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F3F2" w14:textId="77777777" w:rsidR="00DE353E" w:rsidRDefault="00F52863" w:rsidP="008C23FB">
      <w:pPr>
        <w:tabs>
          <w:tab w:val="left" w:pos="270"/>
        </w:tabs>
        <w:ind w:left="5103" w:right="142" w:hanging="5103"/>
        <w:jc w:val="right"/>
        <w:rPr>
          <w:b/>
        </w:rPr>
      </w:pPr>
      <w:r>
        <w:rPr>
          <w:b/>
        </w:rPr>
        <w:t xml:space="preserve"> </w:t>
      </w:r>
      <w:r w:rsidR="004B45B4" w:rsidRPr="00D00103">
        <w:rPr>
          <w:b/>
        </w:rPr>
        <w:tab/>
      </w:r>
      <w:r w:rsidR="004B45B4" w:rsidRPr="00D00103">
        <w:rPr>
          <w:b/>
        </w:rPr>
        <w:tab/>
      </w:r>
      <w:r w:rsidR="00830CBC" w:rsidRPr="00D00103">
        <w:rPr>
          <w:b/>
        </w:rPr>
        <w:t xml:space="preserve">      </w:t>
      </w:r>
      <w:r w:rsidR="00DE353E" w:rsidRPr="00D00103">
        <w:rPr>
          <w:b/>
        </w:rPr>
        <w:t>УТВЕРЖДАЮ</w:t>
      </w:r>
    </w:p>
    <w:p w14:paraId="2A56485B" w14:textId="079225DE" w:rsidR="00DE353E" w:rsidRDefault="009B1BB3" w:rsidP="008C23FB">
      <w:pPr>
        <w:tabs>
          <w:tab w:val="left" w:pos="270"/>
        </w:tabs>
        <w:ind w:left="5103" w:right="142" w:hanging="5103"/>
        <w:jc w:val="right"/>
      </w:pPr>
      <w:r>
        <w:t>и.о. п</w:t>
      </w:r>
      <w:r w:rsidR="00DE353E" w:rsidRPr="00D00103">
        <w:t>редседател</w:t>
      </w:r>
      <w:r>
        <w:t>я</w:t>
      </w:r>
      <w:r w:rsidR="00DE353E" w:rsidRPr="00D00103">
        <w:t xml:space="preserve"> Региональной</w:t>
      </w:r>
    </w:p>
    <w:p w14:paraId="4B22A2CD" w14:textId="77777777" w:rsidR="00DE353E" w:rsidRPr="00D00103" w:rsidRDefault="00DE353E" w:rsidP="008C23FB">
      <w:pPr>
        <w:tabs>
          <w:tab w:val="left" w:pos="270"/>
        </w:tabs>
        <w:ind w:left="5103" w:right="142" w:hanging="5103"/>
        <w:jc w:val="right"/>
      </w:pPr>
      <w:r w:rsidRPr="00D00103">
        <w:t>энергетической комиссии</w:t>
      </w:r>
      <w:r>
        <w:t xml:space="preserve"> </w:t>
      </w:r>
      <w:r w:rsidRPr="00D00103">
        <w:t>Кузбасса</w:t>
      </w:r>
    </w:p>
    <w:p w14:paraId="0ACC60DA" w14:textId="77777777" w:rsidR="00DE353E" w:rsidRDefault="00DE353E" w:rsidP="008C23FB">
      <w:pPr>
        <w:tabs>
          <w:tab w:val="left" w:pos="270"/>
        </w:tabs>
        <w:ind w:left="5103" w:right="142" w:hanging="5103"/>
        <w:jc w:val="right"/>
      </w:pPr>
    </w:p>
    <w:p w14:paraId="0F1F2D9F" w14:textId="5C2ABDB9" w:rsidR="00161CD4" w:rsidRDefault="00DE353E" w:rsidP="008C23FB">
      <w:pPr>
        <w:tabs>
          <w:tab w:val="left" w:pos="270"/>
        </w:tabs>
        <w:ind w:left="5103" w:right="142" w:hanging="5103"/>
        <w:jc w:val="right"/>
        <w:rPr>
          <w:b/>
        </w:rPr>
      </w:pPr>
      <w:r>
        <w:t xml:space="preserve">                                                                                                                                     </w:t>
      </w:r>
      <w:r w:rsidR="009B1BB3">
        <w:t>О.А. Чурсина</w:t>
      </w:r>
    </w:p>
    <w:p w14:paraId="5D72C68C" w14:textId="77777777" w:rsidR="00DE353E" w:rsidRDefault="00DE353E" w:rsidP="008C23FB">
      <w:pPr>
        <w:tabs>
          <w:tab w:val="left" w:pos="540"/>
        </w:tabs>
        <w:ind w:right="142"/>
        <w:jc w:val="center"/>
        <w:rPr>
          <w:b/>
        </w:rPr>
      </w:pPr>
    </w:p>
    <w:p w14:paraId="5E560E98" w14:textId="4D46C69F" w:rsidR="009E60C3" w:rsidRPr="00D00103" w:rsidRDefault="009E60C3" w:rsidP="008C23FB">
      <w:pPr>
        <w:tabs>
          <w:tab w:val="left" w:pos="540"/>
        </w:tabs>
        <w:ind w:right="142"/>
        <w:jc w:val="center"/>
        <w:rPr>
          <w:b/>
        </w:rPr>
      </w:pPr>
      <w:r w:rsidRPr="00D00103">
        <w:rPr>
          <w:b/>
        </w:rPr>
        <w:t>ПРОТОКОЛ №</w:t>
      </w:r>
      <w:r w:rsidR="00637439">
        <w:rPr>
          <w:b/>
        </w:rPr>
        <w:t xml:space="preserve"> </w:t>
      </w:r>
      <w:r w:rsidR="00DE353E">
        <w:rPr>
          <w:b/>
        </w:rPr>
        <w:t>4</w:t>
      </w:r>
      <w:r w:rsidR="009B1BB3">
        <w:rPr>
          <w:b/>
        </w:rPr>
        <w:t>5</w:t>
      </w:r>
    </w:p>
    <w:p w14:paraId="267AC6F2" w14:textId="77777777" w:rsidR="009E60C3" w:rsidRPr="00D00103" w:rsidRDefault="009E60C3" w:rsidP="008C23FB">
      <w:pPr>
        <w:tabs>
          <w:tab w:val="left" w:pos="540"/>
        </w:tabs>
        <w:ind w:right="142"/>
        <w:jc w:val="center"/>
        <w:rPr>
          <w:b/>
        </w:rPr>
      </w:pPr>
      <w:r w:rsidRPr="00D00103">
        <w:rPr>
          <w:b/>
        </w:rPr>
        <w:t xml:space="preserve">ЗАСЕДАНИЯ ПРАВЛЕНИЯ РЕГИОНАЛЬНОЙ ЭНЕРГЕТИЧЕСКОЙ КОМИССИИ </w:t>
      </w:r>
    </w:p>
    <w:p w14:paraId="4F2EF0B4" w14:textId="77777777" w:rsidR="009E60C3" w:rsidRDefault="009E60C3" w:rsidP="008C23FB">
      <w:pPr>
        <w:tabs>
          <w:tab w:val="left" w:pos="540"/>
        </w:tabs>
        <w:ind w:right="142"/>
        <w:jc w:val="center"/>
        <w:rPr>
          <w:b/>
        </w:rPr>
      </w:pPr>
      <w:r w:rsidRPr="00D00103">
        <w:rPr>
          <w:b/>
        </w:rPr>
        <w:t>КУЗБАССА</w:t>
      </w:r>
    </w:p>
    <w:p w14:paraId="45773BFE" w14:textId="77777777" w:rsidR="008D7652" w:rsidRDefault="008D7652" w:rsidP="008C23FB">
      <w:pPr>
        <w:tabs>
          <w:tab w:val="left" w:pos="540"/>
        </w:tabs>
        <w:ind w:right="142"/>
        <w:jc w:val="center"/>
        <w:rPr>
          <w:b/>
        </w:rPr>
      </w:pPr>
    </w:p>
    <w:p w14:paraId="38BD252C" w14:textId="2E488608" w:rsidR="009E60C3" w:rsidRPr="00D00103" w:rsidRDefault="009B1BB3" w:rsidP="008C23FB">
      <w:pPr>
        <w:tabs>
          <w:tab w:val="left" w:pos="8619"/>
        </w:tabs>
        <w:ind w:right="142"/>
        <w:jc w:val="both"/>
      </w:pPr>
      <w:r>
        <w:t>18</w:t>
      </w:r>
      <w:r w:rsidR="00250CF6">
        <w:t>.</w:t>
      </w:r>
      <w:r w:rsidR="00BD10E5">
        <w:t>0</w:t>
      </w:r>
      <w:r w:rsidR="00DE353E">
        <w:t>8</w:t>
      </w:r>
      <w:r w:rsidR="00637439">
        <w:t>.</w:t>
      </w:r>
      <w:r w:rsidR="009E60C3" w:rsidRPr="00D00103">
        <w:t>202</w:t>
      </w:r>
      <w:r w:rsidR="00BD10E5">
        <w:t>3</w:t>
      </w:r>
      <w:r w:rsidR="003D4364" w:rsidRPr="00D00103">
        <w:t xml:space="preserve"> </w:t>
      </w:r>
      <w:r w:rsidR="009E60C3" w:rsidRPr="00D00103">
        <w:t xml:space="preserve">г.                                                                                                      </w:t>
      </w:r>
      <w:r w:rsidR="005C6E43">
        <w:t xml:space="preserve">         </w:t>
      </w:r>
      <w:r>
        <w:t xml:space="preserve">       </w:t>
      </w:r>
      <w:r w:rsidR="009E60C3" w:rsidRPr="00D00103">
        <w:t xml:space="preserve">         г. Кемерово</w:t>
      </w:r>
    </w:p>
    <w:p w14:paraId="23A905FE" w14:textId="77777777" w:rsidR="008D7652" w:rsidRDefault="008D7652" w:rsidP="008C23FB">
      <w:pPr>
        <w:ind w:right="142"/>
        <w:jc w:val="both"/>
      </w:pPr>
    </w:p>
    <w:p w14:paraId="1E853975" w14:textId="57E1179C" w:rsidR="009E60C3" w:rsidRPr="00D179F6" w:rsidRDefault="009E60C3" w:rsidP="008C23FB">
      <w:pPr>
        <w:ind w:right="142"/>
        <w:jc w:val="both"/>
        <w:rPr>
          <w:bCs/>
        </w:rPr>
      </w:pPr>
      <w:r w:rsidRPr="00D179F6">
        <w:t>Председательствующий –</w:t>
      </w:r>
      <w:r w:rsidR="009B1BB3">
        <w:rPr>
          <w:b/>
          <w:bCs/>
        </w:rPr>
        <w:t>Чурсина О.А.</w:t>
      </w:r>
    </w:p>
    <w:p w14:paraId="77FA0655" w14:textId="59DB49C2" w:rsidR="009E60C3" w:rsidRPr="00D179F6" w:rsidRDefault="009E60C3" w:rsidP="008C23FB">
      <w:pPr>
        <w:ind w:right="142"/>
        <w:jc w:val="both"/>
        <w:rPr>
          <w:b/>
          <w:bCs/>
        </w:rPr>
      </w:pPr>
      <w:r w:rsidRPr="00D179F6">
        <w:t xml:space="preserve">Секретарь – </w:t>
      </w:r>
      <w:r w:rsidR="00C872D5" w:rsidRPr="00D179F6">
        <w:rPr>
          <w:b/>
        </w:rPr>
        <w:t>Юхневич К.С.</w:t>
      </w:r>
    </w:p>
    <w:p w14:paraId="7AAFA30B" w14:textId="77777777" w:rsidR="00ED4BD3" w:rsidRPr="00D179F6" w:rsidRDefault="00ED4BD3" w:rsidP="008C23FB">
      <w:pPr>
        <w:ind w:right="142"/>
        <w:jc w:val="both"/>
        <w:rPr>
          <w:b/>
        </w:rPr>
      </w:pPr>
    </w:p>
    <w:p w14:paraId="56696DC0" w14:textId="77777777" w:rsidR="00FE6ED1" w:rsidRDefault="009E60C3" w:rsidP="00FE6ED1">
      <w:pPr>
        <w:ind w:right="142"/>
        <w:jc w:val="both"/>
        <w:rPr>
          <w:b/>
        </w:rPr>
      </w:pPr>
      <w:r w:rsidRPr="00D179F6">
        <w:rPr>
          <w:b/>
        </w:rPr>
        <w:t>Присутствовали:</w:t>
      </w:r>
    </w:p>
    <w:p w14:paraId="27F38C57" w14:textId="77777777" w:rsidR="00FE6ED1" w:rsidRDefault="00FE6ED1" w:rsidP="00FE6ED1">
      <w:pPr>
        <w:ind w:right="142"/>
        <w:jc w:val="both"/>
        <w:rPr>
          <w:b/>
        </w:rPr>
      </w:pPr>
    </w:p>
    <w:p w14:paraId="7CC4BA23" w14:textId="765DD3AB" w:rsidR="00FE6ED1" w:rsidRPr="00FE6ED1" w:rsidRDefault="008357AE" w:rsidP="00FE6ED1">
      <w:pPr>
        <w:ind w:right="142"/>
        <w:jc w:val="both"/>
        <w:rPr>
          <w:b/>
        </w:rPr>
      </w:pPr>
      <w:r w:rsidRPr="00FE6ED1">
        <w:rPr>
          <w:b/>
        </w:rPr>
        <w:t>Члены Правления:</w:t>
      </w:r>
      <w:r w:rsidRPr="00D179F6">
        <w:rPr>
          <w:bCs/>
        </w:rPr>
        <w:t xml:space="preserve"> </w:t>
      </w:r>
      <w:r w:rsidR="00724CC1">
        <w:rPr>
          <w:bCs/>
        </w:rPr>
        <w:t>Гусельщиков Э.Б.</w:t>
      </w:r>
      <w:r w:rsidR="00824C7A">
        <w:rPr>
          <w:bCs/>
        </w:rPr>
        <w:t xml:space="preserve">, </w:t>
      </w:r>
      <w:r w:rsidR="00DE353E">
        <w:rPr>
          <w:bCs/>
        </w:rPr>
        <w:t>Овчинников А.Г.</w:t>
      </w:r>
      <w:r w:rsidR="008C23FB">
        <w:rPr>
          <w:bCs/>
        </w:rPr>
        <w:t xml:space="preserve">, </w:t>
      </w:r>
      <w:r w:rsidR="008C23FB" w:rsidRPr="009675EF">
        <w:rPr>
          <w:bCs/>
        </w:rPr>
        <w:t>Кулебякина М.В. (голосовала заочно, представила позицию по голосованию</w:t>
      </w:r>
      <w:r w:rsidR="008C23FB">
        <w:rPr>
          <w:bCs/>
        </w:rPr>
        <w:t xml:space="preserve"> </w:t>
      </w:r>
      <w:r w:rsidR="008C23FB" w:rsidRPr="009675EF">
        <w:rPr>
          <w:bCs/>
        </w:rPr>
        <w:t>в письменном виде)</w:t>
      </w:r>
      <w:r w:rsidR="008C23FB">
        <w:rPr>
          <w:bCs/>
        </w:rPr>
        <w:t>,</w:t>
      </w:r>
      <w:r w:rsidR="00FE6ED1">
        <w:rPr>
          <w:bCs/>
        </w:rPr>
        <w:t xml:space="preserve"> </w:t>
      </w:r>
      <w:r w:rsidR="00FE6ED1" w:rsidRPr="009675EF">
        <w:rPr>
          <w:bCs/>
        </w:rPr>
        <w:t>Давыдова А.М. (участие с помощью видеоконференцсвязи), (с правом совещательного голоса</w:t>
      </w:r>
      <w:r w:rsidR="00FE6ED1">
        <w:rPr>
          <w:bCs/>
        </w:rPr>
        <w:t xml:space="preserve">, </w:t>
      </w:r>
      <w:r w:rsidR="00FE6ED1" w:rsidRPr="009675EF">
        <w:rPr>
          <w:bCs/>
        </w:rPr>
        <w:t>не принимает участие в голосовании)</w:t>
      </w:r>
      <w:r w:rsidR="00FE6ED1">
        <w:rPr>
          <w:bCs/>
        </w:rPr>
        <w:t>.</w:t>
      </w:r>
    </w:p>
    <w:p w14:paraId="16392BD7" w14:textId="77777777" w:rsidR="00ED4BD3" w:rsidRDefault="00ED4BD3" w:rsidP="008C23FB">
      <w:pPr>
        <w:ind w:right="142"/>
        <w:jc w:val="both"/>
        <w:rPr>
          <w:bCs/>
        </w:rPr>
      </w:pPr>
    </w:p>
    <w:p w14:paraId="3A294FA6" w14:textId="4D626905" w:rsidR="009E60C3" w:rsidRPr="00D179F6" w:rsidRDefault="009E60C3" w:rsidP="008C23FB">
      <w:pPr>
        <w:ind w:right="142"/>
        <w:jc w:val="both"/>
        <w:rPr>
          <w:bCs/>
        </w:rPr>
      </w:pPr>
      <w:r w:rsidRPr="00D179F6">
        <w:rPr>
          <w:bCs/>
        </w:rPr>
        <w:t>Кворум имеется.</w:t>
      </w:r>
    </w:p>
    <w:p w14:paraId="63AA5445" w14:textId="77777777" w:rsidR="00ED4BD3" w:rsidRPr="00D179F6" w:rsidRDefault="00ED4BD3" w:rsidP="008C23FB">
      <w:pPr>
        <w:ind w:right="142"/>
        <w:rPr>
          <w:b/>
        </w:rPr>
      </w:pPr>
    </w:p>
    <w:p w14:paraId="2B8B2CFF" w14:textId="019A268E" w:rsidR="009E60C3" w:rsidRDefault="009E60C3" w:rsidP="008C23FB">
      <w:pPr>
        <w:ind w:right="142"/>
        <w:rPr>
          <w:b/>
        </w:rPr>
      </w:pPr>
      <w:r w:rsidRPr="00D179F6">
        <w:rPr>
          <w:b/>
        </w:rPr>
        <w:t>Приглашенные:</w:t>
      </w:r>
    </w:p>
    <w:p w14:paraId="119D4D88" w14:textId="784C6A4B" w:rsidR="00DF1A18" w:rsidRDefault="00DF1A18" w:rsidP="008C23FB">
      <w:pPr>
        <w:ind w:right="142"/>
        <w:jc w:val="both"/>
        <w:rPr>
          <w:bCs/>
        </w:rPr>
      </w:pPr>
      <w:r>
        <w:rPr>
          <w:b/>
        </w:rPr>
        <w:t>Бушуева О.В.</w:t>
      </w:r>
      <w:r w:rsidRPr="00D179F6">
        <w:rPr>
          <w:bCs/>
        </w:rPr>
        <w:t xml:space="preserve"> – начальник </w:t>
      </w:r>
      <w:bookmarkStart w:id="0" w:name="_Hlk83037723"/>
      <w:r>
        <w:rPr>
          <w:bCs/>
        </w:rPr>
        <w:t xml:space="preserve">контрольно-правового управления </w:t>
      </w:r>
      <w:r w:rsidRPr="00D179F6">
        <w:rPr>
          <w:bCs/>
        </w:rPr>
        <w:t>Региональной энергетической комиссии Кузбасса</w:t>
      </w:r>
      <w:bookmarkEnd w:id="0"/>
      <w:r w:rsidR="00326FA8">
        <w:rPr>
          <w:bCs/>
        </w:rPr>
        <w:t>;</w:t>
      </w:r>
    </w:p>
    <w:p w14:paraId="32659020" w14:textId="74C4B4E7" w:rsidR="009B1BB3" w:rsidRDefault="009B1BB3" w:rsidP="008C23FB">
      <w:pPr>
        <w:ind w:right="142"/>
        <w:jc w:val="both"/>
        <w:rPr>
          <w:bCs/>
        </w:rPr>
      </w:pPr>
      <w:r>
        <w:rPr>
          <w:b/>
        </w:rPr>
        <w:t xml:space="preserve">Маркова О.В. – </w:t>
      </w:r>
      <w:r w:rsidRPr="009B1BB3">
        <w:rPr>
          <w:bCs/>
        </w:rPr>
        <w:t>ведущий консультант отдела ценообразования</w:t>
      </w:r>
      <w:r>
        <w:rPr>
          <w:bCs/>
        </w:rPr>
        <w:t xml:space="preserve"> в электроэнергетике </w:t>
      </w:r>
      <w:r w:rsidRPr="00D179F6">
        <w:rPr>
          <w:bCs/>
        </w:rPr>
        <w:t>Региональной энергетической комиссии Кузбасса</w:t>
      </w:r>
      <w:r>
        <w:rPr>
          <w:bCs/>
        </w:rPr>
        <w:t>.</w:t>
      </w:r>
    </w:p>
    <w:p w14:paraId="7B85732B" w14:textId="77777777" w:rsidR="008D7652" w:rsidRDefault="008D7652" w:rsidP="008C23FB">
      <w:pPr>
        <w:ind w:right="142"/>
        <w:jc w:val="both"/>
        <w:rPr>
          <w:bCs/>
        </w:rPr>
      </w:pPr>
    </w:p>
    <w:p w14:paraId="529947AB" w14:textId="745D0C52" w:rsidR="00167F94" w:rsidRPr="00167F94" w:rsidRDefault="00926857" w:rsidP="00167F94">
      <w:pPr>
        <w:jc w:val="both"/>
        <w:rPr>
          <w:b/>
        </w:rPr>
      </w:pPr>
      <w:r>
        <w:rPr>
          <w:b/>
        </w:rPr>
        <w:t>Заявлены на у</w:t>
      </w:r>
      <w:r w:rsidR="00167F94" w:rsidRPr="00EB4E7E">
        <w:rPr>
          <w:b/>
        </w:rPr>
        <w:t>частие с помощью видеоконференцсвязи</w:t>
      </w:r>
      <w:r w:rsidR="00167F94">
        <w:rPr>
          <w:b/>
        </w:rPr>
        <w:t xml:space="preserve"> по вопросу № 1 повестки заседания</w:t>
      </w:r>
      <w:r w:rsidR="00167F94" w:rsidRPr="00EB4E7E">
        <w:rPr>
          <w:b/>
        </w:rPr>
        <w:t>:</w:t>
      </w:r>
    </w:p>
    <w:p w14:paraId="4C88D341" w14:textId="77777777" w:rsidR="00167F94" w:rsidRDefault="00167F94" w:rsidP="00167F94">
      <w:pPr>
        <w:jc w:val="both"/>
        <w:rPr>
          <w:b/>
          <w:bCs/>
        </w:rPr>
      </w:pPr>
    </w:p>
    <w:p w14:paraId="5D5F5DE9" w14:textId="3805AB49" w:rsidR="00167F94" w:rsidRPr="00167F94" w:rsidRDefault="00167F94" w:rsidP="00167F94">
      <w:pPr>
        <w:jc w:val="both"/>
        <w:rPr>
          <w:b/>
          <w:bCs/>
        </w:rPr>
      </w:pPr>
      <w:r w:rsidRPr="00167F94">
        <w:rPr>
          <w:b/>
          <w:bCs/>
        </w:rPr>
        <w:t>ООО «</w:t>
      </w:r>
      <w:proofErr w:type="spellStart"/>
      <w:r w:rsidRPr="00167F94">
        <w:rPr>
          <w:b/>
          <w:bCs/>
        </w:rPr>
        <w:t>ЕвразЭнергоТранс</w:t>
      </w:r>
      <w:proofErr w:type="spellEnd"/>
      <w:r w:rsidRPr="00167F94">
        <w:rPr>
          <w:b/>
          <w:bCs/>
        </w:rPr>
        <w:t>»:</w:t>
      </w:r>
    </w:p>
    <w:p w14:paraId="2EA297FA" w14:textId="4E2C75C7" w:rsidR="00167F94" w:rsidRPr="00167F94" w:rsidRDefault="00167F94" w:rsidP="00167F94">
      <w:pPr>
        <w:jc w:val="both"/>
        <w:rPr>
          <w:u w:val="single"/>
        </w:rPr>
      </w:pPr>
      <w:r w:rsidRPr="00167F94">
        <w:rPr>
          <w:u w:val="single"/>
        </w:rPr>
        <w:t xml:space="preserve">Беспалов </w:t>
      </w:r>
      <w:r>
        <w:rPr>
          <w:u w:val="single"/>
        </w:rPr>
        <w:t>И.Н.</w:t>
      </w:r>
      <w:r w:rsidRPr="00167F94">
        <w:rPr>
          <w:u w:val="single"/>
        </w:rPr>
        <w:t xml:space="preserve"> </w:t>
      </w:r>
      <w:r w:rsidRPr="00167F94">
        <w:t>– генеральный директор.</w:t>
      </w:r>
    </w:p>
    <w:p w14:paraId="2EAD0D9D" w14:textId="77777777" w:rsidR="00167F94" w:rsidRPr="00167F94" w:rsidRDefault="00167F94" w:rsidP="00167F94">
      <w:pPr>
        <w:rPr>
          <w:b/>
          <w:bCs/>
        </w:rPr>
      </w:pPr>
    </w:p>
    <w:p w14:paraId="3FF017ED" w14:textId="77777777" w:rsidR="00167F94" w:rsidRPr="00167F94" w:rsidRDefault="00167F94" w:rsidP="00167F94">
      <w:pPr>
        <w:jc w:val="both"/>
        <w:rPr>
          <w:b/>
          <w:bCs/>
        </w:rPr>
      </w:pPr>
      <w:r w:rsidRPr="00167F94">
        <w:rPr>
          <w:b/>
          <w:bCs/>
        </w:rPr>
        <w:t>ООО «</w:t>
      </w:r>
      <w:proofErr w:type="spellStart"/>
      <w:r w:rsidRPr="00167F94">
        <w:rPr>
          <w:b/>
          <w:bCs/>
        </w:rPr>
        <w:t>ЭнергоПаритет</w:t>
      </w:r>
      <w:proofErr w:type="spellEnd"/>
      <w:r w:rsidRPr="00167F94">
        <w:rPr>
          <w:b/>
          <w:bCs/>
        </w:rPr>
        <w:t>»:</w:t>
      </w:r>
    </w:p>
    <w:p w14:paraId="78D2BB68" w14:textId="5CC1C4C2" w:rsidR="00167F94" w:rsidRPr="00167F94" w:rsidRDefault="00167F94" w:rsidP="00167F94">
      <w:pPr>
        <w:jc w:val="both"/>
      </w:pPr>
      <w:r w:rsidRPr="00167F94">
        <w:rPr>
          <w:u w:val="single"/>
        </w:rPr>
        <w:t xml:space="preserve">Тимченко </w:t>
      </w:r>
      <w:r>
        <w:rPr>
          <w:u w:val="single"/>
        </w:rPr>
        <w:t>Е.А.</w:t>
      </w:r>
      <w:r w:rsidRPr="00167F94">
        <w:t xml:space="preserve"> – зам. директора по экономике и финансам;</w:t>
      </w:r>
    </w:p>
    <w:p w14:paraId="476C7C97" w14:textId="40644CB5" w:rsidR="00167F94" w:rsidRPr="00167F94" w:rsidRDefault="00167F94" w:rsidP="00167F94">
      <w:pPr>
        <w:jc w:val="both"/>
      </w:pPr>
      <w:r w:rsidRPr="00167F94">
        <w:rPr>
          <w:u w:val="single"/>
        </w:rPr>
        <w:t xml:space="preserve">Зуева </w:t>
      </w:r>
      <w:r>
        <w:rPr>
          <w:u w:val="single"/>
        </w:rPr>
        <w:t>Е.В.</w:t>
      </w:r>
      <w:r w:rsidRPr="00167F94">
        <w:t xml:space="preserve"> – представитель.</w:t>
      </w:r>
    </w:p>
    <w:p w14:paraId="27F497C8" w14:textId="77777777" w:rsidR="00167F94" w:rsidRPr="00167F94" w:rsidRDefault="00167F94" w:rsidP="00167F94">
      <w:pPr>
        <w:rPr>
          <w:b/>
          <w:bCs/>
        </w:rPr>
      </w:pPr>
    </w:p>
    <w:p w14:paraId="6BC807B3" w14:textId="77777777" w:rsidR="00167F94" w:rsidRPr="00167F94" w:rsidRDefault="00167F94" w:rsidP="00167F94">
      <w:pPr>
        <w:jc w:val="both"/>
        <w:rPr>
          <w:b/>
          <w:bCs/>
        </w:rPr>
      </w:pPr>
      <w:r w:rsidRPr="00167F94">
        <w:rPr>
          <w:b/>
          <w:bCs/>
        </w:rPr>
        <w:t>ООО «</w:t>
      </w:r>
      <w:proofErr w:type="spellStart"/>
      <w:r w:rsidRPr="00167F94">
        <w:rPr>
          <w:b/>
          <w:bCs/>
        </w:rPr>
        <w:t>Электросетьсервис</w:t>
      </w:r>
      <w:proofErr w:type="spellEnd"/>
      <w:r w:rsidRPr="00167F94">
        <w:rPr>
          <w:b/>
          <w:bCs/>
        </w:rPr>
        <w:t>»:</w:t>
      </w:r>
    </w:p>
    <w:p w14:paraId="73DC5B61" w14:textId="7C6982EE" w:rsidR="00167F94" w:rsidRPr="00167F94" w:rsidRDefault="00167F94" w:rsidP="00167F94">
      <w:pPr>
        <w:jc w:val="both"/>
      </w:pPr>
      <w:r w:rsidRPr="00167F94">
        <w:rPr>
          <w:u w:val="single"/>
        </w:rPr>
        <w:t xml:space="preserve">Шейко </w:t>
      </w:r>
      <w:r>
        <w:rPr>
          <w:u w:val="single"/>
        </w:rPr>
        <w:t>И.В.</w:t>
      </w:r>
      <w:r w:rsidRPr="00167F94">
        <w:t xml:space="preserve"> – генеральный директор.</w:t>
      </w:r>
    </w:p>
    <w:p w14:paraId="67AA9418" w14:textId="77777777" w:rsidR="00167F94" w:rsidRPr="00167F94" w:rsidRDefault="00167F94" w:rsidP="00167F94">
      <w:pPr>
        <w:rPr>
          <w:b/>
          <w:bCs/>
        </w:rPr>
      </w:pPr>
    </w:p>
    <w:p w14:paraId="22AF8CD0" w14:textId="77777777" w:rsidR="00167F94" w:rsidRPr="00167F94" w:rsidRDefault="00167F94" w:rsidP="00167F94">
      <w:pPr>
        <w:jc w:val="both"/>
        <w:rPr>
          <w:b/>
          <w:bCs/>
        </w:rPr>
      </w:pPr>
      <w:r w:rsidRPr="00167F94">
        <w:rPr>
          <w:b/>
          <w:bCs/>
        </w:rPr>
        <w:t>АО «СШЭМК»:</w:t>
      </w:r>
    </w:p>
    <w:p w14:paraId="43B9BBF0" w14:textId="6D1D8675" w:rsidR="00167F94" w:rsidRPr="00167F94" w:rsidRDefault="00167F94" w:rsidP="00167F94">
      <w:pPr>
        <w:jc w:val="both"/>
      </w:pPr>
      <w:r w:rsidRPr="00167F94">
        <w:rPr>
          <w:u w:val="single"/>
        </w:rPr>
        <w:t xml:space="preserve">Меньщикова </w:t>
      </w:r>
      <w:r>
        <w:rPr>
          <w:u w:val="single"/>
        </w:rPr>
        <w:t>К.А.</w:t>
      </w:r>
      <w:r w:rsidRPr="00167F94">
        <w:t xml:space="preserve"> – зам. директора по экономике;</w:t>
      </w:r>
    </w:p>
    <w:p w14:paraId="476BBEC1" w14:textId="6E215012" w:rsidR="00167F94" w:rsidRPr="00167F94" w:rsidRDefault="00167F94" w:rsidP="00167F94">
      <w:pPr>
        <w:jc w:val="both"/>
      </w:pPr>
      <w:proofErr w:type="spellStart"/>
      <w:r w:rsidRPr="00167F94">
        <w:rPr>
          <w:u w:val="single"/>
        </w:rPr>
        <w:t>Ушев</w:t>
      </w:r>
      <w:proofErr w:type="spellEnd"/>
      <w:r w:rsidRPr="00167F94">
        <w:rPr>
          <w:u w:val="single"/>
        </w:rPr>
        <w:t xml:space="preserve"> </w:t>
      </w:r>
      <w:r>
        <w:rPr>
          <w:u w:val="single"/>
        </w:rPr>
        <w:t>Д.Н.</w:t>
      </w:r>
      <w:r w:rsidRPr="00167F94">
        <w:t xml:space="preserve"> – зам</w:t>
      </w:r>
      <w:r>
        <w:t>еститель</w:t>
      </w:r>
      <w:r w:rsidRPr="00167F94">
        <w:t xml:space="preserve"> директора по развитию и реализации услуг.</w:t>
      </w:r>
    </w:p>
    <w:p w14:paraId="0B81C06B" w14:textId="77777777" w:rsidR="00167F94" w:rsidRPr="00167F94" w:rsidRDefault="00167F94" w:rsidP="00167F94">
      <w:pPr>
        <w:rPr>
          <w:b/>
          <w:bCs/>
        </w:rPr>
      </w:pPr>
    </w:p>
    <w:p w14:paraId="4B01204A" w14:textId="77777777" w:rsidR="00167F94" w:rsidRPr="00167F94" w:rsidRDefault="00167F94" w:rsidP="00167F94">
      <w:pPr>
        <w:jc w:val="both"/>
        <w:rPr>
          <w:b/>
          <w:bCs/>
        </w:rPr>
      </w:pPr>
      <w:r w:rsidRPr="00167F94">
        <w:rPr>
          <w:b/>
          <w:bCs/>
        </w:rPr>
        <w:t>Филиал ОАО «РЖД» (Красноярская дирекция):</w:t>
      </w:r>
    </w:p>
    <w:p w14:paraId="05409825" w14:textId="3C56E063" w:rsidR="00167F94" w:rsidRPr="00167F94" w:rsidRDefault="00167F94" w:rsidP="00167F94">
      <w:pPr>
        <w:jc w:val="both"/>
      </w:pPr>
      <w:proofErr w:type="spellStart"/>
      <w:r w:rsidRPr="00167F94">
        <w:rPr>
          <w:u w:val="single"/>
        </w:rPr>
        <w:t>Чумасов</w:t>
      </w:r>
      <w:r>
        <w:rPr>
          <w:u w:val="single"/>
        </w:rPr>
        <w:t>а</w:t>
      </w:r>
      <w:proofErr w:type="spellEnd"/>
      <w:r w:rsidRPr="00167F94">
        <w:rPr>
          <w:u w:val="single"/>
        </w:rPr>
        <w:t xml:space="preserve"> </w:t>
      </w:r>
      <w:r>
        <w:rPr>
          <w:u w:val="single"/>
        </w:rPr>
        <w:t>И.В.</w:t>
      </w:r>
      <w:r w:rsidRPr="00167F94">
        <w:t xml:space="preserve"> – зам</w:t>
      </w:r>
      <w:r>
        <w:t>еститель</w:t>
      </w:r>
      <w:r w:rsidRPr="00167F94">
        <w:t xml:space="preserve"> начальника дирекции.</w:t>
      </w:r>
    </w:p>
    <w:p w14:paraId="1A196E14" w14:textId="77777777" w:rsidR="00167F94" w:rsidRPr="00167F94" w:rsidRDefault="00167F94" w:rsidP="00167F94">
      <w:pPr>
        <w:rPr>
          <w:b/>
          <w:bCs/>
        </w:rPr>
      </w:pPr>
    </w:p>
    <w:p w14:paraId="1C7E9B4A" w14:textId="77777777" w:rsidR="00167F94" w:rsidRPr="00167F94" w:rsidRDefault="00167F94" w:rsidP="00167F94">
      <w:pPr>
        <w:jc w:val="both"/>
        <w:rPr>
          <w:b/>
          <w:bCs/>
        </w:rPr>
      </w:pPr>
      <w:r w:rsidRPr="00167F94">
        <w:rPr>
          <w:b/>
          <w:bCs/>
        </w:rPr>
        <w:t>Филиал ОАО «РЖД» (Западно-Сибирская дирекция):</w:t>
      </w:r>
    </w:p>
    <w:p w14:paraId="40182E44" w14:textId="52985251" w:rsidR="00167F94" w:rsidRPr="00167F94" w:rsidRDefault="00167F94" w:rsidP="00167F94">
      <w:pPr>
        <w:jc w:val="both"/>
      </w:pPr>
      <w:r w:rsidRPr="00167F94">
        <w:rPr>
          <w:u w:val="single"/>
        </w:rPr>
        <w:t xml:space="preserve">Васильцов </w:t>
      </w:r>
      <w:r>
        <w:rPr>
          <w:u w:val="single"/>
        </w:rPr>
        <w:t>А.А.</w:t>
      </w:r>
      <w:r w:rsidRPr="00167F94">
        <w:rPr>
          <w:u w:val="single"/>
        </w:rPr>
        <w:t xml:space="preserve"> – </w:t>
      </w:r>
      <w:r w:rsidRPr="00167F94">
        <w:t>зам</w:t>
      </w:r>
      <w:r w:rsidR="00E646CB">
        <w:t xml:space="preserve">еститель </w:t>
      </w:r>
      <w:r w:rsidRPr="00167F94">
        <w:t>начальника дирекции по экономике и финансам;</w:t>
      </w:r>
    </w:p>
    <w:p w14:paraId="7AB3AC02" w14:textId="72CFCDC2" w:rsidR="00167F94" w:rsidRPr="00167F94" w:rsidRDefault="00167F94" w:rsidP="00167F94">
      <w:pPr>
        <w:jc w:val="both"/>
      </w:pPr>
      <w:proofErr w:type="spellStart"/>
      <w:r w:rsidRPr="00167F94">
        <w:rPr>
          <w:u w:val="single"/>
        </w:rPr>
        <w:t>Базавод</w:t>
      </w:r>
      <w:proofErr w:type="spellEnd"/>
      <w:r w:rsidRPr="00167F94">
        <w:rPr>
          <w:u w:val="single"/>
        </w:rPr>
        <w:t xml:space="preserve"> </w:t>
      </w:r>
      <w:r>
        <w:rPr>
          <w:u w:val="single"/>
        </w:rPr>
        <w:t>И.А.</w:t>
      </w:r>
      <w:r w:rsidRPr="00167F94">
        <w:t xml:space="preserve"> – начальник сектора тарифного регулирования дирекции;</w:t>
      </w:r>
    </w:p>
    <w:p w14:paraId="59DAC99A" w14:textId="740CC703" w:rsidR="00167F94" w:rsidRPr="00167F94" w:rsidRDefault="00167F94" w:rsidP="00167F94">
      <w:pPr>
        <w:jc w:val="both"/>
      </w:pPr>
      <w:r w:rsidRPr="00167F94">
        <w:rPr>
          <w:u w:val="single"/>
        </w:rPr>
        <w:t xml:space="preserve">Кип </w:t>
      </w:r>
      <w:r>
        <w:rPr>
          <w:u w:val="single"/>
        </w:rPr>
        <w:t>Н.А.</w:t>
      </w:r>
      <w:r w:rsidRPr="00167F94">
        <w:t xml:space="preserve"> – экономист сектора тарифного регулирования.</w:t>
      </w:r>
    </w:p>
    <w:p w14:paraId="397502F8" w14:textId="77777777" w:rsidR="00167F94" w:rsidRPr="00167F94" w:rsidRDefault="00167F94" w:rsidP="00167F94">
      <w:pPr>
        <w:rPr>
          <w:b/>
          <w:bCs/>
        </w:rPr>
      </w:pPr>
    </w:p>
    <w:p w14:paraId="6645EA12" w14:textId="77777777" w:rsidR="00167F94" w:rsidRPr="00167F94" w:rsidRDefault="00167F94" w:rsidP="00167F94">
      <w:pPr>
        <w:jc w:val="both"/>
        <w:rPr>
          <w:b/>
          <w:bCs/>
        </w:rPr>
      </w:pPr>
      <w:r w:rsidRPr="00167F94">
        <w:rPr>
          <w:b/>
          <w:bCs/>
        </w:rPr>
        <w:t>ООО «</w:t>
      </w:r>
      <w:proofErr w:type="spellStart"/>
      <w:r w:rsidRPr="00167F94">
        <w:rPr>
          <w:b/>
          <w:bCs/>
        </w:rPr>
        <w:t>КузбассЭнергоСеть</w:t>
      </w:r>
      <w:proofErr w:type="spellEnd"/>
      <w:r w:rsidRPr="00167F94">
        <w:rPr>
          <w:b/>
          <w:bCs/>
        </w:rPr>
        <w:t>»:</w:t>
      </w:r>
    </w:p>
    <w:p w14:paraId="2331AD53" w14:textId="6910071B" w:rsidR="00167F94" w:rsidRPr="00167F94" w:rsidRDefault="00167F94" w:rsidP="00167F94">
      <w:pPr>
        <w:rPr>
          <w:b/>
          <w:bCs/>
        </w:rPr>
      </w:pPr>
      <w:r w:rsidRPr="00167F94">
        <w:rPr>
          <w:u w:val="single"/>
        </w:rPr>
        <w:t xml:space="preserve">Загорская </w:t>
      </w:r>
      <w:r>
        <w:rPr>
          <w:u w:val="single"/>
        </w:rPr>
        <w:t>Н.Н.</w:t>
      </w:r>
      <w:r w:rsidRPr="00167F94">
        <w:rPr>
          <w:u w:val="single"/>
        </w:rPr>
        <w:t xml:space="preserve"> </w:t>
      </w:r>
      <w:r w:rsidRPr="00167F94">
        <w:t>– начальник юридического отдела.</w:t>
      </w:r>
    </w:p>
    <w:p w14:paraId="3993FE70" w14:textId="77777777" w:rsidR="00167F94" w:rsidRDefault="00167F94" w:rsidP="008C23FB">
      <w:pPr>
        <w:ind w:right="142"/>
        <w:jc w:val="both"/>
        <w:rPr>
          <w:bCs/>
        </w:rPr>
      </w:pPr>
    </w:p>
    <w:p w14:paraId="3309A24D" w14:textId="0D02B3F4" w:rsidR="00926857" w:rsidRDefault="00926857" w:rsidP="008C23FB">
      <w:pPr>
        <w:ind w:right="142"/>
        <w:jc w:val="both"/>
        <w:rPr>
          <w:b/>
        </w:rPr>
      </w:pPr>
      <w:r w:rsidRPr="00926857">
        <w:rPr>
          <w:b/>
        </w:rPr>
        <w:lastRenderedPageBreak/>
        <w:t>ПАО «</w:t>
      </w:r>
      <w:proofErr w:type="spellStart"/>
      <w:r w:rsidRPr="00926857">
        <w:rPr>
          <w:b/>
        </w:rPr>
        <w:t>Россети</w:t>
      </w:r>
      <w:proofErr w:type="spellEnd"/>
      <w:r w:rsidRPr="00926857">
        <w:rPr>
          <w:b/>
        </w:rPr>
        <w:t xml:space="preserve"> Сибирь» - «Кузбассэнерго -РЭС»</w:t>
      </w:r>
    </w:p>
    <w:p w14:paraId="33F3CE28" w14:textId="2FAF7AAC" w:rsidR="00926857" w:rsidRPr="00926857" w:rsidRDefault="00926857" w:rsidP="008C23FB">
      <w:pPr>
        <w:ind w:right="142"/>
        <w:jc w:val="both"/>
        <w:rPr>
          <w:bCs/>
        </w:rPr>
      </w:pPr>
      <w:r w:rsidRPr="00926857">
        <w:rPr>
          <w:bCs/>
          <w:u w:val="single"/>
        </w:rPr>
        <w:t>Беспалова А.В.</w:t>
      </w:r>
      <w:r w:rsidRPr="00926857">
        <w:rPr>
          <w:bCs/>
        </w:rPr>
        <w:t xml:space="preserve"> – заместитель директора по экономике и финансам</w:t>
      </w:r>
      <w:r>
        <w:rPr>
          <w:bCs/>
        </w:rPr>
        <w:t>.</w:t>
      </w:r>
    </w:p>
    <w:p w14:paraId="641D74BE" w14:textId="77777777" w:rsidR="00926857" w:rsidRDefault="00926857" w:rsidP="008C23FB">
      <w:pPr>
        <w:ind w:right="142"/>
        <w:jc w:val="both"/>
        <w:rPr>
          <w:b/>
        </w:rPr>
      </w:pPr>
    </w:p>
    <w:p w14:paraId="32F7CFA7" w14:textId="08B8EDB3" w:rsidR="009167B6" w:rsidRDefault="009167B6" w:rsidP="008C23FB">
      <w:pPr>
        <w:ind w:right="142"/>
        <w:jc w:val="both"/>
        <w:rPr>
          <w:b/>
        </w:rPr>
      </w:pPr>
      <w:r>
        <w:rPr>
          <w:b/>
        </w:rPr>
        <w:t>ООО «ОЭСК»</w:t>
      </w:r>
    </w:p>
    <w:p w14:paraId="0900EFBF" w14:textId="0EA5E16B" w:rsidR="009167B6" w:rsidRPr="009167B6" w:rsidRDefault="009167B6" w:rsidP="008C23FB">
      <w:pPr>
        <w:ind w:right="142"/>
        <w:jc w:val="both"/>
        <w:rPr>
          <w:bCs/>
        </w:rPr>
      </w:pPr>
      <w:r w:rsidRPr="009167B6">
        <w:rPr>
          <w:bCs/>
          <w:u w:val="single"/>
        </w:rPr>
        <w:t>Фомичев А.А.</w:t>
      </w:r>
      <w:r>
        <w:rPr>
          <w:b/>
        </w:rPr>
        <w:t xml:space="preserve"> – </w:t>
      </w:r>
      <w:r w:rsidRPr="009167B6">
        <w:rPr>
          <w:bCs/>
        </w:rPr>
        <w:t>генеральный директор ООО «ОЭСК».</w:t>
      </w:r>
    </w:p>
    <w:p w14:paraId="117C1E19" w14:textId="77777777" w:rsidR="009167B6" w:rsidRPr="00926857" w:rsidRDefault="009167B6" w:rsidP="008C23FB">
      <w:pPr>
        <w:ind w:right="142"/>
        <w:jc w:val="both"/>
        <w:rPr>
          <w:b/>
        </w:rPr>
      </w:pPr>
    </w:p>
    <w:p w14:paraId="4519AA57" w14:textId="6D4EDE08" w:rsidR="00167F94" w:rsidRPr="00EB4E7E" w:rsidRDefault="00167F94" w:rsidP="00167F94">
      <w:pPr>
        <w:jc w:val="both"/>
        <w:rPr>
          <w:b/>
        </w:rPr>
      </w:pPr>
      <w:r w:rsidRPr="00EB4E7E">
        <w:rPr>
          <w:b/>
        </w:rPr>
        <w:t>Участие с помощью видеоконференцсвязи</w:t>
      </w:r>
      <w:r>
        <w:rPr>
          <w:b/>
        </w:rPr>
        <w:t xml:space="preserve"> по вопросам №№ 1- 3 повестки заседания</w:t>
      </w:r>
      <w:r w:rsidRPr="00EB4E7E">
        <w:rPr>
          <w:b/>
        </w:rPr>
        <w:t>:</w:t>
      </w:r>
    </w:p>
    <w:p w14:paraId="104BC037" w14:textId="77777777" w:rsidR="00167F94" w:rsidRDefault="00167F94" w:rsidP="008C23FB">
      <w:pPr>
        <w:ind w:right="142"/>
        <w:jc w:val="both"/>
        <w:rPr>
          <w:bCs/>
        </w:rPr>
      </w:pPr>
    </w:p>
    <w:p w14:paraId="3ED55CCA" w14:textId="77777777" w:rsidR="00167F94" w:rsidRPr="00167F94" w:rsidRDefault="00167F94" w:rsidP="00167F94">
      <w:pPr>
        <w:jc w:val="both"/>
        <w:rPr>
          <w:b/>
          <w:bCs/>
        </w:rPr>
      </w:pPr>
      <w:r w:rsidRPr="00167F94">
        <w:rPr>
          <w:b/>
          <w:bCs/>
        </w:rPr>
        <w:t>ООО «</w:t>
      </w:r>
      <w:proofErr w:type="spellStart"/>
      <w:r w:rsidRPr="00167F94">
        <w:rPr>
          <w:b/>
          <w:bCs/>
        </w:rPr>
        <w:t>КЭнК</w:t>
      </w:r>
      <w:proofErr w:type="spellEnd"/>
      <w:r w:rsidRPr="00167F94">
        <w:rPr>
          <w:b/>
          <w:bCs/>
        </w:rPr>
        <w:t>»:</w:t>
      </w:r>
    </w:p>
    <w:p w14:paraId="1A5576D8" w14:textId="7A01F23F" w:rsidR="00167F94" w:rsidRPr="00167F94" w:rsidRDefault="00167F94" w:rsidP="00167F94">
      <w:pPr>
        <w:jc w:val="both"/>
      </w:pPr>
      <w:proofErr w:type="spellStart"/>
      <w:r w:rsidRPr="00167F94">
        <w:rPr>
          <w:u w:val="single"/>
        </w:rPr>
        <w:t>Очертинский</w:t>
      </w:r>
      <w:proofErr w:type="spellEnd"/>
      <w:r w:rsidRPr="00167F94">
        <w:rPr>
          <w:u w:val="single"/>
        </w:rPr>
        <w:t xml:space="preserve"> </w:t>
      </w:r>
      <w:r>
        <w:rPr>
          <w:u w:val="single"/>
        </w:rPr>
        <w:t>О.А.</w:t>
      </w:r>
      <w:r w:rsidRPr="00167F94">
        <w:t>– зам. ген. директора по экономическому</w:t>
      </w:r>
      <w:r>
        <w:t xml:space="preserve"> </w:t>
      </w:r>
      <w:r w:rsidRPr="00167F94">
        <w:t>и финансовому регулированию;</w:t>
      </w:r>
    </w:p>
    <w:p w14:paraId="5BBCFE8E" w14:textId="1F81F1BC" w:rsidR="00167F94" w:rsidRPr="00167F94" w:rsidRDefault="00167F94" w:rsidP="00167F94">
      <w:pPr>
        <w:jc w:val="both"/>
      </w:pPr>
      <w:r w:rsidRPr="00167F94">
        <w:rPr>
          <w:u w:val="single"/>
        </w:rPr>
        <w:t xml:space="preserve">Мельникова </w:t>
      </w:r>
      <w:r>
        <w:rPr>
          <w:u w:val="single"/>
        </w:rPr>
        <w:t>Т.В.</w:t>
      </w:r>
      <w:r w:rsidRPr="00167F94">
        <w:rPr>
          <w:u w:val="single"/>
        </w:rPr>
        <w:t xml:space="preserve"> </w:t>
      </w:r>
      <w:r w:rsidRPr="00167F94">
        <w:t>– начальник департамента экономики и тарифообразования;</w:t>
      </w:r>
    </w:p>
    <w:p w14:paraId="7C7E6F5D" w14:textId="59603106" w:rsidR="00167F94" w:rsidRPr="00167F94" w:rsidRDefault="00167F94" w:rsidP="00167F94">
      <w:pPr>
        <w:jc w:val="both"/>
      </w:pPr>
      <w:r w:rsidRPr="00167F94">
        <w:rPr>
          <w:u w:val="single"/>
        </w:rPr>
        <w:t xml:space="preserve">Бадьин </w:t>
      </w:r>
      <w:r>
        <w:rPr>
          <w:u w:val="single"/>
        </w:rPr>
        <w:t>В.Н.</w:t>
      </w:r>
      <w:r w:rsidRPr="00167F94">
        <w:t xml:space="preserve"> – начальник департамента по балансу электроэнергии.</w:t>
      </w:r>
    </w:p>
    <w:p w14:paraId="54CFB165" w14:textId="77777777" w:rsidR="00167F94" w:rsidRDefault="00167F94" w:rsidP="008C23FB">
      <w:pPr>
        <w:ind w:right="142"/>
        <w:jc w:val="both"/>
        <w:rPr>
          <w:bCs/>
        </w:rPr>
      </w:pPr>
    </w:p>
    <w:p w14:paraId="30CBDDEC" w14:textId="37BD5996" w:rsidR="003E3E55" w:rsidRPr="00A81271" w:rsidRDefault="003E3E55" w:rsidP="008C23FB">
      <w:pPr>
        <w:ind w:right="142"/>
        <w:jc w:val="both"/>
        <w:rPr>
          <w:bCs/>
        </w:rPr>
      </w:pPr>
      <w:r w:rsidRPr="00975401">
        <w:rPr>
          <w:b/>
        </w:rPr>
        <w:t>Повестка дня:</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5"/>
        <w:gridCol w:w="10000"/>
      </w:tblGrid>
      <w:tr w:rsidR="003E3E55" w:rsidRPr="00E443C9" w14:paraId="5D53E4DC" w14:textId="77777777" w:rsidTr="00B15C5F">
        <w:trPr>
          <w:trHeight w:val="344"/>
          <w:jc w:val="center"/>
        </w:trPr>
        <w:tc>
          <w:tcPr>
            <w:tcW w:w="463" w:type="dxa"/>
            <w:shd w:val="clear" w:color="auto" w:fill="auto"/>
            <w:vAlign w:val="center"/>
          </w:tcPr>
          <w:p w14:paraId="180D7231" w14:textId="77777777" w:rsidR="003E3E55" w:rsidRPr="00975401" w:rsidRDefault="003E3E55" w:rsidP="008C23FB">
            <w:pPr>
              <w:ind w:right="142"/>
              <w:jc w:val="center"/>
              <w:rPr>
                <w:kern w:val="32"/>
              </w:rPr>
            </w:pPr>
          </w:p>
          <w:p w14:paraId="48389C49" w14:textId="183942F5" w:rsidR="003E3E55" w:rsidRPr="00975401" w:rsidRDefault="003E3E55" w:rsidP="008C23FB">
            <w:pPr>
              <w:ind w:right="142"/>
              <w:jc w:val="center"/>
              <w:rPr>
                <w:kern w:val="32"/>
              </w:rPr>
            </w:pPr>
            <w:r w:rsidRPr="00975401">
              <w:rPr>
                <w:kern w:val="32"/>
              </w:rPr>
              <w:t>№</w:t>
            </w:r>
          </w:p>
        </w:tc>
        <w:tc>
          <w:tcPr>
            <w:tcW w:w="9362" w:type="dxa"/>
            <w:shd w:val="clear" w:color="auto" w:fill="auto"/>
            <w:vAlign w:val="center"/>
          </w:tcPr>
          <w:p w14:paraId="3ED06F8A" w14:textId="77777777" w:rsidR="003E3E55" w:rsidRPr="00E443C9" w:rsidRDefault="003E3E55" w:rsidP="008C23FB">
            <w:pPr>
              <w:ind w:left="146" w:right="142" w:firstLine="283"/>
              <w:jc w:val="center"/>
              <w:rPr>
                <w:kern w:val="32"/>
              </w:rPr>
            </w:pPr>
            <w:r w:rsidRPr="00975401">
              <w:rPr>
                <w:kern w:val="32"/>
              </w:rPr>
              <w:t>Вопрос</w:t>
            </w:r>
          </w:p>
        </w:tc>
      </w:tr>
      <w:tr w:rsidR="00AC4503" w:rsidRPr="00281D78" w14:paraId="5F41389B" w14:textId="77777777" w:rsidTr="00B15C5F">
        <w:trPr>
          <w:trHeight w:val="344"/>
          <w:jc w:val="center"/>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7556FB97" w14:textId="6750521C" w:rsidR="00AC4503" w:rsidRPr="00281D78" w:rsidRDefault="00AC4503" w:rsidP="008C23FB">
            <w:pPr>
              <w:ind w:right="142"/>
              <w:jc w:val="center"/>
              <w:rPr>
                <w:kern w:val="32"/>
              </w:rPr>
            </w:pPr>
            <w:r w:rsidRPr="00E443C9">
              <w:rPr>
                <w:kern w:val="32"/>
              </w:rPr>
              <w:t>1.</w:t>
            </w:r>
          </w:p>
        </w:tc>
        <w:tc>
          <w:tcPr>
            <w:tcW w:w="9362" w:type="dxa"/>
            <w:tcBorders>
              <w:top w:val="single" w:sz="4" w:space="0" w:color="auto"/>
              <w:left w:val="single" w:sz="4" w:space="0" w:color="auto"/>
              <w:bottom w:val="single" w:sz="4" w:space="0" w:color="auto"/>
              <w:right w:val="single" w:sz="4" w:space="0" w:color="auto"/>
            </w:tcBorders>
            <w:shd w:val="clear" w:color="auto" w:fill="auto"/>
            <w:vAlign w:val="center"/>
          </w:tcPr>
          <w:p w14:paraId="24FED514" w14:textId="08AEDD89" w:rsidR="00AC4503" w:rsidRPr="009600AA" w:rsidRDefault="009600AA" w:rsidP="008C23FB">
            <w:pPr>
              <w:ind w:right="142"/>
              <w:jc w:val="both"/>
              <w:rPr>
                <w:bCs/>
              </w:rPr>
            </w:pPr>
            <w:bookmarkStart w:id="1" w:name="_Hlk142924360"/>
            <w:r w:rsidRPr="009600AA">
              <w:rPr>
                <w:bCs/>
              </w:rPr>
              <w:t xml:space="preserve">Об установлении индивидуальных тарифов на услуги по передаче электрической энергии для взаиморасчетов между ООО «ОЭСК» и сетевыми организациями Кемеровской области - Кузбасса на 2023 год  </w:t>
            </w:r>
            <w:bookmarkEnd w:id="1"/>
          </w:p>
        </w:tc>
      </w:tr>
      <w:tr w:rsidR="009B1BB3" w:rsidRPr="00281D78" w14:paraId="1CAD6D9E" w14:textId="77777777" w:rsidTr="00B15C5F">
        <w:trPr>
          <w:trHeight w:val="344"/>
          <w:jc w:val="center"/>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11A11EF" w14:textId="34CC1AA0" w:rsidR="009B1BB3" w:rsidRPr="00E443C9" w:rsidRDefault="009600AA" w:rsidP="008C23FB">
            <w:pPr>
              <w:ind w:right="142"/>
              <w:jc w:val="center"/>
              <w:rPr>
                <w:kern w:val="32"/>
              </w:rPr>
            </w:pPr>
            <w:r>
              <w:rPr>
                <w:kern w:val="32"/>
              </w:rPr>
              <w:t>2.</w:t>
            </w:r>
          </w:p>
        </w:tc>
        <w:tc>
          <w:tcPr>
            <w:tcW w:w="9362" w:type="dxa"/>
            <w:tcBorders>
              <w:top w:val="single" w:sz="4" w:space="0" w:color="auto"/>
              <w:left w:val="single" w:sz="4" w:space="0" w:color="auto"/>
              <w:bottom w:val="single" w:sz="4" w:space="0" w:color="auto"/>
              <w:right w:val="single" w:sz="4" w:space="0" w:color="auto"/>
            </w:tcBorders>
            <w:shd w:val="clear" w:color="auto" w:fill="auto"/>
            <w:vAlign w:val="center"/>
          </w:tcPr>
          <w:p w14:paraId="002EC0F7" w14:textId="6110731E" w:rsidR="009B1BB3" w:rsidRPr="009600AA" w:rsidRDefault="00824A7B" w:rsidP="00824A7B">
            <w:pPr>
              <w:ind w:right="153"/>
              <w:jc w:val="both"/>
              <w:rPr>
                <w:bCs/>
              </w:rPr>
            </w:pPr>
            <w:r w:rsidRPr="00824A7B">
              <w:rPr>
                <w:bCs/>
              </w:rPr>
              <w:t xml:space="preserve">Об установлении ООО «Кузбасская энергосетевая компания»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2022 год </w:t>
            </w:r>
          </w:p>
        </w:tc>
      </w:tr>
      <w:tr w:rsidR="009B1BB3" w:rsidRPr="00281D78" w14:paraId="0E9EEFFB" w14:textId="77777777" w:rsidTr="00B15C5F">
        <w:trPr>
          <w:trHeight w:val="344"/>
          <w:jc w:val="center"/>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360C4DB" w14:textId="771AB4A0" w:rsidR="009B1BB3" w:rsidRPr="00E443C9" w:rsidRDefault="009600AA" w:rsidP="00C80A72">
            <w:pPr>
              <w:ind w:right="142"/>
              <w:jc w:val="both"/>
              <w:rPr>
                <w:kern w:val="32"/>
              </w:rPr>
            </w:pPr>
            <w:r>
              <w:rPr>
                <w:kern w:val="32"/>
              </w:rPr>
              <w:t>3.</w:t>
            </w:r>
          </w:p>
        </w:tc>
        <w:tc>
          <w:tcPr>
            <w:tcW w:w="9362" w:type="dxa"/>
            <w:tcBorders>
              <w:top w:val="single" w:sz="4" w:space="0" w:color="auto"/>
              <w:left w:val="single" w:sz="4" w:space="0" w:color="auto"/>
              <w:bottom w:val="single" w:sz="4" w:space="0" w:color="auto"/>
              <w:right w:val="single" w:sz="4" w:space="0" w:color="auto"/>
            </w:tcBorders>
            <w:shd w:val="clear" w:color="auto" w:fill="auto"/>
            <w:vAlign w:val="center"/>
          </w:tcPr>
          <w:p w14:paraId="326CAFBF" w14:textId="044085CB" w:rsidR="009B1BB3" w:rsidRPr="00C80A72" w:rsidRDefault="00C80A72" w:rsidP="00C80A72">
            <w:pPr>
              <w:ind w:right="153"/>
              <w:jc w:val="both"/>
              <w:rPr>
                <w:bCs/>
              </w:rPr>
            </w:pPr>
            <w:r w:rsidRPr="00C80A72">
              <w:rPr>
                <w:bCs/>
              </w:rPr>
              <w:t>Об установлении платы за технологическое присоединение</w:t>
            </w:r>
            <w:r>
              <w:rPr>
                <w:bCs/>
              </w:rPr>
              <w:t xml:space="preserve"> </w:t>
            </w:r>
            <w:r w:rsidRPr="00C80A72">
              <w:rPr>
                <w:bCs/>
              </w:rPr>
              <w:t xml:space="preserve">к электрическим сетям </w:t>
            </w:r>
            <w:r>
              <w:rPr>
                <w:bCs/>
              </w:rPr>
              <w:br/>
            </w:r>
            <w:r w:rsidRPr="00C80A72">
              <w:rPr>
                <w:bCs/>
              </w:rPr>
              <w:t xml:space="preserve">ООО </w:t>
            </w:r>
            <w:bookmarkStart w:id="2" w:name="_Hlk118877514"/>
            <w:r w:rsidRPr="00C80A72">
              <w:rPr>
                <w:bCs/>
              </w:rPr>
              <w:t>«Кузбасская энергосетевая компания</w:t>
            </w:r>
            <w:bookmarkEnd w:id="2"/>
            <w:r w:rsidRPr="00C80A72">
              <w:rPr>
                <w:bCs/>
              </w:rPr>
              <w:t xml:space="preserve">» энергопринимающих устройств </w:t>
            </w:r>
            <w:r>
              <w:rPr>
                <w:bCs/>
              </w:rPr>
              <w:br/>
            </w:r>
            <w:r w:rsidRPr="00C80A72">
              <w:rPr>
                <w:bCs/>
              </w:rPr>
              <w:t>ООО Специализированный застройщик «ШОРИЯГРАД» по индивидуальному проекту</w:t>
            </w:r>
          </w:p>
        </w:tc>
      </w:tr>
    </w:tbl>
    <w:p w14:paraId="2604DB35" w14:textId="77777777" w:rsidR="00486EC3" w:rsidRDefault="00486EC3" w:rsidP="00C80A72">
      <w:pPr>
        <w:ind w:right="142"/>
        <w:jc w:val="both"/>
        <w:rPr>
          <w:bCs/>
        </w:rPr>
      </w:pPr>
    </w:p>
    <w:p w14:paraId="540023A1" w14:textId="2DFB9C84" w:rsidR="009600AA" w:rsidRDefault="008C23FB" w:rsidP="008C23FB">
      <w:pPr>
        <w:ind w:right="142" w:firstLine="567"/>
        <w:jc w:val="both"/>
        <w:rPr>
          <w:bCs/>
        </w:rPr>
      </w:pPr>
      <w:r>
        <w:rPr>
          <w:bCs/>
        </w:rPr>
        <w:t>Чурсина О</w:t>
      </w:r>
      <w:r w:rsidR="00AC4503">
        <w:rPr>
          <w:bCs/>
        </w:rPr>
        <w:t>.</w:t>
      </w:r>
      <w:r>
        <w:rPr>
          <w:bCs/>
        </w:rPr>
        <w:t>А.</w:t>
      </w:r>
      <w:r w:rsidR="005F1B3C">
        <w:rPr>
          <w:bCs/>
        </w:rPr>
        <w:t xml:space="preserve"> о</w:t>
      </w:r>
      <w:r w:rsidR="00BE76AB" w:rsidRPr="00D00103">
        <w:rPr>
          <w:bCs/>
        </w:rPr>
        <w:t>знакомил</w:t>
      </w:r>
      <w:r>
        <w:rPr>
          <w:bCs/>
        </w:rPr>
        <w:t>а</w:t>
      </w:r>
      <w:r w:rsidR="00BE76AB" w:rsidRPr="00D00103">
        <w:rPr>
          <w:bCs/>
        </w:rPr>
        <w:t xml:space="preserve"> присутствующих с повесткой дня и предоставил</w:t>
      </w:r>
      <w:r w:rsidR="001A2EB7">
        <w:rPr>
          <w:bCs/>
        </w:rPr>
        <w:t>а</w:t>
      </w:r>
      <w:r w:rsidR="00BE76AB" w:rsidRPr="00D00103">
        <w:rPr>
          <w:bCs/>
        </w:rPr>
        <w:t xml:space="preserve"> слово докладчик</w:t>
      </w:r>
      <w:r w:rsidR="00A81271">
        <w:rPr>
          <w:bCs/>
        </w:rPr>
        <w:t>у</w:t>
      </w:r>
      <w:r w:rsidR="00BE76AB" w:rsidRPr="00D00103">
        <w:rPr>
          <w:bCs/>
        </w:rPr>
        <w:t>.</w:t>
      </w:r>
    </w:p>
    <w:p w14:paraId="23230C53" w14:textId="77777777" w:rsidR="009600AA" w:rsidRDefault="009600AA" w:rsidP="008C23FB">
      <w:pPr>
        <w:ind w:right="142" w:firstLine="567"/>
        <w:jc w:val="both"/>
        <w:rPr>
          <w:bCs/>
        </w:rPr>
      </w:pPr>
    </w:p>
    <w:p w14:paraId="7299FD7A" w14:textId="7D336634" w:rsidR="00AC4503" w:rsidRPr="009600AA" w:rsidRDefault="00AC4503" w:rsidP="008C23FB">
      <w:pPr>
        <w:ind w:right="142" w:firstLine="567"/>
        <w:jc w:val="both"/>
        <w:rPr>
          <w:bCs/>
        </w:rPr>
      </w:pPr>
      <w:r w:rsidRPr="000A65AF">
        <w:rPr>
          <w:kern w:val="32"/>
        </w:rPr>
        <w:t xml:space="preserve">Вопрос </w:t>
      </w:r>
      <w:r>
        <w:rPr>
          <w:kern w:val="32"/>
        </w:rPr>
        <w:t xml:space="preserve">1 </w:t>
      </w:r>
      <w:r w:rsidRPr="009600AA">
        <w:rPr>
          <w:b/>
          <w:bCs/>
          <w:kern w:val="32"/>
        </w:rPr>
        <w:t>«</w:t>
      </w:r>
      <w:r w:rsidR="009600AA" w:rsidRPr="009600AA">
        <w:rPr>
          <w:b/>
        </w:rPr>
        <w:t xml:space="preserve">Об установлении </w:t>
      </w:r>
      <w:r w:rsidR="009600AA" w:rsidRPr="009600AA">
        <w:rPr>
          <w:b/>
          <w:bCs/>
        </w:rPr>
        <w:t>индивидуальных тарифов на услуги по передаче электрической энергии для взаиморасчетов между ООО «ОЭСК» и сетевыми организациями Кемеровской области - Кузбасса на 2023 год</w:t>
      </w:r>
      <w:r w:rsidRPr="009600AA">
        <w:rPr>
          <w:b/>
          <w:bCs/>
        </w:rPr>
        <w:t>».</w:t>
      </w:r>
    </w:p>
    <w:p w14:paraId="24C814C6" w14:textId="77777777" w:rsidR="00B15C5F" w:rsidRDefault="00B15C5F" w:rsidP="008C23FB">
      <w:pPr>
        <w:ind w:right="142"/>
        <w:jc w:val="both"/>
        <w:rPr>
          <w:bCs/>
        </w:rPr>
      </w:pPr>
    </w:p>
    <w:p w14:paraId="03AA33E7" w14:textId="2461A851" w:rsidR="00AC4503" w:rsidRPr="003B0A6F" w:rsidRDefault="00AC4503" w:rsidP="008C23FB">
      <w:pPr>
        <w:autoSpaceDE w:val="0"/>
        <w:autoSpaceDN w:val="0"/>
        <w:adjustRightInd w:val="0"/>
        <w:ind w:right="142" w:firstLine="709"/>
        <w:jc w:val="both"/>
        <w:rPr>
          <w:color w:val="000000"/>
        </w:rPr>
      </w:pPr>
      <w:r>
        <w:rPr>
          <w:bCs/>
        </w:rPr>
        <w:t xml:space="preserve">Докладчик </w:t>
      </w:r>
      <w:r w:rsidR="009600AA">
        <w:rPr>
          <w:b/>
        </w:rPr>
        <w:t>Маркова О.В</w:t>
      </w:r>
      <w:r w:rsidRPr="00C476BA">
        <w:rPr>
          <w:b/>
        </w:rPr>
        <w:t>.</w:t>
      </w:r>
      <w:r w:rsidR="00C476BA">
        <w:rPr>
          <w:bCs/>
        </w:rPr>
        <w:t xml:space="preserve"> </w:t>
      </w:r>
      <w:r w:rsidR="003B0A6F">
        <w:rPr>
          <w:color w:val="000000"/>
        </w:rPr>
        <w:t>в</w:t>
      </w:r>
      <w:r w:rsidR="003B0A6F" w:rsidRPr="003B0A6F">
        <w:rPr>
          <w:color w:val="000000"/>
        </w:rPr>
        <w:t>о исполнение решения Кемеровского областного суда от 13.03.2023 по делу № 3а-161/2023, апелляционного определения Пятого апелляционного суда от 06.07.2023 № 66а-1035/2023</w:t>
      </w:r>
      <w:r w:rsidR="003B0A6F">
        <w:rPr>
          <w:color w:val="000000"/>
        </w:rPr>
        <w:t xml:space="preserve"> </w:t>
      </w:r>
      <w:r w:rsidR="00C476BA" w:rsidRPr="003B0A6F">
        <w:rPr>
          <w:bCs/>
        </w:rPr>
        <w:t>согласно экспертному заключению</w:t>
      </w:r>
      <w:r w:rsidR="00B15C5F" w:rsidRPr="003B0A6F">
        <w:rPr>
          <w:bCs/>
        </w:rPr>
        <w:t xml:space="preserve"> </w:t>
      </w:r>
      <w:r w:rsidR="00C476BA" w:rsidRPr="003B0A6F">
        <w:rPr>
          <w:bCs/>
        </w:rPr>
        <w:t>(приложение № 1</w:t>
      </w:r>
      <w:r w:rsidR="00B15C5F" w:rsidRPr="003B0A6F">
        <w:rPr>
          <w:bCs/>
        </w:rPr>
        <w:br/>
      </w:r>
      <w:r w:rsidR="00C476BA" w:rsidRPr="003B0A6F">
        <w:rPr>
          <w:bCs/>
        </w:rPr>
        <w:t>к настоящему протоколу)</w:t>
      </w:r>
      <w:r w:rsidR="00F83CCD" w:rsidRPr="003B0A6F">
        <w:rPr>
          <w:bCs/>
        </w:rPr>
        <w:t>,</w:t>
      </w:r>
      <w:r w:rsidR="00C476BA" w:rsidRPr="003B0A6F">
        <w:rPr>
          <w:bCs/>
        </w:rPr>
        <w:t xml:space="preserve"> предлагает</w:t>
      </w:r>
      <w:r w:rsidR="00F66B19" w:rsidRPr="003B0A6F">
        <w:rPr>
          <w:bCs/>
        </w:rPr>
        <w:t xml:space="preserve"> </w:t>
      </w:r>
      <w:r w:rsidR="003B0A6F" w:rsidRPr="003B0A6F">
        <w:rPr>
          <w:bCs/>
        </w:rPr>
        <w:t>установить с 01.01.2023 по 31.12.2023 индивидуальные тарифы на услуги по передаче электрической энергии для взаиморасчетов между ООО «ОЭСК» (ИНН 4223052779) и сетевыми организациями Кемеровской области - Кузбасса на 2023 год</w:t>
      </w:r>
      <w:r w:rsidR="003B0A6F">
        <w:rPr>
          <w:bCs/>
        </w:rPr>
        <w:t xml:space="preserve">, согласно </w:t>
      </w:r>
      <w:r w:rsidR="00FE6ED1">
        <w:rPr>
          <w:bCs/>
        </w:rPr>
        <w:t xml:space="preserve">приложению № 3 к экспертному заключению </w:t>
      </w:r>
      <w:r w:rsidR="00FE6ED1" w:rsidRPr="003B0A6F">
        <w:rPr>
          <w:bCs/>
        </w:rPr>
        <w:t>(приложение № 1</w:t>
      </w:r>
      <w:r w:rsidR="00FE6ED1" w:rsidRPr="003B0A6F">
        <w:rPr>
          <w:bCs/>
        </w:rPr>
        <w:br/>
        <w:t>к настоящему протоколу)</w:t>
      </w:r>
      <w:r w:rsidR="003B0A6F">
        <w:rPr>
          <w:bCs/>
        </w:rPr>
        <w:t>.</w:t>
      </w:r>
    </w:p>
    <w:p w14:paraId="1AD20E0B" w14:textId="77777777" w:rsidR="00DA326F" w:rsidRPr="003B0A6F" w:rsidRDefault="00DA326F" w:rsidP="008C23FB">
      <w:pPr>
        <w:ind w:right="142" w:firstLine="567"/>
        <w:jc w:val="both"/>
        <w:rPr>
          <w:color w:val="000000"/>
        </w:rPr>
      </w:pPr>
    </w:p>
    <w:p w14:paraId="0F846E48" w14:textId="4B6E0A32" w:rsidR="003B0A6F" w:rsidRDefault="00B36288" w:rsidP="008C23FB">
      <w:pPr>
        <w:ind w:right="142" w:firstLine="567"/>
        <w:jc w:val="both"/>
      </w:pPr>
      <w:r>
        <w:t xml:space="preserve">Кулебякина М.В. отметила, что итоги расчета тарифов между ТСО представлены в формате </w:t>
      </w:r>
      <w:proofErr w:type="spellStart"/>
      <w:r>
        <w:t>pdf</w:t>
      </w:r>
      <w:proofErr w:type="spellEnd"/>
      <w:r>
        <w:t xml:space="preserve">. </w:t>
      </w:r>
    </w:p>
    <w:p w14:paraId="6293B22E" w14:textId="77777777" w:rsidR="00B36288" w:rsidRDefault="00B36288" w:rsidP="008C23FB">
      <w:pPr>
        <w:ind w:right="142" w:firstLine="567"/>
        <w:jc w:val="both"/>
        <w:rPr>
          <w:color w:val="000000"/>
        </w:rPr>
      </w:pPr>
    </w:p>
    <w:p w14:paraId="37B25229" w14:textId="0B103FAD" w:rsidR="003872D0" w:rsidRPr="003872D0" w:rsidRDefault="00F15521" w:rsidP="008C23FB">
      <w:pPr>
        <w:ind w:right="142" w:firstLine="567"/>
        <w:jc w:val="both"/>
        <w:rPr>
          <w:color w:val="000000"/>
        </w:rPr>
      </w:pPr>
      <w:r w:rsidRPr="003872D0">
        <w:rPr>
          <w:color w:val="000000"/>
        </w:rPr>
        <w:t xml:space="preserve">В </w:t>
      </w:r>
      <w:r w:rsidR="003872D0" w:rsidRPr="003872D0">
        <w:rPr>
          <w:color w:val="000000"/>
        </w:rPr>
        <w:t xml:space="preserve">материалах </w:t>
      </w:r>
      <w:r w:rsidRPr="003872D0">
        <w:rPr>
          <w:color w:val="000000"/>
        </w:rPr>
        <w:t>дел</w:t>
      </w:r>
      <w:r w:rsidR="003872D0" w:rsidRPr="003872D0">
        <w:rPr>
          <w:color w:val="000000"/>
        </w:rPr>
        <w:t>а</w:t>
      </w:r>
      <w:r w:rsidRPr="003872D0">
        <w:rPr>
          <w:color w:val="000000"/>
        </w:rPr>
        <w:t xml:space="preserve"> име</w:t>
      </w:r>
      <w:r w:rsidR="008C23FB">
        <w:rPr>
          <w:color w:val="000000"/>
        </w:rPr>
        <w:t>ю</w:t>
      </w:r>
      <w:r w:rsidRPr="003872D0">
        <w:rPr>
          <w:color w:val="000000"/>
        </w:rPr>
        <w:t>тся</w:t>
      </w:r>
      <w:r w:rsidR="003872D0" w:rsidRPr="003872D0">
        <w:rPr>
          <w:color w:val="000000"/>
        </w:rPr>
        <w:t>:</w:t>
      </w:r>
    </w:p>
    <w:p w14:paraId="770A4DBE" w14:textId="6E194FD3" w:rsidR="00F15521" w:rsidRPr="003872D0" w:rsidRDefault="00B36288" w:rsidP="007A7094">
      <w:pPr>
        <w:ind w:right="142" w:firstLine="567"/>
        <w:jc w:val="both"/>
        <w:rPr>
          <w:color w:val="000000"/>
        </w:rPr>
      </w:pPr>
      <w:r w:rsidRPr="003872D0">
        <w:rPr>
          <w:color w:val="000000"/>
        </w:rPr>
        <w:t>особ</w:t>
      </w:r>
      <w:r w:rsidR="007A7094">
        <w:rPr>
          <w:color w:val="000000"/>
        </w:rPr>
        <w:t>ые</w:t>
      </w:r>
      <w:r w:rsidRPr="003872D0">
        <w:rPr>
          <w:color w:val="000000"/>
        </w:rPr>
        <w:t xml:space="preserve"> мнени</w:t>
      </w:r>
      <w:r w:rsidR="007A7094">
        <w:rPr>
          <w:color w:val="000000"/>
        </w:rPr>
        <w:t>я</w:t>
      </w:r>
      <w:r w:rsidR="00F15521" w:rsidRPr="003872D0">
        <w:rPr>
          <w:color w:val="000000"/>
        </w:rPr>
        <w:t xml:space="preserve"> от 1</w:t>
      </w:r>
      <w:r w:rsidR="003872D0" w:rsidRPr="003872D0">
        <w:rPr>
          <w:color w:val="000000"/>
        </w:rPr>
        <w:t>8</w:t>
      </w:r>
      <w:r w:rsidR="00F15521" w:rsidRPr="003872D0">
        <w:rPr>
          <w:color w:val="000000"/>
        </w:rPr>
        <w:t xml:space="preserve">.08.2023 № </w:t>
      </w:r>
      <w:r w:rsidR="003872D0" w:rsidRPr="003872D0">
        <w:rPr>
          <w:color w:val="000000"/>
        </w:rPr>
        <w:t>815/08</w:t>
      </w:r>
      <w:r w:rsidR="00F15521" w:rsidRPr="003872D0">
        <w:rPr>
          <w:color w:val="000000"/>
        </w:rPr>
        <w:t xml:space="preserve"> за подписью </w:t>
      </w:r>
      <w:r w:rsidR="003872D0" w:rsidRPr="003872D0">
        <w:rPr>
          <w:color w:val="000000"/>
        </w:rPr>
        <w:t xml:space="preserve">генерального </w:t>
      </w:r>
      <w:r w:rsidR="00F15521" w:rsidRPr="003872D0">
        <w:rPr>
          <w:color w:val="000000"/>
        </w:rPr>
        <w:t>директора</w:t>
      </w:r>
      <w:r w:rsidR="007D03BB" w:rsidRPr="003872D0">
        <w:rPr>
          <w:color w:val="000000"/>
        </w:rPr>
        <w:t xml:space="preserve"> </w:t>
      </w:r>
      <w:r w:rsidR="003872D0" w:rsidRPr="003872D0">
        <w:rPr>
          <w:color w:val="000000"/>
        </w:rPr>
        <w:t>ООО «ОЭСК»</w:t>
      </w:r>
      <w:r w:rsidR="00F15521" w:rsidRPr="003872D0">
        <w:rPr>
          <w:color w:val="000000"/>
        </w:rPr>
        <w:t xml:space="preserve"> </w:t>
      </w:r>
      <w:r w:rsidR="003872D0" w:rsidRPr="003872D0">
        <w:rPr>
          <w:color w:val="000000"/>
        </w:rPr>
        <w:br/>
        <w:t xml:space="preserve">А.А. Фомичева </w:t>
      </w:r>
      <w:r w:rsidR="007A7094">
        <w:rPr>
          <w:color w:val="000000"/>
        </w:rPr>
        <w:t>и № 1.4/01/542 за подписью директора филиала ПАО «</w:t>
      </w:r>
      <w:proofErr w:type="spellStart"/>
      <w:r w:rsidR="007A7094">
        <w:rPr>
          <w:color w:val="000000"/>
        </w:rPr>
        <w:t>Россети</w:t>
      </w:r>
      <w:proofErr w:type="spellEnd"/>
      <w:r w:rsidR="007A7094">
        <w:rPr>
          <w:color w:val="000000"/>
        </w:rPr>
        <w:t xml:space="preserve"> Сибирь» - «Кузбассэнерго – РЭС» И. П. Клейменова </w:t>
      </w:r>
      <w:r w:rsidR="003872D0" w:rsidRPr="003872D0">
        <w:rPr>
          <w:color w:val="000000"/>
        </w:rPr>
        <w:t xml:space="preserve">(приложение № </w:t>
      </w:r>
      <w:r w:rsidR="00FE6ED1">
        <w:rPr>
          <w:color w:val="000000"/>
        </w:rPr>
        <w:t>2</w:t>
      </w:r>
      <w:r w:rsidR="003872D0" w:rsidRPr="003872D0">
        <w:rPr>
          <w:color w:val="000000"/>
        </w:rPr>
        <w:t xml:space="preserve"> к настоящему протоколу);</w:t>
      </w:r>
    </w:p>
    <w:p w14:paraId="2D3F1B7F" w14:textId="16EF3F88" w:rsidR="003872D0" w:rsidRDefault="003872D0" w:rsidP="008C23FB">
      <w:pPr>
        <w:ind w:right="142" w:firstLine="567"/>
        <w:jc w:val="both"/>
        <w:rPr>
          <w:color w:val="000000"/>
        </w:rPr>
      </w:pPr>
      <w:r w:rsidRPr="003872D0">
        <w:rPr>
          <w:color w:val="000000"/>
        </w:rPr>
        <w:t>письменное обращение от 17.08.2023 № ЗБК/030/3283 за подписью директора филиала «Забайкальский» АО «</w:t>
      </w:r>
      <w:proofErr w:type="spellStart"/>
      <w:r w:rsidRPr="003872D0">
        <w:rPr>
          <w:color w:val="000000"/>
        </w:rPr>
        <w:t>Оборонэнерго</w:t>
      </w:r>
      <w:proofErr w:type="spellEnd"/>
      <w:r w:rsidRPr="003872D0">
        <w:rPr>
          <w:color w:val="000000"/>
        </w:rPr>
        <w:t>» с просьбой провести заседание без присутствия представителей общества.</w:t>
      </w:r>
    </w:p>
    <w:p w14:paraId="269BA65A" w14:textId="77777777" w:rsidR="00F15521" w:rsidRPr="00C476BA" w:rsidRDefault="00F15521" w:rsidP="008C23FB">
      <w:pPr>
        <w:ind w:right="142" w:firstLine="567"/>
        <w:jc w:val="both"/>
        <w:rPr>
          <w:color w:val="000000"/>
        </w:rPr>
      </w:pPr>
    </w:p>
    <w:p w14:paraId="73D3F892" w14:textId="77777777" w:rsidR="00F83CCD" w:rsidRDefault="00F83CCD" w:rsidP="008C23FB">
      <w:pPr>
        <w:autoSpaceDE w:val="0"/>
        <w:autoSpaceDN w:val="0"/>
        <w:adjustRightInd w:val="0"/>
        <w:ind w:right="142" w:firstLine="567"/>
        <w:jc w:val="both"/>
        <w:rPr>
          <w:bCs/>
        </w:rPr>
      </w:pPr>
      <w:r w:rsidRPr="00AA7E3E">
        <w:rPr>
          <w:bCs/>
        </w:rPr>
        <w:t xml:space="preserve">Рассмотрев представленные материалы, правление Региональной энергетической комиссии Кузбасса </w:t>
      </w:r>
    </w:p>
    <w:p w14:paraId="1DA6C591" w14:textId="77777777" w:rsidR="003872D0" w:rsidRPr="00222A1B" w:rsidRDefault="003872D0" w:rsidP="008C23FB">
      <w:pPr>
        <w:autoSpaceDE w:val="0"/>
        <w:autoSpaceDN w:val="0"/>
        <w:adjustRightInd w:val="0"/>
        <w:ind w:right="142" w:firstLine="567"/>
        <w:jc w:val="both"/>
        <w:rPr>
          <w:color w:val="000000"/>
        </w:rPr>
      </w:pPr>
    </w:p>
    <w:p w14:paraId="198889E6" w14:textId="77777777" w:rsidR="00F83CCD" w:rsidRDefault="00F83CCD" w:rsidP="008C23FB">
      <w:pPr>
        <w:ind w:right="142" w:firstLine="567"/>
        <w:jc w:val="both"/>
        <w:rPr>
          <w:b/>
          <w:szCs w:val="20"/>
        </w:rPr>
      </w:pPr>
      <w:r>
        <w:rPr>
          <w:b/>
          <w:szCs w:val="20"/>
        </w:rPr>
        <w:t>ПОСТАНОВ</w:t>
      </w:r>
      <w:r w:rsidRPr="00D00103">
        <w:rPr>
          <w:b/>
          <w:szCs w:val="20"/>
        </w:rPr>
        <w:t>ИЛО:</w:t>
      </w:r>
    </w:p>
    <w:p w14:paraId="261F0370" w14:textId="77777777" w:rsidR="00F83CCD" w:rsidRDefault="00F83CCD" w:rsidP="008C23FB">
      <w:pPr>
        <w:ind w:right="142" w:firstLine="567"/>
        <w:jc w:val="both"/>
        <w:rPr>
          <w:b/>
          <w:szCs w:val="20"/>
        </w:rPr>
      </w:pPr>
    </w:p>
    <w:p w14:paraId="0ED3B316" w14:textId="77777777" w:rsidR="00F83CCD" w:rsidRDefault="00F83CCD" w:rsidP="008C23FB">
      <w:pPr>
        <w:ind w:right="142" w:firstLine="567"/>
        <w:jc w:val="both"/>
        <w:rPr>
          <w:bCs/>
        </w:rPr>
      </w:pPr>
      <w:r>
        <w:rPr>
          <w:bCs/>
        </w:rPr>
        <w:t>Согласиться с предложением докладчика.</w:t>
      </w:r>
    </w:p>
    <w:p w14:paraId="2BE361CD" w14:textId="77777777" w:rsidR="00F83CCD" w:rsidRPr="00B620F5" w:rsidRDefault="00F83CCD" w:rsidP="008C23FB">
      <w:pPr>
        <w:ind w:right="142" w:firstLine="567"/>
        <w:jc w:val="both"/>
        <w:rPr>
          <w:b/>
          <w:szCs w:val="20"/>
        </w:rPr>
      </w:pPr>
    </w:p>
    <w:p w14:paraId="6A8A0CD6" w14:textId="2115BA8C" w:rsidR="00F83CCD" w:rsidRDefault="00F83CCD" w:rsidP="008C23FB">
      <w:pPr>
        <w:ind w:right="142" w:firstLine="567"/>
        <w:jc w:val="both"/>
        <w:rPr>
          <w:b/>
        </w:rPr>
      </w:pPr>
      <w:r w:rsidRPr="00D00103">
        <w:rPr>
          <w:b/>
        </w:rPr>
        <w:t>Голосовали «ЗА» -</w:t>
      </w:r>
      <w:r>
        <w:rPr>
          <w:b/>
        </w:rPr>
        <w:t xml:space="preserve"> </w:t>
      </w:r>
      <w:r w:rsidR="003872D0">
        <w:rPr>
          <w:b/>
        </w:rPr>
        <w:t>3;</w:t>
      </w:r>
    </w:p>
    <w:p w14:paraId="4BA3CCD6" w14:textId="291A6456" w:rsidR="003872D0" w:rsidRDefault="003872D0" w:rsidP="008C23FB">
      <w:pPr>
        <w:ind w:right="142" w:firstLine="567"/>
        <w:jc w:val="both"/>
        <w:rPr>
          <w:b/>
        </w:rPr>
      </w:pPr>
      <w:r>
        <w:rPr>
          <w:b/>
        </w:rPr>
        <w:t>«ПРОТИВ» - 1 (Кулебякина М.В.)</w:t>
      </w:r>
    </w:p>
    <w:p w14:paraId="239A98A7" w14:textId="77777777" w:rsidR="00AC4503" w:rsidRDefault="00AC4503" w:rsidP="008C23FB">
      <w:pPr>
        <w:ind w:right="142" w:firstLine="567"/>
        <w:jc w:val="both"/>
        <w:rPr>
          <w:bCs/>
        </w:rPr>
      </w:pPr>
    </w:p>
    <w:p w14:paraId="5C1F59E5" w14:textId="284AF3ED" w:rsidR="008D7652" w:rsidRPr="00824A7B" w:rsidRDefault="00824A7B" w:rsidP="00824A7B">
      <w:pPr>
        <w:ind w:right="142" w:firstLine="567"/>
        <w:jc w:val="both"/>
        <w:rPr>
          <w:b/>
          <w:bCs/>
          <w:kern w:val="32"/>
        </w:rPr>
      </w:pPr>
      <w:r w:rsidRPr="00824A7B">
        <w:rPr>
          <w:kern w:val="32"/>
        </w:rPr>
        <w:t xml:space="preserve">Вопрос 2 </w:t>
      </w:r>
      <w:r w:rsidRPr="00824A7B">
        <w:rPr>
          <w:b/>
          <w:bCs/>
          <w:kern w:val="32"/>
        </w:rPr>
        <w:t>«Об установлении ООО «Кузбасская энергосетевая компания»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2022 год»</w:t>
      </w:r>
    </w:p>
    <w:p w14:paraId="7A95B1DE" w14:textId="77777777" w:rsidR="005957A3" w:rsidRDefault="005957A3" w:rsidP="008C23FB">
      <w:pPr>
        <w:ind w:right="142" w:firstLine="567"/>
        <w:jc w:val="both"/>
        <w:rPr>
          <w:b/>
          <w:bCs/>
          <w:kern w:val="32"/>
        </w:rPr>
      </w:pPr>
    </w:p>
    <w:p w14:paraId="27C0A324" w14:textId="41A1E9B1" w:rsidR="00AF6C8D" w:rsidRPr="00AF6C8D" w:rsidRDefault="00AF6C8D" w:rsidP="00AF6C8D">
      <w:pPr>
        <w:ind w:firstLine="567"/>
        <w:jc w:val="both"/>
        <w:rPr>
          <w:color w:val="FF0000"/>
        </w:rPr>
      </w:pPr>
      <w:r>
        <w:rPr>
          <w:bCs/>
        </w:rPr>
        <w:t xml:space="preserve">Докладчик </w:t>
      </w:r>
      <w:r>
        <w:rPr>
          <w:b/>
        </w:rPr>
        <w:t xml:space="preserve">Овчинников А.Г. </w:t>
      </w:r>
      <w:r w:rsidRPr="00AF6C8D">
        <w:rPr>
          <w:bCs/>
        </w:rPr>
        <w:t>и</w:t>
      </w:r>
      <w:r>
        <w:rPr>
          <w:b/>
        </w:rPr>
        <w:t xml:space="preserve"> Гусельщиков Э.Б. </w:t>
      </w:r>
      <w:r w:rsidRPr="00AF6C8D">
        <w:rPr>
          <w:color w:val="000000"/>
        </w:rPr>
        <w:t>во исполнение решения Кемеровского областного суда от 03.03.2023 года по делу № 3а-189/2023, апелляционного определения Судебной коллегии по административным делам Пятого апелляционного суда от 05.07.2023 по делу № 66а-943/2023</w:t>
      </w:r>
      <w:r>
        <w:rPr>
          <w:color w:val="000000"/>
        </w:rPr>
        <w:t xml:space="preserve"> </w:t>
      </w:r>
      <w:r w:rsidRPr="00AF6C8D">
        <w:rPr>
          <w:bCs/>
        </w:rPr>
        <w:t xml:space="preserve">согласно экспертному </w:t>
      </w:r>
      <w:r w:rsidRPr="00AF6C8D">
        <w:rPr>
          <w:color w:val="000000"/>
        </w:rPr>
        <w:t xml:space="preserve">заключению (приложение № 3 к настоящему протоколу) предлагают установить с 01.01.2022 по 31.12.2022 ООО «Кузбасская энергосетевая компания» (ИНН 4205109750) необходимую валовую выручку без учета оплаты потерь, учтённую при утверждении (расчете) единых (котловых) тарифов на услуги по передаче электрической энергии в Кемеровской области – Кузбассе в размере 6 332 381,23 тыс. руб. </w:t>
      </w:r>
    </w:p>
    <w:p w14:paraId="6D3DEEF6" w14:textId="243F6523" w:rsidR="00824A7B" w:rsidRDefault="00824A7B" w:rsidP="008C23FB">
      <w:pPr>
        <w:ind w:right="142" w:firstLine="567"/>
        <w:jc w:val="both"/>
        <w:rPr>
          <w:bCs/>
        </w:rPr>
      </w:pPr>
    </w:p>
    <w:p w14:paraId="2C3CCDFB" w14:textId="500B8C98" w:rsidR="007A7094" w:rsidRDefault="007A7094" w:rsidP="008C23FB">
      <w:pPr>
        <w:ind w:right="142" w:firstLine="567"/>
        <w:jc w:val="both"/>
        <w:rPr>
          <w:bCs/>
        </w:rPr>
      </w:pPr>
      <w:r>
        <w:rPr>
          <w:bCs/>
        </w:rPr>
        <w:t xml:space="preserve">В материалах дела имеется особое мнение от 17.08.2023 № 04/ДЭТ-36/3279 за подписью заместителя генерального директора О.А. </w:t>
      </w:r>
      <w:proofErr w:type="spellStart"/>
      <w:r>
        <w:rPr>
          <w:bCs/>
        </w:rPr>
        <w:t>Очертинского</w:t>
      </w:r>
      <w:proofErr w:type="spellEnd"/>
      <w:r>
        <w:rPr>
          <w:bCs/>
        </w:rPr>
        <w:t xml:space="preserve"> </w:t>
      </w:r>
      <w:r w:rsidR="00ED1EAF">
        <w:rPr>
          <w:bCs/>
        </w:rPr>
        <w:t>(приложение № 4 к настоящему протоколу).</w:t>
      </w:r>
    </w:p>
    <w:p w14:paraId="156D2D73" w14:textId="77777777" w:rsidR="00ED1EAF" w:rsidRPr="00AF6C8D" w:rsidRDefault="00ED1EAF" w:rsidP="008C23FB">
      <w:pPr>
        <w:ind w:right="142" w:firstLine="567"/>
        <w:jc w:val="both"/>
        <w:rPr>
          <w:bCs/>
        </w:rPr>
      </w:pPr>
    </w:p>
    <w:p w14:paraId="18ED398E" w14:textId="77777777" w:rsidR="00167F94" w:rsidRDefault="00AF6C8D" w:rsidP="008C23FB">
      <w:pPr>
        <w:ind w:right="142" w:firstLine="567"/>
        <w:jc w:val="both"/>
      </w:pPr>
      <w:r>
        <w:t xml:space="preserve">Кулебякина М.В. отметила, следующее: </w:t>
      </w:r>
    </w:p>
    <w:p w14:paraId="41951E3B" w14:textId="77777777" w:rsidR="00167F94" w:rsidRDefault="00AF6C8D" w:rsidP="008C23FB">
      <w:pPr>
        <w:ind w:right="142" w:firstLine="567"/>
        <w:jc w:val="both"/>
      </w:pPr>
      <w:r>
        <w:t xml:space="preserve">-не представлен проект замещающего акта в соответствии с решением суда; </w:t>
      </w:r>
    </w:p>
    <w:p w14:paraId="50CB2E39" w14:textId="10B58C90" w:rsidR="00AF6C8D" w:rsidRDefault="00AF6C8D" w:rsidP="008C23FB">
      <w:pPr>
        <w:ind w:right="142" w:firstLine="567"/>
        <w:jc w:val="both"/>
      </w:pPr>
      <w:r>
        <w:t xml:space="preserve">-экспертное заключение не содержит информации о периоде, в котором будет учтена экономия расходов на оплату потерь электроэнергии. </w:t>
      </w:r>
    </w:p>
    <w:p w14:paraId="26FBDA79" w14:textId="77777777" w:rsidR="00167F94" w:rsidRDefault="00167F94" w:rsidP="008C23FB">
      <w:pPr>
        <w:ind w:right="142" w:firstLine="567"/>
        <w:jc w:val="both"/>
        <w:rPr>
          <w:bCs/>
          <w:kern w:val="32"/>
        </w:rPr>
      </w:pPr>
    </w:p>
    <w:p w14:paraId="26A83231" w14:textId="77777777" w:rsidR="00167F94" w:rsidRDefault="00167F94" w:rsidP="00167F94">
      <w:pPr>
        <w:autoSpaceDE w:val="0"/>
        <w:autoSpaceDN w:val="0"/>
        <w:adjustRightInd w:val="0"/>
        <w:ind w:right="142" w:firstLine="567"/>
        <w:jc w:val="both"/>
        <w:rPr>
          <w:bCs/>
        </w:rPr>
      </w:pPr>
      <w:r w:rsidRPr="00AA7E3E">
        <w:rPr>
          <w:bCs/>
        </w:rPr>
        <w:t xml:space="preserve">Рассмотрев представленные материалы, правление Региональной энергетической комиссии Кузбасса </w:t>
      </w:r>
    </w:p>
    <w:p w14:paraId="1D9A41A4" w14:textId="77777777" w:rsidR="00167F94" w:rsidRPr="00222A1B" w:rsidRDefault="00167F94" w:rsidP="00167F94">
      <w:pPr>
        <w:autoSpaceDE w:val="0"/>
        <w:autoSpaceDN w:val="0"/>
        <w:adjustRightInd w:val="0"/>
        <w:ind w:right="142" w:firstLine="567"/>
        <w:jc w:val="both"/>
        <w:rPr>
          <w:color w:val="000000"/>
        </w:rPr>
      </w:pPr>
    </w:p>
    <w:p w14:paraId="41D50120" w14:textId="77777777" w:rsidR="00167F94" w:rsidRDefault="00167F94" w:rsidP="00167F94">
      <w:pPr>
        <w:ind w:right="142" w:firstLine="567"/>
        <w:jc w:val="both"/>
        <w:rPr>
          <w:b/>
          <w:szCs w:val="20"/>
        </w:rPr>
      </w:pPr>
      <w:r>
        <w:rPr>
          <w:b/>
          <w:szCs w:val="20"/>
        </w:rPr>
        <w:t>ПОСТАНОВ</w:t>
      </w:r>
      <w:r w:rsidRPr="00D00103">
        <w:rPr>
          <w:b/>
          <w:szCs w:val="20"/>
        </w:rPr>
        <w:t>ИЛО:</w:t>
      </w:r>
    </w:p>
    <w:p w14:paraId="23990C95" w14:textId="77777777" w:rsidR="00167F94" w:rsidRDefault="00167F94" w:rsidP="00167F94">
      <w:pPr>
        <w:ind w:right="142" w:firstLine="567"/>
        <w:jc w:val="both"/>
        <w:rPr>
          <w:b/>
          <w:szCs w:val="20"/>
        </w:rPr>
      </w:pPr>
    </w:p>
    <w:p w14:paraId="41846F72" w14:textId="77777777" w:rsidR="00167F94" w:rsidRDefault="00167F94" w:rsidP="00167F94">
      <w:pPr>
        <w:ind w:right="142" w:firstLine="567"/>
        <w:jc w:val="both"/>
        <w:rPr>
          <w:bCs/>
        </w:rPr>
      </w:pPr>
      <w:r>
        <w:rPr>
          <w:bCs/>
        </w:rPr>
        <w:t>Согласиться с предложением докладчика.</w:t>
      </w:r>
    </w:p>
    <w:p w14:paraId="10B42E8D" w14:textId="77777777" w:rsidR="00167F94" w:rsidRPr="00B620F5" w:rsidRDefault="00167F94" w:rsidP="00167F94">
      <w:pPr>
        <w:ind w:right="142" w:firstLine="567"/>
        <w:jc w:val="both"/>
        <w:rPr>
          <w:b/>
          <w:szCs w:val="20"/>
        </w:rPr>
      </w:pPr>
    </w:p>
    <w:p w14:paraId="6B6A8B4C" w14:textId="77777777" w:rsidR="00167F94" w:rsidRDefault="00167F94" w:rsidP="00167F94">
      <w:pPr>
        <w:ind w:right="142" w:firstLine="567"/>
        <w:jc w:val="both"/>
        <w:rPr>
          <w:b/>
        </w:rPr>
      </w:pPr>
      <w:r w:rsidRPr="00D00103">
        <w:rPr>
          <w:b/>
        </w:rPr>
        <w:t>Голосовали «ЗА» -</w:t>
      </w:r>
      <w:r>
        <w:rPr>
          <w:b/>
        </w:rPr>
        <w:t xml:space="preserve"> 3;</w:t>
      </w:r>
    </w:p>
    <w:p w14:paraId="3434E0C7" w14:textId="77777777" w:rsidR="00C80A72" w:rsidRDefault="00167F94" w:rsidP="00C80A72">
      <w:pPr>
        <w:ind w:right="142" w:firstLine="567"/>
        <w:jc w:val="both"/>
        <w:rPr>
          <w:b/>
        </w:rPr>
      </w:pPr>
      <w:r>
        <w:rPr>
          <w:b/>
        </w:rPr>
        <w:t>«ПРОТИВ» - 1 (Кулебякина М.В.)</w:t>
      </w:r>
    </w:p>
    <w:p w14:paraId="75F88647" w14:textId="77777777" w:rsidR="00C80A72" w:rsidRDefault="00C80A72" w:rsidP="00C80A72">
      <w:pPr>
        <w:ind w:right="142" w:firstLine="567"/>
        <w:jc w:val="both"/>
        <w:rPr>
          <w:b/>
        </w:rPr>
      </w:pPr>
    </w:p>
    <w:p w14:paraId="449A8112" w14:textId="4ED59B3C" w:rsidR="00C80A72" w:rsidRPr="00C80A72" w:rsidRDefault="00C80A72" w:rsidP="00C80A72">
      <w:pPr>
        <w:ind w:right="142" w:firstLine="567"/>
        <w:jc w:val="both"/>
        <w:rPr>
          <w:b/>
        </w:rPr>
      </w:pPr>
      <w:r w:rsidRPr="00C80A72">
        <w:rPr>
          <w:kern w:val="32"/>
        </w:rPr>
        <w:t>Вопрос 3</w:t>
      </w:r>
      <w:r>
        <w:rPr>
          <w:b/>
          <w:bCs/>
          <w:kern w:val="32"/>
        </w:rPr>
        <w:t xml:space="preserve"> «</w:t>
      </w:r>
      <w:r w:rsidRPr="00C80A72">
        <w:rPr>
          <w:b/>
          <w:bCs/>
          <w:kern w:val="32"/>
        </w:rPr>
        <w:t>Об установлении платы за технологическое присоединение</w:t>
      </w:r>
      <w:r>
        <w:rPr>
          <w:b/>
        </w:rPr>
        <w:t xml:space="preserve"> </w:t>
      </w:r>
      <w:r w:rsidRPr="00C80A72">
        <w:rPr>
          <w:b/>
          <w:bCs/>
          <w:kern w:val="32"/>
        </w:rPr>
        <w:t xml:space="preserve">к электрическим сетям ООО «Кузбасская энергосетевая компания» энергопринимающих устройств </w:t>
      </w:r>
      <w:r>
        <w:rPr>
          <w:b/>
          <w:bCs/>
          <w:kern w:val="32"/>
        </w:rPr>
        <w:br/>
      </w:r>
      <w:r w:rsidRPr="00C80A72">
        <w:rPr>
          <w:b/>
          <w:bCs/>
          <w:kern w:val="32"/>
        </w:rPr>
        <w:t>ООО Специализированный застройщик «ШОРИЯГРАД» по индивидуальному проекту</w:t>
      </w:r>
      <w:r>
        <w:rPr>
          <w:b/>
          <w:bCs/>
          <w:kern w:val="32"/>
        </w:rPr>
        <w:t>»</w:t>
      </w:r>
    </w:p>
    <w:p w14:paraId="54BE8597" w14:textId="77777777" w:rsidR="008D540F" w:rsidRDefault="008D540F" w:rsidP="008C23FB">
      <w:pPr>
        <w:ind w:right="142" w:firstLine="567"/>
        <w:jc w:val="both"/>
        <w:rPr>
          <w:bCs/>
          <w:kern w:val="32"/>
        </w:rPr>
      </w:pPr>
    </w:p>
    <w:p w14:paraId="2268E799" w14:textId="14D75CBA" w:rsidR="00C80A72" w:rsidRPr="00C80A72" w:rsidRDefault="00C80A72" w:rsidP="00C80A72">
      <w:pPr>
        <w:ind w:firstLine="567"/>
        <w:jc w:val="both"/>
        <w:rPr>
          <w:bCs/>
        </w:rPr>
      </w:pPr>
      <w:r>
        <w:rPr>
          <w:bCs/>
        </w:rPr>
        <w:t xml:space="preserve">Докладчик </w:t>
      </w:r>
      <w:r>
        <w:rPr>
          <w:b/>
        </w:rPr>
        <w:t xml:space="preserve">Овчинников А.Г. </w:t>
      </w:r>
      <w:r w:rsidRPr="00AF6C8D">
        <w:rPr>
          <w:bCs/>
        </w:rPr>
        <w:t>и</w:t>
      </w:r>
      <w:r>
        <w:rPr>
          <w:b/>
        </w:rPr>
        <w:t xml:space="preserve"> Гусельщиков Э.Б. </w:t>
      </w:r>
      <w:r w:rsidRPr="00C80A72">
        <w:rPr>
          <w:bCs/>
        </w:rPr>
        <w:t xml:space="preserve">согласно экспертному заключению (приложение № </w:t>
      </w:r>
      <w:r w:rsidR="00ED1EAF">
        <w:rPr>
          <w:bCs/>
        </w:rPr>
        <w:t>5</w:t>
      </w:r>
      <w:r>
        <w:rPr>
          <w:bCs/>
        </w:rPr>
        <w:t xml:space="preserve"> к настоящему протоколу) предлагает </w:t>
      </w:r>
      <w:r w:rsidRPr="00C80A72">
        <w:rPr>
          <w:bCs/>
        </w:rPr>
        <w:t xml:space="preserve">установить плату за технологическое присоединение к электрическим сетям ООО «Кузбасская энергосетевая компания» энергопринимающих устройств ООО Специализированный застройщик «ШОРИЯГРАД» многоквартирные жилые дома, встроенные детские сады и нежилые помещения, максимальной мощностью 3 400 кВт (Кемеровская область - Кузбасс, Таштагольский муниципальный район, пгт. Шерегеш, з/у с к.н.42:12:0102001:58) по индивидуальному проекту согласно приложению </w:t>
      </w:r>
      <w:r>
        <w:rPr>
          <w:bCs/>
        </w:rPr>
        <w:t xml:space="preserve">№ </w:t>
      </w:r>
      <w:r w:rsidR="00ED1EAF">
        <w:rPr>
          <w:bCs/>
        </w:rPr>
        <w:t>6</w:t>
      </w:r>
      <w:r>
        <w:rPr>
          <w:bCs/>
        </w:rPr>
        <w:t xml:space="preserve"> </w:t>
      </w:r>
      <w:r w:rsidRPr="00C80A72">
        <w:rPr>
          <w:bCs/>
        </w:rPr>
        <w:t xml:space="preserve">к настоящему </w:t>
      </w:r>
      <w:r>
        <w:rPr>
          <w:bCs/>
        </w:rPr>
        <w:t>протоколу</w:t>
      </w:r>
      <w:r w:rsidRPr="00C80A72">
        <w:rPr>
          <w:bCs/>
        </w:rPr>
        <w:t>.</w:t>
      </w:r>
    </w:p>
    <w:p w14:paraId="6F3AE057" w14:textId="2D89B006" w:rsidR="00C80A72" w:rsidRDefault="00C80A72" w:rsidP="008C23FB">
      <w:pPr>
        <w:ind w:right="142" w:firstLine="567"/>
        <w:jc w:val="both"/>
        <w:rPr>
          <w:bCs/>
        </w:rPr>
      </w:pPr>
    </w:p>
    <w:p w14:paraId="597FA85C" w14:textId="77777777" w:rsidR="009F42D1" w:rsidRDefault="00C80A72" w:rsidP="008C23FB">
      <w:pPr>
        <w:ind w:right="142" w:firstLine="567"/>
        <w:jc w:val="both"/>
      </w:pPr>
      <w:r>
        <w:t xml:space="preserve">Кулебякина М.В. отметила, следующее: </w:t>
      </w:r>
    </w:p>
    <w:p w14:paraId="474F7772" w14:textId="77777777" w:rsidR="009F42D1" w:rsidRDefault="00C80A72" w:rsidP="008C23FB">
      <w:pPr>
        <w:ind w:right="142" w:firstLine="567"/>
        <w:jc w:val="both"/>
      </w:pPr>
      <w:r>
        <w:t xml:space="preserve">- представленные материалы не содержат локальный сметный расчет; </w:t>
      </w:r>
    </w:p>
    <w:p w14:paraId="3D93A5F0" w14:textId="0345954F" w:rsidR="00C80A72" w:rsidRDefault="00C80A72" w:rsidP="008C23FB">
      <w:pPr>
        <w:ind w:right="142" w:firstLine="567"/>
        <w:jc w:val="both"/>
      </w:pPr>
      <w:r>
        <w:t xml:space="preserve">- технические условия не содержат информации о сроке ввода КВЛ-6 </w:t>
      </w:r>
      <w:proofErr w:type="spellStart"/>
      <w:r>
        <w:t>кВ</w:t>
      </w:r>
      <w:proofErr w:type="spellEnd"/>
      <w:r>
        <w:t xml:space="preserve"> (п.10.2), при этом затраты рассчитаны с использованием ИЦП (2024 - 2026гг.). </w:t>
      </w:r>
    </w:p>
    <w:p w14:paraId="30E0A8C2" w14:textId="77777777" w:rsidR="009F42D1" w:rsidRDefault="009F42D1" w:rsidP="008C23FB">
      <w:pPr>
        <w:ind w:right="142" w:firstLine="567"/>
        <w:jc w:val="both"/>
        <w:rPr>
          <w:bCs/>
        </w:rPr>
      </w:pPr>
    </w:p>
    <w:p w14:paraId="04581277" w14:textId="77777777" w:rsidR="00C80A72" w:rsidRDefault="00C80A72" w:rsidP="00C80A72">
      <w:pPr>
        <w:autoSpaceDE w:val="0"/>
        <w:autoSpaceDN w:val="0"/>
        <w:adjustRightInd w:val="0"/>
        <w:ind w:right="142" w:firstLine="567"/>
        <w:jc w:val="both"/>
        <w:rPr>
          <w:bCs/>
        </w:rPr>
      </w:pPr>
      <w:r w:rsidRPr="00AA7E3E">
        <w:rPr>
          <w:bCs/>
        </w:rPr>
        <w:t xml:space="preserve">Рассмотрев представленные материалы, правление Региональной энергетической комиссии Кузбасса </w:t>
      </w:r>
    </w:p>
    <w:p w14:paraId="41C90632" w14:textId="77777777" w:rsidR="00C80A72" w:rsidRPr="00222A1B" w:rsidRDefault="00C80A72" w:rsidP="00C80A72">
      <w:pPr>
        <w:autoSpaceDE w:val="0"/>
        <w:autoSpaceDN w:val="0"/>
        <w:adjustRightInd w:val="0"/>
        <w:ind w:right="142" w:firstLine="567"/>
        <w:jc w:val="both"/>
        <w:rPr>
          <w:color w:val="000000"/>
        </w:rPr>
      </w:pPr>
    </w:p>
    <w:p w14:paraId="57FF7106" w14:textId="77777777" w:rsidR="00C80A72" w:rsidRDefault="00C80A72" w:rsidP="00C80A72">
      <w:pPr>
        <w:ind w:right="142" w:firstLine="567"/>
        <w:jc w:val="both"/>
        <w:rPr>
          <w:b/>
          <w:szCs w:val="20"/>
        </w:rPr>
      </w:pPr>
      <w:r>
        <w:rPr>
          <w:b/>
          <w:szCs w:val="20"/>
        </w:rPr>
        <w:t>ПОСТАНОВ</w:t>
      </w:r>
      <w:r w:rsidRPr="00D00103">
        <w:rPr>
          <w:b/>
          <w:szCs w:val="20"/>
        </w:rPr>
        <w:t>ИЛО:</w:t>
      </w:r>
    </w:p>
    <w:p w14:paraId="761EAF45" w14:textId="77777777" w:rsidR="00C80A72" w:rsidRDefault="00C80A72" w:rsidP="00C80A72">
      <w:pPr>
        <w:ind w:right="142" w:firstLine="567"/>
        <w:jc w:val="both"/>
        <w:rPr>
          <w:bCs/>
        </w:rPr>
      </w:pPr>
      <w:r>
        <w:rPr>
          <w:bCs/>
        </w:rPr>
        <w:t>Согласиться с предложением докладчика.</w:t>
      </w:r>
    </w:p>
    <w:p w14:paraId="1236E8EC" w14:textId="77777777" w:rsidR="00C80A72" w:rsidRPr="00B620F5" w:rsidRDefault="00C80A72" w:rsidP="00C80A72">
      <w:pPr>
        <w:ind w:right="142" w:firstLine="567"/>
        <w:jc w:val="both"/>
        <w:rPr>
          <w:b/>
          <w:szCs w:val="20"/>
        </w:rPr>
      </w:pPr>
    </w:p>
    <w:p w14:paraId="5F926D24" w14:textId="77777777" w:rsidR="00C80A72" w:rsidRDefault="00C80A72" w:rsidP="00C80A72">
      <w:pPr>
        <w:ind w:right="142" w:firstLine="567"/>
        <w:jc w:val="both"/>
        <w:rPr>
          <w:b/>
        </w:rPr>
      </w:pPr>
      <w:r w:rsidRPr="00D00103">
        <w:rPr>
          <w:b/>
        </w:rPr>
        <w:t>Голосовали «ЗА» -</w:t>
      </w:r>
      <w:r>
        <w:rPr>
          <w:b/>
        </w:rPr>
        <w:t xml:space="preserve"> 3;</w:t>
      </w:r>
    </w:p>
    <w:p w14:paraId="0F71DBE4" w14:textId="77777777" w:rsidR="00C80A72" w:rsidRDefault="00C80A72" w:rsidP="00C80A72">
      <w:pPr>
        <w:ind w:right="142" w:firstLine="567"/>
        <w:jc w:val="both"/>
        <w:rPr>
          <w:b/>
        </w:rPr>
      </w:pPr>
      <w:r>
        <w:rPr>
          <w:b/>
        </w:rPr>
        <w:t>«ПРОТИВ» - 1 (Кулебякина М.В.)</w:t>
      </w:r>
    </w:p>
    <w:p w14:paraId="1E0D7D31" w14:textId="77777777" w:rsidR="00C80A72" w:rsidRDefault="00C80A72" w:rsidP="00C80A72">
      <w:pPr>
        <w:ind w:right="142" w:firstLine="567"/>
        <w:jc w:val="both"/>
        <w:rPr>
          <w:b/>
        </w:rPr>
      </w:pPr>
    </w:p>
    <w:p w14:paraId="320152D1" w14:textId="77777777" w:rsidR="00C80A72" w:rsidRDefault="00C80A72" w:rsidP="008C23FB">
      <w:pPr>
        <w:ind w:right="142" w:firstLine="567"/>
        <w:jc w:val="both"/>
        <w:rPr>
          <w:bCs/>
        </w:rPr>
      </w:pPr>
    </w:p>
    <w:p w14:paraId="70EF2B9C" w14:textId="77777777" w:rsidR="00C80A72" w:rsidRPr="00C80A72" w:rsidRDefault="00C80A72" w:rsidP="008C23FB">
      <w:pPr>
        <w:ind w:right="142" w:firstLine="567"/>
        <w:jc w:val="both"/>
        <w:rPr>
          <w:bCs/>
          <w:kern w:val="32"/>
        </w:rPr>
      </w:pPr>
    </w:p>
    <w:p w14:paraId="5E674426" w14:textId="5F86157E" w:rsidR="007A1E58" w:rsidRDefault="007A1E58" w:rsidP="008C23FB">
      <w:pPr>
        <w:tabs>
          <w:tab w:val="left" w:pos="709"/>
          <w:tab w:val="left" w:pos="1134"/>
        </w:tabs>
        <w:ind w:left="709" w:right="142" w:hanging="142"/>
        <w:jc w:val="both"/>
      </w:pPr>
      <w:r w:rsidRPr="00D00103">
        <w:rPr>
          <w:bCs/>
        </w:rPr>
        <w:t>Члены Правления</w:t>
      </w:r>
      <w:r w:rsidRPr="00D00103">
        <w:t xml:space="preserve"> Региональной энергетической комиссии Кузбасса:</w:t>
      </w:r>
    </w:p>
    <w:p w14:paraId="54C53CCC" w14:textId="6ACE4D1A" w:rsidR="007A1E58" w:rsidRDefault="007A1E58" w:rsidP="008C23FB">
      <w:pPr>
        <w:tabs>
          <w:tab w:val="left" w:pos="709"/>
          <w:tab w:val="left" w:pos="1134"/>
        </w:tabs>
        <w:ind w:right="142"/>
        <w:jc w:val="both"/>
      </w:pPr>
    </w:p>
    <w:p w14:paraId="02F7B425" w14:textId="086714CA" w:rsidR="00FD1FF4" w:rsidRDefault="00D95D15" w:rsidP="008C23FB">
      <w:pPr>
        <w:tabs>
          <w:tab w:val="left" w:pos="709"/>
          <w:tab w:val="left" w:pos="1134"/>
        </w:tabs>
        <w:ind w:left="709" w:right="142" w:hanging="142"/>
        <w:jc w:val="both"/>
      </w:pPr>
      <w:r w:rsidRPr="00D00103">
        <w:t>___________________</w:t>
      </w:r>
      <w:r>
        <w:t>__</w:t>
      </w:r>
      <w:r w:rsidR="003F0781">
        <w:t>Э.Б. Гусельщиков</w:t>
      </w:r>
    </w:p>
    <w:p w14:paraId="12241BB1" w14:textId="77777777" w:rsidR="00CA6E15" w:rsidRDefault="00CA6E15" w:rsidP="008C23FB">
      <w:pPr>
        <w:tabs>
          <w:tab w:val="left" w:pos="709"/>
          <w:tab w:val="left" w:pos="1134"/>
        </w:tabs>
        <w:ind w:left="709" w:right="142" w:hanging="142"/>
        <w:jc w:val="both"/>
      </w:pPr>
    </w:p>
    <w:p w14:paraId="36CACF57" w14:textId="70161CC6" w:rsidR="00CA6E15" w:rsidRDefault="00CA6E15" w:rsidP="008C23FB">
      <w:pPr>
        <w:tabs>
          <w:tab w:val="left" w:pos="709"/>
          <w:tab w:val="left" w:pos="1134"/>
        </w:tabs>
        <w:ind w:left="709" w:right="142" w:hanging="142"/>
        <w:jc w:val="both"/>
      </w:pPr>
      <w:r w:rsidRPr="00D00103">
        <w:t>___________________</w:t>
      </w:r>
      <w:r>
        <w:t>__</w:t>
      </w:r>
      <w:r w:rsidR="00857C5E">
        <w:t>А.Г.</w:t>
      </w:r>
      <w:r>
        <w:t xml:space="preserve"> Овчинников</w:t>
      </w:r>
    </w:p>
    <w:p w14:paraId="4984A3E1" w14:textId="1CC0AF1D" w:rsidR="00C44482" w:rsidRDefault="00C44482" w:rsidP="008C23FB">
      <w:pPr>
        <w:tabs>
          <w:tab w:val="left" w:pos="709"/>
          <w:tab w:val="left" w:pos="1134"/>
        </w:tabs>
        <w:ind w:right="142"/>
        <w:jc w:val="both"/>
      </w:pPr>
    </w:p>
    <w:p w14:paraId="17CE2636" w14:textId="4F2F971D" w:rsidR="008C23FB" w:rsidRDefault="008C23FB" w:rsidP="008C23FB">
      <w:pPr>
        <w:tabs>
          <w:tab w:val="left" w:pos="709"/>
          <w:tab w:val="left" w:pos="1134"/>
        </w:tabs>
        <w:ind w:left="709" w:right="142" w:hanging="142"/>
        <w:jc w:val="both"/>
      </w:pPr>
      <w:r w:rsidRPr="00D00103">
        <w:t>___________________</w:t>
      </w:r>
      <w:r>
        <w:t>__М.В. Кулебякина</w:t>
      </w:r>
    </w:p>
    <w:p w14:paraId="76E69ECD" w14:textId="77777777" w:rsidR="008C23FB" w:rsidRDefault="008C23FB" w:rsidP="008C23FB">
      <w:pPr>
        <w:tabs>
          <w:tab w:val="left" w:pos="709"/>
          <w:tab w:val="left" w:pos="1134"/>
        </w:tabs>
        <w:ind w:left="709" w:right="142" w:hanging="142"/>
        <w:jc w:val="both"/>
      </w:pPr>
    </w:p>
    <w:p w14:paraId="3721FC94" w14:textId="77777777" w:rsidR="00C44482" w:rsidRDefault="00C44482" w:rsidP="008C23FB">
      <w:pPr>
        <w:tabs>
          <w:tab w:val="left" w:pos="5580"/>
          <w:tab w:val="left" w:pos="9498"/>
        </w:tabs>
        <w:ind w:right="142" w:firstLine="567"/>
      </w:pPr>
    </w:p>
    <w:p w14:paraId="15AADC50" w14:textId="640552A4" w:rsidR="00D22A68" w:rsidRDefault="007A1E58" w:rsidP="008C23FB">
      <w:pPr>
        <w:tabs>
          <w:tab w:val="left" w:pos="5580"/>
          <w:tab w:val="left" w:pos="9498"/>
        </w:tabs>
        <w:ind w:right="142" w:firstLine="567"/>
      </w:pPr>
      <w:r w:rsidRPr="00D00103">
        <w:t>Секретарь заседания: _____________________</w:t>
      </w:r>
      <w:r w:rsidR="00FC4ABF">
        <w:t>К.С. Юхневич</w:t>
      </w:r>
    </w:p>
    <w:p w14:paraId="247CA668" w14:textId="77777777" w:rsidR="00B15C5F" w:rsidRDefault="00B15C5F" w:rsidP="008C23FB">
      <w:pPr>
        <w:tabs>
          <w:tab w:val="left" w:pos="3686"/>
          <w:tab w:val="left" w:pos="9498"/>
        </w:tabs>
        <w:ind w:left="-2884" w:firstLine="8696"/>
      </w:pPr>
    </w:p>
    <w:p w14:paraId="31AD41F7" w14:textId="77777777" w:rsidR="00B15C5F" w:rsidRDefault="00B15C5F" w:rsidP="008C23FB">
      <w:pPr>
        <w:tabs>
          <w:tab w:val="left" w:pos="3686"/>
          <w:tab w:val="left" w:pos="9498"/>
        </w:tabs>
        <w:ind w:left="-2884" w:firstLine="8696"/>
      </w:pPr>
    </w:p>
    <w:p w14:paraId="4786D916" w14:textId="77777777" w:rsidR="00B15C5F" w:rsidRDefault="00B15C5F" w:rsidP="008C23FB">
      <w:pPr>
        <w:tabs>
          <w:tab w:val="left" w:pos="3686"/>
          <w:tab w:val="left" w:pos="9498"/>
        </w:tabs>
        <w:ind w:left="-2884" w:firstLine="8696"/>
      </w:pPr>
    </w:p>
    <w:p w14:paraId="7674CE54" w14:textId="77777777" w:rsidR="00B15C5F" w:rsidRDefault="00B15C5F" w:rsidP="008C23FB">
      <w:pPr>
        <w:tabs>
          <w:tab w:val="left" w:pos="3686"/>
          <w:tab w:val="left" w:pos="9498"/>
        </w:tabs>
        <w:ind w:left="-2884" w:firstLine="8696"/>
      </w:pPr>
    </w:p>
    <w:p w14:paraId="2E6CCD36" w14:textId="77777777" w:rsidR="00B15C5F" w:rsidRDefault="00B15C5F" w:rsidP="008C23FB">
      <w:pPr>
        <w:tabs>
          <w:tab w:val="left" w:pos="3686"/>
          <w:tab w:val="left" w:pos="9498"/>
        </w:tabs>
        <w:ind w:left="-2884" w:firstLine="8696"/>
      </w:pPr>
    </w:p>
    <w:p w14:paraId="45F86B2D" w14:textId="77777777" w:rsidR="00B15C5F" w:rsidRDefault="00B15C5F" w:rsidP="008C23FB">
      <w:pPr>
        <w:tabs>
          <w:tab w:val="left" w:pos="3686"/>
          <w:tab w:val="left" w:pos="9498"/>
        </w:tabs>
        <w:ind w:left="-2884" w:firstLine="8696"/>
      </w:pPr>
    </w:p>
    <w:p w14:paraId="0862605E" w14:textId="77777777" w:rsidR="00B15C5F" w:rsidRDefault="00B15C5F" w:rsidP="008C23FB">
      <w:pPr>
        <w:tabs>
          <w:tab w:val="left" w:pos="3686"/>
          <w:tab w:val="left" w:pos="9498"/>
        </w:tabs>
        <w:ind w:left="-2884" w:firstLine="8696"/>
      </w:pPr>
    </w:p>
    <w:p w14:paraId="45711E2D" w14:textId="77777777" w:rsidR="00B15C5F" w:rsidRDefault="00B15C5F" w:rsidP="008C23FB">
      <w:pPr>
        <w:tabs>
          <w:tab w:val="left" w:pos="3686"/>
          <w:tab w:val="left" w:pos="9498"/>
        </w:tabs>
        <w:ind w:left="-2884" w:firstLine="8696"/>
      </w:pPr>
    </w:p>
    <w:p w14:paraId="25027581" w14:textId="77777777" w:rsidR="00B15C5F" w:rsidRDefault="00B15C5F" w:rsidP="008C23FB">
      <w:pPr>
        <w:tabs>
          <w:tab w:val="left" w:pos="3686"/>
          <w:tab w:val="left" w:pos="9498"/>
        </w:tabs>
        <w:ind w:left="-2884" w:firstLine="8696"/>
      </w:pPr>
    </w:p>
    <w:p w14:paraId="66B0A16C" w14:textId="77777777" w:rsidR="00B15C5F" w:rsidRDefault="00B15C5F" w:rsidP="008C23FB">
      <w:pPr>
        <w:tabs>
          <w:tab w:val="left" w:pos="3686"/>
          <w:tab w:val="left" w:pos="9498"/>
        </w:tabs>
        <w:ind w:left="-2884" w:firstLine="8696"/>
      </w:pPr>
    </w:p>
    <w:p w14:paraId="6EFB24D7" w14:textId="77777777" w:rsidR="00B15C5F" w:rsidRDefault="00B15C5F" w:rsidP="008C23FB">
      <w:pPr>
        <w:tabs>
          <w:tab w:val="left" w:pos="3686"/>
          <w:tab w:val="left" w:pos="9498"/>
        </w:tabs>
        <w:ind w:left="-2884" w:firstLine="8696"/>
      </w:pPr>
    </w:p>
    <w:p w14:paraId="19B60328" w14:textId="77777777" w:rsidR="00B15C5F" w:rsidRDefault="00B15C5F" w:rsidP="008C23FB">
      <w:pPr>
        <w:tabs>
          <w:tab w:val="left" w:pos="3686"/>
          <w:tab w:val="left" w:pos="9498"/>
        </w:tabs>
        <w:ind w:left="-2884" w:firstLine="8696"/>
      </w:pPr>
    </w:p>
    <w:p w14:paraId="04EFFD11" w14:textId="77777777" w:rsidR="00B15C5F" w:rsidRDefault="00B15C5F" w:rsidP="008C23FB">
      <w:pPr>
        <w:tabs>
          <w:tab w:val="left" w:pos="3686"/>
          <w:tab w:val="left" w:pos="9498"/>
        </w:tabs>
        <w:ind w:left="-2884" w:firstLine="8696"/>
      </w:pPr>
    </w:p>
    <w:p w14:paraId="02ADF273" w14:textId="77777777" w:rsidR="00B15C5F" w:rsidRDefault="00B15C5F" w:rsidP="008C23FB">
      <w:pPr>
        <w:tabs>
          <w:tab w:val="left" w:pos="3686"/>
          <w:tab w:val="left" w:pos="9498"/>
        </w:tabs>
        <w:ind w:left="-2884" w:firstLine="8696"/>
      </w:pPr>
    </w:p>
    <w:p w14:paraId="7AD5A279" w14:textId="77777777" w:rsidR="00B15C5F" w:rsidRDefault="00B15C5F" w:rsidP="008C23FB">
      <w:pPr>
        <w:tabs>
          <w:tab w:val="left" w:pos="3686"/>
          <w:tab w:val="left" w:pos="9498"/>
        </w:tabs>
        <w:ind w:left="-2884" w:firstLine="8696"/>
      </w:pPr>
    </w:p>
    <w:p w14:paraId="1D401D28" w14:textId="77777777" w:rsidR="00B15C5F" w:rsidRDefault="00B15C5F" w:rsidP="008C23FB">
      <w:pPr>
        <w:tabs>
          <w:tab w:val="left" w:pos="3686"/>
          <w:tab w:val="left" w:pos="9498"/>
        </w:tabs>
        <w:ind w:left="-2884" w:firstLine="8696"/>
      </w:pPr>
    </w:p>
    <w:p w14:paraId="2B3C5CC6" w14:textId="77777777" w:rsidR="00B15C5F" w:rsidRDefault="00B15C5F" w:rsidP="008C23FB">
      <w:pPr>
        <w:tabs>
          <w:tab w:val="left" w:pos="3686"/>
          <w:tab w:val="left" w:pos="9498"/>
        </w:tabs>
        <w:ind w:left="-2884" w:firstLine="8696"/>
      </w:pPr>
    </w:p>
    <w:p w14:paraId="6D5ABEE0" w14:textId="77777777" w:rsidR="00B15C5F" w:rsidRDefault="00B15C5F" w:rsidP="008C23FB">
      <w:pPr>
        <w:tabs>
          <w:tab w:val="left" w:pos="3686"/>
          <w:tab w:val="left" w:pos="9498"/>
        </w:tabs>
        <w:ind w:left="-2884" w:firstLine="8696"/>
      </w:pPr>
    </w:p>
    <w:p w14:paraId="01C552C2" w14:textId="77777777" w:rsidR="00B15C5F" w:rsidRDefault="00B15C5F" w:rsidP="008C23FB">
      <w:pPr>
        <w:tabs>
          <w:tab w:val="left" w:pos="3686"/>
          <w:tab w:val="left" w:pos="9498"/>
        </w:tabs>
        <w:ind w:left="-2884" w:firstLine="8696"/>
      </w:pPr>
    </w:p>
    <w:p w14:paraId="6A7E078C" w14:textId="77777777" w:rsidR="00B15C5F" w:rsidRDefault="00B15C5F" w:rsidP="008C23FB">
      <w:pPr>
        <w:tabs>
          <w:tab w:val="left" w:pos="3686"/>
          <w:tab w:val="left" w:pos="9498"/>
        </w:tabs>
        <w:ind w:left="-2884" w:firstLine="8696"/>
      </w:pPr>
    </w:p>
    <w:p w14:paraId="61409B0F" w14:textId="77777777" w:rsidR="00B15C5F" w:rsidRDefault="00B15C5F" w:rsidP="008C23FB">
      <w:pPr>
        <w:tabs>
          <w:tab w:val="left" w:pos="3686"/>
          <w:tab w:val="left" w:pos="9498"/>
        </w:tabs>
        <w:ind w:left="-2884" w:firstLine="8696"/>
      </w:pPr>
    </w:p>
    <w:p w14:paraId="63978C57" w14:textId="77777777" w:rsidR="00B15C5F" w:rsidRDefault="00B15C5F" w:rsidP="008C23FB">
      <w:pPr>
        <w:tabs>
          <w:tab w:val="left" w:pos="3686"/>
          <w:tab w:val="left" w:pos="9498"/>
        </w:tabs>
        <w:ind w:left="-2884" w:firstLine="8696"/>
      </w:pPr>
    </w:p>
    <w:p w14:paraId="58CBCDD2" w14:textId="77777777" w:rsidR="00B15C5F" w:rsidRDefault="00B15C5F" w:rsidP="008C23FB">
      <w:pPr>
        <w:tabs>
          <w:tab w:val="left" w:pos="3686"/>
          <w:tab w:val="left" w:pos="9498"/>
        </w:tabs>
        <w:ind w:left="-2884" w:firstLine="8696"/>
      </w:pPr>
    </w:p>
    <w:p w14:paraId="2F4D0751" w14:textId="77777777" w:rsidR="00B15C5F" w:rsidRDefault="00B15C5F" w:rsidP="008C23FB">
      <w:pPr>
        <w:tabs>
          <w:tab w:val="left" w:pos="3686"/>
          <w:tab w:val="left" w:pos="9498"/>
        </w:tabs>
        <w:ind w:left="-2884" w:firstLine="8696"/>
      </w:pPr>
    </w:p>
    <w:p w14:paraId="5A7BC94A" w14:textId="77777777" w:rsidR="008C23FB" w:rsidRDefault="008C23FB" w:rsidP="008C23FB">
      <w:pPr>
        <w:tabs>
          <w:tab w:val="left" w:pos="3686"/>
          <w:tab w:val="left" w:pos="9498"/>
        </w:tabs>
        <w:ind w:left="-2884" w:firstLine="8696"/>
        <w:sectPr w:rsidR="008C23FB" w:rsidSect="008C23FB">
          <w:pgSz w:w="11906" w:h="16838"/>
          <w:pgMar w:top="646" w:right="424" w:bottom="567" w:left="1134" w:header="426" w:footer="160" w:gutter="0"/>
          <w:cols w:space="708"/>
          <w:docGrid w:linePitch="360"/>
        </w:sectPr>
      </w:pPr>
    </w:p>
    <w:p w14:paraId="537CC5A1" w14:textId="592E8D38" w:rsidR="00F66B19" w:rsidRPr="00D00103" w:rsidRDefault="00F66B19" w:rsidP="008C23FB">
      <w:pPr>
        <w:tabs>
          <w:tab w:val="left" w:pos="3686"/>
          <w:tab w:val="left" w:pos="9498"/>
        </w:tabs>
        <w:ind w:left="-2884" w:firstLine="8696"/>
      </w:pPr>
      <w:r w:rsidRPr="00D00103">
        <w:lastRenderedPageBreak/>
        <w:t>Приложение</w:t>
      </w:r>
      <w:r>
        <w:t xml:space="preserve"> № 1 </w:t>
      </w:r>
      <w:r w:rsidRPr="00D00103">
        <w:t xml:space="preserve">к протоколу № </w:t>
      </w:r>
      <w:r>
        <w:t>4</w:t>
      </w:r>
      <w:r w:rsidR="008C23FB">
        <w:t>5</w:t>
      </w:r>
    </w:p>
    <w:p w14:paraId="74B693CB" w14:textId="77777777" w:rsidR="00F66B19" w:rsidRPr="00D00103" w:rsidRDefault="00F66B19" w:rsidP="008C23FB">
      <w:pPr>
        <w:tabs>
          <w:tab w:val="left" w:pos="3686"/>
          <w:tab w:val="left" w:pos="9498"/>
        </w:tabs>
        <w:ind w:left="-2884" w:firstLine="8696"/>
      </w:pPr>
      <w:r w:rsidRPr="00D00103">
        <w:t>заседания правления Региональной</w:t>
      </w:r>
    </w:p>
    <w:p w14:paraId="1B50B894" w14:textId="77777777" w:rsidR="00F66B19" w:rsidRDefault="00F66B19" w:rsidP="008C23FB">
      <w:pPr>
        <w:tabs>
          <w:tab w:val="left" w:pos="3686"/>
          <w:tab w:val="left" w:pos="9498"/>
        </w:tabs>
        <w:ind w:left="-2884" w:firstLine="8696"/>
      </w:pPr>
      <w:r w:rsidRPr="00D00103">
        <w:t>энергетической комиссии</w:t>
      </w:r>
    </w:p>
    <w:p w14:paraId="02C5B38D" w14:textId="328D9640" w:rsidR="00F66B19" w:rsidRDefault="00F66B19" w:rsidP="008C23FB">
      <w:pPr>
        <w:tabs>
          <w:tab w:val="left" w:pos="5580"/>
          <w:tab w:val="left" w:pos="9498"/>
        </w:tabs>
        <w:ind w:firstLine="5812"/>
      </w:pPr>
      <w:r w:rsidRPr="00D00103">
        <w:t xml:space="preserve">Кузбасса от </w:t>
      </w:r>
      <w:r>
        <w:t>1</w:t>
      </w:r>
      <w:r w:rsidR="008C23FB">
        <w:t>8</w:t>
      </w:r>
      <w:r>
        <w:t>.08</w:t>
      </w:r>
      <w:r w:rsidRPr="00D00103">
        <w:t>.202</w:t>
      </w:r>
      <w:r>
        <w:t>3</w:t>
      </w:r>
    </w:p>
    <w:p w14:paraId="22B779BB" w14:textId="77777777" w:rsidR="008C23FB" w:rsidRDefault="008C23FB" w:rsidP="008C23FB">
      <w:pPr>
        <w:tabs>
          <w:tab w:val="left" w:pos="5580"/>
          <w:tab w:val="left" w:pos="9498"/>
        </w:tabs>
        <w:ind w:firstLine="5812"/>
      </w:pPr>
    </w:p>
    <w:p w14:paraId="2BDB608E" w14:textId="77777777" w:rsidR="008C23FB" w:rsidRPr="007B5C26" w:rsidRDefault="008C23FB" w:rsidP="008C23FB">
      <w:pPr>
        <w:pStyle w:val="ConsPlusTitle"/>
        <w:ind w:left="567"/>
        <w:jc w:val="center"/>
        <w:outlineLvl w:val="1"/>
        <w:rPr>
          <w:rFonts w:ascii="Times New Roman" w:eastAsiaTheme="minorHAnsi" w:hAnsi="Times New Roman" w:cstheme="minorBidi"/>
          <w:sz w:val="28"/>
          <w:szCs w:val="28"/>
          <w:lang w:eastAsia="en-US"/>
        </w:rPr>
      </w:pPr>
      <w:r w:rsidRPr="007B5C26">
        <w:rPr>
          <w:rFonts w:ascii="Times New Roman" w:eastAsiaTheme="minorHAnsi" w:hAnsi="Times New Roman" w:cstheme="minorBidi"/>
          <w:sz w:val="28"/>
          <w:szCs w:val="28"/>
          <w:lang w:eastAsia="en-US"/>
        </w:rPr>
        <w:t>Экспертное заключение</w:t>
      </w:r>
    </w:p>
    <w:p w14:paraId="1A13DFB6" w14:textId="77777777" w:rsidR="008C23FB" w:rsidRPr="007B5C26" w:rsidRDefault="008C23FB" w:rsidP="008C23FB">
      <w:pPr>
        <w:pStyle w:val="ConsPlusTitle"/>
        <w:ind w:left="567"/>
        <w:jc w:val="center"/>
        <w:rPr>
          <w:rFonts w:ascii="Times New Roman" w:eastAsiaTheme="minorHAnsi" w:hAnsi="Times New Roman" w:cstheme="minorBidi"/>
          <w:sz w:val="28"/>
          <w:szCs w:val="28"/>
          <w:lang w:eastAsia="en-US"/>
        </w:rPr>
      </w:pPr>
      <w:r w:rsidRPr="007B5C26">
        <w:rPr>
          <w:rFonts w:ascii="Times New Roman" w:eastAsiaTheme="minorHAnsi" w:hAnsi="Times New Roman" w:cstheme="minorBidi"/>
          <w:sz w:val="28"/>
          <w:szCs w:val="28"/>
          <w:lang w:eastAsia="en-US"/>
        </w:rPr>
        <w:t xml:space="preserve">по материалам </w:t>
      </w:r>
      <w:r>
        <w:rPr>
          <w:rFonts w:ascii="Times New Roman" w:eastAsiaTheme="minorHAnsi" w:hAnsi="Times New Roman" w:cstheme="minorBidi"/>
          <w:sz w:val="28"/>
          <w:szCs w:val="28"/>
          <w:lang w:eastAsia="en-US"/>
        </w:rPr>
        <w:t>ООО «ОЭСК»</w:t>
      </w:r>
      <w:r w:rsidRPr="007B5C26">
        <w:rPr>
          <w:rFonts w:ascii="Times New Roman" w:eastAsiaTheme="minorHAnsi" w:hAnsi="Times New Roman" w:cstheme="minorBidi"/>
          <w:sz w:val="28"/>
          <w:szCs w:val="28"/>
          <w:lang w:eastAsia="en-US"/>
        </w:rPr>
        <w:t>, выполненное во исполнение решения Кемеровского областного суда от </w:t>
      </w:r>
      <w:r>
        <w:rPr>
          <w:rFonts w:ascii="Times New Roman" w:eastAsiaTheme="minorHAnsi" w:hAnsi="Times New Roman" w:cstheme="minorBidi"/>
          <w:sz w:val="28"/>
          <w:szCs w:val="28"/>
          <w:lang w:eastAsia="en-US"/>
        </w:rPr>
        <w:t>13</w:t>
      </w:r>
      <w:r w:rsidRPr="007B5C26">
        <w:rPr>
          <w:rFonts w:ascii="Times New Roman" w:eastAsiaTheme="minorHAnsi" w:hAnsi="Times New Roman" w:cstheme="minorBidi"/>
          <w:sz w:val="28"/>
          <w:szCs w:val="28"/>
          <w:lang w:eastAsia="en-US"/>
        </w:rPr>
        <w:t>.</w:t>
      </w:r>
      <w:r>
        <w:rPr>
          <w:rFonts w:ascii="Times New Roman" w:eastAsiaTheme="minorHAnsi" w:hAnsi="Times New Roman" w:cstheme="minorBidi"/>
          <w:sz w:val="28"/>
          <w:szCs w:val="28"/>
          <w:lang w:eastAsia="en-US"/>
        </w:rPr>
        <w:t>03</w:t>
      </w:r>
      <w:r w:rsidRPr="007B5C26">
        <w:rPr>
          <w:rFonts w:ascii="Times New Roman" w:eastAsiaTheme="minorHAnsi" w:hAnsi="Times New Roman" w:cstheme="minorBidi"/>
          <w:sz w:val="28"/>
          <w:szCs w:val="28"/>
          <w:lang w:eastAsia="en-US"/>
        </w:rPr>
        <w:t>.202</w:t>
      </w:r>
      <w:r>
        <w:rPr>
          <w:rFonts w:ascii="Times New Roman" w:eastAsiaTheme="minorHAnsi" w:hAnsi="Times New Roman" w:cstheme="minorBidi"/>
          <w:sz w:val="28"/>
          <w:szCs w:val="28"/>
          <w:lang w:eastAsia="en-US"/>
        </w:rPr>
        <w:t>3 года</w:t>
      </w:r>
      <w:r w:rsidRPr="007B5C26">
        <w:rPr>
          <w:rFonts w:ascii="Times New Roman" w:eastAsiaTheme="minorHAnsi" w:hAnsi="Times New Roman" w:cstheme="minorBidi"/>
          <w:sz w:val="28"/>
          <w:szCs w:val="28"/>
          <w:lang w:eastAsia="en-US"/>
        </w:rPr>
        <w:t xml:space="preserve"> по делу № 3а-</w:t>
      </w:r>
      <w:r>
        <w:rPr>
          <w:rFonts w:ascii="Times New Roman" w:eastAsiaTheme="minorHAnsi" w:hAnsi="Times New Roman" w:cstheme="minorBidi"/>
          <w:sz w:val="28"/>
          <w:szCs w:val="28"/>
          <w:lang w:eastAsia="en-US"/>
        </w:rPr>
        <w:t>161</w:t>
      </w:r>
      <w:r w:rsidRPr="007B5C26">
        <w:rPr>
          <w:rFonts w:ascii="Times New Roman" w:eastAsiaTheme="minorHAnsi" w:hAnsi="Times New Roman" w:cstheme="minorBidi"/>
          <w:sz w:val="28"/>
          <w:szCs w:val="28"/>
          <w:lang w:eastAsia="en-US"/>
        </w:rPr>
        <w:t>/202</w:t>
      </w:r>
      <w:r>
        <w:rPr>
          <w:rFonts w:ascii="Times New Roman" w:eastAsiaTheme="minorHAnsi" w:hAnsi="Times New Roman" w:cstheme="minorBidi"/>
          <w:sz w:val="28"/>
          <w:szCs w:val="28"/>
          <w:lang w:eastAsia="en-US"/>
        </w:rPr>
        <w:t>3</w:t>
      </w:r>
      <w:r w:rsidRPr="007B5C26">
        <w:rPr>
          <w:rFonts w:ascii="Times New Roman" w:eastAsiaTheme="minorHAnsi" w:hAnsi="Times New Roman" w:cstheme="minorBidi"/>
          <w:sz w:val="28"/>
          <w:szCs w:val="28"/>
          <w:lang w:eastAsia="en-US"/>
        </w:rPr>
        <w:t xml:space="preserve">, апелляционного определения </w:t>
      </w:r>
    </w:p>
    <w:p w14:paraId="0779FE78" w14:textId="77777777" w:rsidR="008C23FB" w:rsidRPr="007B5C26" w:rsidRDefault="008C23FB" w:rsidP="008C23FB">
      <w:pPr>
        <w:pStyle w:val="ConsPlusTitle"/>
        <w:ind w:left="567"/>
        <w:jc w:val="center"/>
        <w:rPr>
          <w:rFonts w:ascii="Times New Roman" w:eastAsiaTheme="minorHAnsi" w:hAnsi="Times New Roman" w:cstheme="minorBidi"/>
          <w:sz w:val="28"/>
          <w:szCs w:val="28"/>
          <w:lang w:eastAsia="en-US"/>
        </w:rPr>
      </w:pPr>
      <w:r w:rsidRPr="007B5C26">
        <w:rPr>
          <w:rFonts w:ascii="Times New Roman" w:eastAsiaTheme="minorHAnsi" w:hAnsi="Times New Roman" w:cstheme="minorBidi"/>
          <w:sz w:val="28"/>
          <w:szCs w:val="28"/>
          <w:lang w:eastAsia="en-US"/>
        </w:rPr>
        <w:t>Судебной коллегии по административным делам</w:t>
      </w:r>
      <w:r>
        <w:rPr>
          <w:rFonts w:ascii="Times New Roman" w:eastAsiaTheme="minorHAnsi" w:hAnsi="Times New Roman" w:cstheme="minorBidi"/>
          <w:sz w:val="28"/>
          <w:szCs w:val="28"/>
          <w:lang w:eastAsia="en-US"/>
        </w:rPr>
        <w:br/>
      </w:r>
      <w:r w:rsidRPr="007B5C26">
        <w:rPr>
          <w:rFonts w:ascii="Times New Roman" w:eastAsiaTheme="minorHAnsi" w:hAnsi="Times New Roman" w:cstheme="minorBidi"/>
          <w:sz w:val="28"/>
          <w:szCs w:val="28"/>
          <w:lang w:eastAsia="en-US"/>
        </w:rPr>
        <w:t>Пятого апелляционного суда от </w:t>
      </w:r>
      <w:r>
        <w:rPr>
          <w:rFonts w:ascii="Times New Roman" w:eastAsiaTheme="minorHAnsi" w:hAnsi="Times New Roman" w:cstheme="minorBidi"/>
          <w:sz w:val="28"/>
          <w:szCs w:val="28"/>
          <w:lang w:eastAsia="en-US"/>
        </w:rPr>
        <w:t>06</w:t>
      </w:r>
      <w:r w:rsidRPr="007B5C26">
        <w:rPr>
          <w:rFonts w:ascii="Times New Roman" w:eastAsiaTheme="minorHAnsi" w:hAnsi="Times New Roman" w:cstheme="minorBidi"/>
          <w:sz w:val="28"/>
          <w:szCs w:val="28"/>
          <w:lang w:eastAsia="en-US"/>
        </w:rPr>
        <w:t>.0</w:t>
      </w:r>
      <w:r>
        <w:rPr>
          <w:rFonts w:ascii="Times New Roman" w:eastAsiaTheme="minorHAnsi" w:hAnsi="Times New Roman" w:cstheme="minorBidi"/>
          <w:sz w:val="28"/>
          <w:szCs w:val="28"/>
          <w:lang w:eastAsia="en-US"/>
        </w:rPr>
        <w:t>7</w:t>
      </w:r>
      <w:r w:rsidRPr="007B5C26">
        <w:rPr>
          <w:rFonts w:ascii="Times New Roman" w:eastAsiaTheme="minorHAnsi" w:hAnsi="Times New Roman" w:cstheme="minorBidi"/>
          <w:sz w:val="28"/>
          <w:szCs w:val="28"/>
          <w:lang w:eastAsia="en-US"/>
        </w:rPr>
        <w:t>.202</w:t>
      </w:r>
      <w:r>
        <w:rPr>
          <w:rFonts w:ascii="Times New Roman" w:eastAsiaTheme="minorHAnsi" w:hAnsi="Times New Roman" w:cstheme="minorBidi"/>
          <w:sz w:val="28"/>
          <w:szCs w:val="28"/>
          <w:lang w:eastAsia="en-US"/>
        </w:rPr>
        <w:t>3</w:t>
      </w:r>
      <w:r w:rsidRPr="007B5C26">
        <w:rPr>
          <w:rFonts w:ascii="Times New Roman" w:eastAsiaTheme="minorHAnsi" w:hAnsi="Times New Roman" w:cstheme="minorBidi"/>
          <w:sz w:val="28"/>
          <w:szCs w:val="28"/>
          <w:lang w:eastAsia="en-US"/>
        </w:rPr>
        <w:t xml:space="preserve"> по делу № 66а-</w:t>
      </w:r>
      <w:r>
        <w:rPr>
          <w:rFonts w:ascii="Times New Roman" w:eastAsiaTheme="minorHAnsi" w:hAnsi="Times New Roman" w:cstheme="minorBidi"/>
          <w:sz w:val="28"/>
          <w:szCs w:val="28"/>
          <w:lang w:eastAsia="en-US"/>
        </w:rPr>
        <w:t>1035</w:t>
      </w:r>
      <w:r w:rsidRPr="007B5C26">
        <w:rPr>
          <w:rFonts w:ascii="Times New Roman" w:eastAsiaTheme="minorHAnsi" w:hAnsi="Times New Roman" w:cstheme="minorBidi"/>
          <w:sz w:val="28"/>
          <w:szCs w:val="28"/>
          <w:lang w:eastAsia="en-US"/>
        </w:rPr>
        <w:t>/202</w:t>
      </w:r>
      <w:r>
        <w:rPr>
          <w:rFonts w:ascii="Times New Roman" w:eastAsiaTheme="minorHAnsi" w:hAnsi="Times New Roman" w:cstheme="minorBidi"/>
          <w:sz w:val="28"/>
          <w:szCs w:val="28"/>
          <w:lang w:eastAsia="en-US"/>
        </w:rPr>
        <w:t>3</w:t>
      </w:r>
    </w:p>
    <w:p w14:paraId="6E2401A8" w14:textId="77777777" w:rsidR="008C23FB" w:rsidRPr="001B14B3" w:rsidRDefault="008C23FB" w:rsidP="008C23FB">
      <w:pPr>
        <w:rPr>
          <w:rFonts w:asciiTheme="majorHAnsi" w:hAnsiTheme="majorHAnsi" w:cstheme="majorHAnsi"/>
          <w:b/>
          <w:bCs/>
          <w:szCs w:val="28"/>
        </w:rPr>
      </w:pPr>
    </w:p>
    <w:p w14:paraId="7CCAC2C1" w14:textId="77777777" w:rsidR="008C23FB" w:rsidRPr="008C23FB" w:rsidRDefault="008C23FB" w:rsidP="008C23FB">
      <w:pPr>
        <w:pStyle w:val="ConsPlusTitle"/>
        <w:ind w:left="567"/>
        <w:jc w:val="both"/>
        <w:outlineLvl w:val="1"/>
        <w:rPr>
          <w:rFonts w:ascii="Times New Roman" w:eastAsiaTheme="minorHAnsi" w:hAnsi="Times New Roman" w:cstheme="minorBidi"/>
          <w:sz w:val="28"/>
          <w:szCs w:val="28"/>
          <w:lang w:eastAsia="en-US"/>
        </w:rPr>
      </w:pPr>
      <w:bookmarkStart w:id="3" w:name="_Toc45890593"/>
      <w:bookmarkStart w:id="4" w:name="_Toc98771079"/>
      <w:r w:rsidRPr="008C23FB">
        <w:rPr>
          <w:rFonts w:ascii="Times New Roman" w:eastAsiaTheme="minorHAnsi" w:hAnsi="Times New Roman" w:cstheme="minorBidi"/>
          <w:sz w:val="28"/>
          <w:szCs w:val="28"/>
          <w:lang w:eastAsia="en-US"/>
        </w:rPr>
        <w:t>Общая часть</w:t>
      </w:r>
      <w:bookmarkEnd w:id="3"/>
      <w:bookmarkEnd w:id="4"/>
    </w:p>
    <w:p w14:paraId="099E6160" w14:textId="77777777" w:rsidR="008C23FB" w:rsidRPr="008C23FB" w:rsidRDefault="008C23FB" w:rsidP="008C23FB">
      <w:pPr>
        <w:pStyle w:val="ConsPlusTitle"/>
        <w:ind w:left="567"/>
        <w:jc w:val="both"/>
        <w:outlineLvl w:val="1"/>
        <w:rPr>
          <w:rFonts w:ascii="Times New Roman" w:eastAsiaTheme="minorHAnsi" w:hAnsi="Times New Roman" w:cstheme="minorBidi"/>
          <w:sz w:val="28"/>
          <w:szCs w:val="28"/>
          <w:lang w:eastAsia="en-US"/>
        </w:rPr>
      </w:pPr>
    </w:p>
    <w:p w14:paraId="1C0A4BB6"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Решение Кемеровского областного суда от 13.03.2023 по делу </w:t>
      </w:r>
      <w:r w:rsidRPr="00FE6ED1">
        <w:rPr>
          <w:rFonts w:eastAsiaTheme="minorHAnsi"/>
          <w:sz w:val="28"/>
          <w:szCs w:val="28"/>
          <w:lang w:eastAsia="en-US"/>
        </w:rPr>
        <w:br/>
        <w:t>№ 3а-161/2023 и апелляционного определения Судебной коллегии</w:t>
      </w:r>
      <w:r w:rsidRPr="00FE6ED1">
        <w:rPr>
          <w:rFonts w:eastAsiaTheme="minorHAnsi"/>
          <w:sz w:val="28"/>
          <w:szCs w:val="28"/>
          <w:lang w:eastAsia="en-US"/>
        </w:rPr>
        <w:br/>
        <w:t>по административным делам Пятого апелляционного суда от 06.07.2023 по делу № 66а-1035/2023 (далее – решение суда) включает признать недействующими</w:t>
      </w:r>
      <w:r w:rsidRPr="00FE6ED1">
        <w:rPr>
          <w:rFonts w:eastAsiaTheme="minorHAnsi"/>
          <w:sz w:val="28"/>
          <w:szCs w:val="28"/>
          <w:lang w:eastAsia="en-US"/>
        </w:rPr>
        <w:br/>
        <w:t>со дня принятия постановление Региональной энергетической комиссии Кузбасса от 30.11.2022 № 960 «Об установлении индивидуальных тарифов</w:t>
      </w:r>
      <w:r w:rsidRPr="00FE6ED1">
        <w:rPr>
          <w:rFonts w:eastAsiaTheme="minorHAnsi"/>
          <w:sz w:val="28"/>
          <w:szCs w:val="28"/>
          <w:lang w:eastAsia="en-US"/>
        </w:rPr>
        <w:br/>
        <w:t>на услуги по передаче электрической энергии для взаиморасчетов между сетевыми организациями Кемеровской области-Кузбасса на 2023 год» в части пунктов 10, 18, 19, 20, 34, 44, 51, 69, 78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2023 год).</w:t>
      </w:r>
    </w:p>
    <w:p w14:paraId="5207428F"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удовлетворении остальной части заявленных административных исковых требований, отказать.</w:t>
      </w:r>
    </w:p>
    <w:p w14:paraId="7B913FB0"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 в части, в течении одного месяца со дня вступления решения суда в законную силу.</w:t>
      </w:r>
    </w:p>
    <w:p w14:paraId="0E4537AE"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мотивировочной части судебного решения указано, что регулирующий орган необоснованно произвел корректировку планового полезного отпуска мощности в сторону увеличения, что привело к искусственному увеличению плановой тарифной выручки ООО «ОЭСК» на 2023 год.</w:t>
      </w:r>
    </w:p>
    <w:p w14:paraId="1075C1B1"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10944E9D"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24989010"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bookmarkStart w:id="5" w:name="_Toc474402196"/>
      <w:bookmarkStart w:id="6" w:name="_Toc89360460"/>
      <w:bookmarkStart w:id="7" w:name="_Toc61713473"/>
      <w:bookmarkStart w:id="8" w:name="_Toc61710041"/>
      <w:bookmarkStart w:id="9" w:name="_Toc61708328"/>
      <w:bookmarkStart w:id="10" w:name="_Toc61706609"/>
      <w:r w:rsidRPr="00FE6ED1">
        <w:rPr>
          <w:rFonts w:eastAsiaTheme="minorHAnsi"/>
          <w:sz w:val="28"/>
          <w:szCs w:val="28"/>
          <w:lang w:eastAsia="en-US"/>
        </w:rPr>
        <w:t xml:space="preserve">Баланс электрической энергии (мощности) </w:t>
      </w:r>
      <w:bookmarkEnd w:id="5"/>
      <w:r w:rsidRPr="00FE6ED1">
        <w:rPr>
          <w:rFonts w:eastAsiaTheme="minorHAnsi"/>
          <w:sz w:val="28"/>
          <w:szCs w:val="28"/>
          <w:lang w:eastAsia="en-US"/>
        </w:rPr>
        <w:t>ООО «ОЭСК» на 2023 год</w:t>
      </w:r>
      <w:bookmarkEnd w:id="6"/>
      <w:bookmarkEnd w:id="7"/>
      <w:bookmarkEnd w:id="8"/>
      <w:bookmarkEnd w:id="9"/>
      <w:bookmarkEnd w:id="10"/>
    </w:p>
    <w:p w14:paraId="0BDB840B"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7F653F62"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При тарифном регулировании экспертная оценка балансовых показателей электрической энергии (мощности), принимаемых для расчета тарифов на 2023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 (далее – ССК).</w:t>
      </w:r>
    </w:p>
    <w:p w14:paraId="6A3D84F1"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исходных материалах организации в качестве обоснования балансовых показателей представлены следующие документы:</w:t>
      </w:r>
    </w:p>
    <w:p w14:paraId="5521F295"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балансовые формы П1.3-1.6, П1.30;</w:t>
      </w:r>
    </w:p>
    <w:p w14:paraId="12642096"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плановые объемы поступления электрической энергии из сетей ССК;</w:t>
      </w:r>
    </w:p>
    <w:p w14:paraId="2642E7E5"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плановые объемы передачи электрической энергии в сети ССК;</w:t>
      </w:r>
    </w:p>
    <w:p w14:paraId="6FC70804"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план потребления электрической энергии по потребителям сбытовых компаний.</w:t>
      </w:r>
    </w:p>
    <w:p w14:paraId="418B7AC3"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Предложение предприятия анализировалось на соответствие п. 47 Правил недискриминационного доступа к услугам по передаче электрической энергии и оказания этих услуг, утвержденных постановлением Правительства РФ от 27.12.2004 № 861, в части соответствия установленным требованиям по формированию величины заявленной мощности:</w:t>
      </w:r>
    </w:p>
    <w:p w14:paraId="1EF167AE"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случае если в качестве потребителя услуг по передаче электрической энергии выступает сетевая организация, заявленная мощность определяется в соответствии с пунктом 38 Правил;</w:t>
      </w:r>
    </w:p>
    <w:p w14:paraId="2E2333B6"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иных случаях заявленная мощность определяется на основании информации об объемах услуг по передаче электрической энергии потребителей услуг в предыдущих расчетных периодах, определяемых в соответствии с пунктом 15(1) Правил, а также на основании информации о максимальных мощностях энергопринимающих устройств, процедура технологического присоединения которых к объектам электросетевого хозяйства сетевой организации на момент направления в Федеральную антимонопольную службу и органы исполнительной власти субъектов Российской Федерации в области государственного регулирования тарифов не завершена.</w:t>
      </w:r>
    </w:p>
    <w:p w14:paraId="17839B1F"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2EE2AB1C"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случае отсутствия урегулированных объемов между ССК, объемы формировались экспертами с учетом фактических данных, представленных организацией в формах государственной статистической отчетности № 46-ЭЭ (передача) «Сведения об отпуске (передаче) электроэнергии распределительными сетевыми организациями отдельным категориям потребителей».</w:t>
      </w:r>
    </w:p>
    <w:p w14:paraId="48CB2983"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lastRenderedPageBreak/>
        <w:t>С целью установления величины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 не завершена, РЭК Кузбасса на организации области был направлен запрос от 16.09.2022 № Ч-5-17/3211-02. Величина максимальной мощности энергопринимающих устройств, процедура технологического присоединения которых к объектам электросетевого хозяйства сетевой организации не завершена, формировалась экспертами на основании анализа полученного ответа, а также с учетом ранее утвержденных плат за технологическое присоединение по индивидуальным проектам.</w:t>
      </w:r>
    </w:p>
    <w:p w14:paraId="35046659"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Потери электрической энергии (мощности), заявленные предприятием в формах П1.4 и П1.5, проверены на соответствие Сводному прогнозному балансу производства и поставок электрической энергии (мощности) в рамках Единой энергетической системы России по Кемеровской области на 2023 год, утвержденному приказом ФАС России от 27 октября 2022 № 767/22-ДСП.</w:t>
      </w:r>
    </w:p>
    <w:p w14:paraId="04D7436C"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Заявленная мощность потребителей, присоединенных к электрическим сетям ООО «ОЭСК», была принята РЭК Кузбасса в размере – 39 873 МВт.</w:t>
      </w:r>
    </w:p>
    <w:p w14:paraId="5142269A"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Данный подход признан Кемеровским областным судом неверным, т. к. при формировании сводного прогнозного баланса в адрес ФАС России было направлено предложение на уровне предложения предприятия – 33,0596 МВт (стр.16 решения Кемеровского областного суда).</w:t>
      </w:r>
    </w:p>
    <w:p w14:paraId="71CFCDC4"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соответствии с письменными объяснениями ФАС России, полученными в рамках рассмотрения дела (письмо от 01.03.2023 № СП/14511/23), согласно сводному прогнозному балансу на 2023 год, утвержденному приказом ФАС России от 27.10.2022 № 767/22-ДСП, суммарная заявленная мощность потребителей услуг территориальных сетевых организаций Кемеровской области – Кузбасса составляет 2 222,577 МВт. Данная суммарная величина сложилась исходя из заявок отдельных организаций, направленных РЭК Кузбасса в адрес ФАС России. В соответствии с шаблоном ФГИС ЕИАС ФАС России FORM3.1.2022SUMMARY, использованном ФАС России при утверждении баланса, заявленная мощность потребителей ООО «ОЭСК» составляет 33,0596 МВт.</w:t>
      </w:r>
    </w:p>
    <w:p w14:paraId="4C15C0A7"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На основании изложенного при формировании баланса ООО «ОЭСК» на 2023 год принимается величина заявленной мощности потребителей, учтенная ФАС России при утверждении сводного прогнозного баланса - 33,0596 МВт.</w:t>
      </w:r>
    </w:p>
    <w:p w14:paraId="798CA899"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результате предлагается принять к расчету баланс мощности, представленный в приложении 1.</w:t>
      </w:r>
    </w:p>
    <w:p w14:paraId="242CDEEF"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68713949"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исполнительные органы субъектов Российской Федерации в области государственного регулирования тарифов в соответствии с методическими указаниями, утверждаемыми Федеральной антимонопольной службой, устанавливают на очередной финансовый год на розничном рынке:</w:t>
      </w:r>
    </w:p>
    <w:p w14:paraId="5AAF83C7"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(далее – ТСО), включая:</w:t>
      </w:r>
    </w:p>
    <w:p w14:paraId="1A5F5677"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единые (котловые) тарифы;</w:t>
      </w:r>
    </w:p>
    <w:p w14:paraId="5684DFA8"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тарифы взаиморасчетов между двумя сетевыми организациями.</w:t>
      </w:r>
    </w:p>
    <w:p w14:paraId="4285145C"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 xml:space="preserve">Тариф взаиморасчетов между двумя территориальными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w:t>
      </w:r>
    </w:p>
    <w:p w14:paraId="066AEF95"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соответствии с пунктом 52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индивидуальные тарифы на услуги по передаче электрической энергии устанавливаются одновременно в двух вариантах:</w:t>
      </w:r>
    </w:p>
    <w:p w14:paraId="4F75D8A8"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roofErr w:type="spellStart"/>
      <w:r w:rsidRPr="00FE6ED1">
        <w:rPr>
          <w:rFonts w:eastAsiaTheme="minorHAnsi"/>
          <w:sz w:val="28"/>
          <w:szCs w:val="28"/>
          <w:lang w:eastAsia="en-US"/>
        </w:rPr>
        <w:t>двухставочный</w:t>
      </w:r>
      <w:proofErr w:type="spellEnd"/>
      <w:r w:rsidRPr="00FE6ED1">
        <w:rPr>
          <w:rFonts w:eastAsiaTheme="minorHAnsi"/>
          <w:sz w:val="28"/>
          <w:szCs w:val="28"/>
          <w:lang w:eastAsia="en-US"/>
        </w:rPr>
        <w:t>;</w:t>
      </w:r>
    </w:p>
    <w:p w14:paraId="77058157"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roofErr w:type="spellStart"/>
      <w:r w:rsidRPr="00FE6ED1">
        <w:rPr>
          <w:rFonts w:eastAsiaTheme="minorHAnsi"/>
          <w:sz w:val="28"/>
          <w:szCs w:val="28"/>
          <w:lang w:eastAsia="en-US"/>
        </w:rPr>
        <w:t>одноставочный</w:t>
      </w:r>
      <w:proofErr w:type="spellEnd"/>
      <w:r w:rsidRPr="00FE6ED1">
        <w:rPr>
          <w:rFonts w:eastAsiaTheme="minorHAnsi"/>
          <w:sz w:val="28"/>
          <w:szCs w:val="28"/>
          <w:lang w:eastAsia="en-US"/>
        </w:rPr>
        <w:t>.</w:t>
      </w:r>
    </w:p>
    <w:p w14:paraId="293FDE6B"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1244736F"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При исполнении решения суда дельта, получаемая за счет снижения тарифной выручки, с учетом снижения параметров мощности по ЕКТ составит, тыс. руб.:</w:t>
      </w:r>
    </w:p>
    <w:p w14:paraId="670D2484"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bookmarkStart w:id="11" w:name="_Hlk142923729"/>
      <w:r w:rsidRPr="00FE6ED1">
        <w:rPr>
          <w:rFonts w:eastAsiaTheme="minorHAnsi"/>
          <w:sz w:val="28"/>
          <w:szCs w:val="28"/>
          <w:lang w:eastAsia="en-US"/>
        </w:rPr>
        <w:t>77 564,56</w:t>
      </w:r>
      <w:bookmarkEnd w:id="11"/>
      <w:r w:rsidRPr="00FE6ED1">
        <w:rPr>
          <w:rFonts w:eastAsiaTheme="minorHAnsi"/>
          <w:sz w:val="28"/>
          <w:szCs w:val="28"/>
          <w:lang w:eastAsia="en-US"/>
        </w:rPr>
        <w:t xml:space="preserve"> = 523 939,77 (выручка по ЕКТ предприятия) – 446 375,21 (выручка по ЕКТ предприятия при снижении мощности, приложение 2).</w:t>
      </w:r>
    </w:p>
    <w:p w14:paraId="7E3EC8D2"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49AB1D92"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Избыток средств к распределению в сторону смежных сетевых организаций составит, тыс. руб.:</w:t>
      </w:r>
    </w:p>
    <w:p w14:paraId="449A387D"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lastRenderedPageBreak/>
        <w:t>63 993,73 (оплата в другие ТСО) = 446 375,21 (выручка по ЕКТ предприятия при снижении мощности) + 607,29 (выручка от других ТСО) – 382 988,77 (НВВ предприятия).</w:t>
      </w:r>
    </w:p>
    <w:p w14:paraId="6B75F411"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27211628"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Таким образом, оплата в ПАО «</w:t>
      </w:r>
      <w:proofErr w:type="spellStart"/>
      <w:r w:rsidRPr="00FE6ED1">
        <w:rPr>
          <w:rFonts w:eastAsiaTheme="minorHAnsi"/>
          <w:sz w:val="28"/>
          <w:szCs w:val="28"/>
          <w:lang w:eastAsia="en-US"/>
        </w:rPr>
        <w:t>Россети</w:t>
      </w:r>
      <w:proofErr w:type="spellEnd"/>
      <w:r w:rsidRPr="00FE6ED1">
        <w:rPr>
          <w:rFonts w:eastAsiaTheme="minorHAnsi"/>
          <w:sz w:val="28"/>
          <w:szCs w:val="28"/>
          <w:lang w:eastAsia="en-US"/>
        </w:rPr>
        <w:t xml:space="preserve"> Сибири» – «Кузбассэнерго - РЭС» снизиться на 77 564,56 тыс. руб. = 141 558,29 (оплата в другие ТСО) – 63 993,73 (оплата в другие ТСО при снижении мощности).</w:t>
      </w:r>
    </w:p>
    <w:p w14:paraId="3B5BB840"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Заключение</w:t>
      </w:r>
    </w:p>
    <w:p w14:paraId="48B8402C"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5F82B86A"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В соответствии с вышеизложенным произведен расчет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2023 год (приложение 2). Предлагаемые к установлению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2023 год приведены в приложении 3.</w:t>
      </w:r>
    </w:p>
    <w:p w14:paraId="34E9B1F2"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p>
    <w:p w14:paraId="045C58ED"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Приложение 1: Справка о балансе мощности по ООО «ОЭСК» (ИНН 4223052779) на 5 л.</w:t>
      </w:r>
    </w:p>
    <w:p w14:paraId="65CC1E90"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Приложение 2: Расчет индивидуальных тарифов на услуги по передаче электрической энергии для взаиморасчетов между ООО «ОЭСК» (ИНН 4223052779) и сетевыми организациями Кемеровской области - Кузбасса на 2023 год на 1 л.</w:t>
      </w:r>
    </w:p>
    <w:p w14:paraId="62BD696E" w14:textId="77777777" w:rsidR="008C23FB" w:rsidRPr="00FE6ED1" w:rsidRDefault="008C23FB" w:rsidP="00FE6ED1">
      <w:pPr>
        <w:autoSpaceDE w:val="0"/>
        <w:autoSpaceDN w:val="0"/>
        <w:adjustRightInd w:val="0"/>
        <w:spacing w:line="276" w:lineRule="auto"/>
        <w:ind w:firstLine="851"/>
        <w:jc w:val="both"/>
        <w:rPr>
          <w:rFonts w:eastAsiaTheme="minorHAnsi"/>
          <w:sz w:val="28"/>
          <w:szCs w:val="28"/>
          <w:lang w:eastAsia="en-US"/>
        </w:rPr>
      </w:pPr>
      <w:r w:rsidRPr="00FE6ED1">
        <w:rPr>
          <w:rFonts w:eastAsiaTheme="minorHAnsi"/>
          <w:sz w:val="28"/>
          <w:szCs w:val="28"/>
          <w:lang w:eastAsia="en-US"/>
        </w:rPr>
        <w:t>Приложение 3: Индивидуальные тарифы на услуги по передаче электрической энергии для взаиморасчетов между ООО «ОЭСК» (ИНН 4223052779) и сетевыми организациями Кемеровской области - Кузбасса на 2 л.</w:t>
      </w:r>
    </w:p>
    <w:p w14:paraId="6B56556C" w14:textId="77777777" w:rsidR="008C23FB" w:rsidRDefault="008C23FB" w:rsidP="008C23FB">
      <w:pPr>
        <w:pStyle w:val="ConsPlusTitle"/>
        <w:spacing w:line="276" w:lineRule="auto"/>
        <w:ind w:firstLine="567"/>
        <w:jc w:val="both"/>
        <w:rPr>
          <w:rFonts w:ascii="Times New Roman" w:hAnsi="Times New Roman" w:cs="Times New Roman"/>
          <w:b w:val="0"/>
          <w:sz w:val="28"/>
          <w:szCs w:val="28"/>
        </w:rPr>
        <w:sectPr w:rsidR="008C23FB" w:rsidSect="008C3D81">
          <w:pgSz w:w="12240" w:h="15840"/>
          <w:pgMar w:top="1134" w:right="851" w:bottom="993" w:left="1701" w:header="709" w:footer="709" w:gutter="0"/>
          <w:cols w:space="708"/>
          <w:titlePg/>
          <w:docGrid w:linePitch="381"/>
        </w:sectPr>
      </w:pPr>
    </w:p>
    <w:p w14:paraId="6A17EF17" w14:textId="77777777" w:rsidR="008C23FB" w:rsidRDefault="008C23FB" w:rsidP="008C23FB">
      <w:pPr>
        <w:autoSpaceDE w:val="0"/>
        <w:autoSpaceDN w:val="0"/>
        <w:adjustRightInd w:val="0"/>
        <w:spacing w:line="276" w:lineRule="auto"/>
        <w:ind w:firstLine="567"/>
        <w:jc w:val="right"/>
      </w:pPr>
      <w:r>
        <w:rPr>
          <w:rFonts w:eastAsia="Calibri"/>
          <w:szCs w:val="28"/>
        </w:rPr>
        <w:lastRenderedPageBreak/>
        <w:tab/>
      </w:r>
      <w:r>
        <w:t>Приложение 1</w:t>
      </w:r>
    </w:p>
    <w:p w14:paraId="333C440F" w14:textId="77777777" w:rsidR="008C23FB" w:rsidRDefault="008C23FB" w:rsidP="008C23FB">
      <w:pPr>
        <w:autoSpaceDE w:val="0"/>
        <w:autoSpaceDN w:val="0"/>
        <w:adjustRightInd w:val="0"/>
        <w:spacing w:line="276" w:lineRule="auto"/>
        <w:ind w:firstLine="567"/>
        <w:jc w:val="center"/>
      </w:pPr>
      <w:r>
        <w:t>Справка о балансе мощности по ООО «ОЭСК» (ИНН 4223052779)</w:t>
      </w:r>
    </w:p>
    <w:p w14:paraId="2A0BD336" w14:textId="77777777" w:rsidR="008C23FB" w:rsidRDefault="008C23FB" w:rsidP="008C23FB">
      <w:pPr>
        <w:autoSpaceDE w:val="0"/>
        <w:autoSpaceDN w:val="0"/>
        <w:adjustRightInd w:val="0"/>
        <w:spacing w:line="276" w:lineRule="auto"/>
        <w:ind w:firstLine="567"/>
        <w:jc w:val="center"/>
      </w:pPr>
    </w:p>
    <w:tbl>
      <w:tblPr>
        <w:tblW w:w="5187" w:type="pct"/>
        <w:tblLook w:val="04A0" w:firstRow="1" w:lastRow="0" w:firstColumn="1" w:lastColumn="0" w:noHBand="0" w:noVBand="1"/>
      </w:tblPr>
      <w:tblGrid>
        <w:gridCol w:w="576"/>
        <w:gridCol w:w="3099"/>
        <w:gridCol w:w="710"/>
        <w:gridCol w:w="656"/>
        <w:gridCol w:w="656"/>
        <w:gridCol w:w="630"/>
        <w:gridCol w:w="630"/>
        <w:gridCol w:w="656"/>
        <w:gridCol w:w="656"/>
        <w:gridCol w:w="656"/>
        <w:gridCol w:w="630"/>
        <w:gridCol w:w="630"/>
        <w:gridCol w:w="656"/>
        <w:gridCol w:w="656"/>
        <w:gridCol w:w="656"/>
        <w:gridCol w:w="630"/>
        <w:gridCol w:w="630"/>
        <w:gridCol w:w="656"/>
      </w:tblGrid>
      <w:tr w:rsidR="008C23FB" w:rsidRPr="003761A3" w14:paraId="1A1B1746" w14:textId="77777777" w:rsidTr="00C8615D">
        <w:trPr>
          <w:trHeight w:val="20"/>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27757" w14:textId="77777777" w:rsidR="008C23FB" w:rsidRPr="003761A3" w:rsidRDefault="008C23FB" w:rsidP="00C8615D">
            <w:pPr>
              <w:jc w:val="center"/>
              <w:rPr>
                <w:b/>
                <w:bCs/>
                <w:color w:val="000000"/>
                <w:sz w:val="16"/>
                <w:szCs w:val="16"/>
              </w:rPr>
            </w:pPr>
            <w:r w:rsidRPr="003761A3">
              <w:rPr>
                <w:b/>
                <w:bCs/>
                <w:color w:val="000000"/>
                <w:sz w:val="16"/>
                <w:szCs w:val="16"/>
              </w:rPr>
              <w:t xml:space="preserve">№ </w:t>
            </w:r>
            <w:r w:rsidRPr="003761A3">
              <w:rPr>
                <w:b/>
                <w:bCs/>
                <w:color w:val="000000"/>
                <w:sz w:val="16"/>
                <w:szCs w:val="16"/>
              </w:rPr>
              <w:br/>
              <w:t>п/п</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90B57" w14:textId="77777777" w:rsidR="008C23FB" w:rsidRPr="003761A3" w:rsidRDefault="008C23FB" w:rsidP="00C8615D">
            <w:pPr>
              <w:jc w:val="center"/>
              <w:rPr>
                <w:b/>
                <w:bCs/>
                <w:color w:val="000000"/>
                <w:sz w:val="16"/>
                <w:szCs w:val="16"/>
              </w:rPr>
            </w:pPr>
            <w:r w:rsidRPr="003761A3">
              <w:rPr>
                <w:b/>
                <w:bCs/>
                <w:color w:val="000000"/>
                <w:sz w:val="16"/>
                <w:szCs w:val="16"/>
              </w:rPr>
              <w:t>Показатель</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CE11" w14:textId="77777777" w:rsidR="008C23FB" w:rsidRPr="003761A3" w:rsidRDefault="008C23FB" w:rsidP="00C8615D">
            <w:pPr>
              <w:jc w:val="center"/>
              <w:rPr>
                <w:b/>
                <w:bCs/>
                <w:color w:val="000000"/>
                <w:sz w:val="16"/>
                <w:szCs w:val="16"/>
              </w:rPr>
            </w:pPr>
            <w:proofErr w:type="spellStart"/>
            <w:proofErr w:type="gramStart"/>
            <w:r w:rsidRPr="003761A3">
              <w:rPr>
                <w:b/>
                <w:bCs/>
                <w:color w:val="000000"/>
                <w:sz w:val="16"/>
                <w:szCs w:val="16"/>
              </w:rPr>
              <w:t>Ед.изм</w:t>
            </w:r>
            <w:proofErr w:type="spellEnd"/>
            <w:proofErr w:type="gramEnd"/>
          </w:p>
        </w:tc>
        <w:tc>
          <w:tcPr>
            <w:tcW w:w="107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22442" w14:textId="77777777" w:rsidR="008C23FB" w:rsidRPr="003761A3" w:rsidRDefault="008C23FB" w:rsidP="00C8615D">
            <w:pPr>
              <w:jc w:val="center"/>
              <w:rPr>
                <w:b/>
                <w:bCs/>
                <w:color w:val="000000"/>
                <w:sz w:val="16"/>
                <w:szCs w:val="16"/>
              </w:rPr>
            </w:pPr>
            <w:r w:rsidRPr="003761A3">
              <w:rPr>
                <w:b/>
                <w:bCs/>
                <w:color w:val="000000"/>
                <w:sz w:val="16"/>
                <w:szCs w:val="16"/>
              </w:rPr>
              <w:t>2023 (1 полугодие)</w:t>
            </w:r>
          </w:p>
        </w:tc>
        <w:tc>
          <w:tcPr>
            <w:tcW w:w="107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60020" w14:textId="77777777" w:rsidR="008C23FB" w:rsidRPr="003761A3" w:rsidRDefault="008C23FB" w:rsidP="00C8615D">
            <w:pPr>
              <w:jc w:val="center"/>
              <w:rPr>
                <w:b/>
                <w:bCs/>
                <w:color w:val="000000"/>
                <w:sz w:val="16"/>
                <w:szCs w:val="16"/>
              </w:rPr>
            </w:pPr>
            <w:r w:rsidRPr="003761A3">
              <w:rPr>
                <w:b/>
                <w:bCs/>
                <w:color w:val="000000"/>
                <w:sz w:val="16"/>
                <w:szCs w:val="16"/>
              </w:rPr>
              <w:t>2023 (2 полугодие)</w:t>
            </w:r>
          </w:p>
        </w:tc>
        <w:tc>
          <w:tcPr>
            <w:tcW w:w="10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80BF" w14:textId="77777777" w:rsidR="008C23FB" w:rsidRPr="003761A3" w:rsidRDefault="008C23FB" w:rsidP="00C8615D">
            <w:pPr>
              <w:jc w:val="center"/>
              <w:rPr>
                <w:b/>
                <w:bCs/>
                <w:color w:val="000000"/>
                <w:sz w:val="16"/>
                <w:szCs w:val="16"/>
              </w:rPr>
            </w:pPr>
            <w:r w:rsidRPr="003761A3">
              <w:rPr>
                <w:b/>
                <w:bCs/>
                <w:color w:val="000000"/>
                <w:sz w:val="16"/>
                <w:szCs w:val="16"/>
              </w:rPr>
              <w:t>2023</w:t>
            </w:r>
          </w:p>
        </w:tc>
      </w:tr>
      <w:tr w:rsidR="008C23FB" w:rsidRPr="003761A3" w14:paraId="4BBF67E9" w14:textId="77777777" w:rsidTr="00C8615D">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1C58A3E3" w14:textId="77777777" w:rsidR="008C23FB" w:rsidRPr="003761A3" w:rsidRDefault="008C23FB" w:rsidP="00C8615D">
            <w:pPr>
              <w:rPr>
                <w:b/>
                <w:bCs/>
                <w:color w:val="000000"/>
                <w:sz w:val="16"/>
                <w:szCs w:val="16"/>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14:paraId="0F93EB92" w14:textId="77777777" w:rsidR="008C23FB" w:rsidRPr="003761A3" w:rsidRDefault="008C23FB" w:rsidP="00C8615D">
            <w:pPr>
              <w:rPr>
                <w:b/>
                <w:bCs/>
                <w:color w:val="000000"/>
                <w:sz w:val="16"/>
                <w:szCs w:val="16"/>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38C10B0B" w14:textId="77777777" w:rsidR="008C23FB" w:rsidRPr="003761A3" w:rsidRDefault="008C23FB" w:rsidP="00C8615D">
            <w:pPr>
              <w:rPr>
                <w:b/>
                <w:bCs/>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17804" w14:textId="77777777" w:rsidR="008C23FB" w:rsidRPr="003761A3" w:rsidRDefault="008C23FB" w:rsidP="00C8615D">
            <w:pPr>
              <w:jc w:val="center"/>
              <w:rPr>
                <w:b/>
                <w:bCs/>
                <w:color w:val="000000"/>
                <w:sz w:val="16"/>
                <w:szCs w:val="16"/>
              </w:rPr>
            </w:pPr>
            <w:r w:rsidRPr="003761A3">
              <w:rPr>
                <w:b/>
                <w:bCs/>
                <w:color w:val="000000"/>
                <w:sz w:val="16"/>
                <w:szCs w:val="16"/>
              </w:rPr>
              <w:t>ВН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6152E" w14:textId="77777777" w:rsidR="008C23FB" w:rsidRPr="003761A3" w:rsidRDefault="008C23FB" w:rsidP="00C8615D">
            <w:pPr>
              <w:jc w:val="center"/>
              <w:rPr>
                <w:b/>
                <w:bCs/>
                <w:color w:val="000000"/>
                <w:sz w:val="16"/>
                <w:szCs w:val="16"/>
              </w:rPr>
            </w:pPr>
            <w:r w:rsidRPr="003761A3">
              <w:rPr>
                <w:b/>
                <w:bCs/>
                <w:color w:val="000000"/>
                <w:sz w:val="16"/>
                <w:szCs w:val="16"/>
              </w:rPr>
              <w:t>СН1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77CD9" w14:textId="77777777" w:rsidR="008C23FB" w:rsidRPr="003761A3" w:rsidRDefault="008C23FB" w:rsidP="00C8615D">
            <w:pPr>
              <w:jc w:val="center"/>
              <w:rPr>
                <w:b/>
                <w:bCs/>
                <w:color w:val="000000"/>
                <w:sz w:val="16"/>
                <w:szCs w:val="16"/>
              </w:rPr>
            </w:pPr>
            <w:r w:rsidRPr="003761A3">
              <w:rPr>
                <w:b/>
                <w:bCs/>
                <w:color w:val="000000"/>
                <w:sz w:val="16"/>
                <w:szCs w:val="16"/>
              </w:rPr>
              <w:t>СН2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6354" w14:textId="77777777" w:rsidR="008C23FB" w:rsidRPr="003761A3" w:rsidRDefault="008C23FB" w:rsidP="00C8615D">
            <w:pPr>
              <w:jc w:val="center"/>
              <w:rPr>
                <w:b/>
                <w:bCs/>
                <w:color w:val="000000"/>
                <w:sz w:val="16"/>
                <w:szCs w:val="16"/>
              </w:rPr>
            </w:pPr>
            <w:r w:rsidRPr="003761A3">
              <w:rPr>
                <w:b/>
                <w:bCs/>
                <w:color w:val="000000"/>
                <w:sz w:val="16"/>
                <w:szCs w:val="16"/>
              </w:rPr>
              <w:t>НН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866D4" w14:textId="77777777" w:rsidR="008C23FB" w:rsidRPr="003761A3" w:rsidRDefault="008C23FB" w:rsidP="00C8615D">
            <w:pPr>
              <w:jc w:val="center"/>
              <w:rPr>
                <w:b/>
                <w:bCs/>
                <w:color w:val="000000"/>
                <w:sz w:val="16"/>
                <w:szCs w:val="16"/>
              </w:rPr>
            </w:pPr>
            <w:r w:rsidRPr="003761A3">
              <w:rPr>
                <w:b/>
                <w:bCs/>
                <w:color w:val="000000"/>
                <w:sz w:val="16"/>
                <w:szCs w:val="16"/>
              </w:rPr>
              <w:t>Всего</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DC0A3" w14:textId="77777777" w:rsidR="008C23FB" w:rsidRPr="003761A3" w:rsidRDefault="008C23FB" w:rsidP="00C8615D">
            <w:pPr>
              <w:jc w:val="center"/>
              <w:rPr>
                <w:b/>
                <w:bCs/>
                <w:color w:val="000000"/>
                <w:sz w:val="16"/>
                <w:szCs w:val="16"/>
              </w:rPr>
            </w:pPr>
            <w:r w:rsidRPr="003761A3">
              <w:rPr>
                <w:b/>
                <w:bCs/>
                <w:color w:val="000000"/>
                <w:sz w:val="16"/>
                <w:szCs w:val="16"/>
              </w:rPr>
              <w:t>ВН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3FD2B" w14:textId="77777777" w:rsidR="008C23FB" w:rsidRPr="003761A3" w:rsidRDefault="008C23FB" w:rsidP="00C8615D">
            <w:pPr>
              <w:jc w:val="center"/>
              <w:rPr>
                <w:b/>
                <w:bCs/>
                <w:color w:val="000000"/>
                <w:sz w:val="16"/>
                <w:szCs w:val="16"/>
              </w:rPr>
            </w:pPr>
            <w:r w:rsidRPr="003761A3">
              <w:rPr>
                <w:b/>
                <w:bCs/>
                <w:color w:val="000000"/>
                <w:sz w:val="16"/>
                <w:szCs w:val="16"/>
              </w:rPr>
              <w:t>СН1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406D3" w14:textId="77777777" w:rsidR="008C23FB" w:rsidRPr="003761A3" w:rsidRDefault="008C23FB" w:rsidP="00C8615D">
            <w:pPr>
              <w:jc w:val="center"/>
              <w:rPr>
                <w:b/>
                <w:bCs/>
                <w:color w:val="000000"/>
                <w:sz w:val="16"/>
                <w:szCs w:val="16"/>
              </w:rPr>
            </w:pPr>
            <w:r w:rsidRPr="003761A3">
              <w:rPr>
                <w:b/>
                <w:bCs/>
                <w:color w:val="000000"/>
                <w:sz w:val="16"/>
                <w:szCs w:val="16"/>
              </w:rPr>
              <w:t>СН2</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6D34C" w14:textId="77777777" w:rsidR="008C23FB" w:rsidRPr="003761A3" w:rsidRDefault="008C23FB" w:rsidP="00C8615D">
            <w:pPr>
              <w:jc w:val="center"/>
              <w:rPr>
                <w:b/>
                <w:bCs/>
                <w:color w:val="000000"/>
                <w:sz w:val="16"/>
                <w:szCs w:val="16"/>
              </w:rPr>
            </w:pPr>
            <w:r w:rsidRPr="003761A3">
              <w:rPr>
                <w:b/>
                <w:bCs/>
                <w:color w:val="000000"/>
                <w:sz w:val="16"/>
                <w:szCs w:val="16"/>
              </w:rPr>
              <w:t>НН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4F42F" w14:textId="77777777" w:rsidR="008C23FB" w:rsidRPr="003761A3" w:rsidRDefault="008C23FB" w:rsidP="00C8615D">
            <w:pPr>
              <w:jc w:val="center"/>
              <w:rPr>
                <w:b/>
                <w:bCs/>
                <w:color w:val="000000"/>
                <w:sz w:val="16"/>
                <w:szCs w:val="16"/>
              </w:rPr>
            </w:pPr>
            <w:r w:rsidRPr="003761A3">
              <w:rPr>
                <w:b/>
                <w:bCs/>
                <w:color w:val="000000"/>
                <w:sz w:val="16"/>
                <w:szCs w:val="16"/>
              </w:rPr>
              <w:t>Всего</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8864A" w14:textId="77777777" w:rsidR="008C23FB" w:rsidRPr="003761A3" w:rsidRDefault="008C23FB" w:rsidP="00C8615D">
            <w:pPr>
              <w:jc w:val="center"/>
              <w:rPr>
                <w:b/>
                <w:bCs/>
                <w:color w:val="000000"/>
                <w:sz w:val="16"/>
                <w:szCs w:val="16"/>
              </w:rPr>
            </w:pPr>
            <w:r w:rsidRPr="003761A3">
              <w:rPr>
                <w:b/>
                <w:bCs/>
                <w:color w:val="000000"/>
                <w:sz w:val="16"/>
                <w:szCs w:val="16"/>
              </w:rPr>
              <w:t>ВН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4AF35" w14:textId="77777777" w:rsidR="008C23FB" w:rsidRPr="003761A3" w:rsidRDefault="008C23FB" w:rsidP="00C8615D">
            <w:pPr>
              <w:jc w:val="center"/>
              <w:rPr>
                <w:b/>
                <w:bCs/>
                <w:color w:val="000000"/>
                <w:sz w:val="16"/>
                <w:szCs w:val="16"/>
              </w:rPr>
            </w:pPr>
            <w:r w:rsidRPr="003761A3">
              <w:rPr>
                <w:b/>
                <w:bCs/>
                <w:color w:val="000000"/>
                <w:sz w:val="16"/>
                <w:szCs w:val="16"/>
              </w:rPr>
              <w:t>СН1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2546E" w14:textId="77777777" w:rsidR="008C23FB" w:rsidRPr="003761A3" w:rsidRDefault="008C23FB" w:rsidP="00C8615D">
            <w:pPr>
              <w:jc w:val="center"/>
              <w:rPr>
                <w:b/>
                <w:bCs/>
                <w:color w:val="000000"/>
                <w:sz w:val="16"/>
                <w:szCs w:val="16"/>
              </w:rPr>
            </w:pPr>
            <w:r w:rsidRPr="003761A3">
              <w:rPr>
                <w:b/>
                <w:bCs/>
                <w:color w:val="000000"/>
                <w:sz w:val="16"/>
                <w:szCs w:val="16"/>
              </w:rPr>
              <w:t>СН2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DC112" w14:textId="77777777" w:rsidR="008C23FB" w:rsidRPr="003761A3" w:rsidRDefault="008C23FB" w:rsidP="00C8615D">
            <w:pPr>
              <w:jc w:val="center"/>
              <w:rPr>
                <w:b/>
                <w:bCs/>
                <w:color w:val="000000"/>
                <w:sz w:val="16"/>
                <w:szCs w:val="16"/>
              </w:rPr>
            </w:pPr>
            <w:r w:rsidRPr="003761A3">
              <w:rPr>
                <w:b/>
                <w:bCs/>
                <w:color w:val="000000"/>
                <w:sz w:val="16"/>
                <w:szCs w:val="16"/>
              </w:rPr>
              <w:t>НН</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4C9D2" w14:textId="77777777" w:rsidR="008C23FB" w:rsidRPr="003761A3" w:rsidRDefault="008C23FB" w:rsidP="00C8615D">
            <w:pPr>
              <w:jc w:val="center"/>
              <w:rPr>
                <w:b/>
                <w:bCs/>
                <w:color w:val="000000"/>
                <w:sz w:val="16"/>
                <w:szCs w:val="16"/>
              </w:rPr>
            </w:pPr>
            <w:r w:rsidRPr="003761A3">
              <w:rPr>
                <w:b/>
                <w:bCs/>
                <w:color w:val="000000"/>
                <w:sz w:val="16"/>
                <w:szCs w:val="16"/>
              </w:rPr>
              <w:t>Всего</w:t>
            </w:r>
          </w:p>
        </w:tc>
      </w:tr>
      <w:tr w:rsidR="008C23FB" w:rsidRPr="003761A3" w14:paraId="1389C4C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241B2" w14:textId="77777777" w:rsidR="008C23FB" w:rsidRPr="003761A3" w:rsidRDefault="008C23FB" w:rsidP="00C8615D">
            <w:pPr>
              <w:jc w:val="center"/>
              <w:rPr>
                <w:sz w:val="16"/>
                <w:szCs w:val="16"/>
              </w:rPr>
            </w:pPr>
            <w:r w:rsidRPr="003761A3">
              <w:rPr>
                <w:sz w:val="16"/>
                <w:szCs w:val="16"/>
              </w:rPr>
              <w:t>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EFA4B" w14:textId="77777777" w:rsidR="008C23FB" w:rsidRPr="003761A3" w:rsidRDefault="008C23FB" w:rsidP="00C8615D">
            <w:pPr>
              <w:rPr>
                <w:sz w:val="16"/>
                <w:szCs w:val="16"/>
              </w:rPr>
            </w:pPr>
            <w:r w:rsidRPr="003761A3">
              <w:rPr>
                <w:sz w:val="16"/>
                <w:szCs w:val="16"/>
              </w:rPr>
              <w:t>Поступление,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4E4A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F52A4B" w14:textId="77777777" w:rsidR="008C23FB" w:rsidRPr="003761A3" w:rsidRDefault="008C23FB" w:rsidP="00C8615D">
            <w:pPr>
              <w:jc w:val="center"/>
              <w:rPr>
                <w:sz w:val="16"/>
                <w:szCs w:val="16"/>
              </w:rPr>
            </w:pPr>
            <w:r w:rsidRPr="003761A3">
              <w:rPr>
                <w:sz w:val="16"/>
                <w:szCs w:val="16"/>
              </w:rPr>
              <w:t>18,703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646598" w14:textId="77777777" w:rsidR="008C23FB" w:rsidRPr="003761A3" w:rsidRDefault="008C23FB" w:rsidP="00C8615D">
            <w:pPr>
              <w:jc w:val="center"/>
              <w:rPr>
                <w:sz w:val="16"/>
                <w:szCs w:val="16"/>
              </w:rPr>
            </w:pPr>
            <w:r w:rsidRPr="003761A3">
              <w:rPr>
                <w:sz w:val="16"/>
                <w:szCs w:val="16"/>
              </w:rPr>
              <w:t>24,667</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A7D11" w14:textId="77777777" w:rsidR="008C23FB" w:rsidRPr="003761A3" w:rsidRDefault="008C23FB" w:rsidP="00C8615D">
            <w:pPr>
              <w:jc w:val="center"/>
              <w:rPr>
                <w:sz w:val="16"/>
                <w:szCs w:val="16"/>
              </w:rPr>
            </w:pPr>
            <w:r w:rsidRPr="003761A3">
              <w:rPr>
                <w:sz w:val="16"/>
                <w:szCs w:val="16"/>
              </w:rPr>
              <w:t>0,994</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BCD0F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A95AC4" w14:textId="77777777" w:rsidR="008C23FB" w:rsidRPr="003761A3" w:rsidRDefault="008C23FB" w:rsidP="00C8615D">
            <w:pPr>
              <w:jc w:val="center"/>
              <w:rPr>
                <w:sz w:val="16"/>
                <w:szCs w:val="16"/>
              </w:rPr>
            </w:pPr>
            <w:r w:rsidRPr="003761A3">
              <w:rPr>
                <w:sz w:val="16"/>
                <w:szCs w:val="16"/>
              </w:rPr>
              <w:t>44,364</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0BCC2D" w14:textId="77777777" w:rsidR="008C23FB" w:rsidRPr="003761A3" w:rsidRDefault="008C23FB" w:rsidP="00C8615D">
            <w:pPr>
              <w:jc w:val="center"/>
              <w:rPr>
                <w:sz w:val="16"/>
                <w:szCs w:val="16"/>
              </w:rPr>
            </w:pPr>
            <w:r w:rsidRPr="003761A3">
              <w:rPr>
                <w:sz w:val="16"/>
                <w:szCs w:val="16"/>
              </w:rPr>
              <w:t>19,498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48BF4" w14:textId="77777777" w:rsidR="008C23FB" w:rsidRPr="003761A3" w:rsidRDefault="008C23FB" w:rsidP="00C8615D">
            <w:pPr>
              <w:jc w:val="center"/>
              <w:rPr>
                <w:sz w:val="16"/>
                <w:szCs w:val="16"/>
              </w:rPr>
            </w:pPr>
            <w:r w:rsidRPr="003761A3">
              <w:rPr>
                <w:sz w:val="16"/>
                <w:szCs w:val="16"/>
              </w:rPr>
              <w:t>22,949</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99CC8F" w14:textId="77777777" w:rsidR="008C23FB" w:rsidRPr="003761A3" w:rsidRDefault="008C23FB" w:rsidP="00C8615D">
            <w:pPr>
              <w:jc w:val="center"/>
              <w:rPr>
                <w:sz w:val="16"/>
                <w:szCs w:val="16"/>
              </w:rPr>
            </w:pPr>
            <w:r w:rsidRPr="003761A3">
              <w:rPr>
                <w:sz w:val="16"/>
                <w:szCs w:val="16"/>
              </w:rPr>
              <w:t>0,916</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49574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A603A7" w14:textId="77777777" w:rsidR="008C23FB" w:rsidRPr="003761A3" w:rsidRDefault="008C23FB" w:rsidP="00C8615D">
            <w:pPr>
              <w:jc w:val="center"/>
              <w:rPr>
                <w:sz w:val="16"/>
                <w:szCs w:val="16"/>
              </w:rPr>
            </w:pPr>
            <w:r w:rsidRPr="003761A3">
              <w:rPr>
                <w:sz w:val="16"/>
                <w:szCs w:val="16"/>
              </w:rPr>
              <w:t>43,363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6F4BC" w14:textId="77777777" w:rsidR="008C23FB" w:rsidRPr="003761A3" w:rsidRDefault="008C23FB" w:rsidP="00C8615D">
            <w:pPr>
              <w:jc w:val="center"/>
              <w:rPr>
                <w:sz w:val="16"/>
                <w:szCs w:val="16"/>
              </w:rPr>
            </w:pPr>
            <w:r w:rsidRPr="003761A3">
              <w:rPr>
                <w:sz w:val="16"/>
                <w:szCs w:val="16"/>
              </w:rPr>
              <w:t>19,100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47ACAF" w14:textId="77777777" w:rsidR="008C23FB" w:rsidRPr="003761A3" w:rsidRDefault="008C23FB" w:rsidP="00C8615D">
            <w:pPr>
              <w:jc w:val="center"/>
              <w:rPr>
                <w:sz w:val="16"/>
                <w:szCs w:val="16"/>
              </w:rPr>
            </w:pPr>
            <w:r w:rsidRPr="003761A3">
              <w:rPr>
                <w:sz w:val="16"/>
                <w:szCs w:val="16"/>
              </w:rPr>
              <w:t>23,808</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8DFD" w14:textId="77777777" w:rsidR="008C23FB" w:rsidRPr="003761A3" w:rsidRDefault="008C23FB" w:rsidP="00C8615D">
            <w:pPr>
              <w:jc w:val="center"/>
              <w:rPr>
                <w:sz w:val="16"/>
                <w:szCs w:val="16"/>
              </w:rPr>
            </w:pPr>
            <w:r w:rsidRPr="003761A3">
              <w:rPr>
                <w:sz w:val="16"/>
                <w:szCs w:val="16"/>
              </w:rPr>
              <w:t>0,955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2C09A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7A8D40" w14:textId="77777777" w:rsidR="008C23FB" w:rsidRPr="003761A3" w:rsidRDefault="008C23FB" w:rsidP="00C8615D">
            <w:pPr>
              <w:jc w:val="center"/>
              <w:rPr>
                <w:sz w:val="16"/>
                <w:szCs w:val="16"/>
              </w:rPr>
            </w:pPr>
            <w:r w:rsidRPr="003761A3">
              <w:rPr>
                <w:sz w:val="16"/>
                <w:szCs w:val="16"/>
              </w:rPr>
              <w:t>43,864</w:t>
            </w:r>
          </w:p>
        </w:tc>
      </w:tr>
      <w:tr w:rsidR="008C23FB" w:rsidRPr="003761A3" w14:paraId="1A1C54B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E57FD" w14:textId="77777777" w:rsidR="008C23FB" w:rsidRPr="003761A3" w:rsidRDefault="008C23FB" w:rsidP="00C8615D">
            <w:pPr>
              <w:jc w:val="center"/>
              <w:rPr>
                <w:sz w:val="16"/>
                <w:szCs w:val="16"/>
              </w:rPr>
            </w:pPr>
            <w:r w:rsidRPr="003761A3">
              <w:rPr>
                <w:sz w:val="16"/>
                <w:szCs w:val="16"/>
              </w:rPr>
              <w:t>1.1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25503" w14:textId="77777777" w:rsidR="008C23FB" w:rsidRPr="003761A3" w:rsidRDefault="008C23FB" w:rsidP="00C8615D">
            <w:pPr>
              <w:ind w:firstLineChars="400" w:firstLine="640"/>
              <w:rPr>
                <w:sz w:val="16"/>
                <w:szCs w:val="16"/>
              </w:rPr>
            </w:pPr>
            <w:r w:rsidRPr="003761A3">
              <w:rPr>
                <w:sz w:val="16"/>
                <w:szCs w:val="16"/>
              </w:rPr>
              <w:t>от ОАО "ФСК ЕЭС"</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40E3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2EBD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8E5AF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458B7A"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04B2E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50B4E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9632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9DA97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7AC2A0"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8934C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BAF9D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102F0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E841A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2BB36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D791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6A3913" w14:textId="77777777" w:rsidR="008C23FB" w:rsidRPr="003761A3" w:rsidRDefault="008C23FB" w:rsidP="00C8615D">
            <w:pPr>
              <w:jc w:val="center"/>
              <w:rPr>
                <w:sz w:val="16"/>
                <w:szCs w:val="16"/>
              </w:rPr>
            </w:pPr>
            <w:r w:rsidRPr="003761A3">
              <w:rPr>
                <w:sz w:val="16"/>
                <w:szCs w:val="16"/>
              </w:rPr>
              <w:t>0,000</w:t>
            </w:r>
          </w:p>
        </w:tc>
      </w:tr>
      <w:tr w:rsidR="008C23FB" w:rsidRPr="003761A3" w14:paraId="1FD008E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EA968B" w14:textId="77777777" w:rsidR="008C23FB" w:rsidRPr="003761A3" w:rsidRDefault="008C23FB" w:rsidP="00C8615D">
            <w:pPr>
              <w:jc w:val="center"/>
              <w:rPr>
                <w:sz w:val="16"/>
                <w:szCs w:val="16"/>
              </w:rPr>
            </w:pPr>
            <w:r w:rsidRPr="003761A3">
              <w:rPr>
                <w:sz w:val="16"/>
                <w:szCs w:val="16"/>
              </w:rPr>
              <w:t>1.2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E36D4" w14:textId="77777777" w:rsidR="008C23FB" w:rsidRPr="003761A3" w:rsidRDefault="008C23FB" w:rsidP="00C8615D">
            <w:pPr>
              <w:ind w:firstLineChars="400" w:firstLine="640"/>
              <w:rPr>
                <w:sz w:val="16"/>
                <w:szCs w:val="16"/>
              </w:rPr>
            </w:pPr>
            <w:r w:rsidRPr="003761A3">
              <w:rPr>
                <w:sz w:val="16"/>
                <w:szCs w:val="16"/>
              </w:rPr>
              <w:t>от МСК</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A1EC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6CC31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85312B"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C1EC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F4ADA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B79E7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7F6A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CF3FC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FD6CB"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0077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DBDC7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49E1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5287D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1294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09662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A0CC72" w14:textId="77777777" w:rsidR="008C23FB" w:rsidRPr="003761A3" w:rsidRDefault="008C23FB" w:rsidP="00C8615D">
            <w:pPr>
              <w:jc w:val="center"/>
              <w:rPr>
                <w:sz w:val="16"/>
                <w:szCs w:val="16"/>
              </w:rPr>
            </w:pPr>
            <w:r w:rsidRPr="003761A3">
              <w:rPr>
                <w:sz w:val="16"/>
                <w:szCs w:val="16"/>
              </w:rPr>
              <w:t>0,000</w:t>
            </w:r>
          </w:p>
        </w:tc>
      </w:tr>
      <w:tr w:rsidR="008C23FB" w:rsidRPr="003761A3" w14:paraId="128A189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3724C" w14:textId="77777777" w:rsidR="008C23FB" w:rsidRPr="003761A3" w:rsidRDefault="008C23FB" w:rsidP="00C8615D">
            <w:pPr>
              <w:jc w:val="center"/>
              <w:rPr>
                <w:sz w:val="16"/>
                <w:szCs w:val="16"/>
              </w:rPr>
            </w:pPr>
            <w:r w:rsidRPr="003761A3">
              <w:rPr>
                <w:sz w:val="16"/>
                <w:szCs w:val="16"/>
              </w:rPr>
              <w:t>1.3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48D4D" w14:textId="77777777" w:rsidR="008C23FB" w:rsidRPr="003761A3" w:rsidRDefault="008C23FB" w:rsidP="00C8615D">
            <w:pPr>
              <w:ind w:firstLineChars="400" w:firstLine="640"/>
              <w:rPr>
                <w:sz w:val="16"/>
                <w:szCs w:val="16"/>
              </w:rPr>
            </w:pPr>
            <w:r w:rsidRPr="003761A3">
              <w:rPr>
                <w:sz w:val="16"/>
                <w:szCs w:val="16"/>
              </w:rPr>
              <w:t>от ОАО "Алтайэнерго"</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D859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DA915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6021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AACCF"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14384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BF9C5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DC7C7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9F74B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4D4CA7"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8250A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5DC48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4A4EE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C1FF0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61581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E626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9295D1" w14:textId="77777777" w:rsidR="008C23FB" w:rsidRPr="003761A3" w:rsidRDefault="008C23FB" w:rsidP="00C8615D">
            <w:pPr>
              <w:jc w:val="center"/>
              <w:rPr>
                <w:sz w:val="16"/>
                <w:szCs w:val="16"/>
              </w:rPr>
            </w:pPr>
            <w:r w:rsidRPr="003761A3">
              <w:rPr>
                <w:sz w:val="16"/>
                <w:szCs w:val="16"/>
              </w:rPr>
              <w:t>0,000</w:t>
            </w:r>
          </w:p>
        </w:tc>
      </w:tr>
      <w:tr w:rsidR="008C23FB" w:rsidRPr="003761A3" w14:paraId="735A92B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F26E3" w14:textId="77777777" w:rsidR="008C23FB" w:rsidRPr="003761A3" w:rsidRDefault="008C23FB" w:rsidP="00C8615D">
            <w:pPr>
              <w:jc w:val="center"/>
              <w:rPr>
                <w:sz w:val="16"/>
                <w:szCs w:val="16"/>
              </w:rPr>
            </w:pPr>
            <w:r w:rsidRPr="003761A3">
              <w:rPr>
                <w:sz w:val="16"/>
                <w:szCs w:val="16"/>
              </w:rPr>
              <w:t>1.4</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3AE5D" w14:textId="77777777" w:rsidR="008C23FB" w:rsidRPr="003761A3" w:rsidRDefault="008C23FB" w:rsidP="00C8615D">
            <w:pPr>
              <w:ind w:firstLineChars="400" w:firstLine="640"/>
              <w:rPr>
                <w:sz w:val="16"/>
                <w:szCs w:val="16"/>
              </w:rPr>
            </w:pPr>
            <w:r w:rsidRPr="003761A3">
              <w:rPr>
                <w:sz w:val="16"/>
                <w:szCs w:val="16"/>
              </w:rPr>
              <w:t>от ОАО "Красноярскэнерго"</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50A7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03C0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5C5BA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4A72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C5CD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82019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2D54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3C776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CB0BD"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D4F6B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0A6D5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1F47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CE3E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201139"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419EA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082E7" w14:textId="77777777" w:rsidR="008C23FB" w:rsidRPr="003761A3" w:rsidRDefault="008C23FB" w:rsidP="00C8615D">
            <w:pPr>
              <w:jc w:val="center"/>
              <w:rPr>
                <w:sz w:val="16"/>
                <w:szCs w:val="16"/>
              </w:rPr>
            </w:pPr>
            <w:r w:rsidRPr="003761A3">
              <w:rPr>
                <w:sz w:val="16"/>
                <w:szCs w:val="16"/>
              </w:rPr>
              <w:t>0,000</w:t>
            </w:r>
          </w:p>
        </w:tc>
      </w:tr>
      <w:tr w:rsidR="008C23FB" w:rsidRPr="003761A3" w14:paraId="007A204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C26B0" w14:textId="77777777" w:rsidR="008C23FB" w:rsidRPr="003761A3" w:rsidRDefault="008C23FB" w:rsidP="00C8615D">
            <w:pPr>
              <w:jc w:val="center"/>
              <w:rPr>
                <w:sz w:val="16"/>
                <w:szCs w:val="16"/>
              </w:rPr>
            </w:pPr>
            <w:r w:rsidRPr="003761A3">
              <w:rPr>
                <w:sz w:val="16"/>
                <w:szCs w:val="16"/>
              </w:rPr>
              <w:t>1.5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51975" w14:textId="77777777" w:rsidR="008C23FB" w:rsidRPr="003761A3" w:rsidRDefault="008C23FB" w:rsidP="00C8615D">
            <w:pPr>
              <w:ind w:firstLineChars="400" w:firstLine="640"/>
              <w:rPr>
                <w:sz w:val="16"/>
                <w:szCs w:val="16"/>
              </w:rPr>
            </w:pPr>
            <w:r w:rsidRPr="003761A3">
              <w:rPr>
                <w:sz w:val="16"/>
                <w:szCs w:val="16"/>
              </w:rPr>
              <w:t>от ОАО "Новосибирскэнерго"</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E908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0B114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2141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E9FE56"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CF21B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4DB96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CEA6A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BD5F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B5BC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C202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9B647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6A2EA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8D8FF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D7FC6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F9B0F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06AF26" w14:textId="77777777" w:rsidR="008C23FB" w:rsidRPr="003761A3" w:rsidRDefault="008C23FB" w:rsidP="00C8615D">
            <w:pPr>
              <w:jc w:val="center"/>
              <w:rPr>
                <w:sz w:val="16"/>
                <w:szCs w:val="16"/>
              </w:rPr>
            </w:pPr>
            <w:r w:rsidRPr="003761A3">
              <w:rPr>
                <w:sz w:val="16"/>
                <w:szCs w:val="16"/>
              </w:rPr>
              <w:t>0,000</w:t>
            </w:r>
          </w:p>
        </w:tc>
      </w:tr>
      <w:tr w:rsidR="008C23FB" w:rsidRPr="003761A3" w14:paraId="7134019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5AEC4" w14:textId="77777777" w:rsidR="008C23FB" w:rsidRPr="003761A3" w:rsidRDefault="008C23FB" w:rsidP="00C8615D">
            <w:pPr>
              <w:jc w:val="center"/>
              <w:rPr>
                <w:sz w:val="16"/>
                <w:szCs w:val="16"/>
              </w:rPr>
            </w:pPr>
            <w:r w:rsidRPr="003761A3">
              <w:rPr>
                <w:sz w:val="16"/>
                <w:szCs w:val="16"/>
              </w:rPr>
              <w:t>1.6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E8705" w14:textId="77777777" w:rsidR="008C23FB" w:rsidRPr="003761A3" w:rsidRDefault="008C23FB" w:rsidP="00C8615D">
            <w:pPr>
              <w:ind w:firstLineChars="400" w:firstLine="640"/>
              <w:rPr>
                <w:sz w:val="16"/>
                <w:szCs w:val="16"/>
              </w:rPr>
            </w:pPr>
            <w:r w:rsidRPr="003761A3">
              <w:rPr>
                <w:sz w:val="16"/>
                <w:szCs w:val="16"/>
              </w:rPr>
              <w:t>от ОАО "ТРК"</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EACC0"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0604C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368D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09F2AC"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AF7FE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D5C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8F03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53B0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6B12B"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7A3D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35A4E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33EE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9104B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6F211F"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67C0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E0EEC0" w14:textId="77777777" w:rsidR="008C23FB" w:rsidRPr="003761A3" w:rsidRDefault="008C23FB" w:rsidP="00C8615D">
            <w:pPr>
              <w:jc w:val="center"/>
              <w:rPr>
                <w:sz w:val="16"/>
                <w:szCs w:val="16"/>
              </w:rPr>
            </w:pPr>
            <w:r w:rsidRPr="003761A3">
              <w:rPr>
                <w:sz w:val="16"/>
                <w:szCs w:val="16"/>
              </w:rPr>
              <w:t>0,000</w:t>
            </w:r>
          </w:p>
        </w:tc>
      </w:tr>
      <w:tr w:rsidR="008C23FB" w:rsidRPr="003761A3" w14:paraId="6D94442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D960E" w14:textId="77777777" w:rsidR="008C23FB" w:rsidRPr="003761A3" w:rsidRDefault="008C23FB" w:rsidP="00C8615D">
            <w:pPr>
              <w:jc w:val="center"/>
              <w:rPr>
                <w:sz w:val="16"/>
                <w:szCs w:val="16"/>
              </w:rPr>
            </w:pPr>
            <w:r w:rsidRPr="003761A3">
              <w:rPr>
                <w:sz w:val="16"/>
                <w:szCs w:val="16"/>
              </w:rPr>
              <w:t>1.7</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28AB4" w14:textId="77777777" w:rsidR="008C23FB" w:rsidRPr="003761A3" w:rsidRDefault="008C23FB" w:rsidP="00C8615D">
            <w:pPr>
              <w:ind w:firstLineChars="400" w:firstLine="640"/>
              <w:rPr>
                <w:sz w:val="16"/>
                <w:szCs w:val="16"/>
              </w:rPr>
            </w:pPr>
            <w:r w:rsidRPr="003761A3">
              <w:rPr>
                <w:sz w:val="16"/>
                <w:szCs w:val="16"/>
              </w:rPr>
              <w:t>от ОАО "СУЭК-Кузбасс"</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FD95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725A3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FBC7D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2F9253"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0D4B9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1A176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01B18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0538D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D9BE"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7F9B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436A9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E35B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AE1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6369B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DA942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16DF5" w14:textId="77777777" w:rsidR="008C23FB" w:rsidRPr="003761A3" w:rsidRDefault="008C23FB" w:rsidP="00C8615D">
            <w:pPr>
              <w:jc w:val="center"/>
              <w:rPr>
                <w:sz w:val="16"/>
                <w:szCs w:val="16"/>
              </w:rPr>
            </w:pPr>
            <w:r w:rsidRPr="003761A3">
              <w:rPr>
                <w:sz w:val="16"/>
                <w:szCs w:val="16"/>
              </w:rPr>
              <w:t>0,000</w:t>
            </w:r>
          </w:p>
        </w:tc>
      </w:tr>
      <w:tr w:rsidR="008C23FB" w:rsidRPr="003761A3" w14:paraId="794D4CC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707E5" w14:textId="77777777" w:rsidR="008C23FB" w:rsidRPr="003761A3" w:rsidRDefault="008C23FB" w:rsidP="00C8615D">
            <w:pPr>
              <w:jc w:val="center"/>
              <w:rPr>
                <w:sz w:val="16"/>
                <w:szCs w:val="16"/>
              </w:rPr>
            </w:pPr>
            <w:r w:rsidRPr="003761A3">
              <w:rPr>
                <w:sz w:val="16"/>
                <w:szCs w:val="16"/>
              </w:rPr>
              <w:t>1.8</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6CEE8" w14:textId="77777777" w:rsidR="008C23FB" w:rsidRPr="003761A3" w:rsidRDefault="008C23FB" w:rsidP="00C8615D">
            <w:pPr>
              <w:ind w:firstLineChars="400" w:firstLine="640"/>
              <w:rPr>
                <w:sz w:val="16"/>
                <w:szCs w:val="16"/>
              </w:rPr>
            </w:pPr>
            <w:r w:rsidRPr="003761A3">
              <w:rPr>
                <w:sz w:val="16"/>
                <w:szCs w:val="16"/>
              </w:rPr>
              <w:t>от генерации,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C77B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994BA" w14:textId="77777777" w:rsidR="008C23FB" w:rsidRPr="003761A3" w:rsidRDefault="008C23FB" w:rsidP="00C8615D">
            <w:pPr>
              <w:jc w:val="center"/>
              <w:rPr>
                <w:sz w:val="16"/>
                <w:szCs w:val="16"/>
              </w:rPr>
            </w:pPr>
            <w:r w:rsidRPr="003761A3">
              <w:rPr>
                <w:sz w:val="16"/>
                <w:szCs w:val="16"/>
              </w:rPr>
              <w:t>0,406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B76F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AFC1EF"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FF6B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98C54A" w14:textId="77777777" w:rsidR="008C23FB" w:rsidRPr="003761A3" w:rsidRDefault="008C23FB" w:rsidP="00C8615D">
            <w:pPr>
              <w:jc w:val="center"/>
              <w:rPr>
                <w:sz w:val="16"/>
                <w:szCs w:val="16"/>
              </w:rPr>
            </w:pPr>
            <w:r w:rsidRPr="003761A3">
              <w:rPr>
                <w:sz w:val="16"/>
                <w:szCs w:val="16"/>
              </w:rPr>
              <w:t>0,406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57690" w14:textId="77777777" w:rsidR="008C23FB" w:rsidRPr="003761A3" w:rsidRDefault="008C23FB" w:rsidP="00C8615D">
            <w:pPr>
              <w:jc w:val="center"/>
              <w:rPr>
                <w:sz w:val="16"/>
                <w:szCs w:val="16"/>
              </w:rPr>
            </w:pPr>
            <w:r w:rsidRPr="003761A3">
              <w:rPr>
                <w:sz w:val="16"/>
                <w:szCs w:val="16"/>
              </w:rPr>
              <w:t>0,349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321B2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485A6C"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19E0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D74BC2" w14:textId="77777777" w:rsidR="008C23FB" w:rsidRPr="003761A3" w:rsidRDefault="008C23FB" w:rsidP="00C8615D">
            <w:pPr>
              <w:jc w:val="center"/>
              <w:rPr>
                <w:sz w:val="16"/>
                <w:szCs w:val="16"/>
              </w:rPr>
            </w:pPr>
            <w:r w:rsidRPr="003761A3">
              <w:rPr>
                <w:sz w:val="16"/>
                <w:szCs w:val="16"/>
              </w:rPr>
              <w:t>0,349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81F837" w14:textId="77777777" w:rsidR="008C23FB" w:rsidRPr="003761A3" w:rsidRDefault="008C23FB" w:rsidP="00C8615D">
            <w:pPr>
              <w:jc w:val="center"/>
              <w:rPr>
                <w:sz w:val="16"/>
                <w:szCs w:val="16"/>
              </w:rPr>
            </w:pPr>
            <w:r w:rsidRPr="003761A3">
              <w:rPr>
                <w:sz w:val="16"/>
                <w:szCs w:val="16"/>
              </w:rPr>
              <w:t>0,377</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1C2C4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DC430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04B1E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29812C" w14:textId="77777777" w:rsidR="008C23FB" w:rsidRPr="003761A3" w:rsidRDefault="008C23FB" w:rsidP="00C8615D">
            <w:pPr>
              <w:jc w:val="center"/>
              <w:rPr>
                <w:sz w:val="16"/>
                <w:szCs w:val="16"/>
              </w:rPr>
            </w:pPr>
            <w:r w:rsidRPr="003761A3">
              <w:rPr>
                <w:sz w:val="16"/>
                <w:szCs w:val="16"/>
              </w:rPr>
              <w:t>0,377</w:t>
            </w:r>
          </w:p>
        </w:tc>
      </w:tr>
      <w:tr w:rsidR="008C23FB" w:rsidRPr="003761A3" w14:paraId="09618AD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829D1"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90C91" w14:textId="77777777" w:rsidR="008C23FB" w:rsidRPr="003761A3" w:rsidRDefault="008C23FB" w:rsidP="00C8615D">
            <w:pPr>
              <w:jc w:val="right"/>
              <w:rPr>
                <w:sz w:val="16"/>
                <w:szCs w:val="16"/>
              </w:rPr>
            </w:pPr>
            <w:r w:rsidRPr="003761A3">
              <w:rPr>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4081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8410A" w14:textId="77777777" w:rsidR="008C23FB" w:rsidRPr="003761A3" w:rsidRDefault="008C23FB" w:rsidP="00C8615D">
            <w:pPr>
              <w:jc w:val="center"/>
              <w:rPr>
                <w:sz w:val="16"/>
                <w:szCs w:val="16"/>
              </w:rPr>
            </w:pPr>
            <w:r w:rsidRPr="003761A3">
              <w:rPr>
                <w:sz w:val="16"/>
                <w:szCs w:val="16"/>
              </w:rPr>
              <w:t>0,406</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3E3D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791D5"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2682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37158" w14:textId="77777777" w:rsidR="008C23FB" w:rsidRPr="003761A3" w:rsidRDefault="008C23FB" w:rsidP="00C8615D">
            <w:pPr>
              <w:jc w:val="center"/>
              <w:rPr>
                <w:sz w:val="16"/>
                <w:szCs w:val="16"/>
              </w:rPr>
            </w:pPr>
            <w:r w:rsidRPr="003761A3">
              <w:rPr>
                <w:sz w:val="16"/>
                <w:szCs w:val="16"/>
              </w:rPr>
              <w:t>0,406</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0257E" w14:textId="77777777" w:rsidR="008C23FB" w:rsidRPr="003761A3" w:rsidRDefault="008C23FB" w:rsidP="00C8615D">
            <w:pPr>
              <w:jc w:val="center"/>
              <w:rPr>
                <w:sz w:val="16"/>
                <w:szCs w:val="16"/>
              </w:rPr>
            </w:pPr>
            <w:r w:rsidRPr="003761A3">
              <w:rPr>
                <w:sz w:val="16"/>
                <w:szCs w:val="16"/>
              </w:rPr>
              <w:t>0,349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B3B8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75AF9"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9CD6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091B05" w14:textId="77777777" w:rsidR="008C23FB" w:rsidRPr="003761A3" w:rsidRDefault="008C23FB" w:rsidP="00C8615D">
            <w:pPr>
              <w:jc w:val="center"/>
              <w:rPr>
                <w:sz w:val="16"/>
                <w:szCs w:val="16"/>
              </w:rPr>
            </w:pPr>
            <w:r w:rsidRPr="003761A3">
              <w:rPr>
                <w:sz w:val="16"/>
                <w:szCs w:val="16"/>
              </w:rPr>
              <w:t>0,349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5E5061" w14:textId="77777777" w:rsidR="008C23FB" w:rsidRPr="003761A3" w:rsidRDefault="008C23FB" w:rsidP="00C8615D">
            <w:pPr>
              <w:jc w:val="center"/>
              <w:rPr>
                <w:sz w:val="16"/>
                <w:szCs w:val="16"/>
              </w:rPr>
            </w:pPr>
            <w:r w:rsidRPr="003761A3">
              <w:rPr>
                <w:sz w:val="16"/>
                <w:szCs w:val="16"/>
              </w:rPr>
              <w:t>0,377</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3E709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72BC3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AB053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F2C44C" w14:textId="77777777" w:rsidR="008C23FB" w:rsidRPr="003761A3" w:rsidRDefault="008C23FB" w:rsidP="00C8615D">
            <w:pPr>
              <w:jc w:val="center"/>
              <w:rPr>
                <w:sz w:val="16"/>
                <w:szCs w:val="16"/>
              </w:rPr>
            </w:pPr>
            <w:r w:rsidRPr="003761A3">
              <w:rPr>
                <w:sz w:val="16"/>
                <w:szCs w:val="16"/>
              </w:rPr>
              <w:t>0,377</w:t>
            </w:r>
          </w:p>
        </w:tc>
      </w:tr>
      <w:tr w:rsidR="008C23FB" w:rsidRPr="003761A3" w14:paraId="3A60D0A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88EC1" w14:textId="77777777" w:rsidR="008C23FB" w:rsidRPr="003761A3" w:rsidRDefault="008C23FB" w:rsidP="00C8615D">
            <w:pPr>
              <w:jc w:val="center"/>
              <w:rPr>
                <w:sz w:val="16"/>
                <w:szCs w:val="16"/>
              </w:rPr>
            </w:pPr>
            <w:r w:rsidRPr="003761A3">
              <w:rPr>
                <w:sz w:val="16"/>
                <w:szCs w:val="16"/>
              </w:rPr>
              <w:t>1.9</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97FD9" w14:textId="77777777" w:rsidR="008C23FB" w:rsidRPr="003761A3" w:rsidRDefault="008C23FB" w:rsidP="00C8615D">
            <w:pPr>
              <w:ind w:firstLineChars="400" w:firstLine="640"/>
              <w:rPr>
                <w:sz w:val="16"/>
                <w:szCs w:val="16"/>
              </w:rPr>
            </w:pPr>
            <w:r w:rsidRPr="003761A3">
              <w:rPr>
                <w:sz w:val="16"/>
                <w:szCs w:val="16"/>
              </w:rPr>
              <w:t>от других</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A538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2C4D1" w14:textId="77777777" w:rsidR="008C23FB" w:rsidRPr="003761A3" w:rsidRDefault="008C23FB" w:rsidP="00C8615D">
            <w:pPr>
              <w:jc w:val="center"/>
              <w:rPr>
                <w:sz w:val="16"/>
                <w:szCs w:val="16"/>
              </w:rPr>
            </w:pPr>
            <w:r w:rsidRPr="003761A3">
              <w:rPr>
                <w:sz w:val="16"/>
                <w:szCs w:val="16"/>
              </w:rPr>
              <w:t>7,165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58C4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3272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104B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3DBCC3" w14:textId="77777777" w:rsidR="008C23FB" w:rsidRPr="003761A3" w:rsidRDefault="008C23FB" w:rsidP="00C8615D">
            <w:pPr>
              <w:jc w:val="center"/>
              <w:rPr>
                <w:sz w:val="16"/>
                <w:szCs w:val="16"/>
              </w:rPr>
            </w:pPr>
            <w:r w:rsidRPr="003761A3">
              <w:rPr>
                <w:sz w:val="16"/>
                <w:szCs w:val="16"/>
              </w:rPr>
              <w:t>7,165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F6319" w14:textId="77777777" w:rsidR="008C23FB" w:rsidRPr="003761A3" w:rsidRDefault="008C23FB" w:rsidP="00C8615D">
            <w:pPr>
              <w:jc w:val="center"/>
              <w:rPr>
                <w:sz w:val="16"/>
                <w:szCs w:val="16"/>
              </w:rPr>
            </w:pPr>
            <w:r w:rsidRPr="003761A3">
              <w:rPr>
                <w:sz w:val="16"/>
                <w:szCs w:val="16"/>
              </w:rPr>
              <w:t>7,165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9A34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8C10A"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280F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3A3F99" w14:textId="77777777" w:rsidR="008C23FB" w:rsidRPr="003761A3" w:rsidRDefault="008C23FB" w:rsidP="00C8615D">
            <w:pPr>
              <w:jc w:val="center"/>
              <w:rPr>
                <w:sz w:val="16"/>
                <w:szCs w:val="16"/>
              </w:rPr>
            </w:pPr>
            <w:r w:rsidRPr="003761A3">
              <w:rPr>
                <w:sz w:val="16"/>
                <w:szCs w:val="16"/>
              </w:rPr>
              <w:t>7,165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A6AF84" w14:textId="77777777" w:rsidR="008C23FB" w:rsidRPr="003761A3" w:rsidRDefault="008C23FB" w:rsidP="00C8615D">
            <w:pPr>
              <w:jc w:val="center"/>
              <w:rPr>
                <w:sz w:val="16"/>
                <w:szCs w:val="16"/>
              </w:rPr>
            </w:pPr>
            <w:r w:rsidRPr="003761A3">
              <w:rPr>
                <w:sz w:val="16"/>
                <w:szCs w:val="16"/>
              </w:rPr>
              <w:t>7,165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83A1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A383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DC3D7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019F5" w14:textId="77777777" w:rsidR="008C23FB" w:rsidRPr="003761A3" w:rsidRDefault="008C23FB" w:rsidP="00C8615D">
            <w:pPr>
              <w:jc w:val="center"/>
              <w:rPr>
                <w:sz w:val="16"/>
                <w:szCs w:val="16"/>
              </w:rPr>
            </w:pPr>
            <w:r w:rsidRPr="003761A3">
              <w:rPr>
                <w:sz w:val="16"/>
                <w:szCs w:val="16"/>
              </w:rPr>
              <w:t>7,165</w:t>
            </w:r>
          </w:p>
        </w:tc>
      </w:tr>
      <w:tr w:rsidR="008C23FB" w:rsidRPr="003761A3" w14:paraId="2A4DF84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07772" w14:textId="77777777" w:rsidR="008C23FB" w:rsidRPr="003761A3" w:rsidRDefault="008C23FB" w:rsidP="00C8615D">
            <w:pPr>
              <w:jc w:val="center"/>
              <w:rPr>
                <w:sz w:val="16"/>
                <w:szCs w:val="16"/>
              </w:rPr>
            </w:pPr>
            <w:r w:rsidRPr="003761A3">
              <w:rPr>
                <w:sz w:val="16"/>
                <w:szCs w:val="16"/>
              </w:rPr>
              <w:t>1.10</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32AC6" w14:textId="77777777" w:rsidR="008C23FB" w:rsidRPr="003761A3" w:rsidRDefault="008C23FB" w:rsidP="00C8615D">
            <w:pPr>
              <w:ind w:firstLineChars="400" w:firstLine="640"/>
              <w:rPr>
                <w:sz w:val="16"/>
                <w:szCs w:val="16"/>
              </w:rPr>
            </w:pPr>
            <w:r w:rsidRPr="003761A3">
              <w:rPr>
                <w:sz w:val="16"/>
                <w:szCs w:val="16"/>
              </w:rPr>
              <w:t>от сетевых организаций,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CF062"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4E9C37" w14:textId="77777777" w:rsidR="008C23FB" w:rsidRPr="003761A3" w:rsidRDefault="008C23FB" w:rsidP="00C8615D">
            <w:pPr>
              <w:jc w:val="center"/>
              <w:rPr>
                <w:sz w:val="16"/>
                <w:szCs w:val="16"/>
              </w:rPr>
            </w:pPr>
            <w:r w:rsidRPr="003761A3">
              <w:rPr>
                <w:sz w:val="16"/>
                <w:szCs w:val="16"/>
              </w:rPr>
              <w:t>11,132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CBE828" w14:textId="77777777" w:rsidR="008C23FB" w:rsidRPr="003761A3" w:rsidRDefault="008C23FB" w:rsidP="00C8615D">
            <w:pPr>
              <w:jc w:val="center"/>
              <w:rPr>
                <w:sz w:val="16"/>
                <w:szCs w:val="16"/>
              </w:rPr>
            </w:pPr>
            <w:r w:rsidRPr="003761A3">
              <w:rPr>
                <w:sz w:val="16"/>
                <w:szCs w:val="16"/>
              </w:rPr>
              <w:t>24,667</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96423D" w14:textId="77777777" w:rsidR="008C23FB" w:rsidRPr="003761A3" w:rsidRDefault="008C23FB" w:rsidP="00C8615D">
            <w:pPr>
              <w:jc w:val="center"/>
              <w:rPr>
                <w:sz w:val="16"/>
                <w:szCs w:val="16"/>
              </w:rPr>
            </w:pPr>
            <w:r w:rsidRPr="003761A3">
              <w:rPr>
                <w:sz w:val="16"/>
                <w:szCs w:val="16"/>
              </w:rPr>
              <w:t>0,994</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7F3C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0F0E9" w14:textId="77777777" w:rsidR="008C23FB" w:rsidRPr="003761A3" w:rsidRDefault="008C23FB" w:rsidP="00C8615D">
            <w:pPr>
              <w:jc w:val="center"/>
              <w:rPr>
                <w:sz w:val="16"/>
                <w:szCs w:val="16"/>
              </w:rPr>
            </w:pPr>
            <w:r w:rsidRPr="003761A3">
              <w:rPr>
                <w:sz w:val="16"/>
                <w:szCs w:val="16"/>
              </w:rPr>
              <w:t>36,794</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B71B00" w14:textId="77777777" w:rsidR="008C23FB" w:rsidRPr="003761A3" w:rsidRDefault="008C23FB" w:rsidP="00C8615D">
            <w:pPr>
              <w:jc w:val="center"/>
              <w:rPr>
                <w:sz w:val="16"/>
                <w:szCs w:val="16"/>
              </w:rPr>
            </w:pPr>
            <w:r w:rsidRPr="003761A3">
              <w:rPr>
                <w:sz w:val="16"/>
                <w:szCs w:val="16"/>
              </w:rPr>
              <w:t>11,984</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38853" w14:textId="77777777" w:rsidR="008C23FB" w:rsidRPr="003761A3" w:rsidRDefault="008C23FB" w:rsidP="00C8615D">
            <w:pPr>
              <w:jc w:val="center"/>
              <w:rPr>
                <w:sz w:val="16"/>
                <w:szCs w:val="16"/>
              </w:rPr>
            </w:pPr>
            <w:r w:rsidRPr="003761A3">
              <w:rPr>
                <w:sz w:val="16"/>
                <w:szCs w:val="16"/>
              </w:rPr>
              <w:t>22,949</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E189E8" w14:textId="77777777" w:rsidR="008C23FB" w:rsidRPr="003761A3" w:rsidRDefault="008C23FB" w:rsidP="00C8615D">
            <w:pPr>
              <w:jc w:val="center"/>
              <w:rPr>
                <w:sz w:val="16"/>
                <w:szCs w:val="16"/>
              </w:rPr>
            </w:pPr>
            <w:r w:rsidRPr="003761A3">
              <w:rPr>
                <w:sz w:val="16"/>
                <w:szCs w:val="16"/>
              </w:rPr>
              <w:t>0,916</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74542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CC87CC" w14:textId="77777777" w:rsidR="008C23FB" w:rsidRPr="003761A3" w:rsidRDefault="008C23FB" w:rsidP="00C8615D">
            <w:pPr>
              <w:jc w:val="center"/>
              <w:rPr>
                <w:sz w:val="16"/>
                <w:szCs w:val="16"/>
              </w:rPr>
            </w:pPr>
            <w:r w:rsidRPr="003761A3">
              <w:rPr>
                <w:sz w:val="16"/>
                <w:szCs w:val="16"/>
              </w:rPr>
              <w:t>35,849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2893B" w14:textId="77777777" w:rsidR="008C23FB" w:rsidRPr="003761A3" w:rsidRDefault="008C23FB" w:rsidP="00C8615D">
            <w:pPr>
              <w:jc w:val="center"/>
              <w:rPr>
                <w:sz w:val="16"/>
                <w:szCs w:val="16"/>
              </w:rPr>
            </w:pPr>
            <w:r w:rsidRPr="003761A3">
              <w:rPr>
                <w:sz w:val="16"/>
                <w:szCs w:val="16"/>
              </w:rPr>
              <w:t>11,558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77A77" w14:textId="77777777" w:rsidR="008C23FB" w:rsidRPr="003761A3" w:rsidRDefault="008C23FB" w:rsidP="00C8615D">
            <w:pPr>
              <w:jc w:val="center"/>
              <w:rPr>
                <w:sz w:val="16"/>
                <w:szCs w:val="16"/>
              </w:rPr>
            </w:pPr>
            <w:r w:rsidRPr="003761A3">
              <w:rPr>
                <w:sz w:val="16"/>
                <w:szCs w:val="16"/>
              </w:rPr>
              <w:t>23,808</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8225DC" w14:textId="77777777" w:rsidR="008C23FB" w:rsidRPr="003761A3" w:rsidRDefault="008C23FB" w:rsidP="00C8615D">
            <w:pPr>
              <w:jc w:val="center"/>
              <w:rPr>
                <w:sz w:val="16"/>
                <w:szCs w:val="16"/>
              </w:rPr>
            </w:pPr>
            <w:r w:rsidRPr="003761A3">
              <w:rPr>
                <w:sz w:val="16"/>
                <w:szCs w:val="16"/>
              </w:rPr>
              <w:t>0,955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F341D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28611" w14:textId="77777777" w:rsidR="008C23FB" w:rsidRPr="003761A3" w:rsidRDefault="008C23FB" w:rsidP="00C8615D">
            <w:pPr>
              <w:jc w:val="center"/>
              <w:rPr>
                <w:sz w:val="16"/>
                <w:szCs w:val="16"/>
              </w:rPr>
            </w:pPr>
            <w:r w:rsidRPr="003761A3">
              <w:rPr>
                <w:sz w:val="16"/>
                <w:szCs w:val="16"/>
              </w:rPr>
              <w:t>36,321</w:t>
            </w:r>
          </w:p>
        </w:tc>
      </w:tr>
      <w:tr w:rsidR="008C23FB" w:rsidRPr="003761A3" w14:paraId="17908F6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B1EFB"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02C78" w14:textId="77777777" w:rsidR="008C23FB" w:rsidRPr="003761A3" w:rsidRDefault="008C23FB" w:rsidP="00C8615D">
            <w:pPr>
              <w:jc w:val="right"/>
              <w:rPr>
                <w:sz w:val="16"/>
                <w:szCs w:val="16"/>
              </w:rPr>
            </w:pPr>
            <w:r w:rsidRPr="003761A3">
              <w:rPr>
                <w:sz w:val="16"/>
                <w:szCs w:val="16"/>
              </w:rPr>
              <w:t xml:space="preserve">«Горэлектросеть» </w:t>
            </w:r>
            <w:proofErr w:type="gramStart"/>
            <w:r w:rsidRPr="003761A3">
              <w:rPr>
                <w:sz w:val="16"/>
                <w:szCs w:val="16"/>
              </w:rPr>
              <w:t>ООО  (</w:t>
            </w:r>
            <w:proofErr w:type="gramEnd"/>
            <w:r w:rsidRPr="003761A3">
              <w:rPr>
                <w:sz w:val="16"/>
                <w:szCs w:val="16"/>
              </w:rPr>
              <w:t>ИНН 4217127144)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6D4A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8FB6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2B95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C837C"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D203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2899E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4B27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F7BF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5CF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E870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60077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0A4E5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C6D2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A402D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0E39F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D196BD" w14:textId="77777777" w:rsidR="008C23FB" w:rsidRPr="003761A3" w:rsidRDefault="008C23FB" w:rsidP="00C8615D">
            <w:pPr>
              <w:jc w:val="center"/>
              <w:rPr>
                <w:sz w:val="16"/>
                <w:szCs w:val="16"/>
              </w:rPr>
            </w:pPr>
            <w:r w:rsidRPr="003761A3">
              <w:rPr>
                <w:sz w:val="16"/>
                <w:szCs w:val="16"/>
              </w:rPr>
              <w:t>0,000</w:t>
            </w:r>
          </w:p>
        </w:tc>
      </w:tr>
      <w:tr w:rsidR="008C23FB" w:rsidRPr="003761A3" w14:paraId="7C1680F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930FD"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92EF4"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ЕвразЭнергоТранс</w:t>
            </w:r>
            <w:proofErr w:type="spellEnd"/>
            <w:r w:rsidRPr="003761A3">
              <w:rPr>
                <w:sz w:val="16"/>
                <w:szCs w:val="16"/>
              </w:rPr>
              <w:t>» ООО (ИНН 4217084532)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B26B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8759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5315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3F6D6"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123D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7EBF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4DAF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12D5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4525F"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8DE1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FD723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4BCD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C874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E711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5E93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106C45" w14:textId="77777777" w:rsidR="008C23FB" w:rsidRPr="003761A3" w:rsidRDefault="008C23FB" w:rsidP="00C8615D">
            <w:pPr>
              <w:jc w:val="center"/>
              <w:rPr>
                <w:sz w:val="16"/>
                <w:szCs w:val="16"/>
              </w:rPr>
            </w:pPr>
            <w:r w:rsidRPr="003761A3">
              <w:rPr>
                <w:sz w:val="16"/>
                <w:szCs w:val="16"/>
              </w:rPr>
              <w:t>0,000</w:t>
            </w:r>
          </w:p>
        </w:tc>
      </w:tr>
      <w:tr w:rsidR="008C23FB" w:rsidRPr="003761A3" w14:paraId="63BD175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F2F4C"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631E2" w14:textId="77777777" w:rsidR="008C23FB" w:rsidRPr="003761A3" w:rsidRDefault="008C23FB" w:rsidP="00C8615D">
            <w:pPr>
              <w:jc w:val="right"/>
              <w:rPr>
                <w:sz w:val="16"/>
                <w:szCs w:val="16"/>
              </w:rPr>
            </w:pPr>
            <w:r w:rsidRPr="003761A3">
              <w:rPr>
                <w:sz w:val="16"/>
                <w:szCs w:val="16"/>
              </w:rPr>
              <w:t>«Кузбасская энергосетевая компания» ООО (ИНН 4205109750)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4523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DAC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FD31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30308" w14:textId="77777777" w:rsidR="008C23FB" w:rsidRPr="003761A3" w:rsidRDefault="008C23FB" w:rsidP="00C8615D">
            <w:pPr>
              <w:jc w:val="center"/>
              <w:rPr>
                <w:sz w:val="16"/>
                <w:szCs w:val="16"/>
              </w:rPr>
            </w:pPr>
            <w:r w:rsidRPr="003761A3">
              <w:rPr>
                <w:sz w:val="16"/>
                <w:szCs w:val="16"/>
              </w:rPr>
              <w:t>0,058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841B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1DF454" w14:textId="77777777" w:rsidR="008C23FB" w:rsidRPr="003761A3" w:rsidRDefault="008C23FB" w:rsidP="00C8615D">
            <w:pPr>
              <w:jc w:val="center"/>
              <w:rPr>
                <w:sz w:val="16"/>
                <w:szCs w:val="16"/>
              </w:rPr>
            </w:pPr>
            <w:r w:rsidRPr="003761A3">
              <w:rPr>
                <w:sz w:val="16"/>
                <w:szCs w:val="16"/>
              </w:rPr>
              <w:t>0,058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3151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D777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BDA3A" w14:textId="77777777" w:rsidR="008C23FB" w:rsidRPr="003761A3" w:rsidRDefault="008C23FB" w:rsidP="00C8615D">
            <w:pPr>
              <w:jc w:val="center"/>
              <w:rPr>
                <w:sz w:val="16"/>
                <w:szCs w:val="16"/>
              </w:rPr>
            </w:pPr>
            <w:r w:rsidRPr="003761A3">
              <w:rPr>
                <w:sz w:val="16"/>
                <w:szCs w:val="16"/>
              </w:rPr>
              <w:t>0,058</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FDB6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F3AF" w14:textId="77777777" w:rsidR="008C23FB" w:rsidRPr="003761A3" w:rsidRDefault="008C23FB" w:rsidP="00C8615D">
            <w:pPr>
              <w:jc w:val="center"/>
              <w:rPr>
                <w:sz w:val="16"/>
                <w:szCs w:val="16"/>
              </w:rPr>
            </w:pPr>
            <w:r w:rsidRPr="003761A3">
              <w:rPr>
                <w:sz w:val="16"/>
                <w:szCs w:val="16"/>
              </w:rPr>
              <w:t>0,058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13E5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7076A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85C61C" w14:textId="77777777" w:rsidR="008C23FB" w:rsidRPr="003761A3" w:rsidRDefault="008C23FB" w:rsidP="00C8615D">
            <w:pPr>
              <w:jc w:val="center"/>
              <w:rPr>
                <w:sz w:val="16"/>
                <w:szCs w:val="16"/>
              </w:rPr>
            </w:pPr>
            <w:r w:rsidRPr="003761A3">
              <w:rPr>
                <w:sz w:val="16"/>
                <w:szCs w:val="16"/>
              </w:rPr>
              <w:t>0,058</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0DCC0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8262B" w14:textId="77777777" w:rsidR="008C23FB" w:rsidRPr="003761A3" w:rsidRDefault="008C23FB" w:rsidP="00C8615D">
            <w:pPr>
              <w:jc w:val="center"/>
              <w:rPr>
                <w:sz w:val="16"/>
                <w:szCs w:val="16"/>
              </w:rPr>
            </w:pPr>
            <w:r w:rsidRPr="003761A3">
              <w:rPr>
                <w:sz w:val="16"/>
                <w:szCs w:val="16"/>
              </w:rPr>
              <w:t>0,058</w:t>
            </w:r>
          </w:p>
        </w:tc>
      </w:tr>
      <w:tr w:rsidR="008C23FB" w:rsidRPr="003761A3" w14:paraId="4F0A384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61928"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01395"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КузбассЭлектро</w:t>
            </w:r>
            <w:proofErr w:type="spellEnd"/>
            <w:r w:rsidRPr="003761A3">
              <w:rPr>
                <w:sz w:val="16"/>
                <w:szCs w:val="16"/>
              </w:rPr>
              <w:t xml:space="preserve">» </w:t>
            </w:r>
            <w:proofErr w:type="gramStart"/>
            <w:r w:rsidRPr="003761A3">
              <w:rPr>
                <w:sz w:val="16"/>
                <w:szCs w:val="16"/>
              </w:rPr>
              <w:t>ОАО  (</w:t>
            </w:r>
            <w:proofErr w:type="gramEnd"/>
            <w:r w:rsidRPr="003761A3">
              <w:rPr>
                <w:sz w:val="16"/>
                <w:szCs w:val="16"/>
              </w:rPr>
              <w:t>ИНН 4202002174)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C253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D03B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3DDD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3607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7C45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315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FDFE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C524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CD5E4"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667E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D5EE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2F07D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4D361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21393F"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9DE98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57A86" w14:textId="77777777" w:rsidR="008C23FB" w:rsidRPr="003761A3" w:rsidRDefault="008C23FB" w:rsidP="00C8615D">
            <w:pPr>
              <w:jc w:val="center"/>
              <w:rPr>
                <w:sz w:val="16"/>
                <w:szCs w:val="16"/>
              </w:rPr>
            </w:pPr>
            <w:r w:rsidRPr="003761A3">
              <w:rPr>
                <w:sz w:val="16"/>
                <w:szCs w:val="16"/>
              </w:rPr>
              <w:t>0,000</w:t>
            </w:r>
          </w:p>
        </w:tc>
      </w:tr>
      <w:tr w:rsidR="008C23FB" w:rsidRPr="003761A3" w14:paraId="42C54AB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DCE37"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CE653" w14:textId="77777777" w:rsidR="008C23FB" w:rsidRPr="003761A3" w:rsidRDefault="008C23FB" w:rsidP="00C8615D">
            <w:pPr>
              <w:jc w:val="right"/>
              <w:rPr>
                <w:sz w:val="16"/>
                <w:szCs w:val="16"/>
              </w:rPr>
            </w:pPr>
            <w:r w:rsidRPr="003761A3">
              <w:rPr>
                <w:sz w:val="16"/>
                <w:szCs w:val="16"/>
              </w:rPr>
              <w:t>«КЭС» ООО (ИНН 4205395036)</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EFE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BF3B1" w14:textId="77777777" w:rsidR="008C23FB" w:rsidRPr="003761A3" w:rsidRDefault="008C23FB" w:rsidP="00C8615D">
            <w:pPr>
              <w:jc w:val="center"/>
              <w:rPr>
                <w:sz w:val="16"/>
                <w:szCs w:val="16"/>
              </w:rPr>
            </w:pPr>
            <w:r w:rsidRPr="003761A3">
              <w:rPr>
                <w:sz w:val="16"/>
                <w:szCs w:val="16"/>
              </w:rPr>
              <w:t>0,281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09C6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DD43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435C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3FD24E" w14:textId="77777777" w:rsidR="008C23FB" w:rsidRPr="003761A3" w:rsidRDefault="008C23FB" w:rsidP="00C8615D">
            <w:pPr>
              <w:jc w:val="center"/>
              <w:rPr>
                <w:sz w:val="16"/>
                <w:szCs w:val="16"/>
              </w:rPr>
            </w:pPr>
            <w:r w:rsidRPr="003761A3">
              <w:rPr>
                <w:sz w:val="16"/>
                <w:szCs w:val="16"/>
              </w:rPr>
              <w:t>0,281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3F153" w14:textId="77777777" w:rsidR="008C23FB" w:rsidRPr="003761A3" w:rsidRDefault="008C23FB" w:rsidP="00C8615D">
            <w:pPr>
              <w:jc w:val="center"/>
              <w:rPr>
                <w:sz w:val="16"/>
                <w:szCs w:val="16"/>
              </w:rPr>
            </w:pPr>
            <w:r w:rsidRPr="003761A3">
              <w:rPr>
                <w:sz w:val="16"/>
                <w:szCs w:val="16"/>
              </w:rPr>
              <w:t>0,230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DC1B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D44AC"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0675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C9E50D" w14:textId="77777777" w:rsidR="008C23FB" w:rsidRPr="003761A3" w:rsidRDefault="008C23FB" w:rsidP="00C8615D">
            <w:pPr>
              <w:jc w:val="center"/>
              <w:rPr>
                <w:sz w:val="16"/>
                <w:szCs w:val="16"/>
              </w:rPr>
            </w:pPr>
            <w:r w:rsidRPr="003761A3">
              <w:rPr>
                <w:sz w:val="16"/>
                <w:szCs w:val="16"/>
              </w:rPr>
              <w:t>0,230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4F938" w14:textId="77777777" w:rsidR="008C23FB" w:rsidRPr="003761A3" w:rsidRDefault="008C23FB" w:rsidP="00C8615D">
            <w:pPr>
              <w:jc w:val="center"/>
              <w:rPr>
                <w:sz w:val="16"/>
                <w:szCs w:val="16"/>
              </w:rPr>
            </w:pPr>
            <w:r w:rsidRPr="003761A3">
              <w:rPr>
                <w:sz w:val="16"/>
                <w:szCs w:val="16"/>
              </w:rPr>
              <w:t>0,256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967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CEF54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483A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B75DD" w14:textId="77777777" w:rsidR="008C23FB" w:rsidRPr="003761A3" w:rsidRDefault="008C23FB" w:rsidP="00C8615D">
            <w:pPr>
              <w:jc w:val="center"/>
              <w:rPr>
                <w:sz w:val="16"/>
                <w:szCs w:val="16"/>
              </w:rPr>
            </w:pPr>
            <w:r w:rsidRPr="003761A3">
              <w:rPr>
                <w:sz w:val="16"/>
                <w:szCs w:val="16"/>
              </w:rPr>
              <w:t>0,256</w:t>
            </w:r>
          </w:p>
        </w:tc>
      </w:tr>
      <w:tr w:rsidR="008C23FB" w:rsidRPr="003761A3" w14:paraId="14962AB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1425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B3CAD"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Оборонэнерго</w:t>
            </w:r>
            <w:proofErr w:type="spellEnd"/>
            <w:r w:rsidRPr="003761A3">
              <w:rPr>
                <w:sz w:val="16"/>
                <w:szCs w:val="16"/>
              </w:rPr>
              <w:t xml:space="preserve">» </w:t>
            </w:r>
            <w:proofErr w:type="gramStart"/>
            <w:r w:rsidRPr="003761A3">
              <w:rPr>
                <w:sz w:val="16"/>
                <w:szCs w:val="16"/>
              </w:rPr>
              <w:t>АО  (</w:t>
            </w:r>
            <w:proofErr w:type="gramEnd"/>
            <w:r w:rsidRPr="003761A3">
              <w:rPr>
                <w:sz w:val="16"/>
                <w:szCs w:val="16"/>
              </w:rPr>
              <w:t>филиал «Забайкальский» АО «</w:t>
            </w:r>
            <w:proofErr w:type="spellStart"/>
            <w:r w:rsidRPr="003761A3">
              <w:rPr>
                <w:sz w:val="16"/>
                <w:szCs w:val="16"/>
              </w:rPr>
              <w:t>Оборонэнерго</w:t>
            </w:r>
            <w:proofErr w:type="spellEnd"/>
            <w:r w:rsidRPr="003761A3">
              <w:rPr>
                <w:sz w:val="16"/>
                <w:szCs w:val="16"/>
              </w:rPr>
              <w:t>») (ИНН 7704726225)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3ABB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F506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CD08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3CC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CDDA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EF4CC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0EEF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C6BE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50FAE"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7715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84A68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F51CD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5FA2B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14A9F"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C8AC4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6C73B" w14:textId="77777777" w:rsidR="008C23FB" w:rsidRPr="003761A3" w:rsidRDefault="008C23FB" w:rsidP="00C8615D">
            <w:pPr>
              <w:jc w:val="center"/>
              <w:rPr>
                <w:sz w:val="16"/>
                <w:szCs w:val="16"/>
              </w:rPr>
            </w:pPr>
            <w:r w:rsidRPr="003761A3">
              <w:rPr>
                <w:sz w:val="16"/>
                <w:szCs w:val="16"/>
              </w:rPr>
              <w:t>0,000</w:t>
            </w:r>
          </w:p>
        </w:tc>
      </w:tr>
      <w:tr w:rsidR="008C23FB" w:rsidRPr="003761A3" w14:paraId="56E9F90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0AFE"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CA1EA" w14:textId="77777777" w:rsidR="008C23FB" w:rsidRPr="003761A3" w:rsidRDefault="008C23FB" w:rsidP="00C8615D">
            <w:pPr>
              <w:jc w:val="right"/>
              <w:rPr>
                <w:sz w:val="16"/>
                <w:szCs w:val="16"/>
              </w:rPr>
            </w:pPr>
            <w:r w:rsidRPr="003761A3">
              <w:rPr>
                <w:sz w:val="16"/>
                <w:szCs w:val="16"/>
              </w:rPr>
              <w:t xml:space="preserve">«Объединенная компания РУСАЛ Энергосеть» </w:t>
            </w:r>
            <w:proofErr w:type="gramStart"/>
            <w:r w:rsidRPr="003761A3">
              <w:rPr>
                <w:sz w:val="16"/>
                <w:szCs w:val="16"/>
              </w:rPr>
              <w:t>ООО  (</w:t>
            </w:r>
            <w:proofErr w:type="gramEnd"/>
            <w:r w:rsidRPr="003761A3">
              <w:rPr>
                <w:sz w:val="16"/>
                <w:szCs w:val="16"/>
              </w:rPr>
              <w:t>ИНН 7709806795)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C809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D56D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8CB2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72DC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305A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BB40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62F6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591D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8652F"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E768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599D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ACB36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B43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ED593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83F4B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4FB545" w14:textId="77777777" w:rsidR="008C23FB" w:rsidRPr="003761A3" w:rsidRDefault="008C23FB" w:rsidP="00C8615D">
            <w:pPr>
              <w:jc w:val="center"/>
              <w:rPr>
                <w:sz w:val="16"/>
                <w:szCs w:val="16"/>
              </w:rPr>
            </w:pPr>
            <w:r w:rsidRPr="003761A3">
              <w:rPr>
                <w:sz w:val="16"/>
                <w:szCs w:val="16"/>
              </w:rPr>
              <w:t>0,000</w:t>
            </w:r>
          </w:p>
        </w:tc>
      </w:tr>
      <w:tr w:rsidR="008C23FB" w:rsidRPr="003761A3" w14:paraId="1AC2025D"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336A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0FA5" w14:textId="77777777" w:rsidR="008C23FB" w:rsidRPr="003761A3" w:rsidRDefault="008C23FB" w:rsidP="00C8615D">
            <w:pPr>
              <w:jc w:val="right"/>
              <w:rPr>
                <w:sz w:val="16"/>
                <w:szCs w:val="16"/>
              </w:rPr>
            </w:pPr>
            <w:r w:rsidRPr="003761A3">
              <w:rPr>
                <w:sz w:val="16"/>
                <w:szCs w:val="16"/>
              </w:rPr>
              <w:t xml:space="preserve">«ОЭСК» </w:t>
            </w:r>
            <w:proofErr w:type="gramStart"/>
            <w:r w:rsidRPr="003761A3">
              <w:rPr>
                <w:sz w:val="16"/>
                <w:szCs w:val="16"/>
              </w:rPr>
              <w:t>ООО  (</w:t>
            </w:r>
            <w:proofErr w:type="gramEnd"/>
            <w:r w:rsidRPr="003761A3">
              <w:rPr>
                <w:sz w:val="16"/>
                <w:szCs w:val="16"/>
              </w:rPr>
              <w:t>ИНН 4223052779)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5F86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7112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A1CE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3769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8C92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68EE3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6F3F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2C7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5BF39"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5E06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6F6C9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A5E97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FB84A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CDA8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7468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A7833" w14:textId="77777777" w:rsidR="008C23FB" w:rsidRPr="003761A3" w:rsidRDefault="008C23FB" w:rsidP="00C8615D">
            <w:pPr>
              <w:jc w:val="center"/>
              <w:rPr>
                <w:sz w:val="16"/>
                <w:szCs w:val="16"/>
              </w:rPr>
            </w:pPr>
            <w:r w:rsidRPr="003761A3">
              <w:rPr>
                <w:sz w:val="16"/>
                <w:szCs w:val="16"/>
              </w:rPr>
              <w:t>0,000</w:t>
            </w:r>
          </w:p>
        </w:tc>
      </w:tr>
      <w:tr w:rsidR="008C23FB" w:rsidRPr="003761A3" w14:paraId="23166FF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1685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D11E0"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Регионэнергосеть</w:t>
            </w:r>
            <w:proofErr w:type="spellEnd"/>
            <w:r w:rsidRPr="003761A3">
              <w:rPr>
                <w:sz w:val="16"/>
                <w:szCs w:val="16"/>
              </w:rPr>
              <w:t>» ООО (ИНН 4205271471)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3754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7C3E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3EA0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52E43"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C8A8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AE36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31DD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CB41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6DC2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7DA2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A8967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0D84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94EFB0"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BDDA5"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32F14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605E83" w14:textId="77777777" w:rsidR="008C23FB" w:rsidRPr="003761A3" w:rsidRDefault="008C23FB" w:rsidP="00C8615D">
            <w:pPr>
              <w:jc w:val="center"/>
              <w:rPr>
                <w:sz w:val="16"/>
                <w:szCs w:val="16"/>
              </w:rPr>
            </w:pPr>
            <w:r w:rsidRPr="003761A3">
              <w:rPr>
                <w:sz w:val="16"/>
                <w:szCs w:val="16"/>
              </w:rPr>
              <w:t>0,000</w:t>
            </w:r>
          </w:p>
        </w:tc>
      </w:tr>
      <w:tr w:rsidR="008C23FB" w:rsidRPr="003761A3" w14:paraId="019094E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29FFD"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08267" w14:textId="77777777" w:rsidR="008C23FB" w:rsidRPr="003761A3" w:rsidRDefault="008C23FB" w:rsidP="00C8615D">
            <w:pPr>
              <w:jc w:val="right"/>
              <w:rPr>
                <w:sz w:val="16"/>
                <w:szCs w:val="16"/>
              </w:rPr>
            </w:pPr>
            <w:r w:rsidRPr="003761A3">
              <w:rPr>
                <w:sz w:val="16"/>
                <w:szCs w:val="16"/>
              </w:rPr>
              <w:t>«Ресурсоснабжающая компания» ООО (ИНН 4205372624)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78CE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61BF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BB19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8C63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84C0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C85BB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257E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371D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32A09"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0687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33BAB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8E445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072E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A4014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1A49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C7C5" w14:textId="77777777" w:rsidR="008C23FB" w:rsidRPr="003761A3" w:rsidRDefault="008C23FB" w:rsidP="00C8615D">
            <w:pPr>
              <w:jc w:val="center"/>
              <w:rPr>
                <w:sz w:val="16"/>
                <w:szCs w:val="16"/>
              </w:rPr>
            </w:pPr>
            <w:r w:rsidRPr="003761A3">
              <w:rPr>
                <w:sz w:val="16"/>
                <w:szCs w:val="16"/>
              </w:rPr>
              <w:t>0,000</w:t>
            </w:r>
          </w:p>
        </w:tc>
      </w:tr>
      <w:tr w:rsidR="008C23FB" w:rsidRPr="003761A3" w14:paraId="0001B3B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D2E92"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069E9"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Западно-Сибирская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BF0F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70EE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3034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20C38" w14:textId="77777777" w:rsidR="008C23FB" w:rsidRPr="003761A3" w:rsidRDefault="008C23FB" w:rsidP="00C8615D">
            <w:pPr>
              <w:jc w:val="center"/>
              <w:rPr>
                <w:sz w:val="16"/>
                <w:szCs w:val="16"/>
              </w:rPr>
            </w:pPr>
            <w:r w:rsidRPr="003761A3">
              <w:rPr>
                <w:sz w:val="16"/>
                <w:szCs w:val="16"/>
              </w:rPr>
              <w:t>0,050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B8E1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B80391" w14:textId="77777777" w:rsidR="008C23FB" w:rsidRPr="003761A3" w:rsidRDefault="008C23FB" w:rsidP="00C8615D">
            <w:pPr>
              <w:jc w:val="center"/>
              <w:rPr>
                <w:sz w:val="16"/>
                <w:szCs w:val="16"/>
              </w:rPr>
            </w:pPr>
            <w:r w:rsidRPr="003761A3">
              <w:rPr>
                <w:sz w:val="16"/>
                <w:szCs w:val="16"/>
              </w:rPr>
              <w:t>0,050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DB66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A85D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EA5AA" w14:textId="77777777" w:rsidR="008C23FB" w:rsidRPr="003761A3" w:rsidRDefault="008C23FB" w:rsidP="00C8615D">
            <w:pPr>
              <w:jc w:val="center"/>
              <w:rPr>
                <w:sz w:val="16"/>
                <w:szCs w:val="16"/>
              </w:rPr>
            </w:pPr>
            <w:r w:rsidRPr="003761A3">
              <w:rPr>
                <w:sz w:val="16"/>
                <w:szCs w:val="16"/>
              </w:rPr>
              <w:t>0,050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622B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F2DB5" w14:textId="77777777" w:rsidR="008C23FB" w:rsidRPr="003761A3" w:rsidRDefault="008C23FB" w:rsidP="00C8615D">
            <w:pPr>
              <w:jc w:val="center"/>
              <w:rPr>
                <w:sz w:val="16"/>
                <w:szCs w:val="16"/>
              </w:rPr>
            </w:pPr>
            <w:r w:rsidRPr="003761A3">
              <w:rPr>
                <w:sz w:val="16"/>
                <w:szCs w:val="16"/>
              </w:rPr>
              <w:t>0,050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676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D17EF0"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FF9BD3" w14:textId="77777777" w:rsidR="008C23FB" w:rsidRPr="003761A3" w:rsidRDefault="008C23FB" w:rsidP="00C8615D">
            <w:pPr>
              <w:jc w:val="center"/>
              <w:rPr>
                <w:sz w:val="16"/>
                <w:szCs w:val="16"/>
              </w:rPr>
            </w:pPr>
            <w:r w:rsidRPr="003761A3">
              <w:rPr>
                <w:sz w:val="16"/>
                <w:szCs w:val="16"/>
              </w:rPr>
              <w:t>0,050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09B0F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D5C560" w14:textId="77777777" w:rsidR="008C23FB" w:rsidRPr="003761A3" w:rsidRDefault="008C23FB" w:rsidP="00C8615D">
            <w:pPr>
              <w:jc w:val="center"/>
              <w:rPr>
                <w:sz w:val="16"/>
                <w:szCs w:val="16"/>
              </w:rPr>
            </w:pPr>
            <w:r w:rsidRPr="003761A3">
              <w:rPr>
                <w:sz w:val="16"/>
                <w:szCs w:val="16"/>
              </w:rPr>
              <w:t>0,050</w:t>
            </w:r>
          </w:p>
        </w:tc>
      </w:tr>
      <w:tr w:rsidR="008C23FB" w:rsidRPr="003761A3" w14:paraId="07D2E6E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84407"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6A480"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Красноярская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18FA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1BD2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1A0A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D4F08"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DC55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596A5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222A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7B18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2CB6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136A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BA76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0D28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8ADC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EE878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D110C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7E06AD" w14:textId="77777777" w:rsidR="008C23FB" w:rsidRPr="003761A3" w:rsidRDefault="008C23FB" w:rsidP="00C8615D">
            <w:pPr>
              <w:jc w:val="center"/>
              <w:rPr>
                <w:sz w:val="16"/>
                <w:szCs w:val="16"/>
              </w:rPr>
            </w:pPr>
            <w:r w:rsidRPr="003761A3">
              <w:rPr>
                <w:sz w:val="16"/>
                <w:szCs w:val="16"/>
              </w:rPr>
              <w:t>0,000</w:t>
            </w:r>
          </w:p>
        </w:tc>
      </w:tr>
      <w:tr w:rsidR="008C23FB" w:rsidRPr="003761A3" w14:paraId="3E78B3B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0ED68"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07F2D"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Россети</w:t>
            </w:r>
            <w:proofErr w:type="spellEnd"/>
            <w:r w:rsidRPr="003761A3">
              <w:rPr>
                <w:sz w:val="16"/>
                <w:szCs w:val="16"/>
              </w:rPr>
              <w:t xml:space="preserve"> Сибирь» ПАО (филиал ПАО «</w:t>
            </w:r>
            <w:proofErr w:type="spellStart"/>
            <w:r w:rsidRPr="003761A3">
              <w:rPr>
                <w:sz w:val="16"/>
                <w:szCs w:val="16"/>
              </w:rPr>
              <w:t>Россети</w:t>
            </w:r>
            <w:proofErr w:type="spellEnd"/>
            <w:r w:rsidRPr="003761A3">
              <w:rPr>
                <w:sz w:val="16"/>
                <w:szCs w:val="16"/>
              </w:rPr>
              <w:t xml:space="preserve"> Сибирь» - «Кузбассэнерго – РЭС») (ИНН 2460069527)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BDDB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6167E" w14:textId="77777777" w:rsidR="008C23FB" w:rsidRPr="003761A3" w:rsidRDefault="008C23FB" w:rsidP="00C8615D">
            <w:pPr>
              <w:jc w:val="center"/>
              <w:rPr>
                <w:sz w:val="16"/>
                <w:szCs w:val="16"/>
              </w:rPr>
            </w:pPr>
            <w:r w:rsidRPr="003761A3">
              <w:rPr>
                <w:sz w:val="16"/>
                <w:szCs w:val="16"/>
              </w:rPr>
              <w:t>10,851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9A527" w14:textId="77777777" w:rsidR="008C23FB" w:rsidRPr="003761A3" w:rsidRDefault="008C23FB" w:rsidP="00C8615D">
            <w:pPr>
              <w:jc w:val="center"/>
              <w:rPr>
                <w:sz w:val="16"/>
                <w:szCs w:val="16"/>
              </w:rPr>
            </w:pPr>
            <w:r w:rsidRPr="003761A3">
              <w:rPr>
                <w:sz w:val="16"/>
                <w:szCs w:val="16"/>
              </w:rPr>
              <w:t>24,667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1D103" w14:textId="77777777" w:rsidR="008C23FB" w:rsidRPr="003761A3" w:rsidRDefault="008C23FB" w:rsidP="00C8615D">
            <w:pPr>
              <w:jc w:val="center"/>
              <w:rPr>
                <w:sz w:val="16"/>
                <w:szCs w:val="16"/>
              </w:rPr>
            </w:pPr>
            <w:r w:rsidRPr="003761A3">
              <w:rPr>
                <w:sz w:val="16"/>
                <w:szCs w:val="16"/>
              </w:rPr>
              <w:t>0,349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C461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98DC2F" w14:textId="77777777" w:rsidR="008C23FB" w:rsidRPr="003761A3" w:rsidRDefault="008C23FB" w:rsidP="00C8615D">
            <w:pPr>
              <w:jc w:val="center"/>
              <w:rPr>
                <w:sz w:val="16"/>
                <w:szCs w:val="16"/>
              </w:rPr>
            </w:pPr>
            <w:r w:rsidRPr="003761A3">
              <w:rPr>
                <w:sz w:val="16"/>
                <w:szCs w:val="16"/>
              </w:rPr>
              <w:t>35,868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3C108" w14:textId="77777777" w:rsidR="008C23FB" w:rsidRPr="003761A3" w:rsidRDefault="008C23FB" w:rsidP="00C8615D">
            <w:pPr>
              <w:jc w:val="center"/>
              <w:rPr>
                <w:sz w:val="16"/>
                <w:szCs w:val="16"/>
              </w:rPr>
            </w:pPr>
            <w:r w:rsidRPr="003761A3">
              <w:rPr>
                <w:sz w:val="16"/>
                <w:szCs w:val="16"/>
              </w:rPr>
              <w:t>11,754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10E19" w14:textId="77777777" w:rsidR="008C23FB" w:rsidRPr="003761A3" w:rsidRDefault="008C23FB" w:rsidP="00C8615D">
            <w:pPr>
              <w:jc w:val="center"/>
              <w:rPr>
                <w:sz w:val="16"/>
                <w:szCs w:val="16"/>
              </w:rPr>
            </w:pPr>
            <w:r w:rsidRPr="003761A3">
              <w:rPr>
                <w:sz w:val="16"/>
                <w:szCs w:val="16"/>
              </w:rPr>
              <w:t>22,949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6A5C8" w14:textId="77777777" w:rsidR="008C23FB" w:rsidRPr="003761A3" w:rsidRDefault="008C23FB" w:rsidP="00C8615D">
            <w:pPr>
              <w:jc w:val="center"/>
              <w:rPr>
                <w:sz w:val="16"/>
                <w:szCs w:val="16"/>
              </w:rPr>
            </w:pPr>
            <w:r w:rsidRPr="003761A3">
              <w:rPr>
                <w:sz w:val="16"/>
                <w:szCs w:val="16"/>
              </w:rPr>
              <w:t>0,325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2B52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CDA983" w14:textId="77777777" w:rsidR="008C23FB" w:rsidRPr="003761A3" w:rsidRDefault="008C23FB" w:rsidP="00C8615D">
            <w:pPr>
              <w:jc w:val="center"/>
              <w:rPr>
                <w:sz w:val="16"/>
                <w:szCs w:val="16"/>
              </w:rPr>
            </w:pPr>
            <w:r w:rsidRPr="003761A3">
              <w:rPr>
                <w:sz w:val="16"/>
                <w:szCs w:val="16"/>
              </w:rPr>
              <w:t>35,028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CCD78" w14:textId="77777777" w:rsidR="008C23FB" w:rsidRPr="003761A3" w:rsidRDefault="008C23FB" w:rsidP="00C8615D">
            <w:pPr>
              <w:jc w:val="center"/>
              <w:rPr>
                <w:sz w:val="16"/>
                <w:szCs w:val="16"/>
              </w:rPr>
            </w:pPr>
            <w:r w:rsidRPr="003761A3">
              <w:rPr>
                <w:sz w:val="16"/>
                <w:szCs w:val="16"/>
              </w:rPr>
              <w:t>11,303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936E5B" w14:textId="77777777" w:rsidR="008C23FB" w:rsidRPr="003761A3" w:rsidRDefault="008C23FB" w:rsidP="00C8615D">
            <w:pPr>
              <w:jc w:val="center"/>
              <w:rPr>
                <w:sz w:val="16"/>
                <w:szCs w:val="16"/>
              </w:rPr>
            </w:pPr>
            <w:r w:rsidRPr="003761A3">
              <w:rPr>
                <w:sz w:val="16"/>
                <w:szCs w:val="16"/>
              </w:rPr>
              <w:t>23,808</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FD52FA" w14:textId="77777777" w:rsidR="008C23FB" w:rsidRPr="003761A3" w:rsidRDefault="008C23FB" w:rsidP="00C8615D">
            <w:pPr>
              <w:jc w:val="center"/>
              <w:rPr>
                <w:sz w:val="16"/>
                <w:szCs w:val="16"/>
              </w:rPr>
            </w:pPr>
            <w:r w:rsidRPr="003761A3">
              <w:rPr>
                <w:sz w:val="16"/>
                <w:szCs w:val="16"/>
              </w:rPr>
              <w:t>0,337</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652A5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155C0A" w14:textId="77777777" w:rsidR="008C23FB" w:rsidRPr="003761A3" w:rsidRDefault="008C23FB" w:rsidP="00C8615D">
            <w:pPr>
              <w:jc w:val="center"/>
              <w:rPr>
                <w:sz w:val="16"/>
                <w:szCs w:val="16"/>
              </w:rPr>
            </w:pPr>
            <w:r w:rsidRPr="003761A3">
              <w:rPr>
                <w:sz w:val="16"/>
                <w:szCs w:val="16"/>
              </w:rPr>
              <w:t>35,448</w:t>
            </w:r>
          </w:p>
        </w:tc>
      </w:tr>
      <w:tr w:rsidR="008C23FB" w:rsidRPr="003761A3" w14:paraId="71FEC61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34348" w14:textId="77777777" w:rsidR="008C23FB" w:rsidRPr="003761A3" w:rsidRDefault="008C23FB" w:rsidP="00C8615D">
            <w:pPr>
              <w:jc w:val="center"/>
              <w:rPr>
                <w:sz w:val="16"/>
                <w:szCs w:val="16"/>
              </w:rPr>
            </w:pPr>
            <w:r w:rsidRPr="003761A3">
              <w:rPr>
                <w:sz w:val="16"/>
                <w:szCs w:val="16"/>
              </w:rPr>
              <w:lastRenderedPageBreak/>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8E5CB" w14:textId="77777777" w:rsidR="008C23FB" w:rsidRPr="003761A3" w:rsidRDefault="008C23FB" w:rsidP="00C8615D">
            <w:pPr>
              <w:jc w:val="right"/>
              <w:rPr>
                <w:sz w:val="16"/>
                <w:szCs w:val="16"/>
              </w:rPr>
            </w:pPr>
            <w:r w:rsidRPr="003761A3">
              <w:rPr>
                <w:sz w:val="16"/>
                <w:szCs w:val="16"/>
              </w:rPr>
              <w:t xml:space="preserve">«СДС-Энерго» ХК </w:t>
            </w:r>
            <w:proofErr w:type="gramStart"/>
            <w:r w:rsidRPr="003761A3">
              <w:rPr>
                <w:sz w:val="16"/>
                <w:szCs w:val="16"/>
              </w:rPr>
              <w:t>ООО  (</w:t>
            </w:r>
            <w:proofErr w:type="gramEnd"/>
            <w:r w:rsidRPr="003761A3">
              <w:rPr>
                <w:sz w:val="16"/>
                <w:szCs w:val="16"/>
              </w:rPr>
              <w:t>ИНН 4250003450)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45EE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9D30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1B13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7BC74"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5A08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AD4F8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02BF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327E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E90D8"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7BD1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CCC5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37913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B285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6D24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4E4E6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239B03" w14:textId="77777777" w:rsidR="008C23FB" w:rsidRPr="003761A3" w:rsidRDefault="008C23FB" w:rsidP="00C8615D">
            <w:pPr>
              <w:jc w:val="center"/>
              <w:rPr>
                <w:sz w:val="16"/>
                <w:szCs w:val="16"/>
              </w:rPr>
            </w:pPr>
            <w:r w:rsidRPr="003761A3">
              <w:rPr>
                <w:sz w:val="16"/>
                <w:szCs w:val="16"/>
              </w:rPr>
              <w:t>0,000</w:t>
            </w:r>
          </w:p>
        </w:tc>
      </w:tr>
      <w:tr w:rsidR="008C23FB" w:rsidRPr="003761A3" w14:paraId="50B30DF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32279"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E5100" w14:textId="77777777" w:rsidR="008C23FB" w:rsidRPr="003761A3" w:rsidRDefault="008C23FB" w:rsidP="00C8615D">
            <w:pPr>
              <w:jc w:val="right"/>
              <w:rPr>
                <w:sz w:val="16"/>
                <w:szCs w:val="16"/>
              </w:rPr>
            </w:pPr>
            <w:r w:rsidRPr="003761A3">
              <w:rPr>
                <w:sz w:val="16"/>
                <w:szCs w:val="16"/>
              </w:rPr>
              <w:t>«Северо-Кузбасская энергетическая компания» АО (ИНН 4205153492)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64D0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70D0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C3B9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796A2" w14:textId="77777777" w:rsidR="008C23FB" w:rsidRPr="003761A3" w:rsidRDefault="008C23FB" w:rsidP="00C8615D">
            <w:pPr>
              <w:jc w:val="center"/>
              <w:rPr>
                <w:sz w:val="16"/>
                <w:szCs w:val="16"/>
              </w:rPr>
            </w:pPr>
            <w:r w:rsidRPr="003761A3">
              <w:rPr>
                <w:sz w:val="16"/>
                <w:szCs w:val="16"/>
              </w:rPr>
              <w:t>0,447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A78D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FB1F49" w14:textId="77777777" w:rsidR="008C23FB" w:rsidRPr="003761A3" w:rsidRDefault="008C23FB" w:rsidP="00C8615D">
            <w:pPr>
              <w:jc w:val="center"/>
              <w:rPr>
                <w:sz w:val="16"/>
                <w:szCs w:val="16"/>
              </w:rPr>
            </w:pPr>
            <w:r w:rsidRPr="003761A3">
              <w:rPr>
                <w:sz w:val="16"/>
                <w:szCs w:val="16"/>
              </w:rPr>
              <w:t>0,447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BF00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566A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03AEF" w14:textId="77777777" w:rsidR="008C23FB" w:rsidRPr="003761A3" w:rsidRDefault="008C23FB" w:rsidP="00C8615D">
            <w:pPr>
              <w:jc w:val="center"/>
              <w:rPr>
                <w:sz w:val="16"/>
                <w:szCs w:val="16"/>
              </w:rPr>
            </w:pPr>
            <w:r w:rsidRPr="003761A3">
              <w:rPr>
                <w:sz w:val="16"/>
                <w:szCs w:val="16"/>
              </w:rPr>
              <w:t>0,402</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1BEF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88B36B" w14:textId="77777777" w:rsidR="008C23FB" w:rsidRPr="003761A3" w:rsidRDefault="008C23FB" w:rsidP="00C8615D">
            <w:pPr>
              <w:jc w:val="center"/>
              <w:rPr>
                <w:sz w:val="16"/>
                <w:szCs w:val="16"/>
              </w:rPr>
            </w:pPr>
            <w:r w:rsidRPr="003761A3">
              <w:rPr>
                <w:sz w:val="16"/>
                <w:szCs w:val="16"/>
              </w:rPr>
              <w:t>0,402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802F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76713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E1CFED" w14:textId="77777777" w:rsidR="008C23FB" w:rsidRPr="003761A3" w:rsidRDefault="008C23FB" w:rsidP="00C8615D">
            <w:pPr>
              <w:jc w:val="center"/>
              <w:rPr>
                <w:sz w:val="16"/>
                <w:szCs w:val="16"/>
              </w:rPr>
            </w:pPr>
            <w:r w:rsidRPr="003761A3">
              <w:rPr>
                <w:sz w:val="16"/>
                <w:szCs w:val="16"/>
              </w:rPr>
              <w:t>0,425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2907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9DD9A2" w14:textId="77777777" w:rsidR="008C23FB" w:rsidRPr="003761A3" w:rsidRDefault="008C23FB" w:rsidP="00C8615D">
            <w:pPr>
              <w:jc w:val="center"/>
              <w:rPr>
                <w:sz w:val="16"/>
                <w:szCs w:val="16"/>
              </w:rPr>
            </w:pPr>
            <w:r w:rsidRPr="003761A3">
              <w:rPr>
                <w:sz w:val="16"/>
                <w:szCs w:val="16"/>
              </w:rPr>
              <w:t>0,425</w:t>
            </w:r>
          </w:p>
        </w:tc>
      </w:tr>
      <w:tr w:rsidR="008C23FB" w:rsidRPr="003761A3" w14:paraId="6030CA12"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BAF13"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8266C" w14:textId="77777777" w:rsidR="008C23FB" w:rsidRPr="003761A3" w:rsidRDefault="008C23FB" w:rsidP="00C8615D">
            <w:pPr>
              <w:jc w:val="right"/>
              <w:rPr>
                <w:sz w:val="16"/>
                <w:szCs w:val="16"/>
              </w:rPr>
            </w:pPr>
            <w:r w:rsidRPr="003761A3">
              <w:rPr>
                <w:sz w:val="16"/>
                <w:szCs w:val="16"/>
              </w:rPr>
              <w:t>«Сибирская промышленная сетевая компания» АО (ИНН 4205234208)</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6D1C2"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9BD2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9FAB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47396"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2F5F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1FE1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D5C2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5D71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904F6"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0446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0C368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95759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CE29A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20E42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DD890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DC73A" w14:textId="77777777" w:rsidR="008C23FB" w:rsidRPr="003761A3" w:rsidRDefault="008C23FB" w:rsidP="00C8615D">
            <w:pPr>
              <w:jc w:val="center"/>
              <w:rPr>
                <w:sz w:val="16"/>
                <w:szCs w:val="16"/>
              </w:rPr>
            </w:pPr>
            <w:r w:rsidRPr="003761A3">
              <w:rPr>
                <w:sz w:val="16"/>
                <w:szCs w:val="16"/>
              </w:rPr>
              <w:t>0,000</w:t>
            </w:r>
          </w:p>
        </w:tc>
      </w:tr>
      <w:tr w:rsidR="008C23FB" w:rsidRPr="003761A3" w14:paraId="6B5FE5E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4F1C0"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B2B18"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СибЭнергоТранс</w:t>
            </w:r>
            <w:proofErr w:type="spellEnd"/>
            <w:r w:rsidRPr="003761A3">
              <w:rPr>
                <w:sz w:val="16"/>
                <w:szCs w:val="16"/>
              </w:rPr>
              <w:t xml:space="preserve"> - 42» ООО (ИНН 4223086707)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0F11E"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EC49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9D9F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CDFB6"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EF4F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07F21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EE75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EF5E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BDF27"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CC55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B833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D5519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8A0D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F49C5"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2DF97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C7F71D" w14:textId="77777777" w:rsidR="008C23FB" w:rsidRPr="003761A3" w:rsidRDefault="008C23FB" w:rsidP="00C8615D">
            <w:pPr>
              <w:jc w:val="center"/>
              <w:rPr>
                <w:sz w:val="16"/>
                <w:szCs w:val="16"/>
              </w:rPr>
            </w:pPr>
            <w:r w:rsidRPr="003761A3">
              <w:rPr>
                <w:sz w:val="16"/>
                <w:szCs w:val="16"/>
              </w:rPr>
              <w:t>0,000</w:t>
            </w:r>
          </w:p>
        </w:tc>
      </w:tr>
      <w:tr w:rsidR="008C23FB" w:rsidRPr="003761A3" w14:paraId="09171A1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2DA7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47055" w14:textId="77777777" w:rsidR="008C23FB" w:rsidRPr="003761A3" w:rsidRDefault="008C23FB" w:rsidP="00C8615D">
            <w:pPr>
              <w:jc w:val="right"/>
              <w:rPr>
                <w:sz w:val="16"/>
                <w:szCs w:val="16"/>
              </w:rPr>
            </w:pPr>
            <w:r w:rsidRPr="003761A3">
              <w:rPr>
                <w:sz w:val="16"/>
                <w:szCs w:val="16"/>
              </w:rPr>
              <w:t xml:space="preserve">«Специализированная шахтная </w:t>
            </w:r>
            <w:proofErr w:type="spellStart"/>
            <w:r w:rsidRPr="003761A3">
              <w:rPr>
                <w:sz w:val="16"/>
                <w:szCs w:val="16"/>
              </w:rPr>
              <w:t>энергомеханическая</w:t>
            </w:r>
            <w:proofErr w:type="spellEnd"/>
            <w:r w:rsidRPr="003761A3">
              <w:rPr>
                <w:sz w:val="16"/>
                <w:szCs w:val="16"/>
              </w:rPr>
              <w:t xml:space="preserve"> компания» АО (ИНН 4208003209)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649F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F6CF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3B4A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5D5E9"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C3FC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E7CA5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9B6D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8CE3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B177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F74F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6E7A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17C7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0745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ED4C"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0B3F3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85338A" w14:textId="77777777" w:rsidR="008C23FB" w:rsidRPr="003761A3" w:rsidRDefault="008C23FB" w:rsidP="00C8615D">
            <w:pPr>
              <w:jc w:val="center"/>
              <w:rPr>
                <w:sz w:val="16"/>
                <w:szCs w:val="16"/>
              </w:rPr>
            </w:pPr>
            <w:r w:rsidRPr="003761A3">
              <w:rPr>
                <w:sz w:val="16"/>
                <w:szCs w:val="16"/>
              </w:rPr>
              <w:t>0,000</w:t>
            </w:r>
          </w:p>
        </w:tc>
      </w:tr>
      <w:tr w:rsidR="008C23FB" w:rsidRPr="003761A3" w14:paraId="2F8F044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FA4FD"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95B32" w14:textId="77777777" w:rsidR="008C23FB" w:rsidRPr="003761A3" w:rsidRDefault="008C23FB" w:rsidP="00C8615D">
            <w:pPr>
              <w:jc w:val="right"/>
              <w:rPr>
                <w:sz w:val="16"/>
                <w:szCs w:val="16"/>
              </w:rPr>
            </w:pPr>
            <w:r w:rsidRPr="003761A3">
              <w:rPr>
                <w:sz w:val="16"/>
                <w:szCs w:val="16"/>
              </w:rPr>
              <w:t>«СЭС» ООО (ИНН 4223127110)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C6C7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A399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05BC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CC54B"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9A17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C5310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75DC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5222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D5A2F"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9B99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244F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C0FB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73DFD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5ECDF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11340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6F26D" w14:textId="77777777" w:rsidR="008C23FB" w:rsidRPr="003761A3" w:rsidRDefault="008C23FB" w:rsidP="00C8615D">
            <w:pPr>
              <w:jc w:val="center"/>
              <w:rPr>
                <w:sz w:val="16"/>
                <w:szCs w:val="16"/>
              </w:rPr>
            </w:pPr>
            <w:r w:rsidRPr="003761A3">
              <w:rPr>
                <w:sz w:val="16"/>
                <w:szCs w:val="16"/>
              </w:rPr>
              <w:t>0,000</w:t>
            </w:r>
          </w:p>
        </w:tc>
      </w:tr>
      <w:tr w:rsidR="008C23FB" w:rsidRPr="003761A3" w14:paraId="637523D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513D5"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690A6" w14:textId="77777777" w:rsidR="008C23FB" w:rsidRPr="003761A3" w:rsidRDefault="008C23FB" w:rsidP="00C8615D">
            <w:pPr>
              <w:jc w:val="right"/>
              <w:rPr>
                <w:sz w:val="16"/>
                <w:szCs w:val="16"/>
              </w:rPr>
            </w:pPr>
            <w:r w:rsidRPr="003761A3">
              <w:rPr>
                <w:sz w:val="16"/>
                <w:szCs w:val="16"/>
              </w:rPr>
              <w:t>«Территориальная распределительная сетевая компания Новокузнецкого муниципального района» МУП (ИНН 4252003462)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7E19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6E51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F0E1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BD8A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2575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E00D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24C0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CB82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0E4A5"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03DD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107DC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B50E2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EC10F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53625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F08D8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735449" w14:textId="77777777" w:rsidR="008C23FB" w:rsidRPr="003761A3" w:rsidRDefault="008C23FB" w:rsidP="00C8615D">
            <w:pPr>
              <w:jc w:val="center"/>
              <w:rPr>
                <w:sz w:val="16"/>
                <w:szCs w:val="16"/>
              </w:rPr>
            </w:pPr>
            <w:r w:rsidRPr="003761A3">
              <w:rPr>
                <w:sz w:val="16"/>
                <w:szCs w:val="16"/>
              </w:rPr>
              <w:t>0,000</w:t>
            </w:r>
          </w:p>
        </w:tc>
      </w:tr>
      <w:tr w:rsidR="008C23FB" w:rsidRPr="003761A3" w14:paraId="57C6F7E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E1A6D"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88292" w14:textId="77777777" w:rsidR="008C23FB" w:rsidRPr="003761A3" w:rsidRDefault="008C23FB" w:rsidP="00C8615D">
            <w:pPr>
              <w:jc w:val="right"/>
              <w:rPr>
                <w:sz w:val="16"/>
                <w:szCs w:val="16"/>
              </w:rPr>
            </w:pPr>
            <w:r w:rsidRPr="003761A3">
              <w:rPr>
                <w:sz w:val="16"/>
                <w:szCs w:val="16"/>
              </w:rPr>
              <w:t>«Территориальная сетевая организация «Сибирь» ООО (ИНН 4205282579)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5CCA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892D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6CF3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8F1D"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3FC3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908C8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CAF4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CF72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2949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A731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F03B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E57B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174E2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E5675"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E79EF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B63F8" w14:textId="77777777" w:rsidR="008C23FB" w:rsidRPr="003761A3" w:rsidRDefault="008C23FB" w:rsidP="00C8615D">
            <w:pPr>
              <w:jc w:val="center"/>
              <w:rPr>
                <w:sz w:val="16"/>
                <w:szCs w:val="16"/>
              </w:rPr>
            </w:pPr>
            <w:r w:rsidRPr="003761A3">
              <w:rPr>
                <w:sz w:val="16"/>
                <w:szCs w:val="16"/>
              </w:rPr>
              <w:t>0,000</w:t>
            </w:r>
          </w:p>
        </w:tc>
      </w:tr>
      <w:tr w:rsidR="008C23FB" w:rsidRPr="003761A3" w14:paraId="2AF6FCE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279AC"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279E6"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Трансхимэнерго</w:t>
            </w:r>
            <w:proofErr w:type="spellEnd"/>
            <w:r w:rsidRPr="003761A3">
              <w:rPr>
                <w:sz w:val="16"/>
                <w:szCs w:val="16"/>
              </w:rPr>
              <w:t>» ООО (ИНН 4205220893)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B522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BAE1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1540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0B369"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F7F1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B54D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1DBF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0B79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F4D41"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3A22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0FE55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DF1A0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F6079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8EC4B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1C65B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CAEE" w14:textId="77777777" w:rsidR="008C23FB" w:rsidRPr="003761A3" w:rsidRDefault="008C23FB" w:rsidP="00C8615D">
            <w:pPr>
              <w:jc w:val="center"/>
              <w:rPr>
                <w:sz w:val="16"/>
                <w:szCs w:val="16"/>
              </w:rPr>
            </w:pPr>
            <w:r w:rsidRPr="003761A3">
              <w:rPr>
                <w:sz w:val="16"/>
                <w:szCs w:val="16"/>
              </w:rPr>
              <w:t>0,000</w:t>
            </w:r>
          </w:p>
        </w:tc>
      </w:tr>
      <w:tr w:rsidR="008C23FB" w:rsidRPr="003761A3" w14:paraId="58AF362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202A9"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D032F" w14:textId="77777777" w:rsidR="008C23FB" w:rsidRPr="003761A3" w:rsidRDefault="008C23FB" w:rsidP="00C8615D">
            <w:pPr>
              <w:jc w:val="right"/>
              <w:rPr>
                <w:sz w:val="16"/>
                <w:szCs w:val="16"/>
              </w:rPr>
            </w:pPr>
            <w:r w:rsidRPr="003761A3">
              <w:rPr>
                <w:sz w:val="16"/>
                <w:szCs w:val="16"/>
              </w:rPr>
              <w:t>«Электросеть» АО (ИНН 7714734225)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FEA3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9B03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97B6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0075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593A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E56C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47D8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00DA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81A95"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07D0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A3B0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77D8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81D0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9E8629"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8DACF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11995" w14:textId="77777777" w:rsidR="008C23FB" w:rsidRPr="003761A3" w:rsidRDefault="008C23FB" w:rsidP="00C8615D">
            <w:pPr>
              <w:jc w:val="center"/>
              <w:rPr>
                <w:sz w:val="16"/>
                <w:szCs w:val="16"/>
              </w:rPr>
            </w:pPr>
            <w:r w:rsidRPr="003761A3">
              <w:rPr>
                <w:sz w:val="16"/>
                <w:szCs w:val="16"/>
              </w:rPr>
              <w:t>0,000</w:t>
            </w:r>
          </w:p>
        </w:tc>
      </w:tr>
      <w:tr w:rsidR="008C23FB" w:rsidRPr="003761A3" w14:paraId="167BA0F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D6BE1"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07E4B"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Электросетьсервис</w:t>
            </w:r>
            <w:proofErr w:type="spellEnd"/>
            <w:r w:rsidRPr="003761A3">
              <w:rPr>
                <w:sz w:val="16"/>
                <w:szCs w:val="16"/>
              </w:rPr>
              <w:t>» ООО (ИНН 4223057103)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9B7C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BE71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C7A9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83059" w14:textId="77777777" w:rsidR="008C23FB" w:rsidRPr="003761A3" w:rsidRDefault="008C23FB" w:rsidP="00C8615D">
            <w:pPr>
              <w:jc w:val="center"/>
              <w:rPr>
                <w:sz w:val="16"/>
                <w:szCs w:val="16"/>
              </w:rPr>
            </w:pPr>
            <w:r w:rsidRPr="003761A3">
              <w:rPr>
                <w:sz w:val="16"/>
                <w:szCs w:val="16"/>
              </w:rPr>
              <w:t>0,090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3AE5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73D137" w14:textId="77777777" w:rsidR="008C23FB" w:rsidRPr="003761A3" w:rsidRDefault="008C23FB" w:rsidP="00C8615D">
            <w:pPr>
              <w:jc w:val="center"/>
              <w:rPr>
                <w:sz w:val="16"/>
                <w:szCs w:val="16"/>
              </w:rPr>
            </w:pPr>
            <w:r w:rsidRPr="003761A3">
              <w:rPr>
                <w:sz w:val="16"/>
                <w:szCs w:val="16"/>
              </w:rPr>
              <w:t>0,090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DF8C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CF2C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AC75C" w14:textId="77777777" w:rsidR="008C23FB" w:rsidRPr="003761A3" w:rsidRDefault="008C23FB" w:rsidP="00C8615D">
            <w:pPr>
              <w:jc w:val="center"/>
              <w:rPr>
                <w:sz w:val="16"/>
                <w:szCs w:val="16"/>
              </w:rPr>
            </w:pPr>
            <w:r w:rsidRPr="003761A3">
              <w:rPr>
                <w:sz w:val="16"/>
                <w:szCs w:val="16"/>
              </w:rPr>
              <w:t>0,081</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EF30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F49BC" w14:textId="77777777" w:rsidR="008C23FB" w:rsidRPr="003761A3" w:rsidRDefault="008C23FB" w:rsidP="00C8615D">
            <w:pPr>
              <w:jc w:val="center"/>
              <w:rPr>
                <w:sz w:val="16"/>
                <w:szCs w:val="16"/>
              </w:rPr>
            </w:pPr>
            <w:r w:rsidRPr="003761A3">
              <w:rPr>
                <w:sz w:val="16"/>
                <w:szCs w:val="16"/>
              </w:rPr>
              <w:t>0,081</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EC8F7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947E3"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57A004" w14:textId="77777777" w:rsidR="008C23FB" w:rsidRPr="003761A3" w:rsidRDefault="008C23FB" w:rsidP="00C8615D">
            <w:pPr>
              <w:jc w:val="center"/>
              <w:rPr>
                <w:sz w:val="16"/>
                <w:szCs w:val="16"/>
              </w:rPr>
            </w:pPr>
            <w:r w:rsidRPr="003761A3">
              <w:rPr>
                <w:sz w:val="16"/>
                <w:szCs w:val="16"/>
              </w:rPr>
              <w:t>0,086</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A2770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BDC6AD" w14:textId="77777777" w:rsidR="008C23FB" w:rsidRPr="003761A3" w:rsidRDefault="008C23FB" w:rsidP="00C8615D">
            <w:pPr>
              <w:jc w:val="center"/>
              <w:rPr>
                <w:sz w:val="16"/>
                <w:szCs w:val="16"/>
              </w:rPr>
            </w:pPr>
            <w:r w:rsidRPr="003761A3">
              <w:rPr>
                <w:sz w:val="16"/>
                <w:szCs w:val="16"/>
              </w:rPr>
              <w:t>0,086</w:t>
            </w:r>
          </w:p>
        </w:tc>
      </w:tr>
      <w:tr w:rsidR="008C23FB" w:rsidRPr="003761A3" w14:paraId="19B2899D"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B97A0"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491D1"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ЭнергоПаритет</w:t>
            </w:r>
            <w:proofErr w:type="spellEnd"/>
            <w:r w:rsidRPr="003761A3">
              <w:rPr>
                <w:sz w:val="16"/>
                <w:szCs w:val="16"/>
              </w:rPr>
              <w:t>» ООО (ИНН 4205262491)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ADDB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8605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4BF8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544D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DA91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0BD24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EFD9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3066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9B65A"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543C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D531A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DEAB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1762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9E4E39"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2B9FF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A3EC71" w14:textId="77777777" w:rsidR="008C23FB" w:rsidRPr="003761A3" w:rsidRDefault="008C23FB" w:rsidP="00C8615D">
            <w:pPr>
              <w:jc w:val="center"/>
              <w:rPr>
                <w:sz w:val="16"/>
                <w:szCs w:val="16"/>
              </w:rPr>
            </w:pPr>
            <w:r w:rsidRPr="003761A3">
              <w:rPr>
                <w:sz w:val="16"/>
                <w:szCs w:val="16"/>
              </w:rPr>
              <w:t>0,000</w:t>
            </w:r>
          </w:p>
        </w:tc>
      </w:tr>
      <w:tr w:rsidR="008C23FB" w:rsidRPr="003761A3" w14:paraId="2EAA1B5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6085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B4701"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Энергосервис</w:t>
            </w:r>
            <w:proofErr w:type="spellEnd"/>
            <w:r w:rsidRPr="003761A3">
              <w:rPr>
                <w:sz w:val="16"/>
                <w:szCs w:val="16"/>
              </w:rPr>
              <w:t>» ООО (ИНН 4212038927)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FB0D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F891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AE33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A8C5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5DE2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7AEF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03A3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6D70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503F6"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5BFF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62717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A8FE4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2F241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8922DC"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0B1FD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19E13" w14:textId="77777777" w:rsidR="008C23FB" w:rsidRPr="003761A3" w:rsidRDefault="008C23FB" w:rsidP="00C8615D">
            <w:pPr>
              <w:jc w:val="center"/>
              <w:rPr>
                <w:sz w:val="16"/>
                <w:szCs w:val="16"/>
              </w:rPr>
            </w:pPr>
            <w:r w:rsidRPr="003761A3">
              <w:rPr>
                <w:sz w:val="16"/>
                <w:szCs w:val="16"/>
              </w:rPr>
              <w:t>0,000</w:t>
            </w:r>
          </w:p>
        </w:tc>
      </w:tr>
      <w:tr w:rsidR="008C23FB" w:rsidRPr="003761A3" w14:paraId="7074E59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89E2B" w14:textId="77777777" w:rsidR="008C23FB" w:rsidRPr="003761A3" w:rsidRDefault="008C23FB" w:rsidP="00C8615D">
            <w:pPr>
              <w:jc w:val="center"/>
              <w:rPr>
                <w:sz w:val="16"/>
                <w:szCs w:val="16"/>
              </w:rPr>
            </w:pPr>
            <w:r w:rsidRPr="003761A3">
              <w:rPr>
                <w:sz w:val="16"/>
                <w:szCs w:val="16"/>
              </w:rPr>
              <w:t>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8BA3A" w14:textId="77777777" w:rsidR="008C23FB" w:rsidRPr="003761A3" w:rsidRDefault="008C23FB" w:rsidP="00C8615D">
            <w:pPr>
              <w:rPr>
                <w:sz w:val="16"/>
                <w:szCs w:val="16"/>
              </w:rPr>
            </w:pPr>
            <w:r w:rsidRPr="003761A3">
              <w:rPr>
                <w:sz w:val="16"/>
                <w:szCs w:val="16"/>
              </w:rPr>
              <w:t>Поступление из своей сети предыдущего уровня напряжения, в т.ч. из:</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D1E6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7E465B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F8AA0" w14:textId="77777777" w:rsidR="008C23FB" w:rsidRPr="003761A3" w:rsidRDefault="008C23FB" w:rsidP="00C8615D">
            <w:pPr>
              <w:jc w:val="center"/>
              <w:rPr>
                <w:sz w:val="16"/>
                <w:szCs w:val="16"/>
              </w:rPr>
            </w:pPr>
            <w:r w:rsidRPr="003761A3">
              <w:rPr>
                <w:sz w:val="16"/>
                <w:szCs w:val="16"/>
              </w:rPr>
              <w:t>1,752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61836" w14:textId="77777777" w:rsidR="008C23FB" w:rsidRPr="003761A3" w:rsidRDefault="008C23FB" w:rsidP="00C8615D">
            <w:pPr>
              <w:jc w:val="center"/>
              <w:rPr>
                <w:sz w:val="16"/>
                <w:szCs w:val="16"/>
              </w:rPr>
            </w:pPr>
            <w:r w:rsidRPr="003761A3">
              <w:rPr>
                <w:sz w:val="16"/>
                <w:szCs w:val="16"/>
              </w:rPr>
              <w:t>4,500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AB7B4D"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60ED7" w14:textId="77777777" w:rsidR="008C23FB" w:rsidRPr="003761A3" w:rsidRDefault="008C23FB" w:rsidP="00C8615D">
            <w:pPr>
              <w:jc w:val="center"/>
              <w:rPr>
                <w:sz w:val="16"/>
                <w:szCs w:val="16"/>
              </w:rPr>
            </w:pPr>
            <w:r w:rsidRPr="003761A3">
              <w:rPr>
                <w:sz w:val="16"/>
                <w:szCs w:val="16"/>
              </w:rPr>
              <w:t>6,934</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9942E1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8F5FB" w14:textId="77777777" w:rsidR="008C23FB" w:rsidRPr="003761A3" w:rsidRDefault="008C23FB" w:rsidP="00C8615D">
            <w:pPr>
              <w:jc w:val="center"/>
              <w:rPr>
                <w:sz w:val="16"/>
                <w:szCs w:val="16"/>
              </w:rPr>
            </w:pPr>
            <w:r w:rsidRPr="003761A3">
              <w:rPr>
                <w:sz w:val="16"/>
                <w:szCs w:val="16"/>
              </w:rPr>
              <w:t>3,000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17EEA" w14:textId="77777777" w:rsidR="008C23FB" w:rsidRPr="003761A3" w:rsidRDefault="008C23FB" w:rsidP="00C8615D">
            <w:pPr>
              <w:jc w:val="center"/>
              <w:rPr>
                <w:sz w:val="16"/>
                <w:szCs w:val="16"/>
              </w:rPr>
            </w:pPr>
            <w:r w:rsidRPr="003761A3">
              <w:rPr>
                <w:sz w:val="16"/>
                <w:szCs w:val="16"/>
              </w:rPr>
              <w:t>4,185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EC3F4"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04587" w14:textId="77777777" w:rsidR="008C23FB" w:rsidRPr="003761A3" w:rsidRDefault="008C23FB" w:rsidP="00C8615D">
            <w:pPr>
              <w:jc w:val="center"/>
              <w:rPr>
                <w:sz w:val="16"/>
                <w:szCs w:val="16"/>
              </w:rPr>
            </w:pPr>
            <w:r w:rsidRPr="003761A3">
              <w:rPr>
                <w:sz w:val="16"/>
                <w:szCs w:val="16"/>
              </w:rPr>
              <w:t>7,784</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218166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F1B8B" w14:textId="77777777" w:rsidR="008C23FB" w:rsidRPr="003761A3" w:rsidRDefault="008C23FB" w:rsidP="00C8615D">
            <w:pPr>
              <w:jc w:val="center"/>
              <w:rPr>
                <w:sz w:val="16"/>
                <w:szCs w:val="16"/>
              </w:rPr>
            </w:pPr>
            <w:r w:rsidRPr="003761A3">
              <w:rPr>
                <w:sz w:val="16"/>
                <w:szCs w:val="16"/>
              </w:rPr>
              <w:t>2,376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085F3" w14:textId="77777777" w:rsidR="008C23FB" w:rsidRPr="003761A3" w:rsidRDefault="008C23FB" w:rsidP="00C8615D">
            <w:pPr>
              <w:jc w:val="center"/>
              <w:rPr>
                <w:sz w:val="16"/>
                <w:szCs w:val="16"/>
              </w:rPr>
            </w:pPr>
            <w:r w:rsidRPr="003761A3">
              <w:rPr>
                <w:sz w:val="16"/>
                <w:szCs w:val="16"/>
              </w:rPr>
              <w:t>4,342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FAF0B"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B04D3" w14:textId="77777777" w:rsidR="008C23FB" w:rsidRPr="003761A3" w:rsidRDefault="008C23FB" w:rsidP="00C8615D">
            <w:pPr>
              <w:jc w:val="center"/>
              <w:rPr>
                <w:sz w:val="16"/>
                <w:szCs w:val="16"/>
              </w:rPr>
            </w:pPr>
            <w:r w:rsidRPr="003761A3">
              <w:rPr>
                <w:sz w:val="16"/>
                <w:szCs w:val="16"/>
              </w:rPr>
              <w:t>7,359</w:t>
            </w:r>
          </w:p>
        </w:tc>
      </w:tr>
      <w:tr w:rsidR="008C23FB" w:rsidRPr="003761A3" w14:paraId="39B9C17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8FB58"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F3403" w14:textId="77777777" w:rsidR="008C23FB" w:rsidRPr="003761A3" w:rsidRDefault="008C23FB" w:rsidP="00C8615D">
            <w:pPr>
              <w:jc w:val="right"/>
              <w:rPr>
                <w:sz w:val="16"/>
                <w:szCs w:val="16"/>
              </w:rPr>
            </w:pPr>
            <w:r w:rsidRPr="003761A3">
              <w:rPr>
                <w:sz w:val="16"/>
                <w:szCs w:val="16"/>
              </w:rPr>
              <w:t>ВН</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B3727"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46F816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402AB" w14:textId="77777777" w:rsidR="008C23FB" w:rsidRPr="003761A3" w:rsidRDefault="008C23FB" w:rsidP="00C8615D">
            <w:pPr>
              <w:jc w:val="center"/>
              <w:rPr>
                <w:sz w:val="16"/>
                <w:szCs w:val="16"/>
              </w:rPr>
            </w:pPr>
            <w:r w:rsidRPr="003761A3">
              <w:rPr>
                <w:sz w:val="16"/>
                <w:szCs w:val="16"/>
              </w:rPr>
              <w:t>1,752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72114" w14:textId="77777777" w:rsidR="008C23FB" w:rsidRPr="003761A3" w:rsidRDefault="008C23FB" w:rsidP="00C8615D">
            <w:pPr>
              <w:jc w:val="center"/>
              <w:rPr>
                <w:sz w:val="16"/>
                <w:szCs w:val="16"/>
              </w:rPr>
            </w:pPr>
            <w:r w:rsidRPr="003761A3">
              <w:rPr>
                <w:sz w:val="16"/>
                <w:szCs w:val="16"/>
              </w:rPr>
              <w:t>1,629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CD6A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2BA92" w14:textId="77777777" w:rsidR="008C23FB" w:rsidRPr="003761A3" w:rsidRDefault="008C23FB" w:rsidP="00C8615D">
            <w:pPr>
              <w:jc w:val="center"/>
              <w:rPr>
                <w:sz w:val="16"/>
                <w:szCs w:val="16"/>
              </w:rPr>
            </w:pPr>
            <w:r w:rsidRPr="003761A3">
              <w:rPr>
                <w:sz w:val="16"/>
                <w:szCs w:val="16"/>
              </w:rPr>
              <w:t>3,380</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CAC7C4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9B38D" w14:textId="77777777" w:rsidR="008C23FB" w:rsidRPr="003761A3" w:rsidRDefault="008C23FB" w:rsidP="00C8615D">
            <w:pPr>
              <w:jc w:val="center"/>
              <w:rPr>
                <w:sz w:val="16"/>
                <w:szCs w:val="16"/>
              </w:rPr>
            </w:pPr>
            <w:r w:rsidRPr="003761A3">
              <w:rPr>
                <w:sz w:val="16"/>
                <w:szCs w:val="16"/>
              </w:rPr>
              <w:t>3,000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9DB53" w14:textId="77777777" w:rsidR="008C23FB" w:rsidRPr="003761A3" w:rsidRDefault="008C23FB" w:rsidP="00C8615D">
            <w:pPr>
              <w:jc w:val="center"/>
              <w:rPr>
                <w:sz w:val="16"/>
                <w:szCs w:val="16"/>
              </w:rPr>
            </w:pPr>
            <w:r w:rsidRPr="003761A3">
              <w:rPr>
                <w:sz w:val="16"/>
                <w:szCs w:val="16"/>
              </w:rPr>
              <w:t>1,228</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FD45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221F7" w14:textId="77777777" w:rsidR="008C23FB" w:rsidRPr="003761A3" w:rsidRDefault="008C23FB" w:rsidP="00C8615D">
            <w:pPr>
              <w:jc w:val="center"/>
              <w:rPr>
                <w:sz w:val="16"/>
                <w:szCs w:val="16"/>
              </w:rPr>
            </w:pPr>
            <w:r w:rsidRPr="003761A3">
              <w:rPr>
                <w:sz w:val="16"/>
                <w:szCs w:val="16"/>
              </w:rPr>
              <w:t>4,228</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81DCD1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192FE" w14:textId="77777777" w:rsidR="008C23FB" w:rsidRPr="003761A3" w:rsidRDefault="008C23FB" w:rsidP="00C8615D">
            <w:pPr>
              <w:jc w:val="center"/>
              <w:rPr>
                <w:sz w:val="16"/>
                <w:szCs w:val="16"/>
              </w:rPr>
            </w:pPr>
            <w:r w:rsidRPr="003761A3">
              <w:rPr>
                <w:sz w:val="16"/>
                <w:szCs w:val="16"/>
              </w:rPr>
              <w:t>2,376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0F77B" w14:textId="77777777" w:rsidR="008C23FB" w:rsidRPr="003761A3" w:rsidRDefault="008C23FB" w:rsidP="00C8615D">
            <w:pPr>
              <w:jc w:val="center"/>
              <w:rPr>
                <w:sz w:val="16"/>
                <w:szCs w:val="16"/>
              </w:rPr>
            </w:pPr>
            <w:r w:rsidRPr="003761A3">
              <w:rPr>
                <w:sz w:val="16"/>
                <w:szCs w:val="16"/>
              </w:rPr>
              <w:t>1,428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3286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13DBA" w14:textId="77777777" w:rsidR="008C23FB" w:rsidRPr="003761A3" w:rsidRDefault="008C23FB" w:rsidP="00C8615D">
            <w:pPr>
              <w:jc w:val="center"/>
              <w:rPr>
                <w:sz w:val="16"/>
                <w:szCs w:val="16"/>
              </w:rPr>
            </w:pPr>
            <w:r w:rsidRPr="003761A3">
              <w:rPr>
                <w:sz w:val="16"/>
                <w:szCs w:val="16"/>
              </w:rPr>
              <w:t>3,804</w:t>
            </w:r>
          </w:p>
        </w:tc>
      </w:tr>
      <w:tr w:rsidR="008C23FB" w:rsidRPr="003761A3" w14:paraId="76D4266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EE0B9"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FD66C" w14:textId="77777777" w:rsidR="008C23FB" w:rsidRPr="003761A3" w:rsidRDefault="008C23FB" w:rsidP="00C8615D">
            <w:pPr>
              <w:jc w:val="right"/>
              <w:rPr>
                <w:sz w:val="16"/>
                <w:szCs w:val="16"/>
              </w:rPr>
            </w:pPr>
            <w:r w:rsidRPr="003761A3">
              <w:rPr>
                <w:sz w:val="16"/>
                <w:szCs w:val="16"/>
              </w:rPr>
              <w:t>СН1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1D670"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05C3B1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D52AD6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2308B" w14:textId="77777777" w:rsidR="008C23FB" w:rsidRPr="003761A3" w:rsidRDefault="008C23FB" w:rsidP="00C8615D">
            <w:pPr>
              <w:jc w:val="center"/>
              <w:rPr>
                <w:sz w:val="16"/>
                <w:szCs w:val="16"/>
              </w:rPr>
            </w:pPr>
            <w:r w:rsidRPr="003761A3">
              <w:rPr>
                <w:sz w:val="16"/>
                <w:szCs w:val="16"/>
              </w:rPr>
              <w:t>2,872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CFF5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B9075" w14:textId="77777777" w:rsidR="008C23FB" w:rsidRPr="003761A3" w:rsidRDefault="008C23FB" w:rsidP="00C8615D">
            <w:pPr>
              <w:jc w:val="center"/>
              <w:rPr>
                <w:sz w:val="16"/>
                <w:szCs w:val="16"/>
              </w:rPr>
            </w:pPr>
            <w:r w:rsidRPr="003761A3">
              <w:rPr>
                <w:sz w:val="16"/>
                <w:szCs w:val="16"/>
              </w:rPr>
              <w:t>2,872</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7E19DA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56A4F5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26225" w14:textId="77777777" w:rsidR="008C23FB" w:rsidRPr="003761A3" w:rsidRDefault="008C23FB" w:rsidP="00C8615D">
            <w:pPr>
              <w:jc w:val="center"/>
              <w:rPr>
                <w:sz w:val="16"/>
                <w:szCs w:val="16"/>
              </w:rPr>
            </w:pPr>
            <w:r w:rsidRPr="003761A3">
              <w:rPr>
                <w:sz w:val="16"/>
                <w:szCs w:val="16"/>
              </w:rPr>
              <w:t>2,957</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BFF5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01EB4" w14:textId="77777777" w:rsidR="008C23FB" w:rsidRPr="003761A3" w:rsidRDefault="008C23FB" w:rsidP="00C8615D">
            <w:pPr>
              <w:jc w:val="center"/>
              <w:rPr>
                <w:sz w:val="16"/>
                <w:szCs w:val="16"/>
              </w:rPr>
            </w:pPr>
            <w:r w:rsidRPr="003761A3">
              <w:rPr>
                <w:sz w:val="16"/>
                <w:szCs w:val="16"/>
              </w:rPr>
              <w:t>2,957</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9D68E4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71DD3B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FC400" w14:textId="77777777" w:rsidR="008C23FB" w:rsidRPr="003761A3" w:rsidRDefault="008C23FB" w:rsidP="00C8615D">
            <w:pPr>
              <w:jc w:val="center"/>
              <w:rPr>
                <w:sz w:val="16"/>
                <w:szCs w:val="16"/>
              </w:rPr>
            </w:pPr>
            <w:r w:rsidRPr="003761A3">
              <w:rPr>
                <w:sz w:val="16"/>
                <w:szCs w:val="16"/>
              </w:rPr>
              <w:t>2,914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EEBC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84D8E" w14:textId="77777777" w:rsidR="008C23FB" w:rsidRPr="003761A3" w:rsidRDefault="008C23FB" w:rsidP="00C8615D">
            <w:pPr>
              <w:jc w:val="center"/>
              <w:rPr>
                <w:sz w:val="16"/>
                <w:szCs w:val="16"/>
              </w:rPr>
            </w:pPr>
            <w:r w:rsidRPr="003761A3">
              <w:rPr>
                <w:sz w:val="16"/>
                <w:szCs w:val="16"/>
              </w:rPr>
              <w:t>2,914</w:t>
            </w:r>
          </w:p>
        </w:tc>
      </w:tr>
      <w:tr w:rsidR="008C23FB" w:rsidRPr="003761A3" w14:paraId="6E24CC1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28494"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4F41C" w14:textId="77777777" w:rsidR="008C23FB" w:rsidRPr="003761A3" w:rsidRDefault="008C23FB" w:rsidP="00C8615D">
            <w:pPr>
              <w:jc w:val="right"/>
              <w:rPr>
                <w:sz w:val="16"/>
                <w:szCs w:val="16"/>
              </w:rPr>
            </w:pPr>
            <w:r w:rsidRPr="003761A3">
              <w:rPr>
                <w:sz w:val="16"/>
                <w:szCs w:val="16"/>
              </w:rPr>
              <w:t>СН2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5C7E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7532BA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CBEA91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969C82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F3543"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B29AD"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D1A9F9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16A856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E8DB1BD"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8542"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D40DD"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1BE634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FF3AAE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1EF5EE5"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832E9"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5E591" w14:textId="77777777" w:rsidR="008C23FB" w:rsidRPr="003761A3" w:rsidRDefault="008C23FB" w:rsidP="00C8615D">
            <w:pPr>
              <w:jc w:val="center"/>
              <w:rPr>
                <w:sz w:val="16"/>
                <w:szCs w:val="16"/>
              </w:rPr>
            </w:pPr>
            <w:r w:rsidRPr="003761A3">
              <w:rPr>
                <w:sz w:val="16"/>
                <w:szCs w:val="16"/>
              </w:rPr>
              <w:t>0,641</w:t>
            </w:r>
          </w:p>
        </w:tc>
      </w:tr>
      <w:tr w:rsidR="008C23FB" w:rsidRPr="003761A3" w14:paraId="5ACE142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1F3F" w14:textId="77777777" w:rsidR="008C23FB" w:rsidRPr="003761A3" w:rsidRDefault="008C23FB" w:rsidP="00C8615D">
            <w:pPr>
              <w:jc w:val="center"/>
              <w:rPr>
                <w:sz w:val="16"/>
                <w:szCs w:val="16"/>
              </w:rPr>
            </w:pPr>
            <w:r w:rsidRPr="003761A3">
              <w:rPr>
                <w:sz w:val="16"/>
                <w:szCs w:val="16"/>
              </w:rPr>
              <w:t>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67C0B" w14:textId="77777777" w:rsidR="008C23FB" w:rsidRPr="003761A3" w:rsidRDefault="008C23FB" w:rsidP="00C8615D">
            <w:pPr>
              <w:rPr>
                <w:sz w:val="16"/>
                <w:szCs w:val="16"/>
              </w:rPr>
            </w:pPr>
            <w:r w:rsidRPr="003761A3">
              <w:rPr>
                <w:sz w:val="16"/>
                <w:szCs w:val="16"/>
              </w:rPr>
              <w:t>Поступление по уровням напряжения</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188C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887B7" w14:textId="77777777" w:rsidR="008C23FB" w:rsidRPr="003761A3" w:rsidRDefault="008C23FB" w:rsidP="00C8615D">
            <w:pPr>
              <w:jc w:val="center"/>
              <w:rPr>
                <w:sz w:val="16"/>
                <w:szCs w:val="16"/>
              </w:rPr>
            </w:pPr>
            <w:r w:rsidRPr="003761A3">
              <w:rPr>
                <w:sz w:val="16"/>
                <w:szCs w:val="16"/>
              </w:rPr>
              <w:t>18,703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B6062" w14:textId="77777777" w:rsidR="008C23FB" w:rsidRPr="003761A3" w:rsidRDefault="008C23FB" w:rsidP="00C8615D">
            <w:pPr>
              <w:jc w:val="center"/>
              <w:rPr>
                <w:sz w:val="16"/>
                <w:szCs w:val="16"/>
              </w:rPr>
            </w:pPr>
            <w:r w:rsidRPr="003761A3">
              <w:rPr>
                <w:sz w:val="16"/>
                <w:szCs w:val="16"/>
              </w:rPr>
              <w:t>26,419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D4E77" w14:textId="77777777" w:rsidR="008C23FB" w:rsidRPr="003761A3" w:rsidRDefault="008C23FB" w:rsidP="00C8615D">
            <w:pPr>
              <w:jc w:val="center"/>
              <w:rPr>
                <w:sz w:val="16"/>
                <w:szCs w:val="16"/>
              </w:rPr>
            </w:pPr>
            <w:r w:rsidRPr="003761A3">
              <w:rPr>
                <w:sz w:val="16"/>
                <w:szCs w:val="16"/>
              </w:rPr>
              <w:t>5,495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81449"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EDB1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8898E" w14:textId="77777777" w:rsidR="008C23FB" w:rsidRPr="003761A3" w:rsidRDefault="008C23FB" w:rsidP="00C8615D">
            <w:pPr>
              <w:jc w:val="center"/>
              <w:rPr>
                <w:sz w:val="16"/>
                <w:szCs w:val="16"/>
              </w:rPr>
            </w:pPr>
            <w:r w:rsidRPr="003761A3">
              <w:rPr>
                <w:sz w:val="16"/>
                <w:szCs w:val="16"/>
              </w:rPr>
              <w:t>19,498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1DF89" w14:textId="77777777" w:rsidR="008C23FB" w:rsidRPr="003761A3" w:rsidRDefault="008C23FB" w:rsidP="00C8615D">
            <w:pPr>
              <w:jc w:val="center"/>
              <w:rPr>
                <w:sz w:val="16"/>
                <w:szCs w:val="16"/>
              </w:rPr>
            </w:pPr>
            <w:r w:rsidRPr="003761A3">
              <w:rPr>
                <w:sz w:val="16"/>
                <w:szCs w:val="16"/>
              </w:rPr>
              <w:t>25,950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9412C" w14:textId="77777777" w:rsidR="008C23FB" w:rsidRPr="003761A3" w:rsidRDefault="008C23FB" w:rsidP="00C8615D">
            <w:pPr>
              <w:jc w:val="center"/>
              <w:rPr>
                <w:sz w:val="16"/>
                <w:szCs w:val="16"/>
              </w:rPr>
            </w:pPr>
            <w:r w:rsidRPr="003761A3">
              <w:rPr>
                <w:sz w:val="16"/>
                <w:szCs w:val="16"/>
              </w:rPr>
              <w:t>5,100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5E383"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6111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9E2BD" w14:textId="77777777" w:rsidR="008C23FB" w:rsidRPr="003761A3" w:rsidRDefault="008C23FB" w:rsidP="00C8615D">
            <w:pPr>
              <w:jc w:val="center"/>
              <w:rPr>
                <w:sz w:val="16"/>
                <w:szCs w:val="16"/>
              </w:rPr>
            </w:pPr>
            <w:r w:rsidRPr="003761A3">
              <w:rPr>
                <w:sz w:val="16"/>
                <w:szCs w:val="16"/>
              </w:rPr>
              <w:t>19,100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C4886" w14:textId="77777777" w:rsidR="008C23FB" w:rsidRPr="003761A3" w:rsidRDefault="008C23FB" w:rsidP="00C8615D">
            <w:pPr>
              <w:jc w:val="center"/>
              <w:rPr>
                <w:sz w:val="16"/>
                <w:szCs w:val="16"/>
              </w:rPr>
            </w:pPr>
            <w:r w:rsidRPr="003761A3">
              <w:rPr>
                <w:sz w:val="16"/>
                <w:szCs w:val="16"/>
              </w:rPr>
              <w:t>26,184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70AAF" w14:textId="77777777" w:rsidR="008C23FB" w:rsidRPr="003761A3" w:rsidRDefault="008C23FB" w:rsidP="00C8615D">
            <w:pPr>
              <w:jc w:val="center"/>
              <w:rPr>
                <w:sz w:val="16"/>
                <w:szCs w:val="16"/>
              </w:rPr>
            </w:pPr>
            <w:r w:rsidRPr="003761A3">
              <w:rPr>
                <w:sz w:val="16"/>
                <w:szCs w:val="16"/>
              </w:rPr>
              <w:t>5,298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1926C"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B1193" w14:textId="77777777" w:rsidR="008C23FB" w:rsidRPr="003761A3" w:rsidRDefault="008C23FB" w:rsidP="00C8615D">
            <w:pPr>
              <w:jc w:val="center"/>
              <w:rPr>
                <w:sz w:val="16"/>
                <w:szCs w:val="16"/>
              </w:rPr>
            </w:pPr>
            <w:r w:rsidRPr="003761A3">
              <w:rPr>
                <w:sz w:val="16"/>
                <w:szCs w:val="16"/>
              </w:rPr>
              <w:t> </w:t>
            </w:r>
          </w:p>
        </w:tc>
      </w:tr>
      <w:tr w:rsidR="008C23FB" w:rsidRPr="003761A3" w14:paraId="33535F63" w14:textId="77777777" w:rsidTr="00C8615D">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847FB" w14:textId="77777777" w:rsidR="008C23FB" w:rsidRPr="003761A3" w:rsidRDefault="008C23FB" w:rsidP="00C8615D">
            <w:pPr>
              <w:jc w:val="center"/>
              <w:rPr>
                <w:sz w:val="16"/>
                <w:szCs w:val="16"/>
              </w:rPr>
            </w:pPr>
            <w:r w:rsidRPr="003761A3">
              <w:rPr>
                <w:sz w:val="16"/>
                <w:szCs w:val="16"/>
              </w:rPr>
              <w:t>4</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E2EEB" w14:textId="77777777" w:rsidR="008C23FB" w:rsidRPr="003761A3" w:rsidRDefault="008C23FB" w:rsidP="00C8615D">
            <w:pPr>
              <w:rPr>
                <w:sz w:val="16"/>
                <w:szCs w:val="16"/>
              </w:rPr>
            </w:pPr>
            <w:r w:rsidRPr="003761A3">
              <w:rPr>
                <w:sz w:val="16"/>
                <w:szCs w:val="16"/>
              </w:rPr>
              <w:t>Потери, в т.ч. от:</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AB2D4" w14:textId="77777777" w:rsidR="008C23FB" w:rsidRPr="003761A3" w:rsidRDefault="008C23FB" w:rsidP="00C8615D">
            <w:pPr>
              <w:jc w:val="center"/>
              <w:rPr>
                <w:sz w:val="16"/>
                <w:szCs w:val="16"/>
              </w:rPr>
            </w:pPr>
            <w:r w:rsidRPr="003761A3">
              <w:rPr>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B5777" w14:textId="77777777" w:rsidR="008C23FB" w:rsidRPr="003761A3" w:rsidRDefault="008C23FB" w:rsidP="00C8615D">
            <w:pPr>
              <w:jc w:val="center"/>
              <w:rPr>
                <w:sz w:val="16"/>
                <w:szCs w:val="16"/>
              </w:rPr>
            </w:pPr>
            <w:r w:rsidRPr="003761A3">
              <w:rPr>
                <w:sz w:val="16"/>
                <w:szCs w:val="16"/>
              </w:rPr>
              <w:t>1,41%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75204" w14:textId="77777777" w:rsidR="008C23FB" w:rsidRPr="003761A3" w:rsidRDefault="008C23FB" w:rsidP="00C8615D">
            <w:pPr>
              <w:jc w:val="center"/>
              <w:rPr>
                <w:sz w:val="16"/>
                <w:szCs w:val="16"/>
              </w:rPr>
            </w:pPr>
            <w:r w:rsidRPr="003761A3">
              <w:rPr>
                <w:sz w:val="16"/>
                <w:szCs w:val="16"/>
              </w:rPr>
              <w:t>1,83%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21894" w14:textId="77777777" w:rsidR="008C23FB" w:rsidRPr="003761A3" w:rsidRDefault="008C23FB" w:rsidP="00C8615D">
            <w:pPr>
              <w:jc w:val="center"/>
              <w:rPr>
                <w:sz w:val="16"/>
                <w:szCs w:val="16"/>
              </w:rPr>
            </w:pPr>
            <w:r w:rsidRPr="003761A3">
              <w:rPr>
                <w:sz w:val="16"/>
                <w:szCs w:val="16"/>
              </w:rPr>
              <w:t>0,45%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B74A" w14:textId="77777777" w:rsidR="008C23FB" w:rsidRPr="003761A3" w:rsidRDefault="008C23FB" w:rsidP="00C8615D">
            <w:pPr>
              <w:jc w:val="center"/>
              <w:rPr>
                <w:sz w:val="16"/>
                <w:szCs w:val="16"/>
              </w:rPr>
            </w:pPr>
            <w:r w:rsidRPr="003761A3">
              <w:rPr>
                <w:sz w:val="16"/>
                <w:szCs w:val="16"/>
              </w:rPr>
              <w:t>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55D56" w14:textId="77777777" w:rsidR="008C23FB" w:rsidRPr="003761A3" w:rsidRDefault="008C23FB" w:rsidP="00C8615D">
            <w:pPr>
              <w:jc w:val="center"/>
              <w:rPr>
                <w:sz w:val="16"/>
                <w:szCs w:val="16"/>
              </w:rPr>
            </w:pPr>
            <w:r w:rsidRPr="003761A3">
              <w:rPr>
                <w:sz w:val="16"/>
                <w:szCs w:val="16"/>
              </w:rPr>
              <w:t>1,74%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A82B7" w14:textId="77777777" w:rsidR="008C23FB" w:rsidRPr="003761A3" w:rsidRDefault="008C23FB" w:rsidP="00C8615D">
            <w:pPr>
              <w:jc w:val="center"/>
              <w:rPr>
                <w:sz w:val="16"/>
                <w:szCs w:val="16"/>
              </w:rPr>
            </w:pPr>
            <w:r w:rsidRPr="003761A3">
              <w:rPr>
                <w:sz w:val="16"/>
                <w:szCs w:val="16"/>
              </w:rPr>
              <w:t>1,38%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54B20" w14:textId="77777777" w:rsidR="008C23FB" w:rsidRPr="003761A3" w:rsidRDefault="008C23FB" w:rsidP="00C8615D">
            <w:pPr>
              <w:jc w:val="center"/>
              <w:rPr>
                <w:sz w:val="16"/>
                <w:szCs w:val="16"/>
              </w:rPr>
            </w:pPr>
            <w:r w:rsidRPr="003761A3">
              <w:rPr>
                <w:sz w:val="16"/>
                <w:szCs w:val="16"/>
              </w:rPr>
              <w:t>1,68%</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FB749" w14:textId="77777777" w:rsidR="008C23FB" w:rsidRPr="003761A3" w:rsidRDefault="008C23FB" w:rsidP="00C8615D">
            <w:pPr>
              <w:jc w:val="center"/>
              <w:rPr>
                <w:sz w:val="16"/>
                <w:szCs w:val="16"/>
              </w:rPr>
            </w:pPr>
            <w:r w:rsidRPr="003761A3">
              <w:rPr>
                <w:sz w:val="16"/>
                <w:szCs w:val="16"/>
              </w:rPr>
              <w:t>0,45%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728E3" w14:textId="77777777" w:rsidR="008C23FB" w:rsidRPr="003761A3" w:rsidRDefault="008C23FB" w:rsidP="00C8615D">
            <w:pPr>
              <w:jc w:val="center"/>
              <w:rPr>
                <w:sz w:val="16"/>
                <w:szCs w:val="16"/>
              </w:rPr>
            </w:pPr>
            <w:r w:rsidRPr="003761A3">
              <w:rPr>
                <w:sz w:val="16"/>
                <w:szCs w:val="16"/>
              </w:rPr>
              <w:t>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85D3E" w14:textId="77777777" w:rsidR="008C23FB" w:rsidRPr="003761A3" w:rsidRDefault="008C23FB" w:rsidP="00C8615D">
            <w:pPr>
              <w:jc w:val="center"/>
              <w:rPr>
                <w:sz w:val="16"/>
                <w:szCs w:val="16"/>
              </w:rPr>
            </w:pPr>
            <w:r w:rsidRPr="003761A3">
              <w:rPr>
                <w:sz w:val="16"/>
                <w:szCs w:val="16"/>
              </w:rPr>
              <w:t>1,68%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DBFA8" w14:textId="77777777" w:rsidR="008C23FB" w:rsidRPr="003761A3" w:rsidRDefault="008C23FB" w:rsidP="00C8615D">
            <w:pPr>
              <w:jc w:val="center"/>
              <w:rPr>
                <w:sz w:val="16"/>
                <w:szCs w:val="16"/>
              </w:rPr>
            </w:pPr>
            <w:r w:rsidRPr="003761A3">
              <w:rPr>
                <w:sz w:val="16"/>
                <w:szCs w:val="16"/>
              </w:rPr>
              <w:t>1,40%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E695A" w14:textId="77777777" w:rsidR="008C23FB" w:rsidRPr="003761A3" w:rsidRDefault="008C23FB" w:rsidP="00C8615D">
            <w:pPr>
              <w:jc w:val="center"/>
              <w:rPr>
                <w:sz w:val="16"/>
                <w:szCs w:val="16"/>
              </w:rPr>
            </w:pPr>
            <w:r w:rsidRPr="003761A3">
              <w:rPr>
                <w:sz w:val="16"/>
                <w:szCs w:val="16"/>
              </w:rPr>
              <w:t>1,76%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C4297" w14:textId="77777777" w:rsidR="008C23FB" w:rsidRPr="003761A3" w:rsidRDefault="008C23FB" w:rsidP="00C8615D">
            <w:pPr>
              <w:jc w:val="center"/>
              <w:rPr>
                <w:sz w:val="16"/>
                <w:szCs w:val="16"/>
              </w:rPr>
            </w:pPr>
            <w:r w:rsidRPr="003761A3">
              <w:rPr>
                <w:sz w:val="16"/>
                <w:szCs w:val="16"/>
              </w:rPr>
              <w:t>0,45%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36ABB" w14:textId="77777777" w:rsidR="008C23FB" w:rsidRPr="003761A3" w:rsidRDefault="008C23FB" w:rsidP="00C8615D">
            <w:pPr>
              <w:jc w:val="center"/>
              <w:rPr>
                <w:sz w:val="16"/>
                <w:szCs w:val="16"/>
              </w:rPr>
            </w:pPr>
            <w:r w:rsidRPr="003761A3">
              <w:rPr>
                <w:sz w:val="16"/>
                <w:szCs w:val="16"/>
              </w:rPr>
              <w:t>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25F00" w14:textId="77777777" w:rsidR="008C23FB" w:rsidRPr="003761A3" w:rsidRDefault="008C23FB" w:rsidP="00C8615D">
            <w:pPr>
              <w:jc w:val="center"/>
              <w:rPr>
                <w:sz w:val="16"/>
                <w:szCs w:val="16"/>
              </w:rPr>
            </w:pPr>
            <w:r w:rsidRPr="003761A3">
              <w:rPr>
                <w:sz w:val="16"/>
                <w:szCs w:val="16"/>
              </w:rPr>
              <w:t>1,71%</w:t>
            </w:r>
          </w:p>
        </w:tc>
      </w:tr>
      <w:tr w:rsidR="008C23FB" w:rsidRPr="003761A3" w14:paraId="6119FC37" w14:textId="77777777" w:rsidTr="00C8615D">
        <w:trPr>
          <w:trHeight w:val="20"/>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207F3162" w14:textId="77777777" w:rsidR="008C23FB" w:rsidRPr="003761A3" w:rsidRDefault="008C23FB" w:rsidP="00C8615D">
            <w:pPr>
              <w:rPr>
                <w:sz w:val="16"/>
                <w:szCs w:val="16"/>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14:paraId="4A963CF7" w14:textId="77777777" w:rsidR="008C23FB" w:rsidRPr="003761A3" w:rsidRDefault="008C23FB" w:rsidP="00C8615D">
            <w:pPr>
              <w:rPr>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DAAB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A35C6" w14:textId="77777777" w:rsidR="008C23FB" w:rsidRPr="003761A3" w:rsidRDefault="008C23FB" w:rsidP="00C8615D">
            <w:pPr>
              <w:jc w:val="center"/>
              <w:rPr>
                <w:sz w:val="16"/>
                <w:szCs w:val="16"/>
              </w:rPr>
            </w:pPr>
            <w:r w:rsidRPr="003761A3">
              <w:rPr>
                <w:sz w:val="16"/>
                <w:szCs w:val="16"/>
              </w:rPr>
              <w:t>0,263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DAEDE" w14:textId="77777777" w:rsidR="008C23FB" w:rsidRPr="003761A3" w:rsidRDefault="008C23FB" w:rsidP="00C8615D">
            <w:pPr>
              <w:jc w:val="center"/>
              <w:rPr>
                <w:sz w:val="16"/>
                <w:szCs w:val="16"/>
              </w:rPr>
            </w:pPr>
            <w:r w:rsidRPr="003761A3">
              <w:rPr>
                <w:sz w:val="16"/>
                <w:szCs w:val="16"/>
              </w:rPr>
              <w:t>0,485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A59FE" w14:textId="77777777" w:rsidR="008C23FB" w:rsidRPr="003761A3" w:rsidRDefault="008C23FB" w:rsidP="00C8615D">
            <w:pPr>
              <w:jc w:val="center"/>
              <w:rPr>
                <w:sz w:val="16"/>
                <w:szCs w:val="16"/>
              </w:rPr>
            </w:pPr>
            <w:r w:rsidRPr="003761A3">
              <w:rPr>
                <w:sz w:val="16"/>
                <w:szCs w:val="16"/>
              </w:rPr>
              <w:t>0,025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B579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D02EB" w14:textId="77777777" w:rsidR="008C23FB" w:rsidRPr="003761A3" w:rsidRDefault="008C23FB" w:rsidP="00C8615D">
            <w:pPr>
              <w:jc w:val="center"/>
              <w:rPr>
                <w:sz w:val="16"/>
                <w:szCs w:val="16"/>
              </w:rPr>
            </w:pPr>
            <w:r w:rsidRPr="003761A3">
              <w:rPr>
                <w:sz w:val="16"/>
                <w:szCs w:val="16"/>
              </w:rPr>
              <w:t>0,773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5C5E3" w14:textId="77777777" w:rsidR="008C23FB" w:rsidRPr="003761A3" w:rsidRDefault="008C23FB" w:rsidP="00C8615D">
            <w:pPr>
              <w:jc w:val="center"/>
              <w:rPr>
                <w:sz w:val="16"/>
                <w:szCs w:val="16"/>
              </w:rPr>
            </w:pPr>
            <w:r w:rsidRPr="003761A3">
              <w:rPr>
                <w:sz w:val="16"/>
                <w:szCs w:val="16"/>
              </w:rPr>
              <w:t>0,270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59179" w14:textId="77777777" w:rsidR="008C23FB" w:rsidRPr="003761A3" w:rsidRDefault="008C23FB" w:rsidP="00C8615D">
            <w:pPr>
              <w:jc w:val="center"/>
              <w:rPr>
                <w:sz w:val="16"/>
                <w:szCs w:val="16"/>
              </w:rPr>
            </w:pPr>
            <w:r w:rsidRPr="003761A3">
              <w:rPr>
                <w:sz w:val="16"/>
                <w:szCs w:val="16"/>
              </w:rPr>
              <w:t>0,436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A9A1C" w14:textId="77777777" w:rsidR="008C23FB" w:rsidRPr="003761A3" w:rsidRDefault="008C23FB" w:rsidP="00C8615D">
            <w:pPr>
              <w:jc w:val="center"/>
              <w:rPr>
                <w:sz w:val="16"/>
                <w:szCs w:val="16"/>
              </w:rPr>
            </w:pPr>
            <w:r w:rsidRPr="003761A3">
              <w:rPr>
                <w:sz w:val="16"/>
                <w:szCs w:val="16"/>
              </w:rPr>
              <w:t>0,023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7052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C9E7A" w14:textId="77777777" w:rsidR="008C23FB" w:rsidRPr="003761A3" w:rsidRDefault="008C23FB" w:rsidP="00C8615D">
            <w:pPr>
              <w:jc w:val="center"/>
              <w:rPr>
                <w:sz w:val="16"/>
                <w:szCs w:val="16"/>
              </w:rPr>
            </w:pPr>
            <w:r w:rsidRPr="003761A3">
              <w:rPr>
                <w:sz w:val="16"/>
                <w:szCs w:val="16"/>
              </w:rPr>
              <w:t>0,729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987FD8" w14:textId="77777777" w:rsidR="008C23FB" w:rsidRPr="003761A3" w:rsidRDefault="008C23FB" w:rsidP="00C8615D">
            <w:pPr>
              <w:jc w:val="center"/>
              <w:rPr>
                <w:sz w:val="16"/>
                <w:szCs w:val="16"/>
              </w:rPr>
            </w:pPr>
            <w:r w:rsidRPr="003761A3">
              <w:rPr>
                <w:sz w:val="16"/>
                <w:szCs w:val="16"/>
              </w:rPr>
              <w:t>0,267</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6D4CEC" w14:textId="77777777" w:rsidR="008C23FB" w:rsidRPr="003761A3" w:rsidRDefault="008C23FB" w:rsidP="00C8615D">
            <w:pPr>
              <w:jc w:val="center"/>
              <w:rPr>
                <w:sz w:val="16"/>
                <w:szCs w:val="16"/>
              </w:rPr>
            </w:pPr>
            <w:r w:rsidRPr="003761A3">
              <w:rPr>
                <w:sz w:val="16"/>
                <w:szCs w:val="16"/>
              </w:rPr>
              <w:t>0,460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2CD033" w14:textId="77777777" w:rsidR="008C23FB" w:rsidRPr="003761A3" w:rsidRDefault="008C23FB" w:rsidP="00C8615D">
            <w:pPr>
              <w:jc w:val="center"/>
              <w:rPr>
                <w:sz w:val="16"/>
                <w:szCs w:val="16"/>
              </w:rPr>
            </w:pPr>
            <w:r w:rsidRPr="003761A3">
              <w:rPr>
                <w:sz w:val="16"/>
                <w:szCs w:val="16"/>
              </w:rPr>
              <w:t>0,024</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3C25E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69549" w14:textId="77777777" w:rsidR="008C23FB" w:rsidRPr="003761A3" w:rsidRDefault="008C23FB" w:rsidP="00C8615D">
            <w:pPr>
              <w:jc w:val="center"/>
              <w:rPr>
                <w:sz w:val="16"/>
                <w:szCs w:val="16"/>
              </w:rPr>
            </w:pPr>
            <w:r w:rsidRPr="003761A3">
              <w:rPr>
                <w:sz w:val="16"/>
                <w:szCs w:val="16"/>
              </w:rPr>
              <w:t>0,751</w:t>
            </w:r>
          </w:p>
        </w:tc>
      </w:tr>
      <w:tr w:rsidR="008C23FB" w:rsidRPr="003761A3" w14:paraId="6A93B26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DBCFF"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85583" w14:textId="77777777" w:rsidR="008C23FB" w:rsidRPr="003761A3" w:rsidRDefault="008C23FB" w:rsidP="00C8615D">
            <w:pPr>
              <w:jc w:val="right"/>
              <w:rPr>
                <w:sz w:val="16"/>
                <w:szCs w:val="16"/>
              </w:rPr>
            </w:pPr>
            <w:r w:rsidRPr="003761A3">
              <w:rPr>
                <w:sz w:val="16"/>
                <w:szCs w:val="16"/>
              </w:rPr>
              <w:t>Сбыт 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5320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CC2D4" w14:textId="77777777" w:rsidR="008C23FB" w:rsidRPr="003761A3" w:rsidRDefault="008C23FB" w:rsidP="00C8615D">
            <w:pPr>
              <w:jc w:val="center"/>
              <w:rPr>
                <w:sz w:val="16"/>
                <w:szCs w:val="16"/>
              </w:rPr>
            </w:pPr>
            <w:r w:rsidRPr="003761A3">
              <w:rPr>
                <w:sz w:val="16"/>
                <w:szCs w:val="16"/>
              </w:rPr>
              <w:t>0,263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B3720" w14:textId="77777777" w:rsidR="008C23FB" w:rsidRPr="003761A3" w:rsidRDefault="008C23FB" w:rsidP="00C8615D">
            <w:pPr>
              <w:jc w:val="center"/>
              <w:rPr>
                <w:sz w:val="16"/>
                <w:szCs w:val="16"/>
              </w:rPr>
            </w:pPr>
            <w:r w:rsidRPr="003761A3">
              <w:rPr>
                <w:sz w:val="16"/>
                <w:szCs w:val="16"/>
              </w:rPr>
              <w:t>0,485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EA6FB" w14:textId="77777777" w:rsidR="008C23FB" w:rsidRPr="003761A3" w:rsidRDefault="008C23FB" w:rsidP="00C8615D">
            <w:pPr>
              <w:jc w:val="center"/>
              <w:rPr>
                <w:sz w:val="16"/>
                <w:szCs w:val="16"/>
              </w:rPr>
            </w:pPr>
            <w:r w:rsidRPr="003761A3">
              <w:rPr>
                <w:sz w:val="16"/>
                <w:szCs w:val="16"/>
              </w:rPr>
              <w:t>0,025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8DBA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F61DF" w14:textId="77777777" w:rsidR="008C23FB" w:rsidRPr="003761A3" w:rsidRDefault="008C23FB" w:rsidP="00C8615D">
            <w:pPr>
              <w:jc w:val="center"/>
              <w:rPr>
                <w:sz w:val="16"/>
                <w:szCs w:val="16"/>
              </w:rPr>
            </w:pPr>
            <w:r w:rsidRPr="003761A3">
              <w:rPr>
                <w:sz w:val="16"/>
                <w:szCs w:val="16"/>
              </w:rPr>
              <w:t>0,773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A7770" w14:textId="77777777" w:rsidR="008C23FB" w:rsidRPr="003761A3" w:rsidRDefault="008C23FB" w:rsidP="00C8615D">
            <w:pPr>
              <w:jc w:val="center"/>
              <w:rPr>
                <w:sz w:val="16"/>
                <w:szCs w:val="16"/>
              </w:rPr>
            </w:pPr>
            <w:r w:rsidRPr="003761A3">
              <w:rPr>
                <w:sz w:val="16"/>
                <w:szCs w:val="16"/>
              </w:rPr>
              <w:t>0,270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4CBD8" w14:textId="77777777" w:rsidR="008C23FB" w:rsidRPr="003761A3" w:rsidRDefault="008C23FB" w:rsidP="00C8615D">
            <w:pPr>
              <w:jc w:val="center"/>
              <w:rPr>
                <w:sz w:val="16"/>
                <w:szCs w:val="16"/>
              </w:rPr>
            </w:pPr>
            <w:r w:rsidRPr="003761A3">
              <w:rPr>
                <w:sz w:val="16"/>
                <w:szCs w:val="16"/>
              </w:rPr>
              <w:t>0,436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CF43C" w14:textId="77777777" w:rsidR="008C23FB" w:rsidRPr="003761A3" w:rsidRDefault="008C23FB" w:rsidP="00C8615D">
            <w:pPr>
              <w:jc w:val="center"/>
              <w:rPr>
                <w:sz w:val="16"/>
                <w:szCs w:val="16"/>
              </w:rPr>
            </w:pPr>
            <w:r w:rsidRPr="003761A3">
              <w:rPr>
                <w:sz w:val="16"/>
                <w:szCs w:val="16"/>
              </w:rPr>
              <w:t>0,023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288A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21762" w14:textId="77777777" w:rsidR="008C23FB" w:rsidRPr="003761A3" w:rsidRDefault="008C23FB" w:rsidP="00C8615D">
            <w:pPr>
              <w:jc w:val="center"/>
              <w:rPr>
                <w:sz w:val="16"/>
                <w:szCs w:val="16"/>
              </w:rPr>
            </w:pPr>
            <w:r w:rsidRPr="003761A3">
              <w:rPr>
                <w:sz w:val="16"/>
                <w:szCs w:val="16"/>
              </w:rPr>
              <w:t>0,729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37EFD4" w14:textId="77777777" w:rsidR="008C23FB" w:rsidRPr="003761A3" w:rsidRDefault="008C23FB" w:rsidP="00C8615D">
            <w:pPr>
              <w:jc w:val="center"/>
              <w:rPr>
                <w:sz w:val="16"/>
                <w:szCs w:val="16"/>
              </w:rPr>
            </w:pPr>
            <w:r w:rsidRPr="003761A3">
              <w:rPr>
                <w:sz w:val="16"/>
                <w:szCs w:val="16"/>
              </w:rPr>
              <w:t>0,267</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F88123" w14:textId="77777777" w:rsidR="008C23FB" w:rsidRPr="003761A3" w:rsidRDefault="008C23FB" w:rsidP="00C8615D">
            <w:pPr>
              <w:jc w:val="center"/>
              <w:rPr>
                <w:sz w:val="16"/>
                <w:szCs w:val="16"/>
              </w:rPr>
            </w:pPr>
            <w:r w:rsidRPr="003761A3">
              <w:rPr>
                <w:sz w:val="16"/>
                <w:szCs w:val="16"/>
              </w:rPr>
              <w:t>0,460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7F15D8" w14:textId="77777777" w:rsidR="008C23FB" w:rsidRPr="003761A3" w:rsidRDefault="008C23FB" w:rsidP="00C8615D">
            <w:pPr>
              <w:jc w:val="center"/>
              <w:rPr>
                <w:sz w:val="16"/>
                <w:szCs w:val="16"/>
              </w:rPr>
            </w:pPr>
            <w:r w:rsidRPr="003761A3">
              <w:rPr>
                <w:sz w:val="16"/>
                <w:szCs w:val="16"/>
              </w:rPr>
              <w:t>0,024</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602A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1360E" w14:textId="77777777" w:rsidR="008C23FB" w:rsidRPr="003761A3" w:rsidRDefault="008C23FB" w:rsidP="00C8615D">
            <w:pPr>
              <w:jc w:val="center"/>
              <w:rPr>
                <w:sz w:val="16"/>
                <w:szCs w:val="16"/>
              </w:rPr>
            </w:pPr>
            <w:r w:rsidRPr="003761A3">
              <w:rPr>
                <w:sz w:val="16"/>
                <w:szCs w:val="16"/>
              </w:rPr>
              <w:t>0,751</w:t>
            </w:r>
          </w:p>
        </w:tc>
      </w:tr>
      <w:tr w:rsidR="008C23FB" w:rsidRPr="003761A3" w14:paraId="70D5185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08C1C" w14:textId="77777777" w:rsidR="008C23FB" w:rsidRPr="003761A3" w:rsidRDefault="008C23FB" w:rsidP="00C8615D">
            <w:pPr>
              <w:jc w:val="center"/>
              <w:rPr>
                <w:sz w:val="16"/>
                <w:szCs w:val="16"/>
              </w:rPr>
            </w:pPr>
            <w:r w:rsidRPr="003761A3">
              <w:rPr>
                <w:sz w:val="16"/>
                <w:szCs w:val="16"/>
              </w:rPr>
              <w:t>4.1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BF4D3" w14:textId="77777777" w:rsidR="008C23FB" w:rsidRPr="003761A3" w:rsidRDefault="008C23FB" w:rsidP="00C8615D">
            <w:pPr>
              <w:ind w:firstLineChars="400" w:firstLine="640"/>
              <w:rPr>
                <w:sz w:val="16"/>
                <w:szCs w:val="16"/>
              </w:rPr>
            </w:pPr>
            <w:r w:rsidRPr="003761A3">
              <w:rPr>
                <w:sz w:val="16"/>
                <w:szCs w:val="16"/>
              </w:rPr>
              <w:t>Потери, относимые на сторонних потребителей</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C16A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DA988" w14:textId="77777777" w:rsidR="008C23FB" w:rsidRPr="003761A3" w:rsidRDefault="008C23FB" w:rsidP="00C8615D">
            <w:pPr>
              <w:jc w:val="center"/>
              <w:rPr>
                <w:sz w:val="16"/>
                <w:szCs w:val="16"/>
              </w:rPr>
            </w:pPr>
            <w:r w:rsidRPr="003761A3">
              <w:rPr>
                <w:sz w:val="16"/>
                <w:szCs w:val="16"/>
              </w:rPr>
              <w:t>0,263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DAE56" w14:textId="77777777" w:rsidR="008C23FB" w:rsidRPr="003761A3" w:rsidRDefault="008C23FB" w:rsidP="00C8615D">
            <w:pPr>
              <w:jc w:val="center"/>
              <w:rPr>
                <w:sz w:val="16"/>
                <w:szCs w:val="16"/>
              </w:rPr>
            </w:pPr>
            <w:r w:rsidRPr="003761A3">
              <w:rPr>
                <w:sz w:val="16"/>
                <w:szCs w:val="16"/>
              </w:rPr>
              <w:t>0,485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5CA3F" w14:textId="77777777" w:rsidR="008C23FB" w:rsidRPr="003761A3" w:rsidRDefault="008C23FB" w:rsidP="00C8615D">
            <w:pPr>
              <w:jc w:val="center"/>
              <w:rPr>
                <w:sz w:val="16"/>
                <w:szCs w:val="16"/>
              </w:rPr>
            </w:pPr>
            <w:r w:rsidRPr="003761A3">
              <w:rPr>
                <w:sz w:val="16"/>
                <w:szCs w:val="16"/>
              </w:rPr>
              <w:t>0,025</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CA4C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A7AF4" w14:textId="77777777" w:rsidR="008C23FB" w:rsidRPr="003761A3" w:rsidRDefault="008C23FB" w:rsidP="00C8615D">
            <w:pPr>
              <w:jc w:val="center"/>
              <w:rPr>
                <w:sz w:val="16"/>
                <w:szCs w:val="16"/>
              </w:rPr>
            </w:pPr>
            <w:r w:rsidRPr="003761A3">
              <w:rPr>
                <w:sz w:val="16"/>
                <w:szCs w:val="16"/>
              </w:rPr>
              <w:t>0,773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BA480" w14:textId="77777777" w:rsidR="008C23FB" w:rsidRPr="003761A3" w:rsidRDefault="008C23FB" w:rsidP="00C8615D">
            <w:pPr>
              <w:jc w:val="center"/>
              <w:rPr>
                <w:sz w:val="16"/>
                <w:szCs w:val="16"/>
              </w:rPr>
            </w:pPr>
            <w:r w:rsidRPr="003761A3">
              <w:rPr>
                <w:sz w:val="16"/>
                <w:szCs w:val="16"/>
              </w:rPr>
              <w:t>0,270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2B5BD" w14:textId="77777777" w:rsidR="008C23FB" w:rsidRPr="003761A3" w:rsidRDefault="008C23FB" w:rsidP="00C8615D">
            <w:pPr>
              <w:jc w:val="center"/>
              <w:rPr>
                <w:sz w:val="16"/>
                <w:szCs w:val="16"/>
              </w:rPr>
            </w:pPr>
            <w:r w:rsidRPr="003761A3">
              <w:rPr>
                <w:sz w:val="16"/>
                <w:szCs w:val="16"/>
              </w:rPr>
              <w:t>0,436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2FB70" w14:textId="77777777" w:rsidR="008C23FB" w:rsidRPr="003761A3" w:rsidRDefault="008C23FB" w:rsidP="00C8615D">
            <w:pPr>
              <w:jc w:val="center"/>
              <w:rPr>
                <w:sz w:val="16"/>
                <w:szCs w:val="16"/>
              </w:rPr>
            </w:pPr>
            <w:r w:rsidRPr="003761A3">
              <w:rPr>
                <w:sz w:val="16"/>
                <w:szCs w:val="16"/>
              </w:rPr>
              <w:t>0,023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4C11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17609" w14:textId="77777777" w:rsidR="008C23FB" w:rsidRPr="003761A3" w:rsidRDefault="008C23FB" w:rsidP="00C8615D">
            <w:pPr>
              <w:jc w:val="center"/>
              <w:rPr>
                <w:sz w:val="16"/>
                <w:szCs w:val="16"/>
              </w:rPr>
            </w:pPr>
            <w:r w:rsidRPr="003761A3">
              <w:rPr>
                <w:sz w:val="16"/>
                <w:szCs w:val="16"/>
              </w:rPr>
              <w:t>0,729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A24D1" w14:textId="77777777" w:rsidR="008C23FB" w:rsidRPr="003761A3" w:rsidRDefault="008C23FB" w:rsidP="00C8615D">
            <w:pPr>
              <w:jc w:val="center"/>
              <w:rPr>
                <w:sz w:val="16"/>
                <w:szCs w:val="16"/>
              </w:rPr>
            </w:pPr>
            <w:r w:rsidRPr="003761A3">
              <w:rPr>
                <w:sz w:val="16"/>
                <w:szCs w:val="16"/>
              </w:rPr>
              <w:t>0,267</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32ED6" w14:textId="77777777" w:rsidR="008C23FB" w:rsidRPr="003761A3" w:rsidRDefault="008C23FB" w:rsidP="00C8615D">
            <w:pPr>
              <w:jc w:val="center"/>
              <w:rPr>
                <w:sz w:val="16"/>
                <w:szCs w:val="16"/>
              </w:rPr>
            </w:pPr>
            <w:r w:rsidRPr="003761A3">
              <w:rPr>
                <w:sz w:val="16"/>
                <w:szCs w:val="16"/>
              </w:rPr>
              <w:t>0,460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18711A" w14:textId="77777777" w:rsidR="008C23FB" w:rsidRPr="003761A3" w:rsidRDefault="008C23FB" w:rsidP="00C8615D">
            <w:pPr>
              <w:jc w:val="center"/>
              <w:rPr>
                <w:sz w:val="16"/>
                <w:szCs w:val="16"/>
              </w:rPr>
            </w:pPr>
            <w:r w:rsidRPr="003761A3">
              <w:rPr>
                <w:sz w:val="16"/>
                <w:szCs w:val="16"/>
              </w:rPr>
              <w:t>0,024</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B7D67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BCC9B" w14:textId="77777777" w:rsidR="008C23FB" w:rsidRPr="003761A3" w:rsidRDefault="008C23FB" w:rsidP="00C8615D">
            <w:pPr>
              <w:jc w:val="center"/>
              <w:rPr>
                <w:sz w:val="16"/>
                <w:szCs w:val="16"/>
              </w:rPr>
            </w:pPr>
            <w:r w:rsidRPr="003761A3">
              <w:rPr>
                <w:sz w:val="16"/>
                <w:szCs w:val="16"/>
              </w:rPr>
              <w:t>0,751</w:t>
            </w:r>
          </w:p>
        </w:tc>
      </w:tr>
      <w:tr w:rsidR="008C23FB" w:rsidRPr="003761A3" w14:paraId="4C90BC8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2DC9A" w14:textId="77777777" w:rsidR="008C23FB" w:rsidRPr="003761A3" w:rsidRDefault="008C23FB" w:rsidP="00C8615D">
            <w:pPr>
              <w:jc w:val="center"/>
              <w:rPr>
                <w:sz w:val="16"/>
                <w:szCs w:val="16"/>
              </w:rPr>
            </w:pPr>
            <w:r w:rsidRPr="003761A3">
              <w:rPr>
                <w:sz w:val="16"/>
                <w:szCs w:val="16"/>
              </w:rPr>
              <w:t>4.2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5DF7C" w14:textId="77777777" w:rsidR="008C23FB" w:rsidRPr="003761A3" w:rsidRDefault="008C23FB" w:rsidP="00C8615D">
            <w:pPr>
              <w:ind w:firstLineChars="400" w:firstLine="640"/>
              <w:rPr>
                <w:sz w:val="16"/>
                <w:szCs w:val="16"/>
              </w:rPr>
            </w:pPr>
            <w:r w:rsidRPr="003761A3">
              <w:rPr>
                <w:sz w:val="16"/>
                <w:szCs w:val="16"/>
              </w:rPr>
              <w:t>Потери, относимые на производственные нужды ЭСО</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B3BD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4606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E25F8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876D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7509E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09A1E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961E7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AE65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0352DF"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8F28E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1E5D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C19F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FDDC6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FDE91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E3C04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3D14A" w14:textId="77777777" w:rsidR="008C23FB" w:rsidRPr="003761A3" w:rsidRDefault="008C23FB" w:rsidP="00C8615D">
            <w:pPr>
              <w:jc w:val="center"/>
              <w:rPr>
                <w:sz w:val="16"/>
                <w:szCs w:val="16"/>
              </w:rPr>
            </w:pPr>
            <w:r w:rsidRPr="003761A3">
              <w:rPr>
                <w:sz w:val="16"/>
                <w:szCs w:val="16"/>
              </w:rPr>
              <w:t>0,000</w:t>
            </w:r>
          </w:p>
        </w:tc>
      </w:tr>
      <w:tr w:rsidR="008C23FB" w:rsidRPr="003761A3" w14:paraId="25804F53"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D6D2B" w14:textId="77777777" w:rsidR="008C23FB" w:rsidRPr="003761A3" w:rsidRDefault="008C23FB" w:rsidP="00C8615D">
            <w:pPr>
              <w:jc w:val="center"/>
              <w:rPr>
                <w:sz w:val="16"/>
                <w:szCs w:val="16"/>
              </w:rPr>
            </w:pPr>
            <w:r w:rsidRPr="003761A3">
              <w:rPr>
                <w:sz w:val="16"/>
                <w:szCs w:val="16"/>
              </w:rPr>
              <w:t>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1FA91" w14:textId="77777777" w:rsidR="008C23FB" w:rsidRPr="003761A3" w:rsidRDefault="008C23FB" w:rsidP="00C8615D">
            <w:pPr>
              <w:rPr>
                <w:sz w:val="16"/>
                <w:szCs w:val="16"/>
              </w:rPr>
            </w:pPr>
            <w:r w:rsidRPr="003761A3">
              <w:rPr>
                <w:sz w:val="16"/>
                <w:szCs w:val="16"/>
              </w:rPr>
              <w:t>Отпуск в сеть,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64E6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A1144" w14:textId="77777777" w:rsidR="008C23FB" w:rsidRPr="003761A3" w:rsidRDefault="008C23FB" w:rsidP="00C8615D">
            <w:pPr>
              <w:jc w:val="center"/>
              <w:rPr>
                <w:sz w:val="16"/>
                <w:szCs w:val="16"/>
              </w:rPr>
            </w:pPr>
            <w:r w:rsidRPr="003761A3">
              <w:rPr>
                <w:sz w:val="16"/>
                <w:szCs w:val="16"/>
              </w:rPr>
              <w:t>18,440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54DBA" w14:textId="77777777" w:rsidR="008C23FB" w:rsidRPr="003761A3" w:rsidRDefault="008C23FB" w:rsidP="00C8615D">
            <w:pPr>
              <w:jc w:val="center"/>
              <w:rPr>
                <w:sz w:val="16"/>
                <w:szCs w:val="16"/>
              </w:rPr>
            </w:pPr>
            <w:r w:rsidRPr="003761A3">
              <w:rPr>
                <w:sz w:val="16"/>
                <w:szCs w:val="16"/>
              </w:rPr>
              <w:t>25,934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37AE2" w14:textId="77777777" w:rsidR="008C23FB" w:rsidRPr="003761A3" w:rsidRDefault="008C23FB" w:rsidP="00C8615D">
            <w:pPr>
              <w:jc w:val="center"/>
              <w:rPr>
                <w:sz w:val="16"/>
                <w:szCs w:val="16"/>
              </w:rPr>
            </w:pPr>
            <w:r w:rsidRPr="003761A3">
              <w:rPr>
                <w:sz w:val="16"/>
                <w:szCs w:val="16"/>
              </w:rPr>
              <w:t>5,470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E37A5"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9A569" w14:textId="77777777" w:rsidR="008C23FB" w:rsidRPr="003761A3" w:rsidRDefault="008C23FB" w:rsidP="00C8615D">
            <w:pPr>
              <w:jc w:val="center"/>
              <w:rPr>
                <w:sz w:val="16"/>
                <w:szCs w:val="16"/>
              </w:rPr>
            </w:pPr>
            <w:r w:rsidRPr="003761A3">
              <w:rPr>
                <w:sz w:val="16"/>
                <w:szCs w:val="16"/>
              </w:rPr>
              <w:t>50,526</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B795A" w14:textId="77777777" w:rsidR="008C23FB" w:rsidRPr="003761A3" w:rsidRDefault="008C23FB" w:rsidP="00C8615D">
            <w:pPr>
              <w:jc w:val="center"/>
              <w:rPr>
                <w:sz w:val="16"/>
                <w:szCs w:val="16"/>
              </w:rPr>
            </w:pPr>
            <w:r w:rsidRPr="003761A3">
              <w:rPr>
                <w:sz w:val="16"/>
                <w:szCs w:val="16"/>
              </w:rPr>
              <w:t>19,228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B1AC2" w14:textId="77777777" w:rsidR="008C23FB" w:rsidRPr="003761A3" w:rsidRDefault="008C23FB" w:rsidP="00C8615D">
            <w:pPr>
              <w:jc w:val="center"/>
              <w:rPr>
                <w:sz w:val="16"/>
                <w:szCs w:val="16"/>
              </w:rPr>
            </w:pPr>
            <w:r w:rsidRPr="003761A3">
              <w:rPr>
                <w:sz w:val="16"/>
                <w:szCs w:val="16"/>
              </w:rPr>
              <w:t>25,514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E4CA1" w14:textId="77777777" w:rsidR="008C23FB" w:rsidRPr="003761A3" w:rsidRDefault="008C23FB" w:rsidP="00C8615D">
            <w:pPr>
              <w:jc w:val="center"/>
              <w:rPr>
                <w:sz w:val="16"/>
                <w:szCs w:val="16"/>
              </w:rPr>
            </w:pPr>
            <w:r w:rsidRPr="003761A3">
              <w:rPr>
                <w:sz w:val="16"/>
                <w:szCs w:val="16"/>
              </w:rPr>
              <w:t>5,077</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EB99E"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3C946" w14:textId="77777777" w:rsidR="008C23FB" w:rsidRPr="003761A3" w:rsidRDefault="008C23FB" w:rsidP="00C8615D">
            <w:pPr>
              <w:jc w:val="center"/>
              <w:rPr>
                <w:sz w:val="16"/>
                <w:szCs w:val="16"/>
              </w:rPr>
            </w:pPr>
            <w:r w:rsidRPr="003761A3">
              <w:rPr>
                <w:sz w:val="16"/>
                <w:szCs w:val="16"/>
              </w:rPr>
              <w:t>50,418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D6B54" w14:textId="77777777" w:rsidR="008C23FB" w:rsidRPr="003761A3" w:rsidRDefault="008C23FB" w:rsidP="00C8615D">
            <w:pPr>
              <w:jc w:val="center"/>
              <w:rPr>
                <w:sz w:val="16"/>
                <w:szCs w:val="16"/>
              </w:rPr>
            </w:pPr>
            <w:r w:rsidRPr="003761A3">
              <w:rPr>
                <w:sz w:val="16"/>
                <w:szCs w:val="16"/>
              </w:rPr>
              <w:t>18,834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B5ABE" w14:textId="77777777" w:rsidR="008C23FB" w:rsidRPr="003761A3" w:rsidRDefault="008C23FB" w:rsidP="00C8615D">
            <w:pPr>
              <w:jc w:val="center"/>
              <w:rPr>
                <w:sz w:val="16"/>
                <w:szCs w:val="16"/>
              </w:rPr>
            </w:pPr>
            <w:r w:rsidRPr="003761A3">
              <w:rPr>
                <w:sz w:val="16"/>
                <w:szCs w:val="16"/>
              </w:rPr>
              <w:t>25,724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51425" w14:textId="77777777" w:rsidR="008C23FB" w:rsidRPr="003761A3" w:rsidRDefault="008C23FB" w:rsidP="00C8615D">
            <w:pPr>
              <w:jc w:val="center"/>
              <w:rPr>
                <w:sz w:val="16"/>
                <w:szCs w:val="16"/>
              </w:rPr>
            </w:pPr>
            <w:r w:rsidRPr="003761A3">
              <w:rPr>
                <w:sz w:val="16"/>
                <w:szCs w:val="16"/>
              </w:rPr>
              <w:t>5,274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2C9A5"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EC8F5" w14:textId="77777777" w:rsidR="008C23FB" w:rsidRPr="003761A3" w:rsidRDefault="008C23FB" w:rsidP="00C8615D">
            <w:pPr>
              <w:jc w:val="center"/>
              <w:rPr>
                <w:sz w:val="16"/>
                <w:szCs w:val="16"/>
              </w:rPr>
            </w:pPr>
            <w:r w:rsidRPr="003761A3">
              <w:rPr>
                <w:sz w:val="16"/>
                <w:szCs w:val="16"/>
              </w:rPr>
              <w:t>50,472</w:t>
            </w:r>
          </w:p>
        </w:tc>
      </w:tr>
      <w:tr w:rsidR="008C23FB" w:rsidRPr="003761A3" w14:paraId="00A0BC2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FE16B" w14:textId="77777777" w:rsidR="008C23FB" w:rsidRPr="003761A3" w:rsidRDefault="008C23FB" w:rsidP="00C8615D">
            <w:pPr>
              <w:jc w:val="center"/>
              <w:rPr>
                <w:sz w:val="16"/>
                <w:szCs w:val="16"/>
              </w:rPr>
            </w:pPr>
            <w:r w:rsidRPr="003761A3">
              <w:rPr>
                <w:sz w:val="16"/>
                <w:szCs w:val="16"/>
              </w:rPr>
              <w:t>5.1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79D89" w14:textId="77777777" w:rsidR="008C23FB" w:rsidRPr="003761A3" w:rsidRDefault="008C23FB" w:rsidP="00C8615D">
            <w:pPr>
              <w:ind w:firstLineChars="400" w:firstLine="640"/>
              <w:rPr>
                <w:sz w:val="16"/>
                <w:szCs w:val="16"/>
              </w:rPr>
            </w:pPr>
            <w:r w:rsidRPr="003761A3">
              <w:rPr>
                <w:sz w:val="16"/>
                <w:szCs w:val="16"/>
              </w:rPr>
              <w:t>Отпуск в свою сеть следующего уровня напряжения, в т.ч. в:</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7E8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A51F1" w14:textId="77777777" w:rsidR="008C23FB" w:rsidRPr="003761A3" w:rsidRDefault="008C23FB" w:rsidP="00C8615D">
            <w:pPr>
              <w:jc w:val="center"/>
              <w:rPr>
                <w:sz w:val="16"/>
                <w:szCs w:val="16"/>
              </w:rPr>
            </w:pPr>
            <w:r w:rsidRPr="003761A3">
              <w:rPr>
                <w:sz w:val="16"/>
                <w:szCs w:val="16"/>
              </w:rPr>
              <w:t>3,380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67447" w14:textId="77777777" w:rsidR="008C23FB" w:rsidRPr="003761A3" w:rsidRDefault="008C23FB" w:rsidP="00C8615D">
            <w:pPr>
              <w:jc w:val="center"/>
              <w:rPr>
                <w:sz w:val="16"/>
                <w:szCs w:val="16"/>
              </w:rPr>
            </w:pPr>
            <w:r w:rsidRPr="003761A3">
              <w:rPr>
                <w:sz w:val="16"/>
                <w:szCs w:val="16"/>
              </w:rPr>
              <w:t>2,872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78696" w14:textId="77777777" w:rsidR="008C23FB" w:rsidRPr="003761A3" w:rsidRDefault="008C23FB" w:rsidP="00C8615D">
            <w:pPr>
              <w:jc w:val="center"/>
              <w:rPr>
                <w:sz w:val="16"/>
                <w:szCs w:val="16"/>
              </w:rPr>
            </w:pPr>
            <w:r w:rsidRPr="003761A3">
              <w:rPr>
                <w:sz w:val="16"/>
                <w:szCs w:val="16"/>
              </w:rPr>
              <w:t>0,682</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472E43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9BC89" w14:textId="77777777" w:rsidR="008C23FB" w:rsidRPr="003761A3" w:rsidRDefault="008C23FB" w:rsidP="00C8615D">
            <w:pPr>
              <w:jc w:val="center"/>
              <w:rPr>
                <w:sz w:val="16"/>
                <w:szCs w:val="16"/>
              </w:rPr>
            </w:pPr>
            <w:r w:rsidRPr="003761A3">
              <w:rPr>
                <w:sz w:val="16"/>
                <w:szCs w:val="16"/>
              </w:rPr>
              <w:t>6,934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2DA90" w14:textId="77777777" w:rsidR="008C23FB" w:rsidRPr="003761A3" w:rsidRDefault="008C23FB" w:rsidP="00C8615D">
            <w:pPr>
              <w:jc w:val="center"/>
              <w:rPr>
                <w:sz w:val="16"/>
                <w:szCs w:val="16"/>
              </w:rPr>
            </w:pPr>
            <w:r w:rsidRPr="003761A3">
              <w:rPr>
                <w:sz w:val="16"/>
                <w:szCs w:val="16"/>
              </w:rPr>
              <w:t>4,228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7BDD3" w14:textId="77777777" w:rsidR="008C23FB" w:rsidRPr="003761A3" w:rsidRDefault="008C23FB" w:rsidP="00C8615D">
            <w:pPr>
              <w:jc w:val="center"/>
              <w:rPr>
                <w:sz w:val="16"/>
                <w:szCs w:val="16"/>
              </w:rPr>
            </w:pPr>
            <w:r w:rsidRPr="003761A3">
              <w:rPr>
                <w:sz w:val="16"/>
                <w:szCs w:val="16"/>
              </w:rPr>
              <w:t>2,957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A16A0" w14:textId="77777777" w:rsidR="008C23FB" w:rsidRPr="003761A3" w:rsidRDefault="008C23FB" w:rsidP="00C8615D">
            <w:pPr>
              <w:jc w:val="center"/>
              <w:rPr>
                <w:sz w:val="16"/>
                <w:szCs w:val="16"/>
              </w:rPr>
            </w:pPr>
            <w:r w:rsidRPr="003761A3">
              <w:rPr>
                <w:sz w:val="16"/>
                <w:szCs w:val="16"/>
              </w:rPr>
              <w:t>0,599</w:t>
            </w:r>
          </w:p>
        </w:tc>
        <w:tc>
          <w:tcPr>
            <w:tcW w:w="212"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A02E33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2E4BC" w14:textId="77777777" w:rsidR="008C23FB" w:rsidRPr="003761A3" w:rsidRDefault="008C23FB" w:rsidP="00C8615D">
            <w:pPr>
              <w:jc w:val="center"/>
              <w:rPr>
                <w:sz w:val="16"/>
                <w:szCs w:val="16"/>
              </w:rPr>
            </w:pPr>
            <w:r w:rsidRPr="003761A3">
              <w:rPr>
                <w:sz w:val="16"/>
                <w:szCs w:val="16"/>
              </w:rPr>
              <w:t>7,784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DC588" w14:textId="77777777" w:rsidR="008C23FB" w:rsidRPr="003761A3" w:rsidRDefault="008C23FB" w:rsidP="00C8615D">
            <w:pPr>
              <w:jc w:val="center"/>
              <w:rPr>
                <w:sz w:val="16"/>
                <w:szCs w:val="16"/>
              </w:rPr>
            </w:pPr>
            <w:r w:rsidRPr="003761A3">
              <w:rPr>
                <w:sz w:val="16"/>
                <w:szCs w:val="16"/>
              </w:rPr>
              <w:t>3,804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FC5F4" w14:textId="77777777" w:rsidR="008C23FB" w:rsidRPr="003761A3" w:rsidRDefault="008C23FB" w:rsidP="00C8615D">
            <w:pPr>
              <w:jc w:val="center"/>
              <w:rPr>
                <w:sz w:val="16"/>
                <w:szCs w:val="16"/>
              </w:rPr>
            </w:pPr>
            <w:r w:rsidRPr="003761A3">
              <w:rPr>
                <w:sz w:val="16"/>
                <w:szCs w:val="16"/>
              </w:rPr>
              <w:t>2,914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9E96C" w14:textId="77777777" w:rsidR="008C23FB" w:rsidRPr="003761A3" w:rsidRDefault="008C23FB" w:rsidP="00C8615D">
            <w:pPr>
              <w:jc w:val="center"/>
              <w:rPr>
                <w:sz w:val="16"/>
                <w:szCs w:val="16"/>
              </w:rPr>
            </w:pPr>
            <w:r w:rsidRPr="003761A3">
              <w:rPr>
                <w:sz w:val="16"/>
                <w:szCs w:val="16"/>
              </w:rPr>
              <w:t>0,641</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38CAE8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01FCD" w14:textId="77777777" w:rsidR="008C23FB" w:rsidRPr="003761A3" w:rsidRDefault="008C23FB" w:rsidP="00C8615D">
            <w:pPr>
              <w:jc w:val="center"/>
              <w:rPr>
                <w:sz w:val="16"/>
                <w:szCs w:val="16"/>
              </w:rPr>
            </w:pPr>
            <w:r w:rsidRPr="003761A3">
              <w:rPr>
                <w:sz w:val="16"/>
                <w:szCs w:val="16"/>
              </w:rPr>
              <w:t>7,359</w:t>
            </w:r>
          </w:p>
        </w:tc>
      </w:tr>
      <w:tr w:rsidR="008C23FB" w:rsidRPr="003761A3" w14:paraId="218FADC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E5B30"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D1D6E" w14:textId="77777777" w:rsidR="008C23FB" w:rsidRPr="003761A3" w:rsidRDefault="008C23FB" w:rsidP="00C8615D">
            <w:pPr>
              <w:jc w:val="right"/>
              <w:rPr>
                <w:sz w:val="16"/>
                <w:szCs w:val="16"/>
              </w:rPr>
            </w:pPr>
            <w:r w:rsidRPr="003761A3">
              <w:rPr>
                <w:sz w:val="16"/>
                <w:szCs w:val="16"/>
              </w:rPr>
              <w:t>СН1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EAD8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4352C" w14:textId="77777777" w:rsidR="008C23FB" w:rsidRPr="003761A3" w:rsidRDefault="008C23FB" w:rsidP="00C8615D">
            <w:pPr>
              <w:jc w:val="center"/>
              <w:rPr>
                <w:sz w:val="16"/>
                <w:szCs w:val="16"/>
              </w:rPr>
            </w:pPr>
            <w:r w:rsidRPr="003761A3">
              <w:rPr>
                <w:sz w:val="16"/>
                <w:szCs w:val="16"/>
              </w:rPr>
              <w:t>1,752</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448DDC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A703039"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CF6BEF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8F5C8" w14:textId="77777777" w:rsidR="008C23FB" w:rsidRPr="003761A3" w:rsidRDefault="008C23FB" w:rsidP="00C8615D">
            <w:pPr>
              <w:jc w:val="center"/>
              <w:rPr>
                <w:sz w:val="16"/>
                <w:szCs w:val="16"/>
              </w:rPr>
            </w:pPr>
            <w:r w:rsidRPr="003761A3">
              <w:rPr>
                <w:sz w:val="16"/>
                <w:szCs w:val="16"/>
              </w:rPr>
              <w:t>1,752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9AA49" w14:textId="77777777" w:rsidR="008C23FB" w:rsidRPr="003761A3" w:rsidRDefault="008C23FB" w:rsidP="00C8615D">
            <w:pPr>
              <w:jc w:val="center"/>
              <w:rPr>
                <w:sz w:val="16"/>
                <w:szCs w:val="16"/>
              </w:rPr>
            </w:pPr>
            <w:r w:rsidRPr="003761A3">
              <w:rPr>
                <w:sz w:val="16"/>
                <w:szCs w:val="16"/>
              </w:rPr>
              <w:t>3,000</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69687F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7E9DEBA"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212458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35D70" w14:textId="77777777" w:rsidR="008C23FB" w:rsidRPr="003761A3" w:rsidRDefault="008C23FB" w:rsidP="00C8615D">
            <w:pPr>
              <w:jc w:val="center"/>
              <w:rPr>
                <w:sz w:val="16"/>
                <w:szCs w:val="16"/>
              </w:rPr>
            </w:pPr>
            <w:r w:rsidRPr="003761A3">
              <w:rPr>
                <w:sz w:val="16"/>
                <w:szCs w:val="16"/>
              </w:rPr>
              <w:t>3,000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44709" w14:textId="77777777" w:rsidR="008C23FB" w:rsidRPr="003761A3" w:rsidRDefault="008C23FB" w:rsidP="00C8615D">
            <w:pPr>
              <w:jc w:val="center"/>
              <w:rPr>
                <w:sz w:val="16"/>
                <w:szCs w:val="16"/>
              </w:rPr>
            </w:pPr>
            <w:r w:rsidRPr="003761A3">
              <w:rPr>
                <w:sz w:val="16"/>
                <w:szCs w:val="16"/>
              </w:rPr>
              <w:t>2,376</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8C60AB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095343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7001A5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01E1A" w14:textId="77777777" w:rsidR="008C23FB" w:rsidRPr="003761A3" w:rsidRDefault="008C23FB" w:rsidP="00C8615D">
            <w:pPr>
              <w:jc w:val="center"/>
              <w:rPr>
                <w:sz w:val="16"/>
                <w:szCs w:val="16"/>
              </w:rPr>
            </w:pPr>
            <w:r w:rsidRPr="003761A3">
              <w:rPr>
                <w:sz w:val="16"/>
                <w:szCs w:val="16"/>
              </w:rPr>
              <w:t>2,376</w:t>
            </w:r>
          </w:p>
        </w:tc>
      </w:tr>
      <w:tr w:rsidR="008C23FB" w:rsidRPr="003761A3" w14:paraId="50CE11B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98494"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FF5D6" w14:textId="77777777" w:rsidR="008C23FB" w:rsidRPr="003761A3" w:rsidRDefault="008C23FB" w:rsidP="00C8615D">
            <w:pPr>
              <w:jc w:val="right"/>
              <w:rPr>
                <w:sz w:val="16"/>
                <w:szCs w:val="16"/>
              </w:rPr>
            </w:pPr>
            <w:r w:rsidRPr="003761A3">
              <w:rPr>
                <w:sz w:val="16"/>
                <w:szCs w:val="16"/>
              </w:rPr>
              <w:t>СН2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6E4F0"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9AEFD" w14:textId="77777777" w:rsidR="008C23FB" w:rsidRPr="003761A3" w:rsidRDefault="008C23FB" w:rsidP="00C8615D">
            <w:pPr>
              <w:jc w:val="center"/>
              <w:rPr>
                <w:sz w:val="16"/>
                <w:szCs w:val="16"/>
              </w:rPr>
            </w:pPr>
            <w:r w:rsidRPr="003761A3">
              <w:rPr>
                <w:sz w:val="16"/>
                <w:szCs w:val="16"/>
              </w:rPr>
              <w:t>1,629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B1E04" w14:textId="77777777" w:rsidR="008C23FB" w:rsidRPr="003761A3" w:rsidRDefault="008C23FB" w:rsidP="00C8615D">
            <w:pPr>
              <w:jc w:val="center"/>
              <w:rPr>
                <w:sz w:val="16"/>
                <w:szCs w:val="16"/>
              </w:rPr>
            </w:pPr>
            <w:r w:rsidRPr="003761A3">
              <w:rPr>
                <w:sz w:val="16"/>
                <w:szCs w:val="16"/>
              </w:rPr>
              <w:t>2,872</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83B4DD5"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62597B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9BE7D" w14:textId="77777777" w:rsidR="008C23FB" w:rsidRPr="003761A3" w:rsidRDefault="008C23FB" w:rsidP="00C8615D">
            <w:pPr>
              <w:jc w:val="center"/>
              <w:rPr>
                <w:sz w:val="16"/>
                <w:szCs w:val="16"/>
              </w:rPr>
            </w:pPr>
            <w:r w:rsidRPr="003761A3">
              <w:rPr>
                <w:sz w:val="16"/>
                <w:szCs w:val="16"/>
              </w:rPr>
              <w:t>4,500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A30C" w14:textId="77777777" w:rsidR="008C23FB" w:rsidRPr="003761A3" w:rsidRDefault="008C23FB" w:rsidP="00C8615D">
            <w:pPr>
              <w:jc w:val="center"/>
              <w:rPr>
                <w:sz w:val="16"/>
                <w:szCs w:val="16"/>
              </w:rPr>
            </w:pPr>
            <w:r w:rsidRPr="003761A3">
              <w:rPr>
                <w:sz w:val="16"/>
                <w:szCs w:val="16"/>
              </w:rPr>
              <w:t>1,228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4AA79" w14:textId="77777777" w:rsidR="008C23FB" w:rsidRPr="003761A3" w:rsidRDefault="008C23FB" w:rsidP="00C8615D">
            <w:pPr>
              <w:jc w:val="center"/>
              <w:rPr>
                <w:sz w:val="16"/>
                <w:szCs w:val="16"/>
              </w:rPr>
            </w:pPr>
            <w:r w:rsidRPr="003761A3">
              <w:rPr>
                <w:sz w:val="16"/>
                <w:szCs w:val="16"/>
              </w:rPr>
              <w:t>2,957</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8BCB6C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ABBE47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78879" w14:textId="77777777" w:rsidR="008C23FB" w:rsidRPr="003761A3" w:rsidRDefault="008C23FB" w:rsidP="00C8615D">
            <w:pPr>
              <w:jc w:val="center"/>
              <w:rPr>
                <w:sz w:val="16"/>
                <w:szCs w:val="16"/>
              </w:rPr>
            </w:pPr>
            <w:r w:rsidRPr="003761A3">
              <w:rPr>
                <w:sz w:val="16"/>
                <w:szCs w:val="16"/>
              </w:rPr>
              <w:t>4,185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B5BC7" w14:textId="77777777" w:rsidR="008C23FB" w:rsidRPr="003761A3" w:rsidRDefault="008C23FB" w:rsidP="00C8615D">
            <w:pPr>
              <w:jc w:val="center"/>
              <w:rPr>
                <w:sz w:val="16"/>
                <w:szCs w:val="16"/>
              </w:rPr>
            </w:pPr>
            <w:r w:rsidRPr="003761A3">
              <w:rPr>
                <w:sz w:val="16"/>
                <w:szCs w:val="16"/>
              </w:rPr>
              <w:t>1,428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C89F" w14:textId="77777777" w:rsidR="008C23FB" w:rsidRPr="003761A3" w:rsidRDefault="008C23FB" w:rsidP="00C8615D">
            <w:pPr>
              <w:jc w:val="center"/>
              <w:rPr>
                <w:sz w:val="16"/>
                <w:szCs w:val="16"/>
              </w:rPr>
            </w:pPr>
            <w:r w:rsidRPr="003761A3">
              <w:rPr>
                <w:sz w:val="16"/>
                <w:szCs w:val="16"/>
              </w:rPr>
              <w:t>2,914</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72941B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4CC08E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DD7D7" w14:textId="77777777" w:rsidR="008C23FB" w:rsidRPr="003761A3" w:rsidRDefault="008C23FB" w:rsidP="00C8615D">
            <w:pPr>
              <w:jc w:val="center"/>
              <w:rPr>
                <w:sz w:val="16"/>
                <w:szCs w:val="16"/>
              </w:rPr>
            </w:pPr>
            <w:r w:rsidRPr="003761A3">
              <w:rPr>
                <w:sz w:val="16"/>
                <w:szCs w:val="16"/>
              </w:rPr>
              <w:t>4,342</w:t>
            </w:r>
          </w:p>
        </w:tc>
      </w:tr>
      <w:tr w:rsidR="008C23FB" w:rsidRPr="003761A3" w14:paraId="365CF24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BA089"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A5A92" w14:textId="77777777" w:rsidR="008C23FB" w:rsidRPr="003761A3" w:rsidRDefault="008C23FB" w:rsidP="00C8615D">
            <w:pPr>
              <w:jc w:val="right"/>
              <w:rPr>
                <w:sz w:val="16"/>
                <w:szCs w:val="16"/>
              </w:rPr>
            </w:pPr>
            <w:r w:rsidRPr="003761A3">
              <w:rPr>
                <w:sz w:val="16"/>
                <w:szCs w:val="16"/>
              </w:rPr>
              <w:t>НН</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172B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AFB5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86A0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793E3" w14:textId="77777777" w:rsidR="008C23FB" w:rsidRPr="003761A3" w:rsidRDefault="008C23FB" w:rsidP="00C8615D">
            <w:pPr>
              <w:jc w:val="center"/>
              <w:rPr>
                <w:sz w:val="16"/>
                <w:szCs w:val="16"/>
              </w:rPr>
            </w:pPr>
            <w:r w:rsidRPr="003761A3">
              <w:rPr>
                <w:sz w:val="16"/>
                <w:szCs w:val="16"/>
              </w:rPr>
              <w:t>0,682</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681380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FC9E7"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1567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F123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B5D10" w14:textId="77777777" w:rsidR="008C23FB" w:rsidRPr="003761A3" w:rsidRDefault="008C23FB" w:rsidP="00C8615D">
            <w:pPr>
              <w:jc w:val="center"/>
              <w:rPr>
                <w:sz w:val="16"/>
                <w:szCs w:val="16"/>
              </w:rPr>
            </w:pPr>
            <w:r w:rsidRPr="003761A3">
              <w:rPr>
                <w:sz w:val="16"/>
                <w:szCs w:val="16"/>
              </w:rPr>
              <w:t>0,599</w:t>
            </w:r>
          </w:p>
        </w:tc>
        <w:tc>
          <w:tcPr>
            <w:tcW w:w="212"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C3E23C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F5186"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175F6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B4484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51B9E" w14:textId="77777777" w:rsidR="008C23FB" w:rsidRPr="003761A3" w:rsidRDefault="008C23FB" w:rsidP="00C8615D">
            <w:pPr>
              <w:jc w:val="center"/>
              <w:rPr>
                <w:sz w:val="16"/>
                <w:szCs w:val="16"/>
              </w:rPr>
            </w:pPr>
            <w:r w:rsidRPr="003761A3">
              <w:rPr>
                <w:sz w:val="16"/>
                <w:szCs w:val="16"/>
              </w:rPr>
              <w:t>0,641</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A4137B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44877" w14:textId="77777777" w:rsidR="008C23FB" w:rsidRPr="003761A3" w:rsidRDefault="008C23FB" w:rsidP="00C8615D">
            <w:pPr>
              <w:jc w:val="center"/>
              <w:rPr>
                <w:sz w:val="16"/>
                <w:szCs w:val="16"/>
              </w:rPr>
            </w:pPr>
            <w:r w:rsidRPr="003761A3">
              <w:rPr>
                <w:sz w:val="16"/>
                <w:szCs w:val="16"/>
              </w:rPr>
              <w:t>0,641</w:t>
            </w:r>
          </w:p>
        </w:tc>
      </w:tr>
      <w:tr w:rsidR="008C23FB" w:rsidRPr="003761A3" w14:paraId="60BAFA6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71044" w14:textId="77777777" w:rsidR="008C23FB" w:rsidRPr="003761A3" w:rsidRDefault="008C23FB" w:rsidP="00C8615D">
            <w:pPr>
              <w:jc w:val="center"/>
              <w:rPr>
                <w:b/>
                <w:bCs/>
                <w:sz w:val="16"/>
                <w:szCs w:val="16"/>
              </w:rPr>
            </w:pPr>
            <w:r w:rsidRPr="003761A3">
              <w:rPr>
                <w:b/>
                <w:bCs/>
                <w:sz w:val="16"/>
                <w:szCs w:val="16"/>
              </w:rPr>
              <w:t>5.2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7DA51" w14:textId="77777777" w:rsidR="008C23FB" w:rsidRPr="003761A3" w:rsidRDefault="008C23FB" w:rsidP="00C8615D">
            <w:pPr>
              <w:ind w:firstLineChars="400" w:firstLine="643"/>
              <w:rPr>
                <w:b/>
                <w:bCs/>
                <w:sz w:val="16"/>
                <w:szCs w:val="16"/>
              </w:rPr>
            </w:pPr>
            <w:r w:rsidRPr="003761A3">
              <w:rPr>
                <w:b/>
                <w:bCs/>
                <w:sz w:val="16"/>
                <w:szCs w:val="16"/>
              </w:rPr>
              <w:t xml:space="preserve">Полезный отпуск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F388F" w14:textId="77777777" w:rsidR="008C23FB" w:rsidRPr="003761A3" w:rsidRDefault="008C23FB" w:rsidP="00C8615D">
            <w:pPr>
              <w:jc w:val="center"/>
              <w:rPr>
                <w:b/>
                <w:bCs/>
                <w:sz w:val="16"/>
                <w:szCs w:val="16"/>
              </w:rPr>
            </w:pPr>
            <w:r w:rsidRPr="003761A3">
              <w:rPr>
                <w:b/>
                <w:bCs/>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98556" w14:textId="77777777" w:rsidR="008C23FB" w:rsidRPr="003761A3" w:rsidRDefault="008C23FB" w:rsidP="00C8615D">
            <w:pPr>
              <w:jc w:val="center"/>
              <w:rPr>
                <w:b/>
                <w:bCs/>
                <w:sz w:val="16"/>
                <w:szCs w:val="16"/>
              </w:rPr>
            </w:pPr>
            <w:r w:rsidRPr="003761A3">
              <w:rPr>
                <w:b/>
                <w:bCs/>
                <w:sz w:val="16"/>
                <w:szCs w:val="16"/>
              </w:rPr>
              <w:t>15,059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D27B5" w14:textId="77777777" w:rsidR="008C23FB" w:rsidRPr="003761A3" w:rsidRDefault="008C23FB" w:rsidP="00C8615D">
            <w:pPr>
              <w:jc w:val="center"/>
              <w:rPr>
                <w:b/>
                <w:bCs/>
                <w:sz w:val="16"/>
                <w:szCs w:val="16"/>
              </w:rPr>
            </w:pPr>
            <w:r w:rsidRPr="003761A3">
              <w:rPr>
                <w:b/>
                <w:bCs/>
                <w:sz w:val="16"/>
                <w:szCs w:val="16"/>
              </w:rPr>
              <w:t>23,063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92113" w14:textId="77777777" w:rsidR="008C23FB" w:rsidRPr="003761A3" w:rsidRDefault="008C23FB" w:rsidP="00C8615D">
            <w:pPr>
              <w:jc w:val="center"/>
              <w:rPr>
                <w:b/>
                <w:bCs/>
                <w:sz w:val="16"/>
                <w:szCs w:val="16"/>
              </w:rPr>
            </w:pPr>
            <w:r w:rsidRPr="003761A3">
              <w:rPr>
                <w:b/>
                <w:bCs/>
                <w:sz w:val="16"/>
                <w:szCs w:val="16"/>
              </w:rPr>
              <w:t>4,788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692F8" w14:textId="77777777" w:rsidR="008C23FB" w:rsidRPr="003761A3" w:rsidRDefault="008C23FB" w:rsidP="00C8615D">
            <w:pPr>
              <w:jc w:val="center"/>
              <w:rPr>
                <w:b/>
                <w:bCs/>
                <w:sz w:val="16"/>
                <w:szCs w:val="16"/>
              </w:rPr>
            </w:pPr>
            <w:r w:rsidRPr="003761A3">
              <w:rPr>
                <w:b/>
                <w:bCs/>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10F5B" w14:textId="77777777" w:rsidR="008C23FB" w:rsidRPr="003761A3" w:rsidRDefault="008C23FB" w:rsidP="00C8615D">
            <w:pPr>
              <w:jc w:val="center"/>
              <w:rPr>
                <w:b/>
                <w:bCs/>
                <w:sz w:val="16"/>
                <w:szCs w:val="16"/>
              </w:rPr>
            </w:pPr>
            <w:r w:rsidRPr="003761A3">
              <w:rPr>
                <w:b/>
                <w:bCs/>
                <w:sz w:val="16"/>
                <w:szCs w:val="16"/>
              </w:rPr>
              <w:t>43,592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6F90A" w14:textId="77777777" w:rsidR="008C23FB" w:rsidRPr="003761A3" w:rsidRDefault="008C23FB" w:rsidP="00C8615D">
            <w:pPr>
              <w:jc w:val="center"/>
              <w:rPr>
                <w:b/>
                <w:bCs/>
                <w:sz w:val="16"/>
                <w:szCs w:val="16"/>
              </w:rPr>
            </w:pPr>
            <w:r w:rsidRPr="003761A3">
              <w:rPr>
                <w:b/>
                <w:bCs/>
                <w:sz w:val="16"/>
                <w:szCs w:val="16"/>
              </w:rPr>
              <w:t>14,999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CCC85" w14:textId="77777777" w:rsidR="008C23FB" w:rsidRPr="003761A3" w:rsidRDefault="008C23FB" w:rsidP="00C8615D">
            <w:pPr>
              <w:jc w:val="center"/>
              <w:rPr>
                <w:b/>
                <w:bCs/>
                <w:sz w:val="16"/>
                <w:szCs w:val="16"/>
              </w:rPr>
            </w:pPr>
            <w:r w:rsidRPr="003761A3">
              <w:rPr>
                <w:b/>
                <w:bCs/>
                <w:sz w:val="16"/>
                <w:szCs w:val="16"/>
              </w:rPr>
              <w:t>22,557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F0CFE" w14:textId="77777777" w:rsidR="008C23FB" w:rsidRPr="003761A3" w:rsidRDefault="008C23FB" w:rsidP="00C8615D">
            <w:pPr>
              <w:jc w:val="center"/>
              <w:rPr>
                <w:b/>
                <w:bCs/>
                <w:sz w:val="16"/>
                <w:szCs w:val="16"/>
              </w:rPr>
            </w:pPr>
            <w:r w:rsidRPr="003761A3">
              <w:rPr>
                <w:b/>
                <w:bCs/>
                <w:sz w:val="16"/>
                <w:szCs w:val="16"/>
              </w:rPr>
              <w:t>4,478</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23DBA" w14:textId="77777777" w:rsidR="008C23FB" w:rsidRPr="003761A3" w:rsidRDefault="008C23FB" w:rsidP="00C8615D">
            <w:pPr>
              <w:jc w:val="center"/>
              <w:rPr>
                <w:b/>
                <w:bCs/>
                <w:sz w:val="16"/>
                <w:szCs w:val="16"/>
              </w:rPr>
            </w:pPr>
            <w:r w:rsidRPr="003761A3">
              <w:rPr>
                <w:b/>
                <w:bCs/>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A6B2" w14:textId="77777777" w:rsidR="008C23FB" w:rsidRPr="003761A3" w:rsidRDefault="008C23FB" w:rsidP="00C8615D">
            <w:pPr>
              <w:jc w:val="center"/>
              <w:rPr>
                <w:b/>
                <w:bCs/>
                <w:sz w:val="16"/>
                <w:szCs w:val="16"/>
              </w:rPr>
            </w:pPr>
            <w:r w:rsidRPr="003761A3">
              <w:rPr>
                <w:b/>
                <w:bCs/>
                <w:sz w:val="16"/>
                <w:szCs w:val="16"/>
              </w:rPr>
              <w:t>42,634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5AEE5" w14:textId="77777777" w:rsidR="008C23FB" w:rsidRPr="003761A3" w:rsidRDefault="008C23FB" w:rsidP="00C8615D">
            <w:pPr>
              <w:jc w:val="center"/>
              <w:rPr>
                <w:b/>
                <w:bCs/>
                <w:sz w:val="16"/>
                <w:szCs w:val="16"/>
              </w:rPr>
            </w:pPr>
            <w:r w:rsidRPr="003761A3">
              <w:rPr>
                <w:b/>
                <w:bCs/>
                <w:sz w:val="16"/>
                <w:szCs w:val="16"/>
              </w:rPr>
              <w:t>15,029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339D5" w14:textId="77777777" w:rsidR="008C23FB" w:rsidRPr="003761A3" w:rsidRDefault="008C23FB" w:rsidP="00C8615D">
            <w:pPr>
              <w:jc w:val="center"/>
              <w:rPr>
                <w:b/>
                <w:bCs/>
                <w:sz w:val="16"/>
                <w:szCs w:val="16"/>
              </w:rPr>
            </w:pPr>
            <w:r w:rsidRPr="003761A3">
              <w:rPr>
                <w:b/>
                <w:bCs/>
                <w:sz w:val="16"/>
                <w:szCs w:val="16"/>
              </w:rPr>
              <w:t>22,810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E893E" w14:textId="77777777" w:rsidR="008C23FB" w:rsidRPr="003761A3" w:rsidRDefault="008C23FB" w:rsidP="00C8615D">
            <w:pPr>
              <w:jc w:val="center"/>
              <w:rPr>
                <w:b/>
                <w:bCs/>
                <w:sz w:val="16"/>
                <w:szCs w:val="16"/>
              </w:rPr>
            </w:pPr>
            <w:r w:rsidRPr="003761A3">
              <w:rPr>
                <w:b/>
                <w:bCs/>
                <w:sz w:val="16"/>
                <w:szCs w:val="16"/>
              </w:rPr>
              <w:t>4,633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3DE0C" w14:textId="77777777" w:rsidR="008C23FB" w:rsidRPr="003761A3" w:rsidRDefault="008C23FB" w:rsidP="00C8615D">
            <w:pPr>
              <w:jc w:val="center"/>
              <w:rPr>
                <w:b/>
                <w:bCs/>
                <w:sz w:val="16"/>
                <w:szCs w:val="16"/>
              </w:rPr>
            </w:pPr>
            <w:r w:rsidRPr="003761A3">
              <w:rPr>
                <w:b/>
                <w:bCs/>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A59FC" w14:textId="77777777" w:rsidR="008C23FB" w:rsidRPr="003761A3" w:rsidRDefault="008C23FB" w:rsidP="00C8615D">
            <w:pPr>
              <w:jc w:val="center"/>
              <w:rPr>
                <w:b/>
                <w:bCs/>
                <w:sz w:val="16"/>
                <w:szCs w:val="16"/>
              </w:rPr>
            </w:pPr>
            <w:r w:rsidRPr="003761A3">
              <w:rPr>
                <w:b/>
                <w:bCs/>
                <w:sz w:val="16"/>
                <w:szCs w:val="16"/>
              </w:rPr>
              <w:t>43,113</w:t>
            </w:r>
          </w:p>
        </w:tc>
      </w:tr>
      <w:tr w:rsidR="008C23FB" w:rsidRPr="003761A3" w14:paraId="3D838F6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523F4" w14:textId="77777777" w:rsidR="008C23FB" w:rsidRPr="003761A3" w:rsidRDefault="008C23FB" w:rsidP="00C8615D">
            <w:pPr>
              <w:jc w:val="center"/>
              <w:rPr>
                <w:sz w:val="16"/>
                <w:szCs w:val="16"/>
              </w:rPr>
            </w:pPr>
            <w:r w:rsidRPr="003761A3">
              <w:rPr>
                <w:sz w:val="16"/>
                <w:szCs w:val="16"/>
              </w:rPr>
              <w:t>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0F5A6" w14:textId="77777777" w:rsidR="008C23FB" w:rsidRPr="003761A3" w:rsidRDefault="008C23FB" w:rsidP="00C8615D">
            <w:pPr>
              <w:rPr>
                <w:sz w:val="16"/>
                <w:szCs w:val="16"/>
              </w:rPr>
            </w:pPr>
            <w:r w:rsidRPr="003761A3">
              <w:rPr>
                <w:sz w:val="16"/>
                <w:szCs w:val="16"/>
              </w:rPr>
              <w:t>Базовые потребители,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CA90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CB9C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09B8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C654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58A8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0A9B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CE78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A98C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404BB"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625C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3B40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D887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9320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1B0B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5BC8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DF1D8" w14:textId="77777777" w:rsidR="008C23FB" w:rsidRPr="003761A3" w:rsidRDefault="008C23FB" w:rsidP="00C8615D">
            <w:pPr>
              <w:jc w:val="center"/>
              <w:rPr>
                <w:sz w:val="16"/>
                <w:szCs w:val="16"/>
              </w:rPr>
            </w:pPr>
            <w:r w:rsidRPr="003761A3">
              <w:rPr>
                <w:sz w:val="16"/>
                <w:szCs w:val="16"/>
              </w:rPr>
              <w:t>0,000</w:t>
            </w:r>
          </w:p>
        </w:tc>
      </w:tr>
      <w:tr w:rsidR="008C23FB" w:rsidRPr="003761A3" w14:paraId="67914B8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2765B"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36EFA" w14:textId="77777777" w:rsidR="008C23FB" w:rsidRPr="003761A3" w:rsidRDefault="008C23FB" w:rsidP="00C8615D">
            <w:pPr>
              <w:jc w:val="right"/>
              <w:rPr>
                <w:sz w:val="16"/>
                <w:szCs w:val="16"/>
              </w:rPr>
            </w:pPr>
            <w:proofErr w:type="spellStart"/>
            <w:r w:rsidRPr="003761A3">
              <w:rPr>
                <w:sz w:val="16"/>
                <w:szCs w:val="16"/>
              </w:rPr>
              <w:t>одноставочные</w:t>
            </w:r>
            <w:proofErr w:type="spellEnd"/>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58A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6741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0F23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83F74"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7366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00C6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7A6B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3FDF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2E930"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8A4F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D58F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BEA2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41D68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CF80C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B878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AA24E" w14:textId="77777777" w:rsidR="008C23FB" w:rsidRPr="003761A3" w:rsidRDefault="008C23FB" w:rsidP="00C8615D">
            <w:pPr>
              <w:jc w:val="center"/>
              <w:rPr>
                <w:sz w:val="16"/>
                <w:szCs w:val="16"/>
              </w:rPr>
            </w:pPr>
            <w:r w:rsidRPr="003761A3">
              <w:rPr>
                <w:sz w:val="16"/>
                <w:szCs w:val="16"/>
              </w:rPr>
              <w:t>0,000</w:t>
            </w:r>
          </w:p>
        </w:tc>
      </w:tr>
      <w:tr w:rsidR="008C23FB" w:rsidRPr="003761A3" w14:paraId="17B05CA3"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B2E91" w14:textId="77777777" w:rsidR="008C23FB" w:rsidRPr="003761A3" w:rsidRDefault="008C23FB" w:rsidP="00C8615D">
            <w:pPr>
              <w:jc w:val="center"/>
              <w:rPr>
                <w:sz w:val="16"/>
                <w:szCs w:val="16"/>
              </w:rPr>
            </w:pPr>
            <w:r w:rsidRPr="003761A3">
              <w:rPr>
                <w:sz w:val="16"/>
                <w:szCs w:val="16"/>
              </w:rPr>
              <w:lastRenderedPageBreak/>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6572D" w14:textId="77777777" w:rsidR="008C23FB" w:rsidRPr="003761A3" w:rsidRDefault="008C23FB" w:rsidP="00C8615D">
            <w:pPr>
              <w:jc w:val="right"/>
              <w:rPr>
                <w:sz w:val="16"/>
                <w:szCs w:val="16"/>
              </w:rPr>
            </w:pPr>
            <w:proofErr w:type="spellStart"/>
            <w:r w:rsidRPr="003761A3">
              <w:rPr>
                <w:sz w:val="16"/>
                <w:szCs w:val="16"/>
              </w:rPr>
              <w:t>двухставочные</w:t>
            </w:r>
            <w:proofErr w:type="spellEnd"/>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B45C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06A0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0C27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06DE7"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4EC5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BB30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EE85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3DCD9"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C2DC0"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3EC1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4802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6422B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3BCB0"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A845B"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4576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AA533" w14:textId="77777777" w:rsidR="008C23FB" w:rsidRPr="003761A3" w:rsidRDefault="008C23FB" w:rsidP="00C8615D">
            <w:pPr>
              <w:jc w:val="center"/>
              <w:rPr>
                <w:sz w:val="16"/>
                <w:szCs w:val="16"/>
              </w:rPr>
            </w:pPr>
            <w:r w:rsidRPr="003761A3">
              <w:rPr>
                <w:sz w:val="16"/>
                <w:szCs w:val="16"/>
              </w:rPr>
              <w:t>0,000</w:t>
            </w:r>
          </w:p>
        </w:tc>
      </w:tr>
      <w:tr w:rsidR="008C23FB" w:rsidRPr="003761A3" w14:paraId="0EF4805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E9B26" w14:textId="77777777" w:rsidR="008C23FB" w:rsidRPr="003761A3" w:rsidRDefault="008C23FB" w:rsidP="00C8615D">
            <w:pPr>
              <w:jc w:val="center"/>
              <w:rPr>
                <w:sz w:val="16"/>
                <w:szCs w:val="16"/>
              </w:rPr>
            </w:pPr>
            <w:r w:rsidRPr="003761A3">
              <w:rPr>
                <w:sz w:val="16"/>
                <w:szCs w:val="16"/>
              </w:rPr>
              <w:t>7</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2FB03" w14:textId="77777777" w:rsidR="008C23FB" w:rsidRPr="003761A3" w:rsidRDefault="008C23FB" w:rsidP="00C8615D">
            <w:pPr>
              <w:rPr>
                <w:sz w:val="16"/>
                <w:szCs w:val="16"/>
              </w:rPr>
            </w:pPr>
            <w:r w:rsidRPr="003761A3">
              <w:rPr>
                <w:sz w:val="16"/>
                <w:szCs w:val="16"/>
              </w:rPr>
              <w:t>Прочие потребители,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485B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BBA57" w14:textId="77777777" w:rsidR="008C23FB" w:rsidRPr="003761A3" w:rsidRDefault="008C23FB" w:rsidP="00C8615D">
            <w:pPr>
              <w:jc w:val="center"/>
              <w:rPr>
                <w:sz w:val="16"/>
                <w:szCs w:val="16"/>
              </w:rPr>
            </w:pPr>
            <w:r w:rsidRPr="003761A3">
              <w:rPr>
                <w:sz w:val="16"/>
                <w:szCs w:val="16"/>
              </w:rPr>
              <w:t>12,957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8029" w14:textId="77777777" w:rsidR="008C23FB" w:rsidRPr="003761A3" w:rsidRDefault="008C23FB" w:rsidP="00C8615D">
            <w:pPr>
              <w:jc w:val="center"/>
              <w:rPr>
                <w:sz w:val="16"/>
                <w:szCs w:val="16"/>
              </w:rPr>
            </w:pPr>
            <w:r w:rsidRPr="003761A3">
              <w:rPr>
                <w:sz w:val="16"/>
                <w:szCs w:val="16"/>
              </w:rPr>
              <w:t>15,742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97598" w14:textId="77777777" w:rsidR="008C23FB" w:rsidRPr="003761A3" w:rsidRDefault="008C23FB" w:rsidP="00C8615D">
            <w:pPr>
              <w:jc w:val="center"/>
              <w:rPr>
                <w:sz w:val="16"/>
                <w:szCs w:val="16"/>
              </w:rPr>
            </w:pPr>
            <w:r w:rsidRPr="003761A3">
              <w:rPr>
                <w:sz w:val="16"/>
                <w:szCs w:val="16"/>
              </w:rPr>
              <w:t>3,847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113BF" w14:textId="77777777" w:rsidR="008C23FB" w:rsidRPr="003761A3" w:rsidRDefault="008C23FB" w:rsidP="00C8615D">
            <w:pPr>
              <w:jc w:val="center"/>
              <w:rPr>
                <w:sz w:val="16"/>
                <w:szCs w:val="16"/>
              </w:rPr>
            </w:pPr>
            <w:r w:rsidRPr="003761A3">
              <w:rPr>
                <w:sz w:val="16"/>
                <w:szCs w:val="16"/>
              </w:rPr>
              <w:t>0,118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F63D3" w14:textId="77777777" w:rsidR="008C23FB" w:rsidRPr="003761A3" w:rsidRDefault="008C23FB" w:rsidP="00C8615D">
            <w:pPr>
              <w:jc w:val="center"/>
              <w:rPr>
                <w:sz w:val="16"/>
                <w:szCs w:val="16"/>
              </w:rPr>
            </w:pPr>
            <w:r w:rsidRPr="003761A3">
              <w:rPr>
                <w:sz w:val="16"/>
                <w:szCs w:val="16"/>
              </w:rPr>
              <w:t>32,664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55C89" w14:textId="77777777" w:rsidR="008C23FB" w:rsidRPr="003761A3" w:rsidRDefault="008C23FB" w:rsidP="00C8615D">
            <w:pPr>
              <w:jc w:val="center"/>
              <w:rPr>
                <w:sz w:val="16"/>
                <w:szCs w:val="16"/>
              </w:rPr>
            </w:pPr>
            <w:r w:rsidRPr="003761A3">
              <w:rPr>
                <w:sz w:val="16"/>
                <w:szCs w:val="16"/>
              </w:rPr>
              <w:t>13,172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BC72B" w14:textId="77777777" w:rsidR="008C23FB" w:rsidRPr="003761A3" w:rsidRDefault="008C23FB" w:rsidP="00C8615D">
            <w:pPr>
              <w:jc w:val="center"/>
              <w:rPr>
                <w:sz w:val="16"/>
                <w:szCs w:val="16"/>
              </w:rPr>
            </w:pPr>
            <w:r w:rsidRPr="003761A3">
              <w:rPr>
                <w:sz w:val="16"/>
                <w:szCs w:val="16"/>
              </w:rPr>
              <w:t>15,526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47677" w14:textId="77777777" w:rsidR="008C23FB" w:rsidRPr="003761A3" w:rsidRDefault="008C23FB" w:rsidP="00C8615D">
            <w:pPr>
              <w:jc w:val="center"/>
              <w:rPr>
                <w:sz w:val="16"/>
                <w:szCs w:val="16"/>
              </w:rPr>
            </w:pPr>
            <w:r w:rsidRPr="003761A3">
              <w:rPr>
                <w:sz w:val="16"/>
                <w:szCs w:val="16"/>
              </w:rPr>
              <w:t>3,593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195C4" w14:textId="77777777" w:rsidR="008C23FB" w:rsidRPr="003761A3" w:rsidRDefault="008C23FB" w:rsidP="00C8615D">
            <w:pPr>
              <w:jc w:val="center"/>
              <w:rPr>
                <w:sz w:val="16"/>
                <w:szCs w:val="16"/>
              </w:rPr>
            </w:pPr>
            <w:r w:rsidRPr="003761A3">
              <w:rPr>
                <w:sz w:val="16"/>
                <w:szCs w:val="16"/>
              </w:rPr>
              <w:t>0,115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B2E35" w14:textId="77777777" w:rsidR="008C23FB" w:rsidRPr="003761A3" w:rsidRDefault="008C23FB" w:rsidP="00C8615D">
            <w:pPr>
              <w:jc w:val="center"/>
              <w:rPr>
                <w:sz w:val="16"/>
                <w:szCs w:val="16"/>
              </w:rPr>
            </w:pPr>
            <w:r w:rsidRPr="003761A3">
              <w:rPr>
                <w:sz w:val="16"/>
                <w:szCs w:val="16"/>
              </w:rPr>
              <w:t>32,407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89553" w14:textId="77777777" w:rsidR="008C23FB" w:rsidRPr="003761A3" w:rsidRDefault="008C23FB" w:rsidP="00C8615D">
            <w:pPr>
              <w:jc w:val="center"/>
              <w:rPr>
                <w:sz w:val="16"/>
                <w:szCs w:val="16"/>
              </w:rPr>
            </w:pPr>
            <w:r w:rsidRPr="003761A3">
              <w:rPr>
                <w:sz w:val="16"/>
                <w:szCs w:val="16"/>
              </w:rPr>
              <w:t>13,065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5648D" w14:textId="77777777" w:rsidR="008C23FB" w:rsidRPr="003761A3" w:rsidRDefault="008C23FB" w:rsidP="00C8615D">
            <w:pPr>
              <w:jc w:val="center"/>
              <w:rPr>
                <w:sz w:val="16"/>
                <w:szCs w:val="16"/>
              </w:rPr>
            </w:pPr>
            <w:r w:rsidRPr="003761A3">
              <w:rPr>
                <w:sz w:val="16"/>
                <w:szCs w:val="16"/>
              </w:rPr>
              <w:t>15,634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F2F11" w14:textId="77777777" w:rsidR="008C23FB" w:rsidRPr="003761A3" w:rsidRDefault="008C23FB" w:rsidP="00C8615D">
            <w:pPr>
              <w:jc w:val="center"/>
              <w:rPr>
                <w:sz w:val="16"/>
                <w:szCs w:val="16"/>
              </w:rPr>
            </w:pPr>
            <w:r w:rsidRPr="003761A3">
              <w:rPr>
                <w:sz w:val="16"/>
                <w:szCs w:val="16"/>
              </w:rPr>
              <w:t>3,720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D81B6" w14:textId="77777777" w:rsidR="008C23FB" w:rsidRPr="003761A3" w:rsidRDefault="008C23FB" w:rsidP="00C8615D">
            <w:pPr>
              <w:jc w:val="center"/>
              <w:rPr>
                <w:sz w:val="16"/>
                <w:szCs w:val="16"/>
              </w:rPr>
            </w:pPr>
            <w:r w:rsidRPr="003761A3">
              <w:rPr>
                <w:sz w:val="16"/>
                <w:szCs w:val="16"/>
              </w:rPr>
              <w:t>0,117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5D120" w14:textId="77777777" w:rsidR="008C23FB" w:rsidRPr="003761A3" w:rsidRDefault="008C23FB" w:rsidP="00C8615D">
            <w:pPr>
              <w:jc w:val="center"/>
              <w:rPr>
                <w:sz w:val="16"/>
                <w:szCs w:val="16"/>
              </w:rPr>
            </w:pPr>
            <w:r w:rsidRPr="003761A3">
              <w:rPr>
                <w:sz w:val="16"/>
                <w:szCs w:val="16"/>
              </w:rPr>
              <w:t>32,536</w:t>
            </w:r>
          </w:p>
        </w:tc>
      </w:tr>
      <w:tr w:rsidR="008C23FB" w:rsidRPr="003761A3" w14:paraId="714270D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C1033"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64DC3" w14:textId="77777777" w:rsidR="008C23FB" w:rsidRPr="003761A3" w:rsidRDefault="008C23FB" w:rsidP="00C8615D">
            <w:pPr>
              <w:jc w:val="right"/>
              <w:rPr>
                <w:sz w:val="16"/>
                <w:szCs w:val="16"/>
              </w:rPr>
            </w:pPr>
            <w:proofErr w:type="spellStart"/>
            <w:r w:rsidRPr="003761A3">
              <w:rPr>
                <w:sz w:val="16"/>
                <w:szCs w:val="16"/>
              </w:rPr>
              <w:t>одноставочные</w:t>
            </w:r>
            <w:proofErr w:type="spellEnd"/>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23ED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22BB4" w14:textId="77777777" w:rsidR="008C23FB" w:rsidRPr="003761A3" w:rsidRDefault="008C23FB" w:rsidP="00C8615D">
            <w:pPr>
              <w:jc w:val="center"/>
              <w:rPr>
                <w:sz w:val="16"/>
                <w:szCs w:val="16"/>
              </w:rPr>
            </w:pPr>
            <w:r w:rsidRPr="003761A3">
              <w:rPr>
                <w:sz w:val="16"/>
                <w:szCs w:val="16"/>
              </w:rPr>
              <w:t>3,711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3718F" w14:textId="77777777" w:rsidR="008C23FB" w:rsidRPr="003761A3" w:rsidRDefault="008C23FB" w:rsidP="00C8615D">
            <w:pPr>
              <w:jc w:val="center"/>
              <w:rPr>
                <w:sz w:val="16"/>
                <w:szCs w:val="16"/>
              </w:rPr>
            </w:pPr>
            <w:r w:rsidRPr="003761A3">
              <w:rPr>
                <w:sz w:val="16"/>
                <w:szCs w:val="16"/>
              </w:rPr>
              <w:t>1,191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83445" w14:textId="77777777" w:rsidR="008C23FB" w:rsidRPr="003761A3" w:rsidRDefault="008C23FB" w:rsidP="00C8615D">
            <w:pPr>
              <w:jc w:val="center"/>
              <w:rPr>
                <w:sz w:val="16"/>
                <w:szCs w:val="16"/>
              </w:rPr>
            </w:pPr>
            <w:r w:rsidRPr="003761A3">
              <w:rPr>
                <w:sz w:val="16"/>
                <w:szCs w:val="16"/>
              </w:rPr>
              <w:t>1,440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A132E" w14:textId="77777777" w:rsidR="008C23FB" w:rsidRPr="003761A3" w:rsidRDefault="008C23FB" w:rsidP="00C8615D">
            <w:pPr>
              <w:jc w:val="center"/>
              <w:rPr>
                <w:sz w:val="16"/>
                <w:szCs w:val="16"/>
              </w:rPr>
            </w:pPr>
            <w:r w:rsidRPr="003761A3">
              <w:rPr>
                <w:sz w:val="16"/>
                <w:szCs w:val="16"/>
              </w:rPr>
              <w:t>0,118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EBCEE" w14:textId="77777777" w:rsidR="008C23FB" w:rsidRPr="003761A3" w:rsidRDefault="008C23FB" w:rsidP="00C8615D">
            <w:pPr>
              <w:jc w:val="center"/>
              <w:rPr>
                <w:sz w:val="16"/>
                <w:szCs w:val="16"/>
              </w:rPr>
            </w:pPr>
            <w:r w:rsidRPr="003761A3">
              <w:rPr>
                <w:sz w:val="16"/>
                <w:szCs w:val="16"/>
              </w:rPr>
              <w:t>6,460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2BB8D" w14:textId="77777777" w:rsidR="008C23FB" w:rsidRPr="003761A3" w:rsidRDefault="008C23FB" w:rsidP="00C8615D">
            <w:pPr>
              <w:jc w:val="center"/>
              <w:rPr>
                <w:sz w:val="16"/>
                <w:szCs w:val="16"/>
              </w:rPr>
            </w:pPr>
            <w:r w:rsidRPr="003761A3">
              <w:rPr>
                <w:sz w:val="16"/>
                <w:szCs w:val="16"/>
              </w:rPr>
              <w:t>4,494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1AF78" w14:textId="77777777" w:rsidR="008C23FB" w:rsidRPr="003761A3" w:rsidRDefault="008C23FB" w:rsidP="00C8615D">
            <w:pPr>
              <w:jc w:val="center"/>
              <w:rPr>
                <w:sz w:val="16"/>
                <w:szCs w:val="16"/>
              </w:rPr>
            </w:pPr>
            <w:r w:rsidRPr="003761A3">
              <w:rPr>
                <w:sz w:val="16"/>
                <w:szCs w:val="16"/>
              </w:rPr>
              <w:t>1,024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55E9F" w14:textId="77777777" w:rsidR="008C23FB" w:rsidRPr="003761A3" w:rsidRDefault="008C23FB" w:rsidP="00C8615D">
            <w:pPr>
              <w:jc w:val="center"/>
              <w:rPr>
                <w:sz w:val="16"/>
                <w:szCs w:val="16"/>
              </w:rPr>
            </w:pPr>
            <w:r w:rsidRPr="003761A3">
              <w:rPr>
                <w:sz w:val="16"/>
                <w:szCs w:val="16"/>
              </w:rPr>
              <w:t>1,186</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BB870" w14:textId="77777777" w:rsidR="008C23FB" w:rsidRPr="003761A3" w:rsidRDefault="008C23FB" w:rsidP="00C8615D">
            <w:pPr>
              <w:jc w:val="center"/>
              <w:rPr>
                <w:sz w:val="16"/>
                <w:szCs w:val="16"/>
              </w:rPr>
            </w:pPr>
            <w:r w:rsidRPr="003761A3">
              <w:rPr>
                <w:sz w:val="16"/>
                <w:szCs w:val="16"/>
              </w:rPr>
              <w:t>0,115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F8B7F" w14:textId="77777777" w:rsidR="008C23FB" w:rsidRPr="003761A3" w:rsidRDefault="008C23FB" w:rsidP="00C8615D">
            <w:pPr>
              <w:jc w:val="center"/>
              <w:rPr>
                <w:sz w:val="16"/>
                <w:szCs w:val="16"/>
              </w:rPr>
            </w:pPr>
            <w:r w:rsidRPr="003761A3">
              <w:rPr>
                <w:sz w:val="16"/>
                <w:szCs w:val="16"/>
              </w:rPr>
              <w:t>6,819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377163" w14:textId="77777777" w:rsidR="008C23FB" w:rsidRPr="003761A3" w:rsidRDefault="008C23FB" w:rsidP="00C8615D">
            <w:pPr>
              <w:jc w:val="center"/>
              <w:rPr>
                <w:sz w:val="16"/>
                <w:szCs w:val="16"/>
              </w:rPr>
            </w:pPr>
            <w:r w:rsidRPr="003761A3">
              <w:rPr>
                <w:sz w:val="16"/>
                <w:szCs w:val="16"/>
              </w:rPr>
              <w:t>4,102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05AC2C" w14:textId="77777777" w:rsidR="008C23FB" w:rsidRPr="003761A3" w:rsidRDefault="008C23FB" w:rsidP="00C8615D">
            <w:pPr>
              <w:jc w:val="center"/>
              <w:rPr>
                <w:sz w:val="16"/>
                <w:szCs w:val="16"/>
              </w:rPr>
            </w:pPr>
            <w:r w:rsidRPr="003761A3">
              <w:rPr>
                <w:sz w:val="16"/>
                <w:szCs w:val="16"/>
              </w:rPr>
              <w:t>1,108</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AD937" w14:textId="77777777" w:rsidR="008C23FB" w:rsidRPr="003761A3" w:rsidRDefault="008C23FB" w:rsidP="00C8615D">
            <w:pPr>
              <w:jc w:val="center"/>
              <w:rPr>
                <w:sz w:val="16"/>
                <w:szCs w:val="16"/>
              </w:rPr>
            </w:pPr>
            <w:r w:rsidRPr="003761A3">
              <w:rPr>
                <w:sz w:val="16"/>
                <w:szCs w:val="16"/>
              </w:rPr>
              <w:t>1,313</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C0CE3" w14:textId="77777777" w:rsidR="008C23FB" w:rsidRPr="003761A3" w:rsidRDefault="008C23FB" w:rsidP="00C8615D">
            <w:pPr>
              <w:jc w:val="center"/>
              <w:rPr>
                <w:sz w:val="16"/>
                <w:szCs w:val="16"/>
              </w:rPr>
            </w:pPr>
            <w:r w:rsidRPr="003761A3">
              <w:rPr>
                <w:sz w:val="16"/>
                <w:szCs w:val="16"/>
              </w:rPr>
              <w:t>0,117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74EB0" w14:textId="77777777" w:rsidR="008C23FB" w:rsidRPr="003761A3" w:rsidRDefault="008C23FB" w:rsidP="00C8615D">
            <w:pPr>
              <w:jc w:val="center"/>
              <w:rPr>
                <w:sz w:val="16"/>
                <w:szCs w:val="16"/>
              </w:rPr>
            </w:pPr>
            <w:r w:rsidRPr="003761A3">
              <w:rPr>
                <w:sz w:val="16"/>
                <w:szCs w:val="16"/>
              </w:rPr>
              <w:t>6,640</w:t>
            </w:r>
          </w:p>
        </w:tc>
      </w:tr>
      <w:tr w:rsidR="008C23FB" w:rsidRPr="003761A3" w14:paraId="29B80AD0"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F6C61"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D865A" w14:textId="77777777" w:rsidR="008C23FB" w:rsidRPr="003761A3" w:rsidRDefault="008C23FB" w:rsidP="00C8615D">
            <w:pPr>
              <w:jc w:val="right"/>
              <w:rPr>
                <w:sz w:val="16"/>
                <w:szCs w:val="16"/>
              </w:rPr>
            </w:pPr>
            <w:proofErr w:type="spellStart"/>
            <w:r w:rsidRPr="003761A3">
              <w:rPr>
                <w:sz w:val="16"/>
                <w:szCs w:val="16"/>
              </w:rPr>
              <w:t>двухставочные</w:t>
            </w:r>
            <w:proofErr w:type="spellEnd"/>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7FE9E"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FB7A9" w14:textId="77777777" w:rsidR="008C23FB" w:rsidRPr="003761A3" w:rsidRDefault="008C23FB" w:rsidP="00C8615D">
            <w:pPr>
              <w:jc w:val="center"/>
              <w:rPr>
                <w:sz w:val="16"/>
                <w:szCs w:val="16"/>
              </w:rPr>
            </w:pPr>
            <w:r w:rsidRPr="003761A3">
              <w:rPr>
                <w:sz w:val="16"/>
                <w:szCs w:val="16"/>
              </w:rPr>
              <w:t>9,246</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59415" w14:textId="77777777" w:rsidR="008C23FB" w:rsidRPr="003761A3" w:rsidRDefault="008C23FB" w:rsidP="00C8615D">
            <w:pPr>
              <w:jc w:val="center"/>
              <w:rPr>
                <w:sz w:val="16"/>
                <w:szCs w:val="16"/>
              </w:rPr>
            </w:pPr>
            <w:r w:rsidRPr="003761A3">
              <w:rPr>
                <w:sz w:val="16"/>
                <w:szCs w:val="16"/>
              </w:rPr>
              <w:t>14,551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E9A43" w14:textId="77777777" w:rsidR="008C23FB" w:rsidRPr="003761A3" w:rsidRDefault="008C23FB" w:rsidP="00C8615D">
            <w:pPr>
              <w:jc w:val="center"/>
              <w:rPr>
                <w:sz w:val="16"/>
                <w:szCs w:val="16"/>
              </w:rPr>
            </w:pPr>
            <w:r w:rsidRPr="003761A3">
              <w:rPr>
                <w:sz w:val="16"/>
                <w:szCs w:val="16"/>
              </w:rPr>
              <w:t>2,407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0AB6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C1E3B" w14:textId="77777777" w:rsidR="008C23FB" w:rsidRPr="003761A3" w:rsidRDefault="008C23FB" w:rsidP="00C8615D">
            <w:pPr>
              <w:jc w:val="center"/>
              <w:rPr>
                <w:sz w:val="16"/>
                <w:szCs w:val="16"/>
              </w:rPr>
            </w:pPr>
            <w:r w:rsidRPr="003761A3">
              <w:rPr>
                <w:sz w:val="16"/>
                <w:szCs w:val="16"/>
              </w:rPr>
              <w:t>26,204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07D6C" w14:textId="77777777" w:rsidR="008C23FB" w:rsidRPr="003761A3" w:rsidRDefault="008C23FB" w:rsidP="00C8615D">
            <w:pPr>
              <w:jc w:val="center"/>
              <w:rPr>
                <w:sz w:val="16"/>
                <w:szCs w:val="16"/>
              </w:rPr>
            </w:pPr>
            <w:r w:rsidRPr="003761A3">
              <w:rPr>
                <w:sz w:val="16"/>
                <w:szCs w:val="16"/>
              </w:rPr>
              <w:t>8,679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876B7" w14:textId="77777777" w:rsidR="008C23FB" w:rsidRPr="003761A3" w:rsidRDefault="008C23FB" w:rsidP="00C8615D">
            <w:pPr>
              <w:jc w:val="center"/>
              <w:rPr>
                <w:sz w:val="16"/>
                <w:szCs w:val="16"/>
              </w:rPr>
            </w:pPr>
            <w:r w:rsidRPr="003761A3">
              <w:rPr>
                <w:sz w:val="16"/>
                <w:szCs w:val="16"/>
              </w:rPr>
              <w:t>14,502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F4C8E" w14:textId="77777777" w:rsidR="008C23FB" w:rsidRPr="003761A3" w:rsidRDefault="008C23FB" w:rsidP="00C8615D">
            <w:pPr>
              <w:jc w:val="center"/>
              <w:rPr>
                <w:sz w:val="16"/>
                <w:szCs w:val="16"/>
              </w:rPr>
            </w:pPr>
            <w:r w:rsidRPr="003761A3">
              <w:rPr>
                <w:sz w:val="16"/>
                <w:szCs w:val="16"/>
              </w:rPr>
              <w:t>2,407</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8CA0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ABA8C" w14:textId="77777777" w:rsidR="008C23FB" w:rsidRPr="003761A3" w:rsidRDefault="008C23FB" w:rsidP="00C8615D">
            <w:pPr>
              <w:jc w:val="center"/>
              <w:rPr>
                <w:sz w:val="16"/>
                <w:szCs w:val="16"/>
              </w:rPr>
            </w:pPr>
            <w:r w:rsidRPr="003761A3">
              <w:rPr>
                <w:sz w:val="16"/>
                <w:szCs w:val="16"/>
              </w:rPr>
              <w:t>25,588</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033E17" w14:textId="77777777" w:rsidR="008C23FB" w:rsidRPr="003761A3" w:rsidRDefault="008C23FB" w:rsidP="00C8615D">
            <w:pPr>
              <w:jc w:val="center"/>
              <w:rPr>
                <w:sz w:val="16"/>
                <w:szCs w:val="16"/>
              </w:rPr>
            </w:pPr>
            <w:r w:rsidRPr="003761A3">
              <w:rPr>
                <w:sz w:val="16"/>
                <w:szCs w:val="16"/>
              </w:rPr>
              <w:t>8,963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1B8CC" w14:textId="77777777" w:rsidR="008C23FB" w:rsidRPr="003761A3" w:rsidRDefault="008C23FB" w:rsidP="00C8615D">
            <w:pPr>
              <w:jc w:val="center"/>
              <w:rPr>
                <w:sz w:val="16"/>
                <w:szCs w:val="16"/>
              </w:rPr>
            </w:pPr>
            <w:r w:rsidRPr="003761A3">
              <w:rPr>
                <w:sz w:val="16"/>
                <w:szCs w:val="16"/>
              </w:rPr>
              <w:t>14,527</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CB3CAE" w14:textId="77777777" w:rsidR="008C23FB" w:rsidRPr="003761A3" w:rsidRDefault="008C23FB" w:rsidP="00C8615D">
            <w:pPr>
              <w:jc w:val="center"/>
              <w:rPr>
                <w:sz w:val="16"/>
                <w:szCs w:val="16"/>
              </w:rPr>
            </w:pPr>
            <w:r w:rsidRPr="003761A3">
              <w:rPr>
                <w:sz w:val="16"/>
                <w:szCs w:val="16"/>
              </w:rPr>
              <w:t>2,407</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3917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13DAE" w14:textId="77777777" w:rsidR="008C23FB" w:rsidRPr="003761A3" w:rsidRDefault="008C23FB" w:rsidP="00C8615D">
            <w:pPr>
              <w:jc w:val="center"/>
              <w:rPr>
                <w:sz w:val="16"/>
                <w:szCs w:val="16"/>
              </w:rPr>
            </w:pPr>
            <w:r w:rsidRPr="003761A3">
              <w:rPr>
                <w:sz w:val="16"/>
                <w:szCs w:val="16"/>
              </w:rPr>
              <w:t>25,896</w:t>
            </w:r>
          </w:p>
        </w:tc>
      </w:tr>
      <w:tr w:rsidR="008C23FB" w:rsidRPr="003761A3" w14:paraId="789E649D"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395CC" w14:textId="77777777" w:rsidR="008C23FB" w:rsidRPr="003761A3" w:rsidRDefault="008C23FB" w:rsidP="00C8615D">
            <w:pPr>
              <w:jc w:val="center"/>
              <w:rPr>
                <w:i/>
                <w:iCs/>
                <w:sz w:val="16"/>
                <w:szCs w:val="16"/>
              </w:rPr>
            </w:pPr>
            <w:r w:rsidRPr="003761A3">
              <w:rPr>
                <w:i/>
                <w:iCs/>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66A7C" w14:textId="77777777" w:rsidR="008C23FB" w:rsidRPr="003761A3" w:rsidRDefault="008C23FB" w:rsidP="00C8615D">
            <w:pPr>
              <w:jc w:val="right"/>
              <w:rPr>
                <w:i/>
                <w:iCs/>
                <w:sz w:val="16"/>
                <w:szCs w:val="16"/>
              </w:rPr>
            </w:pPr>
            <w:r w:rsidRPr="003761A3">
              <w:rPr>
                <w:i/>
                <w:iCs/>
                <w:sz w:val="16"/>
                <w:szCs w:val="16"/>
              </w:rPr>
              <w:t>в т.ч. генераторное напряжение</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FD370" w14:textId="77777777" w:rsidR="008C23FB" w:rsidRPr="003761A3" w:rsidRDefault="008C23FB" w:rsidP="00C8615D">
            <w:pPr>
              <w:jc w:val="center"/>
              <w:rPr>
                <w:i/>
                <w:iCs/>
                <w:sz w:val="16"/>
                <w:szCs w:val="16"/>
              </w:rPr>
            </w:pPr>
            <w:r w:rsidRPr="003761A3">
              <w:rPr>
                <w:i/>
                <w:iCs/>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F58F6" w14:textId="77777777" w:rsidR="008C23FB" w:rsidRPr="003761A3" w:rsidRDefault="008C23FB" w:rsidP="00C8615D">
            <w:pPr>
              <w:jc w:val="center"/>
              <w:rPr>
                <w:i/>
                <w:iCs/>
                <w:sz w:val="16"/>
                <w:szCs w:val="16"/>
              </w:rPr>
            </w:pPr>
            <w:r w:rsidRPr="003761A3">
              <w:rPr>
                <w:i/>
                <w:iCs/>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4B714" w14:textId="77777777" w:rsidR="008C23FB" w:rsidRPr="003761A3" w:rsidRDefault="008C23FB" w:rsidP="00C8615D">
            <w:pPr>
              <w:jc w:val="center"/>
              <w:rPr>
                <w:i/>
                <w:iCs/>
                <w:sz w:val="16"/>
                <w:szCs w:val="16"/>
              </w:rPr>
            </w:pPr>
            <w:r w:rsidRPr="003761A3">
              <w:rPr>
                <w:i/>
                <w:iCs/>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0285A" w14:textId="77777777" w:rsidR="008C23FB" w:rsidRPr="003761A3" w:rsidRDefault="008C23FB" w:rsidP="00C8615D">
            <w:pPr>
              <w:jc w:val="center"/>
              <w:rPr>
                <w:i/>
                <w:iCs/>
                <w:sz w:val="16"/>
                <w:szCs w:val="16"/>
              </w:rPr>
            </w:pPr>
            <w:r w:rsidRPr="003761A3">
              <w:rPr>
                <w:i/>
                <w:iCs/>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8AD02" w14:textId="77777777" w:rsidR="008C23FB" w:rsidRPr="003761A3" w:rsidRDefault="008C23FB" w:rsidP="00C8615D">
            <w:pPr>
              <w:jc w:val="center"/>
              <w:rPr>
                <w:i/>
                <w:iCs/>
                <w:sz w:val="16"/>
                <w:szCs w:val="16"/>
              </w:rPr>
            </w:pPr>
            <w:r w:rsidRPr="003761A3">
              <w:rPr>
                <w:i/>
                <w:iCs/>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1F4ED" w14:textId="77777777" w:rsidR="008C23FB" w:rsidRPr="003761A3" w:rsidRDefault="008C23FB" w:rsidP="00C8615D">
            <w:pPr>
              <w:jc w:val="center"/>
              <w:rPr>
                <w:i/>
                <w:iCs/>
                <w:sz w:val="16"/>
                <w:szCs w:val="16"/>
              </w:rPr>
            </w:pPr>
            <w:r w:rsidRPr="003761A3">
              <w:rPr>
                <w:i/>
                <w:iCs/>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E18B7" w14:textId="77777777" w:rsidR="008C23FB" w:rsidRPr="003761A3" w:rsidRDefault="008C23FB" w:rsidP="00C8615D">
            <w:pPr>
              <w:jc w:val="center"/>
              <w:rPr>
                <w:i/>
                <w:iCs/>
                <w:sz w:val="16"/>
                <w:szCs w:val="16"/>
              </w:rPr>
            </w:pPr>
            <w:r w:rsidRPr="003761A3">
              <w:rPr>
                <w:i/>
                <w:iCs/>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FE9F" w14:textId="77777777" w:rsidR="008C23FB" w:rsidRPr="003761A3" w:rsidRDefault="008C23FB" w:rsidP="00C8615D">
            <w:pPr>
              <w:jc w:val="center"/>
              <w:rPr>
                <w:i/>
                <w:iCs/>
                <w:sz w:val="16"/>
                <w:szCs w:val="16"/>
              </w:rPr>
            </w:pPr>
            <w:r w:rsidRPr="003761A3">
              <w:rPr>
                <w:i/>
                <w:iCs/>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2E0F3" w14:textId="77777777" w:rsidR="008C23FB" w:rsidRPr="003761A3" w:rsidRDefault="008C23FB" w:rsidP="00C8615D">
            <w:pPr>
              <w:jc w:val="center"/>
              <w:rPr>
                <w:i/>
                <w:iCs/>
                <w:sz w:val="16"/>
                <w:szCs w:val="16"/>
              </w:rPr>
            </w:pPr>
            <w:r w:rsidRPr="003761A3">
              <w:rPr>
                <w:i/>
                <w:iCs/>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C6CD3" w14:textId="77777777" w:rsidR="008C23FB" w:rsidRPr="003761A3" w:rsidRDefault="008C23FB" w:rsidP="00C8615D">
            <w:pPr>
              <w:jc w:val="center"/>
              <w:rPr>
                <w:i/>
                <w:iCs/>
                <w:sz w:val="16"/>
                <w:szCs w:val="16"/>
              </w:rPr>
            </w:pPr>
            <w:r w:rsidRPr="003761A3">
              <w:rPr>
                <w:i/>
                <w:iCs/>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78404" w14:textId="77777777" w:rsidR="008C23FB" w:rsidRPr="003761A3" w:rsidRDefault="008C23FB" w:rsidP="00C8615D">
            <w:pPr>
              <w:jc w:val="center"/>
              <w:rPr>
                <w:i/>
                <w:iCs/>
                <w:sz w:val="16"/>
                <w:szCs w:val="16"/>
              </w:rPr>
            </w:pPr>
            <w:r w:rsidRPr="003761A3">
              <w:rPr>
                <w:i/>
                <w:iCs/>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404B1F" w14:textId="77777777" w:rsidR="008C23FB" w:rsidRPr="003761A3" w:rsidRDefault="008C23FB" w:rsidP="00C8615D">
            <w:pPr>
              <w:jc w:val="center"/>
              <w:rPr>
                <w:i/>
                <w:iCs/>
                <w:sz w:val="16"/>
                <w:szCs w:val="16"/>
              </w:rPr>
            </w:pPr>
            <w:r w:rsidRPr="003761A3">
              <w:rPr>
                <w:i/>
                <w:iCs/>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8EAA8B" w14:textId="77777777" w:rsidR="008C23FB" w:rsidRPr="003761A3" w:rsidRDefault="008C23FB" w:rsidP="00C8615D">
            <w:pPr>
              <w:jc w:val="center"/>
              <w:rPr>
                <w:i/>
                <w:iCs/>
                <w:sz w:val="16"/>
                <w:szCs w:val="16"/>
              </w:rPr>
            </w:pPr>
            <w:r w:rsidRPr="003761A3">
              <w:rPr>
                <w:i/>
                <w:iCs/>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317EDF" w14:textId="77777777" w:rsidR="008C23FB" w:rsidRPr="003761A3" w:rsidRDefault="008C23FB" w:rsidP="00C8615D">
            <w:pPr>
              <w:jc w:val="center"/>
              <w:rPr>
                <w:i/>
                <w:iCs/>
                <w:sz w:val="16"/>
                <w:szCs w:val="16"/>
              </w:rPr>
            </w:pPr>
            <w:r w:rsidRPr="003761A3">
              <w:rPr>
                <w:i/>
                <w:iCs/>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D0BD3" w14:textId="77777777" w:rsidR="008C23FB" w:rsidRPr="003761A3" w:rsidRDefault="008C23FB" w:rsidP="00C8615D">
            <w:pPr>
              <w:jc w:val="center"/>
              <w:rPr>
                <w:i/>
                <w:iCs/>
                <w:sz w:val="16"/>
                <w:szCs w:val="16"/>
              </w:rPr>
            </w:pPr>
            <w:r w:rsidRPr="003761A3">
              <w:rPr>
                <w:i/>
                <w:iCs/>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B7D30" w14:textId="77777777" w:rsidR="008C23FB" w:rsidRPr="003761A3" w:rsidRDefault="008C23FB" w:rsidP="00C8615D">
            <w:pPr>
              <w:jc w:val="center"/>
              <w:rPr>
                <w:i/>
                <w:iCs/>
                <w:sz w:val="16"/>
                <w:szCs w:val="16"/>
              </w:rPr>
            </w:pPr>
            <w:r w:rsidRPr="003761A3">
              <w:rPr>
                <w:i/>
                <w:iCs/>
                <w:sz w:val="16"/>
                <w:szCs w:val="16"/>
              </w:rPr>
              <w:t>0,000</w:t>
            </w:r>
          </w:p>
        </w:tc>
      </w:tr>
      <w:tr w:rsidR="008C23FB" w:rsidRPr="003761A3" w14:paraId="60E20F30"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6D47E" w14:textId="77777777" w:rsidR="008C23FB" w:rsidRPr="003761A3" w:rsidRDefault="008C23FB" w:rsidP="00C8615D">
            <w:pPr>
              <w:jc w:val="center"/>
              <w:rPr>
                <w:sz w:val="16"/>
                <w:szCs w:val="16"/>
              </w:rPr>
            </w:pPr>
            <w:r w:rsidRPr="003761A3">
              <w:rPr>
                <w:sz w:val="16"/>
                <w:szCs w:val="16"/>
              </w:rPr>
              <w:t>8</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2D08C" w14:textId="77777777" w:rsidR="008C23FB" w:rsidRPr="003761A3" w:rsidRDefault="008C23FB" w:rsidP="00C8615D">
            <w:pPr>
              <w:rPr>
                <w:sz w:val="16"/>
                <w:szCs w:val="16"/>
              </w:rPr>
            </w:pPr>
            <w:r w:rsidRPr="003761A3">
              <w:rPr>
                <w:sz w:val="16"/>
                <w:szCs w:val="16"/>
              </w:rPr>
              <w:t>Население и приравненные к ним, за исключением населения и потребителей, указанных в пунктах 9 и 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75E8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3434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9D96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55A78"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C8D9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0346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6C11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9496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1859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E492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9DEA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E581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684D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33B43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96054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53BC1" w14:textId="77777777" w:rsidR="008C23FB" w:rsidRPr="003761A3" w:rsidRDefault="008C23FB" w:rsidP="00C8615D">
            <w:pPr>
              <w:jc w:val="center"/>
              <w:rPr>
                <w:sz w:val="16"/>
                <w:szCs w:val="16"/>
              </w:rPr>
            </w:pPr>
            <w:r w:rsidRPr="003761A3">
              <w:rPr>
                <w:sz w:val="16"/>
                <w:szCs w:val="16"/>
              </w:rPr>
              <w:t>0,000</w:t>
            </w:r>
          </w:p>
        </w:tc>
      </w:tr>
      <w:tr w:rsidR="008C23FB" w:rsidRPr="003761A3" w14:paraId="5019AC8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D877E" w14:textId="77777777" w:rsidR="008C23FB" w:rsidRPr="003761A3" w:rsidRDefault="008C23FB" w:rsidP="00C8615D">
            <w:pPr>
              <w:jc w:val="center"/>
              <w:rPr>
                <w:sz w:val="16"/>
                <w:szCs w:val="16"/>
              </w:rPr>
            </w:pPr>
            <w:r w:rsidRPr="003761A3">
              <w:rPr>
                <w:sz w:val="16"/>
                <w:szCs w:val="16"/>
              </w:rPr>
              <w:t>9</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3D9F2" w14:textId="77777777" w:rsidR="008C23FB" w:rsidRPr="003761A3" w:rsidRDefault="008C23FB" w:rsidP="00C8615D">
            <w:pPr>
              <w:rPr>
                <w:sz w:val="16"/>
                <w:szCs w:val="16"/>
              </w:rPr>
            </w:pPr>
            <w:r w:rsidRPr="003761A3">
              <w:rPr>
                <w:sz w:val="16"/>
                <w:szCs w:val="16"/>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CE55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71EE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A98F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BAD14"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B8E37" w14:textId="77777777" w:rsidR="008C23FB" w:rsidRPr="003761A3" w:rsidRDefault="008C23FB" w:rsidP="00C8615D">
            <w:pPr>
              <w:jc w:val="center"/>
              <w:rPr>
                <w:sz w:val="16"/>
                <w:szCs w:val="16"/>
              </w:rPr>
            </w:pPr>
            <w:r w:rsidRPr="003761A3">
              <w:rPr>
                <w:sz w:val="16"/>
                <w:szCs w:val="16"/>
              </w:rPr>
              <w:t>0,564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BA56E" w14:textId="77777777" w:rsidR="008C23FB" w:rsidRPr="003761A3" w:rsidRDefault="008C23FB" w:rsidP="00C8615D">
            <w:pPr>
              <w:jc w:val="center"/>
              <w:rPr>
                <w:sz w:val="16"/>
                <w:szCs w:val="16"/>
              </w:rPr>
            </w:pPr>
            <w:r w:rsidRPr="003761A3">
              <w:rPr>
                <w:sz w:val="16"/>
                <w:szCs w:val="16"/>
              </w:rPr>
              <w:t>0,564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6317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3BD0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699FE"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E7BD1" w14:textId="77777777" w:rsidR="008C23FB" w:rsidRPr="003761A3" w:rsidRDefault="008C23FB" w:rsidP="00C8615D">
            <w:pPr>
              <w:jc w:val="center"/>
              <w:rPr>
                <w:sz w:val="16"/>
                <w:szCs w:val="16"/>
              </w:rPr>
            </w:pPr>
            <w:r w:rsidRPr="003761A3">
              <w:rPr>
                <w:sz w:val="16"/>
                <w:szCs w:val="16"/>
              </w:rPr>
              <w:t>0,484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0D2E5" w14:textId="77777777" w:rsidR="008C23FB" w:rsidRPr="003761A3" w:rsidRDefault="008C23FB" w:rsidP="00C8615D">
            <w:pPr>
              <w:jc w:val="center"/>
              <w:rPr>
                <w:sz w:val="16"/>
                <w:szCs w:val="16"/>
              </w:rPr>
            </w:pPr>
            <w:r w:rsidRPr="003761A3">
              <w:rPr>
                <w:sz w:val="16"/>
                <w:szCs w:val="16"/>
              </w:rPr>
              <w:t>0,484</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7907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D965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C9C03"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59D8DD" w14:textId="77777777" w:rsidR="008C23FB" w:rsidRPr="003761A3" w:rsidRDefault="008C23FB" w:rsidP="00C8615D">
            <w:pPr>
              <w:jc w:val="center"/>
              <w:rPr>
                <w:sz w:val="16"/>
                <w:szCs w:val="16"/>
              </w:rPr>
            </w:pPr>
            <w:r w:rsidRPr="003761A3">
              <w:rPr>
                <w:sz w:val="16"/>
                <w:szCs w:val="16"/>
              </w:rPr>
              <w:t>0,524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14B7D" w14:textId="77777777" w:rsidR="008C23FB" w:rsidRPr="003761A3" w:rsidRDefault="008C23FB" w:rsidP="00C8615D">
            <w:pPr>
              <w:jc w:val="center"/>
              <w:rPr>
                <w:sz w:val="16"/>
                <w:szCs w:val="16"/>
              </w:rPr>
            </w:pPr>
            <w:r w:rsidRPr="003761A3">
              <w:rPr>
                <w:sz w:val="16"/>
                <w:szCs w:val="16"/>
              </w:rPr>
              <w:t>0,524</w:t>
            </w:r>
          </w:p>
        </w:tc>
      </w:tr>
      <w:tr w:rsidR="008C23FB" w:rsidRPr="003761A3" w14:paraId="5E4017E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CF178" w14:textId="77777777" w:rsidR="008C23FB" w:rsidRPr="003761A3" w:rsidRDefault="008C23FB" w:rsidP="00C8615D">
            <w:pPr>
              <w:jc w:val="center"/>
              <w:rPr>
                <w:sz w:val="16"/>
                <w:szCs w:val="16"/>
              </w:rPr>
            </w:pPr>
            <w:r w:rsidRPr="003761A3">
              <w:rPr>
                <w:sz w:val="16"/>
                <w:szCs w:val="16"/>
              </w:rPr>
              <w:t>10</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83913" w14:textId="77777777" w:rsidR="008C23FB" w:rsidRPr="003761A3" w:rsidRDefault="008C23FB" w:rsidP="00C8615D">
            <w:pPr>
              <w:rPr>
                <w:sz w:val="16"/>
                <w:szCs w:val="16"/>
              </w:rPr>
            </w:pPr>
            <w:r w:rsidRPr="003761A3">
              <w:rPr>
                <w:sz w:val="16"/>
                <w:szCs w:val="16"/>
              </w:rPr>
              <w:t>Население, проживающее в сельских населенных пунктах и приравненные к ним</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2556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2756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DEFD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6F0A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A556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B7FF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963B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2A79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506EE"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7AA9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7F2F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D0C9A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D57A2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C7D5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20610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6D96E" w14:textId="77777777" w:rsidR="008C23FB" w:rsidRPr="003761A3" w:rsidRDefault="008C23FB" w:rsidP="00C8615D">
            <w:pPr>
              <w:jc w:val="center"/>
              <w:rPr>
                <w:sz w:val="16"/>
                <w:szCs w:val="16"/>
              </w:rPr>
            </w:pPr>
            <w:r w:rsidRPr="003761A3">
              <w:rPr>
                <w:sz w:val="16"/>
                <w:szCs w:val="16"/>
              </w:rPr>
              <w:t>0,000</w:t>
            </w:r>
          </w:p>
        </w:tc>
      </w:tr>
      <w:tr w:rsidR="008C23FB" w:rsidRPr="003761A3" w14:paraId="480CA68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26CBC" w14:textId="77777777" w:rsidR="008C23FB" w:rsidRPr="003761A3" w:rsidRDefault="008C23FB" w:rsidP="00C8615D">
            <w:pPr>
              <w:jc w:val="center"/>
              <w:rPr>
                <w:sz w:val="16"/>
                <w:szCs w:val="16"/>
              </w:rPr>
            </w:pPr>
            <w:r w:rsidRPr="003761A3">
              <w:rPr>
                <w:sz w:val="16"/>
                <w:szCs w:val="16"/>
              </w:rPr>
              <w:t>11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24463" w14:textId="77777777" w:rsidR="008C23FB" w:rsidRPr="003761A3" w:rsidRDefault="008C23FB" w:rsidP="00C8615D">
            <w:pPr>
              <w:rPr>
                <w:sz w:val="16"/>
                <w:szCs w:val="16"/>
              </w:rPr>
            </w:pPr>
            <w:r w:rsidRPr="003761A3">
              <w:rPr>
                <w:sz w:val="16"/>
                <w:szCs w:val="16"/>
              </w:rPr>
              <w:t>Потребители, приравненные к населению</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6468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BBA1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E4472"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47F36"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1247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1C29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2623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7F2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16E6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496A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512A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38BBF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911C1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EFCBAB"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6517C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DA056" w14:textId="77777777" w:rsidR="008C23FB" w:rsidRPr="003761A3" w:rsidRDefault="008C23FB" w:rsidP="00C8615D">
            <w:pPr>
              <w:jc w:val="center"/>
              <w:rPr>
                <w:sz w:val="16"/>
                <w:szCs w:val="16"/>
              </w:rPr>
            </w:pPr>
            <w:r w:rsidRPr="003761A3">
              <w:rPr>
                <w:sz w:val="16"/>
                <w:szCs w:val="16"/>
              </w:rPr>
              <w:t>0,000</w:t>
            </w:r>
          </w:p>
        </w:tc>
      </w:tr>
      <w:tr w:rsidR="008C23FB" w:rsidRPr="003761A3" w14:paraId="19D8FDE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D9E74" w14:textId="77777777" w:rsidR="008C23FB" w:rsidRPr="003761A3" w:rsidRDefault="008C23FB" w:rsidP="00C8615D">
            <w:pPr>
              <w:jc w:val="center"/>
              <w:rPr>
                <w:sz w:val="16"/>
                <w:szCs w:val="16"/>
              </w:rPr>
            </w:pPr>
            <w:r w:rsidRPr="003761A3">
              <w:rPr>
                <w:sz w:val="16"/>
                <w:szCs w:val="16"/>
              </w:rPr>
              <w:t>12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482F6" w14:textId="77777777" w:rsidR="008C23FB" w:rsidRPr="003761A3" w:rsidRDefault="008C23FB" w:rsidP="00C8615D">
            <w:pPr>
              <w:rPr>
                <w:sz w:val="16"/>
                <w:szCs w:val="16"/>
              </w:rPr>
            </w:pPr>
            <w:r w:rsidRPr="003761A3">
              <w:rPr>
                <w:sz w:val="16"/>
                <w:szCs w:val="16"/>
              </w:rPr>
              <w:t>За пределы региона</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0E16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3CB3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7C98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C3F0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9CAD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7DD9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CE63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979B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F4D3B"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28BB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645D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23287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D36C5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EF1D2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3EC7D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69A43" w14:textId="77777777" w:rsidR="008C23FB" w:rsidRPr="003761A3" w:rsidRDefault="008C23FB" w:rsidP="00C8615D">
            <w:pPr>
              <w:jc w:val="center"/>
              <w:rPr>
                <w:sz w:val="16"/>
                <w:szCs w:val="16"/>
              </w:rPr>
            </w:pPr>
            <w:r w:rsidRPr="003761A3">
              <w:rPr>
                <w:sz w:val="16"/>
                <w:szCs w:val="16"/>
              </w:rPr>
              <w:t>0,000</w:t>
            </w:r>
          </w:p>
        </w:tc>
      </w:tr>
      <w:tr w:rsidR="008C23FB" w:rsidRPr="003761A3" w14:paraId="3CEE5DD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0EFEB" w14:textId="77777777" w:rsidR="008C23FB" w:rsidRPr="003761A3" w:rsidRDefault="008C23FB" w:rsidP="00C8615D">
            <w:pPr>
              <w:jc w:val="center"/>
              <w:rPr>
                <w:sz w:val="16"/>
                <w:szCs w:val="16"/>
              </w:rPr>
            </w:pPr>
            <w:r w:rsidRPr="003761A3">
              <w:rPr>
                <w:sz w:val="16"/>
                <w:szCs w:val="16"/>
              </w:rPr>
              <w:t>13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0C6EA" w14:textId="77777777" w:rsidR="008C23FB" w:rsidRPr="003761A3" w:rsidRDefault="008C23FB" w:rsidP="00C8615D">
            <w:pPr>
              <w:rPr>
                <w:sz w:val="16"/>
                <w:szCs w:val="16"/>
              </w:rPr>
            </w:pPr>
            <w:r w:rsidRPr="003761A3">
              <w:rPr>
                <w:sz w:val="16"/>
                <w:szCs w:val="16"/>
              </w:rPr>
              <w:t xml:space="preserve">Производственные нужды ЭСО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BCFD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1DE0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F616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7678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AB29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1B52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E72E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ADF7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A8528"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3359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7E4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27576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50274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000FC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B4E7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D2196" w14:textId="77777777" w:rsidR="008C23FB" w:rsidRPr="003761A3" w:rsidRDefault="008C23FB" w:rsidP="00C8615D">
            <w:pPr>
              <w:jc w:val="center"/>
              <w:rPr>
                <w:sz w:val="16"/>
                <w:szCs w:val="16"/>
              </w:rPr>
            </w:pPr>
            <w:r w:rsidRPr="003761A3">
              <w:rPr>
                <w:sz w:val="16"/>
                <w:szCs w:val="16"/>
              </w:rPr>
              <w:t>0,000</w:t>
            </w:r>
          </w:p>
        </w:tc>
      </w:tr>
      <w:tr w:rsidR="008C23FB" w:rsidRPr="003761A3" w14:paraId="2D906A8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3061B" w14:textId="77777777" w:rsidR="008C23FB" w:rsidRPr="003761A3" w:rsidRDefault="008C23FB" w:rsidP="00C8615D">
            <w:pPr>
              <w:jc w:val="center"/>
              <w:rPr>
                <w:sz w:val="16"/>
                <w:szCs w:val="16"/>
              </w:rPr>
            </w:pPr>
            <w:r w:rsidRPr="003761A3">
              <w:rPr>
                <w:sz w:val="16"/>
                <w:szCs w:val="16"/>
              </w:rPr>
              <w:t>14</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DFD18" w14:textId="77777777" w:rsidR="008C23FB" w:rsidRPr="003761A3" w:rsidRDefault="008C23FB" w:rsidP="00C8615D">
            <w:pPr>
              <w:rPr>
                <w:sz w:val="16"/>
                <w:szCs w:val="16"/>
              </w:rPr>
            </w:pPr>
            <w:r w:rsidRPr="003761A3">
              <w:rPr>
                <w:sz w:val="16"/>
                <w:szCs w:val="16"/>
              </w:rPr>
              <w:t>Отпуск в смежные сетевые компании</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5FE7"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3071E" w14:textId="77777777" w:rsidR="008C23FB" w:rsidRPr="003761A3" w:rsidRDefault="008C23FB" w:rsidP="00C8615D">
            <w:pPr>
              <w:jc w:val="center"/>
              <w:rPr>
                <w:sz w:val="16"/>
                <w:szCs w:val="16"/>
              </w:rPr>
            </w:pPr>
            <w:r w:rsidRPr="003761A3">
              <w:rPr>
                <w:sz w:val="16"/>
                <w:szCs w:val="16"/>
              </w:rPr>
              <w:t>2,102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500CF" w14:textId="77777777" w:rsidR="008C23FB" w:rsidRPr="003761A3" w:rsidRDefault="008C23FB" w:rsidP="00C8615D">
            <w:pPr>
              <w:jc w:val="center"/>
              <w:rPr>
                <w:sz w:val="16"/>
                <w:szCs w:val="16"/>
              </w:rPr>
            </w:pPr>
            <w:r w:rsidRPr="003761A3">
              <w:rPr>
                <w:sz w:val="16"/>
                <w:szCs w:val="16"/>
              </w:rPr>
              <w:t>7,320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CE928" w14:textId="77777777" w:rsidR="008C23FB" w:rsidRPr="003761A3" w:rsidRDefault="008C23FB" w:rsidP="00C8615D">
            <w:pPr>
              <w:jc w:val="center"/>
              <w:rPr>
                <w:sz w:val="16"/>
                <w:szCs w:val="16"/>
              </w:rPr>
            </w:pPr>
            <w:r w:rsidRPr="003761A3">
              <w:rPr>
                <w:sz w:val="16"/>
                <w:szCs w:val="16"/>
              </w:rPr>
              <w:t>0,941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9630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7A4B4" w14:textId="77777777" w:rsidR="008C23FB" w:rsidRPr="003761A3" w:rsidRDefault="008C23FB" w:rsidP="00C8615D">
            <w:pPr>
              <w:jc w:val="center"/>
              <w:rPr>
                <w:sz w:val="16"/>
                <w:szCs w:val="16"/>
              </w:rPr>
            </w:pPr>
            <w:r w:rsidRPr="003761A3">
              <w:rPr>
                <w:sz w:val="16"/>
                <w:szCs w:val="16"/>
              </w:rPr>
              <w:t>10,363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685F3" w14:textId="77777777" w:rsidR="008C23FB" w:rsidRPr="003761A3" w:rsidRDefault="008C23FB" w:rsidP="00C8615D">
            <w:pPr>
              <w:jc w:val="center"/>
              <w:rPr>
                <w:sz w:val="16"/>
                <w:szCs w:val="16"/>
              </w:rPr>
            </w:pPr>
            <w:r w:rsidRPr="003761A3">
              <w:rPr>
                <w:sz w:val="16"/>
                <w:szCs w:val="16"/>
              </w:rPr>
              <w:t>1,827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D9F14" w14:textId="77777777" w:rsidR="008C23FB" w:rsidRPr="003761A3" w:rsidRDefault="008C23FB" w:rsidP="00C8615D">
            <w:pPr>
              <w:jc w:val="center"/>
              <w:rPr>
                <w:sz w:val="16"/>
                <w:szCs w:val="16"/>
              </w:rPr>
            </w:pPr>
            <w:r w:rsidRPr="003761A3">
              <w:rPr>
                <w:sz w:val="16"/>
                <w:szCs w:val="16"/>
              </w:rPr>
              <w:t>7,031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CC05E" w14:textId="77777777" w:rsidR="008C23FB" w:rsidRPr="003761A3" w:rsidRDefault="008C23FB" w:rsidP="00C8615D">
            <w:pPr>
              <w:jc w:val="center"/>
              <w:rPr>
                <w:sz w:val="16"/>
                <w:szCs w:val="16"/>
              </w:rPr>
            </w:pPr>
            <w:r w:rsidRPr="003761A3">
              <w:rPr>
                <w:sz w:val="16"/>
                <w:szCs w:val="16"/>
              </w:rPr>
              <w:t>0,885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CCAF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32019" w14:textId="77777777" w:rsidR="008C23FB" w:rsidRPr="003761A3" w:rsidRDefault="008C23FB" w:rsidP="00C8615D">
            <w:pPr>
              <w:jc w:val="center"/>
              <w:rPr>
                <w:sz w:val="16"/>
                <w:szCs w:val="16"/>
              </w:rPr>
            </w:pPr>
            <w:r w:rsidRPr="003761A3">
              <w:rPr>
                <w:sz w:val="16"/>
                <w:szCs w:val="16"/>
              </w:rPr>
              <w:t>9,743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34C1B" w14:textId="77777777" w:rsidR="008C23FB" w:rsidRPr="003761A3" w:rsidRDefault="008C23FB" w:rsidP="00C8615D">
            <w:pPr>
              <w:jc w:val="center"/>
              <w:rPr>
                <w:sz w:val="16"/>
                <w:szCs w:val="16"/>
              </w:rPr>
            </w:pPr>
            <w:r w:rsidRPr="003761A3">
              <w:rPr>
                <w:sz w:val="16"/>
                <w:szCs w:val="16"/>
              </w:rPr>
              <w:t>1,965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B665F" w14:textId="77777777" w:rsidR="008C23FB" w:rsidRPr="003761A3" w:rsidRDefault="008C23FB" w:rsidP="00C8615D">
            <w:pPr>
              <w:jc w:val="center"/>
              <w:rPr>
                <w:sz w:val="16"/>
                <w:szCs w:val="16"/>
              </w:rPr>
            </w:pPr>
            <w:r w:rsidRPr="003761A3">
              <w:rPr>
                <w:sz w:val="16"/>
                <w:szCs w:val="16"/>
              </w:rPr>
              <w:t>7,176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33E0C" w14:textId="77777777" w:rsidR="008C23FB" w:rsidRPr="003761A3" w:rsidRDefault="008C23FB" w:rsidP="00C8615D">
            <w:pPr>
              <w:jc w:val="center"/>
              <w:rPr>
                <w:sz w:val="16"/>
                <w:szCs w:val="16"/>
              </w:rPr>
            </w:pPr>
            <w:r w:rsidRPr="003761A3">
              <w:rPr>
                <w:sz w:val="16"/>
                <w:szCs w:val="16"/>
              </w:rPr>
              <w:t>0,913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0562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629DA" w14:textId="77777777" w:rsidR="008C23FB" w:rsidRPr="003761A3" w:rsidRDefault="008C23FB" w:rsidP="00C8615D">
            <w:pPr>
              <w:jc w:val="center"/>
              <w:rPr>
                <w:sz w:val="16"/>
                <w:szCs w:val="16"/>
              </w:rPr>
            </w:pPr>
            <w:r w:rsidRPr="003761A3">
              <w:rPr>
                <w:sz w:val="16"/>
                <w:szCs w:val="16"/>
              </w:rPr>
              <w:t>10,053</w:t>
            </w:r>
          </w:p>
        </w:tc>
      </w:tr>
      <w:tr w:rsidR="008C23FB" w:rsidRPr="003761A3" w14:paraId="351917F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4CC0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4582E" w14:textId="77777777" w:rsidR="008C23FB" w:rsidRPr="003761A3" w:rsidRDefault="008C23FB" w:rsidP="00C8615D">
            <w:pPr>
              <w:jc w:val="right"/>
              <w:rPr>
                <w:sz w:val="16"/>
                <w:szCs w:val="16"/>
              </w:rPr>
            </w:pPr>
            <w:r w:rsidRPr="003761A3">
              <w:rPr>
                <w:sz w:val="16"/>
                <w:szCs w:val="16"/>
              </w:rPr>
              <w:t xml:space="preserve">«Горэлектросеть» </w:t>
            </w:r>
            <w:proofErr w:type="gramStart"/>
            <w:r w:rsidRPr="003761A3">
              <w:rPr>
                <w:sz w:val="16"/>
                <w:szCs w:val="16"/>
              </w:rPr>
              <w:t>ООО  (</w:t>
            </w:r>
            <w:proofErr w:type="gramEnd"/>
            <w:r w:rsidRPr="003761A3">
              <w:rPr>
                <w:sz w:val="16"/>
                <w:szCs w:val="16"/>
              </w:rPr>
              <w:t>ИНН 4217127144)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7873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A62A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68FD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8B3F3"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C358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EB4D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B8CE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9E8C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469EC"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042B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C91B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2E0F0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2CC8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CC96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77726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B8D51" w14:textId="77777777" w:rsidR="008C23FB" w:rsidRPr="003761A3" w:rsidRDefault="008C23FB" w:rsidP="00C8615D">
            <w:pPr>
              <w:jc w:val="center"/>
              <w:rPr>
                <w:sz w:val="16"/>
                <w:szCs w:val="16"/>
              </w:rPr>
            </w:pPr>
            <w:r w:rsidRPr="003761A3">
              <w:rPr>
                <w:sz w:val="16"/>
                <w:szCs w:val="16"/>
              </w:rPr>
              <w:t>0,000</w:t>
            </w:r>
          </w:p>
        </w:tc>
      </w:tr>
      <w:tr w:rsidR="008C23FB" w:rsidRPr="003761A3" w14:paraId="1646003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A54A0"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D406F"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ЕвразЭнергоТранс</w:t>
            </w:r>
            <w:proofErr w:type="spellEnd"/>
            <w:r w:rsidRPr="003761A3">
              <w:rPr>
                <w:sz w:val="16"/>
                <w:szCs w:val="16"/>
              </w:rPr>
              <w:t>» ООО (ИНН 4217084532)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DD90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B172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8BC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556A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977D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8529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56DF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90B1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AD06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942C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48E5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5473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AF2B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EEEA3"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B5C2F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5A98B" w14:textId="77777777" w:rsidR="008C23FB" w:rsidRPr="003761A3" w:rsidRDefault="008C23FB" w:rsidP="00C8615D">
            <w:pPr>
              <w:jc w:val="center"/>
              <w:rPr>
                <w:sz w:val="16"/>
                <w:szCs w:val="16"/>
              </w:rPr>
            </w:pPr>
            <w:r w:rsidRPr="003761A3">
              <w:rPr>
                <w:sz w:val="16"/>
                <w:szCs w:val="16"/>
              </w:rPr>
              <w:t>0,000</w:t>
            </w:r>
          </w:p>
        </w:tc>
      </w:tr>
      <w:tr w:rsidR="008C23FB" w:rsidRPr="003761A3" w14:paraId="3755EE0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39CE5"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6BF47" w14:textId="77777777" w:rsidR="008C23FB" w:rsidRPr="003761A3" w:rsidRDefault="008C23FB" w:rsidP="00C8615D">
            <w:pPr>
              <w:jc w:val="right"/>
              <w:rPr>
                <w:sz w:val="16"/>
                <w:szCs w:val="16"/>
              </w:rPr>
            </w:pPr>
            <w:r w:rsidRPr="003761A3">
              <w:rPr>
                <w:sz w:val="16"/>
                <w:szCs w:val="16"/>
              </w:rPr>
              <w:t>«Кузбасская энергосетевая компания» ООО (ИНН 4205109750)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4E89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B2AD1" w14:textId="77777777" w:rsidR="008C23FB" w:rsidRPr="003761A3" w:rsidRDefault="008C23FB" w:rsidP="00C8615D">
            <w:pPr>
              <w:jc w:val="center"/>
              <w:rPr>
                <w:sz w:val="16"/>
                <w:szCs w:val="16"/>
              </w:rPr>
            </w:pPr>
            <w:r w:rsidRPr="003761A3">
              <w:rPr>
                <w:sz w:val="16"/>
                <w:szCs w:val="16"/>
              </w:rPr>
              <w:t>2,102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65E7B" w14:textId="77777777" w:rsidR="008C23FB" w:rsidRPr="003761A3" w:rsidRDefault="008C23FB" w:rsidP="00C8615D">
            <w:pPr>
              <w:jc w:val="center"/>
              <w:rPr>
                <w:sz w:val="16"/>
                <w:szCs w:val="16"/>
              </w:rPr>
            </w:pPr>
            <w:r w:rsidRPr="003761A3">
              <w:rPr>
                <w:sz w:val="16"/>
                <w:szCs w:val="16"/>
              </w:rPr>
              <w:t>2,241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36442" w14:textId="77777777" w:rsidR="008C23FB" w:rsidRPr="003761A3" w:rsidRDefault="008C23FB" w:rsidP="00C8615D">
            <w:pPr>
              <w:jc w:val="center"/>
              <w:rPr>
                <w:sz w:val="16"/>
                <w:szCs w:val="16"/>
              </w:rPr>
            </w:pPr>
            <w:r w:rsidRPr="003761A3">
              <w:rPr>
                <w:sz w:val="16"/>
                <w:szCs w:val="16"/>
              </w:rPr>
              <w:t>0,356</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A0E1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A9710" w14:textId="77777777" w:rsidR="008C23FB" w:rsidRPr="003761A3" w:rsidRDefault="008C23FB" w:rsidP="00C8615D">
            <w:pPr>
              <w:jc w:val="center"/>
              <w:rPr>
                <w:sz w:val="16"/>
                <w:szCs w:val="16"/>
              </w:rPr>
            </w:pPr>
            <w:r w:rsidRPr="003761A3">
              <w:rPr>
                <w:sz w:val="16"/>
                <w:szCs w:val="16"/>
              </w:rPr>
              <w:t>4,699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22870" w14:textId="77777777" w:rsidR="008C23FB" w:rsidRPr="003761A3" w:rsidRDefault="008C23FB" w:rsidP="00C8615D">
            <w:pPr>
              <w:jc w:val="center"/>
              <w:rPr>
                <w:sz w:val="16"/>
                <w:szCs w:val="16"/>
              </w:rPr>
            </w:pPr>
            <w:r w:rsidRPr="003761A3">
              <w:rPr>
                <w:sz w:val="16"/>
                <w:szCs w:val="16"/>
              </w:rPr>
              <w:t>1,827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6329E" w14:textId="77777777" w:rsidR="008C23FB" w:rsidRPr="003761A3" w:rsidRDefault="008C23FB" w:rsidP="00C8615D">
            <w:pPr>
              <w:jc w:val="center"/>
              <w:rPr>
                <w:sz w:val="16"/>
                <w:szCs w:val="16"/>
              </w:rPr>
            </w:pPr>
            <w:r w:rsidRPr="003761A3">
              <w:rPr>
                <w:sz w:val="16"/>
                <w:szCs w:val="16"/>
              </w:rPr>
              <w:t>2,060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0C0D3" w14:textId="77777777" w:rsidR="008C23FB" w:rsidRPr="003761A3" w:rsidRDefault="008C23FB" w:rsidP="00C8615D">
            <w:pPr>
              <w:jc w:val="center"/>
              <w:rPr>
                <w:sz w:val="16"/>
                <w:szCs w:val="16"/>
              </w:rPr>
            </w:pPr>
            <w:r w:rsidRPr="003761A3">
              <w:rPr>
                <w:sz w:val="16"/>
                <w:szCs w:val="16"/>
              </w:rPr>
              <w:t>0,353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2280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5A7E5" w14:textId="77777777" w:rsidR="008C23FB" w:rsidRPr="003761A3" w:rsidRDefault="008C23FB" w:rsidP="00C8615D">
            <w:pPr>
              <w:jc w:val="center"/>
              <w:rPr>
                <w:sz w:val="16"/>
                <w:szCs w:val="16"/>
              </w:rPr>
            </w:pPr>
            <w:r w:rsidRPr="003761A3">
              <w:rPr>
                <w:sz w:val="16"/>
                <w:szCs w:val="16"/>
              </w:rPr>
              <w:t>4,240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6EDDC" w14:textId="77777777" w:rsidR="008C23FB" w:rsidRPr="003761A3" w:rsidRDefault="008C23FB" w:rsidP="00C8615D">
            <w:pPr>
              <w:jc w:val="center"/>
              <w:rPr>
                <w:sz w:val="16"/>
                <w:szCs w:val="16"/>
              </w:rPr>
            </w:pPr>
            <w:r w:rsidRPr="003761A3">
              <w:rPr>
                <w:sz w:val="16"/>
                <w:szCs w:val="16"/>
              </w:rPr>
              <w:t>1,965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FD987" w14:textId="77777777" w:rsidR="008C23FB" w:rsidRPr="003761A3" w:rsidRDefault="008C23FB" w:rsidP="00C8615D">
            <w:pPr>
              <w:jc w:val="center"/>
              <w:rPr>
                <w:sz w:val="16"/>
                <w:szCs w:val="16"/>
              </w:rPr>
            </w:pPr>
            <w:r w:rsidRPr="003761A3">
              <w:rPr>
                <w:sz w:val="16"/>
                <w:szCs w:val="16"/>
              </w:rPr>
              <w:t>2,151</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8EA42" w14:textId="77777777" w:rsidR="008C23FB" w:rsidRPr="003761A3" w:rsidRDefault="008C23FB" w:rsidP="00C8615D">
            <w:pPr>
              <w:jc w:val="center"/>
              <w:rPr>
                <w:sz w:val="16"/>
                <w:szCs w:val="16"/>
              </w:rPr>
            </w:pPr>
            <w:r w:rsidRPr="003761A3">
              <w:rPr>
                <w:sz w:val="16"/>
                <w:szCs w:val="16"/>
              </w:rPr>
              <w:t>0,355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8FB42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E1AC6" w14:textId="77777777" w:rsidR="008C23FB" w:rsidRPr="003761A3" w:rsidRDefault="008C23FB" w:rsidP="00C8615D">
            <w:pPr>
              <w:jc w:val="center"/>
              <w:rPr>
                <w:sz w:val="16"/>
                <w:szCs w:val="16"/>
              </w:rPr>
            </w:pPr>
            <w:r w:rsidRPr="003761A3">
              <w:rPr>
                <w:sz w:val="16"/>
                <w:szCs w:val="16"/>
              </w:rPr>
              <w:t>4,470</w:t>
            </w:r>
          </w:p>
        </w:tc>
      </w:tr>
      <w:tr w:rsidR="008C23FB" w:rsidRPr="003761A3" w14:paraId="5877792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9630C"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9C1C3"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КузбассЭлектро</w:t>
            </w:r>
            <w:proofErr w:type="spellEnd"/>
            <w:r w:rsidRPr="003761A3">
              <w:rPr>
                <w:sz w:val="16"/>
                <w:szCs w:val="16"/>
              </w:rPr>
              <w:t xml:space="preserve">» </w:t>
            </w:r>
            <w:proofErr w:type="gramStart"/>
            <w:r w:rsidRPr="003761A3">
              <w:rPr>
                <w:sz w:val="16"/>
                <w:szCs w:val="16"/>
              </w:rPr>
              <w:t>ОАО  (</w:t>
            </w:r>
            <w:proofErr w:type="gramEnd"/>
            <w:r w:rsidRPr="003761A3">
              <w:rPr>
                <w:sz w:val="16"/>
                <w:szCs w:val="16"/>
              </w:rPr>
              <w:t>ИНН 4202002174)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402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95B81"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8524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A7080"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AA32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137E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9752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F23E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1B94E"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E8B0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84D0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4007C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76DE9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53DE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405C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F8FAC" w14:textId="77777777" w:rsidR="008C23FB" w:rsidRPr="003761A3" w:rsidRDefault="008C23FB" w:rsidP="00C8615D">
            <w:pPr>
              <w:jc w:val="center"/>
              <w:rPr>
                <w:sz w:val="16"/>
                <w:szCs w:val="16"/>
              </w:rPr>
            </w:pPr>
            <w:r w:rsidRPr="003761A3">
              <w:rPr>
                <w:sz w:val="16"/>
                <w:szCs w:val="16"/>
              </w:rPr>
              <w:t>0,000</w:t>
            </w:r>
          </w:p>
        </w:tc>
      </w:tr>
      <w:tr w:rsidR="008C23FB" w:rsidRPr="003761A3" w14:paraId="3607A8F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075F5"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A2433" w14:textId="77777777" w:rsidR="008C23FB" w:rsidRPr="003761A3" w:rsidRDefault="008C23FB" w:rsidP="00C8615D">
            <w:pPr>
              <w:jc w:val="right"/>
              <w:rPr>
                <w:sz w:val="16"/>
                <w:szCs w:val="16"/>
              </w:rPr>
            </w:pPr>
            <w:r w:rsidRPr="003761A3">
              <w:rPr>
                <w:sz w:val="16"/>
                <w:szCs w:val="16"/>
              </w:rPr>
              <w:t>«КЭС» ООО (ИНН 4205395036)</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B9D75"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45EA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11680" w14:textId="77777777" w:rsidR="008C23FB" w:rsidRPr="003761A3" w:rsidRDefault="008C23FB" w:rsidP="00C8615D">
            <w:pPr>
              <w:jc w:val="center"/>
              <w:rPr>
                <w:sz w:val="16"/>
                <w:szCs w:val="16"/>
              </w:rPr>
            </w:pPr>
            <w:r w:rsidRPr="003761A3">
              <w:rPr>
                <w:sz w:val="16"/>
                <w:szCs w:val="16"/>
              </w:rPr>
              <w:t>0,430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8E572"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7220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22C2F" w14:textId="77777777" w:rsidR="008C23FB" w:rsidRPr="003761A3" w:rsidRDefault="008C23FB" w:rsidP="00C8615D">
            <w:pPr>
              <w:jc w:val="center"/>
              <w:rPr>
                <w:sz w:val="16"/>
                <w:szCs w:val="16"/>
              </w:rPr>
            </w:pPr>
            <w:r w:rsidRPr="003761A3">
              <w:rPr>
                <w:sz w:val="16"/>
                <w:szCs w:val="16"/>
              </w:rPr>
              <w:t>0,430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5CA4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E29BD" w14:textId="77777777" w:rsidR="008C23FB" w:rsidRPr="003761A3" w:rsidRDefault="008C23FB" w:rsidP="00C8615D">
            <w:pPr>
              <w:jc w:val="center"/>
              <w:rPr>
                <w:sz w:val="16"/>
                <w:szCs w:val="16"/>
              </w:rPr>
            </w:pPr>
            <w:r w:rsidRPr="003761A3">
              <w:rPr>
                <w:sz w:val="16"/>
                <w:szCs w:val="16"/>
              </w:rPr>
              <w:t>0,389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3FB9F"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8D2E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1024C" w14:textId="77777777" w:rsidR="008C23FB" w:rsidRPr="003761A3" w:rsidRDefault="008C23FB" w:rsidP="00C8615D">
            <w:pPr>
              <w:jc w:val="center"/>
              <w:rPr>
                <w:sz w:val="16"/>
                <w:szCs w:val="16"/>
              </w:rPr>
            </w:pPr>
            <w:r w:rsidRPr="003761A3">
              <w:rPr>
                <w:sz w:val="16"/>
                <w:szCs w:val="16"/>
              </w:rPr>
              <w:t>0,389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0217E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B7073" w14:textId="77777777" w:rsidR="008C23FB" w:rsidRPr="003761A3" w:rsidRDefault="008C23FB" w:rsidP="00C8615D">
            <w:pPr>
              <w:jc w:val="center"/>
              <w:rPr>
                <w:sz w:val="16"/>
                <w:szCs w:val="16"/>
              </w:rPr>
            </w:pPr>
            <w:r w:rsidRPr="003761A3">
              <w:rPr>
                <w:sz w:val="16"/>
                <w:szCs w:val="16"/>
              </w:rPr>
              <w:t>0,410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F5D7D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6590A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ADF5D" w14:textId="77777777" w:rsidR="008C23FB" w:rsidRPr="003761A3" w:rsidRDefault="008C23FB" w:rsidP="00C8615D">
            <w:pPr>
              <w:jc w:val="center"/>
              <w:rPr>
                <w:sz w:val="16"/>
                <w:szCs w:val="16"/>
              </w:rPr>
            </w:pPr>
            <w:r w:rsidRPr="003761A3">
              <w:rPr>
                <w:sz w:val="16"/>
                <w:szCs w:val="16"/>
              </w:rPr>
              <w:t>0,410</w:t>
            </w:r>
          </w:p>
        </w:tc>
      </w:tr>
      <w:tr w:rsidR="008C23FB" w:rsidRPr="003761A3" w14:paraId="21B5C19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9A55B"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9728B"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Оборонэнерго</w:t>
            </w:r>
            <w:proofErr w:type="spellEnd"/>
            <w:r w:rsidRPr="003761A3">
              <w:rPr>
                <w:sz w:val="16"/>
                <w:szCs w:val="16"/>
              </w:rPr>
              <w:t xml:space="preserve">» </w:t>
            </w:r>
            <w:proofErr w:type="gramStart"/>
            <w:r w:rsidRPr="003761A3">
              <w:rPr>
                <w:sz w:val="16"/>
                <w:szCs w:val="16"/>
              </w:rPr>
              <w:t>АО  (</w:t>
            </w:r>
            <w:proofErr w:type="gramEnd"/>
            <w:r w:rsidRPr="003761A3">
              <w:rPr>
                <w:sz w:val="16"/>
                <w:szCs w:val="16"/>
              </w:rPr>
              <w:t>филиал «Забайкальский» АО «</w:t>
            </w:r>
            <w:proofErr w:type="spellStart"/>
            <w:r w:rsidRPr="003761A3">
              <w:rPr>
                <w:sz w:val="16"/>
                <w:szCs w:val="16"/>
              </w:rPr>
              <w:t>Оборонэнерго</w:t>
            </w:r>
            <w:proofErr w:type="spellEnd"/>
            <w:r w:rsidRPr="003761A3">
              <w:rPr>
                <w:sz w:val="16"/>
                <w:szCs w:val="16"/>
              </w:rPr>
              <w:t>») (ИНН 7704726225)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C1A3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649A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57DAB"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2D16D"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9274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5939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C8AF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BB73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F92A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96E2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2A59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7049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80F4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4F5C15"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8C4F1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23D47" w14:textId="77777777" w:rsidR="008C23FB" w:rsidRPr="003761A3" w:rsidRDefault="008C23FB" w:rsidP="00C8615D">
            <w:pPr>
              <w:jc w:val="center"/>
              <w:rPr>
                <w:sz w:val="16"/>
                <w:szCs w:val="16"/>
              </w:rPr>
            </w:pPr>
            <w:r w:rsidRPr="003761A3">
              <w:rPr>
                <w:sz w:val="16"/>
                <w:szCs w:val="16"/>
              </w:rPr>
              <w:t>0,000</w:t>
            </w:r>
          </w:p>
        </w:tc>
      </w:tr>
      <w:tr w:rsidR="008C23FB" w:rsidRPr="003761A3" w14:paraId="075D2A3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137F7"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CE4B4" w14:textId="77777777" w:rsidR="008C23FB" w:rsidRPr="003761A3" w:rsidRDefault="008C23FB" w:rsidP="00C8615D">
            <w:pPr>
              <w:jc w:val="right"/>
              <w:rPr>
                <w:sz w:val="16"/>
                <w:szCs w:val="16"/>
              </w:rPr>
            </w:pPr>
            <w:r w:rsidRPr="003761A3">
              <w:rPr>
                <w:sz w:val="16"/>
                <w:szCs w:val="16"/>
              </w:rPr>
              <w:t xml:space="preserve">«Объединенная компания РУСАЛ Энергосеть» </w:t>
            </w:r>
            <w:proofErr w:type="gramStart"/>
            <w:r w:rsidRPr="003761A3">
              <w:rPr>
                <w:sz w:val="16"/>
                <w:szCs w:val="16"/>
              </w:rPr>
              <w:t>ООО  (</w:t>
            </w:r>
            <w:proofErr w:type="gramEnd"/>
            <w:r w:rsidRPr="003761A3">
              <w:rPr>
                <w:sz w:val="16"/>
                <w:szCs w:val="16"/>
              </w:rPr>
              <w:t>ИНН 7709806795)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ED5C2"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B63C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0476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F058A"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46CE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2B7B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F444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BD66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CE92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8B4A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6B1A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59FE6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80973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3714B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229F9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198BB" w14:textId="77777777" w:rsidR="008C23FB" w:rsidRPr="003761A3" w:rsidRDefault="008C23FB" w:rsidP="00C8615D">
            <w:pPr>
              <w:jc w:val="center"/>
              <w:rPr>
                <w:sz w:val="16"/>
                <w:szCs w:val="16"/>
              </w:rPr>
            </w:pPr>
            <w:r w:rsidRPr="003761A3">
              <w:rPr>
                <w:sz w:val="16"/>
                <w:szCs w:val="16"/>
              </w:rPr>
              <w:t>0,000</w:t>
            </w:r>
          </w:p>
        </w:tc>
      </w:tr>
      <w:tr w:rsidR="008C23FB" w:rsidRPr="003761A3" w14:paraId="5D28F1C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8F8CA"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D2670" w14:textId="77777777" w:rsidR="008C23FB" w:rsidRPr="003761A3" w:rsidRDefault="008C23FB" w:rsidP="00C8615D">
            <w:pPr>
              <w:jc w:val="right"/>
              <w:rPr>
                <w:sz w:val="16"/>
                <w:szCs w:val="16"/>
              </w:rPr>
            </w:pPr>
            <w:r w:rsidRPr="003761A3">
              <w:rPr>
                <w:sz w:val="16"/>
                <w:szCs w:val="16"/>
              </w:rPr>
              <w:t xml:space="preserve">«ОЭСК» </w:t>
            </w:r>
            <w:proofErr w:type="gramStart"/>
            <w:r w:rsidRPr="003761A3">
              <w:rPr>
                <w:sz w:val="16"/>
                <w:szCs w:val="16"/>
              </w:rPr>
              <w:t>ООО  (</w:t>
            </w:r>
            <w:proofErr w:type="gramEnd"/>
            <w:r w:rsidRPr="003761A3">
              <w:rPr>
                <w:sz w:val="16"/>
                <w:szCs w:val="16"/>
              </w:rPr>
              <w:t>ИНН 4223052779)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8745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4564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E6A0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6B45C"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2062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248F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5833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6E4B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1FCC1"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A5DA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DF2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AAF3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B0634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CE77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A8BBC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8FC04" w14:textId="77777777" w:rsidR="008C23FB" w:rsidRPr="003761A3" w:rsidRDefault="008C23FB" w:rsidP="00C8615D">
            <w:pPr>
              <w:jc w:val="center"/>
              <w:rPr>
                <w:sz w:val="16"/>
                <w:szCs w:val="16"/>
              </w:rPr>
            </w:pPr>
            <w:r w:rsidRPr="003761A3">
              <w:rPr>
                <w:sz w:val="16"/>
                <w:szCs w:val="16"/>
              </w:rPr>
              <w:t>0,000</w:t>
            </w:r>
          </w:p>
        </w:tc>
      </w:tr>
      <w:tr w:rsidR="008C23FB" w:rsidRPr="003761A3" w14:paraId="5388D333"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14933"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1E971"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Регионэнергосеть</w:t>
            </w:r>
            <w:proofErr w:type="spellEnd"/>
            <w:r w:rsidRPr="003761A3">
              <w:rPr>
                <w:sz w:val="16"/>
                <w:szCs w:val="16"/>
              </w:rPr>
              <w:t>» ООО (ИНН 4205271471)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56B9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C798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E564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0CAC4"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FAD6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C06F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4BEB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59C7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16D29"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57A2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B6C0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D18A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88522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5846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76420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F1C97" w14:textId="77777777" w:rsidR="008C23FB" w:rsidRPr="003761A3" w:rsidRDefault="008C23FB" w:rsidP="00C8615D">
            <w:pPr>
              <w:jc w:val="center"/>
              <w:rPr>
                <w:sz w:val="16"/>
                <w:szCs w:val="16"/>
              </w:rPr>
            </w:pPr>
            <w:r w:rsidRPr="003761A3">
              <w:rPr>
                <w:sz w:val="16"/>
                <w:szCs w:val="16"/>
              </w:rPr>
              <w:t>0,000</w:t>
            </w:r>
          </w:p>
        </w:tc>
      </w:tr>
      <w:tr w:rsidR="008C23FB" w:rsidRPr="003761A3" w14:paraId="594F599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B3F97"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36B8F" w14:textId="77777777" w:rsidR="008C23FB" w:rsidRPr="003761A3" w:rsidRDefault="008C23FB" w:rsidP="00C8615D">
            <w:pPr>
              <w:jc w:val="right"/>
              <w:rPr>
                <w:sz w:val="16"/>
                <w:szCs w:val="16"/>
              </w:rPr>
            </w:pPr>
            <w:r w:rsidRPr="003761A3">
              <w:rPr>
                <w:sz w:val="16"/>
                <w:szCs w:val="16"/>
              </w:rPr>
              <w:t>«Ресурсоснабжающая компания» ООО (ИНН 4205372624)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20F6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60D6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D159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20E49"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AC47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0AB3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4C1C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AF1F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1888B"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000F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277C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49B18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D917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3360D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162E2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59484" w14:textId="77777777" w:rsidR="008C23FB" w:rsidRPr="003761A3" w:rsidRDefault="008C23FB" w:rsidP="00C8615D">
            <w:pPr>
              <w:jc w:val="center"/>
              <w:rPr>
                <w:sz w:val="16"/>
                <w:szCs w:val="16"/>
              </w:rPr>
            </w:pPr>
            <w:r w:rsidRPr="003761A3">
              <w:rPr>
                <w:sz w:val="16"/>
                <w:szCs w:val="16"/>
              </w:rPr>
              <w:t>0,000</w:t>
            </w:r>
          </w:p>
        </w:tc>
      </w:tr>
      <w:tr w:rsidR="008C23FB" w:rsidRPr="003761A3" w14:paraId="17B51142"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C637F"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1EC15"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Западно-Сибирская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ABF83"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1F54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BAC2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98FE5"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211B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F7FC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6331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2B08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A12B6"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CC5D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E3DA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F9E6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EDEAB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1E84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48294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3976D" w14:textId="77777777" w:rsidR="008C23FB" w:rsidRPr="003761A3" w:rsidRDefault="008C23FB" w:rsidP="00C8615D">
            <w:pPr>
              <w:jc w:val="center"/>
              <w:rPr>
                <w:sz w:val="16"/>
                <w:szCs w:val="16"/>
              </w:rPr>
            </w:pPr>
            <w:r w:rsidRPr="003761A3">
              <w:rPr>
                <w:sz w:val="16"/>
                <w:szCs w:val="16"/>
              </w:rPr>
              <w:t>0,000</w:t>
            </w:r>
          </w:p>
        </w:tc>
      </w:tr>
      <w:tr w:rsidR="008C23FB" w:rsidRPr="003761A3" w14:paraId="646398C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3D098"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612DD"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Красноярская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E723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172B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AA72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C5B3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5109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A847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8A82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6AB8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EC345"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5D92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871A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DCEE6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B2E46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F1D89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0E7B5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E565A" w14:textId="77777777" w:rsidR="008C23FB" w:rsidRPr="003761A3" w:rsidRDefault="008C23FB" w:rsidP="00C8615D">
            <w:pPr>
              <w:jc w:val="center"/>
              <w:rPr>
                <w:sz w:val="16"/>
                <w:szCs w:val="16"/>
              </w:rPr>
            </w:pPr>
            <w:r w:rsidRPr="003761A3">
              <w:rPr>
                <w:sz w:val="16"/>
                <w:szCs w:val="16"/>
              </w:rPr>
              <w:t>0,000</w:t>
            </w:r>
          </w:p>
        </w:tc>
      </w:tr>
      <w:tr w:rsidR="008C23FB" w:rsidRPr="003761A3" w14:paraId="36932EB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9F612" w14:textId="77777777" w:rsidR="008C23FB" w:rsidRPr="003761A3" w:rsidRDefault="008C23FB" w:rsidP="00C8615D">
            <w:pPr>
              <w:jc w:val="center"/>
              <w:rPr>
                <w:sz w:val="16"/>
                <w:szCs w:val="16"/>
              </w:rPr>
            </w:pPr>
            <w:r w:rsidRPr="003761A3">
              <w:rPr>
                <w:sz w:val="16"/>
                <w:szCs w:val="16"/>
              </w:rPr>
              <w:lastRenderedPageBreak/>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1E535"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Россети</w:t>
            </w:r>
            <w:proofErr w:type="spellEnd"/>
            <w:r w:rsidRPr="003761A3">
              <w:rPr>
                <w:sz w:val="16"/>
                <w:szCs w:val="16"/>
              </w:rPr>
              <w:t xml:space="preserve"> Сибирь» ПАО (филиал ПАО «</w:t>
            </w:r>
            <w:proofErr w:type="spellStart"/>
            <w:r w:rsidRPr="003761A3">
              <w:rPr>
                <w:sz w:val="16"/>
                <w:szCs w:val="16"/>
              </w:rPr>
              <w:t>Россети</w:t>
            </w:r>
            <w:proofErr w:type="spellEnd"/>
            <w:r w:rsidRPr="003761A3">
              <w:rPr>
                <w:sz w:val="16"/>
                <w:szCs w:val="16"/>
              </w:rPr>
              <w:t xml:space="preserve"> Сибирь» - «Кузбассэнерго – РЭС») (ИНН 2460069527)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305D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3A59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3F981" w14:textId="77777777" w:rsidR="008C23FB" w:rsidRPr="003761A3" w:rsidRDefault="008C23FB" w:rsidP="00C8615D">
            <w:pPr>
              <w:jc w:val="center"/>
              <w:rPr>
                <w:sz w:val="16"/>
                <w:szCs w:val="16"/>
              </w:rPr>
            </w:pPr>
            <w:r w:rsidRPr="003761A3">
              <w:rPr>
                <w:sz w:val="16"/>
                <w:szCs w:val="16"/>
              </w:rPr>
              <w:t>1,031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7A26E" w14:textId="77777777" w:rsidR="008C23FB" w:rsidRPr="003761A3" w:rsidRDefault="008C23FB" w:rsidP="00C8615D">
            <w:pPr>
              <w:jc w:val="center"/>
              <w:rPr>
                <w:sz w:val="16"/>
                <w:szCs w:val="16"/>
              </w:rPr>
            </w:pPr>
            <w:r w:rsidRPr="003761A3">
              <w:rPr>
                <w:sz w:val="16"/>
                <w:szCs w:val="16"/>
              </w:rPr>
              <w:t>0,274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F244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EF110" w14:textId="77777777" w:rsidR="008C23FB" w:rsidRPr="003761A3" w:rsidRDefault="008C23FB" w:rsidP="00C8615D">
            <w:pPr>
              <w:jc w:val="center"/>
              <w:rPr>
                <w:sz w:val="16"/>
                <w:szCs w:val="16"/>
              </w:rPr>
            </w:pPr>
            <w:r w:rsidRPr="003761A3">
              <w:rPr>
                <w:sz w:val="16"/>
                <w:szCs w:val="16"/>
              </w:rPr>
              <w:t>1,305</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2BAA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01360" w14:textId="77777777" w:rsidR="008C23FB" w:rsidRPr="003761A3" w:rsidRDefault="008C23FB" w:rsidP="00C8615D">
            <w:pPr>
              <w:jc w:val="center"/>
              <w:rPr>
                <w:sz w:val="16"/>
                <w:szCs w:val="16"/>
              </w:rPr>
            </w:pPr>
            <w:r w:rsidRPr="003761A3">
              <w:rPr>
                <w:sz w:val="16"/>
                <w:szCs w:val="16"/>
              </w:rPr>
              <w:t>0,993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4413D" w14:textId="77777777" w:rsidR="008C23FB" w:rsidRPr="003761A3" w:rsidRDefault="008C23FB" w:rsidP="00C8615D">
            <w:pPr>
              <w:jc w:val="center"/>
              <w:rPr>
                <w:sz w:val="16"/>
                <w:szCs w:val="16"/>
              </w:rPr>
            </w:pPr>
            <w:r w:rsidRPr="003761A3">
              <w:rPr>
                <w:sz w:val="16"/>
                <w:szCs w:val="16"/>
              </w:rPr>
              <w:t>0,251</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7823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AAB7B" w14:textId="77777777" w:rsidR="008C23FB" w:rsidRPr="003761A3" w:rsidRDefault="008C23FB" w:rsidP="00C8615D">
            <w:pPr>
              <w:jc w:val="center"/>
              <w:rPr>
                <w:sz w:val="16"/>
                <w:szCs w:val="16"/>
              </w:rPr>
            </w:pPr>
            <w:r w:rsidRPr="003761A3">
              <w:rPr>
                <w:sz w:val="16"/>
                <w:szCs w:val="16"/>
              </w:rPr>
              <w:t>1,243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61561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8F7C" w14:textId="77777777" w:rsidR="008C23FB" w:rsidRPr="003761A3" w:rsidRDefault="008C23FB" w:rsidP="00C8615D">
            <w:pPr>
              <w:jc w:val="center"/>
              <w:rPr>
                <w:sz w:val="16"/>
                <w:szCs w:val="16"/>
              </w:rPr>
            </w:pPr>
            <w:r w:rsidRPr="003761A3">
              <w:rPr>
                <w:sz w:val="16"/>
                <w:szCs w:val="16"/>
              </w:rPr>
              <w:t>1,012</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A0628F" w14:textId="77777777" w:rsidR="008C23FB" w:rsidRPr="003761A3" w:rsidRDefault="008C23FB" w:rsidP="00C8615D">
            <w:pPr>
              <w:jc w:val="center"/>
              <w:rPr>
                <w:sz w:val="16"/>
                <w:szCs w:val="16"/>
              </w:rPr>
            </w:pPr>
            <w:r w:rsidRPr="003761A3">
              <w:rPr>
                <w:sz w:val="16"/>
                <w:szCs w:val="16"/>
              </w:rPr>
              <w:t>0,262</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F1F1F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CB832" w14:textId="77777777" w:rsidR="008C23FB" w:rsidRPr="003761A3" w:rsidRDefault="008C23FB" w:rsidP="00C8615D">
            <w:pPr>
              <w:jc w:val="center"/>
              <w:rPr>
                <w:sz w:val="16"/>
                <w:szCs w:val="16"/>
              </w:rPr>
            </w:pPr>
            <w:r w:rsidRPr="003761A3">
              <w:rPr>
                <w:sz w:val="16"/>
                <w:szCs w:val="16"/>
              </w:rPr>
              <w:t>1,274</w:t>
            </w:r>
          </w:p>
        </w:tc>
      </w:tr>
      <w:tr w:rsidR="008C23FB" w:rsidRPr="003761A3" w14:paraId="5DCAB10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8A3C"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7F284" w14:textId="77777777" w:rsidR="008C23FB" w:rsidRPr="003761A3" w:rsidRDefault="008C23FB" w:rsidP="00C8615D">
            <w:pPr>
              <w:jc w:val="right"/>
              <w:rPr>
                <w:sz w:val="16"/>
                <w:szCs w:val="16"/>
              </w:rPr>
            </w:pPr>
            <w:r w:rsidRPr="003761A3">
              <w:rPr>
                <w:sz w:val="16"/>
                <w:szCs w:val="16"/>
              </w:rPr>
              <w:t xml:space="preserve">«СДС-Энерго» ХК </w:t>
            </w:r>
            <w:proofErr w:type="gramStart"/>
            <w:r w:rsidRPr="003761A3">
              <w:rPr>
                <w:sz w:val="16"/>
                <w:szCs w:val="16"/>
              </w:rPr>
              <w:t>ООО  (</w:t>
            </w:r>
            <w:proofErr w:type="gramEnd"/>
            <w:r w:rsidRPr="003761A3">
              <w:rPr>
                <w:sz w:val="16"/>
                <w:szCs w:val="16"/>
              </w:rPr>
              <w:t>ИНН 4250003450)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FA02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0993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3B086" w14:textId="77777777" w:rsidR="008C23FB" w:rsidRPr="003761A3" w:rsidRDefault="008C23FB" w:rsidP="00C8615D">
            <w:pPr>
              <w:jc w:val="center"/>
              <w:rPr>
                <w:sz w:val="16"/>
                <w:szCs w:val="16"/>
              </w:rPr>
            </w:pPr>
            <w:r w:rsidRPr="003761A3">
              <w:rPr>
                <w:sz w:val="16"/>
                <w:szCs w:val="16"/>
              </w:rPr>
              <w:t>0,087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7C5B8"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8F0C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A8A7E" w14:textId="77777777" w:rsidR="008C23FB" w:rsidRPr="003761A3" w:rsidRDefault="008C23FB" w:rsidP="00C8615D">
            <w:pPr>
              <w:jc w:val="center"/>
              <w:rPr>
                <w:sz w:val="16"/>
                <w:szCs w:val="16"/>
              </w:rPr>
            </w:pPr>
            <w:r w:rsidRPr="003761A3">
              <w:rPr>
                <w:sz w:val="16"/>
                <w:szCs w:val="16"/>
              </w:rPr>
              <w:t>0,087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FC93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7C4E3" w14:textId="77777777" w:rsidR="008C23FB" w:rsidRPr="003761A3" w:rsidRDefault="008C23FB" w:rsidP="00C8615D">
            <w:pPr>
              <w:jc w:val="center"/>
              <w:rPr>
                <w:sz w:val="16"/>
                <w:szCs w:val="16"/>
              </w:rPr>
            </w:pPr>
            <w:r w:rsidRPr="003761A3">
              <w:rPr>
                <w:sz w:val="16"/>
                <w:szCs w:val="16"/>
              </w:rPr>
              <w:t>0,086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8F3E3"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1008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D9282" w14:textId="77777777" w:rsidR="008C23FB" w:rsidRPr="003761A3" w:rsidRDefault="008C23FB" w:rsidP="00C8615D">
            <w:pPr>
              <w:jc w:val="center"/>
              <w:rPr>
                <w:sz w:val="16"/>
                <w:szCs w:val="16"/>
              </w:rPr>
            </w:pPr>
            <w:r w:rsidRPr="003761A3">
              <w:rPr>
                <w:sz w:val="16"/>
                <w:szCs w:val="16"/>
              </w:rPr>
              <w:t>0,086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FA54C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941291" w14:textId="77777777" w:rsidR="008C23FB" w:rsidRPr="003761A3" w:rsidRDefault="008C23FB" w:rsidP="00C8615D">
            <w:pPr>
              <w:jc w:val="center"/>
              <w:rPr>
                <w:sz w:val="16"/>
                <w:szCs w:val="16"/>
              </w:rPr>
            </w:pPr>
            <w:r w:rsidRPr="003761A3">
              <w:rPr>
                <w:sz w:val="16"/>
                <w:szCs w:val="16"/>
              </w:rPr>
              <w:t>0,087</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133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82732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88107" w14:textId="77777777" w:rsidR="008C23FB" w:rsidRPr="003761A3" w:rsidRDefault="008C23FB" w:rsidP="00C8615D">
            <w:pPr>
              <w:jc w:val="center"/>
              <w:rPr>
                <w:sz w:val="16"/>
                <w:szCs w:val="16"/>
              </w:rPr>
            </w:pPr>
            <w:r w:rsidRPr="003761A3">
              <w:rPr>
                <w:sz w:val="16"/>
                <w:szCs w:val="16"/>
              </w:rPr>
              <w:t>0,087</w:t>
            </w:r>
          </w:p>
        </w:tc>
      </w:tr>
      <w:tr w:rsidR="008C23FB" w:rsidRPr="003761A3" w14:paraId="2F019AB0"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787E5"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52C85" w14:textId="77777777" w:rsidR="008C23FB" w:rsidRPr="003761A3" w:rsidRDefault="008C23FB" w:rsidP="00C8615D">
            <w:pPr>
              <w:jc w:val="right"/>
              <w:rPr>
                <w:sz w:val="16"/>
                <w:szCs w:val="16"/>
              </w:rPr>
            </w:pPr>
            <w:r w:rsidRPr="003761A3">
              <w:rPr>
                <w:sz w:val="16"/>
                <w:szCs w:val="16"/>
              </w:rPr>
              <w:t>«Северо-Кузбасская энергетическая компания» АО (ИНН 4205153492)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99300"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9590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9C001"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7CB5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1A94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87B6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34AF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03ED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8D9FC"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F84B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451F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A8CAD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79913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4A3E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196B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089C1" w14:textId="77777777" w:rsidR="008C23FB" w:rsidRPr="003761A3" w:rsidRDefault="008C23FB" w:rsidP="00C8615D">
            <w:pPr>
              <w:jc w:val="center"/>
              <w:rPr>
                <w:sz w:val="16"/>
                <w:szCs w:val="16"/>
              </w:rPr>
            </w:pPr>
            <w:r w:rsidRPr="003761A3">
              <w:rPr>
                <w:sz w:val="16"/>
                <w:szCs w:val="16"/>
              </w:rPr>
              <w:t>0,000</w:t>
            </w:r>
          </w:p>
        </w:tc>
      </w:tr>
      <w:tr w:rsidR="008C23FB" w:rsidRPr="003761A3" w14:paraId="2B46F96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82927"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FA77E" w14:textId="77777777" w:rsidR="008C23FB" w:rsidRPr="003761A3" w:rsidRDefault="008C23FB" w:rsidP="00C8615D">
            <w:pPr>
              <w:jc w:val="right"/>
              <w:rPr>
                <w:sz w:val="16"/>
                <w:szCs w:val="16"/>
              </w:rPr>
            </w:pPr>
            <w:r w:rsidRPr="003761A3">
              <w:rPr>
                <w:sz w:val="16"/>
                <w:szCs w:val="16"/>
              </w:rPr>
              <w:t>«Сибирская промышленная сетевая компания» АО (ИНН 4205234208)</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95D0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2774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6152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5CAB7"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E90A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FCC5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E89CE"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9952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ADF0A"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B6A9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3C76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5203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10ED6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71C24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6B02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08EE7" w14:textId="77777777" w:rsidR="008C23FB" w:rsidRPr="003761A3" w:rsidRDefault="008C23FB" w:rsidP="00C8615D">
            <w:pPr>
              <w:jc w:val="center"/>
              <w:rPr>
                <w:sz w:val="16"/>
                <w:szCs w:val="16"/>
              </w:rPr>
            </w:pPr>
            <w:r w:rsidRPr="003761A3">
              <w:rPr>
                <w:sz w:val="16"/>
                <w:szCs w:val="16"/>
              </w:rPr>
              <w:t>0,000</w:t>
            </w:r>
          </w:p>
        </w:tc>
      </w:tr>
      <w:tr w:rsidR="008C23FB" w:rsidRPr="003761A3" w14:paraId="1DB52C7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9C053"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411EF"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СибЭнергоТранс</w:t>
            </w:r>
            <w:proofErr w:type="spellEnd"/>
            <w:r w:rsidRPr="003761A3">
              <w:rPr>
                <w:sz w:val="16"/>
                <w:szCs w:val="16"/>
              </w:rPr>
              <w:t xml:space="preserve"> - 42» ООО (ИНН 4223086707)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0D93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C3B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3130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ED62E"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B713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3F26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7FB1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883E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86FD6"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737E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8D75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8E09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4CFA7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31798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0F0E4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3670D" w14:textId="77777777" w:rsidR="008C23FB" w:rsidRPr="003761A3" w:rsidRDefault="008C23FB" w:rsidP="00C8615D">
            <w:pPr>
              <w:jc w:val="center"/>
              <w:rPr>
                <w:sz w:val="16"/>
                <w:szCs w:val="16"/>
              </w:rPr>
            </w:pPr>
            <w:r w:rsidRPr="003761A3">
              <w:rPr>
                <w:sz w:val="16"/>
                <w:szCs w:val="16"/>
              </w:rPr>
              <w:t>0,000</w:t>
            </w:r>
          </w:p>
        </w:tc>
      </w:tr>
      <w:tr w:rsidR="008C23FB" w:rsidRPr="003761A3" w14:paraId="0C7E731D"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7F420"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D451D" w14:textId="77777777" w:rsidR="008C23FB" w:rsidRPr="003761A3" w:rsidRDefault="008C23FB" w:rsidP="00C8615D">
            <w:pPr>
              <w:jc w:val="right"/>
              <w:rPr>
                <w:sz w:val="16"/>
                <w:szCs w:val="16"/>
              </w:rPr>
            </w:pPr>
            <w:r w:rsidRPr="003761A3">
              <w:rPr>
                <w:sz w:val="16"/>
                <w:szCs w:val="16"/>
              </w:rPr>
              <w:t xml:space="preserve">«Специализированная шахтная </w:t>
            </w:r>
            <w:proofErr w:type="spellStart"/>
            <w:r w:rsidRPr="003761A3">
              <w:rPr>
                <w:sz w:val="16"/>
                <w:szCs w:val="16"/>
              </w:rPr>
              <w:t>энергомеханическая</w:t>
            </w:r>
            <w:proofErr w:type="spellEnd"/>
            <w:r w:rsidRPr="003761A3">
              <w:rPr>
                <w:sz w:val="16"/>
                <w:szCs w:val="16"/>
              </w:rPr>
              <w:t xml:space="preserve"> компания» АО (ИНН 4208003209)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1736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518A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F7729" w14:textId="77777777" w:rsidR="008C23FB" w:rsidRPr="003761A3" w:rsidRDefault="008C23FB" w:rsidP="00C8615D">
            <w:pPr>
              <w:jc w:val="center"/>
              <w:rPr>
                <w:sz w:val="16"/>
                <w:szCs w:val="16"/>
              </w:rPr>
            </w:pPr>
            <w:r w:rsidRPr="003761A3">
              <w:rPr>
                <w:sz w:val="16"/>
                <w:szCs w:val="16"/>
              </w:rPr>
              <w:t>3,061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B5E73"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333AD"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23BC8" w14:textId="77777777" w:rsidR="008C23FB" w:rsidRPr="003761A3" w:rsidRDefault="008C23FB" w:rsidP="00C8615D">
            <w:pPr>
              <w:jc w:val="center"/>
              <w:rPr>
                <w:sz w:val="16"/>
                <w:szCs w:val="16"/>
              </w:rPr>
            </w:pPr>
            <w:r w:rsidRPr="003761A3">
              <w:rPr>
                <w:sz w:val="16"/>
                <w:szCs w:val="16"/>
              </w:rPr>
              <w:t>3,061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C298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1A031" w14:textId="77777777" w:rsidR="008C23FB" w:rsidRPr="003761A3" w:rsidRDefault="008C23FB" w:rsidP="00C8615D">
            <w:pPr>
              <w:jc w:val="center"/>
              <w:rPr>
                <w:sz w:val="16"/>
                <w:szCs w:val="16"/>
              </w:rPr>
            </w:pPr>
            <w:r w:rsidRPr="003761A3">
              <w:rPr>
                <w:sz w:val="16"/>
                <w:szCs w:val="16"/>
              </w:rPr>
              <w:t>3,083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B5F94"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E7A3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2AA4E" w14:textId="77777777" w:rsidR="008C23FB" w:rsidRPr="003761A3" w:rsidRDefault="008C23FB" w:rsidP="00C8615D">
            <w:pPr>
              <w:jc w:val="center"/>
              <w:rPr>
                <w:sz w:val="16"/>
                <w:szCs w:val="16"/>
              </w:rPr>
            </w:pPr>
            <w:r w:rsidRPr="003761A3">
              <w:rPr>
                <w:sz w:val="16"/>
                <w:szCs w:val="16"/>
              </w:rPr>
              <w:t>3,083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7C398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B76C39" w14:textId="77777777" w:rsidR="008C23FB" w:rsidRPr="003761A3" w:rsidRDefault="008C23FB" w:rsidP="00C8615D">
            <w:pPr>
              <w:jc w:val="center"/>
              <w:rPr>
                <w:sz w:val="16"/>
                <w:szCs w:val="16"/>
              </w:rPr>
            </w:pPr>
            <w:r w:rsidRPr="003761A3">
              <w:rPr>
                <w:sz w:val="16"/>
                <w:szCs w:val="16"/>
              </w:rPr>
              <w:t>3,072</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F966F"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FADDF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31F8F" w14:textId="77777777" w:rsidR="008C23FB" w:rsidRPr="003761A3" w:rsidRDefault="008C23FB" w:rsidP="00C8615D">
            <w:pPr>
              <w:jc w:val="center"/>
              <w:rPr>
                <w:sz w:val="16"/>
                <w:szCs w:val="16"/>
              </w:rPr>
            </w:pPr>
            <w:r w:rsidRPr="003761A3">
              <w:rPr>
                <w:sz w:val="16"/>
                <w:szCs w:val="16"/>
              </w:rPr>
              <w:t>3,072</w:t>
            </w:r>
          </w:p>
        </w:tc>
      </w:tr>
      <w:tr w:rsidR="008C23FB" w:rsidRPr="003761A3" w14:paraId="3636721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2E1EB"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1F206" w14:textId="77777777" w:rsidR="008C23FB" w:rsidRPr="003761A3" w:rsidRDefault="008C23FB" w:rsidP="00C8615D">
            <w:pPr>
              <w:jc w:val="right"/>
              <w:rPr>
                <w:sz w:val="16"/>
                <w:szCs w:val="16"/>
              </w:rPr>
            </w:pPr>
            <w:r w:rsidRPr="003761A3">
              <w:rPr>
                <w:sz w:val="16"/>
                <w:szCs w:val="16"/>
              </w:rPr>
              <w:t>«СЭС» ООО (ИНН 4223127110)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EC179"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10B0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03394"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7852A"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C724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8D55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DA31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617C0"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9E04B"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E51E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998D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88216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755A7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1C1AA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36BAC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83CEF" w14:textId="77777777" w:rsidR="008C23FB" w:rsidRPr="003761A3" w:rsidRDefault="008C23FB" w:rsidP="00C8615D">
            <w:pPr>
              <w:jc w:val="center"/>
              <w:rPr>
                <w:sz w:val="16"/>
                <w:szCs w:val="16"/>
              </w:rPr>
            </w:pPr>
            <w:r w:rsidRPr="003761A3">
              <w:rPr>
                <w:sz w:val="16"/>
                <w:szCs w:val="16"/>
              </w:rPr>
              <w:t>0,000</w:t>
            </w:r>
          </w:p>
        </w:tc>
      </w:tr>
      <w:tr w:rsidR="008C23FB" w:rsidRPr="003761A3" w14:paraId="3732912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3D151"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1FF05" w14:textId="77777777" w:rsidR="008C23FB" w:rsidRPr="003761A3" w:rsidRDefault="008C23FB" w:rsidP="00C8615D">
            <w:pPr>
              <w:jc w:val="right"/>
              <w:rPr>
                <w:sz w:val="16"/>
                <w:szCs w:val="16"/>
              </w:rPr>
            </w:pPr>
            <w:r w:rsidRPr="003761A3">
              <w:rPr>
                <w:sz w:val="16"/>
                <w:szCs w:val="16"/>
              </w:rPr>
              <w:t>«Территориальная распределительная сетевая компания Новокузнецкого муниципального района» МУП (ИНН 4252003462)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1408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643F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AB73F"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4B52C"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6FED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AB41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B426C"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01D4D"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0D46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0A36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933D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36399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B123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06BE1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B6763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1958A" w14:textId="77777777" w:rsidR="008C23FB" w:rsidRPr="003761A3" w:rsidRDefault="008C23FB" w:rsidP="00C8615D">
            <w:pPr>
              <w:jc w:val="center"/>
              <w:rPr>
                <w:sz w:val="16"/>
                <w:szCs w:val="16"/>
              </w:rPr>
            </w:pPr>
            <w:r w:rsidRPr="003761A3">
              <w:rPr>
                <w:sz w:val="16"/>
                <w:szCs w:val="16"/>
              </w:rPr>
              <w:t>0,000</w:t>
            </w:r>
          </w:p>
        </w:tc>
      </w:tr>
      <w:tr w:rsidR="008C23FB" w:rsidRPr="003761A3" w14:paraId="2197E28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71342"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A8427" w14:textId="77777777" w:rsidR="008C23FB" w:rsidRPr="003761A3" w:rsidRDefault="008C23FB" w:rsidP="00C8615D">
            <w:pPr>
              <w:jc w:val="right"/>
              <w:rPr>
                <w:sz w:val="16"/>
                <w:szCs w:val="16"/>
              </w:rPr>
            </w:pPr>
            <w:r w:rsidRPr="003761A3">
              <w:rPr>
                <w:sz w:val="16"/>
                <w:szCs w:val="16"/>
              </w:rPr>
              <w:t>«Территориальная сетевая организация «Сибирь» ООО (ИНН 4205282579)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C6FF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0E9A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0234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62773"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4134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4AD5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9AF1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E640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FA772"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7B0E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99A3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E91E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DFA41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A7763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E6CE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5973D" w14:textId="77777777" w:rsidR="008C23FB" w:rsidRPr="003761A3" w:rsidRDefault="008C23FB" w:rsidP="00C8615D">
            <w:pPr>
              <w:jc w:val="center"/>
              <w:rPr>
                <w:sz w:val="16"/>
                <w:szCs w:val="16"/>
              </w:rPr>
            </w:pPr>
            <w:r w:rsidRPr="003761A3">
              <w:rPr>
                <w:sz w:val="16"/>
                <w:szCs w:val="16"/>
              </w:rPr>
              <w:t>0,000</w:t>
            </w:r>
          </w:p>
        </w:tc>
      </w:tr>
      <w:tr w:rsidR="008C23FB" w:rsidRPr="003761A3" w14:paraId="07F8D37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9B63F"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175FC"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Трансхимэнерго</w:t>
            </w:r>
            <w:proofErr w:type="spellEnd"/>
            <w:r w:rsidRPr="003761A3">
              <w:rPr>
                <w:sz w:val="16"/>
                <w:szCs w:val="16"/>
              </w:rPr>
              <w:t>» ООО (ИНН 4205220893)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8425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64FA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9EAF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8F6C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F13D8"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9151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FCF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433C6"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2F491"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D3D0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A69D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FC31F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5425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089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9E59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9D68F" w14:textId="77777777" w:rsidR="008C23FB" w:rsidRPr="003761A3" w:rsidRDefault="008C23FB" w:rsidP="00C8615D">
            <w:pPr>
              <w:jc w:val="center"/>
              <w:rPr>
                <w:sz w:val="16"/>
                <w:szCs w:val="16"/>
              </w:rPr>
            </w:pPr>
            <w:r w:rsidRPr="003761A3">
              <w:rPr>
                <w:sz w:val="16"/>
                <w:szCs w:val="16"/>
              </w:rPr>
              <w:t>0,000</w:t>
            </w:r>
          </w:p>
        </w:tc>
      </w:tr>
      <w:tr w:rsidR="008C23FB" w:rsidRPr="003761A3" w14:paraId="38770B4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43EF6"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043F3" w14:textId="77777777" w:rsidR="008C23FB" w:rsidRPr="003761A3" w:rsidRDefault="008C23FB" w:rsidP="00C8615D">
            <w:pPr>
              <w:jc w:val="right"/>
              <w:rPr>
                <w:sz w:val="16"/>
                <w:szCs w:val="16"/>
              </w:rPr>
            </w:pPr>
            <w:r w:rsidRPr="003761A3">
              <w:rPr>
                <w:sz w:val="16"/>
                <w:szCs w:val="16"/>
              </w:rPr>
              <w:t>«Электросеть» АО (ИНН 7714734225)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BA05D"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3D68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971C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EA175"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4C7E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54D1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C693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C48DA"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3BB0C"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B8BC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D678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383AB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840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6A1D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BB9B0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76C5" w14:textId="77777777" w:rsidR="008C23FB" w:rsidRPr="003761A3" w:rsidRDefault="008C23FB" w:rsidP="00C8615D">
            <w:pPr>
              <w:jc w:val="center"/>
              <w:rPr>
                <w:sz w:val="16"/>
                <w:szCs w:val="16"/>
              </w:rPr>
            </w:pPr>
            <w:r w:rsidRPr="003761A3">
              <w:rPr>
                <w:sz w:val="16"/>
                <w:szCs w:val="16"/>
              </w:rPr>
              <w:t>0,000</w:t>
            </w:r>
          </w:p>
        </w:tc>
      </w:tr>
      <w:tr w:rsidR="008C23FB" w:rsidRPr="003761A3" w14:paraId="17FE0133"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886F9"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ED2AD"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Электросетьсервис</w:t>
            </w:r>
            <w:proofErr w:type="spellEnd"/>
            <w:r w:rsidRPr="003761A3">
              <w:rPr>
                <w:sz w:val="16"/>
                <w:szCs w:val="16"/>
              </w:rPr>
              <w:t>» ООО (ИНН 4223057103)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516F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F76C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B5607" w14:textId="77777777" w:rsidR="008C23FB" w:rsidRPr="003761A3" w:rsidRDefault="008C23FB" w:rsidP="00C8615D">
            <w:pPr>
              <w:jc w:val="center"/>
              <w:rPr>
                <w:sz w:val="16"/>
                <w:szCs w:val="16"/>
              </w:rPr>
            </w:pPr>
            <w:r w:rsidRPr="003761A3">
              <w:rPr>
                <w:sz w:val="16"/>
                <w:szCs w:val="16"/>
              </w:rPr>
              <w:t>0,470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01FD1" w14:textId="77777777" w:rsidR="008C23FB" w:rsidRPr="003761A3" w:rsidRDefault="008C23FB" w:rsidP="00C8615D">
            <w:pPr>
              <w:jc w:val="center"/>
              <w:rPr>
                <w:sz w:val="16"/>
                <w:szCs w:val="16"/>
              </w:rPr>
            </w:pPr>
            <w:r w:rsidRPr="003761A3">
              <w:rPr>
                <w:sz w:val="16"/>
                <w:szCs w:val="16"/>
              </w:rPr>
              <w:t>0,223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1542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6B4C9" w14:textId="77777777" w:rsidR="008C23FB" w:rsidRPr="003761A3" w:rsidRDefault="008C23FB" w:rsidP="00C8615D">
            <w:pPr>
              <w:jc w:val="center"/>
              <w:rPr>
                <w:sz w:val="16"/>
                <w:szCs w:val="16"/>
              </w:rPr>
            </w:pPr>
            <w:r w:rsidRPr="003761A3">
              <w:rPr>
                <w:sz w:val="16"/>
                <w:szCs w:val="16"/>
              </w:rPr>
              <w:t>0,693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2619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64D73" w14:textId="77777777" w:rsidR="008C23FB" w:rsidRPr="003761A3" w:rsidRDefault="008C23FB" w:rsidP="00C8615D">
            <w:pPr>
              <w:jc w:val="center"/>
              <w:rPr>
                <w:sz w:val="16"/>
                <w:szCs w:val="16"/>
              </w:rPr>
            </w:pPr>
            <w:r w:rsidRPr="003761A3">
              <w:rPr>
                <w:sz w:val="16"/>
                <w:szCs w:val="16"/>
              </w:rPr>
              <w:t>0,421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5F0CB" w14:textId="77777777" w:rsidR="008C23FB" w:rsidRPr="003761A3" w:rsidRDefault="008C23FB" w:rsidP="00C8615D">
            <w:pPr>
              <w:jc w:val="center"/>
              <w:rPr>
                <w:sz w:val="16"/>
                <w:szCs w:val="16"/>
              </w:rPr>
            </w:pPr>
            <w:r w:rsidRPr="003761A3">
              <w:rPr>
                <w:sz w:val="16"/>
                <w:szCs w:val="16"/>
              </w:rPr>
              <w:t>0,191</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3888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A0C71" w14:textId="77777777" w:rsidR="008C23FB" w:rsidRPr="003761A3" w:rsidRDefault="008C23FB" w:rsidP="00C8615D">
            <w:pPr>
              <w:jc w:val="center"/>
              <w:rPr>
                <w:sz w:val="16"/>
                <w:szCs w:val="16"/>
              </w:rPr>
            </w:pPr>
            <w:r w:rsidRPr="003761A3">
              <w:rPr>
                <w:sz w:val="16"/>
                <w:szCs w:val="16"/>
              </w:rPr>
              <w:t>0,612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0C43F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98FAFB" w14:textId="77777777" w:rsidR="008C23FB" w:rsidRPr="003761A3" w:rsidRDefault="008C23FB" w:rsidP="00C8615D">
            <w:pPr>
              <w:jc w:val="center"/>
              <w:rPr>
                <w:sz w:val="16"/>
                <w:szCs w:val="16"/>
              </w:rPr>
            </w:pPr>
            <w:r w:rsidRPr="003761A3">
              <w:rPr>
                <w:sz w:val="16"/>
                <w:szCs w:val="16"/>
              </w:rPr>
              <w:t>0,445</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E14055" w14:textId="77777777" w:rsidR="008C23FB" w:rsidRPr="003761A3" w:rsidRDefault="008C23FB" w:rsidP="00C8615D">
            <w:pPr>
              <w:jc w:val="center"/>
              <w:rPr>
                <w:sz w:val="16"/>
                <w:szCs w:val="16"/>
              </w:rPr>
            </w:pPr>
            <w:r w:rsidRPr="003761A3">
              <w:rPr>
                <w:sz w:val="16"/>
                <w:szCs w:val="16"/>
              </w:rPr>
              <w:t>0,207</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DCBD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25545" w14:textId="77777777" w:rsidR="008C23FB" w:rsidRPr="003761A3" w:rsidRDefault="008C23FB" w:rsidP="00C8615D">
            <w:pPr>
              <w:jc w:val="center"/>
              <w:rPr>
                <w:sz w:val="16"/>
                <w:szCs w:val="16"/>
              </w:rPr>
            </w:pPr>
            <w:r w:rsidRPr="003761A3">
              <w:rPr>
                <w:sz w:val="16"/>
                <w:szCs w:val="16"/>
              </w:rPr>
              <w:t>0,653</w:t>
            </w:r>
          </w:p>
        </w:tc>
      </w:tr>
      <w:tr w:rsidR="008C23FB" w:rsidRPr="003761A3" w14:paraId="6A3F6D82"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0BFCC"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AA66A"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ЭнергоПаритет</w:t>
            </w:r>
            <w:proofErr w:type="spellEnd"/>
            <w:r w:rsidRPr="003761A3">
              <w:rPr>
                <w:sz w:val="16"/>
                <w:szCs w:val="16"/>
              </w:rPr>
              <w:t>» ООО (ИНН 4205262491)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EF7E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9A9D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4A0A7"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3E575" w14:textId="77777777" w:rsidR="008C23FB" w:rsidRPr="003761A3" w:rsidRDefault="008C23FB" w:rsidP="00C8615D">
            <w:pPr>
              <w:jc w:val="center"/>
              <w:rPr>
                <w:sz w:val="16"/>
                <w:szCs w:val="16"/>
              </w:rPr>
            </w:pPr>
            <w:r w:rsidRPr="003761A3">
              <w:rPr>
                <w:sz w:val="16"/>
                <w:szCs w:val="16"/>
              </w:rPr>
              <w:t>0,088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69B95"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B9A69" w14:textId="77777777" w:rsidR="008C23FB" w:rsidRPr="003761A3" w:rsidRDefault="008C23FB" w:rsidP="00C8615D">
            <w:pPr>
              <w:jc w:val="center"/>
              <w:rPr>
                <w:sz w:val="16"/>
                <w:szCs w:val="16"/>
              </w:rPr>
            </w:pPr>
            <w:r w:rsidRPr="003761A3">
              <w:rPr>
                <w:sz w:val="16"/>
                <w:szCs w:val="16"/>
              </w:rPr>
              <w:t>0,088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FB4F0"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D52B3"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A6C00" w14:textId="77777777" w:rsidR="008C23FB" w:rsidRPr="003761A3" w:rsidRDefault="008C23FB" w:rsidP="00C8615D">
            <w:pPr>
              <w:jc w:val="center"/>
              <w:rPr>
                <w:sz w:val="16"/>
                <w:szCs w:val="16"/>
              </w:rPr>
            </w:pPr>
            <w:r w:rsidRPr="003761A3">
              <w:rPr>
                <w:sz w:val="16"/>
                <w:szCs w:val="16"/>
              </w:rPr>
              <w:t>0,090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E2712"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DCD1B" w14:textId="77777777" w:rsidR="008C23FB" w:rsidRPr="003761A3" w:rsidRDefault="008C23FB" w:rsidP="00C8615D">
            <w:pPr>
              <w:jc w:val="center"/>
              <w:rPr>
                <w:sz w:val="16"/>
                <w:szCs w:val="16"/>
              </w:rPr>
            </w:pPr>
            <w:r w:rsidRPr="003761A3">
              <w:rPr>
                <w:sz w:val="16"/>
                <w:szCs w:val="16"/>
              </w:rPr>
              <w:t>0,090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72706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F195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B734B" w14:textId="77777777" w:rsidR="008C23FB" w:rsidRPr="003761A3" w:rsidRDefault="008C23FB" w:rsidP="00C8615D">
            <w:pPr>
              <w:jc w:val="center"/>
              <w:rPr>
                <w:sz w:val="16"/>
                <w:szCs w:val="16"/>
              </w:rPr>
            </w:pPr>
            <w:r w:rsidRPr="003761A3">
              <w:rPr>
                <w:sz w:val="16"/>
                <w:szCs w:val="16"/>
              </w:rPr>
              <w:t>0,089</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D304E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FC0AC" w14:textId="77777777" w:rsidR="008C23FB" w:rsidRPr="003761A3" w:rsidRDefault="008C23FB" w:rsidP="00C8615D">
            <w:pPr>
              <w:jc w:val="center"/>
              <w:rPr>
                <w:sz w:val="16"/>
                <w:szCs w:val="16"/>
              </w:rPr>
            </w:pPr>
            <w:r w:rsidRPr="003761A3">
              <w:rPr>
                <w:sz w:val="16"/>
                <w:szCs w:val="16"/>
              </w:rPr>
              <w:t>0,089</w:t>
            </w:r>
          </w:p>
        </w:tc>
      </w:tr>
      <w:tr w:rsidR="008C23FB" w:rsidRPr="003761A3" w14:paraId="7776C94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90B11" w14:textId="77777777" w:rsidR="008C23FB" w:rsidRPr="003761A3" w:rsidRDefault="008C23FB" w:rsidP="00C8615D">
            <w:pPr>
              <w:jc w:val="center"/>
              <w:rPr>
                <w:sz w:val="16"/>
                <w:szCs w:val="16"/>
              </w:rPr>
            </w:pPr>
            <w:r w:rsidRPr="003761A3">
              <w:rPr>
                <w:sz w:val="16"/>
                <w:szCs w:val="16"/>
              </w:rPr>
              <w:t> </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A41CC"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Энергосервис</w:t>
            </w:r>
            <w:proofErr w:type="spellEnd"/>
            <w:r w:rsidRPr="003761A3">
              <w:rPr>
                <w:sz w:val="16"/>
                <w:szCs w:val="16"/>
              </w:rPr>
              <w:t>» ООО (ИНН 4212038927)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B18E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76867"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D157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CDB68"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9FD9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1AD3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0103F"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C09DE"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36056"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3C98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6939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D9AC8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BC7D6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23A16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39CC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12B4B" w14:textId="77777777" w:rsidR="008C23FB" w:rsidRPr="003761A3" w:rsidRDefault="008C23FB" w:rsidP="00C8615D">
            <w:pPr>
              <w:jc w:val="center"/>
              <w:rPr>
                <w:sz w:val="16"/>
                <w:szCs w:val="16"/>
              </w:rPr>
            </w:pPr>
            <w:r w:rsidRPr="003761A3">
              <w:rPr>
                <w:sz w:val="16"/>
                <w:szCs w:val="16"/>
              </w:rPr>
              <w:t>0,000</w:t>
            </w:r>
          </w:p>
        </w:tc>
      </w:tr>
      <w:tr w:rsidR="008C23FB" w:rsidRPr="003761A3" w14:paraId="7E77F1B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41A8F" w14:textId="77777777" w:rsidR="008C23FB" w:rsidRPr="003761A3" w:rsidRDefault="008C23FB" w:rsidP="00C8615D">
            <w:pPr>
              <w:jc w:val="center"/>
              <w:rPr>
                <w:b/>
                <w:bCs/>
                <w:sz w:val="16"/>
                <w:szCs w:val="16"/>
              </w:rPr>
            </w:pPr>
            <w:r w:rsidRPr="003761A3">
              <w:rPr>
                <w:b/>
                <w:bCs/>
                <w:sz w:val="16"/>
                <w:szCs w:val="16"/>
              </w:rPr>
              <w:t>15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BA64E" w14:textId="77777777" w:rsidR="008C23FB" w:rsidRPr="003761A3" w:rsidRDefault="008C23FB" w:rsidP="00C8615D">
            <w:pPr>
              <w:rPr>
                <w:b/>
                <w:bCs/>
                <w:sz w:val="16"/>
                <w:szCs w:val="16"/>
              </w:rPr>
            </w:pPr>
            <w:r w:rsidRPr="003761A3">
              <w:rPr>
                <w:b/>
                <w:bCs/>
                <w:sz w:val="16"/>
                <w:szCs w:val="16"/>
              </w:rPr>
              <w:t xml:space="preserve">Полезный отпуск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7EDAE" w14:textId="77777777" w:rsidR="008C23FB" w:rsidRPr="003761A3" w:rsidRDefault="008C23FB" w:rsidP="00C8615D">
            <w:pPr>
              <w:jc w:val="center"/>
              <w:rPr>
                <w:b/>
                <w:bCs/>
                <w:sz w:val="16"/>
                <w:szCs w:val="16"/>
              </w:rPr>
            </w:pPr>
            <w:r w:rsidRPr="003761A3">
              <w:rPr>
                <w:b/>
                <w:bCs/>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602E7" w14:textId="77777777" w:rsidR="008C23FB" w:rsidRPr="003761A3" w:rsidRDefault="008C23FB" w:rsidP="00C8615D">
            <w:pPr>
              <w:jc w:val="center"/>
              <w:rPr>
                <w:b/>
                <w:bCs/>
                <w:sz w:val="16"/>
                <w:szCs w:val="16"/>
              </w:rPr>
            </w:pPr>
            <w:r w:rsidRPr="003761A3">
              <w:rPr>
                <w:b/>
                <w:bCs/>
                <w:sz w:val="16"/>
                <w:szCs w:val="16"/>
              </w:rPr>
              <w:t>15,059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A37D3" w14:textId="77777777" w:rsidR="008C23FB" w:rsidRPr="003761A3" w:rsidRDefault="008C23FB" w:rsidP="00C8615D">
            <w:pPr>
              <w:jc w:val="center"/>
              <w:rPr>
                <w:b/>
                <w:bCs/>
                <w:sz w:val="16"/>
                <w:szCs w:val="16"/>
              </w:rPr>
            </w:pPr>
            <w:r w:rsidRPr="003761A3">
              <w:rPr>
                <w:b/>
                <w:bCs/>
                <w:sz w:val="16"/>
                <w:szCs w:val="16"/>
              </w:rPr>
              <w:t>23,063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C86AD" w14:textId="77777777" w:rsidR="008C23FB" w:rsidRPr="003761A3" w:rsidRDefault="008C23FB" w:rsidP="00C8615D">
            <w:pPr>
              <w:jc w:val="center"/>
              <w:rPr>
                <w:b/>
                <w:bCs/>
                <w:sz w:val="16"/>
                <w:szCs w:val="16"/>
              </w:rPr>
            </w:pPr>
            <w:r w:rsidRPr="003761A3">
              <w:rPr>
                <w:b/>
                <w:bCs/>
                <w:sz w:val="16"/>
                <w:szCs w:val="16"/>
              </w:rPr>
              <w:t>4,788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75956" w14:textId="77777777" w:rsidR="008C23FB" w:rsidRPr="003761A3" w:rsidRDefault="008C23FB" w:rsidP="00C8615D">
            <w:pPr>
              <w:jc w:val="center"/>
              <w:rPr>
                <w:b/>
                <w:bCs/>
                <w:sz w:val="16"/>
                <w:szCs w:val="16"/>
              </w:rPr>
            </w:pPr>
            <w:r w:rsidRPr="003761A3">
              <w:rPr>
                <w:b/>
                <w:bCs/>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B24D1" w14:textId="77777777" w:rsidR="008C23FB" w:rsidRPr="003761A3" w:rsidRDefault="008C23FB" w:rsidP="00C8615D">
            <w:pPr>
              <w:jc w:val="center"/>
              <w:rPr>
                <w:b/>
                <w:bCs/>
                <w:sz w:val="16"/>
                <w:szCs w:val="16"/>
              </w:rPr>
            </w:pPr>
            <w:r w:rsidRPr="003761A3">
              <w:rPr>
                <w:b/>
                <w:bCs/>
                <w:sz w:val="16"/>
                <w:szCs w:val="16"/>
              </w:rPr>
              <w:t>43,592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0210B" w14:textId="77777777" w:rsidR="008C23FB" w:rsidRPr="003761A3" w:rsidRDefault="008C23FB" w:rsidP="00C8615D">
            <w:pPr>
              <w:jc w:val="center"/>
              <w:rPr>
                <w:b/>
                <w:bCs/>
                <w:sz w:val="16"/>
                <w:szCs w:val="16"/>
              </w:rPr>
            </w:pPr>
            <w:r w:rsidRPr="003761A3">
              <w:rPr>
                <w:b/>
                <w:bCs/>
                <w:sz w:val="16"/>
                <w:szCs w:val="16"/>
              </w:rPr>
              <w:t>14,999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088E6" w14:textId="77777777" w:rsidR="008C23FB" w:rsidRPr="003761A3" w:rsidRDefault="008C23FB" w:rsidP="00C8615D">
            <w:pPr>
              <w:jc w:val="center"/>
              <w:rPr>
                <w:b/>
                <w:bCs/>
                <w:sz w:val="16"/>
                <w:szCs w:val="16"/>
              </w:rPr>
            </w:pPr>
            <w:r w:rsidRPr="003761A3">
              <w:rPr>
                <w:b/>
                <w:bCs/>
                <w:sz w:val="16"/>
                <w:szCs w:val="16"/>
              </w:rPr>
              <w:t>22,557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0BA98" w14:textId="77777777" w:rsidR="008C23FB" w:rsidRPr="003761A3" w:rsidRDefault="008C23FB" w:rsidP="00C8615D">
            <w:pPr>
              <w:jc w:val="center"/>
              <w:rPr>
                <w:b/>
                <w:bCs/>
                <w:sz w:val="16"/>
                <w:szCs w:val="16"/>
              </w:rPr>
            </w:pPr>
            <w:r w:rsidRPr="003761A3">
              <w:rPr>
                <w:b/>
                <w:bCs/>
                <w:sz w:val="16"/>
                <w:szCs w:val="16"/>
              </w:rPr>
              <w:t>4,478</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3274C" w14:textId="77777777" w:rsidR="008C23FB" w:rsidRPr="003761A3" w:rsidRDefault="008C23FB" w:rsidP="00C8615D">
            <w:pPr>
              <w:jc w:val="center"/>
              <w:rPr>
                <w:b/>
                <w:bCs/>
                <w:sz w:val="16"/>
                <w:szCs w:val="16"/>
              </w:rPr>
            </w:pPr>
            <w:r w:rsidRPr="003761A3">
              <w:rPr>
                <w:b/>
                <w:bCs/>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74C6E" w14:textId="77777777" w:rsidR="008C23FB" w:rsidRPr="003761A3" w:rsidRDefault="008C23FB" w:rsidP="00C8615D">
            <w:pPr>
              <w:jc w:val="center"/>
              <w:rPr>
                <w:b/>
                <w:bCs/>
                <w:sz w:val="16"/>
                <w:szCs w:val="16"/>
              </w:rPr>
            </w:pPr>
            <w:r w:rsidRPr="003761A3">
              <w:rPr>
                <w:b/>
                <w:bCs/>
                <w:sz w:val="16"/>
                <w:szCs w:val="16"/>
              </w:rPr>
              <w:t>42,634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BC5D2" w14:textId="77777777" w:rsidR="008C23FB" w:rsidRPr="003761A3" w:rsidRDefault="008C23FB" w:rsidP="00C8615D">
            <w:pPr>
              <w:jc w:val="center"/>
              <w:rPr>
                <w:b/>
                <w:bCs/>
                <w:sz w:val="16"/>
                <w:szCs w:val="16"/>
              </w:rPr>
            </w:pPr>
            <w:r w:rsidRPr="003761A3">
              <w:rPr>
                <w:b/>
                <w:bCs/>
                <w:sz w:val="16"/>
                <w:szCs w:val="16"/>
              </w:rPr>
              <w:t>15,029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0C30F" w14:textId="77777777" w:rsidR="008C23FB" w:rsidRPr="003761A3" w:rsidRDefault="008C23FB" w:rsidP="00C8615D">
            <w:pPr>
              <w:jc w:val="center"/>
              <w:rPr>
                <w:b/>
                <w:bCs/>
                <w:sz w:val="16"/>
                <w:szCs w:val="16"/>
              </w:rPr>
            </w:pPr>
            <w:r w:rsidRPr="003761A3">
              <w:rPr>
                <w:b/>
                <w:bCs/>
                <w:sz w:val="16"/>
                <w:szCs w:val="16"/>
              </w:rPr>
              <w:t>22,810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7F203" w14:textId="77777777" w:rsidR="008C23FB" w:rsidRPr="003761A3" w:rsidRDefault="008C23FB" w:rsidP="00C8615D">
            <w:pPr>
              <w:jc w:val="center"/>
              <w:rPr>
                <w:b/>
                <w:bCs/>
                <w:sz w:val="16"/>
                <w:szCs w:val="16"/>
              </w:rPr>
            </w:pPr>
            <w:r w:rsidRPr="003761A3">
              <w:rPr>
                <w:b/>
                <w:bCs/>
                <w:sz w:val="16"/>
                <w:szCs w:val="16"/>
              </w:rPr>
              <w:t>4,633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C3594" w14:textId="77777777" w:rsidR="008C23FB" w:rsidRPr="003761A3" w:rsidRDefault="008C23FB" w:rsidP="00C8615D">
            <w:pPr>
              <w:jc w:val="center"/>
              <w:rPr>
                <w:b/>
                <w:bCs/>
                <w:sz w:val="16"/>
                <w:szCs w:val="16"/>
              </w:rPr>
            </w:pPr>
            <w:r w:rsidRPr="003761A3">
              <w:rPr>
                <w:b/>
                <w:bCs/>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05C76" w14:textId="77777777" w:rsidR="008C23FB" w:rsidRPr="003761A3" w:rsidRDefault="008C23FB" w:rsidP="00C8615D">
            <w:pPr>
              <w:jc w:val="center"/>
              <w:rPr>
                <w:b/>
                <w:bCs/>
                <w:sz w:val="16"/>
                <w:szCs w:val="16"/>
              </w:rPr>
            </w:pPr>
            <w:r w:rsidRPr="003761A3">
              <w:rPr>
                <w:b/>
                <w:bCs/>
                <w:sz w:val="16"/>
                <w:szCs w:val="16"/>
              </w:rPr>
              <w:t>43,113</w:t>
            </w:r>
          </w:p>
        </w:tc>
      </w:tr>
      <w:tr w:rsidR="008C23FB" w:rsidRPr="003761A3" w14:paraId="21CD7C4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09A99" w14:textId="77777777" w:rsidR="008C23FB" w:rsidRPr="003761A3" w:rsidRDefault="008C23FB" w:rsidP="00C8615D">
            <w:pPr>
              <w:jc w:val="center"/>
              <w:rPr>
                <w:sz w:val="16"/>
                <w:szCs w:val="16"/>
              </w:rPr>
            </w:pPr>
            <w:r w:rsidRPr="003761A3">
              <w:rPr>
                <w:sz w:val="16"/>
                <w:szCs w:val="16"/>
              </w:rPr>
              <w:t>16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7C483" w14:textId="77777777" w:rsidR="008C23FB" w:rsidRPr="003761A3" w:rsidRDefault="008C23FB" w:rsidP="00C8615D">
            <w:pPr>
              <w:rPr>
                <w:sz w:val="16"/>
                <w:szCs w:val="16"/>
              </w:rPr>
            </w:pPr>
            <w:r w:rsidRPr="003761A3">
              <w:rPr>
                <w:sz w:val="16"/>
                <w:szCs w:val="16"/>
              </w:rPr>
              <w:t>Полезный отпуск без производственных нужд ЭСО, в т.ч. потребители:</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AA2C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3167D" w14:textId="77777777" w:rsidR="008C23FB" w:rsidRPr="003761A3" w:rsidRDefault="008C23FB" w:rsidP="00C8615D">
            <w:pPr>
              <w:jc w:val="center"/>
              <w:rPr>
                <w:sz w:val="16"/>
                <w:szCs w:val="16"/>
              </w:rPr>
            </w:pPr>
            <w:r w:rsidRPr="003761A3">
              <w:rPr>
                <w:sz w:val="16"/>
                <w:szCs w:val="16"/>
              </w:rPr>
              <w:t>15,059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298B9" w14:textId="77777777" w:rsidR="008C23FB" w:rsidRPr="003761A3" w:rsidRDefault="008C23FB" w:rsidP="00C8615D">
            <w:pPr>
              <w:jc w:val="center"/>
              <w:rPr>
                <w:sz w:val="16"/>
                <w:szCs w:val="16"/>
              </w:rPr>
            </w:pPr>
            <w:r w:rsidRPr="003761A3">
              <w:rPr>
                <w:sz w:val="16"/>
                <w:szCs w:val="16"/>
              </w:rPr>
              <w:t>23,063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9A67C" w14:textId="77777777" w:rsidR="008C23FB" w:rsidRPr="003761A3" w:rsidRDefault="008C23FB" w:rsidP="00C8615D">
            <w:pPr>
              <w:jc w:val="center"/>
              <w:rPr>
                <w:sz w:val="16"/>
                <w:szCs w:val="16"/>
              </w:rPr>
            </w:pPr>
            <w:r w:rsidRPr="003761A3">
              <w:rPr>
                <w:sz w:val="16"/>
                <w:szCs w:val="16"/>
              </w:rPr>
              <w:t>4,788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49C24"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6FAA7" w14:textId="77777777" w:rsidR="008C23FB" w:rsidRPr="003761A3" w:rsidRDefault="008C23FB" w:rsidP="00C8615D">
            <w:pPr>
              <w:jc w:val="center"/>
              <w:rPr>
                <w:sz w:val="16"/>
                <w:szCs w:val="16"/>
              </w:rPr>
            </w:pPr>
            <w:r w:rsidRPr="003761A3">
              <w:rPr>
                <w:sz w:val="16"/>
                <w:szCs w:val="16"/>
              </w:rPr>
              <w:t>43,592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AAFF5" w14:textId="77777777" w:rsidR="008C23FB" w:rsidRPr="003761A3" w:rsidRDefault="008C23FB" w:rsidP="00C8615D">
            <w:pPr>
              <w:jc w:val="center"/>
              <w:rPr>
                <w:sz w:val="16"/>
                <w:szCs w:val="16"/>
              </w:rPr>
            </w:pPr>
            <w:r w:rsidRPr="003761A3">
              <w:rPr>
                <w:sz w:val="16"/>
                <w:szCs w:val="16"/>
              </w:rPr>
              <w:t>14,999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D3B4B" w14:textId="77777777" w:rsidR="008C23FB" w:rsidRPr="003761A3" w:rsidRDefault="008C23FB" w:rsidP="00C8615D">
            <w:pPr>
              <w:jc w:val="center"/>
              <w:rPr>
                <w:sz w:val="16"/>
                <w:szCs w:val="16"/>
              </w:rPr>
            </w:pPr>
            <w:r w:rsidRPr="003761A3">
              <w:rPr>
                <w:sz w:val="16"/>
                <w:szCs w:val="16"/>
              </w:rPr>
              <w:t>22,557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89EAA" w14:textId="77777777" w:rsidR="008C23FB" w:rsidRPr="003761A3" w:rsidRDefault="008C23FB" w:rsidP="00C8615D">
            <w:pPr>
              <w:jc w:val="center"/>
              <w:rPr>
                <w:sz w:val="16"/>
                <w:szCs w:val="16"/>
              </w:rPr>
            </w:pPr>
            <w:r w:rsidRPr="003761A3">
              <w:rPr>
                <w:sz w:val="16"/>
                <w:szCs w:val="16"/>
              </w:rPr>
              <w:t>4,478</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BA13E"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5BE4A" w14:textId="77777777" w:rsidR="008C23FB" w:rsidRPr="003761A3" w:rsidRDefault="008C23FB" w:rsidP="00C8615D">
            <w:pPr>
              <w:jc w:val="center"/>
              <w:rPr>
                <w:sz w:val="16"/>
                <w:szCs w:val="16"/>
              </w:rPr>
            </w:pPr>
            <w:r w:rsidRPr="003761A3">
              <w:rPr>
                <w:sz w:val="16"/>
                <w:szCs w:val="16"/>
              </w:rPr>
              <w:t>42,634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1CC8B" w14:textId="77777777" w:rsidR="008C23FB" w:rsidRPr="003761A3" w:rsidRDefault="008C23FB" w:rsidP="00C8615D">
            <w:pPr>
              <w:jc w:val="center"/>
              <w:rPr>
                <w:sz w:val="16"/>
                <w:szCs w:val="16"/>
              </w:rPr>
            </w:pPr>
            <w:r w:rsidRPr="003761A3">
              <w:rPr>
                <w:sz w:val="16"/>
                <w:szCs w:val="16"/>
              </w:rPr>
              <w:t>15,029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091B0" w14:textId="77777777" w:rsidR="008C23FB" w:rsidRPr="003761A3" w:rsidRDefault="008C23FB" w:rsidP="00C8615D">
            <w:pPr>
              <w:jc w:val="center"/>
              <w:rPr>
                <w:sz w:val="16"/>
                <w:szCs w:val="16"/>
              </w:rPr>
            </w:pPr>
            <w:r w:rsidRPr="003761A3">
              <w:rPr>
                <w:sz w:val="16"/>
                <w:szCs w:val="16"/>
              </w:rPr>
              <w:t>22,810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1F8B0" w14:textId="77777777" w:rsidR="008C23FB" w:rsidRPr="003761A3" w:rsidRDefault="008C23FB" w:rsidP="00C8615D">
            <w:pPr>
              <w:jc w:val="center"/>
              <w:rPr>
                <w:sz w:val="16"/>
                <w:szCs w:val="16"/>
              </w:rPr>
            </w:pPr>
            <w:r w:rsidRPr="003761A3">
              <w:rPr>
                <w:sz w:val="16"/>
                <w:szCs w:val="16"/>
              </w:rPr>
              <w:t>4,633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E4A23"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EDE27" w14:textId="77777777" w:rsidR="008C23FB" w:rsidRPr="003761A3" w:rsidRDefault="008C23FB" w:rsidP="00C8615D">
            <w:pPr>
              <w:jc w:val="center"/>
              <w:rPr>
                <w:sz w:val="16"/>
                <w:szCs w:val="16"/>
              </w:rPr>
            </w:pPr>
            <w:r w:rsidRPr="003761A3">
              <w:rPr>
                <w:sz w:val="16"/>
                <w:szCs w:val="16"/>
              </w:rPr>
              <w:t>43,113</w:t>
            </w:r>
          </w:p>
        </w:tc>
      </w:tr>
      <w:tr w:rsidR="008C23FB" w:rsidRPr="003761A3" w14:paraId="556B743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557E1" w14:textId="77777777" w:rsidR="008C23FB" w:rsidRPr="003761A3" w:rsidRDefault="008C23FB" w:rsidP="00C8615D">
            <w:pPr>
              <w:jc w:val="center"/>
              <w:rPr>
                <w:sz w:val="16"/>
                <w:szCs w:val="16"/>
              </w:rPr>
            </w:pPr>
            <w:r w:rsidRPr="003761A3">
              <w:rPr>
                <w:sz w:val="16"/>
                <w:szCs w:val="16"/>
              </w:rPr>
              <w:t>16.1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93366" w14:textId="77777777" w:rsidR="008C23FB" w:rsidRPr="003761A3" w:rsidRDefault="008C23FB" w:rsidP="00C8615D">
            <w:pPr>
              <w:jc w:val="right"/>
              <w:rPr>
                <w:sz w:val="16"/>
                <w:szCs w:val="16"/>
              </w:rPr>
            </w:pPr>
            <w:r w:rsidRPr="003761A3">
              <w:rPr>
                <w:sz w:val="16"/>
                <w:szCs w:val="16"/>
              </w:rPr>
              <w:t>Отпуск в смежные сетевые компании</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58FA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57521" w14:textId="77777777" w:rsidR="008C23FB" w:rsidRPr="003761A3" w:rsidRDefault="008C23FB" w:rsidP="00C8615D">
            <w:pPr>
              <w:jc w:val="center"/>
              <w:rPr>
                <w:sz w:val="16"/>
                <w:szCs w:val="16"/>
              </w:rPr>
            </w:pPr>
            <w:r w:rsidRPr="003761A3">
              <w:rPr>
                <w:sz w:val="16"/>
                <w:szCs w:val="16"/>
              </w:rPr>
              <w:t>2,102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B3CF2" w14:textId="77777777" w:rsidR="008C23FB" w:rsidRPr="003761A3" w:rsidRDefault="008C23FB" w:rsidP="00C8615D">
            <w:pPr>
              <w:jc w:val="center"/>
              <w:rPr>
                <w:sz w:val="16"/>
                <w:szCs w:val="16"/>
              </w:rPr>
            </w:pPr>
            <w:r w:rsidRPr="003761A3">
              <w:rPr>
                <w:sz w:val="16"/>
                <w:szCs w:val="16"/>
              </w:rPr>
              <w:t>7,320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DCE1B" w14:textId="77777777" w:rsidR="008C23FB" w:rsidRPr="003761A3" w:rsidRDefault="008C23FB" w:rsidP="00C8615D">
            <w:pPr>
              <w:jc w:val="center"/>
              <w:rPr>
                <w:sz w:val="16"/>
                <w:szCs w:val="16"/>
              </w:rPr>
            </w:pPr>
            <w:r w:rsidRPr="003761A3">
              <w:rPr>
                <w:sz w:val="16"/>
                <w:szCs w:val="16"/>
              </w:rPr>
              <w:t>0,941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8B28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4F0C2" w14:textId="77777777" w:rsidR="008C23FB" w:rsidRPr="003761A3" w:rsidRDefault="008C23FB" w:rsidP="00C8615D">
            <w:pPr>
              <w:jc w:val="center"/>
              <w:rPr>
                <w:sz w:val="16"/>
                <w:szCs w:val="16"/>
              </w:rPr>
            </w:pPr>
            <w:r w:rsidRPr="003761A3">
              <w:rPr>
                <w:sz w:val="16"/>
                <w:szCs w:val="16"/>
              </w:rPr>
              <w:t>10,363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4F98D" w14:textId="77777777" w:rsidR="008C23FB" w:rsidRPr="003761A3" w:rsidRDefault="008C23FB" w:rsidP="00C8615D">
            <w:pPr>
              <w:jc w:val="center"/>
              <w:rPr>
                <w:sz w:val="16"/>
                <w:szCs w:val="16"/>
              </w:rPr>
            </w:pPr>
            <w:r w:rsidRPr="003761A3">
              <w:rPr>
                <w:sz w:val="16"/>
                <w:szCs w:val="16"/>
              </w:rPr>
              <w:t>1,827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65D1C" w14:textId="77777777" w:rsidR="008C23FB" w:rsidRPr="003761A3" w:rsidRDefault="008C23FB" w:rsidP="00C8615D">
            <w:pPr>
              <w:jc w:val="center"/>
              <w:rPr>
                <w:sz w:val="16"/>
                <w:szCs w:val="16"/>
              </w:rPr>
            </w:pPr>
            <w:r w:rsidRPr="003761A3">
              <w:rPr>
                <w:sz w:val="16"/>
                <w:szCs w:val="16"/>
              </w:rPr>
              <w:t>7,031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EA835" w14:textId="77777777" w:rsidR="008C23FB" w:rsidRPr="003761A3" w:rsidRDefault="008C23FB" w:rsidP="00C8615D">
            <w:pPr>
              <w:jc w:val="center"/>
              <w:rPr>
                <w:sz w:val="16"/>
                <w:szCs w:val="16"/>
              </w:rPr>
            </w:pPr>
            <w:r w:rsidRPr="003761A3">
              <w:rPr>
                <w:sz w:val="16"/>
                <w:szCs w:val="16"/>
              </w:rPr>
              <w:t>0,885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7B31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EA89E" w14:textId="77777777" w:rsidR="008C23FB" w:rsidRPr="003761A3" w:rsidRDefault="008C23FB" w:rsidP="00C8615D">
            <w:pPr>
              <w:jc w:val="center"/>
              <w:rPr>
                <w:sz w:val="16"/>
                <w:szCs w:val="16"/>
              </w:rPr>
            </w:pPr>
            <w:r w:rsidRPr="003761A3">
              <w:rPr>
                <w:sz w:val="16"/>
                <w:szCs w:val="16"/>
              </w:rPr>
              <w:t>9,743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377A68" w14:textId="77777777" w:rsidR="008C23FB" w:rsidRPr="003761A3" w:rsidRDefault="008C23FB" w:rsidP="00C8615D">
            <w:pPr>
              <w:jc w:val="center"/>
              <w:rPr>
                <w:sz w:val="16"/>
                <w:szCs w:val="16"/>
              </w:rPr>
            </w:pPr>
            <w:r w:rsidRPr="003761A3">
              <w:rPr>
                <w:sz w:val="16"/>
                <w:szCs w:val="16"/>
              </w:rPr>
              <w:t>1,965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FCCC9" w14:textId="77777777" w:rsidR="008C23FB" w:rsidRPr="003761A3" w:rsidRDefault="008C23FB" w:rsidP="00C8615D">
            <w:pPr>
              <w:jc w:val="center"/>
              <w:rPr>
                <w:sz w:val="16"/>
                <w:szCs w:val="16"/>
              </w:rPr>
            </w:pPr>
            <w:r w:rsidRPr="003761A3">
              <w:rPr>
                <w:sz w:val="16"/>
                <w:szCs w:val="16"/>
              </w:rPr>
              <w:t>7,176</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0F29" w14:textId="77777777" w:rsidR="008C23FB" w:rsidRPr="003761A3" w:rsidRDefault="008C23FB" w:rsidP="00C8615D">
            <w:pPr>
              <w:jc w:val="center"/>
              <w:rPr>
                <w:sz w:val="16"/>
                <w:szCs w:val="16"/>
              </w:rPr>
            </w:pPr>
            <w:r w:rsidRPr="003761A3">
              <w:rPr>
                <w:sz w:val="16"/>
                <w:szCs w:val="16"/>
              </w:rPr>
              <w:t>0,913</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92976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7EA12" w14:textId="77777777" w:rsidR="008C23FB" w:rsidRPr="003761A3" w:rsidRDefault="008C23FB" w:rsidP="00C8615D">
            <w:pPr>
              <w:jc w:val="center"/>
              <w:rPr>
                <w:sz w:val="16"/>
                <w:szCs w:val="16"/>
              </w:rPr>
            </w:pPr>
            <w:r w:rsidRPr="003761A3">
              <w:rPr>
                <w:sz w:val="16"/>
                <w:szCs w:val="16"/>
              </w:rPr>
              <w:t>10,053</w:t>
            </w:r>
          </w:p>
        </w:tc>
      </w:tr>
      <w:tr w:rsidR="008C23FB" w:rsidRPr="003761A3" w14:paraId="4F90746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6BE0C" w14:textId="77777777" w:rsidR="008C23FB" w:rsidRPr="003761A3" w:rsidRDefault="008C23FB" w:rsidP="00C8615D">
            <w:pPr>
              <w:jc w:val="center"/>
              <w:rPr>
                <w:sz w:val="16"/>
                <w:szCs w:val="16"/>
              </w:rPr>
            </w:pPr>
            <w:r w:rsidRPr="003761A3">
              <w:rPr>
                <w:sz w:val="16"/>
                <w:szCs w:val="16"/>
              </w:rPr>
              <w:t>16.2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59832" w14:textId="77777777" w:rsidR="008C23FB" w:rsidRPr="003761A3" w:rsidRDefault="008C23FB" w:rsidP="00C8615D">
            <w:pPr>
              <w:jc w:val="right"/>
              <w:rPr>
                <w:sz w:val="16"/>
                <w:szCs w:val="16"/>
              </w:rPr>
            </w:pPr>
            <w:r w:rsidRPr="003761A3">
              <w:rPr>
                <w:sz w:val="16"/>
                <w:szCs w:val="16"/>
              </w:rPr>
              <w:t>Заявленная мощность потребителей</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C74B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6F71C" w14:textId="77777777" w:rsidR="008C23FB" w:rsidRPr="003761A3" w:rsidRDefault="008C23FB" w:rsidP="00C8615D">
            <w:pPr>
              <w:jc w:val="center"/>
              <w:rPr>
                <w:sz w:val="16"/>
                <w:szCs w:val="16"/>
              </w:rPr>
            </w:pPr>
            <w:r w:rsidRPr="003761A3">
              <w:rPr>
                <w:sz w:val="16"/>
                <w:szCs w:val="16"/>
              </w:rPr>
              <w:t>12,957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2CA9C" w14:textId="77777777" w:rsidR="008C23FB" w:rsidRPr="003761A3" w:rsidRDefault="008C23FB" w:rsidP="00C8615D">
            <w:pPr>
              <w:jc w:val="center"/>
              <w:rPr>
                <w:sz w:val="16"/>
                <w:szCs w:val="16"/>
              </w:rPr>
            </w:pPr>
            <w:r w:rsidRPr="003761A3">
              <w:rPr>
                <w:sz w:val="16"/>
                <w:szCs w:val="16"/>
              </w:rPr>
              <w:t>15,742</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3898D" w14:textId="77777777" w:rsidR="008C23FB" w:rsidRPr="003761A3" w:rsidRDefault="008C23FB" w:rsidP="00C8615D">
            <w:pPr>
              <w:jc w:val="center"/>
              <w:rPr>
                <w:sz w:val="16"/>
                <w:szCs w:val="16"/>
              </w:rPr>
            </w:pPr>
            <w:r w:rsidRPr="003761A3">
              <w:rPr>
                <w:sz w:val="16"/>
                <w:szCs w:val="16"/>
              </w:rPr>
              <w:t>3,847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0DFFB" w14:textId="77777777" w:rsidR="008C23FB" w:rsidRPr="003761A3" w:rsidRDefault="008C23FB" w:rsidP="00C8615D">
            <w:pPr>
              <w:jc w:val="center"/>
              <w:rPr>
                <w:sz w:val="16"/>
                <w:szCs w:val="16"/>
              </w:rPr>
            </w:pPr>
            <w:r w:rsidRPr="003761A3">
              <w:rPr>
                <w:sz w:val="16"/>
                <w:szCs w:val="16"/>
              </w:rPr>
              <w:t>0,682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D8063" w14:textId="77777777" w:rsidR="008C23FB" w:rsidRPr="003761A3" w:rsidRDefault="008C23FB" w:rsidP="00C8615D">
            <w:pPr>
              <w:jc w:val="center"/>
              <w:rPr>
                <w:sz w:val="16"/>
                <w:szCs w:val="16"/>
              </w:rPr>
            </w:pPr>
            <w:r w:rsidRPr="003761A3">
              <w:rPr>
                <w:sz w:val="16"/>
                <w:szCs w:val="16"/>
              </w:rPr>
              <w:t>33,228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35EDB" w14:textId="77777777" w:rsidR="008C23FB" w:rsidRPr="003761A3" w:rsidRDefault="008C23FB" w:rsidP="00C8615D">
            <w:pPr>
              <w:jc w:val="center"/>
              <w:rPr>
                <w:sz w:val="16"/>
                <w:szCs w:val="16"/>
              </w:rPr>
            </w:pPr>
            <w:r w:rsidRPr="003761A3">
              <w:rPr>
                <w:sz w:val="16"/>
                <w:szCs w:val="16"/>
              </w:rPr>
              <w:t>13,172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AF25D" w14:textId="77777777" w:rsidR="008C23FB" w:rsidRPr="003761A3" w:rsidRDefault="008C23FB" w:rsidP="00C8615D">
            <w:pPr>
              <w:jc w:val="center"/>
              <w:rPr>
                <w:sz w:val="16"/>
                <w:szCs w:val="16"/>
              </w:rPr>
            </w:pPr>
            <w:r w:rsidRPr="003761A3">
              <w:rPr>
                <w:sz w:val="16"/>
                <w:szCs w:val="16"/>
              </w:rPr>
              <w:t>15,526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0CED3" w14:textId="77777777" w:rsidR="008C23FB" w:rsidRPr="003761A3" w:rsidRDefault="008C23FB" w:rsidP="00C8615D">
            <w:pPr>
              <w:jc w:val="center"/>
              <w:rPr>
                <w:sz w:val="16"/>
                <w:szCs w:val="16"/>
              </w:rPr>
            </w:pPr>
            <w:r w:rsidRPr="003761A3">
              <w:rPr>
                <w:sz w:val="16"/>
                <w:szCs w:val="16"/>
              </w:rPr>
              <w:t>3,593</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B43FF" w14:textId="77777777" w:rsidR="008C23FB" w:rsidRPr="003761A3" w:rsidRDefault="008C23FB" w:rsidP="00C8615D">
            <w:pPr>
              <w:jc w:val="center"/>
              <w:rPr>
                <w:sz w:val="16"/>
                <w:szCs w:val="16"/>
              </w:rPr>
            </w:pPr>
            <w:r w:rsidRPr="003761A3">
              <w:rPr>
                <w:sz w:val="16"/>
                <w:szCs w:val="16"/>
              </w:rPr>
              <w:t>0,599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C9B8D" w14:textId="77777777" w:rsidR="008C23FB" w:rsidRPr="003761A3" w:rsidRDefault="008C23FB" w:rsidP="00C8615D">
            <w:pPr>
              <w:jc w:val="center"/>
              <w:rPr>
                <w:sz w:val="16"/>
                <w:szCs w:val="16"/>
              </w:rPr>
            </w:pPr>
            <w:r w:rsidRPr="003761A3">
              <w:rPr>
                <w:sz w:val="16"/>
                <w:szCs w:val="16"/>
              </w:rPr>
              <w:t>32,891</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684B44" w14:textId="77777777" w:rsidR="008C23FB" w:rsidRPr="003761A3" w:rsidRDefault="008C23FB" w:rsidP="00C8615D">
            <w:pPr>
              <w:jc w:val="center"/>
              <w:rPr>
                <w:sz w:val="16"/>
                <w:szCs w:val="16"/>
              </w:rPr>
            </w:pPr>
            <w:r w:rsidRPr="003761A3">
              <w:rPr>
                <w:sz w:val="16"/>
                <w:szCs w:val="16"/>
              </w:rPr>
              <w:t>13,065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1C176A" w14:textId="77777777" w:rsidR="008C23FB" w:rsidRPr="003761A3" w:rsidRDefault="008C23FB" w:rsidP="00C8615D">
            <w:pPr>
              <w:jc w:val="center"/>
              <w:rPr>
                <w:sz w:val="16"/>
                <w:szCs w:val="16"/>
              </w:rPr>
            </w:pPr>
            <w:r w:rsidRPr="003761A3">
              <w:rPr>
                <w:sz w:val="16"/>
                <w:szCs w:val="16"/>
              </w:rPr>
              <w:t>15,634</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21B0" w14:textId="77777777" w:rsidR="008C23FB" w:rsidRPr="003761A3" w:rsidRDefault="008C23FB" w:rsidP="00C8615D">
            <w:pPr>
              <w:jc w:val="center"/>
              <w:rPr>
                <w:sz w:val="16"/>
                <w:szCs w:val="16"/>
              </w:rPr>
            </w:pPr>
            <w:r w:rsidRPr="003761A3">
              <w:rPr>
                <w:sz w:val="16"/>
                <w:szCs w:val="16"/>
              </w:rPr>
              <w:t>3,720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83127" w14:textId="77777777" w:rsidR="008C23FB" w:rsidRPr="003761A3" w:rsidRDefault="008C23FB" w:rsidP="00C8615D">
            <w:pPr>
              <w:jc w:val="center"/>
              <w:rPr>
                <w:sz w:val="16"/>
                <w:szCs w:val="16"/>
              </w:rPr>
            </w:pPr>
            <w:r w:rsidRPr="003761A3">
              <w:rPr>
                <w:sz w:val="16"/>
                <w:szCs w:val="16"/>
              </w:rPr>
              <w:t>0,641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2ABAB" w14:textId="77777777" w:rsidR="008C23FB" w:rsidRPr="003761A3" w:rsidRDefault="008C23FB" w:rsidP="00C8615D">
            <w:pPr>
              <w:jc w:val="center"/>
              <w:rPr>
                <w:sz w:val="16"/>
                <w:szCs w:val="16"/>
              </w:rPr>
            </w:pPr>
            <w:r w:rsidRPr="003761A3">
              <w:rPr>
                <w:sz w:val="16"/>
                <w:szCs w:val="16"/>
              </w:rPr>
              <w:t>33,060</w:t>
            </w:r>
          </w:p>
        </w:tc>
      </w:tr>
      <w:tr w:rsidR="008C23FB" w:rsidRPr="003761A3" w14:paraId="114FF27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2626" w14:textId="77777777" w:rsidR="008C23FB" w:rsidRPr="003761A3" w:rsidRDefault="008C23FB" w:rsidP="00C8615D">
            <w:pPr>
              <w:jc w:val="center"/>
              <w:rPr>
                <w:sz w:val="16"/>
                <w:szCs w:val="16"/>
              </w:rPr>
            </w:pPr>
            <w:r w:rsidRPr="003761A3">
              <w:rPr>
                <w:sz w:val="16"/>
                <w:szCs w:val="16"/>
              </w:rPr>
              <w:t>17</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A6961" w14:textId="77777777" w:rsidR="008C23FB" w:rsidRPr="003761A3" w:rsidRDefault="008C23FB" w:rsidP="00C8615D">
            <w:pPr>
              <w:rPr>
                <w:sz w:val="16"/>
                <w:szCs w:val="16"/>
              </w:rPr>
            </w:pPr>
            <w:r w:rsidRPr="003761A3">
              <w:rPr>
                <w:sz w:val="16"/>
                <w:szCs w:val="16"/>
              </w:rPr>
              <w:t>Отпуск электроэнергии в смежные сетевые компании в сальдированном выражении, в т.ч.</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9858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A147D56"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F19184C"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0C5DD19"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1BFD87B"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7E0BCB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3B40CF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D618BA8"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2237B3E1" w14:textId="77777777" w:rsidR="008C23FB" w:rsidRPr="003761A3" w:rsidRDefault="008C23FB" w:rsidP="00C8615D">
            <w:pPr>
              <w:jc w:val="center"/>
              <w:rPr>
                <w:sz w:val="16"/>
                <w:szCs w:val="16"/>
              </w:rPr>
            </w:pPr>
            <w:r w:rsidRPr="003761A3">
              <w:rPr>
                <w:sz w:val="16"/>
                <w:szCs w:val="16"/>
              </w:rPr>
              <w:t> </w:t>
            </w:r>
          </w:p>
        </w:tc>
        <w:tc>
          <w:tcPr>
            <w:tcW w:w="212"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4DFC7E5A"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A8824B3"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03F4D759"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62F62F85" w14:textId="77777777" w:rsidR="008C23FB" w:rsidRPr="003761A3" w:rsidRDefault="008C23FB" w:rsidP="00C8615D">
            <w:pPr>
              <w:jc w:val="center"/>
              <w:rPr>
                <w:sz w:val="16"/>
                <w:szCs w:val="16"/>
              </w:rPr>
            </w:pPr>
            <w:r w:rsidRPr="003761A3">
              <w:rPr>
                <w:sz w:val="16"/>
                <w:szCs w:val="16"/>
              </w:rPr>
              <w:t> </w:t>
            </w:r>
          </w:p>
        </w:tc>
        <w:tc>
          <w:tcPr>
            <w:tcW w:w="208"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1989F861" w14:textId="77777777" w:rsidR="008C23FB" w:rsidRPr="003761A3" w:rsidRDefault="008C23FB" w:rsidP="00C8615D">
            <w:pPr>
              <w:jc w:val="center"/>
              <w:rPr>
                <w:sz w:val="16"/>
                <w:szCs w:val="16"/>
              </w:rPr>
            </w:pPr>
            <w:r w:rsidRPr="003761A3">
              <w:rPr>
                <w:sz w:val="16"/>
                <w:szCs w:val="16"/>
              </w:rPr>
              <w:t> </w:t>
            </w:r>
          </w:p>
        </w:tc>
        <w:tc>
          <w:tcPr>
            <w:tcW w:w="213"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5D0A6CC4" w14:textId="77777777" w:rsidR="008C23FB" w:rsidRPr="003761A3" w:rsidRDefault="008C23FB" w:rsidP="00C8615D">
            <w:pPr>
              <w:jc w:val="center"/>
              <w:rPr>
                <w:sz w:val="16"/>
                <w:szCs w:val="16"/>
              </w:rPr>
            </w:pPr>
            <w:r w:rsidRPr="003761A3">
              <w:rPr>
                <w:sz w:val="16"/>
                <w:szCs w:val="16"/>
              </w:rPr>
              <w:t> </w:t>
            </w:r>
          </w:p>
        </w:tc>
        <w:tc>
          <w:tcPr>
            <w:tcW w:w="217"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73FB78A3" w14:textId="77777777" w:rsidR="008C23FB" w:rsidRPr="003761A3" w:rsidRDefault="008C23FB" w:rsidP="00C8615D">
            <w:pPr>
              <w:jc w:val="center"/>
              <w:rPr>
                <w:sz w:val="16"/>
                <w:szCs w:val="16"/>
              </w:rPr>
            </w:pPr>
            <w:r w:rsidRPr="003761A3">
              <w:rPr>
                <w:sz w:val="16"/>
                <w:szCs w:val="16"/>
              </w:rPr>
              <w:t> </w:t>
            </w:r>
          </w:p>
        </w:tc>
      </w:tr>
      <w:tr w:rsidR="008C23FB" w:rsidRPr="003761A3" w14:paraId="1A5DEE3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56C6A" w14:textId="77777777" w:rsidR="008C23FB" w:rsidRPr="003761A3" w:rsidRDefault="008C23FB" w:rsidP="00C8615D">
            <w:pPr>
              <w:jc w:val="center"/>
              <w:rPr>
                <w:sz w:val="16"/>
                <w:szCs w:val="16"/>
              </w:rPr>
            </w:pPr>
            <w:r w:rsidRPr="003761A3">
              <w:rPr>
                <w:sz w:val="16"/>
                <w:szCs w:val="16"/>
              </w:rPr>
              <w:t>17.1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CE64A" w14:textId="77777777" w:rsidR="008C23FB" w:rsidRPr="003761A3" w:rsidRDefault="008C23FB" w:rsidP="00C8615D">
            <w:pPr>
              <w:jc w:val="right"/>
              <w:rPr>
                <w:sz w:val="16"/>
                <w:szCs w:val="16"/>
              </w:rPr>
            </w:pPr>
            <w:r w:rsidRPr="003761A3">
              <w:rPr>
                <w:sz w:val="16"/>
                <w:szCs w:val="16"/>
              </w:rPr>
              <w:t xml:space="preserve">«Горэлектросеть» </w:t>
            </w:r>
            <w:proofErr w:type="gramStart"/>
            <w:r w:rsidRPr="003761A3">
              <w:rPr>
                <w:sz w:val="16"/>
                <w:szCs w:val="16"/>
              </w:rPr>
              <w:t>ООО  (</w:t>
            </w:r>
            <w:proofErr w:type="gramEnd"/>
            <w:r w:rsidRPr="003761A3">
              <w:rPr>
                <w:sz w:val="16"/>
                <w:szCs w:val="16"/>
              </w:rPr>
              <w:t>ИНН 4217127144)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B7F2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A901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71C7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C1E6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83EF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3CAB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4B18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BB38D"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41FCF"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51E2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2320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6266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4C6B4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BB5FA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2392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67330" w14:textId="77777777" w:rsidR="008C23FB" w:rsidRPr="003761A3" w:rsidRDefault="008C23FB" w:rsidP="00C8615D">
            <w:pPr>
              <w:jc w:val="center"/>
              <w:rPr>
                <w:sz w:val="16"/>
                <w:szCs w:val="16"/>
              </w:rPr>
            </w:pPr>
            <w:r w:rsidRPr="003761A3">
              <w:rPr>
                <w:sz w:val="16"/>
                <w:szCs w:val="16"/>
              </w:rPr>
              <w:t>0,000</w:t>
            </w:r>
          </w:p>
        </w:tc>
      </w:tr>
      <w:tr w:rsidR="008C23FB" w:rsidRPr="003761A3" w14:paraId="3B02BA0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8EF3A" w14:textId="77777777" w:rsidR="008C23FB" w:rsidRPr="003761A3" w:rsidRDefault="008C23FB" w:rsidP="00C8615D">
            <w:pPr>
              <w:jc w:val="center"/>
              <w:rPr>
                <w:sz w:val="16"/>
                <w:szCs w:val="16"/>
              </w:rPr>
            </w:pPr>
            <w:r w:rsidRPr="003761A3">
              <w:rPr>
                <w:sz w:val="16"/>
                <w:szCs w:val="16"/>
              </w:rPr>
              <w:t>17.2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E5AD6"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ЕвразЭнергоТранс</w:t>
            </w:r>
            <w:proofErr w:type="spellEnd"/>
            <w:r w:rsidRPr="003761A3">
              <w:rPr>
                <w:sz w:val="16"/>
                <w:szCs w:val="16"/>
              </w:rPr>
              <w:t>» ООО (ИНН 4217084532)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FAA9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1584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540D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53ACB"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D4A8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1BDA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616A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09E3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3C7F4"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AB93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0BAE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E87F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73893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3E57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65C71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3892F" w14:textId="77777777" w:rsidR="008C23FB" w:rsidRPr="003761A3" w:rsidRDefault="008C23FB" w:rsidP="00C8615D">
            <w:pPr>
              <w:jc w:val="center"/>
              <w:rPr>
                <w:sz w:val="16"/>
                <w:szCs w:val="16"/>
              </w:rPr>
            </w:pPr>
            <w:r w:rsidRPr="003761A3">
              <w:rPr>
                <w:sz w:val="16"/>
                <w:szCs w:val="16"/>
              </w:rPr>
              <w:t>0,000</w:t>
            </w:r>
          </w:p>
        </w:tc>
      </w:tr>
      <w:tr w:rsidR="008C23FB" w:rsidRPr="003761A3" w14:paraId="63566C9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74BDF" w14:textId="77777777" w:rsidR="008C23FB" w:rsidRPr="003761A3" w:rsidRDefault="008C23FB" w:rsidP="00C8615D">
            <w:pPr>
              <w:jc w:val="center"/>
              <w:rPr>
                <w:sz w:val="16"/>
                <w:szCs w:val="16"/>
              </w:rPr>
            </w:pPr>
            <w:r w:rsidRPr="003761A3">
              <w:rPr>
                <w:sz w:val="16"/>
                <w:szCs w:val="16"/>
              </w:rPr>
              <w:t>17.3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6A619" w14:textId="77777777" w:rsidR="008C23FB" w:rsidRPr="003761A3" w:rsidRDefault="008C23FB" w:rsidP="00C8615D">
            <w:pPr>
              <w:jc w:val="right"/>
              <w:rPr>
                <w:sz w:val="16"/>
                <w:szCs w:val="16"/>
              </w:rPr>
            </w:pPr>
            <w:r w:rsidRPr="003761A3">
              <w:rPr>
                <w:sz w:val="16"/>
                <w:szCs w:val="16"/>
              </w:rPr>
              <w:t>«Кузбасская энергосетевая компания» ООО (ИНН 4205109750)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EB8C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30D13" w14:textId="77777777" w:rsidR="008C23FB" w:rsidRPr="003761A3" w:rsidRDefault="008C23FB" w:rsidP="00C8615D">
            <w:pPr>
              <w:jc w:val="center"/>
              <w:rPr>
                <w:sz w:val="16"/>
                <w:szCs w:val="16"/>
              </w:rPr>
            </w:pPr>
            <w:r w:rsidRPr="003761A3">
              <w:rPr>
                <w:sz w:val="16"/>
                <w:szCs w:val="16"/>
              </w:rPr>
              <w:t>2,102</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94B86" w14:textId="77777777" w:rsidR="008C23FB" w:rsidRPr="003761A3" w:rsidRDefault="008C23FB" w:rsidP="00C8615D">
            <w:pPr>
              <w:jc w:val="center"/>
              <w:rPr>
                <w:sz w:val="16"/>
                <w:szCs w:val="16"/>
              </w:rPr>
            </w:pPr>
            <w:r w:rsidRPr="003761A3">
              <w:rPr>
                <w:sz w:val="16"/>
                <w:szCs w:val="16"/>
              </w:rPr>
              <w:t>2,241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3214E" w14:textId="77777777" w:rsidR="008C23FB" w:rsidRPr="003761A3" w:rsidRDefault="008C23FB" w:rsidP="00C8615D">
            <w:pPr>
              <w:jc w:val="center"/>
              <w:rPr>
                <w:sz w:val="16"/>
                <w:szCs w:val="16"/>
              </w:rPr>
            </w:pPr>
            <w:r w:rsidRPr="003761A3">
              <w:rPr>
                <w:sz w:val="16"/>
                <w:szCs w:val="16"/>
              </w:rPr>
              <w:t>0,298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18E1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40F20" w14:textId="77777777" w:rsidR="008C23FB" w:rsidRPr="003761A3" w:rsidRDefault="008C23FB" w:rsidP="00C8615D">
            <w:pPr>
              <w:jc w:val="center"/>
              <w:rPr>
                <w:sz w:val="16"/>
                <w:szCs w:val="16"/>
              </w:rPr>
            </w:pPr>
            <w:r w:rsidRPr="003761A3">
              <w:rPr>
                <w:sz w:val="16"/>
                <w:szCs w:val="16"/>
              </w:rPr>
              <w:t>4,641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4F64D" w14:textId="77777777" w:rsidR="008C23FB" w:rsidRPr="003761A3" w:rsidRDefault="008C23FB" w:rsidP="00C8615D">
            <w:pPr>
              <w:jc w:val="center"/>
              <w:rPr>
                <w:sz w:val="16"/>
                <w:szCs w:val="16"/>
              </w:rPr>
            </w:pPr>
            <w:r w:rsidRPr="003761A3">
              <w:rPr>
                <w:sz w:val="16"/>
                <w:szCs w:val="16"/>
              </w:rPr>
              <w:t>1,827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999E0" w14:textId="77777777" w:rsidR="008C23FB" w:rsidRPr="003761A3" w:rsidRDefault="008C23FB" w:rsidP="00C8615D">
            <w:pPr>
              <w:jc w:val="center"/>
              <w:rPr>
                <w:sz w:val="16"/>
                <w:szCs w:val="16"/>
              </w:rPr>
            </w:pPr>
            <w:r w:rsidRPr="003761A3">
              <w:rPr>
                <w:sz w:val="16"/>
                <w:szCs w:val="16"/>
              </w:rPr>
              <w:t>2,060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0FF2A" w14:textId="77777777" w:rsidR="008C23FB" w:rsidRPr="003761A3" w:rsidRDefault="008C23FB" w:rsidP="00C8615D">
            <w:pPr>
              <w:jc w:val="center"/>
              <w:rPr>
                <w:sz w:val="16"/>
                <w:szCs w:val="16"/>
              </w:rPr>
            </w:pPr>
            <w:r w:rsidRPr="003761A3">
              <w:rPr>
                <w:sz w:val="16"/>
                <w:szCs w:val="16"/>
              </w:rPr>
              <w:t>0,295</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9D17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58896" w14:textId="77777777" w:rsidR="008C23FB" w:rsidRPr="003761A3" w:rsidRDefault="008C23FB" w:rsidP="00C8615D">
            <w:pPr>
              <w:jc w:val="center"/>
              <w:rPr>
                <w:sz w:val="16"/>
                <w:szCs w:val="16"/>
              </w:rPr>
            </w:pPr>
            <w:r w:rsidRPr="003761A3">
              <w:rPr>
                <w:sz w:val="16"/>
                <w:szCs w:val="16"/>
              </w:rPr>
              <w:t>4,182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5D1D6" w14:textId="77777777" w:rsidR="008C23FB" w:rsidRPr="003761A3" w:rsidRDefault="008C23FB" w:rsidP="00C8615D">
            <w:pPr>
              <w:jc w:val="center"/>
              <w:rPr>
                <w:sz w:val="16"/>
                <w:szCs w:val="16"/>
              </w:rPr>
            </w:pPr>
            <w:r w:rsidRPr="003761A3">
              <w:rPr>
                <w:sz w:val="16"/>
                <w:szCs w:val="16"/>
              </w:rPr>
              <w:t>1,965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FD595" w14:textId="77777777" w:rsidR="008C23FB" w:rsidRPr="003761A3" w:rsidRDefault="008C23FB" w:rsidP="00C8615D">
            <w:pPr>
              <w:jc w:val="center"/>
              <w:rPr>
                <w:sz w:val="16"/>
                <w:szCs w:val="16"/>
              </w:rPr>
            </w:pPr>
            <w:r w:rsidRPr="003761A3">
              <w:rPr>
                <w:sz w:val="16"/>
                <w:szCs w:val="16"/>
              </w:rPr>
              <w:t>2,151</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B1A2FA" w14:textId="77777777" w:rsidR="008C23FB" w:rsidRPr="003761A3" w:rsidRDefault="008C23FB" w:rsidP="00C8615D">
            <w:pPr>
              <w:jc w:val="center"/>
              <w:rPr>
                <w:sz w:val="16"/>
                <w:szCs w:val="16"/>
              </w:rPr>
            </w:pPr>
            <w:r w:rsidRPr="003761A3">
              <w:rPr>
                <w:sz w:val="16"/>
                <w:szCs w:val="16"/>
              </w:rPr>
              <w:t>0,297</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60F3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35666" w14:textId="77777777" w:rsidR="008C23FB" w:rsidRPr="003761A3" w:rsidRDefault="008C23FB" w:rsidP="00C8615D">
            <w:pPr>
              <w:jc w:val="center"/>
              <w:rPr>
                <w:sz w:val="16"/>
                <w:szCs w:val="16"/>
              </w:rPr>
            </w:pPr>
            <w:r w:rsidRPr="003761A3">
              <w:rPr>
                <w:sz w:val="16"/>
                <w:szCs w:val="16"/>
              </w:rPr>
              <w:t>4,412</w:t>
            </w:r>
          </w:p>
        </w:tc>
      </w:tr>
      <w:tr w:rsidR="008C23FB" w:rsidRPr="003761A3" w14:paraId="0AFDA10D"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06EB1" w14:textId="77777777" w:rsidR="008C23FB" w:rsidRPr="003761A3" w:rsidRDefault="008C23FB" w:rsidP="00C8615D">
            <w:pPr>
              <w:jc w:val="center"/>
              <w:rPr>
                <w:sz w:val="16"/>
                <w:szCs w:val="16"/>
              </w:rPr>
            </w:pPr>
            <w:r w:rsidRPr="003761A3">
              <w:rPr>
                <w:sz w:val="16"/>
                <w:szCs w:val="16"/>
              </w:rPr>
              <w:t>17.4</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3389F"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КузбассЭлектро</w:t>
            </w:r>
            <w:proofErr w:type="spellEnd"/>
            <w:r w:rsidRPr="003761A3">
              <w:rPr>
                <w:sz w:val="16"/>
                <w:szCs w:val="16"/>
              </w:rPr>
              <w:t xml:space="preserve">» </w:t>
            </w:r>
            <w:proofErr w:type="gramStart"/>
            <w:r w:rsidRPr="003761A3">
              <w:rPr>
                <w:sz w:val="16"/>
                <w:szCs w:val="16"/>
              </w:rPr>
              <w:t>ОАО  (</w:t>
            </w:r>
            <w:proofErr w:type="gramEnd"/>
            <w:r w:rsidRPr="003761A3">
              <w:rPr>
                <w:sz w:val="16"/>
                <w:szCs w:val="16"/>
              </w:rPr>
              <w:t>ИНН 4202002174)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FE7B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8CA3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29A6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AA6B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A2B3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7F4E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B36A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CA4B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810F2"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ECF2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F0B8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AF30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9D5A3"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5D1B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7B41D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A4960" w14:textId="77777777" w:rsidR="008C23FB" w:rsidRPr="003761A3" w:rsidRDefault="008C23FB" w:rsidP="00C8615D">
            <w:pPr>
              <w:jc w:val="center"/>
              <w:rPr>
                <w:sz w:val="16"/>
                <w:szCs w:val="16"/>
              </w:rPr>
            </w:pPr>
            <w:r w:rsidRPr="003761A3">
              <w:rPr>
                <w:sz w:val="16"/>
                <w:szCs w:val="16"/>
              </w:rPr>
              <w:t>0,000</w:t>
            </w:r>
          </w:p>
        </w:tc>
      </w:tr>
      <w:tr w:rsidR="008C23FB" w:rsidRPr="003761A3" w14:paraId="6BFCE50A"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8138A" w14:textId="77777777" w:rsidR="008C23FB" w:rsidRPr="003761A3" w:rsidRDefault="008C23FB" w:rsidP="00C8615D">
            <w:pPr>
              <w:jc w:val="center"/>
              <w:rPr>
                <w:sz w:val="16"/>
                <w:szCs w:val="16"/>
              </w:rPr>
            </w:pPr>
            <w:r w:rsidRPr="003761A3">
              <w:rPr>
                <w:sz w:val="16"/>
                <w:szCs w:val="16"/>
              </w:rPr>
              <w:t>17.5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2683B" w14:textId="77777777" w:rsidR="008C23FB" w:rsidRPr="003761A3" w:rsidRDefault="008C23FB" w:rsidP="00C8615D">
            <w:pPr>
              <w:jc w:val="right"/>
              <w:rPr>
                <w:sz w:val="16"/>
                <w:szCs w:val="16"/>
              </w:rPr>
            </w:pPr>
            <w:r w:rsidRPr="003761A3">
              <w:rPr>
                <w:sz w:val="16"/>
                <w:szCs w:val="16"/>
              </w:rPr>
              <w:t>«КЭС» ООО (ИНН 4205395036)</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563C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14938" w14:textId="77777777" w:rsidR="008C23FB" w:rsidRPr="003761A3" w:rsidRDefault="008C23FB" w:rsidP="00C8615D">
            <w:pPr>
              <w:jc w:val="center"/>
              <w:rPr>
                <w:sz w:val="16"/>
                <w:szCs w:val="16"/>
              </w:rPr>
            </w:pPr>
            <w:r w:rsidRPr="003761A3">
              <w:rPr>
                <w:sz w:val="16"/>
                <w:szCs w:val="16"/>
              </w:rPr>
              <w:t>-0,281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2BC4A" w14:textId="77777777" w:rsidR="008C23FB" w:rsidRPr="003761A3" w:rsidRDefault="008C23FB" w:rsidP="00C8615D">
            <w:pPr>
              <w:jc w:val="center"/>
              <w:rPr>
                <w:sz w:val="16"/>
                <w:szCs w:val="16"/>
              </w:rPr>
            </w:pPr>
            <w:r w:rsidRPr="003761A3">
              <w:rPr>
                <w:sz w:val="16"/>
                <w:szCs w:val="16"/>
              </w:rPr>
              <w:t>0,430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E3FA5"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C71D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7F0DC" w14:textId="77777777" w:rsidR="008C23FB" w:rsidRPr="003761A3" w:rsidRDefault="008C23FB" w:rsidP="00C8615D">
            <w:pPr>
              <w:jc w:val="center"/>
              <w:rPr>
                <w:sz w:val="16"/>
                <w:szCs w:val="16"/>
              </w:rPr>
            </w:pPr>
            <w:r w:rsidRPr="003761A3">
              <w:rPr>
                <w:sz w:val="16"/>
                <w:szCs w:val="16"/>
              </w:rPr>
              <w:t>0,149</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02B20" w14:textId="77777777" w:rsidR="008C23FB" w:rsidRPr="003761A3" w:rsidRDefault="008C23FB" w:rsidP="00C8615D">
            <w:pPr>
              <w:jc w:val="center"/>
              <w:rPr>
                <w:sz w:val="16"/>
                <w:szCs w:val="16"/>
              </w:rPr>
            </w:pPr>
            <w:r w:rsidRPr="003761A3">
              <w:rPr>
                <w:sz w:val="16"/>
                <w:szCs w:val="16"/>
              </w:rPr>
              <w:t>-0,230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32034" w14:textId="77777777" w:rsidR="008C23FB" w:rsidRPr="003761A3" w:rsidRDefault="008C23FB" w:rsidP="00C8615D">
            <w:pPr>
              <w:jc w:val="center"/>
              <w:rPr>
                <w:sz w:val="16"/>
                <w:szCs w:val="16"/>
              </w:rPr>
            </w:pPr>
            <w:r w:rsidRPr="003761A3">
              <w:rPr>
                <w:sz w:val="16"/>
                <w:szCs w:val="16"/>
              </w:rPr>
              <w:t>0,389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7197E"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9F63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7E7DD" w14:textId="77777777" w:rsidR="008C23FB" w:rsidRPr="003761A3" w:rsidRDefault="008C23FB" w:rsidP="00C8615D">
            <w:pPr>
              <w:jc w:val="center"/>
              <w:rPr>
                <w:sz w:val="16"/>
                <w:szCs w:val="16"/>
              </w:rPr>
            </w:pPr>
            <w:r w:rsidRPr="003761A3">
              <w:rPr>
                <w:sz w:val="16"/>
                <w:szCs w:val="16"/>
              </w:rPr>
              <w:t>0,159</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06C620" w14:textId="77777777" w:rsidR="008C23FB" w:rsidRPr="003761A3" w:rsidRDefault="008C23FB" w:rsidP="00C8615D">
            <w:pPr>
              <w:jc w:val="center"/>
              <w:rPr>
                <w:sz w:val="16"/>
                <w:szCs w:val="16"/>
              </w:rPr>
            </w:pPr>
            <w:r w:rsidRPr="003761A3">
              <w:rPr>
                <w:sz w:val="16"/>
                <w:szCs w:val="16"/>
              </w:rPr>
              <w:t>-0,256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EBA659" w14:textId="77777777" w:rsidR="008C23FB" w:rsidRPr="003761A3" w:rsidRDefault="008C23FB" w:rsidP="00C8615D">
            <w:pPr>
              <w:jc w:val="center"/>
              <w:rPr>
                <w:sz w:val="16"/>
                <w:szCs w:val="16"/>
              </w:rPr>
            </w:pPr>
            <w:r w:rsidRPr="003761A3">
              <w:rPr>
                <w:sz w:val="16"/>
                <w:szCs w:val="16"/>
              </w:rPr>
              <w:t>0,410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596D63"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C64CA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671EA" w14:textId="77777777" w:rsidR="008C23FB" w:rsidRPr="003761A3" w:rsidRDefault="008C23FB" w:rsidP="00C8615D">
            <w:pPr>
              <w:jc w:val="center"/>
              <w:rPr>
                <w:sz w:val="16"/>
                <w:szCs w:val="16"/>
              </w:rPr>
            </w:pPr>
            <w:r w:rsidRPr="003761A3">
              <w:rPr>
                <w:sz w:val="16"/>
                <w:szCs w:val="16"/>
              </w:rPr>
              <w:t>0,154</w:t>
            </w:r>
          </w:p>
        </w:tc>
      </w:tr>
      <w:tr w:rsidR="008C23FB" w:rsidRPr="003761A3" w14:paraId="34C9C892"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B91F7" w14:textId="77777777" w:rsidR="008C23FB" w:rsidRPr="003761A3" w:rsidRDefault="008C23FB" w:rsidP="00C8615D">
            <w:pPr>
              <w:jc w:val="center"/>
              <w:rPr>
                <w:sz w:val="16"/>
                <w:szCs w:val="16"/>
              </w:rPr>
            </w:pPr>
            <w:r w:rsidRPr="003761A3">
              <w:rPr>
                <w:sz w:val="16"/>
                <w:szCs w:val="16"/>
              </w:rPr>
              <w:t>17.6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B88C5"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Оборонэнерго</w:t>
            </w:r>
            <w:proofErr w:type="spellEnd"/>
            <w:r w:rsidRPr="003761A3">
              <w:rPr>
                <w:sz w:val="16"/>
                <w:szCs w:val="16"/>
              </w:rPr>
              <w:t xml:space="preserve">» </w:t>
            </w:r>
            <w:proofErr w:type="gramStart"/>
            <w:r w:rsidRPr="003761A3">
              <w:rPr>
                <w:sz w:val="16"/>
                <w:szCs w:val="16"/>
              </w:rPr>
              <w:t>АО  (</w:t>
            </w:r>
            <w:proofErr w:type="gramEnd"/>
            <w:r w:rsidRPr="003761A3">
              <w:rPr>
                <w:sz w:val="16"/>
                <w:szCs w:val="16"/>
              </w:rPr>
              <w:t>филиал «Забайкальский» АО «</w:t>
            </w:r>
            <w:proofErr w:type="spellStart"/>
            <w:r w:rsidRPr="003761A3">
              <w:rPr>
                <w:sz w:val="16"/>
                <w:szCs w:val="16"/>
              </w:rPr>
              <w:t>Оборонэнерго</w:t>
            </w:r>
            <w:proofErr w:type="spellEnd"/>
            <w:r w:rsidRPr="003761A3">
              <w:rPr>
                <w:sz w:val="16"/>
                <w:szCs w:val="16"/>
              </w:rPr>
              <w:t>») (ИНН 7704726225)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AD7D0"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6364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D3B5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9D0D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CD0D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3DB8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9E90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0F6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1DC68"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12A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B89C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61DFE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D677F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C4B4D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5A76D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E1509" w14:textId="77777777" w:rsidR="008C23FB" w:rsidRPr="003761A3" w:rsidRDefault="008C23FB" w:rsidP="00C8615D">
            <w:pPr>
              <w:jc w:val="center"/>
              <w:rPr>
                <w:sz w:val="16"/>
                <w:szCs w:val="16"/>
              </w:rPr>
            </w:pPr>
            <w:r w:rsidRPr="003761A3">
              <w:rPr>
                <w:sz w:val="16"/>
                <w:szCs w:val="16"/>
              </w:rPr>
              <w:t>0,000</w:t>
            </w:r>
          </w:p>
        </w:tc>
      </w:tr>
      <w:tr w:rsidR="008C23FB" w:rsidRPr="003761A3" w14:paraId="7D39D39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05BC3" w14:textId="77777777" w:rsidR="008C23FB" w:rsidRPr="003761A3" w:rsidRDefault="008C23FB" w:rsidP="00C8615D">
            <w:pPr>
              <w:jc w:val="center"/>
              <w:rPr>
                <w:sz w:val="16"/>
                <w:szCs w:val="16"/>
              </w:rPr>
            </w:pPr>
            <w:r w:rsidRPr="003761A3">
              <w:rPr>
                <w:sz w:val="16"/>
                <w:szCs w:val="16"/>
              </w:rPr>
              <w:lastRenderedPageBreak/>
              <w:t>17.7</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D0FB2" w14:textId="77777777" w:rsidR="008C23FB" w:rsidRPr="003761A3" w:rsidRDefault="008C23FB" w:rsidP="00C8615D">
            <w:pPr>
              <w:jc w:val="right"/>
              <w:rPr>
                <w:sz w:val="16"/>
                <w:szCs w:val="16"/>
              </w:rPr>
            </w:pPr>
            <w:r w:rsidRPr="003761A3">
              <w:rPr>
                <w:sz w:val="16"/>
                <w:szCs w:val="16"/>
              </w:rPr>
              <w:t xml:space="preserve">«Объединенная компания РУСАЛ Энергосеть» </w:t>
            </w:r>
            <w:proofErr w:type="gramStart"/>
            <w:r w:rsidRPr="003761A3">
              <w:rPr>
                <w:sz w:val="16"/>
                <w:szCs w:val="16"/>
              </w:rPr>
              <w:t>ООО  (</w:t>
            </w:r>
            <w:proofErr w:type="gramEnd"/>
            <w:r w:rsidRPr="003761A3">
              <w:rPr>
                <w:sz w:val="16"/>
                <w:szCs w:val="16"/>
              </w:rPr>
              <w:t>ИНН 7709806795)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000EC"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02EB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DA35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FE73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5318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A8D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6852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E535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1648A"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AD3E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F3F1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46C3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C7450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B0045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A385E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4B1E7" w14:textId="77777777" w:rsidR="008C23FB" w:rsidRPr="003761A3" w:rsidRDefault="008C23FB" w:rsidP="00C8615D">
            <w:pPr>
              <w:jc w:val="center"/>
              <w:rPr>
                <w:sz w:val="16"/>
                <w:szCs w:val="16"/>
              </w:rPr>
            </w:pPr>
            <w:r w:rsidRPr="003761A3">
              <w:rPr>
                <w:sz w:val="16"/>
                <w:szCs w:val="16"/>
              </w:rPr>
              <w:t>0,000</w:t>
            </w:r>
          </w:p>
        </w:tc>
      </w:tr>
      <w:tr w:rsidR="008C23FB" w:rsidRPr="003761A3" w14:paraId="1610B935"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73E8B" w14:textId="77777777" w:rsidR="008C23FB" w:rsidRPr="003761A3" w:rsidRDefault="008C23FB" w:rsidP="00C8615D">
            <w:pPr>
              <w:jc w:val="center"/>
              <w:rPr>
                <w:sz w:val="16"/>
                <w:szCs w:val="16"/>
              </w:rPr>
            </w:pPr>
            <w:r w:rsidRPr="003761A3">
              <w:rPr>
                <w:sz w:val="16"/>
                <w:szCs w:val="16"/>
              </w:rPr>
              <w:t>17.8</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7298C" w14:textId="77777777" w:rsidR="008C23FB" w:rsidRPr="003761A3" w:rsidRDefault="008C23FB" w:rsidP="00C8615D">
            <w:pPr>
              <w:jc w:val="right"/>
              <w:rPr>
                <w:sz w:val="16"/>
                <w:szCs w:val="16"/>
              </w:rPr>
            </w:pPr>
            <w:r w:rsidRPr="003761A3">
              <w:rPr>
                <w:sz w:val="16"/>
                <w:szCs w:val="16"/>
              </w:rPr>
              <w:t xml:space="preserve">«ОЭСК» </w:t>
            </w:r>
            <w:proofErr w:type="gramStart"/>
            <w:r w:rsidRPr="003761A3">
              <w:rPr>
                <w:sz w:val="16"/>
                <w:szCs w:val="16"/>
              </w:rPr>
              <w:t>ООО  (</w:t>
            </w:r>
            <w:proofErr w:type="gramEnd"/>
            <w:r w:rsidRPr="003761A3">
              <w:rPr>
                <w:sz w:val="16"/>
                <w:szCs w:val="16"/>
              </w:rPr>
              <w:t>ИНН 4223052779)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1AB8A"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E922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9541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B7DC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4EE1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EEE6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CBD9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2DB7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B581A"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FA36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D7F7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DFBD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68D24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585F84"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146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CDBD" w14:textId="77777777" w:rsidR="008C23FB" w:rsidRPr="003761A3" w:rsidRDefault="008C23FB" w:rsidP="00C8615D">
            <w:pPr>
              <w:jc w:val="center"/>
              <w:rPr>
                <w:sz w:val="16"/>
                <w:szCs w:val="16"/>
              </w:rPr>
            </w:pPr>
            <w:r w:rsidRPr="003761A3">
              <w:rPr>
                <w:sz w:val="16"/>
                <w:szCs w:val="16"/>
              </w:rPr>
              <w:t>0,000</w:t>
            </w:r>
          </w:p>
        </w:tc>
      </w:tr>
      <w:tr w:rsidR="008C23FB" w:rsidRPr="003761A3" w14:paraId="21BB69E1"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DEF29" w14:textId="77777777" w:rsidR="008C23FB" w:rsidRPr="003761A3" w:rsidRDefault="008C23FB" w:rsidP="00C8615D">
            <w:pPr>
              <w:jc w:val="center"/>
              <w:rPr>
                <w:sz w:val="16"/>
                <w:szCs w:val="16"/>
              </w:rPr>
            </w:pPr>
            <w:r w:rsidRPr="003761A3">
              <w:rPr>
                <w:sz w:val="16"/>
                <w:szCs w:val="16"/>
              </w:rPr>
              <w:t>17.9</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CC79E"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Регионэнергосеть</w:t>
            </w:r>
            <w:proofErr w:type="spellEnd"/>
            <w:r w:rsidRPr="003761A3">
              <w:rPr>
                <w:sz w:val="16"/>
                <w:szCs w:val="16"/>
              </w:rPr>
              <w:t>» ООО (ИНН 4205271471)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2DC6E"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F2E3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DE8E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C9A5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AE7A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6EEC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2353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1D0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66929"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D3F0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705E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89F7A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FD81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1598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133C1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45DB4" w14:textId="77777777" w:rsidR="008C23FB" w:rsidRPr="003761A3" w:rsidRDefault="008C23FB" w:rsidP="00C8615D">
            <w:pPr>
              <w:jc w:val="center"/>
              <w:rPr>
                <w:sz w:val="16"/>
                <w:szCs w:val="16"/>
              </w:rPr>
            </w:pPr>
            <w:r w:rsidRPr="003761A3">
              <w:rPr>
                <w:sz w:val="16"/>
                <w:szCs w:val="16"/>
              </w:rPr>
              <w:t>0,000</w:t>
            </w:r>
          </w:p>
        </w:tc>
      </w:tr>
      <w:tr w:rsidR="008C23FB" w:rsidRPr="003761A3" w14:paraId="3533347F"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9AC04" w14:textId="77777777" w:rsidR="008C23FB" w:rsidRPr="003761A3" w:rsidRDefault="008C23FB" w:rsidP="00C8615D">
            <w:pPr>
              <w:jc w:val="center"/>
              <w:rPr>
                <w:sz w:val="16"/>
                <w:szCs w:val="16"/>
              </w:rPr>
            </w:pPr>
            <w:r w:rsidRPr="003761A3">
              <w:rPr>
                <w:sz w:val="16"/>
                <w:szCs w:val="16"/>
              </w:rPr>
              <w:t>17.10</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8CFAD" w14:textId="77777777" w:rsidR="008C23FB" w:rsidRPr="003761A3" w:rsidRDefault="008C23FB" w:rsidP="00C8615D">
            <w:pPr>
              <w:jc w:val="right"/>
              <w:rPr>
                <w:sz w:val="16"/>
                <w:szCs w:val="16"/>
              </w:rPr>
            </w:pPr>
            <w:r w:rsidRPr="003761A3">
              <w:rPr>
                <w:sz w:val="16"/>
                <w:szCs w:val="16"/>
              </w:rPr>
              <w:t>«Ресурсоснабжающая компания» ООО (ИНН 4205372624)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3D87E"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53FE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14A9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6B22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D90C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72F6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3576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D7027"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43833"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CC09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42B7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A3E47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81B06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A531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1644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FEA7A" w14:textId="77777777" w:rsidR="008C23FB" w:rsidRPr="003761A3" w:rsidRDefault="008C23FB" w:rsidP="00C8615D">
            <w:pPr>
              <w:jc w:val="center"/>
              <w:rPr>
                <w:sz w:val="16"/>
                <w:szCs w:val="16"/>
              </w:rPr>
            </w:pPr>
            <w:r w:rsidRPr="003761A3">
              <w:rPr>
                <w:sz w:val="16"/>
                <w:szCs w:val="16"/>
              </w:rPr>
              <w:t>0,000</w:t>
            </w:r>
          </w:p>
        </w:tc>
      </w:tr>
      <w:tr w:rsidR="008C23FB" w:rsidRPr="003761A3" w14:paraId="66DB7D4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1AE74" w14:textId="77777777" w:rsidR="008C23FB" w:rsidRPr="003761A3" w:rsidRDefault="008C23FB" w:rsidP="00C8615D">
            <w:pPr>
              <w:jc w:val="center"/>
              <w:rPr>
                <w:sz w:val="16"/>
                <w:szCs w:val="16"/>
              </w:rPr>
            </w:pPr>
            <w:r w:rsidRPr="003761A3">
              <w:rPr>
                <w:sz w:val="16"/>
                <w:szCs w:val="16"/>
              </w:rPr>
              <w:t>17.11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E421B"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Западно-Сибирская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AAE7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509D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5BE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1C4D3" w14:textId="77777777" w:rsidR="008C23FB" w:rsidRPr="003761A3" w:rsidRDefault="008C23FB" w:rsidP="00C8615D">
            <w:pPr>
              <w:jc w:val="center"/>
              <w:rPr>
                <w:sz w:val="16"/>
                <w:szCs w:val="16"/>
              </w:rPr>
            </w:pPr>
            <w:r w:rsidRPr="003761A3">
              <w:rPr>
                <w:sz w:val="16"/>
                <w:szCs w:val="16"/>
              </w:rPr>
              <w:t>-0,050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8CD2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37723" w14:textId="77777777" w:rsidR="008C23FB" w:rsidRPr="003761A3" w:rsidRDefault="008C23FB" w:rsidP="00C8615D">
            <w:pPr>
              <w:jc w:val="center"/>
              <w:rPr>
                <w:sz w:val="16"/>
                <w:szCs w:val="16"/>
              </w:rPr>
            </w:pPr>
            <w:r w:rsidRPr="003761A3">
              <w:rPr>
                <w:sz w:val="16"/>
                <w:szCs w:val="16"/>
              </w:rPr>
              <w:t>-0,050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E3A0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40C5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AF0BB" w14:textId="77777777" w:rsidR="008C23FB" w:rsidRPr="003761A3" w:rsidRDefault="008C23FB" w:rsidP="00C8615D">
            <w:pPr>
              <w:jc w:val="center"/>
              <w:rPr>
                <w:sz w:val="16"/>
                <w:szCs w:val="16"/>
              </w:rPr>
            </w:pPr>
            <w:r w:rsidRPr="003761A3">
              <w:rPr>
                <w:sz w:val="16"/>
                <w:szCs w:val="16"/>
              </w:rPr>
              <w:t>-0,050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1D82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F1091" w14:textId="77777777" w:rsidR="008C23FB" w:rsidRPr="003761A3" w:rsidRDefault="008C23FB" w:rsidP="00C8615D">
            <w:pPr>
              <w:jc w:val="center"/>
              <w:rPr>
                <w:sz w:val="16"/>
                <w:szCs w:val="16"/>
              </w:rPr>
            </w:pPr>
            <w:r w:rsidRPr="003761A3">
              <w:rPr>
                <w:sz w:val="16"/>
                <w:szCs w:val="16"/>
              </w:rPr>
              <w:t>-0,050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2B498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B11C2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30406" w14:textId="77777777" w:rsidR="008C23FB" w:rsidRPr="003761A3" w:rsidRDefault="008C23FB" w:rsidP="00C8615D">
            <w:pPr>
              <w:jc w:val="center"/>
              <w:rPr>
                <w:sz w:val="16"/>
                <w:szCs w:val="16"/>
              </w:rPr>
            </w:pPr>
            <w:r w:rsidRPr="003761A3">
              <w:rPr>
                <w:sz w:val="16"/>
                <w:szCs w:val="16"/>
              </w:rPr>
              <w:t>-0,050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0E48E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07168" w14:textId="77777777" w:rsidR="008C23FB" w:rsidRPr="003761A3" w:rsidRDefault="008C23FB" w:rsidP="00C8615D">
            <w:pPr>
              <w:jc w:val="center"/>
              <w:rPr>
                <w:sz w:val="16"/>
                <w:szCs w:val="16"/>
              </w:rPr>
            </w:pPr>
            <w:r w:rsidRPr="003761A3">
              <w:rPr>
                <w:sz w:val="16"/>
                <w:szCs w:val="16"/>
              </w:rPr>
              <w:t>-0,050</w:t>
            </w:r>
          </w:p>
        </w:tc>
      </w:tr>
      <w:tr w:rsidR="008C23FB" w:rsidRPr="003761A3" w14:paraId="590F995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29046" w14:textId="77777777" w:rsidR="008C23FB" w:rsidRPr="003761A3" w:rsidRDefault="008C23FB" w:rsidP="00C8615D">
            <w:pPr>
              <w:jc w:val="center"/>
              <w:rPr>
                <w:sz w:val="16"/>
                <w:szCs w:val="16"/>
              </w:rPr>
            </w:pPr>
            <w:r w:rsidRPr="003761A3">
              <w:rPr>
                <w:sz w:val="16"/>
                <w:szCs w:val="16"/>
              </w:rPr>
              <w:t>17.12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581BB" w14:textId="77777777" w:rsidR="008C23FB" w:rsidRPr="003761A3" w:rsidRDefault="008C23FB" w:rsidP="00C8615D">
            <w:pPr>
              <w:jc w:val="right"/>
              <w:rPr>
                <w:sz w:val="16"/>
                <w:szCs w:val="16"/>
              </w:rPr>
            </w:pPr>
            <w:r w:rsidRPr="003761A3">
              <w:rPr>
                <w:sz w:val="16"/>
                <w:szCs w:val="16"/>
              </w:rPr>
              <w:t xml:space="preserve">«РЖД» </w:t>
            </w:r>
            <w:proofErr w:type="gramStart"/>
            <w:r w:rsidRPr="003761A3">
              <w:rPr>
                <w:sz w:val="16"/>
                <w:szCs w:val="16"/>
              </w:rPr>
              <w:t>ОАО  (</w:t>
            </w:r>
            <w:proofErr w:type="gramEnd"/>
            <w:r w:rsidRPr="003761A3">
              <w:rPr>
                <w:sz w:val="16"/>
                <w:szCs w:val="16"/>
              </w:rPr>
              <w:t xml:space="preserve">Красноярская дирекция по энергообеспечению - СП </w:t>
            </w:r>
            <w:proofErr w:type="spellStart"/>
            <w:r w:rsidRPr="003761A3">
              <w:rPr>
                <w:sz w:val="16"/>
                <w:szCs w:val="16"/>
              </w:rPr>
              <w:t>Трансэнерго</w:t>
            </w:r>
            <w:proofErr w:type="spellEnd"/>
            <w:r w:rsidRPr="003761A3">
              <w:rPr>
                <w:sz w:val="16"/>
                <w:szCs w:val="16"/>
              </w:rPr>
              <w:t xml:space="preserve"> - филиала ОАО «РЖД») (ИНН 7708503727)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EB48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097D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D725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9253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66BA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BCA7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416D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E2D5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E7BFB"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7457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1CF8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38FA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3B3EE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E81A9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0554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3DFDA" w14:textId="77777777" w:rsidR="008C23FB" w:rsidRPr="003761A3" w:rsidRDefault="008C23FB" w:rsidP="00C8615D">
            <w:pPr>
              <w:jc w:val="center"/>
              <w:rPr>
                <w:sz w:val="16"/>
                <w:szCs w:val="16"/>
              </w:rPr>
            </w:pPr>
            <w:r w:rsidRPr="003761A3">
              <w:rPr>
                <w:sz w:val="16"/>
                <w:szCs w:val="16"/>
              </w:rPr>
              <w:t>0,000</w:t>
            </w:r>
          </w:p>
        </w:tc>
      </w:tr>
      <w:tr w:rsidR="008C23FB" w:rsidRPr="003761A3" w14:paraId="25E9F51C"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A9538" w14:textId="77777777" w:rsidR="008C23FB" w:rsidRPr="003761A3" w:rsidRDefault="008C23FB" w:rsidP="00C8615D">
            <w:pPr>
              <w:jc w:val="center"/>
              <w:rPr>
                <w:sz w:val="16"/>
                <w:szCs w:val="16"/>
              </w:rPr>
            </w:pPr>
            <w:r w:rsidRPr="003761A3">
              <w:rPr>
                <w:sz w:val="16"/>
                <w:szCs w:val="16"/>
              </w:rPr>
              <w:t>17.13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B4D6C"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Россети</w:t>
            </w:r>
            <w:proofErr w:type="spellEnd"/>
            <w:r w:rsidRPr="003761A3">
              <w:rPr>
                <w:sz w:val="16"/>
                <w:szCs w:val="16"/>
              </w:rPr>
              <w:t xml:space="preserve"> Сибирь» ПАО (филиал ПАО «</w:t>
            </w:r>
            <w:proofErr w:type="spellStart"/>
            <w:r w:rsidRPr="003761A3">
              <w:rPr>
                <w:sz w:val="16"/>
                <w:szCs w:val="16"/>
              </w:rPr>
              <w:t>Россети</w:t>
            </w:r>
            <w:proofErr w:type="spellEnd"/>
            <w:r w:rsidRPr="003761A3">
              <w:rPr>
                <w:sz w:val="16"/>
                <w:szCs w:val="16"/>
              </w:rPr>
              <w:t xml:space="preserve"> Сибирь» - «Кузбассэнерго – РЭС») (ИНН 2460069527)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61E66"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8F3B0" w14:textId="77777777" w:rsidR="008C23FB" w:rsidRPr="003761A3" w:rsidRDefault="008C23FB" w:rsidP="00C8615D">
            <w:pPr>
              <w:jc w:val="center"/>
              <w:rPr>
                <w:sz w:val="16"/>
                <w:szCs w:val="16"/>
              </w:rPr>
            </w:pPr>
            <w:r w:rsidRPr="003761A3">
              <w:rPr>
                <w:sz w:val="16"/>
                <w:szCs w:val="16"/>
              </w:rPr>
              <w:t>-10,851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98F76" w14:textId="77777777" w:rsidR="008C23FB" w:rsidRPr="003761A3" w:rsidRDefault="008C23FB" w:rsidP="00C8615D">
            <w:pPr>
              <w:jc w:val="center"/>
              <w:rPr>
                <w:sz w:val="16"/>
                <w:szCs w:val="16"/>
              </w:rPr>
            </w:pPr>
            <w:r w:rsidRPr="003761A3">
              <w:rPr>
                <w:sz w:val="16"/>
                <w:szCs w:val="16"/>
              </w:rPr>
              <w:t>-23,636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18AB0" w14:textId="77777777" w:rsidR="008C23FB" w:rsidRPr="003761A3" w:rsidRDefault="008C23FB" w:rsidP="00C8615D">
            <w:pPr>
              <w:jc w:val="center"/>
              <w:rPr>
                <w:sz w:val="16"/>
                <w:szCs w:val="16"/>
              </w:rPr>
            </w:pPr>
            <w:r w:rsidRPr="003761A3">
              <w:rPr>
                <w:sz w:val="16"/>
                <w:szCs w:val="16"/>
              </w:rPr>
              <w:t>-0,076</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2869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10944" w14:textId="77777777" w:rsidR="008C23FB" w:rsidRPr="003761A3" w:rsidRDefault="008C23FB" w:rsidP="00C8615D">
            <w:pPr>
              <w:jc w:val="center"/>
              <w:rPr>
                <w:sz w:val="16"/>
                <w:szCs w:val="16"/>
              </w:rPr>
            </w:pPr>
            <w:r w:rsidRPr="003761A3">
              <w:rPr>
                <w:sz w:val="16"/>
                <w:szCs w:val="16"/>
              </w:rPr>
              <w:t>-34,563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D766E" w14:textId="77777777" w:rsidR="008C23FB" w:rsidRPr="003761A3" w:rsidRDefault="008C23FB" w:rsidP="00C8615D">
            <w:pPr>
              <w:jc w:val="center"/>
              <w:rPr>
                <w:sz w:val="16"/>
                <w:szCs w:val="16"/>
              </w:rPr>
            </w:pPr>
            <w:r w:rsidRPr="003761A3">
              <w:rPr>
                <w:sz w:val="16"/>
                <w:szCs w:val="16"/>
              </w:rPr>
              <w:t>-11,754</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53632" w14:textId="77777777" w:rsidR="008C23FB" w:rsidRPr="003761A3" w:rsidRDefault="008C23FB" w:rsidP="00C8615D">
            <w:pPr>
              <w:jc w:val="center"/>
              <w:rPr>
                <w:sz w:val="16"/>
                <w:szCs w:val="16"/>
              </w:rPr>
            </w:pPr>
            <w:r w:rsidRPr="003761A3">
              <w:rPr>
                <w:sz w:val="16"/>
                <w:szCs w:val="16"/>
              </w:rPr>
              <w:t>-21,956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D0D02" w14:textId="77777777" w:rsidR="008C23FB" w:rsidRPr="003761A3" w:rsidRDefault="008C23FB" w:rsidP="00C8615D">
            <w:pPr>
              <w:jc w:val="center"/>
              <w:rPr>
                <w:sz w:val="16"/>
                <w:szCs w:val="16"/>
              </w:rPr>
            </w:pPr>
            <w:r w:rsidRPr="003761A3">
              <w:rPr>
                <w:sz w:val="16"/>
                <w:szCs w:val="16"/>
              </w:rPr>
              <w:t>-0,074</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8CE5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06D19" w14:textId="77777777" w:rsidR="008C23FB" w:rsidRPr="003761A3" w:rsidRDefault="008C23FB" w:rsidP="00C8615D">
            <w:pPr>
              <w:jc w:val="center"/>
              <w:rPr>
                <w:sz w:val="16"/>
                <w:szCs w:val="16"/>
              </w:rPr>
            </w:pPr>
            <w:r w:rsidRPr="003761A3">
              <w:rPr>
                <w:sz w:val="16"/>
                <w:szCs w:val="16"/>
              </w:rPr>
              <w:t>-33,785</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FFDE" w14:textId="77777777" w:rsidR="008C23FB" w:rsidRPr="003761A3" w:rsidRDefault="008C23FB" w:rsidP="00C8615D">
            <w:pPr>
              <w:jc w:val="center"/>
              <w:rPr>
                <w:sz w:val="16"/>
                <w:szCs w:val="16"/>
              </w:rPr>
            </w:pPr>
            <w:r w:rsidRPr="003761A3">
              <w:rPr>
                <w:sz w:val="16"/>
                <w:szCs w:val="16"/>
              </w:rPr>
              <w:t>-11,303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45D2CC" w14:textId="77777777" w:rsidR="008C23FB" w:rsidRPr="003761A3" w:rsidRDefault="008C23FB" w:rsidP="00C8615D">
            <w:pPr>
              <w:jc w:val="center"/>
              <w:rPr>
                <w:sz w:val="16"/>
                <w:szCs w:val="16"/>
              </w:rPr>
            </w:pPr>
            <w:r w:rsidRPr="003761A3">
              <w:rPr>
                <w:sz w:val="16"/>
                <w:szCs w:val="16"/>
              </w:rPr>
              <w:t>-22,796</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B4C335" w14:textId="77777777" w:rsidR="008C23FB" w:rsidRPr="003761A3" w:rsidRDefault="008C23FB" w:rsidP="00C8615D">
            <w:pPr>
              <w:jc w:val="center"/>
              <w:rPr>
                <w:sz w:val="16"/>
                <w:szCs w:val="16"/>
              </w:rPr>
            </w:pPr>
            <w:r w:rsidRPr="003761A3">
              <w:rPr>
                <w:sz w:val="16"/>
                <w:szCs w:val="16"/>
              </w:rPr>
              <w:t>-0,075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1C60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80664" w14:textId="77777777" w:rsidR="008C23FB" w:rsidRPr="003761A3" w:rsidRDefault="008C23FB" w:rsidP="00C8615D">
            <w:pPr>
              <w:jc w:val="center"/>
              <w:rPr>
                <w:sz w:val="16"/>
                <w:szCs w:val="16"/>
              </w:rPr>
            </w:pPr>
            <w:r w:rsidRPr="003761A3">
              <w:rPr>
                <w:sz w:val="16"/>
                <w:szCs w:val="16"/>
              </w:rPr>
              <w:t>-34,174</w:t>
            </w:r>
          </w:p>
        </w:tc>
      </w:tr>
      <w:tr w:rsidR="008C23FB" w:rsidRPr="003761A3" w14:paraId="2D77556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CF14A" w14:textId="77777777" w:rsidR="008C23FB" w:rsidRPr="003761A3" w:rsidRDefault="008C23FB" w:rsidP="00C8615D">
            <w:pPr>
              <w:jc w:val="center"/>
              <w:rPr>
                <w:sz w:val="16"/>
                <w:szCs w:val="16"/>
              </w:rPr>
            </w:pPr>
            <w:r w:rsidRPr="003761A3">
              <w:rPr>
                <w:sz w:val="16"/>
                <w:szCs w:val="16"/>
              </w:rPr>
              <w:t>17.14</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16D9D" w14:textId="77777777" w:rsidR="008C23FB" w:rsidRPr="003761A3" w:rsidRDefault="008C23FB" w:rsidP="00C8615D">
            <w:pPr>
              <w:jc w:val="right"/>
              <w:rPr>
                <w:sz w:val="16"/>
                <w:szCs w:val="16"/>
              </w:rPr>
            </w:pPr>
            <w:r w:rsidRPr="003761A3">
              <w:rPr>
                <w:sz w:val="16"/>
                <w:szCs w:val="16"/>
              </w:rPr>
              <w:t xml:space="preserve">«СДС-Энерго» ХК </w:t>
            </w:r>
            <w:proofErr w:type="gramStart"/>
            <w:r w:rsidRPr="003761A3">
              <w:rPr>
                <w:sz w:val="16"/>
                <w:szCs w:val="16"/>
              </w:rPr>
              <w:t>ООО  (</w:t>
            </w:r>
            <w:proofErr w:type="gramEnd"/>
            <w:r w:rsidRPr="003761A3">
              <w:rPr>
                <w:sz w:val="16"/>
                <w:szCs w:val="16"/>
              </w:rPr>
              <w:t>ИНН 4250003450)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6EFA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5E9A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0DC9F" w14:textId="77777777" w:rsidR="008C23FB" w:rsidRPr="003761A3" w:rsidRDefault="008C23FB" w:rsidP="00C8615D">
            <w:pPr>
              <w:jc w:val="center"/>
              <w:rPr>
                <w:sz w:val="16"/>
                <w:szCs w:val="16"/>
              </w:rPr>
            </w:pPr>
            <w:r w:rsidRPr="003761A3">
              <w:rPr>
                <w:sz w:val="16"/>
                <w:szCs w:val="16"/>
              </w:rPr>
              <w:t>0,087</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C8166"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D046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E3E1B" w14:textId="77777777" w:rsidR="008C23FB" w:rsidRPr="003761A3" w:rsidRDefault="008C23FB" w:rsidP="00C8615D">
            <w:pPr>
              <w:jc w:val="center"/>
              <w:rPr>
                <w:sz w:val="16"/>
                <w:szCs w:val="16"/>
              </w:rPr>
            </w:pPr>
            <w:r w:rsidRPr="003761A3">
              <w:rPr>
                <w:sz w:val="16"/>
                <w:szCs w:val="16"/>
              </w:rPr>
              <w:t>0,087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15A1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AEF3C" w14:textId="77777777" w:rsidR="008C23FB" w:rsidRPr="003761A3" w:rsidRDefault="008C23FB" w:rsidP="00C8615D">
            <w:pPr>
              <w:jc w:val="center"/>
              <w:rPr>
                <w:sz w:val="16"/>
                <w:szCs w:val="16"/>
              </w:rPr>
            </w:pPr>
            <w:r w:rsidRPr="003761A3">
              <w:rPr>
                <w:sz w:val="16"/>
                <w:szCs w:val="16"/>
              </w:rPr>
              <w:t>0,086</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8D5CB"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EB67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AFEBF" w14:textId="77777777" w:rsidR="008C23FB" w:rsidRPr="003761A3" w:rsidRDefault="008C23FB" w:rsidP="00C8615D">
            <w:pPr>
              <w:jc w:val="center"/>
              <w:rPr>
                <w:sz w:val="16"/>
                <w:szCs w:val="16"/>
              </w:rPr>
            </w:pPr>
            <w:r w:rsidRPr="003761A3">
              <w:rPr>
                <w:sz w:val="16"/>
                <w:szCs w:val="16"/>
              </w:rPr>
              <w:t>0,086</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BC77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601785" w14:textId="77777777" w:rsidR="008C23FB" w:rsidRPr="003761A3" w:rsidRDefault="008C23FB" w:rsidP="00C8615D">
            <w:pPr>
              <w:jc w:val="center"/>
              <w:rPr>
                <w:sz w:val="16"/>
                <w:szCs w:val="16"/>
              </w:rPr>
            </w:pPr>
            <w:r w:rsidRPr="003761A3">
              <w:rPr>
                <w:sz w:val="16"/>
                <w:szCs w:val="16"/>
              </w:rPr>
              <w:t>0,087</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30362"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55BE0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84DA4" w14:textId="77777777" w:rsidR="008C23FB" w:rsidRPr="003761A3" w:rsidRDefault="008C23FB" w:rsidP="00C8615D">
            <w:pPr>
              <w:jc w:val="center"/>
              <w:rPr>
                <w:sz w:val="16"/>
                <w:szCs w:val="16"/>
              </w:rPr>
            </w:pPr>
            <w:r w:rsidRPr="003761A3">
              <w:rPr>
                <w:sz w:val="16"/>
                <w:szCs w:val="16"/>
              </w:rPr>
              <w:t>0,087</w:t>
            </w:r>
          </w:p>
        </w:tc>
      </w:tr>
      <w:tr w:rsidR="008C23FB" w:rsidRPr="003761A3" w14:paraId="0720EBF8"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465E6" w14:textId="77777777" w:rsidR="008C23FB" w:rsidRPr="003761A3" w:rsidRDefault="008C23FB" w:rsidP="00C8615D">
            <w:pPr>
              <w:jc w:val="center"/>
              <w:rPr>
                <w:sz w:val="16"/>
                <w:szCs w:val="16"/>
              </w:rPr>
            </w:pPr>
            <w:r w:rsidRPr="003761A3">
              <w:rPr>
                <w:sz w:val="16"/>
                <w:szCs w:val="16"/>
              </w:rPr>
              <w:t>17.15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610B4" w14:textId="77777777" w:rsidR="008C23FB" w:rsidRPr="003761A3" w:rsidRDefault="008C23FB" w:rsidP="00C8615D">
            <w:pPr>
              <w:jc w:val="right"/>
              <w:rPr>
                <w:sz w:val="16"/>
                <w:szCs w:val="16"/>
              </w:rPr>
            </w:pPr>
            <w:r w:rsidRPr="003761A3">
              <w:rPr>
                <w:sz w:val="16"/>
                <w:szCs w:val="16"/>
              </w:rPr>
              <w:t>«Северо-Кузбасская энергетическая компания» АО (ИНН 4205153492)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BB5A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5004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9064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3ACA2" w14:textId="77777777" w:rsidR="008C23FB" w:rsidRPr="003761A3" w:rsidRDefault="008C23FB" w:rsidP="00C8615D">
            <w:pPr>
              <w:jc w:val="center"/>
              <w:rPr>
                <w:sz w:val="16"/>
                <w:szCs w:val="16"/>
              </w:rPr>
            </w:pPr>
            <w:r w:rsidRPr="003761A3">
              <w:rPr>
                <w:sz w:val="16"/>
                <w:szCs w:val="16"/>
              </w:rPr>
              <w:t>-0,447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2BBF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0AE0A" w14:textId="77777777" w:rsidR="008C23FB" w:rsidRPr="003761A3" w:rsidRDefault="008C23FB" w:rsidP="00C8615D">
            <w:pPr>
              <w:jc w:val="center"/>
              <w:rPr>
                <w:sz w:val="16"/>
                <w:szCs w:val="16"/>
              </w:rPr>
            </w:pPr>
            <w:r w:rsidRPr="003761A3">
              <w:rPr>
                <w:sz w:val="16"/>
                <w:szCs w:val="16"/>
              </w:rPr>
              <w:t>-0,447</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1BD4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637C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602E4" w14:textId="77777777" w:rsidR="008C23FB" w:rsidRPr="003761A3" w:rsidRDefault="008C23FB" w:rsidP="00C8615D">
            <w:pPr>
              <w:jc w:val="center"/>
              <w:rPr>
                <w:sz w:val="16"/>
                <w:szCs w:val="16"/>
              </w:rPr>
            </w:pPr>
            <w:r w:rsidRPr="003761A3">
              <w:rPr>
                <w:sz w:val="16"/>
                <w:szCs w:val="16"/>
              </w:rPr>
              <w:t>-0,402</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9B08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5303C" w14:textId="77777777" w:rsidR="008C23FB" w:rsidRPr="003761A3" w:rsidRDefault="008C23FB" w:rsidP="00C8615D">
            <w:pPr>
              <w:jc w:val="center"/>
              <w:rPr>
                <w:sz w:val="16"/>
                <w:szCs w:val="16"/>
              </w:rPr>
            </w:pPr>
            <w:r w:rsidRPr="003761A3">
              <w:rPr>
                <w:sz w:val="16"/>
                <w:szCs w:val="16"/>
              </w:rPr>
              <w:t>-0,402</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852C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8D569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0C491" w14:textId="77777777" w:rsidR="008C23FB" w:rsidRPr="003761A3" w:rsidRDefault="008C23FB" w:rsidP="00C8615D">
            <w:pPr>
              <w:jc w:val="center"/>
              <w:rPr>
                <w:sz w:val="16"/>
                <w:szCs w:val="16"/>
              </w:rPr>
            </w:pPr>
            <w:r w:rsidRPr="003761A3">
              <w:rPr>
                <w:sz w:val="16"/>
                <w:szCs w:val="16"/>
              </w:rPr>
              <w:t>-0,425</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C1A7F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6B9C0" w14:textId="77777777" w:rsidR="008C23FB" w:rsidRPr="003761A3" w:rsidRDefault="008C23FB" w:rsidP="00C8615D">
            <w:pPr>
              <w:jc w:val="center"/>
              <w:rPr>
                <w:sz w:val="16"/>
                <w:szCs w:val="16"/>
              </w:rPr>
            </w:pPr>
            <w:r w:rsidRPr="003761A3">
              <w:rPr>
                <w:sz w:val="16"/>
                <w:szCs w:val="16"/>
              </w:rPr>
              <w:t>-0,425</w:t>
            </w:r>
          </w:p>
        </w:tc>
      </w:tr>
      <w:tr w:rsidR="008C23FB" w:rsidRPr="003761A3" w14:paraId="3B31D509"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94E2E" w14:textId="77777777" w:rsidR="008C23FB" w:rsidRPr="003761A3" w:rsidRDefault="008C23FB" w:rsidP="00C8615D">
            <w:pPr>
              <w:jc w:val="center"/>
              <w:rPr>
                <w:sz w:val="16"/>
                <w:szCs w:val="16"/>
              </w:rPr>
            </w:pPr>
            <w:r w:rsidRPr="003761A3">
              <w:rPr>
                <w:sz w:val="16"/>
                <w:szCs w:val="16"/>
              </w:rPr>
              <w:t>17.16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90052" w14:textId="77777777" w:rsidR="008C23FB" w:rsidRPr="003761A3" w:rsidRDefault="008C23FB" w:rsidP="00C8615D">
            <w:pPr>
              <w:jc w:val="right"/>
              <w:rPr>
                <w:sz w:val="16"/>
                <w:szCs w:val="16"/>
              </w:rPr>
            </w:pPr>
            <w:r w:rsidRPr="003761A3">
              <w:rPr>
                <w:sz w:val="16"/>
                <w:szCs w:val="16"/>
              </w:rPr>
              <w:t>«Сибирская промышленная сетевая компания» АО (ИНН 4205234208)</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E19CF"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11A1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333A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28B0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D60B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3408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ED61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88E9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34453"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0D53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1114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717AE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85F2FF"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C80843"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F1D43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664B1" w14:textId="77777777" w:rsidR="008C23FB" w:rsidRPr="003761A3" w:rsidRDefault="008C23FB" w:rsidP="00C8615D">
            <w:pPr>
              <w:jc w:val="center"/>
              <w:rPr>
                <w:sz w:val="16"/>
                <w:szCs w:val="16"/>
              </w:rPr>
            </w:pPr>
            <w:r w:rsidRPr="003761A3">
              <w:rPr>
                <w:sz w:val="16"/>
                <w:szCs w:val="16"/>
              </w:rPr>
              <w:t>0,000</w:t>
            </w:r>
          </w:p>
        </w:tc>
      </w:tr>
      <w:tr w:rsidR="008C23FB" w:rsidRPr="003761A3" w14:paraId="317473A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681FB" w14:textId="77777777" w:rsidR="008C23FB" w:rsidRPr="003761A3" w:rsidRDefault="008C23FB" w:rsidP="00C8615D">
            <w:pPr>
              <w:jc w:val="center"/>
              <w:rPr>
                <w:sz w:val="16"/>
                <w:szCs w:val="16"/>
              </w:rPr>
            </w:pPr>
            <w:r w:rsidRPr="003761A3">
              <w:rPr>
                <w:sz w:val="16"/>
                <w:szCs w:val="16"/>
              </w:rPr>
              <w:t>17.17</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52724"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СибЭнергоТранс</w:t>
            </w:r>
            <w:proofErr w:type="spellEnd"/>
            <w:r w:rsidRPr="003761A3">
              <w:rPr>
                <w:sz w:val="16"/>
                <w:szCs w:val="16"/>
              </w:rPr>
              <w:t xml:space="preserve"> - 42» ООО (ИНН 4223086707)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B6952"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4461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15E8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5600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0C7D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FC6B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84AF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13E80"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77AA3"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8734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BC0E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595F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0742C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98C30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7EA00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D5CF9" w14:textId="77777777" w:rsidR="008C23FB" w:rsidRPr="003761A3" w:rsidRDefault="008C23FB" w:rsidP="00C8615D">
            <w:pPr>
              <w:jc w:val="center"/>
              <w:rPr>
                <w:sz w:val="16"/>
                <w:szCs w:val="16"/>
              </w:rPr>
            </w:pPr>
            <w:r w:rsidRPr="003761A3">
              <w:rPr>
                <w:sz w:val="16"/>
                <w:szCs w:val="16"/>
              </w:rPr>
              <w:t>0,000</w:t>
            </w:r>
          </w:p>
        </w:tc>
      </w:tr>
      <w:tr w:rsidR="008C23FB" w:rsidRPr="003761A3" w14:paraId="238705A4"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6AF07" w14:textId="77777777" w:rsidR="008C23FB" w:rsidRPr="003761A3" w:rsidRDefault="008C23FB" w:rsidP="00C8615D">
            <w:pPr>
              <w:jc w:val="center"/>
              <w:rPr>
                <w:sz w:val="16"/>
                <w:szCs w:val="16"/>
              </w:rPr>
            </w:pPr>
            <w:r w:rsidRPr="003761A3">
              <w:rPr>
                <w:sz w:val="16"/>
                <w:szCs w:val="16"/>
              </w:rPr>
              <w:t>17.18</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5910F" w14:textId="77777777" w:rsidR="008C23FB" w:rsidRPr="003761A3" w:rsidRDefault="008C23FB" w:rsidP="00C8615D">
            <w:pPr>
              <w:jc w:val="right"/>
              <w:rPr>
                <w:sz w:val="16"/>
                <w:szCs w:val="16"/>
              </w:rPr>
            </w:pPr>
            <w:r w:rsidRPr="003761A3">
              <w:rPr>
                <w:sz w:val="16"/>
                <w:szCs w:val="16"/>
              </w:rPr>
              <w:t xml:space="preserve">«Специализированная шахтная </w:t>
            </w:r>
            <w:proofErr w:type="spellStart"/>
            <w:r w:rsidRPr="003761A3">
              <w:rPr>
                <w:sz w:val="16"/>
                <w:szCs w:val="16"/>
              </w:rPr>
              <w:t>энергомеханическая</w:t>
            </w:r>
            <w:proofErr w:type="spellEnd"/>
            <w:r w:rsidRPr="003761A3">
              <w:rPr>
                <w:sz w:val="16"/>
                <w:szCs w:val="16"/>
              </w:rPr>
              <w:t xml:space="preserve"> компания» АО (ИНН 4208003209)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ACD6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6EA4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62A97" w14:textId="77777777" w:rsidR="008C23FB" w:rsidRPr="003761A3" w:rsidRDefault="008C23FB" w:rsidP="00C8615D">
            <w:pPr>
              <w:jc w:val="center"/>
              <w:rPr>
                <w:sz w:val="16"/>
                <w:szCs w:val="16"/>
              </w:rPr>
            </w:pPr>
            <w:r w:rsidRPr="003761A3">
              <w:rPr>
                <w:sz w:val="16"/>
                <w:szCs w:val="16"/>
              </w:rPr>
              <w:t>3,061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CAE50"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7FA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2BEB" w14:textId="77777777" w:rsidR="008C23FB" w:rsidRPr="003761A3" w:rsidRDefault="008C23FB" w:rsidP="00C8615D">
            <w:pPr>
              <w:jc w:val="center"/>
              <w:rPr>
                <w:sz w:val="16"/>
                <w:szCs w:val="16"/>
              </w:rPr>
            </w:pPr>
            <w:r w:rsidRPr="003761A3">
              <w:rPr>
                <w:sz w:val="16"/>
                <w:szCs w:val="16"/>
              </w:rPr>
              <w:t>3,061</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2D09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8A16C" w14:textId="77777777" w:rsidR="008C23FB" w:rsidRPr="003761A3" w:rsidRDefault="008C23FB" w:rsidP="00C8615D">
            <w:pPr>
              <w:jc w:val="center"/>
              <w:rPr>
                <w:sz w:val="16"/>
                <w:szCs w:val="16"/>
              </w:rPr>
            </w:pPr>
            <w:r w:rsidRPr="003761A3">
              <w:rPr>
                <w:sz w:val="16"/>
                <w:szCs w:val="16"/>
              </w:rPr>
              <w:t>3,083</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5760A"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E344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75430" w14:textId="77777777" w:rsidR="008C23FB" w:rsidRPr="003761A3" w:rsidRDefault="008C23FB" w:rsidP="00C8615D">
            <w:pPr>
              <w:jc w:val="center"/>
              <w:rPr>
                <w:sz w:val="16"/>
                <w:szCs w:val="16"/>
              </w:rPr>
            </w:pPr>
            <w:r w:rsidRPr="003761A3">
              <w:rPr>
                <w:sz w:val="16"/>
                <w:szCs w:val="16"/>
              </w:rPr>
              <w:t>3,083</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95A69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24603F" w14:textId="77777777" w:rsidR="008C23FB" w:rsidRPr="003761A3" w:rsidRDefault="008C23FB" w:rsidP="00C8615D">
            <w:pPr>
              <w:jc w:val="center"/>
              <w:rPr>
                <w:sz w:val="16"/>
                <w:szCs w:val="16"/>
              </w:rPr>
            </w:pPr>
            <w:r w:rsidRPr="003761A3">
              <w:rPr>
                <w:sz w:val="16"/>
                <w:szCs w:val="16"/>
              </w:rPr>
              <w:t>3,072</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8D1A9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42EF0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97C6C" w14:textId="77777777" w:rsidR="008C23FB" w:rsidRPr="003761A3" w:rsidRDefault="008C23FB" w:rsidP="00C8615D">
            <w:pPr>
              <w:jc w:val="center"/>
              <w:rPr>
                <w:sz w:val="16"/>
                <w:szCs w:val="16"/>
              </w:rPr>
            </w:pPr>
            <w:r w:rsidRPr="003761A3">
              <w:rPr>
                <w:sz w:val="16"/>
                <w:szCs w:val="16"/>
              </w:rPr>
              <w:t>3,072</w:t>
            </w:r>
          </w:p>
        </w:tc>
      </w:tr>
      <w:tr w:rsidR="008C23FB" w:rsidRPr="003761A3" w14:paraId="67A1A22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02638" w14:textId="77777777" w:rsidR="008C23FB" w:rsidRPr="003761A3" w:rsidRDefault="008C23FB" w:rsidP="00C8615D">
            <w:pPr>
              <w:jc w:val="center"/>
              <w:rPr>
                <w:sz w:val="16"/>
                <w:szCs w:val="16"/>
              </w:rPr>
            </w:pPr>
            <w:r w:rsidRPr="003761A3">
              <w:rPr>
                <w:sz w:val="16"/>
                <w:szCs w:val="16"/>
              </w:rPr>
              <w:t>17.19</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6EA51" w14:textId="77777777" w:rsidR="008C23FB" w:rsidRPr="003761A3" w:rsidRDefault="008C23FB" w:rsidP="00C8615D">
            <w:pPr>
              <w:jc w:val="right"/>
              <w:rPr>
                <w:sz w:val="16"/>
                <w:szCs w:val="16"/>
              </w:rPr>
            </w:pPr>
            <w:r w:rsidRPr="003761A3">
              <w:rPr>
                <w:sz w:val="16"/>
                <w:szCs w:val="16"/>
              </w:rPr>
              <w:t>«СЭС» ООО (ИНН 4223127110)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7F334"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9DA3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494DE"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E74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89EC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1232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F1CC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F2D26"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3C925"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86F1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A158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9A06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B9BF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BE317"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3F3C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AD31B" w14:textId="77777777" w:rsidR="008C23FB" w:rsidRPr="003761A3" w:rsidRDefault="008C23FB" w:rsidP="00C8615D">
            <w:pPr>
              <w:jc w:val="center"/>
              <w:rPr>
                <w:sz w:val="16"/>
                <w:szCs w:val="16"/>
              </w:rPr>
            </w:pPr>
            <w:r w:rsidRPr="003761A3">
              <w:rPr>
                <w:sz w:val="16"/>
                <w:szCs w:val="16"/>
              </w:rPr>
              <w:t>0,000</w:t>
            </w:r>
          </w:p>
        </w:tc>
      </w:tr>
      <w:tr w:rsidR="008C23FB" w:rsidRPr="003761A3" w14:paraId="5CE00730"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68903" w14:textId="77777777" w:rsidR="008C23FB" w:rsidRPr="003761A3" w:rsidRDefault="008C23FB" w:rsidP="00C8615D">
            <w:pPr>
              <w:jc w:val="center"/>
              <w:rPr>
                <w:sz w:val="16"/>
                <w:szCs w:val="16"/>
              </w:rPr>
            </w:pPr>
            <w:r w:rsidRPr="003761A3">
              <w:rPr>
                <w:sz w:val="16"/>
                <w:szCs w:val="16"/>
              </w:rPr>
              <w:t>17.20</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2FF92" w14:textId="77777777" w:rsidR="008C23FB" w:rsidRPr="003761A3" w:rsidRDefault="008C23FB" w:rsidP="00C8615D">
            <w:pPr>
              <w:jc w:val="right"/>
              <w:rPr>
                <w:sz w:val="16"/>
                <w:szCs w:val="16"/>
              </w:rPr>
            </w:pPr>
            <w:r w:rsidRPr="003761A3">
              <w:rPr>
                <w:sz w:val="16"/>
                <w:szCs w:val="16"/>
              </w:rPr>
              <w:t>«Территориальная распределительная сетевая компания Новокузнецкого муниципального района» МУП (ИНН 4252003462)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368D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8FF8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FC392"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E9699"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44E4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B42B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B79A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6588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F059D"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7385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864E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4A85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0B267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602D"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6855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7846D" w14:textId="77777777" w:rsidR="008C23FB" w:rsidRPr="003761A3" w:rsidRDefault="008C23FB" w:rsidP="00C8615D">
            <w:pPr>
              <w:jc w:val="center"/>
              <w:rPr>
                <w:sz w:val="16"/>
                <w:szCs w:val="16"/>
              </w:rPr>
            </w:pPr>
            <w:r w:rsidRPr="003761A3">
              <w:rPr>
                <w:sz w:val="16"/>
                <w:szCs w:val="16"/>
              </w:rPr>
              <w:t>0,000</w:t>
            </w:r>
          </w:p>
        </w:tc>
      </w:tr>
      <w:tr w:rsidR="008C23FB" w:rsidRPr="003761A3" w14:paraId="11F13E1E"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0A21E" w14:textId="77777777" w:rsidR="008C23FB" w:rsidRPr="003761A3" w:rsidRDefault="008C23FB" w:rsidP="00C8615D">
            <w:pPr>
              <w:jc w:val="center"/>
              <w:rPr>
                <w:sz w:val="16"/>
                <w:szCs w:val="16"/>
              </w:rPr>
            </w:pPr>
            <w:r w:rsidRPr="003761A3">
              <w:rPr>
                <w:sz w:val="16"/>
                <w:szCs w:val="16"/>
              </w:rPr>
              <w:t>17.21</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81F07" w14:textId="77777777" w:rsidR="008C23FB" w:rsidRPr="003761A3" w:rsidRDefault="008C23FB" w:rsidP="00C8615D">
            <w:pPr>
              <w:jc w:val="right"/>
              <w:rPr>
                <w:sz w:val="16"/>
                <w:szCs w:val="16"/>
              </w:rPr>
            </w:pPr>
            <w:r w:rsidRPr="003761A3">
              <w:rPr>
                <w:sz w:val="16"/>
                <w:szCs w:val="16"/>
              </w:rPr>
              <w:t>«Территориальная сетевая организация «Сибирь» ООО (ИНН 4205282579)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B505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6231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D5BD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8EDD8"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94DC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9FB7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0460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BD0C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4AE97"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ACA5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0821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DC293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6E46C"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15E65E"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3638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E723C" w14:textId="77777777" w:rsidR="008C23FB" w:rsidRPr="003761A3" w:rsidRDefault="008C23FB" w:rsidP="00C8615D">
            <w:pPr>
              <w:jc w:val="center"/>
              <w:rPr>
                <w:sz w:val="16"/>
                <w:szCs w:val="16"/>
              </w:rPr>
            </w:pPr>
            <w:r w:rsidRPr="003761A3">
              <w:rPr>
                <w:sz w:val="16"/>
                <w:szCs w:val="16"/>
              </w:rPr>
              <w:t>0,000</w:t>
            </w:r>
          </w:p>
        </w:tc>
      </w:tr>
      <w:tr w:rsidR="008C23FB" w:rsidRPr="003761A3" w14:paraId="292DC540"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8C1F6" w14:textId="77777777" w:rsidR="008C23FB" w:rsidRPr="003761A3" w:rsidRDefault="008C23FB" w:rsidP="00C8615D">
            <w:pPr>
              <w:jc w:val="center"/>
              <w:rPr>
                <w:sz w:val="16"/>
                <w:szCs w:val="16"/>
              </w:rPr>
            </w:pPr>
            <w:r w:rsidRPr="003761A3">
              <w:rPr>
                <w:sz w:val="16"/>
                <w:szCs w:val="16"/>
              </w:rPr>
              <w:t>17.22</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5FBFE"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Трансхимэнерго</w:t>
            </w:r>
            <w:proofErr w:type="spellEnd"/>
            <w:r w:rsidRPr="003761A3">
              <w:rPr>
                <w:sz w:val="16"/>
                <w:szCs w:val="16"/>
              </w:rPr>
              <w:t>» ООО (ИНН 4205220893)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12267"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1AF3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CD7F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5A45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EDC1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D9467"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3029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84104"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2F338"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911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03956"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4563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C116A"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24C109"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0E529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2EF94" w14:textId="77777777" w:rsidR="008C23FB" w:rsidRPr="003761A3" w:rsidRDefault="008C23FB" w:rsidP="00C8615D">
            <w:pPr>
              <w:jc w:val="center"/>
              <w:rPr>
                <w:sz w:val="16"/>
                <w:szCs w:val="16"/>
              </w:rPr>
            </w:pPr>
            <w:r w:rsidRPr="003761A3">
              <w:rPr>
                <w:sz w:val="16"/>
                <w:szCs w:val="16"/>
              </w:rPr>
              <w:t>0,000</w:t>
            </w:r>
          </w:p>
        </w:tc>
      </w:tr>
      <w:tr w:rsidR="008C23FB" w:rsidRPr="003761A3" w14:paraId="36D45B97"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502D6" w14:textId="77777777" w:rsidR="008C23FB" w:rsidRPr="003761A3" w:rsidRDefault="008C23FB" w:rsidP="00C8615D">
            <w:pPr>
              <w:jc w:val="center"/>
              <w:rPr>
                <w:sz w:val="16"/>
                <w:szCs w:val="16"/>
              </w:rPr>
            </w:pPr>
            <w:r w:rsidRPr="003761A3">
              <w:rPr>
                <w:sz w:val="16"/>
                <w:szCs w:val="16"/>
              </w:rPr>
              <w:t>17.23</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ABCBB" w14:textId="77777777" w:rsidR="008C23FB" w:rsidRPr="003761A3" w:rsidRDefault="008C23FB" w:rsidP="00C8615D">
            <w:pPr>
              <w:jc w:val="right"/>
              <w:rPr>
                <w:sz w:val="16"/>
                <w:szCs w:val="16"/>
              </w:rPr>
            </w:pPr>
            <w:r w:rsidRPr="003761A3">
              <w:rPr>
                <w:sz w:val="16"/>
                <w:szCs w:val="16"/>
              </w:rPr>
              <w:t>«Электросеть» АО (ИНН 7714734225)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74ED7"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8601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AAE29"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86571"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84DF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47D4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730F5"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E263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D8F9C"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B15E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454F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4DB42C"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5C74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BB2A6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56F7C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B84DA" w14:textId="77777777" w:rsidR="008C23FB" w:rsidRPr="003761A3" w:rsidRDefault="008C23FB" w:rsidP="00C8615D">
            <w:pPr>
              <w:jc w:val="center"/>
              <w:rPr>
                <w:sz w:val="16"/>
                <w:szCs w:val="16"/>
              </w:rPr>
            </w:pPr>
            <w:r w:rsidRPr="003761A3">
              <w:rPr>
                <w:sz w:val="16"/>
                <w:szCs w:val="16"/>
              </w:rPr>
              <w:t>0,000</w:t>
            </w:r>
          </w:p>
        </w:tc>
      </w:tr>
      <w:tr w:rsidR="008C23FB" w:rsidRPr="003761A3" w14:paraId="05128DEB"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72C5" w14:textId="77777777" w:rsidR="008C23FB" w:rsidRPr="003761A3" w:rsidRDefault="008C23FB" w:rsidP="00C8615D">
            <w:pPr>
              <w:jc w:val="center"/>
              <w:rPr>
                <w:sz w:val="16"/>
                <w:szCs w:val="16"/>
              </w:rPr>
            </w:pPr>
            <w:r w:rsidRPr="003761A3">
              <w:rPr>
                <w:sz w:val="16"/>
                <w:szCs w:val="16"/>
              </w:rPr>
              <w:t>17.24</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1AAE8"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Электросетьсервис</w:t>
            </w:r>
            <w:proofErr w:type="spellEnd"/>
            <w:r w:rsidRPr="003761A3">
              <w:rPr>
                <w:sz w:val="16"/>
                <w:szCs w:val="16"/>
              </w:rPr>
              <w:t>» ООО (ИНН 4223057103)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68118"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31E1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6C7FB" w14:textId="77777777" w:rsidR="008C23FB" w:rsidRPr="003761A3" w:rsidRDefault="008C23FB" w:rsidP="00C8615D">
            <w:pPr>
              <w:jc w:val="center"/>
              <w:rPr>
                <w:sz w:val="16"/>
                <w:szCs w:val="16"/>
              </w:rPr>
            </w:pPr>
            <w:r w:rsidRPr="003761A3">
              <w:rPr>
                <w:sz w:val="16"/>
                <w:szCs w:val="16"/>
              </w:rPr>
              <w:t>0,470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29751" w14:textId="77777777" w:rsidR="008C23FB" w:rsidRPr="003761A3" w:rsidRDefault="008C23FB" w:rsidP="00C8615D">
            <w:pPr>
              <w:jc w:val="center"/>
              <w:rPr>
                <w:sz w:val="16"/>
                <w:szCs w:val="16"/>
              </w:rPr>
            </w:pPr>
            <w:r w:rsidRPr="003761A3">
              <w:rPr>
                <w:sz w:val="16"/>
                <w:szCs w:val="16"/>
              </w:rPr>
              <w:t>0,133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3BB9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F8BE7" w14:textId="77777777" w:rsidR="008C23FB" w:rsidRPr="003761A3" w:rsidRDefault="008C23FB" w:rsidP="00C8615D">
            <w:pPr>
              <w:jc w:val="center"/>
              <w:rPr>
                <w:sz w:val="16"/>
                <w:szCs w:val="16"/>
              </w:rPr>
            </w:pPr>
            <w:r w:rsidRPr="003761A3">
              <w:rPr>
                <w:sz w:val="16"/>
                <w:szCs w:val="16"/>
              </w:rPr>
              <w:t>0,603</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72224"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5976C" w14:textId="77777777" w:rsidR="008C23FB" w:rsidRPr="003761A3" w:rsidRDefault="008C23FB" w:rsidP="00C8615D">
            <w:pPr>
              <w:jc w:val="center"/>
              <w:rPr>
                <w:sz w:val="16"/>
                <w:szCs w:val="16"/>
              </w:rPr>
            </w:pPr>
            <w:r w:rsidRPr="003761A3">
              <w:rPr>
                <w:sz w:val="16"/>
                <w:szCs w:val="16"/>
              </w:rPr>
              <w:t>0,421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EC3A1" w14:textId="77777777" w:rsidR="008C23FB" w:rsidRPr="003761A3" w:rsidRDefault="008C23FB" w:rsidP="00C8615D">
            <w:pPr>
              <w:jc w:val="center"/>
              <w:rPr>
                <w:sz w:val="16"/>
                <w:szCs w:val="16"/>
              </w:rPr>
            </w:pPr>
            <w:r w:rsidRPr="003761A3">
              <w:rPr>
                <w:sz w:val="16"/>
                <w:szCs w:val="16"/>
              </w:rPr>
              <w:t>0,110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3D693"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B8C23" w14:textId="77777777" w:rsidR="008C23FB" w:rsidRPr="003761A3" w:rsidRDefault="008C23FB" w:rsidP="00C8615D">
            <w:pPr>
              <w:jc w:val="center"/>
              <w:rPr>
                <w:sz w:val="16"/>
                <w:szCs w:val="16"/>
              </w:rPr>
            </w:pPr>
            <w:r w:rsidRPr="003761A3">
              <w:rPr>
                <w:sz w:val="16"/>
                <w:szCs w:val="16"/>
              </w:rPr>
              <w:t>0,531</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FBE02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D3E070" w14:textId="77777777" w:rsidR="008C23FB" w:rsidRPr="003761A3" w:rsidRDefault="008C23FB" w:rsidP="00C8615D">
            <w:pPr>
              <w:jc w:val="center"/>
              <w:rPr>
                <w:sz w:val="16"/>
                <w:szCs w:val="16"/>
              </w:rPr>
            </w:pPr>
            <w:r w:rsidRPr="003761A3">
              <w:rPr>
                <w:sz w:val="16"/>
                <w:szCs w:val="16"/>
              </w:rPr>
              <w:t>0,445</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55E41B" w14:textId="77777777" w:rsidR="008C23FB" w:rsidRPr="003761A3" w:rsidRDefault="008C23FB" w:rsidP="00C8615D">
            <w:pPr>
              <w:jc w:val="center"/>
              <w:rPr>
                <w:sz w:val="16"/>
                <w:szCs w:val="16"/>
              </w:rPr>
            </w:pPr>
            <w:r w:rsidRPr="003761A3">
              <w:rPr>
                <w:sz w:val="16"/>
                <w:szCs w:val="16"/>
              </w:rPr>
              <w:t>0,122</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1CBB38"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74442" w14:textId="77777777" w:rsidR="008C23FB" w:rsidRPr="003761A3" w:rsidRDefault="008C23FB" w:rsidP="00C8615D">
            <w:pPr>
              <w:jc w:val="center"/>
              <w:rPr>
                <w:sz w:val="16"/>
                <w:szCs w:val="16"/>
              </w:rPr>
            </w:pPr>
            <w:r w:rsidRPr="003761A3">
              <w:rPr>
                <w:sz w:val="16"/>
                <w:szCs w:val="16"/>
              </w:rPr>
              <w:t>0,567</w:t>
            </w:r>
          </w:p>
        </w:tc>
      </w:tr>
      <w:tr w:rsidR="008C23FB" w:rsidRPr="003761A3" w14:paraId="25535D06"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B2040" w14:textId="77777777" w:rsidR="008C23FB" w:rsidRPr="003761A3" w:rsidRDefault="008C23FB" w:rsidP="00C8615D">
            <w:pPr>
              <w:jc w:val="center"/>
              <w:rPr>
                <w:sz w:val="16"/>
                <w:szCs w:val="16"/>
              </w:rPr>
            </w:pPr>
            <w:r w:rsidRPr="003761A3">
              <w:rPr>
                <w:sz w:val="16"/>
                <w:szCs w:val="16"/>
              </w:rPr>
              <w:t>17.25</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113B5"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ЭнергоПаритет</w:t>
            </w:r>
            <w:proofErr w:type="spellEnd"/>
            <w:r w:rsidRPr="003761A3">
              <w:rPr>
                <w:sz w:val="16"/>
                <w:szCs w:val="16"/>
              </w:rPr>
              <w:t>» ООО (ИНН 4205262491)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E0C81"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26D2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3600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75F48" w14:textId="77777777" w:rsidR="008C23FB" w:rsidRPr="003761A3" w:rsidRDefault="008C23FB" w:rsidP="00C8615D">
            <w:pPr>
              <w:jc w:val="center"/>
              <w:rPr>
                <w:sz w:val="16"/>
                <w:szCs w:val="16"/>
              </w:rPr>
            </w:pPr>
            <w:r w:rsidRPr="003761A3">
              <w:rPr>
                <w:sz w:val="16"/>
                <w:szCs w:val="16"/>
              </w:rPr>
              <w:t>0,088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213A"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A8044" w14:textId="77777777" w:rsidR="008C23FB" w:rsidRPr="003761A3" w:rsidRDefault="008C23FB" w:rsidP="00C8615D">
            <w:pPr>
              <w:jc w:val="center"/>
              <w:rPr>
                <w:sz w:val="16"/>
                <w:szCs w:val="16"/>
              </w:rPr>
            </w:pPr>
            <w:r w:rsidRPr="003761A3">
              <w:rPr>
                <w:sz w:val="16"/>
                <w:szCs w:val="16"/>
              </w:rPr>
              <w:t>0,088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7948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916F8"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2F677" w14:textId="77777777" w:rsidR="008C23FB" w:rsidRPr="003761A3" w:rsidRDefault="008C23FB" w:rsidP="00C8615D">
            <w:pPr>
              <w:jc w:val="center"/>
              <w:rPr>
                <w:sz w:val="16"/>
                <w:szCs w:val="16"/>
              </w:rPr>
            </w:pPr>
            <w:r w:rsidRPr="003761A3">
              <w:rPr>
                <w:sz w:val="16"/>
                <w:szCs w:val="16"/>
              </w:rPr>
              <w:t>0,090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63349"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A3B55" w14:textId="77777777" w:rsidR="008C23FB" w:rsidRPr="003761A3" w:rsidRDefault="008C23FB" w:rsidP="00C8615D">
            <w:pPr>
              <w:jc w:val="center"/>
              <w:rPr>
                <w:sz w:val="16"/>
                <w:szCs w:val="16"/>
              </w:rPr>
            </w:pPr>
            <w:r w:rsidRPr="003761A3">
              <w:rPr>
                <w:sz w:val="16"/>
                <w:szCs w:val="16"/>
              </w:rPr>
              <w:t>0,090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32EE1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E5BE4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C096DD" w14:textId="77777777" w:rsidR="008C23FB" w:rsidRPr="003761A3" w:rsidRDefault="008C23FB" w:rsidP="00C8615D">
            <w:pPr>
              <w:jc w:val="center"/>
              <w:rPr>
                <w:sz w:val="16"/>
                <w:szCs w:val="16"/>
              </w:rPr>
            </w:pPr>
            <w:r w:rsidRPr="003761A3">
              <w:rPr>
                <w:sz w:val="16"/>
                <w:szCs w:val="16"/>
              </w:rPr>
              <w:t>0,089</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684831"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66A92" w14:textId="77777777" w:rsidR="008C23FB" w:rsidRPr="003761A3" w:rsidRDefault="008C23FB" w:rsidP="00C8615D">
            <w:pPr>
              <w:jc w:val="center"/>
              <w:rPr>
                <w:sz w:val="16"/>
                <w:szCs w:val="16"/>
              </w:rPr>
            </w:pPr>
            <w:r w:rsidRPr="003761A3">
              <w:rPr>
                <w:sz w:val="16"/>
                <w:szCs w:val="16"/>
              </w:rPr>
              <w:t>0,089</w:t>
            </w:r>
          </w:p>
        </w:tc>
      </w:tr>
      <w:tr w:rsidR="008C23FB" w:rsidRPr="003761A3" w14:paraId="4CDBBF42" w14:textId="77777777" w:rsidTr="00C8615D">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47DEF" w14:textId="77777777" w:rsidR="008C23FB" w:rsidRPr="003761A3" w:rsidRDefault="008C23FB" w:rsidP="00C8615D">
            <w:pPr>
              <w:jc w:val="center"/>
              <w:rPr>
                <w:sz w:val="16"/>
                <w:szCs w:val="16"/>
              </w:rPr>
            </w:pPr>
            <w:r w:rsidRPr="003761A3">
              <w:rPr>
                <w:sz w:val="16"/>
                <w:szCs w:val="16"/>
              </w:rPr>
              <w:t>17.26</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FE9A1" w14:textId="77777777" w:rsidR="008C23FB" w:rsidRPr="003761A3" w:rsidRDefault="008C23FB" w:rsidP="00C8615D">
            <w:pPr>
              <w:jc w:val="right"/>
              <w:rPr>
                <w:sz w:val="16"/>
                <w:szCs w:val="16"/>
              </w:rPr>
            </w:pPr>
            <w:r w:rsidRPr="003761A3">
              <w:rPr>
                <w:sz w:val="16"/>
                <w:szCs w:val="16"/>
              </w:rPr>
              <w:t>«</w:t>
            </w:r>
            <w:proofErr w:type="spellStart"/>
            <w:r w:rsidRPr="003761A3">
              <w:rPr>
                <w:sz w:val="16"/>
                <w:szCs w:val="16"/>
              </w:rPr>
              <w:t>Энергосервис</w:t>
            </w:r>
            <w:proofErr w:type="spellEnd"/>
            <w:r w:rsidRPr="003761A3">
              <w:rPr>
                <w:sz w:val="16"/>
                <w:szCs w:val="16"/>
              </w:rPr>
              <w:t>» ООО (ИНН 4212038927)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29AFB" w14:textId="77777777" w:rsidR="008C23FB" w:rsidRPr="003761A3" w:rsidRDefault="008C23FB" w:rsidP="00C8615D">
            <w:pPr>
              <w:jc w:val="center"/>
              <w:rPr>
                <w:sz w:val="16"/>
                <w:szCs w:val="16"/>
              </w:rPr>
            </w:pPr>
            <w:r w:rsidRPr="003761A3">
              <w:rPr>
                <w:sz w:val="16"/>
                <w:szCs w:val="16"/>
              </w:rPr>
              <w:t>МВт</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072B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CAC2B"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5CC7C"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262DF"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7FD32"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94E7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4FDC1"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7C7FA" w14:textId="77777777" w:rsidR="008C23FB" w:rsidRPr="003761A3" w:rsidRDefault="008C23FB" w:rsidP="00C8615D">
            <w:pPr>
              <w:jc w:val="center"/>
              <w:rPr>
                <w:sz w:val="16"/>
                <w:szCs w:val="16"/>
              </w:rPr>
            </w:pPr>
            <w:r w:rsidRPr="003761A3">
              <w:rPr>
                <w:sz w:val="16"/>
                <w:szCs w:val="16"/>
              </w:rPr>
              <w:t>0,000</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FAD1D"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135F0"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5EEA2B"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4A2D05" w14:textId="77777777" w:rsidR="008C23FB" w:rsidRPr="003761A3" w:rsidRDefault="008C23FB" w:rsidP="00C8615D">
            <w:pPr>
              <w:jc w:val="center"/>
              <w:rPr>
                <w:sz w:val="16"/>
                <w:szCs w:val="16"/>
              </w:rPr>
            </w:pPr>
            <w:r w:rsidRPr="003761A3">
              <w:rPr>
                <w:sz w:val="16"/>
                <w:szCs w:val="16"/>
              </w:rPr>
              <w:t>0,000</w:t>
            </w:r>
          </w:p>
        </w:tc>
        <w:tc>
          <w:tcPr>
            <w:tcW w:w="2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ADD18A" w14:textId="77777777" w:rsidR="008C23FB" w:rsidRPr="003761A3" w:rsidRDefault="008C23FB" w:rsidP="00C8615D">
            <w:pPr>
              <w:jc w:val="center"/>
              <w:rPr>
                <w:sz w:val="16"/>
                <w:szCs w:val="16"/>
              </w:rPr>
            </w:pPr>
            <w:r w:rsidRPr="003761A3">
              <w:rPr>
                <w:sz w:val="16"/>
                <w:szCs w:val="16"/>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C61DE" w14:textId="77777777" w:rsidR="008C23FB" w:rsidRPr="003761A3" w:rsidRDefault="008C23FB" w:rsidP="00C8615D">
            <w:pPr>
              <w:jc w:val="center"/>
              <w:rPr>
                <w:sz w:val="16"/>
                <w:szCs w:val="16"/>
              </w:rPr>
            </w:pPr>
            <w:r w:rsidRPr="003761A3">
              <w:rPr>
                <w:sz w:val="16"/>
                <w:szCs w:val="16"/>
              </w:rPr>
              <w:t>0,000</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3471C" w14:textId="77777777" w:rsidR="008C23FB" w:rsidRPr="003761A3" w:rsidRDefault="008C23FB" w:rsidP="00C8615D">
            <w:pPr>
              <w:jc w:val="center"/>
              <w:rPr>
                <w:sz w:val="16"/>
                <w:szCs w:val="16"/>
              </w:rPr>
            </w:pPr>
            <w:r w:rsidRPr="003761A3">
              <w:rPr>
                <w:sz w:val="16"/>
                <w:szCs w:val="16"/>
              </w:rPr>
              <w:t>0,000</w:t>
            </w:r>
          </w:p>
        </w:tc>
      </w:tr>
    </w:tbl>
    <w:p w14:paraId="254528C3" w14:textId="77777777" w:rsidR="008C23FB" w:rsidRDefault="008C23FB" w:rsidP="008C23FB">
      <w:pPr>
        <w:autoSpaceDE w:val="0"/>
        <w:autoSpaceDN w:val="0"/>
        <w:adjustRightInd w:val="0"/>
        <w:spacing w:line="276" w:lineRule="auto"/>
        <w:ind w:firstLine="567"/>
        <w:jc w:val="center"/>
        <w:rPr>
          <w:szCs w:val="28"/>
        </w:rPr>
      </w:pPr>
    </w:p>
    <w:p w14:paraId="693975E3" w14:textId="77777777" w:rsidR="008C23FB" w:rsidRDefault="008C23FB" w:rsidP="008C23FB">
      <w:pPr>
        <w:tabs>
          <w:tab w:val="left" w:pos="9375"/>
          <w:tab w:val="right" w:pos="13572"/>
        </w:tabs>
        <w:spacing w:line="276" w:lineRule="auto"/>
        <w:rPr>
          <w:rFonts w:eastAsia="Calibri"/>
          <w:szCs w:val="28"/>
        </w:rPr>
      </w:pPr>
      <w:r>
        <w:rPr>
          <w:rFonts w:eastAsia="Calibri"/>
          <w:szCs w:val="28"/>
        </w:rPr>
        <w:tab/>
      </w:r>
    </w:p>
    <w:p w14:paraId="5C6C7661" w14:textId="77777777" w:rsidR="008C23FB" w:rsidRPr="005D59A6" w:rsidRDefault="008C23FB" w:rsidP="008C23FB">
      <w:pPr>
        <w:rPr>
          <w:rFonts w:eastAsia="Calibri"/>
          <w:szCs w:val="28"/>
        </w:rPr>
        <w:sectPr w:rsidR="008C23FB" w:rsidRPr="005D59A6" w:rsidSect="00BB1B44">
          <w:pgSz w:w="15840" w:h="12240" w:orient="landscape"/>
          <w:pgMar w:top="1701" w:right="1134" w:bottom="851" w:left="1134" w:header="709" w:footer="709" w:gutter="0"/>
          <w:cols w:space="708"/>
          <w:titlePg/>
          <w:docGrid w:linePitch="381"/>
        </w:sectPr>
      </w:pPr>
    </w:p>
    <w:p w14:paraId="48065D2D" w14:textId="77777777" w:rsidR="008C23FB" w:rsidRDefault="008C23FB" w:rsidP="008C23FB">
      <w:pPr>
        <w:spacing w:line="276" w:lineRule="auto"/>
        <w:jc w:val="right"/>
        <w:rPr>
          <w:rFonts w:eastAsia="Calibri"/>
          <w:szCs w:val="28"/>
        </w:rPr>
      </w:pPr>
      <w:r>
        <w:rPr>
          <w:rFonts w:eastAsia="Calibri"/>
          <w:szCs w:val="28"/>
        </w:rPr>
        <w:lastRenderedPageBreak/>
        <w:t>Приложение 2</w:t>
      </w:r>
    </w:p>
    <w:p w14:paraId="37315D71" w14:textId="77777777" w:rsidR="008C23FB" w:rsidRDefault="008C23FB" w:rsidP="008C23FB">
      <w:pPr>
        <w:spacing w:line="276" w:lineRule="auto"/>
        <w:jc w:val="center"/>
        <w:rPr>
          <w:bCs/>
          <w:szCs w:val="28"/>
        </w:rPr>
      </w:pPr>
      <w:r>
        <w:rPr>
          <w:bCs/>
          <w:szCs w:val="28"/>
        </w:rPr>
        <w:t>Расчет и</w:t>
      </w:r>
      <w:r w:rsidRPr="0092593B">
        <w:rPr>
          <w:bCs/>
          <w:szCs w:val="28"/>
        </w:rPr>
        <w:t>ндивидуальны</w:t>
      </w:r>
      <w:r>
        <w:rPr>
          <w:bCs/>
          <w:szCs w:val="28"/>
        </w:rPr>
        <w:t>х</w:t>
      </w:r>
      <w:r w:rsidRPr="0092593B">
        <w:rPr>
          <w:bCs/>
          <w:szCs w:val="28"/>
        </w:rPr>
        <w:t xml:space="preserve"> тариф</w:t>
      </w:r>
      <w:r>
        <w:rPr>
          <w:bCs/>
          <w:szCs w:val="28"/>
        </w:rPr>
        <w:t>ов</w:t>
      </w:r>
      <w:r w:rsidRPr="0092593B">
        <w:rPr>
          <w:bCs/>
          <w:szCs w:val="28"/>
        </w:rPr>
        <w:t xml:space="preserve"> на услуги по передаче электрической энергии для взаиморасчетов между</w:t>
      </w:r>
    </w:p>
    <w:p w14:paraId="7BDA8693" w14:textId="77777777" w:rsidR="008C23FB" w:rsidRDefault="008C23FB" w:rsidP="008C23FB">
      <w:pPr>
        <w:spacing w:line="276" w:lineRule="auto"/>
        <w:jc w:val="center"/>
        <w:rPr>
          <w:bCs/>
          <w:szCs w:val="28"/>
        </w:rPr>
      </w:pPr>
      <w:r w:rsidRPr="00F05813">
        <w:rPr>
          <w:bCs/>
          <w:szCs w:val="28"/>
        </w:rPr>
        <w:t xml:space="preserve">ООО «ОЭСК» (ИНН 4223052779) </w:t>
      </w:r>
      <w:r>
        <w:rPr>
          <w:bCs/>
          <w:szCs w:val="28"/>
        </w:rPr>
        <w:t xml:space="preserve">и </w:t>
      </w:r>
      <w:r w:rsidRPr="0092593B">
        <w:rPr>
          <w:bCs/>
          <w:szCs w:val="28"/>
        </w:rPr>
        <w:t>сетевыми организациями Кемеровской области - Кузбасса на 202</w:t>
      </w:r>
      <w:r>
        <w:rPr>
          <w:bCs/>
          <w:szCs w:val="28"/>
        </w:rPr>
        <w:t>3</w:t>
      </w:r>
      <w:r w:rsidRPr="0092593B">
        <w:rPr>
          <w:bCs/>
          <w:szCs w:val="28"/>
        </w:rPr>
        <w:t xml:space="preserve"> год</w:t>
      </w:r>
    </w:p>
    <w:p w14:paraId="09699D08" w14:textId="77777777" w:rsidR="008C23FB" w:rsidRDefault="008C23FB" w:rsidP="008C23FB">
      <w:pPr>
        <w:spacing w:line="276" w:lineRule="auto"/>
        <w:jc w:val="center"/>
        <w:rPr>
          <w:bCs/>
          <w:szCs w:val="28"/>
        </w:rPr>
      </w:pPr>
      <w:r w:rsidRPr="003D7520">
        <w:rPr>
          <w:noProof/>
        </w:rPr>
        <w:drawing>
          <wp:inline distT="0" distB="0" distL="0" distR="0" wp14:anchorId="1CC9764E" wp14:editId="77CC50CB">
            <wp:extent cx="8648700" cy="5362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9825" cy="5363273"/>
                    </a:xfrm>
                    <a:prstGeom prst="rect">
                      <a:avLst/>
                    </a:prstGeom>
                    <a:noFill/>
                    <a:ln>
                      <a:noFill/>
                    </a:ln>
                  </pic:spPr>
                </pic:pic>
              </a:graphicData>
            </a:graphic>
          </wp:inline>
        </w:drawing>
      </w:r>
    </w:p>
    <w:p w14:paraId="33B9F77A" w14:textId="77777777" w:rsidR="008C23FB" w:rsidRDefault="008C23FB" w:rsidP="008C23FB">
      <w:pPr>
        <w:spacing w:line="276" w:lineRule="auto"/>
        <w:jc w:val="right"/>
        <w:rPr>
          <w:rFonts w:eastAsia="Calibri"/>
          <w:szCs w:val="28"/>
        </w:rPr>
      </w:pPr>
      <w:r>
        <w:rPr>
          <w:rFonts w:eastAsia="Calibri"/>
          <w:szCs w:val="28"/>
        </w:rPr>
        <w:lastRenderedPageBreak/>
        <w:t>Приложение 3</w:t>
      </w:r>
    </w:p>
    <w:p w14:paraId="425F8703" w14:textId="77777777" w:rsidR="008C23FB" w:rsidRPr="00F05813" w:rsidRDefault="008C23FB" w:rsidP="008C23FB">
      <w:pPr>
        <w:jc w:val="center"/>
        <w:rPr>
          <w:bCs/>
          <w:szCs w:val="28"/>
        </w:rPr>
      </w:pPr>
      <w:r w:rsidRPr="00F05813">
        <w:rPr>
          <w:bCs/>
          <w:szCs w:val="28"/>
        </w:rPr>
        <w:t xml:space="preserve">Индивидуальные тарифы на услуги по передаче электрической энергии для взаиморасчетов </w:t>
      </w:r>
      <w:r>
        <w:rPr>
          <w:bCs/>
          <w:szCs w:val="28"/>
        </w:rPr>
        <w:t xml:space="preserve">между </w:t>
      </w:r>
      <w:r w:rsidRPr="00F05813">
        <w:rPr>
          <w:bCs/>
          <w:szCs w:val="28"/>
        </w:rPr>
        <w:t>ООО</w:t>
      </w:r>
      <w:r>
        <w:rPr>
          <w:bCs/>
          <w:szCs w:val="28"/>
        </w:rPr>
        <w:t> </w:t>
      </w:r>
      <w:r w:rsidRPr="00F05813">
        <w:rPr>
          <w:bCs/>
          <w:szCs w:val="28"/>
        </w:rPr>
        <w:t xml:space="preserve">«ОЭСК» (ИНН 4223052779) </w:t>
      </w:r>
      <w:r>
        <w:rPr>
          <w:bCs/>
          <w:szCs w:val="28"/>
        </w:rPr>
        <w:t>и</w:t>
      </w:r>
      <w:r w:rsidRPr="00F05813">
        <w:rPr>
          <w:bCs/>
          <w:szCs w:val="28"/>
        </w:rPr>
        <w:t xml:space="preserve"> сетевыми организациями Кемеровской области - Кузбасса </w:t>
      </w:r>
    </w:p>
    <w:p w14:paraId="65CB4E6A" w14:textId="77777777" w:rsidR="008C23FB" w:rsidRDefault="008C23FB" w:rsidP="008C23FB">
      <w:pPr>
        <w:jc w:val="center"/>
        <w:rPr>
          <w:b/>
          <w:bCs/>
          <w:szCs w:val="28"/>
        </w:rPr>
      </w:pPr>
    </w:p>
    <w:tbl>
      <w:tblPr>
        <w:tblW w:w="5000" w:type="pct"/>
        <w:tblLook w:val="04A0" w:firstRow="1" w:lastRow="0" w:firstColumn="1" w:lastColumn="0" w:noHBand="0" w:noVBand="1"/>
      </w:tblPr>
      <w:tblGrid>
        <w:gridCol w:w="1247"/>
        <w:gridCol w:w="7266"/>
        <w:gridCol w:w="1850"/>
        <w:gridCol w:w="1715"/>
        <w:gridCol w:w="1484"/>
      </w:tblGrid>
      <w:tr w:rsidR="008C23FB" w:rsidRPr="00CE1874" w14:paraId="2EDC59F1" w14:textId="77777777" w:rsidTr="00C8615D">
        <w:trPr>
          <w:trHeight w:val="315"/>
        </w:trPr>
        <w:tc>
          <w:tcPr>
            <w:tcW w:w="460" w:type="pct"/>
            <w:vMerge w:val="restart"/>
            <w:tcBorders>
              <w:top w:val="single" w:sz="4" w:space="0" w:color="auto"/>
              <w:left w:val="single" w:sz="4" w:space="0" w:color="auto"/>
              <w:right w:val="single" w:sz="4" w:space="0" w:color="auto"/>
            </w:tcBorders>
            <w:shd w:val="clear" w:color="auto" w:fill="auto"/>
            <w:vAlign w:val="center"/>
            <w:hideMark/>
          </w:tcPr>
          <w:p w14:paraId="438C15F2" w14:textId="77777777" w:rsidR="008C23FB" w:rsidRPr="00CE1874" w:rsidRDefault="008C23FB" w:rsidP="00C8615D">
            <w:pPr>
              <w:jc w:val="center"/>
            </w:pPr>
            <w:r w:rsidRPr="00CE1874">
              <w:t>№</w:t>
            </w:r>
          </w:p>
          <w:p w14:paraId="7032ABCB" w14:textId="77777777" w:rsidR="008C23FB" w:rsidRPr="00CE1874" w:rsidRDefault="008C23FB" w:rsidP="00C8615D">
            <w:pPr>
              <w:jc w:val="center"/>
            </w:pPr>
            <w:r w:rsidRPr="00CE1874">
              <w:t>п/п</w:t>
            </w:r>
          </w:p>
        </w:tc>
        <w:tc>
          <w:tcPr>
            <w:tcW w:w="2678" w:type="pct"/>
            <w:vMerge w:val="restart"/>
            <w:tcBorders>
              <w:top w:val="single" w:sz="4" w:space="0" w:color="auto"/>
              <w:left w:val="single" w:sz="4" w:space="0" w:color="auto"/>
              <w:right w:val="single" w:sz="4" w:space="0" w:color="auto"/>
            </w:tcBorders>
            <w:shd w:val="clear" w:color="auto" w:fill="auto"/>
            <w:vAlign w:val="center"/>
          </w:tcPr>
          <w:p w14:paraId="62F58481" w14:textId="77777777" w:rsidR="008C23FB" w:rsidRPr="00CE1874" w:rsidRDefault="008C23FB" w:rsidP="00C8615D">
            <w:pPr>
              <w:jc w:val="center"/>
            </w:pPr>
            <w:r w:rsidRPr="00CE1874">
              <w:t>Наименование сетевых организаций</w:t>
            </w:r>
          </w:p>
        </w:tc>
        <w:tc>
          <w:tcPr>
            <w:tcW w:w="1861" w:type="pct"/>
            <w:gridSpan w:val="3"/>
            <w:tcBorders>
              <w:top w:val="single" w:sz="4" w:space="0" w:color="auto"/>
              <w:left w:val="nil"/>
              <w:bottom w:val="single" w:sz="4" w:space="0" w:color="auto"/>
              <w:right w:val="single" w:sz="4" w:space="0" w:color="auto"/>
            </w:tcBorders>
            <w:shd w:val="clear" w:color="auto" w:fill="auto"/>
            <w:vAlign w:val="center"/>
            <w:hideMark/>
          </w:tcPr>
          <w:p w14:paraId="7FE92924" w14:textId="77777777" w:rsidR="008C23FB" w:rsidRPr="000470D5" w:rsidRDefault="008C23FB" w:rsidP="00C8615D">
            <w:pPr>
              <w:ind w:firstLine="546"/>
              <w:jc w:val="center"/>
            </w:pPr>
            <w:r w:rsidRPr="000470D5">
              <w:rPr>
                <w:bCs/>
              </w:rPr>
              <w:t>с 01.01.2023 по 31.12.2023</w:t>
            </w:r>
          </w:p>
        </w:tc>
      </w:tr>
      <w:tr w:rsidR="008C23FB" w:rsidRPr="00CE1874" w14:paraId="6646391B" w14:textId="77777777" w:rsidTr="00C8615D">
        <w:trPr>
          <w:trHeight w:val="315"/>
          <w:tblHeader/>
        </w:trPr>
        <w:tc>
          <w:tcPr>
            <w:tcW w:w="460" w:type="pct"/>
            <w:vMerge/>
            <w:tcBorders>
              <w:left w:val="single" w:sz="4" w:space="0" w:color="auto"/>
              <w:right w:val="single" w:sz="4" w:space="0" w:color="auto"/>
            </w:tcBorders>
            <w:vAlign w:val="center"/>
            <w:hideMark/>
          </w:tcPr>
          <w:p w14:paraId="567342CC" w14:textId="77777777" w:rsidR="008C23FB" w:rsidRPr="00CE1874" w:rsidRDefault="008C23FB" w:rsidP="00C8615D"/>
        </w:tc>
        <w:tc>
          <w:tcPr>
            <w:tcW w:w="2678" w:type="pct"/>
            <w:vMerge/>
            <w:tcBorders>
              <w:left w:val="single" w:sz="4" w:space="0" w:color="auto"/>
              <w:right w:val="single" w:sz="4" w:space="0" w:color="auto"/>
            </w:tcBorders>
            <w:vAlign w:val="center"/>
          </w:tcPr>
          <w:p w14:paraId="1ED67A8E" w14:textId="77777777" w:rsidR="008C23FB" w:rsidRPr="00CE1874" w:rsidRDefault="008C23FB" w:rsidP="00C8615D"/>
        </w:tc>
        <w:tc>
          <w:tcPr>
            <w:tcW w:w="682" w:type="pct"/>
            <w:vMerge w:val="restart"/>
            <w:tcBorders>
              <w:top w:val="single" w:sz="4" w:space="0" w:color="auto"/>
              <w:left w:val="nil"/>
              <w:right w:val="single" w:sz="4" w:space="0" w:color="auto"/>
            </w:tcBorders>
            <w:shd w:val="clear" w:color="auto" w:fill="auto"/>
            <w:vAlign w:val="center"/>
            <w:hideMark/>
          </w:tcPr>
          <w:p w14:paraId="25286963" w14:textId="77777777" w:rsidR="008C23FB" w:rsidRPr="00C17893" w:rsidRDefault="008C23FB" w:rsidP="00C8615D">
            <w:pPr>
              <w:jc w:val="center"/>
            </w:pPr>
            <w:proofErr w:type="spellStart"/>
            <w:r w:rsidRPr="00C17893">
              <w:t>Одноставочный</w:t>
            </w:r>
            <w:proofErr w:type="spellEnd"/>
            <w:r w:rsidRPr="00C17893">
              <w:t xml:space="preserve"> тариф</w:t>
            </w:r>
          </w:p>
        </w:tc>
        <w:tc>
          <w:tcPr>
            <w:tcW w:w="1179" w:type="pct"/>
            <w:gridSpan w:val="2"/>
            <w:tcBorders>
              <w:top w:val="single" w:sz="4" w:space="0" w:color="auto"/>
              <w:left w:val="nil"/>
              <w:bottom w:val="single" w:sz="4" w:space="0" w:color="auto"/>
              <w:right w:val="single" w:sz="4" w:space="0" w:color="auto"/>
            </w:tcBorders>
            <w:shd w:val="clear" w:color="auto" w:fill="auto"/>
            <w:vAlign w:val="center"/>
          </w:tcPr>
          <w:p w14:paraId="1A5FBF9A" w14:textId="77777777" w:rsidR="008C23FB" w:rsidRPr="00C17893" w:rsidRDefault="008C23FB" w:rsidP="00C8615D">
            <w:pPr>
              <w:jc w:val="center"/>
            </w:pPr>
            <w:proofErr w:type="spellStart"/>
            <w:r w:rsidRPr="00C17893">
              <w:t>Двухставочный</w:t>
            </w:r>
            <w:proofErr w:type="spellEnd"/>
            <w:r w:rsidRPr="00C17893">
              <w:t xml:space="preserve"> тариф</w:t>
            </w:r>
          </w:p>
        </w:tc>
      </w:tr>
      <w:tr w:rsidR="008C23FB" w:rsidRPr="00CE1874" w14:paraId="01240B12" w14:textId="77777777" w:rsidTr="00C8615D">
        <w:trPr>
          <w:trHeight w:val="1565"/>
          <w:tblHeader/>
        </w:trPr>
        <w:tc>
          <w:tcPr>
            <w:tcW w:w="460" w:type="pct"/>
            <w:vMerge/>
            <w:tcBorders>
              <w:left w:val="single" w:sz="4" w:space="0" w:color="auto"/>
              <w:right w:val="single" w:sz="4" w:space="0" w:color="auto"/>
            </w:tcBorders>
            <w:vAlign w:val="center"/>
            <w:hideMark/>
          </w:tcPr>
          <w:p w14:paraId="2F09A98F" w14:textId="77777777" w:rsidR="008C23FB" w:rsidRPr="00CE1874" w:rsidRDefault="008C23FB" w:rsidP="00C8615D"/>
        </w:tc>
        <w:tc>
          <w:tcPr>
            <w:tcW w:w="2678" w:type="pct"/>
            <w:vMerge/>
            <w:tcBorders>
              <w:left w:val="single" w:sz="4" w:space="0" w:color="auto"/>
              <w:right w:val="single" w:sz="4" w:space="0" w:color="auto"/>
            </w:tcBorders>
            <w:vAlign w:val="center"/>
          </w:tcPr>
          <w:p w14:paraId="20BAAA3E" w14:textId="77777777" w:rsidR="008C23FB" w:rsidRPr="00CE1874" w:rsidRDefault="008C23FB" w:rsidP="00C8615D"/>
        </w:tc>
        <w:tc>
          <w:tcPr>
            <w:tcW w:w="682" w:type="pct"/>
            <w:vMerge/>
            <w:tcBorders>
              <w:left w:val="nil"/>
              <w:bottom w:val="single" w:sz="4" w:space="0" w:color="auto"/>
              <w:right w:val="single" w:sz="4" w:space="0" w:color="auto"/>
            </w:tcBorders>
            <w:shd w:val="clear" w:color="auto" w:fill="auto"/>
            <w:vAlign w:val="center"/>
            <w:hideMark/>
          </w:tcPr>
          <w:p w14:paraId="3421D774" w14:textId="77777777" w:rsidR="008C23FB" w:rsidRPr="00C17893" w:rsidRDefault="008C23FB" w:rsidP="00C8615D">
            <w:pPr>
              <w:jc w:val="center"/>
            </w:pPr>
          </w:p>
        </w:tc>
        <w:tc>
          <w:tcPr>
            <w:tcW w:w="632" w:type="pct"/>
            <w:tcBorders>
              <w:top w:val="nil"/>
              <w:left w:val="nil"/>
              <w:bottom w:val="single" w:sz="4" w:space="0" w:color="auto"/>
              <w:right w:val="single" w:sz="4" w:space="0" w:color="auto"/>
            </w:tcBorders>
            <w:shd w:val="clear" w:color="auto" w:fill="auto"/>
            <w:vAlign w:val="center"/>
            <w:hideMark/>
          </w:tcPr>
          <w:p w14:paraId="11534932" w14:textId="77777777" w:rsidR="008C23FB" w:rsidRPr="00C17893" w:rsidRDefault="008C23FB" w:rsidP="00C8615D">
            <w:pPr>
              <w:jc w:val="center"/>
            </w:pPr>
            <w:r w:rsidRPr="00C17893">
              <w:t>ставка за содержание электрических сетей</w:t>
            </w:r>
          </w:p>
        </w:tc>
        <w:tc>
          <w:tcPr>
            <w:tcW w:w="547" w:type="pct"/>
            <w:tcBorders>
              <w:top w:val="nil"/>
              <w:left w:val="single" w:sz="4" w:space="0" w:color="auto"/>
              <w:bottom w:val="single" w:sz="4" w:space="0" w:color="auto"/>
              <w:right w:val="single" w:sz="4" w:space="0" w:color="auto"/>
            </w:tcBorders>
            <w:shd w:val="clear" w:color="auto" w:fill="auto"/>
            <w:vAlign w:val="center"/>
            <w:hideMark/>
          </w:tcPr>
          <w:p w14:paraId="432BC4A7" w14:textId="77777777" w:rsidR="008C23FB" w:rsidRPr="00C17893" w:rsidRDefault="008C23FB" w:rsidP="00C8615D">
            <w:pPr>
              <w:jc w:val="center"/>
            </w:pPr>
            <w:r w:rsidRPr="00C17893">
              <w:t xml:space="preserve">ставка на оплату </w:t>
            </w:r>
            <w:proofErr w:type="gramStart"/>
            <w:r w:rsidRPr="00C17893">
              <w:t>технологи-</w:t>
            </w:r>
            <w:proofErr w:type="spellStart"/>
            <w:r w:rsidRPr="00C17893">
              <w:t>ческого</w:t>
            </w:r>
            <w:proofErr w:type="spellEnd"/>
            <w:proofErr w:type="gramEnd"/>
            <w:r w:rsidRPr="00C17893">
              <w:t xml:space="preserve"> расхода (потерь)</w:t>
            </w:r>
          </w:p>
        </w:tc>
      </w:tr>
      <w:tr w:rsidR="008C23FB" w:rsidRPr="00CE1874" w14:paraId="2B3B4E44" w14:textId="77777777" w:rsidTr="00C8615D">
        <w:trPr>
          <w:trHeight w:val="315"/>
          <w:tblHeader/>
        </w:trPr>
        <w:tc>
          <w:tcPr>
            <w:tcW w:w="460" w:type="pct"/>
            <w:vMerge/>
            <w:tcBorders>
              <w:left w:val="single" w:sz="4" w:space="0" w:color="auto"/>
              <w:bottom w:val="single" w:sz="4" w:space="0" w:color="auto"/>
              <w:right w:val="single" w:sz="4" w:space="0" w:color="auto"/>
            </w:tcBorders>
            <w:vAlign w:val="center"/>
            <w:hideMark/>
          </w:tcPr>
          <w:p w14:paraId="5EC96131" w14:textId="77777777" w:rsidR="008C23FB" w:rsidRPr="00CE1874" w:rsidRDefault="008C23FB" w:rsidP="00C8615D"/>
        </w:tc>
        <w:tc>
          <w:tcPr>
            <w:tcW w:w="2678" w:type="pct"/>
            <w:vMerge/>
            <w:tcBorders>
              <w:left w:val="single" w:sz="4" w:space="0" w:color="auto"/>
              <w:bottom w:val="single" w:sz="4" w:space="0" w:color="auto"/>
              <w:right w:val="single" w:sz="4" w:space="0" w:color="auto"/>
            </w:tcBorders>
            <w:vAlign w:val="center"/>
          </w:tcPr>
          <w:p w14:paraId="6EA282B8" w14:textId="77777777" w:rsidR="008C23FB" w:rsidRPr="00CE1874" w:rsidRDefault="008C23FB" w:rsidP="00C8615D"/>
        </w:tc>
        <w:tc>
          <w:tcPr>
            <w:tcW w:w="682" w:type="pct"/>
            <w:tcBorders>
              <w:top w:val="nil"/>
              <w:left w:val="nil"/>
              <w:bottom w:val="single" w:sz="4" w:space="0" w:color="auto"/>
              <w:right w:val="single" w:sz="4" w:space="0" w:color="auto"/>
            </w:tcBorders>
            <w:shd w:val="clear" w:color="auto" w:fill="auto"/>
            <w:vAlign w:val="center"/>
            <w:hideMark/>
          </w:tcPr>
          <w:p w14:paraId="6B7DC40D" w14:textId="77777777" w:rsidR="008C23FB" w:rsidRPr="00C17893" w:rsidRDefault="008C23FB" w:rsidP="00C8615D">
            <w:pPr>
              <w:jc w:val="center"/>
            </w:pPr>
            <w:r w:rsidRPr="00C17893">
              <w:t>руб./</w:t>
            </w:r>
            <w:proofErr w:type="spellStart"/>
            <w:r w:rsidRPr="00C17893">
              <w:t>кВт·ч</w:t>
            </w:r>
            <w:proofErr w:type="spellEnd"/>
          </w:p>
        </w:tc>
        <w:tc>
          <w:tcPr>
            <w:tcW w:w="632" w:type="pct"/>
            <w:tcBorders>
              <w:top w:val="nil"/>
              <w:left w:val="nil"/>
              <w:bottom w:val="single" w:sz="4" w:space="0" w:color="auto"/>
              <w:right w:val="single" w:sz="4" w:space="0" w:color="auto"/>
            </w:tcBorders>
            <w:shd w:val="clear" w:color="auto" w:fill="auto"/>
            <w:vAlign w:val="center"/>
            <w:hideMark/>
          </w:tcPr>
          <w:p w14:paraId="52D726A0" w14:textId="77777777" w:rsidR="008C23FB" w:rsidRPr="00C17893" w:rsidRDefault="008C23FB" w:rsidP="00C8615D">
            <w:pPr>
              <w:jc w:val="center"/>
            </w:pPr>
            <w:r w:rsidRPr="00C17893">
              <w:t>руб./</w:t>
            </w:r>
            <w:proofErr w:type="spellStart"/>
            <w:r w:rsidRPr="00C17893">
              <w:t>МВт·мес</w:t>
            </w:r>
            <w:proofErr w:type="spellEnd"/>
            <w:r w:rsidRPr="00C17893">
              <w:t>.</w:t>
            </w:r>
          </w:p>
        </w:tc>
        <w:tc>
          <w:tcPr>
            <w:tcW w:w="547" w:type="pct"/>
            <w:tcBorders>
              <w:top w:val="nil"/>
              <w:left w:val="nil"/>
              <w:bottom w:val="single" w:sz="4" w:space="0" w:color="auto"/>
              <w:right w:val="single" w:sz="4" w:space="0" w:color="auto"/>
            </w:tcBorders>
            <w:shd w:val="clear" w:color="auto" w:fill="auto"/>
            <w:vAlign w:val="center"/>
            <w:hideMark/>
          </w:tcPr>
          <w:p w14:paraId="22F1A45D" w14:textId="77777777" w:rsidR="008C23FB" w:rsidRPr="00C17893" w:rsidRDefault="008C23FB" w:rsidP="00C8615D">
            <w:pPr>
              <w:jc w:val="center"/>
            </w:pPr>
            <w:r w:rsidRPr="00C17893">
              <w:t>руб./</w:t>
            </w:r>
            <w:proofErr w:type="spellStart"/>
            <w:r w:rsidRPr="00C17893">
              <w:t>МВт·ч</w:t>
            </w:r>
            <w:proofErr w:type="spellEnd"/>
          </w:p>
        </w:tc>
      </w:tr>
      <w:tr w:rsidR="008C23FB" w:rsidRPr="00CE1874" w14:paraId="35334D35" w14:textId="77777777" w:rsidTr="00C8615D">
        <w:trPr>
          <w:trHeight w:val="315"/>
        </w:trPr>
        <w:tc>
          <w:tcPr>
            <w:tcW w:w="460" w:type="pct"/>
            <w:tcBorders>
              <w:top w:val="nil"/>
              <w:left w:val="single" w:sz="4" w:space="0" w:color="auto"/>
              <w:bottom w:val="single" w:sz="4" w:space="0" w:color="auto"/>
              <w:right w:val="single" w:sz="4" w:space="0" w:color="auto"/>
            </w:tcBorders>
            <w:shd w:val="clear" w:color="auto" w:fill="auto"/>
            <w:vAlign w:val="center"/>
            <w:hideMark/>
          </w:tcPr>
          <w:p w14:paraId="1D364F50" w14:textId="77777777" w:rsidR="008C23FB" w:rsidRPr="00CE1874" w:rsidRDefault="008C23FB" w:rsidP="00C8615D">
            <w:pPr>
              <w:ind w:right="144" w:firstLine="35"/>
              <w:jc w:val="center"/>
              <w:rPr>
                <w:bCs/>
              </w:rPr>
            </w:pPr>
            <w:bookmarkStart w:id="12" w:name="_Hlk142923008"/>
            <w:r w:rsidRPr="00CE1874">
              <w:rPr>
                <w:bCs/>
              </w:rPr>
              <w:t>1</w:t>
            </w:r>
          </w:p>
        </w:tc>
        <w:tc>
          <w:tcPr>
            <w:tcW w:w="2678" w:type="pct"/>
            <w:tcBorders>
              <w:top w:val="nil"/>
              <w:left w:val="single" w:sz="4" w:space="0" w:color="auto"/>
              <w:bottom w:val="single" w:sz="4" w:space="0" w:color="auto"/>
              <w:right w:val="single" w:sz="4" w:space="0" w:color="auto"/>
            </w:tcBorders>
            <w:shd w:val="clear" w:color="auto" w:fill="auto"/>
            <w:vAlign w:val="center"/>
          </w:tcPr>
          <w:p w14:paraId="478D63EA" w14:textId="77777777" w:rsidR="008C23FB" w:rsidRPr="00CE1874" w:rsidRDefault="008C23FB" w:rsidP="00C8615D">
            <w:pPr>
              <w:jc w:val="center"/>
              <w:rPr>
                <w:bCs/>
              </w:rPr>
            </w:pPr>
            <w:r w:rsidRPr="00CE1874">
              <w:rPr>
                <w:bCs/>
              </w:rPr>
              <w:t>2</w:t>
            </w:r>
          </w:p>
        </w:tc>
        <w:tc>
          <w:tcPr>
            <w:tcW w:w="682" w:type="pct"/>
            <w:tcBorders>
              <w:top w:val="nil"/>
              <w:left w:val="nil"/>
              <w:bottom w:val="single" w:sz="4" w:space="0" w:color="auto"/>
              <w:right w:val="single" w:sz="4" w:space="0" w:color="auto"/>
            </w:tcBorders>
            <w:shd w:val="clear" w:color="auto" w:fill="auto"/>
            <w:vAlign w:val="center"/>
            <w:hideMark/>
          </w:tcPr>
          <w:p w14:paraId="163ED629" w14:textId="77777777" w:rsidR="008C23FB" w:rsidRPr="00C17893" w:rsidRDefault="008C23FB" w:rsidP="00C8615D">
            <w:pPr>
              <w:jc w:val="center"/>
              <w:rPr>
                <w:bCs/>
              </w:rPr>
            </w:pPr>
            <w:r w:rsidRPr="00C17893">
              <w:rPr>
                <w:bCs/>
              </w:rPr>
              <w:t>3</w:t>
            </w:r>
          </w:p>
        </w:tc>
        <w:tc>
          <w:tcPr>
            <w:tcW w:w="632" w:type="pct"/>
            <w:tcBorders>
              <w:top w:val="nil"/>
              <w:left w:val="nil"/>
              <w:bottom w:val="single" w:sz="4" w:space="0" w:color="auto"/>
              <w:right w:val="single" w:sz="4" w:space="0" w:color="auto"/>
            </w:tcBorders>
            <w:shd w:val="clear" w:color="auto" w:fill="auto"/>
            <w:vAlign w:val="center"/>
            <w:hideMark/>
          </w:tcPr>
          <w:p w14:paraId="03AAA7AF" w14:textId="77777777" w:rsidR="008C23FB" w:rsidRPr="00C17893" w:rsidRDefault="008C23FB" w:rsidP="00C8615D">
            <w:pPr>
              <w:jc w:val="center"/>
              <w:rPr>
                <w:bCs/>
              </w:rPr>
            </w:pPr>
            <w:r w:rsidRPr="00C17893">
              <w:rPr>
                <w:bCs/>
              </w:rPr>
              <w:t>4</w:t>
            </w:r>
          </w:p>
        </w:tc>
        <w:tc>
          <w:tcPr>
            <w:tcW w:w="547" w:type="pct"/>
            <w:tcBorders>
              <w:top w:val="nil"/>
              <w:left w:val="nil"/>
              <w:bottom w:val="single" w:sz="4" w:space="0" w:color="auto"/>
              <w:right w:val="single" w:sz="4" w:space="0" w:color="auto"/>
            </w:tcBorders>
            <w:shd w:val="clear" w:color="auto" w:fill="auto"/>
            <w:vAlign w:val="center"/>
            <w:hideMark/>
          </w:tcPr>
          <w:p w14:paraId="44EF8E4F" w14:textId="77777777" w:rsidR="008C23FB" w:rsidRPr="00C17893" w:rsidRDefault="008C23FB" w:rsidP="00C8615D">
            <w:pPr>
              <w:jc w:val="center"/>
              <w:rPr>
                <w:bCs/>
              </w:rPr>
            </w:pPr>
            <w:r w:rsidRPr="00C17893">
              <w:rPr>
                <w:bCs/>
              </w:rPr>
              <w:t>5</w:t>
            </w:r>
          </w:p>
        </w:tc>
      </w:tr>
      <w:bookmarkEnd w:id="12"/>
      <w:tr w:rsidR="008C23FB" w:rsidRPr="000141A6" w14:paraId="6F0DD977"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2"/>
        </w:trPr>
        <w:tc>
          <w:tcPr>
            <w:tcW w:w="460" w:type="pct"/>
            <w:tcBorders>
              <w:top w:val="single" w:sz="4" w:space="0" w:color="auto"/>
              <w:left w:val="single" w:sz="4" w:space="0" w:color="auto"/>
              <w:bottom w:val="single" w:sz="4" w:space="0" w:color="auto"/>
              <w:right w:val="single" w:sz="4" w:space="0" w:color="auto"/>
            </w:tcBorders>
            <w:noWrap/>
            <w:vAlign w:val="center"/>
          </w:tcPr>
          <w:p w14:paraId="0C25C24C" w14:textId="77777777" w:rsidR="008C23FB" w:rsidRPr="0038607A" w:rsidRDefault="008C23FB" w:rsidP="00C8615D">
            <w:pPr>
              <w:ind w:right="144" w:firstLine="35"/>
              <w:jc w:val="center"/>
              <w:rPr>
                <w:bCs/>
              </w:rPr>
            </w:pPr>
            <w:r>
              <w:rPr>
                <w:bCs/>
              </w:rPr>
              <w:t>1</w:t>
            </w:r>
          </w:p>
        </w:tc>
        <w:tc>
          <w:tcPr>
            <w:tcW w:w="2678" w:type="pct"/>
            <w:tcBorders>
              <w:top w:val="single" w:sz="4" w:space="0" w:color="auto"/>
              <w:left w:val="single" w:sz="4" w:space="0" w:color="auto"/>
              <w:bottom w:val="single" w:sz="4" w:space="0" w:color="auto"/>
              <w:right w:val="single" w:sz="4" w:space="0" w:color="auto"/>
            </w:tcBorders>
            <w:vAlign w:val="center"/>
          </w:tcPr>
          <w:p w14:paraId="1F9BA17F" w14:textId="77777777" w:rsidR="008C23FB" w:rsidRPr="000141A6" w:rsidRDefault="008C23FB" w:rsidP="00C8615D">
            <w:pPr>
              <w:ind w:firstLine="49"/>
            </w:pPr>
            <w:r w:rsidRPr="000141A6">
              <w:t>ООО «Кузбасская энергосетевая компания» (ИНН 4205109750) – ООО «ОЭСК» (ИНН 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308F4E58" w14:textId="77777777" w:rsidR="008C23FB" w:rsidRPr="0038607A" w:rsidRDefault="008C23FB" w:rsidP="00C8615D">
            <w:pPr>
              <w:jc w:val="center"/>
              <w:rPr>
                <w:color w:val="FF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04BD4B35" w14:textId="77777777" w:rsidR="008C23FB" w:rsidRPr="0038607A" w:rsidRDefault="008C23FB" w:rsidP="00C8615D">
            <w:pPr>
              <w:jc w:val="center"/>
              <w:rPr>
                <w:color w:val="FF0000"/>
                <w:sz w:val="22"/>
              </w:rPr>
            </w:pPr>
            <w:r w:rsidRPr="0038607A">
              <w:rPr>
                <w:color w:val="000000"/>
                <w:sz w:val="22"/>
              </w:rPr>
              <w:t>5 079,912020</w:t>
            </w:r>
          </w:p>
        </w:tc>
        <w:tc>
          <w:tcPr>
            <w:tcW w:w="547" w:type="pct"/>
            <w:tcBorders>
              <w:top w:val="single" w:sz="4" w:space="0" w:color="auto"/>
              <w:left w:val="single" w:sz="4" w:space="0" w:color="auto"/>
              <w:bottom w:val="single" w:sz="4" w:space="0" w:color="auto"/>
              <w:right w:val="single" w:sz="4" w:space="0" w:color="auto"/>
            </w:tcBorders>
            <w:vAlign w:val="center"/>
          </w:tcPr>
          <w:p w14:paraId="6CFADD6F" w14:textId="77777777" w:rsidR="008C23FB" w:rsidRPr="0038607A" w:rsidRDefault="008C23FB" w:rsidP="00C8615D">
            <w:pPr>
              <w:jc w:val="center"/>
              <w:rPr>
                <w:color w:val="FF0000"/>
                <w:sz w:val="22"/>
              </w:rPr>
            </w:pPr>
            <w:r w:rsidRPr="0038607A">
              <w:rPr>
                <w:color w:val="000000"/>
                <w:sz w:val="22"/>
              </w:rPr>
              <w:t>1,530000</w:t>
            </w:r>
          </w:p>
        </w:tc>
      </w:tr>
      <w:tr w:rsidR="008C23FB" w:rsidRPr="000141A6" w14:paraId="65A979BB"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460" w:type="pct"/>
            <w:tcBorders>
              <w:top w:val="single" w:sz="4" w:space="0" w:color="auto"/>
              <w:left w:val="single" w:sz="4" w:space="0" w:color="auto"/>
              <w:bottom w:val="single" w:sz="4" w:space="0" w:color="auto"/>
              <w:right w:val="single" w:sz="4" w:space="0" w:color="auto"/>
            </w:tcBorders>
            <w:noWrap/>
            <w:vAlign w:val="center"/>
          </w:tcPr>
          <w:p w14:paraId="015CAB09" w14:textId="77777777" w:rsidR="008C23FB" w:rsidRPr="0038607A" w:rsidRDefault="008C23FB" w:rsidP="00C8615D">
            <w:pPr>
              <w:ind w:right="144" w:firstLine="35"/>
              <w:jc w:val="center"/>
              <w:rPr>
                <w:bCs/>
              </w:rPr>
            </w:pPr>
            <w:r>
              <w:rPr>
                <w:bCs/>
              </w:rPr>
              <w:t>2</w:t>
            </w:r>
          </w:p>
        </w:tc>
        <w:tc>
          <w:tcPr>
            <w:tcW w:w="2678" w:type="pct"/>
            <w:tcBorders>
              <w:top w:val="single" w:sz="4" w:space="0" w:color="auto"/>
              <w:left w:val="single" w:sz="4" w:space="0" w:color="auto"/>
              <w:bottom w:val="single" w:sz="4" w:space="0" w:color="auto"/>
              <w:right w:val="single" w:sz="4" w:space="0" w:color="auto"/>
            </w:tcBorders>
            <w:vAlign w:val="center"/>
            <w:hideMark/>
          </w:tcPr>
          <w:p w14:paraId="5B1A3509" w14:textId="77777777" w:rsidR="008C23FB" w:rsidRPr="000141A6" w:rsidRDefault="008C23FB" w:rsidP="00C8615D">
            <w:pPr>
              <w:ind w:firstLine="49"/>
            </w:pPr>
            <w:r w:rsidRPr="000141A6">
              <w:t xml:space="preserve">ООО «ОЭСК» (ИНН 4223052779) – </w:t>
            </w:r>
            <w:r w:rsidRPr="000141A6">
              <w:rPr>
                <w:bCs/>
              </w:rPr>
              <w:t>ПАО «</w:t>
            </w:r>
            <w:proofErr w:type="spellStart"/>
            <w:r w:rsidRPr="000141A6">
              <w:rPr>
                <w:bCs/>
              </w:rPr>
              <w:t>Россети</w:t>
            </w:r>
            <w:proofErr w:type="spellEnd"/>
            <w:r w:rsidRPr="000141A6">
              <w:rPr>
                <w:bCs/>
              </w:rPr>
              <w:t xml:space="preserve"> Сибирь»</w:t>
            </w:r>
            <w:r w:rsidRPr="000141A6">
              <w:t xml:space="preserve"> (филиал </w:t>
            </w:r>
            <w:r w:rsidRPr="000141A6">
              <w:rPr>
                <w:bCs/>
              </w:rPr>
              <w:t>ПАО «</w:t>
            </w:r>
            <w:proofErr w:type="spellStart"/>
            <w:r w:rsidRPr="000141A6">
              <w:rPr>
                <w:bCs/>
              </w:rPr>
              <w:t>Россети</w:t>
            </w:r>
            <w:proofErr w:type="spellEnd"/>
            <w:r w:rsidRPr="000141A6">
              <w:rPr>
                <w:bCs/>
              </w:rPr>
              <w:t xml:space="preserve"> Сибирь» - «Кузбассэнерго - РЭС» (ИНН 2460069527)</w:t>
            </w:r>
          </w:p>
        </w:tc>
        <w:tc>
          <w:tcPr>
            <w:tcW w:w="682" w:type="pct"/>
            <w:tcBorders>
              <w:top w:val="single" w:sz="4" w:space="0" w:color="auto"/>
              <w:left w:val="single" w:sz="4" w:space="0" w:color="auto"/>
              <w:bottom w:val="single" w:sz="4" w:space="0" w:color="auto"/>
              <w:right w:val="single" w:sz="4" w:space="0" w:color="auto"/>
            </w:tcBorders>
            <w:noWrap/>
            <w:vAlign w:val="center"/>
          </w:tcPr>
          <w:p w14:paraId="17718007" w14:textId="77777777" w:rsidR="008C23FB" w:rsidRPr="0038607A" w:rsidRDefault="008C23FB" w:rsidP="00C8615D">
            <w:pPr>
              <w:jc w:val="center"/>
              <w:rPr>
                <w:color w:val="FF0000"/>
                <w:sz w:val="22"/>
              </w:rPr>
            </w:pPr>
            <w:r w:rsidRPr="0038607A">
              <w:rPr>
                <w:color w:val="000000"/>
                <w:sz w:val="22"/>
              </w:rPr>
              <w:t>0,27466</w:t>
            </w:r>
          </w:p>
        </w:tc>
        <w:tc>
          <w:tcPr>
            <w:tcW w:w="632" w:type="pct"/>
            <w:tcBorders>
              <w:top w:val="single" w:sz="4" w:space="0" w:color="auto"/>
              <w:left w:val="single" w:sz="4" w:space="0" w:color="auto"/>
              <w:bottom w:val="single" w:sz="4" w:space="0" w:color="auto"/>
              <w:right w:val="single" w:sz="4" w:space="0" w:color="auto"/>
            </w:tcBorders>
            <w:noWrap/>
            <w:vAlign w:val="center"/>
          </w:tcPr>
          <w:p w14:paraId="78493EBE" w14:textId="77777777" w:rsidR="008C23FB" w:rsidRPr="0038607A" w:rsidRDefault="008C23FB" w:rsidP="00C8615D">
            <w:pPr>
              <w:jc w:val="center"/>
              <w:rPr>
                <w:color w:val="FF0000"/>
                <w:sz w:val="22"/>
              </w:rPr>
            </w:pPr>
            <w:r w:rsidRPr="0038607A">
              <w:rPr>
                <w:color w:val="000000"/>
                <w:sz w:val="22"/>
              </w:rPr>
              <w:t>132 104,815646</w:t>
            </w:r>
          </w:p>
        </w:tc>
        <w:tc>
          <w:tcPr>
            <w:tcW w:w="547" w:type="pct"/>
            <w:tcBorders>
              <w:top w:val="single" w:sz="4" w:space="0" w:color="auto"/>
              <w:left w:val="single" w:sz="4" w:space="0" w:color="auto"/>
              <w:bottom w:val="single" w:sz="4" w:space="0" w:color="auto"/>
              <w:right w:val="single" w:sz="4" w:space="0" w:color="auto"/>
            </w:tcBorders>
            <w:vAlign w:val="center"/>
          </w:tcPr>
          <w:p w14:paraId="2CF8F3B0" w14:textId="77777777" w:rsidR="008C23FB" w:rsidRPr="0038607A" w:rsidRDefault="008C23FB" w:rsidP="00C8615D">
            <w:pPr>
              <w:jc w:val="center"/>
              <w:rPr>
                <w:color w:val="FF0000"/>
                <w:sz w:val="22"/>
              </w:rPr>
            </w:pPr>
            <w:r w:rsidRPr="0038607A">
              <w:rPr>
                <w:color w:val="000000"/>
                <w:sz w:val="22"/>
              </w:rPr>
              <w:t>42,023695</w:t>
            </w:r>
          </w:p>
        </w:tc>
      </w:tr>
      <w:tr w:rsidR="008C23FB" w:rsidRPr="000141A6" w14:paraId="1BC6C8AA"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460" w:type="pct"/>
            <w:tcBorders>
              <w:top w:val="single" w:sz="4" w:space="0" w:color="auto"/>
              <w:left w:val="single" w:sz="4" w:space="0" w:color="auto"/>
              <w:bottom w:val="single" w:sz="4" w:space="0" w:color="auto"/>
              <w:right w:val="single" w:sz="4" w:space="0" w:color="auto"/>
            </w:tcBorders>
            <w:noWrap/>
            <w:vAlign w:val="center"/>
          </w:tcPr>
          <w:p w14:paraId="31AFF01F" w14:textId="77777777" w:rsidR="008C23FB" w:rsidRPr="0038607A" w:rsidRDefault="008C23FB" w:rsidP="00C8615D">
            <w:pPr>
              <w:ind w:right="144" w:firstLine="35"/>
              <w:jc w:val="center"/>
              <w:rPr>
                <w:bCs/>
              </w:rPr>
            </w:pPr>
            <w:r>
              <w:rPr>
                <w:bCs/>
              </w:rPr>
              <w:t>3</w:t>
            </w:r>
          </w:p>
        </w:tc>
        <w:tc>
          <w:tcPr>
            <w:tcW w:w="2678" w:type="pct"/>
            <w:tcBorders>
              <w:top w:val="single" w:sz="4" w:space="0" w:color="auto"/>
              <w:left w:val="single" w:sz="4" w:space="0" w:color="auto"/>
              <w:bottom w:val="single" w:sz="4" w:space="0" w:color="auto"/>
              <w:right w:val="single" w:sz="4" w:space="0" w:color="auto"/>
            </w:tcBorders>
            <w:vAlign w:val="center"/>
          </w:tcPr>
          <w:p w14:paraId="459BB266" w14:textId="77777777" w:rsidR="008C23FB" w:rsidRPr="000141A6" w:rsidRDefault="008C23FB" w:rsidP="00C8615D">
            <w:pPr>
              <w:ind w:firstLine="49"/>
            </w:pPr>
            <w:r w:rsidRPr="000141A6">
              <w:t>ООО «ОЭСК» (ИНН 4223052779) – АО «Северо-Кузбасская энергетическая компания» (ИНН 4205153492)</w:t>
            </w:r>
          </w:p>
        </w:tc>
        <w:tc>
          <w:tcPr>
            <w:tcW w:w="682" w:type="pct"/>
            <w:tcBorders>
              <w:top w:val="single" w:sz="4" w:space="0" w:color="auto"/>
              <w:left w:val="single" w:sz="4" w:space="0" w:color="auto"/>
              <w:bottom w:val="single" w:sz="4" w:space="0" w:color="auto"/>
              <w:right w:val="single" w:sz="4" w:space="0" w:color="auto"/>
            </w:tcBorders>
            <w:noWrap/>
            <w:vAlign w:val="center"/>
          </w:tcPr>
          <w:p w14:paraId="0117C46E" w14:textId="77777777" w:rsidR="008C23FB" w:rsidRPr="0038607A" w:rsidRDefault="008C23FB" w:rsidP="00C8615D">
            <w:pPr>
              <w:jc w:val="center"/>
              <w:rPr>
                <w:color w:val="FF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07D76D7B" w14:textId="77777777" w:rsidR="008C23FB" w:rsidRPr="0038607A" w:rsidRDefault="008C23FB" w:rsidP="00C8615D">
            <w:pPr>
              <w:jc w:val="center"/>
              <w:rPr>
                <w:color w:val="FF0000"/>
                <w:sz w:val="22"/>
              </w:rPr>
            </w:pPr>
            <w:r w:rsidRPr="0038607A">
              <w:rPr>
                <w:color w:val="000000"/>
                <w:sz w:val="22"/>
              </w:rPr>
              <w:t>4 861,465742</w:t>
            </w:r>
          </w:p>
        </w:tc>
        <w:tc>
          <w:tcPr>
            <w:tcW w:w="547" w:type="pct"/>
            <w:tcBorders>
              <w:top w:val="single" w:sz="4" w:space="0" w:color="auto"/>
              <w:left w:val="single" w:sz="4" w:space="0" w:color="auto"/>
              <w:bottom w:val="single" w:sz="4" w:space="0" w:color="auto"/>
              <w:right w:val="single" w:sz="4" w:space="0" w:color="auto"/>
            </w:tcBorders>
            <w:vAlign w:val="center"/>
          </w:tcPr>
          <w:p w14:paraId="6E8FC007" w14:textId="77777777" w:rsidR="008C23FB" w:rsidRPr="0038607A" w:rsidRDefault="008C23FB" w:rsidP="00C8615D">
            <w:pPr>
              <w:jc w:val="center"/>
              <w:rPr>
                <w:color w:val="FF0000"/>
                <w:sz w:val="22"/>
              </w:rPr>
            </w:pPr>
            <w:r w:rsidRPr="0038607A">
              <w:rPr>
                <w:color w:val="000000"/>
                <w:sz w:val="22"/>
              </w:rPr>
              <w:t>1,530000</w:t>
            </w:r>
          </w:p>
        </w:tc>
      </w:tr>
      <w:tr w:rsidR="008C23FB" w:rsidRPr="000141A6" w14:paraId="22C81CBC"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460" w:type="pct"/>
            <w:tcBorders>
              <w:top w:val="single" w:sz="4" w:space="0" w:color="auto"/>
              <w:left w:val="single" w:sz="4" w:space="0" w:color="auto"/>
              <w:bottom w:val="single" w:sz="4" w:space="0" w:color="auto"/>
              <w:right w:val="single" w:sz="4" w:space="0" w:color="auto"/>
            </w:tcBorders>
            <w:noWrap/>
            <w:vAlign w:val="center"/>
          </w:tcPr>
          <w:p w14:paraId="340CE438" w14:textId="77777777" w:rsidR="008C23FB" w:rsidRPr="0038607A" w:rsidRDefault="008C23FB" w:rsidP="00C8615D">
            <w:pPr>
              <w:ind w:right="144" w:firstLine="35"/>
              <w:jc w:val="center"/>
              <w:rPr>
                <w:bCs/>
              </w:rPr>
            </w:pPr>
            <w:r>
              <w:rPr>
                <w:bCs/>
              </w:rPr>
              <w:t>4</w:t>
            </w:r>
          </w:p>
        </w:tc>
        <w:tc>
          <w:tcPr>
            <w:tcW w:w="2678" w:type="pct"/>
            <w:tcBorders>
              <w:top w:val="single" w:sz="4" w:space="0" w:color="auto"/>
              <w:left w:val="single" w:sz="4" w:space="0" w:color="auto"/>
              <w:bottom w:val="single" w:sz="4" w:space="0" w:color="auto"/>
              <w:right w:val="single" w:sz="4" w:space="0" w:color="auto"/>
            </w:tcBorders>
            <w:vAlign w:val="center"/>
          </w:tcPr>
          <w:p w14:paraId="6D9C169A" w14:textId="77777777" w:rsidR="008C23FB" w:rsidRPr="000141A6" w:rsidRDefault="008C23FB" w:rsidP="00C8615D">
            <w:pPr>
              <w:ind w:firstLine="49"/>
            </w:pPr>
            <w:r w:rsidRPr="000141A6">
              <w:t xml:space="preserve">ООО «ОЭСК» (ИНН 4223052779) – ОАО «РЖД» (Западно-Сибирская дирекция по энергообеспечению - СП </w:t>
            </w:r>
            <w:proofErr w:type="spellStart"/>
            <w:r w:rsidRPr="000141A6">
              <w:t>Трансэнерго</w:t>
            </w:r>
            <w:proofErr w:type="spellEnd"/>
            <w:r w:rsidRPr="000141A6">
              <w:t xml:space="preserve"> - филиала ОАО «РЖД») (ИНН 7708503727)</w:t>
            </w:r>
          </w:p>
        </w:tc>
        <w:tc>
          <w:tcPr>
            <w:tcW w:w="682" w:type="pct"/>
            <w:tcBorders>
              <w:top w:val="single" w:sz="4" w:space="0" w:color="auto"/>
              <w:left w:val="single" w:sz="4" w:space="0" w:color="auto"/>
              <w:bottom w:val="single" w:sz="4" w:space="0" w:color="auto"/>
              <w:right w:val="single" w:sz="4" w:space="0" w:color="auto"/>
            </w:tcBorders>
            <w:noWrap/>
            <w:vAlign w:val="center"/>
          </w:tcPr>
          <w:p w14:paraId="181BFF1E" w14:textId="77777777" w:rsidR="008C23FB" w:rsidRPr="0038607A" w:rsidRDefault="008C23FB" w:rsidP="00C8615D">
            <w:pPr>
              <w:jc w:val="center"/>
              <w:rPr>
                <w:color w:val="FF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0516EE67" w14:textId="77777777" w:rsidR="008C23FB" w:rsidRPr="0038607A" w:rsidRDefault="008C23FB" w:rsidP="00C8615D">
            <w:pPr>
              <w:jc w:val="center"/>
              <w:rPr>
                <w:color w:val="FF0000"/>
                <w:sz w:val="22"/>
              </w:rPr>
            </w:pPr>
            <w:r w:rsidRPr="0038607A">
              <w:rPr>
                <w:color w:val="000000"/>
                <w:sz w:val="22"/>
              </w:rPr>
              <w:t>5 929,000000</w:t>
            </w:r>
          </w:p>
        </w:tc>
        <w:tc>
          <w:tcPr>
            <w:tcW w:w="547" w:type="pct"/>
            <w:tcBorders>
              <w:top w:val="single" w:sz="4" w:space="0" w:color="auto"/>
              <w:left w:val="single" w:sz="4" w:space="0" w:color="auto"/>
              <w:bottom w:val="single" w:sz="4" w:space="0" w:color="auto"/>
              <w:right w:val="single" w:sz="4" w:space="0" w:color="auto"/>
            </w:tcBorders>
            <w:vAlign w:val="center"/>
          </w:tcPr>
          <w:p w14:paraId="5BC4AA5A" w14:textId="77777777" w:rsidR="008C23FB" w:rsidRPr="0038607A" w:rsidRDefault="008C23FB" w:rsidP="00C8615D">
            <w:pPr>
              <w:jc w:val="center"/>
              <w:rPr>
                <w:color w:val="FF0000"/>
                <w:sz w:val="22"/>
              </w:rPr>
            </w:pPr>
            <w:r w:rsidRPr="0038607A">
              <w:rPr>
                <w:color w:val="000000"/>
                <w:sz w:val="22"/>
              </w:rPr>
              <w:t>1,530000</w:t>
            </w:r>
          </w:p>
        </w:tc>
      </w:tr>
      <w:tr w:rsidR="008C23FB" w:rsidRPr="000141A6" w14:paraId="6E96805D"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460" w:type="pct"/>
            <w:tcBorders>
              <w:top w:val="single" w:sz="4" w:space="0" w:color="auto"/>
              <w:left w:val="single" w:sz="4" w:space="0" w:color="auto"/>
              <w:bottom w:val="single" w:sz="4" w:space="0" w:color="auto"/>
              <w:right w:val="single" w:sz="4" w:space="0" w:color="auto"/>
            </w:tcBorders>
            <w:noWrap/>
            <w:vAlign w:val="center"/>
          </w:tcPr>
          <w:p w14:paraId="72030A32" w14:textId="77777777" w:rsidR="008C23FB" w:rsidRPr="0038607A" w:rsidRDefault="008C23FB" w:rsidP="00C8615D">
            <w:pPr>
              <w:ind w:right="144" w:firstLine="35"/>
              <w:jc w:val="center"/>
              <w:rPr>
                <w:bCs/>
              </w:rPr>
            </w:pPr>
            <w:r>
              <w:rPr>
                <w:bCs/>
              </w:rPr>
              <w:t>5</w:t>
            </w:r>
          </w:p>
        </w:tc>
        <w:tc>
          <w:tcPr>
            <w:tcW w:w="2678" w:type="pct"/>
            <w:tcBorders>
              <w:top w:val="single" w:sz="4" w:space="0" w:color="auto"/>
              <w:left w:val="single" w:sz="4" w:space="0" w:color="auto"/>
              <w:bottom w:val="single" w:sz="4" w:space="0" w:color="auto"/>
              <w:right w:val="single" w:sz="4" w:space="0" w:color="auto"/>
            </w:tcBorders>
            <w:vAlign w:val="center"/>
          </w:tcPr>
          <w:p w14:paraId="79AB1F50" w14:textId="77777777" w:rsidR="008C23FB" w:rsidRPr="000141A6" w:rsidRDefault="008C23FB" w:rsidP="00C8615D">
            <w:pPr>
              <w:ind w:firstLine="49"/>
            </w:pPr>
            <w:r w:rsidRPr="000141A6">
              <w:t>ООО ХК «СДС-Энерго» (ИНН 4250003450) – ООО «</w:t>
            </w:r>
            <w:proofErr w:type="gramStart"/>
            <w:r w:rsidRPr="000141A6">
              <w:t>ОЭСК»  (</w:t>
            </w:r>
            <w:proofErr w:type="gramEnd"/>
            <w:r w:rsidRPr="000141A6">
              <w:t>ИНН</w:t>
            </w:r>
            <w:r>
              <w:t> </w:t>
            </w:r>
            <w:r w:rsidRPr="000141A6">
              <w:t>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34DD49B5" w14:textId="77777777" w:rsidR="008C23FB" w:rsidRPr="0038607A" w:rsidRDefault="008C23FB" w:rsidP="00C8615D">
            <w:pPr>
              <w:jc w:val="center"/>
              <w:rPr>
                <w:color w:val="00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28617228" w14:textId="77777777" w:rsidR="008C23FB" w:rsidRPr="0038607A" w:rsidRDefault="008C23FB" w:rsidP="00C8615D">
            <w:pPr>
              <w:jc w:val="center"/>
              <w:rPr>
                <w:color w:val="000000"/>
                <w:sz w:val="22"/>
              </w:rPr>
            </w:pPr>
            <w:r w:rsidRPr="0038607A">
              <w:rPr>
                <w:color w:val="000000"/>
                <w:sz w:val="22"/>
              </w:rPr>
              <w:t>4 936,659943</w:t>
            </w:r>
          </w:p>
        </w:tc>
        <w:tc>
          <w:tcPr>
            <w:tcW w:w="547" w:type="pct"/>
            <w:tcBorders>
              <w:top w:val="single" w:sz="4" w:space="0" w:color="auto"/>
              <w:left w:val="single" w:sz="4" w:space="0" w:color="auto"/>
              <w:bottom w:val="single" w:sz="4" w:space="0" w:color="auto"/>
              <w:right w:val="single" w:sz="4" w:space="0" w:color="auto"/>
            </w:tcBorders>
            <w:vAlign w:val="center"/>
          </w:tcPr>
          <w:p w14:paraId="3D65345C" w14:textId="77777777" w:rsidR="008C23FB" w:rsidRPr="0038607A" w:rsidRDefault="008C23FB" w:rsidP="00C8615D">
            <w:pPr>
              <w:jc w:val="center"/>
              <w:rPr>
                <w:color w:val="000000"/>
                <w:sz w:val="22"/>
              </w:rPr>
            </w:pPr>
            <w:r w:rsidRPr="0038607A">
              <w:rPr>
                <w:color w:val="000000"/>
                <w:sz w:val="22"/>
              </w:rPr>
              <w:t>1,530000</w:t>
            </w:r>
          </w:p>
        </w:tc>
      </w:tr>
    </w:tbl>
    <w:p w14:paraId="1EC772E9" w14:textId="77777777" w:rsidR="008C23FB" w:rsidRDefault="008C23FB" w:rsidP="008C23FB">
      <w:pPr>
        <w:ind w:right="144" w:firstLine="35"/>
        <w:jc w:val="center"/>
        <w:rPr>
          <w:bCs/>
        </w:rPr>
        <w:sectPr w:rsidR="008C23FB" w:rsidSect="00BB1B44">
          <w:pgSz w:w="15840" w:h="12240" w:orient="landscape"/>
          <w:pgMar w:top="1701" w:right="1134" w:bottom="851" w:left="1134" w:header="709" w:footer="709" w:gutter="0"/>
          <w:cols w:space="708"/>
          <w:titlePg/>
          <w:docGrid w:linePitch="381"/>
        </w:sectPr>
      </w:pPr>
    </w:p>
    <w:tbl>
      <w:tblPr>
        <w:tblW w:w="5000" w:type="pct"/>
        <w:tblLook w:val="04A0" w:firstRow="1" w:lastRow="0" w:firstColumn="1" w:lastColumn="0" w:noHBand="0" w:noVBand="1"/>
      </w:tblPr>
      <w:tblGrid>
        <w:gridCol w:w="1436"/>
        <w:gridCol w:w="8367"/>
        <w:gridCol w:w="2130"/>
        <w:gridCol w:w="1974"/>
        <w:gridCol w:w="1708"/>
      </w:tblGrid>
      <w:tr w:rsidR="008C23FB" w:rsidRPr="00CE1874" w14:paraId="53B153CA" w14:textId="77777777" w:rsidTr="00C8615D">
        <w:trPr>
          <w:trHeight w:val="315"/>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029B0" w14:textId="77777777" w:rsidR="008C23FB" w:rsidRPr="00CE1874" w:rsidRDefault="008C23FB" w:rsidP="00C8615D">
            <w:pPr>
              <w:ind w:right="144" w:firstLine="35"/>
              <w:jc w:val="center"/>
              <w:rPr>
                <w:bCs/>
              </w:rPr>
            </w:pPr>
            <w:r w:rsidRPr="00CE1874">
              <w:rPr>
                <w:bCs/>
              </w:rPr>
              <w:lastRenderedPageBreak/>
              <w:t>1</w:t>
            </w:r>
          </w:p>
        </w:tc>
        <w:tc>
          <w:tcPr>
            <w:tcW w:w="2678" w:type="pct"/>
            <w:tcBorders>
              <w:top w:val="single" w:sz="4" w:space="0" w:color="auto"/>
              <w:left w:val="single" w:sz="4" w:space="0" w:color="auto"/>
              <w:bottom w:val="single" w:sz="4" w:space="0" w:color="auto"/>
              <w:right w:val="single" w:sz="4" w:space="0" w:color="auto"/>
            </w:tcBorders>
            <w:shd w:val="clear" w:color="auto" w:fill="auto"/>
            <w:vAlign w:val="center"/>
          </w:tcPr>
          <w:p w14:paraId="099C2500" w14:textId="77777777" w:rsidR="008C23FB" w:rsidRPr="00CE1874" w:rsidRDefault="008C23FB" w:rsidP="00C8615D">
            <w:pPr>
              <w:ind w:firstLine="49"/>
              <w:jc w:val="center"/>
              <w:rPr>
                <w:bCs/>
              </w:rPr>
            </w:pPr>
            <w:r w:rsidRPr="00CE1874">
              <w:rPr>
                <w:bCs/>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41F3B" w14:textId="77777777" w:rsidR="008C23FB" w:rsidRPr="00C17893" w:rsidRDefault="008C23FB" w:rsidP="00C8615D">
            <w:pPr>
              <w:jc w:val="center"/>
              <w:rPr>
                <w:bCs/>
              </w:rPr>
            </w:pPr>
            <w:r w:rsidRPr="00C17893">
              <w:rPr>
                <w:bCs/>
              </w:rPr>
              <w:t>3</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EF70C" w14:textId="77777777" w:rsidR="008C23FB" w:rsidRPr="00C17893" w:rsidRDefault="008C23FB" w:rsidP="00C8615D">
            <w:pPr>
              <w:jc w:val="center"/>
              <w:rPr>
                <w:bCs/>
              </w:rPr>
            </w:pPr>
            <w:r w:rsidRPr="00C17893">
              <w:rPr>
                <w:bCs/>
              </w:rPr>
              <w:t>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84E51" w14:textId="77777777" w:rsidR="008C23FB" w:rsidRPr="00C17893" w:rsidRDefault="008C23FB" w:rsidP="00C8615D">
            <w:pPr>
              <w:jc w:val="center"/>
              <w:rPr>
                <w:bCs/>
              </w:rPr>
            </w:pPr>
            <w:r w:rsidRPr="00C17893">
              <w:rPr>
                <w:bCs/>
              </w:rPr>
              <w:t>5</w:t>
            </w:r>
          </w:p>
        </w:tc>
      </w:tr>
      <w:tr w:rsidR="008C23FB" w:rsidRPr="000141A6" w14:paraId="29F714DC"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460" w:type="pct"/>
            <w:tcBorders>
              <w:top w:val="single" w:sz="4" w:space="0" w:color="auto"/>
              <w:left w:val="single" w:sz="4" w:space="0" w:color="auto"/>
              <w:bottom w:val="single" w:sz="4" w:space="0" w:color="auto"/>
              <w:right w:val="single" w:sz="4" w:space="0" w:color="auto"/>
            </w:tcBorders>
            <w:noWrap/>
            <w:vAlign w:val="center"/>
          </w:tcPr>
          <w:p w14:paraId="54E84878" w14:textId="77777777" w:rsidR="008C23FB" w:rsidRPr="0038607A" w:rsidRDefault="008C23FB" w:rsidP="00C8615D">
            <w:pPr>
              <w:ind w:right="144" w:firstLine="35"/>
              <w:jc w:val="center"/>
              <w:rPr>
                <w:bCs/>
              </w:rPr>
            </w:pPr>
            <w:r>
              <w:rPr>
                <w:bCs/>
              </w:rPr>
              <w:t>6</w:t>
            </w:r>
          </w:p>
        </w:tc>
        <w:tc>
          <w:tcPr>
            <w:tcW w:w="2678" w:type="pct"/>
            <w:tcBorders>
              <w:top w:val="single" w:sz="4" w:space="0" w:color="auto"/>
              <w:left w:val="single" w:sz="4" w:space="0" w:color="auto"/>
              <w:bottom w:val="single" w:sz="4" w:space="0" w:color="auto"/>
              <w:right w:val="single" w:sz="4" w:space="0" w:color="auto"/>
            </w:tcBorders>
            <w:vAlign w:val="center"/>
          </w:tcPr>
          <w:p w14:paraId="6E31067F" w14:textId="77777777" w:rsidR="008C23FB" w:rsidRPr="000141A6" w:rsidRDefault="008C23FB" w:rsidP="00C8615D">
            <w:pPr>
              <w:ind w:firstLine="49"/>
            </w:pPr>
            <w:r w:rsidRPr="000141A6">
              <w:t>ООО «</w:t>
            </w:r>
            <w:proofErr w:type="spellStart"/>
            <w:r w:rsidRPr="000141A6">
              <w:t>Кузбассэнергосеть</w:t>
            </w:r>
            <w:proofErr w:type="spellEnd"/>
            <w:r w:rsidRPr="000141A6">
              <w:t>» (ИНН 420539503</w:t>
            </w:r>
            <w:r w:rsidRPr="000141A6">
              <w:rPr>
                <w:szCs w:val="28"/>
              </w:rPr>
              <w:t xml:space="preserve">6) – </w:t>
            </w:r>
            <w:r w:rsidRPr="000141A6">
              <w:t xml:space="preserve">ООО </w:t>
            </w:r>
            <w:r w:rsidRPr="000141A6">
              <w:rPr>
                <w:szCs w:val="28"/>
              </w:rPr>
              <w:t>«</w:t>
            </w:r>
            <w:proofErr w:type="gramStart"/>
            <w:r w:rsidRPr="000141A6">
              <w:t>ОЭСК»  (</w:t>
            </w:r>
            <w:proofErr w:type="gramEnd"/>
            <w:r w:rsidRPr="000141A6">
              <w:t>ИНН</w:t>
            </w:r>
            <w:r>
              <w:t> </w:t>
            </w:r>
            <w:r w:rsidRPr="000141A6">
              <w:t>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69D32D58" w14:textId="77777777" w:rsidR="008C23FB" w:rsidRPr="0038607A" w:rsidRDefault="008C23FB" w:rsidP="00C8615D">
            <w:pPr>
              <w:jc w:val="center"/>
              <w:rPr>
                <w:color w:val="00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657F88DF" w14:textId="77777777" w:rsidR="008C23FB" w:rsidRPr="0038607A" w:rsidRDefault="008C23FB" w:rsidP="00C8615D">
            <w:pPr>
              <w:jc w:val="center"/>
              <w:rPr>
                <w:color w:val="000000"/>
                <w:sz w:val="22"/>
              </w:rPr>
            </w:pPr>
            <w:r w:rsidRPr="0038607A">
              <w:rPr>
                <w:color w:val="000000"/>
                <w:sz w:val="22"/>
              </w:rPr>
              <w:t>4 949,303333</w:t>
            </w:r>
          </w:p>
        </w:tc>
        <w:tc>
          <w:tcPr>
            <w:tcW w:w="547" w:type="pct"/>
            <w:tcBorders>
              <w:top w:val="single" w:sz="4" w:space="0" w:color="auto"/>
              <w:left w:val="single" w:sz="4" w:space="0" w:color="auto"/>
              <w:bottom w:val="single" w:sz="4" w:space="0" w:color="auto"/>
              <w:right w:val="single" w:sz="4" w:space="0" w:color="auto"/>
            </w:tcBorders>
            <w:vAlign w:val="center"/>
          </w:tcPr>
          <w:p w14:paraId="68B2AF2C" w14:textId="77777777" w:rsidR="008C23FB" w:rsidRPr="0038607A" w:rsidRDefault="008C23FB" w:rsidP="00C8615D">
            <w:pPr>
              <w:jc w:val="center"/>
              <w:rPr>
                <w:color w:val="000000"/>
                <w:sz w:val="22"/>
              </w:rPr>
            </w:pPr>
            <w:r w:rsidRPr="0038607A">
              <w:rPr>
                <w:color w:val="000000"/>
                <w:sz w:val="22"/>
              </w:rPr>
              <w:t>1,530000</w:t>
            </w:r>
          </w:p>
        </w:tc>
      </w:tr>
      <w:tr w:rsidR="008C23FB" w:rsidRPr="000141A6" w14:paraId="01D591E9"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460" w:type="pct"/>
            <w:tcBorders>
              <w:top w:val="single" w:sz="4" w:space="0" w:color="auto"/>
              <w:left w:val="single" w:sz="4" w:space="0" w:color="auto"/>
              <w:bottom w:val="single" w:sz="4" w:space="0" w:color="auto"/>
              <w:right w:val="single" w:sz="4" w:space="0" w:color="auto"/>
            </w:tcBorders>
            <w:noWrap/>
            <w:vAlign w:val="center"/>
          </w:tcPr>
          <w:p w14:paraId="06E808A7" w14:textId="77777777" w:rsidR="008C23FB" w:rsidRPr="0038607A" w:rsidRDefault="008C23FB" w:rsidP="00C8615D">
            <w:pPr>
              <w:ind w:right="144" w:firstLine="35"/>
              <w:jc w:val="center"/>
              <w:rPr>
                <w:bCs/>
              </w:rPr>
            </w:pPr>
            <w:r>
              <w:rPr>
                <w:bCs/>
              </w:rPr>
              <w:t>7</w:t>
            </w:r>
          </w:p>
        </w:tc>
        <w:tc>
          <w:tcPr>
            <w:tcW w:w="2678" w:type="pct"/>
            <w:tcBorders>
              <w:top w:val="single" w:sz="4" w:space="0" w:color="auto"/>
              <w:left w:val="single" w:sz="4" w:space="0" w:color="auto"/>
              <w:bottom w:val="single" w:sz="4" w:space="0" w:color="auto"/>
              <w:right w:val="single" w:sz="4" w:space="0" w:color="auto"/>
            </w:tcBorders>
            <w:vAlign w:val="center"/>
          </w:tcPr>
          <w:p w14:paraId="0EA0A226" w14:textId="77777777" w:rsidR="008C23FB" w:rsidRPr="000141A6" w:rsidRDefault="008C23FB" w:rsidP="00C8615D">
            <w:pPr>
              <w:ind w:firstLine="49"/>
            </w:pPr>
            <w:r w:rsidRPr="000141A6">
              <w:t xml:space="preserve">АО «Специализированная шахтная </w:t>
            </w:r>
            <w:proofErr w:type="spellStart"/>
            <w:r w:rsidRPr="000141A6">
              <w:t>энергомеханическая</w:t>
            </w:r>
            <w:proofErr w:type="spellEnd"/>
            <w:r w:rsidRPr="000141A6">
              <w:t xml:space="preserve"> компания» (ИНН 4208003209) - ООО «ОЭСК» (ИНН 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4379371D" w14:textId="77777777" w:rsidR="008C23FB" w:rsidRPr="0038607A" w:rsidRDefault="008C23FB" w:rsidP="00C8615D">
            <w:pPr>
              <w:jc w:val="center"/>
              <w:rPr>
                <w:color w:val="FF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1C442CED" w14:textId="77777777" w:rsidR="008C23FB" w:rsidRPr="0038607A" w:rsidRDefault="008C23FB" w:rsidP="00C8615D">
            <w:pPr>
              <w:jc w:val="center"/>
              <w:rPr>
                <w:color w:val="FF0000"/>
                <w:sz w:val="22"/>
              </w:rPr>
            </w:pPr>
            <w:r w:rsidRPr="0038607A">
              <w:rPr>
                <w:color w:val="000000"/>
                <w:sz w:val="22"/>
              </w:rPr>
              <w:t>5 225,917854</w:t>
            </w:r>
          </w:p>
        </w:tc>
        <w:tc>
          <w:tcPr>
            <w:tcW w:w="547" w:type="pct"/>
            <w:tcBorders>
              <w:top w:val="single" w:sz="4" w:space="0" w:color="auto"/>
              <w:left w:val="single" w:sz="4" w:space="0" w:color="auto"/>
              <w:bottom w:val="single" w:sz="4" w:space="0" w:color="auto"/>
              <w:right w:val="single" w:sz="4" w:space="0" w:color="auto"/>
            </w:tcBorders>
            <w:vAlign w:val="center"/>
          </w:tcPr>
          <w:p w14:paraId="7E7C4E52" w14:textId="77777777" w:rsidR="008C23FB" w:rsidRPr="0038607A" w:rsidRDefault="008C23FB" w:rsidP="00C8615D">
            <w:pPr>
              <w:jc w:val="center"/>
              <w:rPr>
                <w:color w:val="FF0000"/>
                <w:sz w:val="22"/>
              </w:rPr>
            </w:pPr>
            <w:r w:rsidRPr="0038607A">
              <w:rPr>
                <w:color w:val="000000"/>
                <w:sz w:val="22"/>
              </w:rPr>
              <w:t>1,530000</w:t>
            </w:r>
          </w:p>
        </w:tc>
      </w:tr>
      <w:tr w:rsidR="008C23FB" w:rsidRPr="000141A6" w14:paraId="4F9DAC5F"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460" w:type="pct"/>
            <w:tcBorders>
              <w:top w:val="single" w:sz="4" w:space="0" w:color="auto"/>
              <w:left w:val="single" w:sz="4" w:space="0" w:color="auto"/>
              <w:bottom w:val="single" w:sz="4" w:space="0" w:color="auto"/>
              <w:right w:val="single" w:sz="4" w:space="0" w:color="auto"/>
            </w:tcBorders>
            <w:noWrap/>
            <w:vAlign w:val="center"/>
          </w:tcPr>
          <w:p w14:paraId="794B3D55" w14:textId="77777777" w:rsidR="008C23FB" w:rsidRPr="0038607A" w:rsidRDefault="008C23FB" w:rsidP="00C8615D">
            <w:pPr>
              <w:ind w:right="144" w:firstLine="35"/>
              <w:jc w:val="center"/>
              <w:rPr>
                <w:bCs/>
              </w:rPr>
            </w:pPr>
            <w:r>
              <w:rPr>
                <w:bCs/>
              </w:rPr>
              <w:t>8</w:t>
            </w:r>
          </w:p>
        </w:tc>
        <w:tc>
          <w:tcPr>
            <w:tcW w:w="2678" w:type="pct"/>
            <w:tcBorders>
              <w:top w:val="single" w:sz="4" w:space="0" w:color="auto"/>
              <w:left w:val="single" w:sz="4" w:space="0" w:color="auto"/>
              <w:bottom w:val="single" w:sz="4" w:space="0" w:color="auto"/>
              <w:right w:val="single" w:sz="4" w:space="0" w:color="auto"/>
            </w:tcBorders>
            <w:vAlign w:val="center"/>
          </w:tcPr>
          <w:p w14:paraId="567CCDBB" w14:textId="77777777" w:rsidR="008C23FB" w:rsidRPr="000141A6" w:rsidRDefault="008C23FB" w:rsidP="00C8615D">
            <w:pPr>
              <w:ind w:firstLine="49"/>
            </w:pPr>
            <w:r w:rsidRPr="000141A6">
              <w:t>ООО «</w:t>
            </w:r>
            <w:proofErr w:type="spellStart"/>
            <w:r w:rsidRPr="000141A6">
              <w:t>Электросетьсервис</w:t>
            </w:r>
            <w:proofErr w:type="spellEnd"/>
            <w:r w:rsidRPr="000141A6">
              <w:t>» (ИНН 4223057103) – ООО «</w:t>
            </w:r>
            <w:proofErr w:type="gramStart"/>
            <w:r w:rsidRPr="000141A6">
              <w:t>ОЭСК»  (</w:t>
            </w:r>
            <w:proofErr w:type="gramEnd"/>
            <w:r w:rsidRPr="000141A6">
              <w:t>ИНН</w:t>
            </w:r>
            <w:r>
              <w:t> </w:t>
            </w:r>
            <w:r w:rsidRPr="000141A6">
              <w:t>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0CED666A" w14:textId="77777777" w:rsidR="008C23FB" w:rsidRPr="0038607A" w:rsidRDefault="008C23FB" w:rsidP="00C8615D">
            <w:pPr>
              <w:jc w:val="center"/>
              <w:rPr>
                <w:color w:val="00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0A7E9E11" w14:textId="77777777" w:rsidR="008C23FB" w:rsidRPr="0038607A" w:rsidRDefault="008C23FB" w:rsidP="00C8615D">
            <w:pPr>
              <w:jc w:val="center"/>
              <w:rPr>
                <w:color w:val="000000"/>
                <w:sz w:val="22"/>
              </w:rPr>
            </w:pPr>
            <w:r w:rsidRPr="0038607A">
              <w:rPr>
                <w:color w:val="000000"/>
                <w:sz w:val="22"/>
              </w:rPr>
              <w:t>4 695,474126</w:t>
            </w:r>
          </w:p>
        </w:tc>
        <w:tc>
          <w:tcPr>
            <w:tcW w:w="547" w:type="pct"/>
            <w:tcBorders>
              <w:top w:val="single" w:sz="4" w:space="0" w:color="auto"/>
              <w:left w:val="single" w:sz="4" w:space="0" w:color="auto"/>
              <w:bottom w:val="single" w:sz="4" w:space="0" w:color="auto"/>
              <w:right w:val="single" w:sz="4" w:space="0" w:color="auto"/>
            </w:tcBorders>
            <w:vAlign w:val="center"/>
          </w:tcPr>
          <w:p w14:paraId="3682B670" w14:textId="77777777" w:rsidR="008C23FB" w:rsidRPr="0038607A" w:rsidRDefault="008C23FB" w:rsidP="00C8615D">
            <w:pPr>
              <w:jc w:val="center"/>
              <w:rPr>
                <w:color w:val="000000"/>
                <w:sz w:val="22"/>
              </w:rPr>
            </w:pPr>
            <w:r w:rsidRPr="0038607A">
              <w:rPr>
                <w:color w:val="000000"/>
                <w:sz w:val="22"/>
              </w:rPr>
              <w:t>1,530000</w:t>
            </w:r>
          </w:p>
        </w:tc>
      </w:tr>
      <w:tr w:rsidR="008C23FB" w:rsidRPr="00932062" w14:paraId="63FD9BE1" w14:textId="77777777" w:rsidTr="00C86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60" w:type="pct"/>
            <w:tcBorders>
              <w:top w:val="single" w:sz="4" w:space="0" w:color="auto"/>
              <w:left w:val="single" w:sz="4" w:space="0" w:color="auto"/>
              <w:bottom w:val="single" w:sz="4" w:space="0" w:color="auto"/>
              <w:right w:val="single" w:sz="4" w:space="0" w:color="auto"/>
            </w:tcBorders>
            <w:noWrap/>
            <w:vAlign w:val="center"/>
          </w:tcPr>
          <w:p w14:paraId="6EEA8F80" w14:textId="77777777" w:rsidR="008C23FB" w:rsidRPr="0038607A" w:rsidRDefault="008C23FB" w:rsidP="00C8615D">
            <w:pPr>
              <w:ind w:right="144" w:firstLine="35"/>
              <w:jc w:val="center"/>
              <w:rPr>
                <w:bCs/>
              </w:rPr>
            </w:pPr>
            <w:r>
              <w:rPr>
                <w:bCs/>
              </w:rPr>
              <w:t>9</w:t>
            </w:r>
          </w:p>
        </w:tc>
        <w:tc>
          <w:tcPr>
            <w:tcW w:w="2678" w:type="pct"/>
            <w:tcBorders>
              <w:top w:val="single" w:sz="4" w:space="0" w:color="auto"/>
              <w:left w:val="single" w:sz="4" w:space="0" w:color="auto"/>
              <w:bottom w:val="single" w:sz="4" w:space="0" w:color="auto"/>
              <w:right w:val="single" w:sz="4" w:space="0" w:color="auto"/>
            </w:tcBorders>
            <w:vAlign w:val="center"/>
          </w:tcPr>
          <w:p w14:paraId="37901D48" w14:textId="77777777" w:rsidR="008C23FB" w:rsidRPr="000141A6" w:rsidRDefault="008C23FB" w:rsidP="00C8615D">
            <w:pPr>
              <w:ind w:firstLine="49"/>
            </w:pPr>
            <w:r w:rsidRPr="000141A6">
              <w:t>ООО «</w:t>
            </w:r>
            <w:proofErr w:type="spellStart"/>
            <w:r w:rsidRPr="000141A6">
              <w:t>ЭнергоПаритет</w:t>
            </w:r>
            <w:proofErr w:type="spellEnd"/>
            <w:r w:rsidRPr="000141A6">
              <w:t>» (ИНН 4205262491) – ООО «ОЭСК» (ИНН4223052779)</w:t>
            </w:r>
          </w:p>
        </w:tc>
        <w:tc>
          <w:tcPr>
            <w:tcW w:w="682" w:type="pct"/>
            <w:tcBorders>
              <w:top w:val="single" w:sz="4" w:space="0" w:color="auto"/>
              <w:left w:val="single" w:sz="4" w:space="0" w:color="auto"/>
              <w:bottom w:val="single" w:sz="4" w:space="0" w:color="auto"/>
              <w:right w:val="single" w:sz="4" w:space="0" w:color="auto"/>
            </w:tcBorders>
            <w:noWrap/>
            <w:vAlign w:val="center"/>
          </w:tcPr>
          <w:p w14:paraId="2EC02FB2" w14:textId="77777777" w:rsidR="008C23FB" w:rsidRPr="0038607A" w:rsidRDefault="008C23FB" w:rsidP="00C8615D">
            <w:pPr>
              <w:jc w:val="center"/>
              <w:rPr>
                <w:color w:val="FF0000"/>
                <w:sz w:val="22"/>
              </w:rPr>
            </w:pPr>
            <w:r w:rsidRPr="0038607A">
              <w:rPr>
                <w:color w:val="000000"/>
                <w:sz w:val="22"/>
              </w:rPr>
              <w:t>0,01000</w:t>
            </w:r>
          </w:p>
        </w:tc>
        <w:tc>
          <w:tcPr>
            <w:tcW w:w="632" w:type="pct"/>
            <w:tcBorders>
              <w:top w:val="single" w:sz="4" w:space="0" w:color="auto"/>
              <w:left w:val="single" w:sz="4" w:space="0" w:color="auto"/>
              <w:bottom w:val="single" w:sz="4" w:space="0" w:color="auto"/>
              <w:right w:val="single" w:sz="4" w:space="0" w:color="auto"/>
            </w:tcBorders>
            <w:noWrap/>
            <w:vAlign w:val="center"/>
          </w:tcPr>
          <w:p w14:paraId="1DF27FA8" w14:textId="77777777" w:rsidR="008C23FB" w:rsidRPr="0038607A" w:rsidRDefault="008C23FB" w:rsidP="00C8615D">
            <w:pPr>
              <w:jc w:val="center"/>
              <w:rPr>
                <w:color w:val="FF0000"/>
                <w:sz w:val="22"/>
              </w:rPr>
            </w:pPr>
            <w:r w:rsidRPr="0038607A">
              <w:rPr>
                <w:color w:val="000000"/>
                <w:sz w:val="22"/>
              </w:rPr>
              <w:t>6 154,549438</w:t>
            </w:r>
          </w:p>
        </w:tc>
        <w:tc>
          <w:tcPr>
            <w:tcW w:w="547" w:type="pct"/>
            <w:tcBorders>
              <w:top w:val="single" w:sz="4" w:space="0" w:color="auto"/>
              <w:left w:val="single" w:sz="4" w:space="0" w:color="auto"/>
              <w:bottom w:val="single" w:sz="4" w:space="0" w:color="auto"/>
              <w:right w:val="single" w:sz="4" w:space="0" w:color="auto"/>
            </w:tcBorders>
            <w:vAlign w:val="center"/>
          </w:tcPr>
          <w:p w14:paraId="7B180826" w14:textId="77777777" w:rsidR="008C23FB" w:rsidRPr="0038607A" w:rsidRDefault="008C23FB" w:rsidP="00C8615D">
            <w:pPr>
              <w:jc w:val="center"/>
              <w:rPr>
                <w:color w:val="FF0000"/>
                <w:sz w:val="22"/>
              </w:rPr>
            </w:pPr>
            <w:r w:rsidRPr="0038607A">
              <w:rPr>
                <w:color w:val="000000"/>
                <w:sz w:val="22"/>
              </w:rPr>
              <w:t>1,530000</w:t>
            </w:r>
          </w:p>
        </w:tc>
      </w:tr>
    </w:tbl>
    <w:p w14:paraId="1351ED2B" w14:textId="77777777" w:rsidR="008C23FB" w:rsidRDefault="008C23FB" w:rsidP="008C23FB">
      <w:pPr>
        <w:autoSpaceDE w:val="0"/>
        <w:autoSpaceDN w:val="0"/>
        <w:adjustRightInd w:val="0"/>
        <w:ind w:firstLine="540"/>
        <w:rPr>
          <w:szCs w:val="28"/>
        </w:rPr>
      </w:pPr>
    </w:p>
    <w:p w14:paraId="490449B6" w14:textId="77777777" w:rsidR="008C23FB" w:rsidRPr="0094453E" w:rsidRDefault="008C23FB" w:rsidP="00FE6ED1">
      <w:pPr>
        <w:autoSpaceDE w:val="0"/>
        <w:autoSpaceDN w:val="0"/>
        <w:adjustRightInd w:val="0"/>
        <w:ind w:firstLine="540"/>
        <w:jc w:val="both"/>
      </w:pPr>
      <w:r w:rsidRPr="0094453E">
        <w:t>Примечания:</w:t>
      </w:r>
    </w:p>
    <w:p w14:paraId="448CA2B5" w14:textId="77777777" w:rsidR="008C23FB" w:rsidRPr="0094453E" w:rsidRDefault="008C23FB" w:rsidP="00FE6ED1">
      <w:pPr>
        <w:autoSpaceDE w:val="0"/>
        <w:autoSpaceDN w:val="0"/>
        <w:adjustRightInd w:val="0"/>
        <w:ind w:firstLine="540"/>
        <w:jc w:val="both"/>
      </w:pPr>
      <w:r w:rsidRPr="0094453E">
        <w:t>1. Индивидуальные тарифы на услуги по передаче электрической энергии для взаиморасчетов между сетевыми организациями по Кемеровской области</w:t>
      </w:r>
      <w:r>
        <w:t xml:space="preserve"> </w:t>
      </w:r>
      <w:r w:rsidRPr="0094453E">
        <w:t>-</w:t>
      </w:r>
      <w:r>
        <w:t xml:space="preserve"> </w:t>
      </w:r>
      <w:r w:rsidRPr="0094453E">
        <w:t xml:space="preserve">Кузбасса установлены для пары сетевых организаций, при этом сетевая организация, указанная в паре первой, является плательщиком, вторая </w:t>
      </w:r>
      <w:r>
        <w:t>–</w:t>
      </w:r>
      <w:r w:rsidRPr="0094453E">
        <w:t xml:space="preserve"> получателем платы.</w:t>
      </w:r>
    </w:p>
    <w:p w14:paraId="624AE08E" w14:textId="77777777" w:rsidR="008C23FB" w:rsidRPr="0094453E" w:rsidRDefault="008C23FB" w:rsidP="00FE6ED1">
      <w:pPr>
        <w:autoSpaceDE w:val="0"/>
        <w:autoSpaceDN w:val="0"/>
        <w:adjustRightInd w:val="0"/>
        <w:ind w:firstLine="540"/>
        <w:jc w:val="both"/>
        <w:rPr>
          <w:b/>
        </w:rPr>
      </w:pPr>
      <w:r w:rsidRPr="0094453E">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6D958984" w14:textId="77777777" w:rsidR="008C23FB" w:rsidRPr="00963482" w:rsidRDefault="008C23FB" w:rsidP="008C23FB">
      <w:pPr>
        <w:spacing w:line="276" w:lineRule="auto"/>
        <w:jc w:val="center"/>
        <w:rPr>
          <w:rFonts w:eastAsia="Calibri"/>
          <w:szCs w:val="28"/>
        </w:rPr>
      </w:pPr>
    </w:p>
    <w:p w14:paraId="11A91805" w14:textId="77777777" w:rsidR="00FE6ED1" w:rsidRDefault="00FE6ED1" w:rsidP="008C23FB">
      <w:pPr>
        <w:tabs>
          <w:tab w:val="left" w:pos="3686"/>
          <w:tab w:val="left" w:pos="9498"/>
        </w:tabs>
        <w:sectPr w:rsidR="00FE6ED1" w:rsidSect="008C23FB">
          <w:pgSz w:w="16838" w:h="11906" w:orient="landscape"/>
          <w:pgMar w:top="1134" w:right="646" w:bottom="424" w:left="567" w:header="426" w:footer="160" w:gutter="0"/>
          <w:cols w:space="708"/>
          <w:docGrid w:linePitch="360"/>
        </w:sectPr>
      </w:pPr>
    </w:p>
    <w:p w14:paraId="1F0B45BF" w14:textId="0154516B" w:rsidR="00FE6ED1" w:rsidRPr="00D00103" w:rsidRDefault="00FE6ED1" w:rsidP="00824A7B">
      <w:pPr>
        <w:tabs>
          <w:tab w:val="left" w:pos="3686"/>
          <w:tab w:val="left" w:pos="9498"/>
        </w:tabs>
        <w:ind w:left="-567" w:firstLine="12049"/>
      </w:pPr>
      <w:r w:rsidRPr="00D00103">
        <w:lastRenderedPageBreak/>
        <w:t>Приложение</w:t>
      </w:r>
      <w:r>
        <w:t xml:space="preserve"> № 2 </w:t>
      </w:r>
      <w:r w:rsidRPr="00D00103">
        <w:t xml:space="preserve">к протоколу № </w:t>
      </w:r>
      <w:r>
        <w:t>45</w:t>
      </w:r>
    </w:p>
    <w:p w14:paraId="0E7F6045" w14:textId="77777777" w:rsidR="00FE6ED1" w:rsidRPr="00D00103" w:rsidRDefault="00FE6ED1" w:rsidP="00824A7B">
      <w:pPr>
        <w:tabs>
          <w:tab w:val="left" w:pos="3686"/>
          <w:tab w:val="left" w:pos="9498"/>
        </w:tabs>
        <w:ind w:left="-567" w:firstLine="12049"/>
      </w:pPr>
      <w:r w:rsidRPr="00D00103">
        <w:t>заседания правления Региональной</w:t>
      </w:r>
    </w:p>
    <w:p w14:paraId="479CED2A" w14:textId="77777777" w:rsidR="00FE6ED1" w:rsidRDefault="00FE6ED1" w:rsidP="00824A7B">
      <w:pPr>
        <w:tabs>
          <w:tab w:val="left" w:pos="3686"/>
          <w:tab w:val="left" w:pos="9498"/>
        </w:tabs>
        <w:ind w:left="-567" w:firstLine="12049"/>
      </w:pPr>
      <w:r w:rsidRPr="00D00103">
        <w:t>энергетической комиссии</w:t>
      </w:r>
    </w:p>
    <w:p w14:paraId="6A4343A4" w14:textId="77777777" w:rsidR="00FE6ED1" w:rsidRDefault="00FE6ED1" w:rsidP="00824A7B">
      <w:pPr>
        <w:tabs>
          <w:tab w:val="left" w:pos="5580"/>
          <w:tab w:val="left" w:pos="9498"/>
        </w:tabs>
        <w:ind w:left="-567" w:firstLine="12049"/>
      </w:pPr>
      <w:r w:rsidRPr="00D00103">
        <w:t xml:space="preserve">Кузбасса от </w:t>
      </w:r>
      <w:r>
        <w:t>18.08</w:t>
      </w:r>
      <w:r w:rsidRPr="00D00103">
        <w:t>.202</w:t>
      </w:r>
      <w:r>
        <w:t>3</w:t>
      </w:r>
    </w:p>
    <w:p w14:paraId="2A2FAE88" w14:textId="77777777" w:rsidR="00824A7B" w:rsidRDefault="00824A7B" w:rsidP="00824A7B">
      <w:pPr>
        <w:tabs>
          <w:tab w:val="left" w:pos="3686"/>
          <w:tab w:val="left" w:pos="9498"/>
        </w:tabs>
        <w:ind w:firstLine="284"/>
        <w:sectPr w:rsidR="00824A7B" w:rsidSect="00824A7B">
          <w:pgSz w:w="16838" w:h="11906" w:orient="landscape"/>
          <w:pgMar w:top="1134" w:right="851" w:bottom="424" w:left="567" w:header="426" w:footer="160" w:gutter="0"/>
          <w:cols w:space="708"/>
          <w:docGrid w:linePitch="360"/>
        </w:sectPr>
      </w:pPr>
      <w:r w:rsidRPr="00824A7B">
        <w:rPr>
          <w:noProof/>
        </w:rPr>
        <w:drawing>
          <wp:inline distT="0" distB="0" distL="0" distR="0" wp14:anchorId="123D1935" wp14:editId="06DAE468">
            <wp:extent cx="9839325" cy="5743575"/>
            <wp:effectExtent l="0" t="0" r="9525" b="9525"/>
            <wp:docPr id="1664663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39325" cy="5743575"/>
                    </a:xfrm>
                    <a:prstGeom prst="rect">
                      <a:avLst/>
                    </a:prstGeom>
                    <a:noFill/>
                    <a:ln>
                      <a:noFill/>
                    </a:ln>
                  </pic:spPr>
                </pic:pic>
              </a:graphicData>
            </a:graphic>
          </wp:inline>
        </w:drawing>
      </w:r>
    </w:p>
    <w:p w14:paraId="3BC336E3" w14:textId="77777777" w:rsidR="007A7094" w:rsidRDefault="007A7094" w:rsidP="007A7094">
      <w:pPr>
        <w:tabs>
          <w:tab w:val="left" w:pos="3686"/>
          <w:tab w:val="left" w:pos="9498"/>
        </w:tabs>
        <w:ind w:left="426" w:hanging="568"/>
        <w:sectPr w:rsidR="007A7094" w:rsidSect="00824A7B">
          <w:pgSz w:w="11906" w:h="16838"/>
          <w:pgMar w:top="851" w:right="424" w:bottom="567" w:left="1134" w:header="426" w:footer="160" w:gutter="0"/>
          <w:cols w:space="708"/>
          <w:docGrid w:linePitch="360"/>
        </w:sectPr>
      </w:pPr>
      <w:r w:rsidRPr="007A7094">
        <w:rPr>
          <w:noProof/>
        </w:rPr>
        <w:lastRenderedPageBreak/>
        <w:drawing>
          <wp:inline distT="0" distB="0" distL="0" distR="0" wp14:anchorId="69B3D626" wp14:editId="6B33C2C0">
            <wp:extent cx="6570980" cy="8839835"/>
            <wp:effectExtent l="0" t="0" r="1270" b="0"/>
            <wp:docPr id="20022669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980" cy="8839835"/>
                    </a:xfrm>
                    <a:prstGeom prst="rect">
                      <a:avLst/>
                    </a:prstGeom>
                    <a:noFill/>
                    <a:ln>
                      <a:noFill/>
                    </a:ln>
                  </pic:spPr>
                </pic:pic>
              </a:graphicData>
            </a:graphic>
          </wp:inline>
        </w:drawing>
      </w:r>
    </w:p>
    <w:p w14:paraId="2CE3FF3C" w14:textId="6CDF6B98" w:rsidR="007A7094" w:rsidRDefault="007A7094" w:rsidP="007A7094">
      <w:pPr>
        <w:tabs>
          <w:tab w:val="left" w:pos="3686"/>
          <w:tab w:val="left" w:pos="9498"/>
        </w:tabs>
        <w:ind w:left="426" w:hanging="568"/>
      </w:pPr>
      <w:r w:rsidRPr="007A7094">
        <w:rPr>
          <w:noProof/>
        </w:rPr>
        <w:lastRenderedPageBreak/>
        <w:drawing>
          <wp:inline distT="0" distB="0" distL="0" distR="0" wp14:anchorId="450B87F9" wp14:editId="3DF543C0">
            <wp:extent cx="6570980" cy="9297035"/>
            <wp:effectExtent l="0" t="0" r="1270" b="0"/>
            <wp:docPr id="1828339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980" cy="9297035"/>
                    </a:xfrm>
                    <a:prstGeom prst="rect">
                      <a:avLst/>
                    </a:prstGeom>
                    <a:noFill/>
                    <a:ln>
                      <a:noFill/>
                    </a:ln>
                  </pic:spPr>
                </pic:pic>
              </a:graphicData>
            </a:graphic>
          </wp:inline>
        </w:drawing>
      </w:r>
    </w:p>
    <w:p w14:paraId="037E0E4E" w14:textId="77777777" w:rsidR="007A7094" w:rsidRDefault="007A7094" w:rsidP="00824A7B">
      <w:pPr>
        <w:tabs>
          <w:tab w:val="left" w:pos="3686"/>
          <w:tab w:val="left" w:pos="9498"/>
        </w:tabs>
        <w:ind w:left="-2805" w:firstLine="9042"/>
      </w:pPr>
    </w:p>
    <w:p w14:paraId="311F914F" w14:textId="77777777" w:rsidR="007A7094" w:rsidRDefault="007A7094" w:rsidP="00824A7B">
      <w:pPr>
        <w:tabs>
          <w:tab w:val="left" w:pos="3686"/>
          <w:tab w:val="left" w:pos="9498"/>
        </w:tabs>
        <w:ind w:left="-2805" w:firstLine="9042"/>
        <w:sectPr w:rsidR="007A7094" w:rsidSect="00824A7B">
          <w:pgSz w:w="11906" w:h="16838"/>
          <w:pgMar w:top="851" w:right="424" w:bottom="567" w:left="1134" w:header="426" w:footer="160" w:gutter="0"/>
          <w:cols w:space="708"/>
          <w:docGrid w:linePitch="360"/>
        </w:sectPr>
      </w:pPr>
    </w:p>
    <w:p w14:paraId="02475035" w14:textId="29929CEE" w:rsidR="00824A7B" w:rsidRPr="00D00103" w:rsidRDefault="00824A7B" w:rsidP="00824A7B">
      <w:pPr>
        <w:tabs>
          <w:tab w:val="left" w:pos="3686"/>
          <w:tab w:val="left" w:pos="9498"/>
        </w:tabs>
        <w:ind w:left="-2805" w:firstLine="9042"/>
      </w:pPr>
      <w:r w:rsidRPr="00D00103">
        <w:lastRenderedPageBreak/>
        <w:t>Приложение</w:t>
      </w:r>
      <w:r>
        <w:t xml:space="preserve"> № 3 </w:t>
      </w:r>
      <w:r w:rsidRPr="00D00103">
        <w:t xml:space="preserve">к протоколу № </w:t>
      </w:r>
      <w:r>
        <w:t>45</w:t>
      </w:r>
    </w:p>
    <w:p w14:paraId="04DCA898" w14:textId="77777777" w:rsidR="00824A7B" w:rsidRPr="00D00103" w:rsidRDefault="00824A7B" w:rsidP="00824A7B">
      <w:pPr>
        <w:tabs>
          <w:tab w:val="left" w:pos="3686"/>
          <w:tab w:val="left" w:pos="9498"/>
        </w:tabs>
        <w:ind w:left="-2805" w:firstLine="9042"/>
      </w:pPr>
      <w:r w:rsidRPr="00D00103">
        <w:t>заседания правления Региональной</w:t>
      </w:r>
    </w:p>
    <w:p w14:paraId="203C9090" w14:textId="77777777" w:rsidR="00824A7B" w:rsidRDefault="00824A7B" w:rsidP="00824A7B">
      <w:pPr>
        <w:tabs>
          <w:tab w:val="left" w:pos="3686"/>
          <w:tab w:val="left" w:pos="9498"/>
        </w:tabs>
        <w:ind w:left="-2805" w:firstLine="9042"/>
      </w:pPr>
      <w:r w:rsidRPr="00D00103">
        <w:t>энергетической комиссии</w:t>
      </w:r>
    </w:p>
    <w:p w14:paraId="4E829767" w14:textId="77777777" w:rsidR="00824A7B" w:rsidRDefault="00824A7B" w:rsidP="00824A7B">
      <w:pPr>
        <w:tabs>
          <w:tab w:val="left" w:pos="5580"/>
          <w:tab w:val="left" w:pos="9498"/>
        </w:tabs>
        <w:ind w:left="-2805" w:firstLine="9042"/>
      </w:pPr>
      <w:r w:rsidRPr="00D00103">
        <w:t xml:space="preserve">Кузбасса от </w:t>
      </w:r>
      <w:r>
        <w:t>18.08</w:t>
      </w:r>
      <w:r w:rsidRPr="00D00103">
        <w:t>.202</w:t>
      </w:r>
      <w:r>
        <w:t>3</w:t>
      </w:r>
    </w:p>
    <w:p w14:paraId="78837352" w14:textId="77777777" w:rsidR="00824A7B" w:rsidRPr="00824A7B" w:rsidRDefault="00824A7B" w:rsidP="00824A7B">
      <w:pPr>
        <w:spacing w:line="360" w:lineRule="auto"/>
        <w:ind w:firstLine="709"/>
        <w:jc w:val="both"/>
        <w:rPr>
          <w:rFonts w:ascii="Calibri Light" w:eastAsia="Calibri" w:hAnsi="Calibri Light" w:cs="Calibri Light"/>
          <w:b/>
          <w:bCs/>
          <w:sz w:val="28"/>
          <w:szCs w:val="28"/>
          <w:lang w:eastAsia="en-US"/>
        </w:rPr>
      </w:pPr>
    </w:p>
    <w:p w14:paraId="65EC1A6E" w14:textId="77777777" w:rsidR="00824A7B" w:rsidRPr="00824A7B" w:rsidRDefault="00824A7B" w:rsidP="00824A7B">
      <w:pPr>
        <w:widowControl w:val="0"/>
        <w:autoSpaceDE w:val="0"/>
        <w:autoSpaceDN w:val="0"/>
        <w:ind w:left="567"/>
        <w:jc w:val="center"/>
        <w:outlineLvl w:val="1"/>
        <w:rPr>
          <w:rFonts w:eastAsia="Calibri"/>
          <w:b/>
          <w:sz w:val="28"/>
          <w:szCs w:val="28"/>
          <w:lang w:eastAsia="en-US"/>
        </w:rPr>
      </w:pPr>
      <w:r w:rsidRPr="00824A7B">
        <w:rPr>
          <w:rFonts w:eastAsia="Calibri"/>
          <w:b/>
          <w:sz w:val="28"/>
          <w:szCs w:val="28"/>
          <w:lang w:eastAsia="en-US"/>
        </w:rPr>
        <w:t>Экспертное заключение</w:t>
      </w:r>
    </w:p>
    <w:p w14:paraId="2DBEE1BA" w14:textId="77777777" w:rsidR="00824A7B" w:rsidRPr="00824A7B" w:rsidRDefault="00824A7B" w:rsidP="00824A7B">
      <w:pPr>
        <w:widowControl w:val="0"/>
        <w:autoSpaceDE w:val="0"/>
        <w:autoSpaceDN w:val="0"/>
        <w:ind w:left="567"/>
        <w:jc w:val="center"/>
        <w:rPr>
          <w:rFonts w:eastAsia="Calibri"/>
          <w:b/>
          <w:sz w:val="28"/>
          <w:szCs w:val="28"/>
          <w:lang w:eastAsia="en-US"/>
        </w:rPr>
      </w:pPr>
      <w:r w:rsidRPr="00824A7B">
        <w:rPr>
          <w:rFonts w:eastAsia="Calibri"/>
          <w:b/>
          <w:sz w:val="28"/>
          <w:szCs w:val="28"/>
          <w:lang w:eastAsia="en-US"/>
        </w:rPr>
        <w:t xml:space="preserve">по материалам ООО «Кузбасская энергосетевая компания», выполненное во исполнение решения Кемеровского областного суда от 03.05.2023 года по делу № 3а-189/2023, апелляционного определения </w:t>
      </w:r>
    </w:p>
    <w:p w14:paraId="0EE66867" w14:textId="77777777" w:rsidR="00824A7B" w:rsidRPr="00824A7B" w:rsidRDefault="00824A7B" w:rsidP="00824A7B">
      <w:pPr>
        <w:widowControl w:val="0"/>
        <w:autoSpaceDE w:val="0"/>
        <w:autoSpaceDN w:val="0"/>
        <w:ind w:left="567"/>
        <w:jc w:val="center"/>
        <w:rPr>
          <w:rFonts w:eastAsia="Calibri"/>
          <w:b/>
          <w:sz w:val="28"/>
          <w:szCs w:val="28"/>
          <w:lang w:eastAsia="en-US"/>
        </w:rPr>
      </w:pPr>
      <w:r w:rsidRPr="00824A7B">
        <w:rPr>
          <w:rFonts w:eastAsia="Calibri"/>
          <w:b/>
          <w:sz w:val="28"/>
          <w:szCs w:val="28"/>
          <w:lang w:eastAsia="en-US"/>
        </w:rPr>
        <w:t xml:space="preserve">Судебной коллегии по административным делам Пятого </w:t>
      </w:r>
    </w:p>
    <w:p w14:paraId="383FE400" w14:textId="77777777" w:rsidR="00824A7B" w:rsidRPr="00824A7B" w:rsidRDefault="00824A7B" w:rsidP="00824A7B">
      <w:pPr>
        <w:widowControl w:val="0"/>
        <w:autoSpaceDE w:val="0"/>
        <w:autoSpaceDN w:val="0"/>
        <w:ind w:left="567"/>
        <w:jc w:val="center"/>
        <w:rPr>
          <w:rFonts w:eastAsia="Calibri"/>
          <w:b/>
          <w:sz w:val="28"/>
          <w:szCs w:val="28"/>
          <w:lang w:eastAsia="en-US"/>
        </w:rPr>
      </w:pPr>
      <w:r w:rsidRPr="00824A7B">
        <w:rPr>
          <w:rFonts w:eastAsia="Calibri"/>
          <w:b/>
          <w:sz w:val="28"/>
          <w:szCs w:val="28"/>
          <w:lang w:eastAsia="en-US"/>
        </w:rPr>
        <w:t>апелляционного суда от 05.07.2023 по делу № 66а-943/2023</w:t>
      </w:r>
    </w:p>
    <w:p w14:paraId="061AB0C4" w14:textId="77777777" w:rsidR="00824A7B" w:rsidRPr="00824A7B" w:rsidRDefault="00824A7B" w:rsidP="00824A7B">
      <w:pPr>
        <w:spacing w:line="360" w:lineRule="auto"/>
        <w:ind w:firstLine="709"/>
        <w:jc w:val="both"/>
        <w:rPr>
          <w:rFonts w:ascii="Calibri Light" w:eastAsia="Calibri" w:hAnsi="Calibri Light" w:cs="Calibri Light"/>
          <w:b/>
          <w:bCs/>
          <w:sz w:val="28"/>
          <w:szCs w:val="28"/>
          <w:lang w:eastAsia="en-US"/>
        </w:rPr>
      </w:pPr>
    </w:p>
    <w:p w14:paraId="0B4CA4F0" w14:textId="77777777" w:rsidR="00824A7B" w:rsidRPr="00824A7B" w:rsidRDefault="00824A7B" w:rsidP="00824A7B">
      <w:pPr>
        <w:keepNext/>
        <w:spacing w:line="276" w:lineRule="auto"/>
        <w:ind w:firstLine="567"/>
        <w:outlineLvl w:val="0"/>
        <w:rPr>
          <w:b/>
          <w:sz w:val="28"/>
          <w:szCs w:val="28"/>
        </w:rPr>
      </w:pPr>
      <w:r w:rsidRPr="00824A7B">
        <w:rPr>
          <w:b/>
          <w:sz w:val="28"/>
          <w:szCs w:val="28"/>
        </w:rPr>
        <w:t>Общая часть</w:t>
      </w:r>
    </w:p>
    <w:p w14:paraId="16603CB8" w14:textId="77777777" w:rsidR="00824A7B" w:rsidRPr="00824A7B" w:rsidRDefault="00824A7B" w:rsidP="00824A7B">
      <w:pPr>
        <w:spacing w:line="276" w:lineRule="auto"/>
        <w:ind w:firstLine="709"/>
        <w:jc w:val="both"/>
        <w:rPr>
          <w:rFonts w:eastAsia="Calibri"/>
          <w:sz w:val="28"/>
          <w:szCs w:val="22"/>
        </w:rPr>
      </w:pPr>
    </w:p>
    <w:p w14:paraId="050614CC"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r w:rsidRPr="00824A7B">
        <w:rPr>
          <w:rFonts w:eastAsia="Calibri"/>
          <w:sz w:val="28"/>
          <w:szCs w:val="28"/>
          <w:lang w:eastAsia="en-US"/>
        </w:rPr>
        <w:t>Решение Кемеровского областного суда от 03.03.2023 по делу </w:t>
      </w:r>
      <w:r w:rsidRPr="00824A7B">
        <w:rPr>
          <w:rFonts w:eastAsia="Calibri"/>
          <w:sz w:val="28"/>
          <w:szCs w:val="28"/>
          <w:lang w:eastAsia="en-US"/>
        </w:rPr>
        <w:br/>
        <w:t>№ 3а-189/2023 и апелляционного определения Судебной коллегии по административным делам Пятого апелляционного суда от 05.07.2023 по делу № 66а-943/2023 (далее – решение суда) содержит следующее.</w:t>
      </w:r>
    </w:p>
    <w:p w14:paraId="55588131"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r w:rsidRPr="00824A7B">
        <w:rPr>
          <w:rFonts w:eastAsia="Calibri"/>
          <w:sz w:val="28"/>
          <w:szCs w:val="28"/>
          <w:lang w:eastAsia="en-US"/>
        </w:rPr>
        <w:t>Признать недействующими со дня принятия:</w:t>
      </w:r>
    </w:p>
    <w:p w14:paraId="3F611FA6" w14:textId="77777777" w:rsidR="00824A7B" w:rsidRPr="00824A7B" w:rsidRDefault="00824A7B" w:rsidP="00824A7B">
      <w:pPr>
        <w:autoSpaceDE w:val="0"/>
        <w:autoSpaceDN w:val="0"/>
        <w:adjustRightInd w:val="0"/>
        <w:spacing w:line="276" w:lineRule="auto"/>
        <w:ind w:firstLine="567"/>
        <w:jc w:val="both"/>
        <w:rPr>
          <w:rFonts w:eastAsia="Calibri"/>
          <w:sz w:val="28"/>
          <w:szCs w:val="28"/>
          <w:highlight w:val="yellow"/>
          <w:lang w:eastAsia="en-US"/>
        </w:rPr>
      </w:pPr>
      <w:r w:rsidRPr="00824A7B">
        <w:rPr>
          <w:rFonts w:eastAsia="Calibri"/>
          <w:sz w:val="28"/>
          <w:szCs w:val="28"/>
          <w:lang w:eastAsia="en-US"/>
        </w:rPr>
        <w:t xml:space="preserve">Пункт 1.1 постановления Региональной энергетической комиссии Кузбасса </w:t>
      </w:r>
      <w:r w:rsidRPr="00824A7B">
        <w:rPr>
          <w:rFonts w:eastAsia="Calibri"/>
          <w:sz w:val="28"/>
          <w:szCs w:val="22"/>
          <w:lang w:eastAsia="en-US"/>
        </w:rPr>
        <w:t>от 07.12.</w:t>
      </w:r>
      <w:r w:rsidRPr="00824A7B">
        <w:rPr>
          <w:rFonts w:eastAsia="Calibri"/>
          <w:sz w:val="28"/>
          <w:szCs w:val="28"/>
          <w:lang w:eastAsia="en-US"/>
        </w:rPr>
        <w:t>2022 № 971 «Об установлении ООО «Кузбасская энергосетевая компания»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2022 год, индивидуальных тарифов на услуги по передаче электрической энергии для взаиморасчетов с сетевыми организациями Кемеровской области – Кузбасса на 2022 год».</w:t>
      </w:r>
    </w:p>
    <w:p w14:paraId="0C07FDE6"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r w:rsidRPr="00824A7B">
        <w:rPr>
          <w:rFonts w:eastAsia="Calibr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признанное не действующим, в течении одного месяца со дня вступления решения суда в законную силу.</w:t>
      </w:r>
    </w:p>
    <w:p w14:paraId="29A404D2"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r w:rsidRPr="00824A7B">
        <w:rPr>
          <w:rFonts w:eastAsia="Calibri"/>
          <w:sz w:val="28"/>
          <w:szCs w:val="28"/>
          <w:lang w:eastAsia="en-US"/>
        </w:rPr>
        <w:t>В мотивировочной части Кемеровского областного суда от 03.03.2023 по делу № 3а-189/2023 указывается, что «расчет размера экономии расходов на оплату потерь электрической энергии за 2020 год Обществу произведен органом регулирования не в соответствии с нормативными правовыми актами, имеющими большую юридическую силу и способом не предусмотренным действующим законодательством».</w:t>
      </w:r>
    </w:p>
    <w:p w14:paraId="1459C2D6"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r w:rsidRPr="00824A7B">
        <w:rPr>
          <w:rFonts w:eastAsia="Calibri"/>
          <w:sz w:val="28"/>
          <w:szCs w:val="28"/>
          <w:lang w:eastAsia="en-US"/>
        </w:rPr>
        <w:t>Ранее экономия расходов на оплату потерь электрической энергии за 2020 год рассматривалась во исполнение решения Кемеровского областного суда от 15.06.2022 по делу № 3а-103/2022 и апелляционного определения Судебной коллегии по административным делам Пятого апелляционного суда от 29.09.2022 по делу № 66а-1574/2022.</w:t>
      </w:r>
    </w:p>
    <w:p w14:paraId="5294375A" w14:textId="77777777" w:rsidR="00824A7B" w:rsidRPr="00824A7B" w:rsidRDefault="00824A7B" w:rsidP="00824A7B">
      <w:pPr>
        <w:autoSpaceDE w:val="0"/>
        <w:autoSpaceDN w:val="0"/>
        <w:adjustRightInd w:val="0"/>
        <w:spacing w:line="276" w:lineRule="auto"/>
        <w:ind w:firstLine="567"/>
        <w:jc w:val="both"/>
        <w:rPr>
          <w:rFonts w:eastAsia="Calibri"/>
          <w:sz w:val="28"/>
          <w:szCs w:val="28"/>
          <w:lang w:eastAsia="en-US"/>
        </w:rPr>
      </w:pPr>
    </w:p>
    <w:p w14:paraId="1B1C4699" w14:textId="77777777" w:rsidR="00824A7B" w:rsidRPr="00824A7B" w:rsidRDefault="00824A7B" w:rsidP="00824A7B">
      <w:pPr>
        <w:spacing w:line="276" w:lineRule="auto"/>
        <w:ind w:firstLine="567"/>
        <w:rPr>
          <w:rFonts w:eastAsia="Calibri"/>
          <w:sz w:val="28"/>
          <w:szCs w:val="22"/>
          <w:highlight w:val="red"/>
          <w:lang w:eastAsia="en-US"/>
        </w:rPr>
      </w:pPr>
    </w:p>
    <w:p w14:paraId="2D262AAC" w14:textId="77777777" w:rsidR="00824A7B" w:rsidRPr="00824A7B" w:rsidRDefault="00824A7B" w:rsidP="00824A7B">
      <w:pPr>
        <w:spacing w:line="276" w:lineRule="auto"/>
        <w:jc w:val="center"/>
        <w:rPr>
          <w:rFonts w:eastAsia="Calibri"/>
          <w:b/>
          <w:bCs/>
          <w:sz w:val="28"/>
          <w:szCs w:val="28"/>
          <w:lang w:eastAsia="en-US"/>
        </w:rPr>
      </w:pPr>
      <w:r w:rsidRPr="00824A7B">
        <w:rPr>
          <w:rFonts w:eastAsia="Calibri"/>
          <w:b/>
          <w:bCs/>
          <w:sz w:val="28"/>
          <w:szCs w:val="28"/>
          <w:lang w:eastAsia="en-US"/>
        </w:rPr>
        <w:t xml:space="preserve">Анализ экономии расходов ООО «Кузбасская энергосетевая компания», предназначенных для компенсации потерь электрической энергии </w:t>
      </w:r>
    </w:p>
    <w:p w14:paraId="2C3FE47F" w14:textId="77777777" w:rsidR="00824A7B" w:rsidRPr="00824A7B" w:rsidRDefault="00824A7B" w:rsidP="00824A7B">
      <w:pPr>
        <w:spacing w:line="276" w:lineRule="auto"/>
        <w:jc w:val="center"/>
        <w:rPr>
          <w:rFonts w:eastAsia="Calibri"/>
          <w:b/>
          <w:bCs/>
          <w:sz w:val="28"/>
          <w:szCs w:val="28"/>
          <w:lang w:eastAsia="en-US"/>
        </w:rPr>
      </w:pPr>
      <w:r w:rsidRPr="00824A7B">
        <w:rPr>
          <w:rFonts w:eastAsia="Calibri"/>
          <w:b/>
          <w:bCs/>
          <w:sz w:val="28"/>
          <w:szCs w:val="28"/>
          <w:lang w:eastAsia="en-US"/>
        </w:rPr>
        <w:t>за 2020 год</w:t>
      </w:r>
    </w:p>
    <w:p w14:paraId="2A2DB813" w14:textId="77777777" w:rsidR="00824A7B" w:rsidRPr="00824A7B" w:rsidRDefault="00824A7B" w:rsidP="00824A7B">
      <w:pPr>
        <w:spacing w:line="276" w:lineRule="auto"/>
        <w:jc w:val="center"/>
        <w:rPr>
          <w:rFonts w:eastAsia="Calibri"/>
          <w:b/>
          <w:bCs/>
          <w:sz w:val="28"/>
          <w:szCs w:val="28"/>
          <w:lang w:eastAsia="en-US"/>
        </w:rPr>
      </w:pPr>
    </w:p>
    <w:p w14:paraId="36FB85DF" w14:textId="77777777" w:rsidR="00824A7B" w:rsidRPr="00824A7B" w:rsidRDefault="00824A7B" w:rsidP="00824A7B">
      <w:pPr>
        <w:spacing w:line="276" w:lineRule="auto"/>
        <w:ind w:firstLine="708"/>
        <w:jc w:val="both"/>
        <w:rPr>
          <w:rFonts w:eastAsia="Calibri"/>
          <w:sz w:val="28"/>
          <w:szCs w:val="28"/>
          <w:lang w:eastAsia="en-US"/>
        </w:rPr>
      </w:pPr>
      <w:r w:rsidRPr="00824A7B">
        <w:rPr>
          <w:rFonts w:eastAsia="Calibri"/>
          <w:sz w:val="28"/>
          <w:szCs w:val="28"/>
          <w:lang w:eastAsia="en-US"/>
        </w:rPr>
        <w:t>В соответствии с пунктом 34(1)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экономия расходов на оплату потерь электрической 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учитывается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 при условии, что такие мероприятия не финансировались и не будут финансироваться за счет бюджетных средств.</w:t>
      </w:r>
    </w:p>
    <w:p w14:paraId="6A4B9519" w14:textId="77777777" w:rsidR="00824A7B" w:rsidRPr="00824A7B" w:rsidRDefault="00824A7B" w:rsidP="00824A7B">
      <w:pPr>
        <w:autoSpaceDE w:val="0"/>
        <w:autoSpaceDN w:val="0"/>
        <w:adjustRightInd w:val="0"/>
        <w:spacing w:line="276" w:lineRule="auto"/>
        <w:ind w:firstLine="708"/>
        <w:jc w:val="both"/>
        <w:rPr>
          <w:rFonts w:eastAsia="Calibri"/>
          <w:sz w:val="28"/>
          <w:szCs w:val="28"/>
          <w:lang w:eastAsia="en-US"/>
        </w:rPr>
      </w:pPr>
      <w:r w:rsidRPr="00824A7B">
        <w:rPr>
          <w:rFonts w:eastAsia="Calibri"/>
          <w:sz w:val="28"/>
          <w:szCs w:val="28"/>
          <w:lang w:eastAsia="en-US"/>
        </w:rPr>
        <w:t xml:space="preserve">Размер экономии расходов на оплату потерь электрической энергии, полученной сетевой организацией за 2020 год в соответствии с </w:t>
      </w:r>
      <w:hyperlink r:id="rId12" w:history="1">
        <w:r w:rsidRPr="00824A7B">
          <w:rPr>
            <w:rFonts w:eastAsia="Calibri"/>
            <w:sz w:val="28"/>
            <w:szCs w:val="28"/>
            <w:lang w:eastAsia="en-US"/>
          </w:rPr>
          <w:t>пунктом 34(3)</w:t>
        </w:r>
      </w:hyperlink>
      <w:r w:rsidRPr="00824A7B">
        <w:rPr>
          <w:rFonts w:eastAsia="Calibri"/>
          <w:sz w:val="28"/>
          <w:szCs w:val="28"/>
          <w:lang w:eastAsia="en-US"/>
        </w:rPr>
        <w:t xml:space="preserve"> настоящего документа (</w:t>
      </w:r>
      <w:proofErr w:type="spellStart"/>
      <w:r w:rsidRPr="00824A7B">
        <w:rPr>
          <w:rFonts w:eastAsia="Calibri"/>
          <w:sz w:val="28"/>
          <w:szCs w:val="28"/>
          <w:lang w:eastAsia="en-US"/>
        </w:rPr>
        <w:t>Э</w:t>
      </w:r>
      <w:r w:rsidRPr="00824A7B">
        <w:rPr>
          <w:rFonts w:eastAsia="Calibri"/>
          <w:sz w:val="28"/>
          <w:szCs w:val="28"/>
          <w:vertAlign w:val="subscript"/>
          <w:lang w:eastAsia="en-US"/>
        </w:rPr>
        <w:t>дпр</w:t>
      </w:r>
      <w:proofErr w:type="spellEnd"/>
      <w:r w:rsidRPr="00824A7B">
        <w:rPr>
          <w:rFonts w:eastAsia="Calibri"/>
          <w:sz w:val="28"/>
          <w:szCs w:val="28"/>
          <w:lang w:eastAsia="en-US"/>
        </w:rPr>
        <w:t>), определяется в течение долгосрочного периода регулирования по формуле:</w:t>
      </w:r>
    </w:p>
    <w:p w14:paraId="70A3DF28" w14:textId="77777777" w:rsidR="00824A7B" w:rsidRPr="00824A7B" w:rsidRDefault="00824A7B" w:rsidP="00824A7B">
      <w:pPr>
        <w:autoSpaceDE w:val="0"/>
        <w:autoSpaceDN w:val="0"/>
        <w:adjustRightInd w:val="0"/>
        <w:spacing w:line="276" w:lineRule="auto"/>
        <w:contextualSpacing/>
        <w:jc w:val="center"/>
        <w:rPr>
          <w:rFonts w:eastAsia="Calibri"/>
          <w:sz w:val="28"/>
          <w:szCs w:val="28"/>
          <w:lang w:eastAsia="en-US"/>
        </w:rPr>
      </w:pPr>
      <w:r w:rsidRPr="00824A7B">
        <w:rPr>
          <w:rFonts w:eastAsia="Calibri"/>
          <w:noProof/>
          <w:position w:val="-12"/>
          <w:lang w:eastAsia="en-US"/>
        </w:rPr>
        <w:drawing>
          <wp:inline distT="0" distB="0" distL="0" distR="0" wp14:anchorId="68731780" wp14:editId="2259788C">
            <wp:extent cx="3611880" cy="335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1880" cy="335280"/>
                    </a:xfrm>
                    <a:prstGeom prst="rect">
                      <a:avLst/>
                    </a:prstGeom>
                    <a:noFill/>
                    <a:ln>
                      <a:noFill/>
                    </a:ln>
                  </pic:spPr>
                </pic:pic>
              </a:graphicData>
            </a:graphic>
          </wp:inline>
        </w:drawing>
      </w:r>
    </w:p>
    <w:p w14:paraId="59B50421" w14:textId="77777777" w:rsidR="00824A7B" w:rsidRPr="00824A7B" w:rsidRDefault="00824A7B" w:rsidP="00824A7B">
      <w:pPr>
        <w:autoSpaceDE w:val="0"/>
        <w:autoSpaceDN w:val="0"/>
        <w:adjustRightInd w:val="0"/>
        <w:spacing w:line="276" w:lineRule="auto"/>
        <w:ind w:firstLine="540"/>
        <w:contextualSpacing/>
        <w:jc w:val="both"/>
        <w:rPr>
          <w:rFonts w:eastAsia="Calibri"/>
          <w:sz w:val="28"/>
          <w:szCs w:val="28"/>
          <w:lang w:eastAsia="en-US"/>
        </w:rPr>
      </w:pPr>
      <w:r w:rsidRPr="00824A7B">
        <w:rPr>
          <w:rFonts w:eastAsia="Calibri"/>
          <w:sz w:val="28"/>
          <w:szCs w:val="28"/>
          <w:lang w:eastAsia="en-US"/>
        </w:rPr>
        <w:t>где:</w:t>
      </w:r>
    </w:p>
    <w:p w14:paraId="106C56E9" w14:textId="77777777" w:rsidR="00824A7B" w:rsidRPr="00824A7B" w:rsidRDefault="00824A7B" w:rsidP="00824A7B">
      <w:pPr>
        <w:autoSpaceDE w:val="0"/>
        <w:autoSpaceDN w:val="0"/>
        <w:adjustRightInd w:val="0"/>
        <w:spacing w:line="276" w:lineRule="auto"/>
        <w:ind w:firstLine="539"/>
        <w:contextualSpacing/>
        <w:jc w:val="both"/>
        <w:rPr>
          <w:rFonts w:eastAsia="Calibri"/>
          <w:sz w:val="28"/>
          <w:szCs w:val="28"/>
          <w:lang w:eastAsia="en-US"/>
        </w:rPr>
      </w:pPr>
      <w:r w:rsidRPr="00824A7B">
        <w:rPr>
          <w:rFonts w:eastAsia="Calibri"/>
          <w:b/>
          <w:sz w:val="28"/>
          <w:szCs w:val="28"/>
          <w:lang w:eastAsia="en-US"/>
        </w:rPr>
        <w:t xml:space="preserve">N </w:t>
      </w:r>
      <w:r w:rsidRPr="00824A7B">
        <w:rPr>
          <w:rFonts w:eastAsia="Calibri"/>
          <w:sz w:val="28"/>
          <w:szCs w:val="28"/>
          <w:lang w:eastAsia="en-US"/>
        </w:rPr>
        <w:t>-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настоящего документа для долгосрочного периода регулирования, к которому относится 2019 год, и следующих за ним долгосрочных периодов регулирования, но не ранее долгосрочного периода регулирования, к которому относится год, предшествующий на 10 лет году j-2, за который определяется экономия;</w:t>
      </w:r>
    </w:p>
    <w:p w14:paraId="274ED1DB" w14:textId="77777777" w:rsidR="00824A7B" w:rsidRPr="00824A7B" w:rsidRDefault="00824A7B" w:rsidP="00824A7B">
      <w:pPr>
        <w:autoSpaceDE w:val="0"/>
        <w:autoSpaceDN w:val="0"/>
        <w:adjustRightInd w:val="0"/>
        <w:spacing w:line="276" w:lineRule="auto"/>
        <w:ind w:firstLine="540"/>
        <w:contextualSpacing/>
        <w:jc w:val="both"/>
        <w:rPr>
          <w:rFonts w:eastAsia="Calibri"/>
          <w:sz w:val="28"/>
          <w:szCs w:val="28"/>
          <w:lang w:eastAsia="en-US"/>
        </w:rPr>
      </w:pPr>
      <w:r w:rsidRPr="00824A7B">
        <w:rPr>
          <w:rFonts w:eastAsia="Calibri"/>
          <w:b/>
          <w:sz w:val="28"/>
          <w:szCs w:val="28"/>
          <w:lang w:eastAsia="en-US"/>
        </w:rPr>
        <w:t>W</w:t>
      </w:r>
      <w:r w:rsidRPr="00824A7B">
        <w:rPr>
          <w:rFonts w:eastAsia="Calibri"/>
          <w:b/>
          <w:sz w:val="28"/>
          <w:szCs w:val="28"/>
          <w:vertAlign w:val="subscript"/>
          <w:lang w:eastAsia="en-US"/>
        </w:rPr>
        <w:t>ОС</w:t>
      </w:r>
      <w:r w:rsidRPr="00824A7B">
        <w:rPr>
          <w:rFonts w:eastAsia="Calibri"/>
          <w:b/>
          <w:sz w:val="28"/>
          <w:szCs w:val="28"/>
          <w:vertAlign w:val="subscript"/>
          <w:lang w:val="en-US" w:eastAsia="en-US"/>
        </w:rPr>
        <w:t>j</w:t>
      </w:r>
      <w:r w:rsidRPr="00824A7B">
        <w:rPr>
          <w:rFonts w:eastAsia="Calibri"/>
          <w:b/>
          <w:sz w:val="28"/>
          <w:szCs w:val="28"/>
          <w:vertAlign w:val="subscript"/>
          <w:lang w:eastAsia="en-US"/>
        </w:rPr>
        <w:t>-2</w:t>
      </w:r>
      <w:r w:rsidRPr="00824A7B">
        <w:rPr>
          <w:rFonts w:eastAsia="Calibri"/>
          <w:b/>
          <w:sz w:val="28"/>
          <w:szCs w:val="28"/>
          <w:lang w:eastAsia="en-US"/>
        </w:rPr>
        <w:t xml:space="preserve"> </w:t>
      </w:r>
      <w:r w:rsidRPr="00824A7B">
        <w:rPr>
          <w:rFonts w:eastAsia="Calibri"/>
          <w:sz w:val="28"/>
          <w:szCs w:val="28"/>
          <w:lang w:eastAsia="en-US"/>
        </w:rPr>
        <w:t xml:space="preserve">- фактическая величина суммарного отпуска электрической энергии в сеть сетевой организации в году </w:t>
      </w:r>
      <w:r w:rsidRPr="00824A7B">
        <w:rPr>
          <w:rFonts w:eastAsia="Calibri"/>
          <w:sz w:val="28"/>
          <w:szCs w:val="28"/>
          <w:lang w:val="en-US" w:eastAsia="en-US"/>
        </w:rPr>
        <w:t>j</w:t>
      </w:r>
      <w:r w:rsidRPr="00824A7B">
        <w:rPr>
          <w:rFonts w:eastAsia="Calibri"/>
          <w:sz w:val="28"/>
          <w:szCs w:val="28"/>
          <w:lang w:eastAsia="en-US"/>
        </w:rPr>
        <w:t>-2 (тыс. кВт*ч);</w:t>
      </w:r>
    </w:p>
    <w:p w14:paraId="15D594A7" w14:textId="77777777" w:rsidR="00824A7B" w:rsidRPr="00824A7B" w:rsidRDefault="00824A7B" w:rsidP="00824A7B">
      <w:pPr>
        <w:autoSpaceDE w:val="0"/>
        <w:autoSpaceDN w:val="0"/>
        <w:adjustRightInd w:val="0"/>
        <w:spacing w:line="276" w:lineRule="auto"/>
        <w:ind w:firstLine="540"/>
        <w:contextualSpacing/>
        <w:jc w:val="both"/>
        <w:rPr>
          <w:rFonts w:eastAsia="Calibri"/>
          <w:sz w:val="28"/>
          <w:szCs w:val="28"/>
          <w:lang w:eastAsia="en-US"/>
        </w:rPr>
      </w:pPr>
      <w:proofErr w:type="spellStart"/>
      <w:r w:rsidRPr="00824A7B">
        <w:rPr>
          <w:rFonts w:eastAsia="Calibri"/>
          <w:b/>
          <w:sz w:val="28"/>
          <w:szCs w:val="28"/>
          <w:lang w:eastAsia="en-US"/>
        </w:rPr>
        <w:t>П</w:t>
      </w:r>
      <w:r w:rsidRPr="00824A7B">
        <w:rPr>
          <w:rFonts w:eastAsia="Calibri"/>
          <w:b/>
          <w:sz w:val="28"/>
          <w:szCs w:val="28"/>
          <w:vertAlign w:val="subscript"/>
          <w:lang w:eastAsia="en-US"/>
        </w:rPr>
        <w:t>ф</w:t>
      </w:r>
      <w:proofErr w:type="spellEnd"/>
      <w:r w:rsidRPr="00824A7B">
        <w:rPr>
          <w:rFonts w:eastAsia="Calibri"/>
          <w:b/>
          <w:sz w:val="28"/>
          <w:szCs w:val="28"/>
          <w:vertAlign w:val="subscript"/>
          <w:lang w:val="en-US" w:eastAsia="en-US"/>
        </w:rPr>
        <w:t>j</w:t>
      </w:r>
      <w:r w:rsidRPr="00824A7B">
        <w:rPr>
          <w:rFonts w:eastAsia="Calibri"/>
          <w:b/>
          <w:sz w:val="28"/>
          <w:szCs w:val="28"/>
          <w:vertAlign w:val="subscript"/>
          <w:lang w:eastAsia="en-US"/>
        </w:rPr>
        <w:t>-2</w:t>
      </w:r>
      <w:r w:rsidRPr="00824A7B">
        <w:rPr>
          <w:rFonts w:eastAsia="Calibri"/>
          <w:sz w:val="28"/>
          <w:szCs w:val="28"/>
          <w:lang w:eastAsia="en-US"/>
        </w:rPr>
        <w:t xml:space="preserve"> - величина фактических потерь электрической энергии в сетях сетевой организации в году </w:t>
      </w:r>
      <w:r w:rsidRPr="00824A7B">
        <w:rPr>
          <w:rFonts w:eastAsia="Calibri"/>
          <w:sz w:val="28"/>
          <w:szCs w:val="28"/>
          <w:lang w:val="en-US" w:eastAsia="en-US"/>
        </w:rPr>
        <w:t>j</w:t>
      </w:r>
      <w:r w:rsidRPr="00824A7B">
        <w:rPr>
          <w:rFonts w:eastAsia="Calibri"/>
          <w:sz w:val="28"/>
          <w:szCs w:val="28"/>
          <w:lang w:eastAsia="en-US"/>
        </w:rPr>
        <w:t>-2 (тыс. кВт*ч);</w:t>
      </w:r>
    </w:p>
    <w:p w14:paraId="3DB49931" w14:textId="77777777" w:rsidR="00824A7B" w:rsidRPr="00824A7B" w:rsidRDefault="00824A7B" w:rsidP="00824A7B">
      <w:pPr>
        <w:autoSpaceDE w:val="0"/>
        <w:autoSpaceDN w:val="0"/>
        <w:adjustRightInd w:val="0"/>
        <w:spacing w:line="276" w:lineRule="auto"/>
        <w:ind w:firstLine="540"/>
        <w:contextualSpacing/>
        <w:jc w:val="both"/>
        <w:rPr>
          <w:rFonts w:eastAsia="Calibri"/>
          <w:sz w:val="28"/>
          <w:szCs w:val="28"/>
          <w:lang w:eastAsia="en-US"/>
        </w:rPr>
      </w:pPr>
      <w:r w:rsidRPr="00824A7B">
        <w:rPr>
          <w:rFonts w:eastAsia="Calibri"/>
          <w:b/>
          <w:sz w:val="28"/>
          <w:szCs w:val="28"/>
          <w:lang w:eastAsia="en-US"/>
        </w:rPr>
        <w:t>ЦП</w:t>
      </w:r>
      <w:r w:rsidRPr="00824A7B">
        <w:rPr>
          <w:rFonts w:eastAsia="Calibri"/>
          <w:b/>
          <w:sz w:val="28"/>
          <w:szCs w:val="28"/>
          <w:vertAlign w:val="subscript"/>
          <w:lang w:val="en-US" w:eastAsia="en-US"/>
        </w:rPr>
        <w:t>j</w:t>
      </w:r>
      <w:r w:rsidRPr="00824A7B">
        <w:rPr>
          <w:rFonts w:eastAsia="Calibri"/>
          <w:b/>
          <w:sz w:val="28"/>
          <w:szCs w:val="28"/>
          <w:vertAlign w:val="subscript"/>
          <w:lang w:eastAsia="en-US"/>
        </w:rPr>
        <w:t>-2</w:t>
      </w:r>
      <w:r w:rsidRPr="00824A7B">
        <w:rPr>
          <w:rFonts w:eastAsia="Calibri"/>
          <w:sz w:val="28"/>
          <w:szCs w:val="28"/>
          <w:lang w:eastAsia="en-US"/>
        </w:rPr>
        <w:t xml:space="preserve"> - фактически сложившаяся за год </w:t>
      </w:r>
      <w:r w:rsidRPr="00824A7B">
        <w:rPr>
          <w:rFonts w:eastAsia="Calibri"/>
          <w:sz w:val="28"/>
          <w:szCs w:val="28"/>
          <w:lang w:val="en-US" w:eastAsia="en-US"/>
        </w:rPr>
        <w:t>j</w:t>
      </w:r>
      <w:r w:rsidRPr="00824A7B">
        <w:rPr>
          <w:rFonts w:eastAsia="Calibri"/>
          <w:sz w:val="28"/>
          <w:szCs w:val="28"/>
          <w:lang w:eastAsia="en-US"/>
        </w:rPr>
        <w:t>-2 средневзвешенная цена покупки электрической энергии (мощности) в целях компенсации потерь электрической энергии при ее передаче по электрическим сетям (руб./кВт*ч).</w:t>
      </w:r>
    </w:p>
    <w:p w14:paraId="5465D46D" w14:textId="77777777" w:rsidR="00824A7B" w:rsidRPr="00824A7B" w:rsidRDefault="00824A7B" w:rsidP="00824A7B">
      <w:pPr>
        <w:autoSpaceDE w:val="0"/>
        <w:autoSpaceDN w:val="0"/>
        <w:adjustRightInd w:val="0"/>
        <w:spacing w:line="276" w:lineRule="auto"/>
        <w:contextualSpacing/>
        <w:jc w:val="right"/>
        <w:rPr>
          <w:rFonts w:eastAsia="Calibri"/>
          <w:sz w:val="28"/>
          <w:szCs w:val="28"/>
          <w:lang w:eastAsia="en-US"/>
        </w:rPr>
      </w:pPr>
    </w:p>
    <w:p w14:paraId="61933B74" w14:textId="77777777" w:rsidR="00824A7B" w:rsidRPr="00824A7B" w:rsidRDefault="00824A7B" w:rsidP="00824A7B">
      <w:pPr>
        <w:autoSpaceDE w:val="0"/>
        <w:autoSpaceDN w:val="0"/>
        <w:adjustRightInd w:val="0"/>
        <w:contextualSpacing/>
        <w:jc w:val="right"/>
        <w:rPr>
          <w:rFonts w:eastAsia="Calibri"/>
          <w:sz w:val="28"/>
          <w:szCs w:val="28"/>
          <w:lang w:eastAsia="en-US"/>
        </w:rPr>
      </w:pPr>
      <w:r w:rsidRPr="00824A7B">
        <w:rPr>
          <w:rFonts w:eastAsia="Calibri"/>
          <w:sz w:val="28"/>
          <w:szCs w:val="28"/>
          <w:lang w:eastAsia="en-US"/>
        </w:rPr>
        <w:t>Таблица 1.</w:t>
      </w:r>
    </w:p>
    <w:p w14:paraId="685CB385" w14:textId="77777777" w:rsidR="00824A7B" w:rsidRPr="00824A7B" w:rsidRDefault="00824A7B" w:rsidP="00824A7B">
      <w:pPr>
        <w:autoSpaceDE w:val="0"/>
        <w:autoSpaceDN w:val="0"/>
        <w:adjustRightInd w:val="0"/>
        <w:jc w:val="center"/>
        <w:rPr>
          <w:rFonts w:eastAsia="Calibri"/>
          <w:b/>
          <w:bCs/>
          <w:sz w:val="28"/>
          <w:szCs w:val="28"/>
          <w:lang w:eastAsia="en-US"/>
        </w:rPr>
      </w:pPr>
      <w:r w:rsidRPr="00824A7B">
        <w:rPr>
          <w:rFonts w:eastAsia="Calibri"/>
          <w:b/>
          <w:bCs/>
          <w:sz w:val="28"/>
          <w:szCs w:val="28"/>
          <w:lang w:eastAsia="en-US"/>
        </w:rPr>
        <w:t>Размер экономии расходов ООО «</w:t>
      </w:r>
      <w:bookmarkStart w:id="13" w:name="_Hlk88584236"/>
      <w:r w:rsidRPr="00824A7B">
        <w:rPr>
          <w:rFonts w:eastAsia="Calibri"/>
          <w:b/>
          <w:bCs/>
          <w:sz w:val="28"/>
          <w:szCs w:val="28"/>
          <w:lang w:eastAsia="en-US"/>
        </w:rPr>
        <w:t>Кузбасская энергосетевая компания</w:t>
      </w:r>
      <w:bookmarkEnd w:id="13"/>
      <w:r w:rsidRPr="00824A7B">
        <w:rPr>
          <w:rFonts w:eastAsia="Calibri"/>
          <w:b/>
          <w:bCs/>
          <w:sz w:val="28"/>
          <w:szCs w:val="28"/>
          <w:lang w:eastAsia="en-US"/>
        </w:rPr>
        <w:t xml:space="preserve">» </w:t>
      </w:r>
    </w:p>
    <w:p w14:paraId="475FE21D" w14:textId="77777777" w:rsidR="00824A7B" w:rsidRPr="00824A7B" w:rsidRDefault="00824A7B" w:rsidP="00824A7B">
      <w:pPr>
        <w:autoSpaceDE w:val="0"/>
        <w:autoSpaceDN w:val="0"/>
        <w:adjustRightInd w:val="0"/>
        <w:jc w:val="center"/>
        <w:rPr>
          <w:rFonts w:eastAsia="Calibri"/>
          <w:b/>
          <w:bCs/>
          <w:sz w:val="28"/>
          <w:szCs w:val="28"/>
          <w:lang w:eastAsia="en-US"/>
        </w:rPr>
      </w:pPr>
      <w:r w:rsidRPr="00824A7B">
        <w:rPr>
          <w:rFonts w:eastAsia="Calibri"/>
          <w:b/>
          <w:bCs/>
          <w:sz w:val="28"/>
          <w:szCs w:val="28"/>
          <w:lang w:eastAsia="en-US"/>
        </w:rPr>
        <w:t>на оплату потерь электрической энергии за 2020 год</w:t>
      </w:r>
    </w:p>
    <w:p w14:paraId="4472427C" w14:textId="77777777" w:rsidR="00824A7B" w:rsidRPr="00824A7B" w:rsidRDefault="00824A7B" w:rsidP="00824A7B">
      <w:pPr>
        <w:autoSpaceDE w:val="0"/>
        <w:autoSpaceDN w:val="0"/>
        <w:adjustRightInd w:val="0"/>
        <w:jc w:val="center"/>
        <w:rPr>
          <w:rFonts w:eastAsia="Calibri"/>
          <w:b/>
          <w:bCs/>
          <w:sz w:val="28"/>
          <w:szCs w:val="28"/>
          <w:lang w:eastAsia="en-US"/>
        </w:rPr>
      </w:pPr>
    </w:p>
    <w:tbl>
      <w:tblPr>
        <w:tblStyle w:val="580"/>
        <w:tblW w:w="5000" w:type="pct"/>
        <w:tblLook w:val="04A0" w:firstRow="1" w:lastRow="0" w:firstColumn="1" w:lastColumn="0" w:noHBand="0" w:noVBand="1"/>
      </w:tblPr>
      <w:tblGrid>
        <w:gridCol w:w="8641"/>
        <w:gridCol w:w="1697"/>
      </w:tblGrid>
      <w:tr w:rsidR="00824A7B" w:rsidRPr="00824A7B" w14:paraId="37DA5EC9" w14:textId="77777777" w:rsidTr="00C8615D">
        <w:trPr>
          <w:trHeight w:val="516"/>
        </w:trPr>
        <w:tc>
          <w:tcPr>
            <w:tcW w:w="4179" w:type="pct"/>
            <w:tcMar>
              <w:left w:w="57" w:type="dxa"/>
              <w:right w:w="57" w:type="dxa"/>
            </w:tcMar>
            <w:vAlign w:val="center"/>
          </w:tcPr>
          <w:p w14:paraId="6E6D619E" w14:textId="77777777" w:rsidR="00824A7B" w:rsidRPr="00824A7B" w:rsidRDefault="00824A7B" w:rsidP="00824A7B">
            <w:pPr>
              <w:adjustRightInd w:val="0"/>
              <w:contextualSpacing/>
              <w:jc w:val="center"/>
              <w:rPr>
                <w:rFonts w:eastAsia="Calibri"/>
                <w:sz w:val="28"/>
                <w:szCs w:val="28"/>
                <w:lang w:eastAsia="en-US"/>
              </w:rPr>
            </w:pPr>
            <w:bookmarkStart w:id="14" w:name="_Hlk142906304"/>
            <w:r w:rsidRPr="00824A7B">
              <w:rPr>
                <w:rFonts w:eastAsia="Calibri"/>
                <w:sz w:val="28"/>
                <w:szCs w:val="28"/>
                <w:lang w:eastAsia="en-US"/>
              </w:rPr>
              <w:lastRenderedPageBreak/>
              <w:t>Наименование показателя</w:t>
            </w:r>
          </w:p>
        </w:tc>
        <w:tc>
          <w:tcPr>
            <w:tcW w:w="821" w:type="pct"/>
            <w:tcMar>
              <w:left w:w="57" w:type="dxa"/>
              <w:right w:w="57" w:type="dxa"/>
            </w:tcMar>
            <w:vAlign w:val="center"/>
          </w:tcPr>
          <w:p w14:paraId="7546CAAE"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Значение</w:t>
            </w:r>
          </w:p>
        </w:tc>
      </w:tr>
      <w:bookmarkEnd w:id="14"/>
      <w:tr w:rsidR="00824A7B" w:rsidRPr="00824A7B" w14:paraId="61CA2353" w14:textId="77777777" w:rsidTr="00C8615D">
        <w:tc>
          <w:tcPr>
            <w:tcW w:w="4179" w:type="pct"/>
            <w:tcMar>
              <w:left w:w="57" w:type="dxa"/>
              <w:right w:w="57" w:type="dxa"/>
            </w:tcMar>
            <w:vAlign w:val="center"/>
          </w:tcPr>
          <w:p w14:paraId="4F731C4F" w14:textId="77777777" w:rsidR="00824A7B" w:rsidRPr="00824A7B" w:rsidRDefault="00824A7B" w:rsidP="00824A7B">
            <w:pPr>
              <w:contextualSpacing/>
              <w:rPr>
                <w:rFonts w:eastAsia="Calibri"/>
                <w:sz w:val="28"/>
                <w:szCs w:val="28"/>
                <w:lang w:eastAsia="en-US"/>
              </w:rPr>
            </w:pPr>
            <w:r w:rsidRPr="00824A7B">
              <w:rPr>
                <w:rFonts w:eastAsia="Calibri"/>
                <w:bCs/>
                <w:sz w:val="28"/>
                <w:szCs w:val="28"/>
                <w:lang w:eastAsia="en-US"/>
              </w:rPr>
              <w:t>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настоящего документа для долгосрочного периода регулирования, к которому относится 2019 год, и следующих за ним долгосрочных периодов регулирования, но не ранее долгосрочного периода регулирования, к которому относится год, предшествующий на 10 лет году j-2, за который определяется экономия (N)</w:t>
            </w:r>
            <w:r w:rsidRPr="00824A7B">
              <w:rPr>
                <w:rFonts w:eastAsia="Calibri"/>
                <w:sz w:val="28"/>
                <w:szCs w:val="28"/>
                <w:lang w:eastAsia="en-US"/>
              </w:rPr>
              <w:t>, %</w:t>
            </w:r>
          </w:p>
        </w:tc>
        <w:tc>
          <w:tcPr>
            <w:tcW w:w="821" w:type="pct"/>
            <w:tcMar>
              <w:left w:w="57" w:type="dxa"/>
              <w:right w:w="57" w:type="dxa"/>
            </w:tcMar>
            <w:vAlign w:val="center"/>
          </w:tcPr>
          <w:p w14:paraId="0E11F3FF"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11,51</w:t>
            </w:r>
          </w:p>
        </w:tc>
      </w:tr>
      <w:tr w:rsidR="00824A7B" w:rsidRPr="00824A7B" w14:paraId="2D8C33DC" w14:textId="77777777" w:rsidTr="00C8615D">
        <w:tc>
          <w:tcPr>
            <w:tcW w:w="4179" w:type="pct"/>
            <w:tcMar>
              <w:left w:w="57" w:type="dxa"/>
              <w:right w:w="57" w:type="dxa"/>
            </w:tcMar>
            <w:vAlign w:val="center"/>
          </w:tcPr>
          <w:p w14:paraId="22BA0F01" w14:textId="77777777" w:rsidR="00824A7B" w:rsidRPr="00824A7B" w:rsidRDefault="00824A7B" w:rsidP="00824A7B">
            <w:pPr>
              <w:adjustRightInd w:val="0"/>
              <w:contextualSpacing/>
              <w:jc w:val="both"/>
              <w:rPr>
                <w:rFonts w:eastAsia="Calibri"/>
                <w:sz w:val="28"/>
                <w:szCs w:val="28"/>
                <w:lang w:eastAsia="en-US"/>
              </w:rPr>
            </w:pPr>
            <w:r w:rsidRPr="00824A7B">
              <w:rPr>
                <w:rFonts w:eastAsia="Calibri"/>
                <w:sz w:val="28"/>
                <w:szCs w:val="28"/>
                <w:lang w:eastAsia="en-US"/>
              </w:rPr>
              <w:t xml:space="preserve">Фактическая величина суммарного отпуска электрической энергии в сеть сетевой организации в году j-2 </w:t>
            </w:r>
            <w:r w:rsidRPr="00824A7B">
              <w:rPr>
                <w:rFonts w:eastAsia="Calibri"/>
                <w:bCs/>
                <w:sz w:val="28"/>
                <w:szCs w:val="28"/>
                <w:lang w:eastAsia="en-US"/>
              </w:rPr>
              <w:t>(</w:t>
            </w:r>
            <w:r w:rsidRPr="00824A7B">
              <w:rPr>
                <w:rFonts w:eastAsia="Calibri"/>
                <w:bCs/>
                <w:color w:val="000000"/>
                <w:sz w:val="28"/>
                <w:szCs w:val="28"/>
                <w:lang w:eastAsia="en-US"/>
              </w:rPr>
              <w:t>W</w:t>
            </w:r>
            <w:r w:rsidRPr="00824A7B">
              <w:rPr>
                <w:rFonts w:eastAsia="Calibri"/>
                <w:bCs/>
                <w:color w:val="000000"/>
                <w:sz w:val="28"/>
                <w:szCs w:val="22"/>
                <w:vertAlign w:val="subscript"/>
                <w:lang w:eastAsia="en-US"/>
              </w:rPr>
              <w:t>ОСj-2</w:t>
            </w:r>
            <w:r w:rsidRPr="00824A7B">
              <w:rPr>
                <w:rFonts w:eastAsia="Calibri"/>
                <w:bCs/>
                <w:color w:val="000000"/>
                <w:sz w:val="28"/>
                <w:szCs w:val="22"/>
                <w:lang w:eastAsia="en-US"/>
              </w:rPr>
              <w:t>)</w:t>
            </w:r>
            <w:r w:rsidRPr="00824A7B">
              <w:rPr>
                <w:rFonts w:eastAsia="Calibri"/>
                <w:bCs/>
                <w:color w:val="000000"/>
                <w:sz w:val="28"/>
                <w:szCs w:val="22"/>
                <w:vertAlign w:val="subscript"/>
                <w:lang w:eastAsia="en-US"/>
              </w:rPr>
              <w:t>,</w:t>
            </w:r>
            <w:r w:rsidRPr="00824A7B">
              <w:rPr>
                <w:rFonts w:eastAsia="Calibri"/>
                <w:color w:val="000000"/>
                <w:sz w:val="28"/>
                <w:szCs w:val="22"/>
                <w:vertAlign w:val="subscript"/>
                <w:lang w:eastAsia="en-US"/>
              </w:rPr>
              <w:t xml:space="preserve"> </w:t>
            </w:r>
            <w:r w:rsidRPr="00824A7B">
              <w:rPr>
                <w:rFonts w:eastAsia="Calibri"/>
                <w:sz w:val="28"/>
                <w:szCs w:val="28"/>
                <w:lang w:eastAsia="en-US"/>
              </w:rPr>
              <w:t>тыс. кВтч</w:t>
            </w:r>
          </w:p>
        </w:tc>
        <w:tc>
          <w:tcPr>
            <w:tcW w:w="821" w:type="pct"/>
            <w:tcMar>
              <w:left w:w="57" w:type="dxa"/>
              <w:right w:w="57" w:type="dxa"/>
            </w:tcMar>
            <w:vAlign w:val="center"/>
          </w:tcPr>
          <w:p w14:paraId="56DE69C3"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2 671 589,3</w:t>
            </w:r>
          </w:p>
        </w:tc>
      </w:tr>
      <w:tr w:rsidR="00824A7B" w:rsidRPr="00824A7B" w14:paraId="29A047CF" w14:textId="77777777" w:rsidTr="00C8615D">
        <w:trPr>
          <w:trHeight w:val="488"/>
        </w:trPr>
        <w:tc>
          <w:tcPr>
            <w:tcW w:w="4179" w:type="pct"/>
            <w:vAlign w:val="center"/>
          </w:tcPr>
          <w:p w14:paraId="76AE467A"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Наименование показателя</w:t>
            </w:r>
          </w:p>
        </w:tc>
        <w:tc>
          <w:tcPr>
            <w:tcW w:w="821" w:type="pct"/>
            <w:vAlign w:val="center"/>
          </w:tcPr>
          <w:p w14:paraId="16D2A212"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Значение</w:t>
            </w:r>
          </w:p>
        </w:tc>
      </w:tr>
      <w:tr w:rsidR="00824A7B" w:rsidRPr="00824A7B" w14:paraId="229E30C5" w14:textId="77777777" w:rsidTr="00C8615D">
        <w:tc>
          <w:tcPr>
            <w:tcW w:w="4179" w:type="pct"/>
            <w:tcMar>
              <w:left w:w="57" w:type="dxa"/>
              <w:right w:w="57" w:type="dxa"/>
            </w:tcMar>
            <w:vAlign w:val="center"/>
          </w:tcPr>
          <w:p w14:paraId="04EF9DAE" w14:textId="77777777" w:rsidR="00824A7B" w:rsidRPr="00824A7B" w:rsidRDefault="00824A7B" w:rsidP="00824A7B">
            <w:pPr>
              <w:adjustRightInd w:val="0"/>
              <w:contextualSpacing/>
              <w:jc w:val="both"/>
              <w:rPr>
                <w:rFonts w:eastAsia="Calibri"/>
                <w:sz w:val="28"/>
                <w:szCs w:val="28"/>
                <w:lang w:eastAsia="en-US"/>
              </w:rPr>
            </w:pPr>
            <w:r w:rsidRPr="00824A7B">
              <w:rPr>
                <w:rFonts w:eastAsia="Calibri"/>
                <w:sz w:val="28"/>
                <w:szCs w:val="28"/>
                <w:lang w:eastAsia="en-US"/>
              </w:rPr>
              <w:t>Величина фактических потерь электрической энергии в сетях сетевой организации</w:t>
            </w:r>
            <w:r w:rsidRPr="00824A7B">
              <w:rPr>
                <w:rFonts w:eastAsia="Calibri"/>
                <w:color w:val="000000"/>
                <w:sz w:val="28"/>
                <w:szCs w:val="28"/>
                <w:lang w:eastAsia="en-US"/>
              </w:rPr>
              <w:t xml:space="preserve"> </w:t>
            </w:r>
            <w:r w:rsidRPr="00824A7B">
              <w:rPr>
                <w:rFonts w:eastAsia="Calibri"/>
                <w:bCs/>
                <w:color w:val="000000"/>
                <w:sz w:val="28"/>
                <w:szCs w:val="28"/>
                <w:lang w:eastAsia="en-US"/>
              </w:rPr>
              <w:t>(</w:t>
            </w:r>
            <w:r w:rsidRPr="00824A7B">
              <w:rPr>
                <w:rFonts w:eastAsia="Calibri"/>
                <w:bCs/>
                <w:color w:val="000000"/>
                <w:sz w:val="36"/>
                <w:szCs w:val="36"/>
                <w:lang w:eastAsia="en-US"/>
              </w:rPr>
              <w:t>П</w:t>
            </w:r>
            <w:r w:rsidRPr="00824A7B">
              <w:rPr>
                <w:rFonts w:eastAsia="Calibri"/>
                <w:bCs/>
                <w:color w:val="000000"/>
                <w:sz w:val="20"/>
                <w:szCs w:val="22"/>
                <w:lang w:eastAsia="en-US"/>
              </w:rPr>
              <w:t>фi-2</w:t>
            </w:r>
            <w:r w:rsidRPr="00824A7B">
              <w:rPr>
                <w:rFonts w:eastAsia="Calibri"/>
                <w:color w:val="000000"/>
                <w:sz w:val="20"/>
                <w:szCs w:val="22"/>
                <w:lang w:eastAsia="en-US"/>
              </w:rPr>
              <w:t xml:space="preserve">), </w:t>
            </w:r>
            <w:r w:rsidRPr="00824A7B">
              <w:rPr>
                <w:rFonts w:eastAsia="Calibri"/>
                <w:sz w:val="28"/>
                <w:szCs w:val="28"/>
                <w:lang w:eastAsia="en-US"/>
              </w:rPr>
              <w:t>тыс. кВтч</w:t>
            </w:r>
          </w:p>
        </w:tc>
        <w:tc>
          <w:tcPr>
            <w:tcW w:w="821" w:type="pct"/>
            <w:tcMar>
              <w:left w:w="57" w:type="dxa"/>
              <w:right w:w="57" w:type="dxa"/>
            </w:tcMar>
            <w:vAlign w:val="center"/>
          </w:tcPr>
          <w:p w14:paraId="7780C8A4"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185 078,4</w:t>
            </w:r>
          </w:p>
        </w:tc>
      </w:tr>
      <w:tr w:rsidR="00824A7B" w:rsidRPr="00824A7B" w14:paraId="62FE98B3" w14:textId="77777777" w:rsidTr="00C8615D">
        <w:tc>
          <w:tcPr>
            <w:tcW w:w="4179" w:type="pct"/>
            <w:tcMar>
              <w:left w:w="57" w:type="dxa"/>
              <w:right w:w="57" w:type="dxa"/>
            </w:tcMar>
            <w:vAlign w:val="center"/>
          </w:tcPr>
          <w:p w14:paraId="29C1AC57" w14:textId="77777777" w:rsidR="00824A7B" w:rsidRPr="00824A7B" w:rsidRDefault="00824A7B" w:rsidP="00824A7B">
            <w:pPr>
              <w:adjustRightInd w:val="0"/>
              <w:contextualSpacing/>
              <w:jc w:val="both"/>
              <w:rPr>
                <w:rFonts w:eastAsia="Calibri"/>
                <w:sz w:val="28"/>
                <w:szCs w:val="28"/>
                <w:lang w:eastAsia="en-US"/>
              </w:rPr>
            </w:pPr>
            <w:r w:rsidRPr="00824A7B">
              <w:rPr>
                <w:rFonts w:eastAsia="Calibri"/>
                <w:sz w:val="28"/>
                <w:szCs w:val="28"/>
                <w:lang w:eastAsia="en-US"/>
              </w:rPr>
              <w:t xml:space="preserve">Фактически сложившаяся средневзвешенная цена покупки электрической энергии (мощности) в целях компенсации потерь электрической энергии при ее передаче по электрическим сетям </w:t>
            </w:r>
            <w:r w:rsidRPr="00824A7B">
              <w:rPr>
                <w:rFonts w:eastAsia="Calibri"/>
                <w:bCs/>
                <w:sz w:val="28"/>
                <w:szCs w:val="28"/>
                <w:lang w:eastAsia="en-US"/>
              </w:rPr>
              <w:t>(ЦП)</w:t>
            </w:r>
            <w:r w:rsidRPr="00824A7B">
              <w:rPr>
                <w:rFonts w:eastAsia="Calibri"/>
                <w:sz w:val="28"/>
                <w:szCs w:val="28"/>
                <w:lang w:eastAsia="en-US"/>
              </w:rPr>
              <w:t>,</w:t>
            </w:r>
            <w:r w:rsidRPr="00824A7B">
              <w:rPr>
                <w:rFonts w:ascii="Calibri" w:eastAsia="Calibri" w:hAnsi="Calibri"/>
                <w:sz w:val="22"/>
                <w:szCs w:val="22"/>
                <w:lang w:eastAsia="en-US"/>
              </w:rPr>
              <w:t xml:space="preserve"> </w:t>
            </w:r>
            <w:r w:rsidRPr="00824A7B">
              <w:rPr>
                <w:rFonts w:eastAsia="Calibri"/>
                <w:sz w:val="28"/>
                <w:szCs w:val="28"/>
                <w:lang w:eastAsia="en-US"/>
              </w:rPr>
              <w:t>руб./кВтч</w:t>
            </w:r>
          </w:p>
        </w:tc>
        <w:tc>
          <w:tcPr>
            <w:tcW w:w="821" w:type="pct"/>
            <w:tcMar>
              <w:left w:w="57" w:type="dxa"/>
              <w:right w:w="57" w:type="dxa"/>
            </w:tcMar>
            <w:vAlign w:val="center"/>
          </w:tcPr>
          <w:p w14:paraId="05FD56FB" w14:textId="77777777" w:rsidR="00824A7B" w:rsidRPr="00824A7B" w:rsidRDefault="00824A7B" w:rsidP="00824A7B">
            <w:pPr>
              <w:adjustRightInd w:val="0"/>
              <w:contextualSpacing/>
              <w:jc w:val="center"/>
              <w:rPr>
                <w:rFonts w:eastAsia="Calibri"/>
                <w:sz w:val="28"/>
                <w:szCs w:val="28"/>
                <w:lang w:eastAsia="en-US"/>
              </w:rPr>
            </w:pPr>
            <w:r w:rsidRPr="00824A7B">
              <w:rPr>
                <w:rFonts w:eastAsia="Calibri"/>
                <w:sz w:val="28"/>
                <w:szCs w:val="28"/>
                <w:lang w:eastAsia="en-US"/>
              </w:rPr>
              <w:t>2,583</w:t>
            </w:r>
          </w:p>
        </w:tc>
      </w:tr>
      <w:tr w:rsidR="00824A7B" w:rsidRPr="00824A7B" w14:paraId="5FD70812" w14:textId="77777777" w:rsidTr="00C8615D">
        <w:tc>
          <w:tcPr>
            <w:tcW w:w="4179" w:type="pct"/>
            <w:tcMar>
              <w:left w:w="57" w:type="dxa"/>
              <w:right w:w="57" w:type="dxa"/>
            </w:tcMar>
            <w:vAlign w:val="center"/>
          </w:tcPr>
          <w:p w14:paraId="5C34E9BC" w14:textId="77777777" w:rsidR="00824A7B" w:rsidRPr="00824A7B" w:rsidRDefault="00824A7B" w:rsidP="00824A7B">
            <w:pPr>
              <w:adjustRightInd w:val="0"/>
              <w:contextualSpacing/>
              <w:jc w:val="both"/>
              <w:rPr>
                <w:rFonts w:eastAsia="Calibri"/>
                <w:sz w:val="28"/>
                <w:szCs w:val="28"/>
                <w:lang w:eastAsia="en-US"/>
              </w:rPr>
            </w:pPr>
            <w:r w:rsidRPr="00824A7B">
              <w:rPr>
                <w:rFonts w:eastAsia="Calibri"/>
                <w:bCs/>
                <w:color w:val="000000"/>
                <w:sz w:val="28"/>
                <w:szCs w:val="28"/>
                <w:lang w:eastAsia="en-US"/>
              </w:rPr>
              <w:t>Экономия расходов на оплату потерь электрической энергии (∆</w:t>
            </w:r>
            <w:r w:rsidRPr="00824A7B">
              <w:rPr>
                <w:rFonts w:eastAsia="Calibri"/>
                <w:bCs/>
                <w:color w:val="000000"/>
                <w:sz w:val="32"/>
                <w:szCs w:val="32"/>
                <w:lang w:eastAsia="en-US"/>
              </w:rPr>
              <w:t xml:space="preserve">ЭП), </w:t>
            </w:r>
            <w:r w:rsidRPr="00824A7B">
              <w:rPr>
                <w:rFonts w:eastAsia="Calibri"/>
                <w:bCs/>
                <w:color w:val="000000"/>
                <w:sz w:val="28"/>
                <w:szCs w:val="28"/>
                <w:lang w:eastAsia="en-US"/>
              </w:rPr>
              <w:t>тыс. руб.</w:t>
            </w:r>
          </w:p>
        </w:tc>
        <w:tc>
          <w:tcPr>
            <w:tcW w:w="821" w:type="pct"/>
            <w:tcMar>
              <w:left w:w="57" w:type="dxa"/>
              <w:right w:w="57" w:type="dxa"/>
            </w:tcMar>
            <w:vAlign w:val="center"/>
          </w:tcPr>
          <w:p w14:paraId="74F7C1E9" w14:textId="77777777" w:rsidR="00824A7B" w:rsidRPr="00824A7B" w:rsidRDefault="00824A7B" w:rsidP="00824A7B">
            <w:pPr>
              <w:adjustRightInd w:val="0"/>
              <w:ind w:left="-230" w:right="-149"/>
              <w:contextualSpacing/>
              <w:jc w:val="center"/>
              <w:rPr>
                <w:rFonts w:eastAsia="Calibri"/>
                <w:sz w:val="28"/>
                <w:szCs w:val="28"/>
                <w:lang w:eastAsia="en-US"/>
              </w:rPr>
            </w:pPr>
            <w:r w:rsidRPr="00824A7B">
              <w:rPr>
                <w:rFonts w:eastAsia="Calibri"/>
                <w:sz w:val="28"/>
                <w:szCs w:val="28"/>
                <w:lang w:eastAsia="en-US"/>
              </w:rPr>
              <w:t>316 214,80</w:t>
            </w:r>
          </w:p>
        </w:tc>
      </w:tr>
    </w:tbl>
    <w:p w14:paraId="575D8144" w14:textId="77777777" w:rsidR="00824A7B" w:rsidRPr="00824A7B" w:rsidRDefault="00824A7B" w:rsidP="00824A7B">
      <w:pPr>
        <w:autoSpaceDE w:val="0"/>
        <w:autoSpaceDN w:val="0"/>
        <w:adjustRightInd w:val="0"/>
        <w:spacing w:line="276" w:lineRule="auto"/>
        <w:jc w:val="center"/>
        <w:rPr>
          <w:rFonts w:eastAsia="Calibri"/>
          <w:sz w:val="28"/>
          <w:szCs w:val="28"/>
          <w:lang w:eastAsia="en-US"/>
        </w:rPr>
      </w:pPr>
    </w:p>
    <w:p w14:paraId="3934E8AB" w14:textId="77777777" w:rsidR="00824A7B" w:rsidRPr="00824A7B" w:rsidRDefault="00824A7B" w:rsidP="00824A7B">
      <w:pPr>
        <w:spacing w:line="276" w:lineRule="auto"/>
        <w:contextualSpacing/>
        <w:jc w:val="both"/>
        <w:rPr>
          <w:rFonts w:eastAsia="Calibri"/>
          <w:sz w:val="28"/>
          <w:szCs w:val="28"/>
          <w:lang w:eastAsia="en-US"/>
        </w:rPr>
      </w:pPr>
      <w:r w:rsidRPr="00824A7B">
        <w:rPr>
          <w:rFonts w:eastAsia="Calibri"/>
          <w:sz w:val="28"/>
          <w:szCs w:val="28"/>
          <w:lang w:eastAsia="en-US"/>
        </w:rPr>
        <w:tab/>
        <w:t>Уровень потерь электроэнергии, используемый в расчете, соответствует нормативу потерь электроэнергии, установленному РЭК Кузбасса на 2019 год. Величина фактических потерь электрической энергии в сетях организации и фактически сложившаяся средневзвешенная цена покупки электрической энергии за 2020 год подтверждается актами оказания услуг, реестр которых приведен в таблице 2.</w:t>
      </w:r>
    </w:p>
    <w:p w14:paraId="3DCEAF3A" w14:textId="77777777" w:rsidR="00824A7B" w:rsidRPr="00824A7B" w:rsidRDefault="00824A7B" w:rsidP="00824A7B">
      <w:pPr>
        <w:spacing w:line="276" w:lineRule="auto"/>
        <w:jc w:val="right"/>
        <w:rPr>
          <w:rFonts w:eastAsia="Calibri"/>
          <w:sz w:val="28"/>
          <w:szCs w:val="28"/>
          <w:lang w:eastAsia="en-US"/>
        </w:rPr>
      </w:pPr>
      <w:bookmarkStart w:id="15" w:name="_Hlk87955005"/>
    </w:p>
    <w:p w14:paraId="3D252C5F" w14:textId="77777777" w:rsidR="00824A7B" w:rsidRPr="00824A7B" w:rsidRDefault="00824A7B" w:rsidP="00824A7B">
      <w:pPr>
        <w:spacing w:line="276" w:lineRule="auto"/>
        <w:jc w:val="right"/>
        <w:rPr>
          <w:rFonts w:eastAsia="Calibri"/>
          <w:sz w:val="28"/>
          <w:szCs w:val="28"/>
          <w:lang w:eastAsia="en-US"/>
        </w:rPr>
      </w:pPr>
      <w:r w:rsidRPr="00824A7B">
        <w:rPr>
          <w:rFonts w:eastAsia="Calibri"/>
          <w:sz w:val="28"/>
          <w:szCs w:val="28"/>
          <w:lang w:eastAsia="en-US"/>
        </w:rPr>
        <w:t>Таблица 2.</w:t>
      </w:r>
    </w:p>
    <w:p w14:paraId="56240C5B" w14:textId="77777777" w:rsidR="00824A7B" w:rsidRPr="00824A7B" w:rsidRDefault="00824A7B" w:rsidP="00824A7B">
      <w:pPr>
        <w:jc w:val="center"/>
        <w:rPr>
          <w:rFonts w:eastAsia="Calibri"/>
          <w:b/>
          <w:bCs/>
          <w:sz w:val="28"/>
          <w:szCs w:val="28"/>
          <w:lang w:eastAsia="en-US"/>
        </w:rPr>
      </w:pPr>
      <w:r w:rsidRPr="00824A7B">
        <w:rPr>
          <w:rFonts w:eastAsia="Calibri"/>
          <w:b/>
          <w:bCs/>
          <w:sz w:val="28"/>
          <w:szCs w:val="28"/>
          <w:lang w:eastAsia="en-US"/>
        </w:rPr>
        <w:t>Реестр счет-фактур ООО «Кузбасская энергосетевая компания» по оплате электрической энергии на компенсацию потерь за 2020 год</w:t>
      </w:r>
    </w:p>
    <w:p w14:paraId="3FFAE2B7" w14:textId="77777777" w:rsidR="00824A7B" w:rsidRPr="00824A7B" w:rsidRDefault="00824A7B" w:rsidP="00824A7B">
      <w:pPr>
        <w:jc w:val="center"/>
        <w:rPr>
          <w:rFonts w:eastAsia="Calibri"/>
          <w:b/>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843"/>
        <w:gridCol w:w="2680"/>
        <w:gridCol w:w="1236"/>
        <w:gridCol w:w="1396"/>
        <w:gridCol w:w="1247"/>
      </w:tblGrid>
      <w:tr w:rsidR="00824A7B" w:rsidRPr="00824A7B" w14:paraId="34786F33" w14:textId="77777777" w:rsidTr="00C8615D">
        <w:trPr>
          <w:trHeight w:val="77"/>
          <w:tblHeader/>
        </w:trPr>
        <w:tc>
          <w:tcPr>
            <w:tcW w:w="453" w:type="pct"/>
            <w:shd w:val="clear" w:color="auto" w:fill="auto"/>
            <w:tcMar>
              <w:left w:w="28" w:type="dxa"/>
              <w:right w:w="28" w:type="dxa"/>
            </w:tcMar>
            <w:vAlign w:val="center"/>
            <w:hideMark/>
          </w:tcPr>
          <w:bookmarkEnd w:id="15"/>
          <w:p w14:paraId="16D8504A" w14:textId="77777777" w:rsidR="00824A7B" w:rsidRPr="00824A7B" w:rsidRDefault="00824A7B" w:rsidP="00824A7B">
            <w:pPr>
              <w:jc w:val="center"/>
              <w:rPr>
                <w:bCs/>
                <w:color w:val="000000"/>
              </w:rPr>
            </w:pPr>
            <w:r w:rsidRPr="00824A7B">
              <w:rPr>
                <w:bCs/>
                <w:color w:val="000000"/>
              </w:rPr>
              <w:t>Период</w:t>
            </w:r>
          </w:p>
        </w:tc>
        <w:tc>
          <w:tcPr>
            <w:tcW w:w="1375" w:type="pct"/>
            <w:shd w:val="clear" w:color="auto" w:fill="auto"/>
            <w:tcMar>
              <w:left w:w="28" w:type="dxa"/>
              <w:right w:w="28" w:type="dxa"/>
            </w:tcMar>
            <w:vAlign w:val="center"/>
            <w:hideMark/>
          </w:tcPr>
          <w:p w14:paraId="038CD724" w14:textId="77777777" w:rsidR="00824A7B" w:rsidRPr="00824A7B" w:rsidRDefault="00824A7B" w:rsidP="00824A7B">
            <w:pPr>
              <w:jc w:val="center"/>
              <w:rPr>
                <w:bCs/>
                <w:color w:val="000000"/>
              </w:rPr>
            </w:pPr>
            <w:r w:rsidRPr="00824A7B">
              <w:rPr>
                <w:bCs/>
                <w:color w:val="000000"/>
              </w:rPr>
              <w:t>Контрагент</w:t>
            </w:r>
          </w:p>
        </w:tc>
        <w:tc>
          <w:tcPr>
            <w:tcW w:w="1295" w:type="pct"/>
            <w:shd w:val="clear" w:color="auto" w:fill="auto"/>
            <w:tcMar>
              <w:left w:w="28" w:type="dxa"/>
              <w:right w:w="28" w:type="dxa"/>
            </w:tcMar>
            <w:vAlign w:val="center"/>
            <w:hideMark/>
          </w:tcPr>
          <w:p w14:paraId="4D2632A7" w14:textId="77777777" w:rsidR="00824A7B" w:rsidRPr="00824A7B" w:rsidRDefault="00824A7B" w:rsidP="00824A7B">
            <w:pPr>
              <w:jc w:val="center"/>
              <w:rPr>
                <w:bCs/>
                <w:color w:val="000000"/>
              </w:rPr>
            </w:pPr>
            <w:r w:rsidRPr="00824A7B">
              <w:rPr>
                <w:bCs/>
                <w:color w:val="000000"/>
              </w:rPr>
              <w:t>Документ</w:t>
            </w:r>
          </w:p>
        </w:tc>
        <w:tc>
          <w:tcPr>
            <w:tcW w:w="598" w:type="pct"/>
            <w:shd w:val="clear" w:color="auto" w:fill="auto"/>
            <w:tcMar>
              <w:left w:w="28" w:type="dxa"/>
              <w:right w:w="28" w:type="dxa"/>
            </w:tcMar>
            <w:vAlign w:val="center"/>
            <w:hideMark/>
          </w:tcPr>
          <w:p w14:paraId="4D7221CF" w14:textId="77777777" w:rsidR="00824A7B" w:rsidRPr="00824A7B" w:rsidRDefault="00824A7B" w:rsidP="00824A7B">
            <w:pPr>
              <w:jc w:val="center"/>
              <w:rPr>
                <w:bCs/>
                <w:color w:val="000000"/>
              </w:rPr>
            </w:pPr>
            <w:r w:rsidRPr="00824A7B">
              <w:rPr>
                <w:bCs/>
                <w:color w:val="000000"/>
              </w:rPr>
              <w:t>Объем, тыс. кВт*ч</w:t>
            </w:r>
          </w:p>
        </w:tc>
        <w:tc>
          <w:tcPr>
            <w:tcW w:w="675" w:type="pct"/>
            <w:shd w:val="clear" w:color="auto" w:fill="auto"/>
            <w:tcMar>
              <w:left w:w="28" w:type="dxa"/>
              <w:right w:w="28" w:type="dxa"/>
            </w:tcMar>
            <w:vAlign w:val="center"/>
            <w:hideMark/>
          </w:tcPr>
          <w:p w14:paraId="2E87E6AE" w14:textId="77777777" w:rsidR="00824A7B" w:rsidRPr="00824A7B" w:rsidRDefault="00824A7B" w:rsidP="00824A7B">
            <w:pPr>
              <w:jc w:val="center"/>
              <w:rPr>
                <w:bCs/>
                <w:color w:val="000000"/>
              </w:rPr>
            </w:pPr>
            <w:r w:rsidRPr="00824A7B">
              <w:rPr>
                <w:bCs/>
                <w:color w:val="000000"/>
              </w:rPr>
              <w:t>Стоимость, тыс. руб. без НДС</w:t>
            </w:r>
          </w:p>
        </w:tc>
        <w:tc>
          <w:tcPr>
            <w:tcW w:w="603" w:type="pct"/>
            <w:shd w:val="clear" w:color="auto" w:fill="auto"/>
            <w:tcMar>
              <w:left w:w="28" w:type="dxa"/>
              <w:right w:w="28" w:type="dxa"/>
            </w:tcMar>
            <w:vAlign w:val="center"/>
            <w:hideMark/>
          </w:tcPr>
          <w:p w14:paraId="2EA96AF1" w14:textId="77777777" w:rsidR="00824A7B" w:rsidRPr="00824A7B" w:rsidRDefault="00824A7B" w:rsidP="00824A7B">
            <w:pPr>
              <w:jc w:val="center"/>
              <w:rPr>
                <w:bCs/>
                <w:color w:val="000000"/>
              </w:rPr>
            </w:pPr>
            <w:r w:rsidRPr="00824A7B">
              <w:rPr>
                <w:bCs/>
                <w:color w:val="000000"/>
              </w:rPr>
              <w:t>Цена, руб./кВт*ч без НДС</w:t>
            </w:r>
          </w:p>
        </w:tc>
      </w:tr>
      <w:tr w:rsidR="00824A7B" w:rsidRPr="00824A7B" w14:paraId="193A8AF6" w14:textId="77777777" w:rsidTr="00C8615D">
        <w:trPr>
          <w:trHeight w:val="210"/>
        </w:trPr>
        <w:tc>
          <w:tcPr>
            <w:tcW w:w="453" w:type="pct"/>
            <w:vMerge w:val="restart"/>
            <w:shd w:val="clear" w:color="auto" w:fill="auto"/>
            <w:tcMar>
              <w:left w:w="28" w:type="dxa"/>
              <w:right w:w="28" w:type="dxa"/>
            </w:tcMar>
            <w:vAlign w:val="center"/>
            <w:hideMark/>
          </w:tcPr>
          <w:p w14:paraId="0B4ED498" w14:textId="77777777" w:rsidR="00824A7B" w:rsidRPr="00824A7B" w:rsidRDefault="00824A7B" w:rsidP="00824A7B">
            <w:pPr>
              <w:jc w:val="center"/>
              <w:rPr>
                <w:color w:val="000000"/>
                <w:sz w:val="20"/>
                <w:szCs w:val="20"/>
              </w:rPr>
            </w:pPr>
            <w:r w:rsidRPr="00824A7B">
              <w:rPr>
                <w:color w:val="000000"/>
                <w:sz w:val="20"/>
                <w:szCs w:val="20"/>
              </w:rPr>
              <w:t>Январь</w:t>
            </w:r>
          </w:p>
        </w:tc>
        <w:tc>
          <w:tcPr>
            <w:tcW w:w="1375" w:type="pct"/>
            <w:shd w:val="clear" w:color="auto" w:fill="auto"/>
            <w:tcMar>
              <w:left w:w="28" w:type="dxa"/>
              <w:right w:w="28" w:type="dxa"/>
            </w:tcMar>
            <w:vAlign w:val="center"/>
            <w:hideMark/>
          </w:tcPr>
          <w:p w14:paraId="6A3E6F42"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783F1EF9" w14:textId="77777777" w:rsidR="00824A7B" w:rsidRPr="00824A7B" w:rsidRDefault="00824A7B" w:rsidP="00824A7B">
            <w:pPr>
              <w:ind w:right="-25"/>
              <w:rPr>
                <w:color w:val="000000"/>
                <w:sz w:val="20"/>
                <w:szCs w:val="20"/>
              </w:rPr>
            </w:pPr>
            <w:r w:rsidRPr="00824A7B">
              <w:rPr>
                <w:color w:val="000000"/>
                <w:sz w:val="20"/>
                <w:szCs w:val="20"/>
              </w:rPr>
              <w:t>акт от 31.01.2020 №6892/604</w:t>
            </w:r>
          </w:p>
        </w:tc>
        <w:tc>
          <w:tcPr>
            <w:tcW w:w="598" w:type="pct"/>
            <w:shd w:val="clear" w:color="auto" w:fill="auto"/>
            <w:tcMar>
              <w:left w:w="28" w:type="dxa"/>
              <w:right w:w="28" w:type="dxa"/>
            </w:tcMar>
            <w:vAlign w:val="center"/>
          </w:tcPr>
          <w:p w14:paraId="28943B28" w14:textId="77777777" w:rsidR="00824A7B" w:rsidRPr="00824A7B" w:rsidRDefault="00824A7B" w:rsidP="00824A7B">
            <w:pPr>
              <w:jc w:val="center"/>
              <w:rPr>
                <w:color w:val="000000"/>
                <w:sz w:val="20"/>
                <w:szCs w:val="20"/>
              </w:rPr>
            </w:pPr>
            <w:r w:rsidRPr="00824A7B">
              <w:rPr>
                <w:color w:val="000000"/>
                <w:sz w:val="20"/>
                <w:szCs w:val="20"/>
              </w:rPr>
              <w:t>15 817,16</w:t>
            </w:r>
          </w:p>
        </w:tc>
        <w:tc>
          <w:tcPr>
            <w:tcW w:w="675" w:type="pct"/>
            <w:shd w:val="clear" w:color="auto" w:fill="auto"/>
            <w:tcMar>
              <w:left w:w="28" w:type="dxa"/>
              <w:right w:w="28" w:type="dxa"/>
            </w:tcMar>
            <w:vAlign w:val="center"/>
          </w:tcPr>
          <w:p w14:paraId="59AE3B61" w14:textId="77777777" w:rsidR="00824A7B" w:rsidRPr="00824A7B" w:rsidRDefault="00824A7B" w:rsidP="00824A7B">
            <w:pPr>
              <w:jc w:val="center"/>
              <w:rPr>
                <w:color w:val="000000"/>
                <w:sz w:val="20"/>
                <w:szCs w:val="20"/>
              </w:rPr>
            </w:pPr>
            <w:r w:rsidRPr="00824A7B">
              <w:rPr>
                <w:color w:val="000000"/>
                <w:sz w:val="20"/>
                <w:szCs w:val="20"/>
              </w:rPr>
              <w:t>39 280 967,83</w:t>
            </w:r>
          </w:p>
        </w:tc>
        <w:tc>
          <w:tcPr>
            <w:tcW w:w="603" w:type="pct"/>
            <w:shd w:val="clear" w:color="auto" w:fill="auto"/>
            <w:tcMar>
              <w:left w:w="28" w:type="dxa"/>
              <w:right w:w="28" w:type="dxa"/>
            </w:tcMar>
            <w:vAlign w:val="center"/>
          </w:tcPr>
          <w:p w14:paraId="0C28EDE1" w14:textId="77777777" w:rsidR="00824A7B" w:rsidRPr="00824A7B" w:rsidRDefault="00824A7B" w:rsidP="00824A7B">
            <w:pPr>
              <w:jc w:val="center"/>
              <w:rPr>
                <w:color w:val="000000"/>
                <w:sz w:val="20"/>
                <w:szCs w:val="20"/>
              </w:rPr>
            </w:pPr>
            <w:r w:rsidRPr="00824A7B">
              <w:rPr>
                <w:color w:val="000000"/>
                <w:sz w:val="20"/>
                <w:szCs w:val="20"/>
              </w:rPr>
              <w:t>2,483</w:t>
            </w:r>
          </w:p>
        </w:tc>
      </w:tr>
      <w:tr w:rsidR="00824A7B" w:rsidRPr="00824A7B" w14:paraId="4F2DA15E" w14:textId="77777777" w:rsidTr="00C8615D">
        <w:trPr>
          <w:trHeight w:val="46"/>
        </w:trPr>
        <w:tc>
          <w:tcPr>
            <w:tcW w:w="453" w:type="pct"/>
            <w:vMerge/>
            <w:shd w:val="clear" w:color="auto" w:fill="auto"/>
            <w:tcMar>
              <w:left w:w="28" w:type="dxa"/>
              <w:right w:w="28" w:type="dxa"/>
            </w:tcMar>
            <w:vAlign w:val="center"/>
          </w:tcPr>
          <w:p w14:paraId="75F1B803" w14:textId="77777777" w:rsidR="00824A7B" w:rsidRPr="00824A7B" w:rsidRDefault="00824A7B" w:rsidP="00824A7B">
            <w:pPr>
              <w:rPr>
                <w:color w:val="000000"/>
                <w:sz w:val="20"/>
                <w:szCs w:val="20"/>
              </w:rPr>
            </w:pPr>
          </w:p>
        </w:tc>
        <w:tc>
          <w:tcPr>
            <w:tcW w:w="1375" w:type="pct"/>
            <w:shd w:val="clear" w:color="auto" w:fill="auto"/>
            <w:tcMar>
              <w:left w:w="28" w:type="dxa"/>
              <w:right w:w="28" w:type="dxa"/>
            </w:tcMar>
            <w:vAlign w:val="center"/>
          </w:tcPr>
          <w:p w14:paraId="552D3137"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41C5FB00" w14:textId="77777777" w:rsidR="00824A7B" w:rsidRPr="00824A7B" w:rsidRDefault="00824A7B" w:rsidP="00824A7B">
            <w:pPr>
              <w:ind w:right="-51"/>
              <w:rPr>
                <w:color w:val="000000"/>
                <w:sz w:val="20"/>
                <w:szCs w:val="20"/>
              </w:rPr>
            </w:pPr>
            <w:r w:rsidRPr="00824A7B">
              <w:rPr>
                <w:color w:val="000000"/>
                <w:sz w:val="20"/>
                <w:szCs w:val="20"/>
              </w:rPr>
              <w:t>акт от 31.01.2020 №530/Н</w:t>
            </w:r>
          </w:p>
        </w:tc>
        <w:tc>
          <w:tcPr>
            <w:tcW w:w="598" w:type="pct"/>
            <w:shd w:val="clear" w:color="auto" w:fill="auto"/>
            <w:tcMar>
              <w:left w:w="28" w:type="dxa"/>
              <w:right w:w="28" w:type="dxa"/>
            </w:tcMar>
            <w:vAlign w:val="center"/>
          </w:tcPr>
          <w:p w14:paraId="633AF7AE" w14:textId="77777777" w:rsidR="00824A7B" w:rsidRPr="00824A7B" w:rsidRDefault="00824A7B" w:rsidP="00824A7B">
            <w:pPr>
              <w:jc w:val="center"/>
              <w:rPr>
                <w:color w:val="000000"/>
                <w:sz w:val="20"/>
                <w:szCs w:val="20"/>
              </w:rPr>
            </w:pPr>
            <w:r w:rsidRPr="00824A7B">
              <w:rPr>
                <w:color w:val="000000"/>
                <w:sz w:val="20"/>
                <w:szCs w:val="20"/>
              </w:rPr>
              <w:t>1 102,8</w:t>
            </w:r>
          </w:p>
        </w:tc>
        <w:tc>
          <w:tcPr>
            <w:tcW w:w="675" w:type="pct"/>
            <w:shd w:val="clear" w:color="auto" w:fill="auto"/>
            <w:tcMar>
              <w:left w:w="28" w:type="dxa"/>
              <w:right w:w="28" w:type="dxa"/>
            </w:tcMar>
            <w:vAlign w:val="center"/>
          </w:tcPr>
          <w:p w14:paraId="683CAF64" w14:textId="77777777" w:rsidR="00824A7B" w:rsidRPr="00824A7B" w:rsidRDefault="00824A7B" w:rsidP="00824A7B">
            <w:pPr>
              <w:jc w:val="center"/>
              <w:rPr>
                <w:color w:val="000000"/>
                <w:sz w:val="20"/>
                <w:szCs w:val="20"/>
                <w:lang w:val="en-US"/>
              </w:rPr>
            </w:pPr>
            <w:r w:rsidRPr="00824A7B">
              <w:rPr>
                <w:color w:val="000000"/>
                <w:sz w:val="20"/>
                <w:szCs w:val="20"/>
                <w:lang w:val="en-US"/>
              </w:rPr>
              <w:t>3 497 481</w:t>
            </w:r>
            <w:r w:rsidRPr="00824A7B">
              <w:rPr>
                <w:color w:val="000000"/>
                <w:sz w:val="20"/>
                <w:szCs w:val="20"/>
              </w:rPr>
              <w:t>,</w:t>
            </w:r>
            <w:r w:rsidRPr="00824A7B">
              <w:rPr>
                <w:color w:val="000000"/>
                <w:sz w:val="20"/>
                <w:szCs w:val="20"/>
                <w:lang w:val="en-US"/>
              </w:rPr>
              <w:t>40</w:t>
            </w:r>
          </w:p>
        </w:tc>
        <w:tc>
          <w:tcPr>
            <w:tcW w:w="603" w:type="pct"/>
            <w:shd w:val="clear" w:color="auto" w:fill="auto"/>
            <w:tcMar>
              <w:left w:w="28" w:type="dxa"/>
              <w:right w:w="28" w:type="dxa"/>
            </w:tcMar>
            <w:vAlign w:val="center"/>
          </w:tcPr>
          <w:p w14:paraId="7B217FB8" w14:textId="77777777" w:rsidR="00824A7B" w:rsidRPr="00824A7B" w:rsidRDefault="00824A7B" w:rsidP="00824A7B">
            <w:pPr>
              <w:jc w:val="center"/>
              <w:rPr>
                <w:color w:val="000000"/>
                <w:sz w:val="20"/>
                <w:szCs w:val="20"/>
              </w:rPr>
            </w:pPr>
            <w:r w:rsidRPr="00824A7B">
              <w:rPr>
                <w:color w:val="000000"/>
                <w:sz w:val="20"/>
                <w:szCs w:val="20"/>
              </w:rPr>
              <w:t>3,171</w:t>
            </w:r>
          </w:p>
        </w:tc>
      </w:tr>
      <w:tr w:rsidR="00824A7B" w:rsidRPr="00824A7B" w14:paraId="7758720B" w14:textId="77777777" w:rsidTr="00C8615D">
        <w:trPr>
          <w:trHeight w:val="46"/>
        </w:trPr>
        <w:tc>
          <w:tcPr>
            <w:tcW w:w="453" w:type="pct"/>
            <w:vMerge/>
            <w:shd w:val="clear" w:color="auto" w:fill="auto"/>
            <w:tcMar>
              <w:left w:w="28" w:type="dxa"/>
              <w:right w:w="28" w:type="dxa"/>
            </w:tcMar>
            <w:vAlign w:val="center"/>
          </w:tcPr>
          <w:p w14:paraId="24945FCD" w14:textId="77777777" w:rsidR="00824A7B" w:rsidRPr="00824A7B" w:rsidRDefault="00824A7B" w:rsidP="00824A7B">
            <w:pPr>
              <w:rPr>
                <w:color w:val="000000"/>
                <w:sz w:val="20"/>
                <w:szCs w:val="20"/>
              </w:rPr>
            </w:pPr>
          </w:p>
        </w:tc>
        <w:tc>
          <w:tcPr>
            <w:tcW w:w="1375" w:type="pct"/>
            <w:shd w:val="clear" w:color="auto" w:fill="auto"/>
            <w:tcMar>
              <w:left w:w="28" w:type="dxa"/>
              <w:right w:w="28" w:type="dxa"/>
            </w:tcMar>
            <w:vAlign w:val="center"/>
            <w:hideMark/>
          </w:tcPr>
          <w:p w14:paraId="6B2C0E57"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142F1BC4" w14:textId="77777777" w:rsidR="00824A7B" w:rsidRPr="00824A7B" w:rsidRDefault="00824A7B" w:rsidP="00824A7B">
            <w:pPr>
              <w:ind w:right="-51"/>
              <w:rPr>
                <w:color w:val="000000"/>
                <w:sz w:val="20"/>
                <w:szCs w:val="20"/>
              </w:rPr>
            </w:pPr>
            <w:r w:rsidRPr="00824A7B">
              <w:rPr>
                <w:color w:val="000000"/>
                <w:sz w:val="20"/>
                <w:szCs w:val="20"/>
              </w:rPr>
              <w:t>акт от 31.01.2020 №27160/620</w:t>
            </w:r>
          </w:p>
        </w:tc>
        <w:tc>
          <w:tcPr>
            <w:tcW w:w="598" w:type="pct"/>
            <w:shd w:val="clear" w:color="auto" w:fill="auto"/>
            <w:tcMar>
              <w:left w:w="28" w:type="dxa"/>
              <w:right w:w="28" w:type="dxa"/>
            </w:tcMar>
            <w:vAlign w:val="center"/>
          </w:tcPr>
          <w:p w14:paraId="6E48E0ED" w14:textId="77777777" w:rsidR="00824A7B" w:rsidRPr="00824A7B" w:rsidRDefault="00824A7B" w:rsidP="00824A7B">
            <w:pPr>
              <w:jc w:val="center"/>
              <w:rPr>
                <w:color w:val="000000"/>
                <w:sz w:val="20"/>
                <w:szCs w:val="20"/>
              </w:rPr>
            </w:pPr>
            <w:r w:rsidRPr="00824A7B">
              <w:rPr>
                <w:color w:val="000000"/>
                <w:sz w:val="20"/>
                <w:szCs w:val="20"/>
              </w:rPr>
              <w:t>10,707</w:t>
            </w:r>
          </w:p>
        </w:tc>
        <w:tc>
          <w:tcPr>
            <w:tcW w:w="675" w:type="pct"/>
            <w:shd w:val="clear" w:color="auto" w:fill="auto"/>
            <w:tcMar>
              <w:left w:w="28" w:type="dxa"/>
              <w:right w:w="28" w:type="dxa"/>
            </w:tcMar>
            <w:vAlign w:val="center"/>
          </w:tcPr>
          <w:p w14:paraId="7CE9E32C" w14:textId="77777777" w:rsidR="00824A7B" w:rsidRPr="00824A7B" w:rsidRDefault="00824A7B" w:rsidP="00824A7B">
            <w:pPr>
              <w:jc w:val="center"/>
              <w:rPr>
                <w:color w:val="000000"/>
                <w:sz w:val="20"/>
                <w:szCs w:val="20"/>
              </w:rPr>
            </w:pPr>
            <w:r w:rsidRPr="00824A7B">
              <w:rPr>
                <w:color w:val="000000"/>
                <w:sz w:val="20"/>
                <w:szCs w:val="20"/>
              </w:rPr>
              <w:t>26 590,19</w:t>
            </w:r>
          </w:p>
        </w:tc>
        <w:tc>
          <w:tcPr>
            <w:tcW w:w="603" w:type="pct"/>
            <w:shd w:val="clear" w:color="auto" w:fill="auto"/>
            <w:tcMar>
              <w:left w:w="28" w:type="dxa"/>
              <w:right w:w="28" w:type="dxa"/>
            </w:tcMar>
            <w:vAlign w:val="center"/>
          </w:tcPr>
          <w:p w14:paraId="33BD1196" w14:textId="77777777" w:rsidR="00824A7B" w:rsidRPr="00824A7B" w:rsidRDefault="00824A7B" w:rsidP="00824A7B">
            <w:pPr>
              <w:jc w:val="center"/>
              <w:rPr>
                <w:color w:val="000000"/>
                <w:sz w:val="20"/>
                <w:szCs w:val="20"/>
              </w:rPr>
            </w:pPr>
            <w:r w:rsidRPr="00824A7B">
              <w:rPr>
                <w:color w:val="000000"/>
                <w:sz w:val="20"/>
                <w:szCs w:val="20"/>
              </w:rPr>
              <w:t>2,483</w:t>
            </w:r>
          </w:p>
        </w:tc>
      </w:tr>
      <w:tr w:rsidR="00824A7B" w:rsidRPr="00824A7B" w14:paraId="7BEABDE0" w14:textId="77777777" w:rsidTr="00C8615D">
        <w:trPr>
          <w:trHeight w:val="47"/>
        </w:trPr>
        <w:tc>
          <w:tcPr>
            <w:tcW w:w="453" w:type="pct"/>
            <w:vMerge w:val="restart"/>
            <w:shd w:val="clear" w:color="auto" w:fill="auto"/>
            <w:tcMar>
              <w:left w:w="28" w:type="dxa"/>
              <w:right w:w="28" w:type="dxa"/>
            </w:tcMar>
            <w:vAlign w:val="center"/>
          </w:tcPr>
          <w:p w14:paraId="171C05F0" w14:textId="77777777" w:rsidR="00824A7B" w:rsidRPr="00824A7B" w:rsidRDefault="00824A7B" w:rsidP="00824A7B">
            <w:pPr>
              <w:jc w:val="center"/>
              <w:rPr>
                <w:color w:val="000000"/>
                <w:sz w:val="20"/>
                <w:szCs w:val="20"/>
              </w:rPr>
            </w:pPr>
            <w:r w:rsidRPr="00824A7B">
              <w:rPr>
                <w:color w:val="000000"/>
                <w:sz w:val="20"/>
                <w:szCs w:val="20"/>
              </w:rPr>
              <w:t>Февраль</w:t>
            </w:r>
          </w:p>
        </w:tc>
        <w:tc>
          <w:tcPr>
            <w:tcW w:w="1375" w:type="pct"/>
            <w:shd w:val="clear" w:color="auto" w:fill="auto"/>
            <w:tcMar>
              <w:left w:w="28" w:type="dxa"/>
              <w:right w:w="28" w:type="dxa"/>
            </w:tcMar>
            <w:vAlign w:val="center"/>
          </w:tcPr>
          <w:p w14:paraId="291C7812"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443700A3" w14:textId="77777777" w:rsidR="00824A7B" w:rsidRPr="00824A7B" w:rsidRDefault="00824A7B" w:rsidP="00824A7B">
            <w:pPr>
              <w:ind w:right="-51"/>
              <w:rPr>
                <w:color w:val="000000"/>
                <w:sz w:val="20"/>
                <w:szCs w:val="20"/>
              </w:rPr>
            </w:pPr>
            <w:r w:rsidRPr="00824A7B">
              <w:rPr>
                <w:color w:val="000000"/>
                <w:sz w:val="20"/>
                <w:szCs w:val="20"/>
              </w:rPr>
              <w:t>акт от 29.02.2020 №52401/604</w:t>
            </w:r>
          </w:p>
        </w:tc>
        <w:tc>
          <w:tcPr>
            <w:tcW w:w="598" w:type="pct"/>
            <w:shd w:val="clear" w:color="auto" w:fill="auto"/>
            <w:tcMar>
              <w:left w:w="28" w:type="dxa"/>
              <w:right w:w="28" w:type="dxa"/>
            </w:tcMar>
            <w:vAlign w:val="center"/>
          </w:tcPr>
          <w:p w14:paraId="0D204C9A" w14:textId="77777777" w:rsidR="00824A7B" w:rsidRPr="00824A7B" w:rsidRDefault="00824A7B" w:rsidP="00824A7B">
            <w:pPr>
              <w:jc w:val="center"/>
              <w:rPr>
                <w:color w:val="000000"/>
                <w:sz w:val="20"/>
                <w:szCs w:val="20"/>
              </w:rPr>
            </w:pPr>
            <w:r w:rsidRPr="00824A7B">
              <w:rPr>
                <w:color w:val="000000"/>
                <w:sz w:val="20"/>
                <w:szCs w:val="20"/>
              </w:rPr>
              <w:t>11590,314</w:t>
            </w:r>
          </w:p>
        </w:tc>
        <w:tc>
          <w:tcPr>
            <w:tcW w:w="675" w:type="pct"/>
            <w:shd w:val="clear" w:color="auto" w:fill="auto"/>
            <w:tcMar>
              <w:left w:w="28" w:type="dxa"/>
              <w:right w:w="28" w:type="dxa"/>
            </w:tcMar>
            <w:vAlign w:val="center"/>
          </w:tcPr>
          <w:p w14:paraId="2B276C30" w14:textId="77777777" w:rsidR="00824A7B" w:rsidRPr="00824A7B" w:rsidRDefault="00824A7B" w:rsidP="00824A7B">
            <w:pPr>
              <w:jc w:val="center"/>
              <w:rPr>
                <w:color w:val="000000"/>
                <w:sz w:val="20"/>
                <w:szCs w:val="20"/>
              </w:rPr>
            </w:pPr>
            <w:r w:rsidRPr="00824A7B">
              <w:rPr>
                <w:color w:val="000000"/>
                <w:sz w:val="20"/>
                <w:szCs w:val="20"/>
              </w:rPr>
              <w:t>29 701 570,46</w:t>
            </w:r>
          </w:p>
        </w:tc>
        <w:tc>
          <w:tcPr>
            <w:tcW w:w="603" w:type="pct"/>
            <w:shd w:val="clear" w:color="auto" w:fill="auto"/>
            <w:tcMar>
              <w:left w:w="28" w:type="dxa"/>
              <w:right w:w="28" w:type="dxa"/>
            </w:tcMar>
            <w:vAlign w:val="center"/>
          </w:tcPr>
          <w:p w14:paraId="226E48C7" w14:textId="77777777" w:rsidR="00824A7B" w:rsidRPr="00824A7B" w:rsidRDefault="00824A7B" w:rsidP="00824A7B">
            <w:pPr>
              <w:jc w:val="center"/>
              <w:rPr>
                <w:color w:val="000000"/>
                <w:sz w:val="20"/>
                <w:szCs w:val="20"/>
              </w:rPr>
            </w:pPr>
            <w:r w:rsidRPr="00824A7B">
              <w:rPr>
                <w:color w:val="000000"/>
                <w:sz w:val="20"/>
                <w:szCs w:val="20"/>
              </w:rPr>
              <w:t>2,563</w:t>
            </w:r>
          </w:p>
        </w:tc>
      </w:tr>
      <w:tr w:rsidR="00824A7B" w:rsidRPr="00824A7B" w14:paraId="3BCDDE83" w14:textId="77777777" w:rsidTr="00C8615D">
        <w:trPr>
          <w:trHeight w:val="46"/>
        </w:trPr>
        <w:tc>
          <w:tcPr>
            <w:tcW w:w="453" w:type="pct"/>
            <w:vMerge/>
            <w:shd w:val="clear" w:color="auto" w:fill="auto"/>
            <w:tcMar>
              <w:left w:w="28" w:type="dxa"/>
              <w:right w:w="28" w:type="dxa"/>
            </w:tcMar>
            <w:vAlign w:val="center"/>
          </w:tcPr>
          <w:p w14:paraId="7783346E"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7F7F5C1D"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53FDC3FD" w14:textId="77777777" w:rsidR="00824A7B" w:rsidRPr="00824A7B" w:rsidRDefault="00824A7B" w:rsidP="00824A7B">
            <w:pPr>
              <w:ind w:right="-51"/>
              <w:rPr>
                <w:color w:val="000000"/>
                <w:sz w:val="20"/>
                <w:szCs w:val="20"/>
              </w:rPr>
            </w:pPr>
            <w:r w:rsidRPr="00824A7B">
              <w:rPr>
                <w:color w:val="000000"/>
                <w:sz w:val="20"/>
                <w:szCs w:val="20"/>
              </w:rPr>
              <w:t>акт от 29.02.2020 №54642/620</w:t>
            </w:r>
          </w:p>
        </w:tc>
        <w:tc>
          <w:tcPr>
            <w:tcW w:w="598" w:type="pct"/>
            <w:shd w:val="clear" w:color="auto" w:fill="auto"/>
            <w:tcMar>
              <w:left w:w="28" w:type="dxa"/>
              <w:right w:w="28" w:type="dxa"/>
            </w:tcMar>
            <w:vAlign w:val="center"/>
          </w:tcPr>
          <w:p w14:paraId="495499B3" w14:textId="77777777" w:rsidR="00824A7B" w:rsidRPr="00824A7B" w:rsidRDefault="00824A7B" w:rsidP="00824A7B">
            <w:pPr>
              <w:jc w:val="center"/>
              <w:rPr>
                <w:color w:val="000000"/>
                <w:sz w:val="20"/>
                <w:szCs w:val="20"/>
              </w:rPr>
            </w:pPr>
            <w:r w:rsidRPr="00824A7B">
              <w:rPr>
                <w:color w:val="000000"/>
                <w:sz w:val="20"/>
                <w:szCs w:val="20"/>
              </w:rPr>
              <w:t>7,860</w:t>
            </w:r>
          </w:p>
        </w:tc>
        <w:tc>
          <w:tcPr>
            <w:tcW w:w="675" w:type="pct"/>
            <w:shd w:val="clear" w:color="auto" w:fill="auto"/>
            <w:tcMar>
              <w:left w:w="28" w:type="dxa"/>
              <w:right w:w="28" w:type="dxa"/>
            </w:tcMar>
            <w:vAlign w:val="center"/>
          </w:tcPr>
          <w:p w14:paraId="4D994B3B" w14:textId="77777777" w:rsidR="00824A7B" w:rsidRPr="00824A7B" w:rsidRDefault="00824A7B" w:rsidP="00824A7B">
            <w:pPr>
              <w:jc w:val="center"/>
              <w:rPr>
                <w:color w:val="000000"/>
                <w:sz w:val="20"/>
                <w:szCs w:val="20"/>
              </w:rPr>
            </w:pPr>
            <w:r w:rsidRPr="00824A7B">
              <w:rPr>
                <w:color w:val="000000"/>
                <w:sz w:val="20"/>
                <w:szCs w:val="20"/>
              </w:rPr>
              <w:t>20 142,19</w:t>
            </w:r>
          </w:p>
        </w:tc>
        <w:tc>
          <w:tcPr>
            <w:tcW w:w="603" w:type="pct"/>
            <w:shd w:val="clear" w:color="auto" w:fill="auto"/>
            <w:tcMar>
              <w:left w:w="28" w:type="dxa"/>
              <w:right w:w="28" w:type="dxa"/>
            </w:tcMar>
            <w:vAlign w:val="center"/>
          </w:tcPr>
          <w:p w14:paraId="0CE80328" w14:textId="77777777" w:rsidR="00824A7B" w:rsidRPr="00824A7B" w:rsidRDefault="00824A7B" w:rsidP="00824A7B">
            <w:pPr>
              <w:jc w:val="center"/>
              <w:rPr>
                <w:color w:val="000000"/>
                <w:sz w:val="20"/>
                <w:szCs w:val="20"/>
              </w:rPr>
            </w:pPr>
            <w:r w:rsidRPr="00824A7B">
              <w:rPr>
                <w:color w:val="000000"/>
                <w:sz w:val="20"/>
                <w:szCs w:val="20"/>
              </w:rPr>
              <w:t>2,563</w:t>
            </w:r>
          </w:p>
        </w:tc>
      </w:tr>
      <w:tr w:rsidR="00824A7B" w:rsidRPr="00824A7B" w14:paraId="3C6F055F" w14:textId="77777777" w:rsidTr="00C8615D">
        <w:trPr>
          <w:trHeight w:val="46"/>
        </w:trPr>
        <w:tc>
          <w:tcPr>
            <w:tcW w:w="453" w:type="pct"/>
            <w:vMerge/>
            <w:shd w:val="clear" w:color="auto" w:fill="auto"/>
            <w:tcMar>
              <w:left w:w="28" w:type="dxa"/>
              <w:right w:w="28" w:type="dxa"/>
            </w:tcMar>
            <w:vAlign w:val="center"/>
          </w:tcPr>
          <w:p w14:paraId="63DE1E48"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5B3C9010"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3D6FA2D5" w14:textId="77777777" w:rsidR="00824A7B" w:rsidRPr="00824A7B" w:rsidRDefault="00824A7B" w:rsidP="00824A7B">
            <w:pPr>
              <w:ind w:right="-51"/>
              <w:rPr>
                <w:color w:val="000000"/>
                <w:sz w:val="20"/>
                <w:szCs w:val="20"/>
              </w:rPr>
            </w:pPr>
            <w:r w:rsidRPr="00824A7B">
              <w:rPr>
                <w:color w:val="000000"/>
                <w:sz w:val="20"/>
                <w:szCs w:val="20"/>
              </w:rPr>
              <w:t>акт от 29.02.2020 №1324/Н</w:t>
            </w:r>
          </w:p>
        </w:tc>
        <w:tc>
          <w:tcPr>
            <w:tcW w:w="598" w:type="pct"/>
            <w:shd w:val="clear" w:color="auto" w:fill="auto"/>
            <w:tcMar>
              <w:left w:w="28" w:type="dxa"/>
              <w:right w:w="28" w:type="dxa"/>
            </w:tcMar>
            <w:vAlign w:val="center"/>
          </w:tcPr>
          <w:p w14:paraId="7EC6AA3B" w14:textId="77777777" w:rsidR="00824A7B" w:rsidRPr="00824A7B" w:rsidRDefault="00824A7B" w:rsidP="00824A7B">
            <w:pPr>
              <w:jc w:val="center"/>
              <w:rPr>
                <w:color w:val="000000"/>
                <w:sz w:val="20"/>
                <w:szCs w:val="20"/>
              </w:rPr>
            </w:pPr>
            <w:r w:rsidRPr="00824A7B">
              <w:rPr>
                <w:color w:val="000000"/>
                <w:sz w:val="20"/>
                <w:szCs w:val="20"/>
              </w:rPr>
              <w:t>561,192</w:t>
            </w:r>
          </w:p>
        </w:tc>
        <w:tc>
          <w:tcPr>
            <w:tcW w:w="675" w:type="pct"/>
            <w:shd w:val="clear" w:color="auto" w:fill="auto"/>
            <w:tcMar>
              <w:left w:w="28" w:type="dxa"/>
              <w:right w:w="28" w:type="dxa"/>
            </w:tcMar>
            <w:vAlign w:val="center"/>
          </w:tcPr>
          <w:p w14:paraId="267D8602" w14:textId="77777777" w:rsidR="00824A7B" w:rsidRPr="00824A7B" w:rsidRDefault="00824A7B" w:rsidP="00824A7B">
            <w:pPr>
              <w:jc w:val="center"/>
              <w:rPr>
                <w:color w:val="000000"/>
                <w:sz w:val="20"/>
                <w:szCs w:val="20"/>
              </w:rPr>
            </w:pPr>
            <w:r w:rsidRPr="00824A7B">
              <w:rPr>
                <w:color w:val="000000"/>
                <w:sz w:val="20"/>
                <w:szCs w:val="20"/>
              </w:rPr>
              <w:t>1 848 931,22</w:t>
            </w:r>
          </w:p>
        </w:tc>
        <w:tc>
          <w:tcPr>
            <w:tcW w:w="603" w:type="pct"/>
            <w:shd w:val="clear" w:color="auto" w:fill="auto"/>
            <w:tcMar>
              <w:left w:w="28" w:type="dxa"/>
              <w:right w:w="28" w:type="dxa"/>
            </w:tcMar>
            <w:vAlign w:val="center"/>
          </w:tcPr>
          <w:p w14:paraId="388AB5D9" w14:textId="77777777" w:rsidR="00824A7B" w:rsidRPr="00824A7B" w:rsidRDefault="00824A7B" w:rsidP="00824A7B">
            <w:pPr>
              <w:jc w:val="center"/>
              <w:rPr>
                <w:color w:val="000000"/>
                <w:sz w:val="20"/>
                <w:szCs w:val="20"/>
              </w:rPr>
            </w:pPr>
            <w:r w:rsidRPr="00824A7B">
              <w:rPr>
                <w:color w:val="000000"/>
                <w:sz w:val="20"/>
                <w:szCs w:val="20"/>
              </w:rPr>
              <w:t>3,295</w:t>
            </w:r>
          </w:p>
        </w:tc>
      </w:tr>
      <w:tr w:rsidR="00824A7B" w:rsidRPr="00824A7B" w14:paraId="1155D983" w14:textId="77777777" w:rsidTr="00C8615D">
        <w:trPr>
          <w:trHeight w:val="49"/>
        </w:trPr>
        <w:tc>
          <w:tcPr>
            <w:tcW w:w="453" w:type="pct"/>
            <w:vMerge w:val="restart"/>
            <w:shd w:val="clear" w:color="auto" w:fill="auto"/>
            <w:tcMar>
              <w:left w:w="28" w:type="dxa"/>
              <w:right w:w="28" w:type="dxa"/>
            </w:tcMar>
            <w:vAlign w:val="center"/>
            <w:hideMark/>
          </w:tcPr>
          <w:p w14:paraId="0A2DE88E" w14:textId="77777777" w:rsidR="00824A7B" w:rsidRPr="00824A7B" w:rsidRDefault="00824A7B" w:rsidP="00824A7B">
            <w:pPr>
              <w:jc w:val="center"/>
              <w:rPr>
                <w:color w:val="000000"/>
                <w:sz w:val="20"/>
                <w:szCs w:val="20"/>
              </w:rPr>
            </w:pPr>
            <w:r w:rsidRPr="00824A7B">
              <w:rPr>
                <w:color w:val="000000"/>
                <w:sz w:val="20"/>
                <w:szCs w:val="20"/>
              </w:rPr>
              <w:t>Март</w:t>
            </w:r>
          </w:p>
        </w:tc>
        <w:tc>
          <w:tcPr>
            <w:tcW w:w="1375" w:type="pct"/>
            <w:shd w:val="clear" w:color="auto" w:fill="auto"/>
            <w:tcMar>
              <w:left w:w="28" w:type="dxa"/>
              <w:right w:w="28" w:type="dxa"/>
            </w:tcMar>
            <w:vAlign w:val="center"/>
            <w:hideMark/>
          </w:tcPr>
          <w:p w14:paraId="1E3F374D"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7A3942C9" w14:textId="77777777" w:rsidR="00824A7B" w:rsidRPr="00824A7B" w:rsidRDefault="00824A7B" w:rsidP="00824A7B">
            <w:pPr>
              <w:rPr>
                <w:color w:val="000000"/>
                <w:sz w:val="20"/>
                <w:szCs w:val="20"/>
              </w:rPr>
            </w:pPr>
            <w:r w:rsidRPr="00824A7B">
              <w:rPr>
                <w:color w:val="000000"/>
                <w:sz w:val="20"/>
                <w:szCs w:val="20"/>
              </w:rPr>
              <w:t>акт от 31.03.2020 №79345/601</w:t>
            </w:r>
          </w:p>
        </w:tc>
        <w:tc>
          <w:tcPr>
            <w:tcW w:w="598" w:type="pct"/>
            <w:shd w:val="clear" w:color="auto" w:fill="auto"/>
            <w:tcMar>
              <w:left w:w="28" w:type="dxa"/>
              <w:right w:w="28" w:type="dxa"/>
            </w:tcMar>
            <w:vAlign w:val="center"/>
          </w:tcPr>
          <w:p w14:paraId="01C4139B" w14:textId="77777777" w:rsidR="00824A7B" w:rsidRPr="00824A7B" w:rsidRDefault="00824A7B" w:rsidP="00824A7B">
            <w:pPr>
              <w:jc w:val="center"/>
              <w:rPr>
                <w:color w:val="000000"/>
                <w:sz w:val="20"/>
                <w:szCs w:val="20"/>
              </w:rPr>
            </w:pPr>
            <w:r w:rsidRPr="00824A7B">
              <w:rPr>
                <w:color w:val="000000"/>
                <w:sz w:val="20"/>
                <w:szCs w:val="20"/>
              </w:rPr>
              <w:t>18 377,017</w:t>
            </w:r>
          </w:p>
        </w:tc>
        <w:tc>
          <w:tcPr>
            <w:tcW w:w="675" w:type="pct"/>
            <w:shd w:val="clear" w:color="auto" w:fill="auto"/>
            <w:tcMar>
              <w:left w:w="28" w:type="dxa"/>
              <w:right w:w="28" w:type="dxa"/>
            </w:tcMar>
            <w:vAlign w:val="center"/>
          </w:tcPr>
          <w:p w14:paraId="5A30DB14" w14:textId="77777777" w:rsidR="00824A7B" w:rsidRPr="00824A7B" w:rsidRDefault="00824A7B" w:rsidP="00824A7B">
            <w:pPr>
              <w:jc w:val="center"/>
              <w:rPr>
                <w:color w:val="000000"/>
                <w:sz w:val="20"/>
                <w:szCs w:val="20"/>
              </w:rPr>
            </w:pPr>
            <w:r w:rsidRPr="00824A7B">
              <w:rPr>
                <w:color w:val="000000"/>
                <w:sz w:val="20"/>
                <w:szCs w:val="20"/>
              </w:rPr>
              <w:t>43 367 524,78</w:t>
            </w:r>
          </w:p>
        </w:tc>
        <w:tc>
          <w:tcPr>
            <w:tcW w:w="603" w:type="pct"/>
            <w:shd w:val="clear" w:color="auto" w:fill="auto"/>
            <w:tcMar>
              <w:left w:w="28" w:type="dxa"/>
              <w:right w:w="28" w:type="dxa"/>
            </w:tcMar>
            <w:vAlign w:val="center"/>
          </w:tcPr>
          <w:p w14:paraId="1F5169D5" w14:textId="77777777" w:rsidR="00824A7B" w:rsidRPr="00824A7B" w:rsidRDefault="00824A7B" w:rsidP="00824A7B">
            <w:pPr>
              <w:jc w:val="center"/>
              <w:rPr>
                <w:color w:val="000000"/>
                <w:sz w:val="20"/>
                <w:szCs w:val="20"/>
              </w:rPr>
            </w:pPr>
            <w:r w:rsidRPr="00824A7B">
              <w:rPr>
                <w:color w:val="000000"/>
                <w:sz w:val="20"/>
                <w:szCs w:val="20"/>
              </w:rPr>
              <w:t>2,360</w:t>
            </w:r>
          </w:p>
        </w:tc>
      </w:tr>
      <w:tr w:rsidR="00824A7B" w:rsidRPr="00824A7B" w14:paraId="7A9C0A25" w14:textId="77777777" w:rsidTr="00C8615D">
        <w:trPr>
          <w:trHeight w:val="46"/>
        </w:trPr>
        <w:tc>
          <w:tcPr>
            <w:tcW w:w="453" w:type="pct"/>
            <w:vMerge/>
            <w:shd w:val="clear" w:color="auto" w:fill="auto"/>
            <w:tcMar>
              <w:left w:w="28" w:type="dxa"/>
              <w:right w:w="28" w:type="dxa"/>
            </w:tcMar>
            <w:vAlign w:val="center"/>
          </w:tcPr>
          <w:p w14:paraId="258634DB"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28A68D3A"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1884B17B" w14:textId="77777777" w:rsidR="00824A7B" w:rsidRPr="00824A7B" w:rsidRDefault="00824A7B" w:rsidP="00824A7B">
            <w:pPr>
              <w:rPr>
                <w:color w:val="000000"/>
                <w:sz w:val="20"/>
                <w:szCs w:val="20"/>
              </w:rPr>
            </w:pPr>
            <w:r w:rsidRPr="00824A7B">
              <w:rPr>
                <w:color w:val="000000"/>
                <w:sz w:val="20"/>
                <w:szCs w:val="20"/>
              </w:rPr>
              <w:t>акт от 31.03.2020 №2152/Н</w:t>
            </w:r>
          </w:p>
        </w:tc>
        <w:tc>
          <w:tcPr>
            <w:tcW w:w="598" w:type="pct"/>
            <w:shd w:val="clear" w:color="auto" w:fill="auto"/>
            <w:tcMar>
              <w:left w:w="28" w:type="dxa"/>
              <w:right w:w="28" w:type="dxa"/>
            </w:tcMar>
            <w:vAlign w:val="center"/>
          </w:tcPr>
          <w:p w14:paraId="35997322" w14:textId="77777777" w:rsidR="00824A7B" w:rsidRPr="00824A7B" w:rsidRDefault="00824A7B" w:rsidP="00824A7B">
            <w:pPr>
              <w:jc w:val="center"/>
              <w:rPr>
                <w:color w:val="000000"/>
                <w:sz w:val="20"/>
                <w:szCs w:val="20"/>
              </w:rPr>
            </w:pPr>
            <w:r w:rsidRPr="00824A7B">
              <w:rPr>
                <w:color w:val="000000"/>
                <w:sz w:val="20"/>
                <w:szCs w:val="20"/>
              </w:rPr>
              <w:t>1 117,104</w:t>
            </w:r>
          </w:p>
        </w:tc>
        <w:tc>
          <w:tcPr>
            <w:tcW w:w="675" w:type="pct"/>
            <w:shd w:val="clear" w:color="auto" w:fill="auto"/>
            <w:tcMar>
              <w:left w:w="28" w:type="dxa"/>
              <w:right w:w="28" w:type="dxa"/>
            </w:tcMar>
            <w:vAlign w:val="center"/>
          </w:tcPr>
          <w:p w14:paraId="5AE2A2B6" w14:textId="77777777" w:rsidR="00824A7B" w:rsidRPr="00824A7B" w:rsidRDefault="00824A7B" w:rsidP="00824A7B">
            <w:pPr>
              <w:jc w:val="center"/>
              <w:rPr>
                <w:color w:val="000000"/>
                <w:sz w:val="20"/>
                <w:szCs w:val="20"/>
              </w:rPr>
            </w:pPr>
            <w:r w:rsidRPr="00824A7B">
              <w:rPr>
                <w:color w:val="000000"/>
                <w:sz w:val="20"/>
                <w:szCs w:val="20"/>
              </w:rPr>
              <w:t>3 233 412,84</w:t>
            </w:r>
          </w:p>
        </w:tc>
        <w:tc>
          <w:tcPr>
            <w:tcW w:w="603" w:type="pct"/>
            <w:shd w:val="clear" w:color="auto" w:fill="auto"/>
            <w:tcMar>
              <w:left w:w="28" w:type="dxa"/>
              <w:right w:w="28" w:type="dxa"/>
            </w:tcMar>
            <w:vAlign w:val="center"/>
          </w:tcPr>
          <w:p w14:paraId="43890545" w14:textId="77777777" w:rsidR="00824A7B" w:rsidRPr="00824A7B" w:rsidRDefault="00824A7B" w:rsidP="00824A7B">
            <w:pPr>
              <w:jc w:val="center"/>
              <w:rPr>
                <w:color w:val="000000"/>
                <w:sz w:val="20"/>
                <w:szCs w:val="20"/>
              </w:rPr>
            </w:pPr>
            <w:r w:rsidRPr="00824A7B">
              <w:rPr>
                <w:color w:val="000000"/>
                <w:sz w:val="20"/>
                <w:szCs w:val="20"/>
              </w:rPr>
              <w:t>2,894</w:t>
            </w:r>
          </w:p>
        </w:tc>
      </w:tr>
      <w:tr w:rsidR="00824A7B" w:rsidRPr="00824A7B" w14:paraId="5855A4DE" w14:textId="77777777" w:rsidTr="00C8615D">
        <w:trPr>
          <w:trHeight w:val="46"/>
        </w:trPr>
        <w:tc>
          <w:tcPr>
            <w:tcW w:w="453" w:type="pct"/>
            <w:vMerge/>
            <w:shd w:val="clear" w:color="auto" w:fill="auto"/>
            <w:tcMar>
              <w:left w:w="28" w:type="dxa"/>
              <w:right w:w="28" w:type="dxa"/>
            </w:tcMar>
            <w:vAlign w:val="center"/>
          </w:tcPr>
          <w:p w14:paraId="4F3E24BA"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1E13D401"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79B8FB6F" w14:textId="77777777" w:rsidR="00824A7B" w:rsidRPr="00824A7B" w:rsidRDefault="00824A7B" w:rsidP="00824A7B">
            <w:pPr>
              <w:rPr>
                <w:color w:val="000000"/>
                <w:sz w:val="20"/>
                <w:szCs w:val="20"/>
              </w:rPr>
            </w:pPr>
            <w:r w:rsidRPr="00824A7B">
              <w:rPr>
                <w:color w:val="000000"/>
                <w:sz w:val="20"/>
                <w:szCs w:val="20"/>
              </w:rPr>
              <w:t>акт от 31.03.2020 №61877/620</w:t>
            </w:r>
          </w:p>
        </w:tc>
        <w:tc>
          <w:tcPr>
            <w:tcW w:w="598" w:type="pct"/>
            <w:shd w:val="clear" w:color="auto" w:fill="auto"/>
            <w:tcMar>
              <w:left w:w="28" w:type="dxa"/>
              <w:right w:w="28" w:type="dxa"/>
            </w:tcMar>
            <w:vAlign w:val="center"/>
          </w:tcPr>
          <w:p w14:paraId="4892BFB2" w14:textId="77777777" w:rsidR="00824A7B" w:rsidRPr="00824A7B" w:rsidRDefault="00824A7B" w:rsidP="00824A7B">
            <w:pPr>
              <w:jc w:val="center"/>
              <w:rPr>
                <w:color w:val="000000"/>
                <w:sz w:val="20"/>
                <w:szCs w:val="20"/>
              </w:rPr>
            </w:pPr>
            <w:r w:rsidRPr="00824A7B">
              <w:rPr>
                <w:color w:val="000000"/>
                <w:sz w:val="20"/>
                <w:szCs w:val="20"/>
              </w:rPr>
              <w:t>3,615</w:t>
            </w:r>
          </w:p>
        </w:tc>
        <w:tc>
          <w:tcPr>
            <w:tcW w:w="675" w:type="pct"/>
            <w:shd w:val="clear" w:color="auto" w:fill="auto"/>
            <w:tcMar>
              <w:left w:w="28" w:type="dxa"/>
              <w:right w:w="28" w:type="dxa"/>
            </w:tcMar>
            <w:vAlign w:val="center"/>
          </w:tcPr>
          <w:p w14:paraId="40D0D892" w14:textId="77777777" w:rsidR="00824A7B" w:rsidRPr="00824A7B" w:rsidRDefault="00824A7B" w:rsidP="00824A7B">
            <w:pPr>
              <w:jc w:val="center"/>
              <w:rPr>
                <w:color w:val="000000"/>
                <w:sz w:val="20"/>
                <w:szCs w:val="20"/>
              </w:rPr>
            </w:pPr>
            <w:r w:rsidRPr="00824A7B">
              <w:rPr>
                <w:color w:val="000000"/>
                <w:sz w:val="20"/>
                <w:szCs w:val="20"/>
              </w:rPr>
              <w:t>8 547,88</w:t>
            </w:r>
          </w:p>
        </w:tc>
        <w:tc>
          <w:tcPr>
            <w:tcW w:w="603" w:type="pct"/>
            <w:shd w:val="clear" w:color="auto" w:fill="auto"/>
            <w:tcMar>
              <w:left w:w="28" w:type="dxa"/>
              <w:right w:w="28" w:type="dxa"/>
            </w:tcMar>
            <w:vAlign w:val="center"/>
          </w:tcPr>
          <w:p w14:paraId="271128C4" w14:textId="77777777" w:rsidR="00824A7B" w:rsidRPr="00824A7B" w:rsidRDefault="00824A7B" w:rsidP="00824A7B">
            <w:pPr>
              <w:jc w:val="center"/>
              <w:rPr>
                <w:color w:val="000000"/>
                <w:sz w:val="20"/>
                <w:szCs w:val="20"/>
              </w:rPr>
            </w:pPr>
            <w:r w:rsidRPr="00824A7B">
              <w:rPr>
                <w:color w:val="000000"/>
                <w:sz w:val="20"/>
                <w:szCs w:val="20"/>
              </w:rPr>
              <w:t>2,365</w:t>
            </w:r>
          </w:p>
        </w:tc>
      </w:tr>
      <w:tr w:rsidR="00824A7B" w:rsidRPr="00824A7B" w14:paraId="19056D39" w14:textId="77777777" w:rsidTr="00C8615D">
        <w:trPr>
          <w:trHeight w:val="46"/>
        </w:trPr>
        <w:tc>
          <w:tcPr>
            <w:tcW w:w="453" w:type="pct"/>
            <w:vMerge w:val="restart"/>
            <w:shd w:val="clear" w:color="auto" w:fill="auto"/>
            <w:tcMar>
              <w:left w:w="28" w:type="dxa"/>
              <w:right w:w="28" w:type="dxa"/>
            </w:tcMar>
            <w:vAlign w:val="center"/>
            <w:hideMark/>
          </w:tcPr>
          <w:p w14:paraId="68A2C54B" w14:textId="77777777" w:rsidR="00824A7B" w:rsidRPr="00824A7B" w:rsidRDefault="00824A7B" w:rsidP="00824A7B">
            <w:pPr>
              <w:jc w:val="center"/>
              <w:rPr>
                <w:color w:val="000000"/>
                <w:sz w:val="20"/>
                <w:szCs w:val="20"/>
              </w:rPr>
            </w:pPr>
            <w:r w:rsidRPr="00824A7B">
              <w:rPr>
                <w:color w:val="000000"/>
                <w:sz w:val="20"/>
                <w:szCs w:val="20"/>
              </w:rPr>
              <w:t>Апрель</w:t>
            </w:r>
          </w:p>
        </w:tc>
        <w:tc>
          <w:tcPr>
            <w:tcW w:w="1375" w:type="pct"/>
            <w:shd w:val="clear" w:color="auto" w:fill="auto"/>
            <w:tcMar>
              <w:left w:w="28" w:type="dxa"/>
              <w:right w:w="28" w:type="dxa"/>
            </w:tcMar>
            <w:vAlign w:val="center"/>
            <w:hideMark/>
          </w:tcPr>
          <w:p w14:paraId="4777B69F"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56A5CC93" w14:textId="77777777" w:rsidR="00824A7B" w:rsidRPr="00824A7B" w:rsidRDefault="00824A7B" w:rsidP="00824A7B">
            <w:pPr>
              <w:rPr>
                <w:color w:val="000000"/>
                <w:sz w:val="20"/>
                <w:szCs w:val="20"/>
              </w:rPr>
            </w:pPr>
            <w:r w:rsidRPr="00824A7B">
              <w:rPr>
                <w:color w:val="000000"/>
                <w:sz w:val="20"/>
                <w:szCs w:val="20"/>
              </w:rPr>
              <w:t>акт от 30.04.2020 №87455/604</w:t>
            </w:r>
          </w:p>
        </w:tc>
        <w:tc>
          <w:tcPr>
            <w:tcW w:w="598" w:type="pct"/>
            <w:shd w:val="clear" w:color="auto" w:fill="auto"/>
            <w:tcMar>
              <w:left w:w="28" w:type="dxa"/>
              <w:right w:w="28" w:type="dxa"/>
            </w:tcMar>
            <w:vAlign w:val="center"/>
          </w:tcPr>
          <w:p w14:paraId="31A602F0" w14:textId="77777777" w:rsidR="00824A7B" w:rsidRPr="00824A7B" w:rsidRDefault="00824A7B" w:rsidP="00824A7B">
            <w:pPr>
              <w:jc w:val="center"/>
              <w:rPr>
                <w:color w:val="000000"/>
                <w:sz w:val="20"/>
                <w:szCs w:val="20"/>
              </w:rPr>
            </w:pPr>
            <w:r w:rsidRPr="00824A7B">
              <w:rPr>
                <w:color w:val="000000"/>
                <w:sz w:val="20"/>
                <w:szCs w:val="20"/>
              </w:rPr>
              <w:t>9 665,708</w:t>
            </w:r>
          </w:p>
        </w:tc>
        <w:tc>
          <w:tcPr>
            <w:tcW w:w="675" w:type="pct"/>
            <w:shd w:val="clear" w:color="auto" w:fill="auto"/>
            <w:tcMar>
              <w:left w:w="28" w:type="dxa"/>
              <w:right w:w="28" w:type="dxa"/>
            </w:tcMar>
            <w:vAlign w:val="center"/>
          </w:tcPr>
          <w:p w14:paraId="48CB7B5E" w14:textId="77777777" w:rsidR="00824A7B" w:rsidRPr="00824A7B" w:rsidRDefault="00824A7B" w:rsidP="00824A7B">
            <w:pPr>
              <w:jc w:val="center"/>
              <w:rPr>
                <w:color w:val="000000"/>
                <w:sz w:val="20"/>
                <w:szCs w:val="20"/>
              </w:rPr>
            </w:pPr>
            <w:r w:rsidRPr="00824A7B">
              <w:rPr>
                <w:color w:val="000000"/>
                <w:sz w:val="20"/>
                <w:szCs w:val="20"/>
              </w:rPr>
              <w:t>21 999 634,69</w:t>
            </w:r>
          </w:p>
        </w:tc>
        <w:tc>
          <w:tcPr>
            <w:tcW w:w="603" w:type="pct"/>
            <w:shd w:val="clear" w:color="auto" w:fill="auto"/>
            <w:tcMar>
              <w:left w:w="28" w:type="dxa"/>
              <w:right w:w="28" w:type="dxa"/>
            </w:tcMar>
            <w:vAlign w:val="center"/>
          </w:tcPr>
          <w:p w14:paraId="4148983F" w14:textId="77777777" w:rsidR="00824A7B" w:rsidRPr="00824A7B" w:rsidRDefault="00824A7B" w:rsidP="00824A7B">
            <w:pPr>
              <w:jc w:val="center"/>
              <w:rPr>
                <w:color w:val="000000"/>
                <w:sz w:val="20"/>
                <w:szCs w:val="20"/>
              </w:rPr>
            </w:pPr>
            <w:r w:rsidRPr="00824A7B">
              <w:rPr>
                <w:color w:val="000000"/>
                <w:sz w:val="20"/>
                <w:szCs w:val="20"/>
              </w:rPr>
              <w:t>2,276</w:t>
            </w:r>
          </w:p>
        </w:tc>
      </w:tr>
      <w:tr w:rsidR="00824A7B" w:rsidRPr="00824A7B" w14:paraId="0F231D2A" w14:textId="77777777" w:rsidTr="00C8615D">
        <w:trPr>
          <w:trHeight w:val="46"/>
        </w:trPr>
        <w:tc>
          <w:tcPr>
            <w:tcW w:w="453" w:type="pct"/>
            <w:vMerge/>
            <w:shd w:val="clear" w:color="auto" w:fill="auto"/>
            <w:tcMar>
              <w:left w:w="28" w:type="dxa"/>
              <w:right w:w="28" w:type="dxa"/>
            </w:tcMar>
            <w:vAlign w:val="center"/>
          </w:tcPr>
          <w:p w14:paraId="003BF05D"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1680CC4C"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662A2F0A" w14:textId="77777777" w:rsidR="00824A7B" w:rsidRPr="00824A7B" w:rsidRDefault="00824A7B" w:rsidP="00824A7B">
            <w:pPr>
              <w:rPr>
                <w:color w:val="000000"/>
                <w:sz w:val="20"/>
                <w:szCs w:val="20"/>
              </w:rPr>
            </w:pPr>
            <w:r w:rsidRPr="00824A7B">
              <w:rPr>
                <w:color w:val="000000"/>
                <w:sz w:val="20"/>
                <w:szCs w:val="20"/>
              </w:rPr>
              <w:t>акт от 30.04.2020 №3257/Н</w:t>
            </w:r>
          </w:p>
        </w:tc>
        <w:tc>
          <w:tcPr>
            <w:tcW w:w="598" w:type="pct"/>
            <w:shd w:val="clear" w:color="auto" w:fill="auto"/>
            <w:tcMar>
              <w:left w:w="28" w:type="dxa"/>
              <w:right w:w="28" w:type="dxa"/>
            </w:tcMar>
            <w:vAlign w:val="center"/>
          </w:tcPr>
          <w:p w14:paraId="7B5B7A03" w14:textId="77777777" w:rsidR="00824A7B" w:rsidRPr="00824A7B" w:rsidRDefault="00824A7B" w:rsidP="00824A7B">
            <w:pPr>
              <w:jc w:val="center"/>
              <w:rPr>
                <w:color w:val="000000"/>
                <w:sz w:val="20"/>
                <w:szCs w:val="20"/>
              </w:rPr>
            </w:pPr>
            <w:r w:rsidRPr="00824A7B">
              <w:rPr>
                <w:color w:val="000000"/>
                <w:sz w:val="20"/>
                <w:szCs w:val="20"/>
              </w:rPr>
              <w:t>130,275</w:t>
            </w:r>
          </w:p>
        </w:tc>
        <w:tc>
          <w:tcPr>
            <w:tcW w:w="675" w:type="pct"/>
            <w:shd w:val="clear" w:color="auto" w:fill="auto"/>
            <w:tcMar>
              <w:left w:w="28" w:type="dxa"/>
              <w:right w:w="28" w:type="dxa"/>
            </w:tcMar>
            <w:vAlign w:val="center"/>
          </w:tcPr>
          <w:p w14:paraId="7F64C045" w14:textId="77777777" w:rsidR="00824A7B" w:rsidRPr="00824A7B" w:rsidRDefault="00824A7B" w:rsidP="00824A7B">
            <w:pPr>
              <w:jc w:val="center"/>
              <w:rPr>
                <w:color w:val="000000"/>
                <w:sz w:val="20"/>
                <w:szCs w:val="20"/>
              </w:rPr>
            </w:pPr>
            <w:r w:rsidRPr="00824A7B">
              <w:rPr>
                <w:color w:val="000000"/>
                <w:sz w:val="20"/>
                <w:szCs w:val="20"/>
              </w:rPr>
              <w:t>429 486,71</w:t>
            </w:r>
          </w:p>
        </w:tc>
        <w:tc>
          <w:tcPr>
            <w:tcW w:w="603" w:type="pct"/>
            <w:shd w:val="clear" w:color="auto" w:fill="auto"/>
            <w:tcMar>
              <w:left w:w="28" w:type="dxa"/>
              <w:right w:w="28" w:type="dxa"/>
            </w:tcMar>
            <w:vAlign w:val="center"/>
          </w:tcPr>
          <w:p w14:paraId="57310895" w14:textId="77777777" w:rsidR="00824A7B" w:rsidRPr="00824A7B" w:rsidRDefault="00824A7B" w:rsidP="00824A7B">
            <w:pPr>
              <w:jc w:val="center"/>
              <w:rPr>
                <w:color w:val="000000"/>
                <w:sz w:val="20"/>
                <w:szCs w:val="20"/>
              </w:rPr>
            </w:pPr>
            <w:r w:rsidRPr="00824A7B">
              <w:rPr>
                <w:color w:val="000000"/>
                <w:sz w:val="20"/>
                <w:szCs w:val="20"/>
              </w:rPr>
              <w:t>3,297</w:t>
            </w:r>
          </w:p>
        </w:tc>
      </w:tr>
      <w:tr w:rsidR="00824A7B" w:rsidRPr="00824A7B" w14:paraId="48EBD3AA" w14:textId="77777777" w:rsidTr="00C8615D">
        <w:trPr>
          <w:trHeight w:val="300"/>
        </w:trPr>
        <w:tc>
          <w:tcPr>
            <w:tcW w:w="453" w:type="pct"/>
            <w:vMerge/>
            <w:shd w:val="clear" w:color="auto" w:fill="auto"/>
            <w:tcMar>
              <w:left w:w="28" w:type="dxa"/>
              <w:right w:w="28" w:type="dxa"/>
            </w:tcMar>
            <w:vAlign w:val="center"/>
          </w:tcPr>
          <w:p w14:paraId="51229059"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36089A19"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030C7CEA" w14:textId="77777777" w:rsidR="00824A7B" w:rsidRPr="00824A7B" w:rsidRDefault="00824A7B" w:rsidP="00824A7B">
            <w:pPr>
              <w:rPr>
                <w:color w:val="000000"/>
                <w:sz w:val="20"/>
                <w:szCs w:val="20"/>
              </w:rPr>
            </w:pPr>
            <w:r w:rsidRPr="00824A7B">
              <w:rPr>
                <w:color w:val="000000"/>
                <w:sz w:val="20"/>
                <w:szCs w:val="20"/>
              </w:rPr>
              <w:t>акт от 30.04.2020 №114081/620</w:t>
            </w:r>
          </w:p>
        </w:tc>
        <w:tc>
          <w:tcPr>
            <w:tcW w:w="598" w:type="pct"/>
            <w:shd w:val="clear" w:color="auto" w:fill="auto"/>
            <w:tcMar>
              <w:left w:w="28" w:type="dxa"/>
              <w:right w:w="28" w:type="dxa"/>
            </w:tcMar>
            <w:vAlign w:val="center"/>
          </w:tcPr>
          <w:p w14:paraId="1120C998" w14:textId="77777777" w:rsidR="00824A7B" w:rsidRPr="00824A7B" w:rsidRDefault="00824A7B" w:rsidP="00824A7B">
            <w:pPr>
              <w:jc w:val="center"/>
              <w:rPr>
                <w:color w:val="000000"/>
                <w:sz w:val="20"/>
                <w:szCs w:val="20"/>
              </w:rPr>
            </w:pPr>
            <w:r w:rsidRPr="00824A7B">
              <w:rPr>
                <w:color w:val="000000"/>
                <w:sz w:val="20"/>
                <w:szCs w:val="20"/>
              </w:rPr>
              <w:t>5,375</w:t>
            </w:r>
          </w:p>
        </w:tc>
        <w:tc>
          <w:tcPr>
            <w:tcW w:w="675" w:type="pct"/>
            <w:shd w:val="clear" w:color="auto" w:fill="auto"/>
            <w:tcMar>
              <w:left w:w="28" w:type="dxa"/>
              <w:right w:w="28" w:type="dxa"/>
            </w:tcMar>
            <w:vAlign w:val="center"/>
          </w:tcPr>
          <w:p w14:paraId="31E2829F" w14:textId="77777777" w:rsidR="00824A7B" w:rsidRPr="00824A7B" w:rsidRDefault="00824A7B" w:rsidP="00824A7B">
            <w:pPr>
              <w:jc w:val="center"/>
              <w:rPr>
                <w:color w:val="000000"/>
                <w:sz w:val="20"/>
                <w:szCs w:val="20"/>
              </w:rPr>
            </w:pPr>
            <w:r w:rsidRPr="00824A7B">
              <w:rPr>
                <w:color w:val="000000"/>
                <w:sz w:val="20"/>
                <w:szCs w:val="20"/>
              </w:rPr>
              <w:t>12 233,77</w:t>
            </w:r>
          </w:p>
        </w:tc>
        <w:tc>
          <w:tcPr>
            <w:tcW w:w="603" w:type="pct"/>
            <w:shd w:val="clear" w:color="auto" w:fill="auto"/>
            <w:tcMar>
              <w:left w:w="28" w:type="dxa"/>
              <w:right w:w="28" w:type="dxa"/>
            </w:tcMar>
            <w:vAlign w:val="center"/>
          </w:tcPr>
          <w:p w14:paraId="59B9D34B" w14:textId="77777777" w:rsidR="00824A7B" w:rsidRPr="00824A7B" w:rsidRDefault="00824A7B" w:rsidP="00824A7B">
            <w:pPr>
              <w:jc w:val="center"/>
              <w:rPr>
                <w:color w:val="000000"/>
                <w:sz w:val="20"/>
                <w:szCs w:val="20"/>
              </w:rPr>
            </w:pPr>
            <w:r w:rsidRPr="00824A7B">
              <w:rPr>
                <w:color w:val="000000"/>
                <w:sz w:val="20"/>
                <w:szCs w:val="20"/>
              </w:rPr>
              <w:t>2,276</w:t>
            </w:r>
          </w:p>
        </w:tc>
      </w:tr>
      <w:tr w:rsidR="00824A7B" w:rsidRPr="00824A7B" w14:paraId="17921911" w14:textId="77777777" w:rsidTr="00C8615D">
        <w:trPr>
          <w:trHeight w:val="47"/>
        </w:trPr>
        <w:tc>
          <w:tcPr>
            <w:tcW w:w="453" w:type="pct"/>
            <w:vMerge w:val="restart"/>
            <w:shd w:val="clear" w:color="auto" w:fill="auto"/>
            <w:tcMar>
              <w:left w:w="28" w:type="dxa"/>
              <w:right w:w="28" w:type="dxa"/>
            </w:tcMar>
            <w:vAlign w:val="center"/>
            <w:hideMark/>
          </w:tcPr>
          <w:p w14:paraId="1A23FE6C" w14:textId="77777777" w:rsidR="00824A7B" w:rsidRPr="00824A7B" w:rsidRDefault="00824A7B" w:rsidP="00824A7B">
            <w:pPr>
              <w:jc w:val="center"/>
              <w:rPr>
                <w:color w:val="000000"/>
                <w:sz w:val="20"/>
                <w:szCs w:val="20"/>
              </w:rPr>
            </w:pPr>
            <w:r w:rsidRPr="00824A7B">
              <w:rPr>
                <w:color w:val="000000"/>
                <w:sz w:val="20"/>
                <w:szCs w:val="20"/>
              </w:rPr>
              <w:t>Май</w:t>
            </w:r>
          </w:p>
        </w:tc>
        <w:tc>
          <w:tcPr>
            <w:tcW w:w="1375" w:type="pct"/>
            <w:shd w:val="clear" w:color="auto" w:fill="auto"/>
            <w:tcMar>
              <w:left w:w="28" w:type="dxa"/>
              <w:right w:w="28" w:type="dxa"/>
            </w:tcMar>
            <w:vAlign w:val="center"/>
            <w:hideMark/>
          </w:tcPr>
          <w:p w14:paraId="71E42AA8"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59455C6D" w14:textId="77777777" w:rsidR="00824A7B" w:rsidRPr="00824A7B" w:rsidRDefault="00824A7B" w:rsidP="00824A7B">
            <w:pPr>
              <w:rPr>
                <w:color w:val="000000"/>
                <w:sz w:val="20"/>
                <w:szCs w:val="20"/>
              </w:rPr>
            </w:pPr>
            <w:r w:rsidRPr="00824A7B">
              <w:rPr>
                <w:color w:val="000000"/>
                <w:sz w:val="20"/>
                <w:szCs w:val="20"/>
              </w:rPr>
              <w:t>акт от 31.05.2020 №118482/604</w:t>
            </w:r>
          </w:p>
        </w:tc>
        <w:tc>
          <w:tcPr>
            <w:tcW w:w="598" w:type="pct"/>
            <w:shd w:val="clear" w:color="auto" w:fill="auto"/>
            <w:tcMar>
              <w:left w:w="28" w:type="dxa"/>
              <w:right w:w="28" w:type="dxa"/>
            </w:tcMar>
            <w:vAlign w:val="center"/>
          </w:tcPr>
          <w:p w14:paraId="54F7A2EE" w14:textId="77777777" w:rsidR="00824A7B" w:rsidRPr="00824A7B" w:rsidRDefault="00824A7B" w:rsidP="00824A7B">
            <w:pPr>
              <w:jc w:val="center"/>
              <w:rPr>
                <w:color w:val="000000"/>
                <w:sz w:val="20"/>
                <w:szCs w:val="20"/>
              </w:rPr>
            </w:pPr>
            <w:r w:rsidRPr="00824A7B">
              <w:rPr>
                <w:color w:val="000000"/>
                <w:sz w:val="20"/>
                <w:szCs w:val="20"/>
              </w:rPr>
              <w:t>11 675,086</w:t>
            </w:r>
          </w:p>
        </w:tc>
        <w:tc>
          <w:tcPr>
            <w:tcW w:w="675" w:type="pct"/>
            <w:shd w:val="clear" w:color="auto" w:fill="auto"/>
            <w:tcMar>
              <w:left w:w="28" w:type="dxa"/>
              <w:right w:w="28" w:type="dxa"/>
            </w:tcMar>
            <w:vAlign w:val="center"/>
          </w:tcPr>
          <w:p w14:paraId="3B325C6D" w14:textId="77777777" w:rsidR="00824A7B" w:rsidRPr="00824A7B" w:rsidRDefault="00824A7B" w:rsidP="00824A7B">
            <w:pPr>
              <w:jc w:val="center"/>
              <w:rPr>
                <w:color w:val="000000"/>
                <w:sz w:val="20"/>
                <w:szCs w:val="20"/>
              </w:rPr>
            </w:pPr>
            <w:r w:rsidRPr="00824A7B">
              <w:rPr>
                <w:color w:val="000000"/>
                <w:sz w:val="20"/>
                <w:szCs w:val="20"/>
              </w:rPr>
              <w:t>25 168 099,64</w:t>
            </w:r>
          </w:p>
        </w:tc>
        <w:tc>
          <w:tcPr>
            <w:tcW w:w="603" w:type="pct"/>
            <w:shd w:val="clear" w:color="auto" w:fill="auto"/>
            <w:tcMar>
              <w:left w:w="28" w:type="dxa"/>
              <w:right w:w="28" w:type="dxa"/>
            </w:tcMar>
            <w:vAlign w:val="center"/>
          </w:tcPr>
          <w:p w14:paraId="1610A4E1" w14:textId="77777777" w:rsidR="00824A7B" w:rsidRPr="00824A7B" w:rsidRDefault="00824A7B" w:rsidP="00824A7B">
            <w:pPr>
              <w:jc w:val="center"/>
              <w:rPr>
                <w:color w:val="000000"/>
                <w:sz w:val="20"/>
                <w:szCs w:val="20"/>
              </w:rPr>
            </w:pPr>
            <w:r w:rsidRPr="00824A7B">
              <w:rPr>
                <w:color w:val="000000"/>
                <w:sz w:val="20"/>
                <w:szCs w:val="20"/>
              </w:rPr>
              <w:t>2,156</w:t>
            </w:r>
          </w:p>
        </w:tc>
      </w:tr>
      <w:tr w:rsidR="00824A7B" w:rsidRPr="00824A7B" w14:paraId="694C2063" w14:textId="77777777" w:rsidTr="00C8615D">
        <w:trPr>
          <w:trHeight w:val="48"/>
        </w:trPr>
        <w:tc>
          <w:tcPr>
            <w:tcW w:w="453" w:type="pct"/>
            <w:vMerge/>
            <w:shd w:val="clear" w:color="auto" w:fill="auto"/>
            <w:tcMar>
              <w:left w:w="28" w:type="dxa"/>
              <w:right w:w="28" w:type="dxa"/>
            </w:tcMar>
            <w:vAlign w:val="center"/>
          </w:tcPr>
          <w:p w14:paraId="5AD86609"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3ACF3E56"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3B9745A1" w14:textId="77777777" w:rsidR="00824A7B" w:rsidRPr="00824A7B" w:rsidRDefault="00824A7B" w:rsidP="00824A7B">
            <w:pPr>
              <w:rPr>
                <w:color w:val="000000"/>
                <w:sz w:val="20"/>
                <w:szCs w:val="20"/>
              </w:rPr>
            </w:pPr>
            <w:r w:rsidRPr="00824A7B">
              <w:rPr>
                <w:color w:val="000000"/>
                <w:sz w:val="20"/>
                <w:szCs w:val="20"/>
              </w:rPr>
              <w:t>акт от 31.05.2020 №3770/Н</w:t>
            </w:r>
          </w:p>
        </w:tc>
        <w:tc>
          <w:tcPr>
            <w:tcW w:w="598" w:type="pct"/>
            <w:shd w:val="clear" w:color="auto" w:fill="auto"/>
            <w:tcMar>
              <w:left w:w="28" w:type="dxa"/>
              <w:right w:w="28" w:type="dxa"/>
            </w:tcMar>
            <w:vAlign w:val="center"/>
          </w:tcPr>
          <w:p w14:paraId="355709E8" w14:textId="77777777" w:rsidR="00824A7B" w:rsidRPr="00824A7B" w:rsidRDefault="00824A7B" w:rsidP="00824A7B">
            <w:pPr>
              <w:jc w:val="center"/>
              <w:rPr>
                <w:color w:val="000000"/>
                <w:sz w:val="20"/>
                <w:szCs w:val="20"/>
              </w:rPr>
            </w:pPr>
            <w:r w:rsidRPr="00824A7B">
              <w:rPr>
                <w:color w:val="000000"/>
                <w:sz w:val="20"/>
                <w:szCs w:val="20"/>
              </w:rPr>
              <w:t>780,243</w:t>
            </w:r>
          </w:p>
        </w:tc>
        <w:tc>
          <w:tcPr>
            <w:tcW w:w="675" w:type="pct"/>
            <w:shd w:val="clear" w:color="auto" w:fill="auto"/>
            <w:tcMar>
              <w:left w:w="28" w:type="dxa"/>
              <w:right w:w="28" w:type="dxa"/>
            </w:tcMar>
            <w:vAlign w:val="center"/>
          </w:tcPr>
          <w:p w14:paraId="6723C9A5" w14:textId="77777777" w:rsidR="00824A7B" w:rsidRPr="00824A7B" w:rsidRDefault="00824A7B" w:rsidP="00824A7B">
            <w:pPr>
              <w:jc w:val="center"/>
              <w:rPr>
                <w:color w:val="000000"/>
                <w:sz w:val="20"/>
                <w:szCs w:val="20"/>
              </w:rPr>
            </w:pPr>
            <w:r w:rsidRPr="00824A7B">
              <w:rPr>
                <w:color w:val="000000"/>
                <w:sz w:val="20"/>
                <w:szCs w:val="20"/>
              </w:rPr>
              <w:t>2 570 440,34</w:t>
            </w:r>
          </w:p>
        </w:tc>
        <w:tc>
          <w:tcPr>
            <w:tcW w:w="603" w:type="pct"/>
            <w:shd w:val="clear" w:color="auto" w:fill="auto"/>
            <w:tcMar>
              <w:left w:w="28" w:type="dxa"/>
              <w:right w:w="28" w:type="dxa"/>
            </w:tcMar>
            <w:vAlign w:val="center"/>
          </w:tcPr>
          <w:p w14:paraId="62FB99E7" w14:textId="77777777" w:rsidR="00824A7B" w:rsidRPr="00824A7B" w:rsidRDefault="00824A7B" w:rsidP="00824A7B">
            <w:pPr>
              <w:jc w:val="center"/>
              <w:rPr>
                <w:color w:val="000000"/>
                <w:sz w:val="20"/>
                <w:szCs w:val="20"/>
              </w:rPr>
            </w:pPr>
            <w:r w:rsidRPr="00824A7B">
              <w:rPr>
                <w:color w:val="000000"/>
                <w:sz w:val="20"/>
                <w:szCs w:val="20"/>
              </w:rPr>
              <w:t>2,294</w:t>
            </w:r>
          </w:p>
        </w:tc>
      </w:tr>
      <w:tr w:rsidR="00824A7B" w:rsidRPr="00824A7B" w14:paraId="3A28112C" w14:textId="77777777" w:rsidTr="00C8615D">
        <w:trPr>
          <w:trHeight w:val="47"/>
        </w:trPr>
        <w:tc>
          <w:tcPr>
            <w:tcW w:w="453" w:type="pct"/>
            <w:vMerge/>
            <w:shd w:val="clear" w:color="auto" w:fill="auto"/>
            <w:tcMar>
              <w:left w:w="28" w:type="dxa"/>
              <w:right w:w="28" w:type="dxa"/>
            </w:tcMar>
            <w:vAlign w:val="center"/>
          </w:tcPr>
          <w:p w14:paraId="28835E44" w14:textId="77777777" w:rsidR="00824A7B" w:rsidRPr="00824A7B" w:rsidRDefault="00824A7B" w:rsidP="00824A7B">
            <w:pPr>
              <w:jc w:val="center"/>
              <w:rPr>
                <w:color w:val="000000"/>
                <w:sz w:val="20"/>
                <w:szCs w:val="20"/>
              </w:rPr>
            </w:pPr>
          </w:p>
        </w:tc>
        <w:tc>
          <w:tcPr>
            <w:tcW w:w="1375" w:type="pct"/>
            <w:shd w:val="clear" w:color="auto" w:fill="auto"/>
            <w:tcMar>
              <w:left w:w="28" w:type="dxa"/>
              <w:right w:w="28" w:type="dxa"/>
            </w:tcMar>
            <w:vAlign w:val="center"/>
          </w:tcPr>
          <w:p w14:paraId="52C42A8C"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4AA12084" w14:textId="77777777" w:rsidR="00824A7B" w:rsidRPr="00824A7B" w:rsidRDefault="00824A7B" w:rsidP="00824A7B">
            <w:pPr>
              <w:rPr>
                <w:color w:val="000000"/>
                <w:sz w:val="20"/>
                <w:szCs w:val="20"/>
              </w:rPr>
            </w:pPr>
            <w:r w:rsidRPr="00824A7B">
              <w:rPr>
                <w:color w:val="000000"/>
                <w:sz w:val="20"/>
                <w:szCs w:val="20"/>
              </w:rPr>
              <w:t>акт от 31.05.2020 №143736/620</w:t>
            </w:r>
          </w:p>
        </w:tc>
        <w:tc>
          <w:tcPr>
            <w:tcW w:w="598" w:type="pct"/>
            <w:shd w:val="clear" w:color="auto" w:fill="auto"/>
            <w:tcMar>
              <w:left w:w="28" w:type="dxa"/>
              <w:right w:w="28" w:type="dxa"/>
            </w:tcMar>
            <w:vAlign w:val="center"/>
          </w:tcPr>
          <w:p w14:paraId="226931C2" w14:textId="77777777" w:rsidR="00824A7B" w:rsidRPr="00824A7B" w:rsidRDefault="00824A7B" w:rsidP="00824A7B">
            <w:pPr>
              <w:jc w:val="center"/>
              <w:rPr>
                <w:color w:val="000000"/>
                <w:sz w:val="20"/>
                <w:szCs w:val="20"/>
              </w:rPr>
            </w:pPr>
            <w:r w:rsidRPr="00824A7B">
              <w:rPr>
                <w:color w:val="000000"/>
                <w:sz w:val="20"/>
                <w:szCs w:val="20"/>
              </w:rPr>
              <w:t>4,411</w:t>
            </w:r>
          </w:p>
        </w:tc>
        <w:tc>
          <w:tcPr>
            <w:tcW w:w="675" w:type="pct"/>
            <w:shd w:val="clear" w:color="auto" w:fill="auto"/>
            <w:tcMar>
              <w:left w:w="28" w:type="dxa"/>
              <w:right w:w="28" w:type="dxa"/>
            </w:tcMar>
            <w:vAlign w:val="center"/>
          </w:tcPr>
          <w:p w14:paraId="38A6B618" w14:textId="77777777" w:rsidR="00824A7B" w:rsidRPr="00824A7B" w:rsidRDefault="00824A7B" w:rsidP="00824A7B">
            <w:pPr>
              <w:jc w:val="center"/>
              <w:rPr>
                <w:color w:val="000000"/>
                <w:sz w:val="20"/>
                <w:szCs w:val="20"/>
              </w:rPr>
            </w:pPr>
            <w:r w:rsidRPr="00824A7B">
              <w:rPr>
                <w:color w:val="000000"/>
                <w:sz w:val="20"/>
                <w:szCs w:val="20"/>
              </w:rPr>
              <w:t>9 508,84</w:t>
            </w:r>
          </w:p>
        </w:tc>
        <w:tc>
          <w:tcPr>
            <w:tcW w:w="603" w:type="pct"/>
            <w:shd w:val="clear" w:color="auto" w:fill="auto"/>
            <w:tcMar>
              <w:left w:w="28" w:type="dxa"/>
              <w:right w:w="28" w:type="dxa"/>
            </w:tcMar>
            <w:vAlign w:val="center"/>
          </w:tcPr>
          <w:p w14:paraId="6EA48FA8" w14:textId="77777777" w:rsidR="00824A7B" w:rsidRPr="00824A7B" w:rsidRDefault="00824A7B" w:rsidP="00824A7B">
            <w:pPr>
              <w:jc w:val="center"/>
              <w:rPr>
                <w:color w:val="000000"/>
                <w:sz w:val="20"/>
                <w:szCs w:val="20"/>
              </w:rPr>
            </w:pPr>
            <w:r w:rsidRPr="00824A7B">
              <w:rPr>
                <w:color w:val="000000"/>
                <w:sz w:val="20"/>
                <w:szCs w:val="20"/>
              </w:rPr>
              <w:t>2,156</w:t>
            </w:r>
          </w:p>
        </w:tc>
      </w:tr>
      <w:tr w:rsidR="00824A7B" w:rsidRPr="00824A7B" w14:paraId="42081118" w14:textId="77777777" w:rsidTr="00C8615D">
        <w:trPr>
          <w:trHeight w:val="47"/>
        </w:trPr>
        <w:tc>
          <w:tcPr>
            <w:tcW w:w="453" w:type="pct"/>
            <w:vMerge w:val="restart"/>
            <w:shd w:val="clear" w:color="auto" w:fill="auto"/>
            <w:tcMar>
              <w:left w:w="28" w:type="dxa"/>
              <w:right w:w="28" w:type="dxa"/>
            </w:tcMar>
            <w:vAlign w:val="center"/>
            <w:hideMark/>
          </w:tcPr>
          <w:p w14:paraId="2E27A99D" w14:textId="77777777" w:rsidR="00824A7B" w:rsidRPr="00824A7B" w:rsidRDefault="00824A7B" w:rsidP="00824A7B">
            <w:pPr>
              <w:jc w:val="center"/>
              <w:rPr>
                <w:color w:val="000000"/>
                <w:sz w:val="20"/>
                <w:szCs w:val="20"/>
              </w:rPr>
            </w:pPr>
            <w:r w:rsidRPr="00824A7B">
              <w:rPr>
                <w:color w:val="000000"/>
                <w:sz w:val="20"/>
                <w:szCs w:val="20"/>
              </w:rPr>
              <w:t>Июнь</w:t>
            </w:r>
          </w:p>
        </w:tc>
        <w:tc>
          <w:tcPr>
            <w:tcW w:w="1375" w:type="pct"/>
            <w:shd w:val="clear" w:color="auto" w:fill="auto"/>
            <w:tcMar>
              <w:left w:w="28" w:type="dxa"/>
              <w:right w:w="28" w:type="dxa"/>
            </w:tcMar>
            <w:vAlign w:val="center"/>
            <w:hideMark/>
          </w:tcPr>
          <w:p w14:paraId="42A2C3B4"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hideMark/>
          </w:tcPr>
          <w:p w14:paraId="793A97CB" w14:textId="77777777" w:rsidR="00824A7B" w:rsidRPr="00824A7B" w:rsidRDefault="00824A7B" w:rsidP="00824A7B">
            <w:pPr>
              <w:rPr>
                <w:color w:val="000000"/>
                <w:sz w:val="20"/>
                <w:szCs w:val="20"/>
              </w:rPr>
            </w:pPr>
            <w:r w:rsidRPr="00824A7B">
              <w:rPr>
                <w:color w:val="000000"/>
                <w:sz w:val="20"/>
                <w:szCs w:val="20"/>
              </w:rPr>
              <w:t>акт от 30.06.2020 №159264/604</w:t>
            </w:r>
          </w:p>
        </w:tc>
        <w:tc>
          <w:tcPr>
            <w:tcW w:w="598" w:type="pct"/>
            <w:shd w:val="clear" w:color="auto" w:fill="auto"/>
            <w:tcMar>
              <w:left w:w="28" w:type="dxa"/>
              <w:right w:w="28" w:type="dxa"/>
            </w:tcMar>
            <w:vAlign w:val="center"/>
          </w:tcPr>
          <w:p w14:paraId="57DE4AEB" w14:textId="77777777" w:rsidR="00824A7B" w:rsidRPr="00824A7B" w:rsidRDefault="00824A7B" w:rsidP="00824A7B">
            <w:pPr>
              <w:jc w:val="center"/>
              <w:rPr>
                <w:color w:val="000000"/>
                <w:sz w:val="20"/>
                <w:szCs w:val="20"/>
              </w:rPr>
            </w:pPr>
            <w:r w:rsidRPr="00824A7B">
              <w:rPr>
                <w:color w:val="000000"/>
                <w:sz w:val="20"/>
                <w:szCs w:val="20"/>
              </w:rPr>
              <w:t>7 603,996</w:t>
            </w:r>
          </w:p>
        </w:tc>
        <w:tc>
          <w:tcPr>
            <w:tcW w:w="675" w:type="pct"/>
            <w:shd w:val="clear" w:color="auto" w:fill="auto"/>
            <w:tcMar>
              <w:left w:w="28" w:type="dxa"/>
              <w:right w:w="28" w:type="dxa"/>
            </w:tcMar>
            <w:vAlign w:val="center"/>
          </w:tcPr>
          <w:p w14:paraId="05ED0319" w14:textId="77777777" w:rsidR="00824A7B" w:rsidRPr="00824A7B" w:rsidRDefault="00824A7B" w:rsidP="00824A7B">
            <w:pPr>
              <w:jc w:val="center"/>
              <w:rPr>
                <w:color w:val="000000"/>
                <w:sz w:val="20"/>
                <w:szCs w:val="20"/>
              </w:rPr>
            </w:pPr>
            <w:r w:rsidRPr="00824A7B">
              <w:rPr>
                <w:color w:val="000000"/>
                <w:sz w:val="20"/>
                <w:szCs w:val="20"/>
              </w:rPr>
              <w:t>16 759 359,26</w:t>
            </w:r>
          </w:p>
        </w:tc>
        <w:tc>
          <w:tcPr>
            <w:tcW w:w="603" w:type="pct"/>
            <w:shd w:val="clear" w:color="auto" w:fill="auto"/>
            <w:tcMar>
              <w:left w:w="28" w:type="dxa"/>
              <w:right w:w="28" w:type="dxa"/>
            </w:tcMar>
            <w:vAlign w:val="center"/>
          </w:tcPr>
          <w:p w14:paraId="709C94DF" w14:textId="77777777" w:rsidR="00824A7B" w:rsidRPr="00824A7B" w:rsidRDefault="00824A7B" w:rsidP="00824A7B">
            <w:pPr>
              <w:jc w:val="center"/>
              <w:rPr>
                <w:color w:val="000000"/>
                <w:sz w:val="20"/>
                <w:szCs w:val="20"/>
              </w:rPr>
            </w:pPr>
            <w:r w:rsidRPr="00824A7B">
              <w:rPr>
                <w:color w:val="000000"/>
                <w:sz w:val="20"/>
                <w:szCs w:val="20"/>
              </w:rPr>
              <w:t>2,204</w:t>
            </w:r>
          </w:p>
        </w:tc>
      </w:tr>
      <w:tr w:rsidR="00824A7B" w:rsidRPr="00824A7B" w14:paraId="52253AFC" w14:textId="77777777" w:rsidTr="00C8615D">
        <w:trPr>
          <w:trHeight w:val="46"/>
        </w:trPr>
        <w:tc>
          <w:tcPr>
            <w:tcW w:w="453" w:type="pct"/>
            <w:vMerge/>
            <w:shd w:val="clear" w:color="auto" w:fill="auto"/>
            <w:tcMar>
              <w:left w:w="28" w:type="dxa"/>
              <w:right w:w="28" w:type="dxa"/>
            </w:tcMar>
            <w:vAlign w:val="center"/>
          </w:tcPr>
          <w:p w14:paraId="4A8496B7" w14:textId="77777777" w:rsidR="00824A7B" w:rsidRPr="00824A7B" w:rsidRDefault="00824A7B" w:rsidP="00824A7B">
            <w:pPr>
              <w:rPr>
                <w:color w:val="000000"/>
                <w:sz w:val="20"/>
                <w:szCs w:val="20"/>
              </w:rPr>
            </w:pPr>
          </w:p>
        </w:tc>
        <w:tc>
          <w:tcPr>
            <w:tcW w:w="1375" w:type="pct"/>
            <w:shd w:val="clear" w:color="auto" w:fill="auto"/>
            <w:tcMar>
              <w:left w:w="28" w:type="dxa"/>
              <w:right w:w="28" w:type="dxa"/>
            </w:tcMar>
            <w:vAlign w:val="center"/>
          </w:tcPr>
          <w:p w14:paraId="5B96D1E1" w14:textId="77777777" w:rsidR="00824A7B" w:rsidRPr="00824A7B" w:rsidRDefault="00824A7B" w:rsidP="00824A7B">
            <w:pPr>
              <w:rPr>
                <w:color w:val="000000"/>
                <w:sz w:val="20"/>
                <w:szCs w:val="20"/>
              </w:rPr>
            </w:pPr>
            <w:r w:rsidRPr="00824A7B">
              <w:rPr>
                <w:color w:val="000000"/>
                <w:sz w:val="20"/>
                <w:szCs w:val="20"/>
              </w:rPr>
              <w:t>ПАО «</w:t>
            </w:r>
            <w:proofErr w:type="spellStart"/>
            <w:r w:rsidRPr="00824A7B">
              <w:rPr>
                <w:color w:val="000000"/>
                <w:sz w:val="20"/>
                <w:szCs w:val="20"/>
              </w:rPr>
              <w:t>Кузбассэнергосбыт</w:t>
            </w:r>
            <w:proofErr w:type="spellEnd"/>
            <w:r w:rsidRPr="00824A7B">
              <w:rPr>
                <w:color w:val="000000"/>
                <w:sz w:val="20"/>
                <w:szCs w:val="20"/>
              </w:rPr>
              <w:t>»</w:t>
            </w:r>
          </w:p>
        </w:tc>
        <w:tc>
          <w:tcPr>
            <w:tcW w:w="1295" w:type="pct"/>
            <w:shd w:val="clear" w:color="auto" w:fill="auto"/>
            <w:tcMar>
              <w:left w:w="28" w:type="dxa"/>
              <w:right w:w="28" w:type="dxa"/>
            </w:tcMar>
            <w:vAlign w:val="center"/>
          </w:tcPr>
          <w:p w14:paraId="43FE980E" w14:textId="77777777" w:rsidR="00824A7B" w:rsidRPr="00824A7B" w:rsidRDefault="00824A7B" w:rsidP="00824A7B">
            <w:pPr>
              <w:rPr>
                <w:color w:val="000000"/>
                <w:sz w:val="20"/>
                <w:szCs w:val="20"/>
              </w:rPr>
            </w:pPr>
            <w:r w:rsidRPr="00824A7B">
              <w:rPr>
                <w:color w:val="000000"/>
                <w:sz w:val="20"/>
                <w:szCs w:val="20"/>
              </w:rPr>
              <w:t>акт от 30.06.2020 №172097/620</w:t>
            </w:r>
          </w:p>
        </w:tc>
        <w:tc>
          <w:tcPr>
            <w:tcW w:w="598" w:type="pct"/>
            <w:shd w:val="clear" w:color="auto" w:fill="auto"/>
            <w:tcMar>
              <w:left w:w="28" w:type="dxa"/>
              <w:right w:w="28" w:type="dxa"/>
            </w:tcMar>
            <w:vAlign w:val="center"/>
          </w:tcPr>
          <w:p w14:paraId="191C1978" w14:textId="77777777" w:rsidR="00824A7B" w:rsidRPr="00824A7B" w:rsidRDefault="00824A7B" w:rsidP="00824A7B">
            <w:pPr>
              <w:jc w:val="center"/>
              <w:rPr>
                <w:color w:val="000000"/>
                <w:sz w:val="20"/>
                <w:szCs w:val="20"/>
              </w:rPr>
            </w:pPr>
            <w:r w:rsidRPr="00824A7B">
              <w:rPr>
                <w:color w:val="000000"/>
                <w:sz w:val="20"/>
                <w:szCs w:val="20"/>
              </w:rPr>
              <w:t>5,026</w:t>
            </w:r>
          </w:p>
        </w:tc>
        <w:tc>
          <w:tcPr>
            <w:tcW w:w="675" w:type="pct"/>
            <w:shd w:val="clear" w:color="auto" w:fill="auto"/>
            <w:tcMar>
              <w:left w:w="28" w:type="dxa"/>
              <w:right w:w="28" w:type="dxa"/>
            </w:tcMar>
            <w:vAlign w:val="center"/>
          </w:tcPr>
          <w:p w14:paraId="6609D5E7" w14:textId="77777777" w:rsidR="00824A7B" w:rsidRPr="00824A7B" w:rsidRDefault="00824A7B" w:rsidP="00824A7B">
            <w:pPr>
              <w:jc w:val="center"/>
              <w:rPr>
                <w:color w:val="000000"/>
                <w:sz w:val="20"/>
                <w:szCs w:val="20"/>
              </w:rPr>
            </w:pPr>
            <w:r w:rsidRPr="00824A7B">
              <w:rPr>
                <w:color w:val="000000"/>
                <w:sz w:val="20"/>
                <w:szCs w:val="20"/>
              </w:rPr>
              <w:t>11 077,40</w:t>
            </w:r>
          </w:p>
        </w:tc>
        <w:tc>
          <w:tcPr>
            <w:tcW w:w="603" w:type="pct"/>
            <w:shd w:val="clear" w:color="auto" w:fill="auto"/>
            <w:tcMar>
              <w:left w:w="28" w:type="dxa"/>
              <w:right w:w="28" w:type="dxa"/>
            </w:tcMar>
            <w:vAlign w:val="center"/>
          </w:tcPr>
          <w:p w14:paraId="225FD96F" w14:textId="77777777" w:rsidR="00824A7B" w:rsidRPr="00824A7B" w:rsidRDefault="00824A7B" w:rsidP="00824A7B">
            <w:pPr>
              <w:jc w:val="center"/>
              <w:rPr>
                <w:color w:val="000000"/>
                <w:sz w:val="20"/>
                <w:szCs w:val="20"/>
              </w:rPr>
            </w:pPr>
            <w:r w:rsidRPr="00824A7B">
              <w:rPr>
                <w:color w:val="000000"/>
                <w:sz w:val="20"/>
                <w:szCs w:val="20"/>
              </w:rPr>
              <w:t>2,204</w:t>
            </w:r>
          </w:p>
        </w:tc>
      </w:tr>
      <w:tr w:rsidR="00824A7B" w:rsidRPr="00824A7B" w14:paraId="268CB1FC" w14:textId="77777777" w:rsidTr="00C8615D">
        <w:trPr>
          <w:trHeight w:val="46"/>
        </w:trPr>
        <w:tc>
          <w:tcPr>
            <w:tcW w:w="453" w:type="pct"/>
            <w:vMerge/>
            <w:shd w:val="clear" w:color="auto" w:fill="auto"/>
            <w:tcMar>
              <w:left w:w="28" w:type="dxa"/>
              <w:right w:w="28" w:type="dxa"/>
            </w:tcMar>
            <w:vAlign w:val="center"/>
          </w:tcPr>
          <w:p w14:paraId="7954B035" w14:textId="77777777" w:rsidR="00824A7B" w:rsidRPr="00824A7B" w:rsidRDefault="00824A7B" w:rsidP="00824A7B">
            <w:pPr>
              <w:rPr>
                <w:color w:val="000000"/>
                <w:sz w:val="20"/>
                <w:szCs w:val="20"/>
              </w:rPr>
            </w:pPr>
          </w:p>
        </w:tc>
        <w:tc>
          <w:tcPr>
            <w:tcW w:w="1375" w:type="pct"/>
            <w:shd w:val="clear" w:color="auto" w:fill="auto"/>
            <w:tcMar>
              <w:left w:w="28" w:type="dxa"/>
              <w:right w:w="28" w:type="dxa"/>
            </w:tcMar>
            <w:vAlign w:val="center"/>
          </w:tcPr>
          <w:p w14:paraId="40F8D937" w14:textId="77777777" w:rsidR="00824A7B" w:rsidRPr="00824A7B" w:rsidRDefault="00824A7B" w:rsidP="00824A7B">
            <w:pPr>
              <w:rPr>
                <w:color w:val="000000"/>
                <w:sz w:val="20"/>
                <w:szCs w:val="20"/>
              </w:rPr>
            </w:pPr>
            <w:r w:rsidRPr="00824A7B">
              <w:rPr>
                <w:color w:val="000000"/>
                <w:sz w:val="20"/>
                <w:szCs w:val="20"/>
              </w:rPr>
              <w:t>ООО «</w:t>
            </w:r>
            <w:proofErr w:type="spellStart"/>
            <w:r w:rsidRPr="00824A7B">
              <w:rPr>
                <w:color w:val="000000"/>
                <w:sz w:val="20"/>
                <w:szCs w:val="20"/>
              </w:rPr>
              <w:t>Металлэнергофинанс</w:t>
            </w:r>
            <w:proofErr w:type="spellEnd"/>
            <w:r w:rsidRPr="00824A7B">
              <w:rPr>
                <w:color w:val="000000"/>
                <w:sz w:val="20"/>
                <w:szCs w:val="20"/>
              </w:rPr>
              <w:t>»</w:t>
            </w:r>
          </w:p>
        </w:tc>
        <w:tc>
          <w:tcPr>
            <w:tcW w:w="1295" w:type="pct"/>
            <w:shd w:val="clear" w:color="auto" w:fill="auto"/>
            <w:tcMar>
              <w:left w:w="28" w:type="dxa"/>
              <w:right w:w="28" w:type="dxa"/>
            </w:tcMar>
            <w:vAlign w:val="center"/>
          </w:tcPr>
          <w:p w14:paraId="25B1E57A" w14:textId="77777777" w:rsidR="00824A7B" w:rsidRPr="00824A7B" w:rsidRDefault="00824A7B" w:rsidP="00824A7B">
            <w:pPr>
              <w:rPr>
                <w:color w:val="000000"/>
                <w:sz w:val="20"/>
                <w:szCs w:val="20"/>
              </w:rPr>
            </w:pPr>
            <w:r w:rsidRPr="00824A7B">
              <w:rPr>
                <w:color w:val="000000"/>
                <w:sz w:val="20"/>
                <w:szCs w:val="20"/>
              </w:rPr>
              <w:t>акт от 30.06.2020 №4571/Н</w:t>
            </w:r>
          </w:p>
        </w:tc>
        <w:tc>
          <w:tcPr>
            <w:tcW w:w="598" w:type="pct"/>
            <w:shd w:val="clear" w:color="auto" w:fill="auto"/>
            <w:tcMar>
              <w:left w:w="28" w:type="dxa"/>
              <w:right w:w="28" w:type="dxa"/>
            </w:tcMar>
            <w:vAlign w:val="center"/>
          </w:tcPr>
          <w:p w14:paraId="34BD52A3" w14:textId="77777777" w:rsidR="00824A7B" w:rsidRPr="00824A7B" w:rsidRDefault="00824A7B" w:rsidP="00824A7B">
            <w:pPr>
              <w:jc w:val="center"/>
              <w:rPr>
                <w:color w:val="000000"/>
                <w:sz w:val="20"/>
                <w:szCs w:val="20"/>
              </w:rPr>
            </w:pPr>
            <w:r w:rsidRPr="00824A7B">
              <w:rPr>
                <w:color w:val="000000"/>
                <w:sz w:val="20"/>
                <w:szCs w:val="20"/>
              </w:rPr>
              <w:t>499,481</w:t>
            </w:r>
          </w:p>
        </w:tc>
        <w:tc>
          <w:tcPr>
            <w:tcW w:w="675" w:type="pct"/>
            <w:shd w:val="clear" w:color="auto" w:fill="auto"/>
            <w:tcMar>
              <w:left w:w="28" w:type="dxa"/>
              <w:right w:w="28" w:type="dxa"/>
            </w:tcMar>
            <w:vAlign w:val="center"/>
          </w:tcPr>
          <w:p w14:paraId="5E17FE78" w14:textId="77777777" w:rsidR="00824A7B" w:rsidRPr="00824A7B" w:rsidRDefault="00824A7B" w:rsidP="00824A7B">
            <w:pPr>
              <w:jc w:val="center"/>
              <w:rPr>
                <w:color w:val="000000"/>
                <w:sz w:val="20"/>
                <w:szCs w:val="20"/>
              </w:rPr>
            </w:pPr>
            <w:r w:rsidRPr="00824A7B">
              <w:rPr>
                <w:color w:val="000000"/>
                <w:sz w:val="20"/>
                <w:szCs w:val="20"/>
              </w:rPr>
              <w:t>1 597 200,38</w:t>
            </w:r>
          </w:p>
        </w:tc>
        <w:tc>
          <w:tcPr>
            <w:tcW w:w="603" w:type="pct"/>
            <w:shd w:val="clear" w:color="auto" w:fill="auto"/>
            <w:tcMar>
              <w:left w:w="28" w:type="dxa"/>
              <w:right w:w="28" w:type="dxa"/>
            </w:tcMar>
            <w:vAlign w:val="center"/>
          </w:tcPr>
          <w:p w14:paraId="598A37D4" w14:textId="77777777" w:rsidR="00824A7B" w:rsidRPr="00824A7B" w:rsidRDefault="00824A7B" w:rsidP="00824A7B">
            <w:pPr>
              <w:jc w:val="center"/>
              <w:rPr>
                <w:color w:val="000000"/>
                <w:sz w:val="20"/>
                <w:szCs w:val="20"/>
              </w:rPr>
            </w:pPr>
            <w:r w:rsidRPr="00824A7B">
              <w:rPr>
                <w:color w:val="000000"/>
                <w:sz w:val="20"/>
                <w:szCs w:val="20"/>
              </w:rPr>
              <w:t>3,198</w:t>
            </w:r>
          </w:p>
        </w:tc>
      </w:tr>
      <w:tr w:rsidR="00824A7B" w:rsidRPr="00824A7B" w14:paraId="57CBB9FA" w14:textId="77777777" w:rsidTr="00C8615D">
        <w:trPr>
          <w:trHeight w:val="46"/>
        </w:trPr>
        <w:tc>
          <w:tcPr>
            <w:tcW w:w="453" w:type="pct"/>
            <w:vMerge w:val="restart"/>
            <w:shd w:val="clear" w:color="auto" w:fill="auto"/>
            <w:tcMar>
              <w:left w:w="28" w:type="dxa"/>
              <w:right w:w="28" w:type="dxa"/>
            </w:tcMar>
            <w:vAlign w:val="center"/>
            <w:hideMark/>
          </w:tcPr>
          <w:p w14:paraId="7E94CE96" w14:textId="77777777" w:rsidR="00824A7B" w:rsidRPr="00824A7B" w:rsidRDefault="00824A7B" w:rsidP="00824A7B">
            <w:pPr>
              <w:jc w:val="center"/>
              <w:rPr>
                <w:sz w:val="20"/>
                <w:szCs w:val="20"/>
              </w:rPr>
            </w:pPr>
            <w:r w:rsidRPr="00824A7B">
              <w:rPr>
                <w:sz w:val="20"/>
                <w:szCs w:val="20"/>
              </w:rPr>
              <w:t>Июль</w:t>
            </w:r>
          </w:p>
        </w:tc>
        <w:tc>
          <w:tcPr>
            <w:tcW w:w="1375" w:type="pct"/>
            <w:shd w:val="clear" w:color="auto" w:fill="auto"/>
            <w:tcMar>
              <w:left w:w="28" w:type="dxa"/>
              <w:right w:w="28" w:type="dxa"/>
            </w:tcMar>
            <w:vAlign w:val="center"/>
            <w:hideMark/>
          </w:tcPr>
          <w:p w14:paraId="2DC6399E"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289D363F" w14:textId="77777777" w:rsidR="00824A7B" w:rsidRPr="00824A7B" w:rsidRDefault="00824A7B" w:rsidP="00824A7B">
            <w:pPr>
              <w:rPr>
                <w:sz w:val="20"/>
                <w:szCs w:val="20"/>
              </w:rPr>
            </w:pPr>
            <w:r w:rsidRPr="00824A7B">
              <w:rPr>
                <w:sz w:val="20"/>
                <w:szCs w:val="20"/>
              </w:rPr>
              <w:t>акт от 31.07.2020 №198711/604</w:t>
            </w:r>
          </w:p>
        </w:tc>
        <w:tc>
          <w:tcPr>
            <w:tcW w:w="598" w:type="pct"/>
            <w:shd w:val="clear" w:color="auto" w:fill="auto"/>
            <w:tcMar>
              <w:left w:w="28" w:type="dxa"/>
              <w:right w:w="28" w:type="dxa"/>
            </w:tcMar>
            <w:vAlign w:val="center"/>
          </w:tcPr>
          <w:p w14:paraId="3236CC2E" w14:textId="77777777" w:rsidR="00824A7B" w:rsidRPr="00824A7B" w:rsidRDefault="00824A7B" w:rsidP="00824A7B">
            <w:pPr>
              <w:jc w:val="center"/>
              <w:rPr>
                <w:sz w:val="20"/>
                <w:szCs w:val="20"/>
              </w:rPr>
            </w:pPr>
            <w:r w:rsidRPr="00824A7B">
              <w:rPr>
                <w:sz w:val="20"/>
                <w:szCs w:val="20"/>
              </w:rPr>
              <w:t>14 281,951</w:t>
            </w:r>
          </w:p>
        </w:tc>
        <w:tc>
          <w:tcPr>
            <w:tcW w:w="675" w:type="pct"/>
            <w:shd w:val="clear" w:color="auto" w:fill="auto"/>
            <w:tcMar>
              <w:left w:w="28" w:type="dxa"/>
              <w:right w:w="28" w:type="dxa"/>
            </w:tcMar>
            <w:vAlign w:val="center"/>
          </w:tcPr>
          <w:p w14:paraId="7B43CA83" w14:textId="77777777" w:rsidR="00824A7B" w:rsidRPr="00824A7B" w:rsidRDefault="00824A7B" w:rsidP="00824A7B">
            <w:pPr>
              <w:jc w:val="center"/>
              <w:rPr>
                <w:sz w:val="20"/>
                <w:szCs w:val="20"/>
              </w:rPr>
            </w:pPr>
            <w:r w:rsidRPr="00824A7B">
              <w:rPr>
                <w:sz w:val="20"/>
                <w:szCs w:val="20"/>
              </w:rPr>
              <w:t>34 810 303,19</w:t>
            </w:r>
          </w:p>
        </w:tc>
        <w:tc>
          <w:tcPr>
            <w:tcW w:w="603" w:type="pct"/>
            <w:shd w:val="clear" w:color="auto" w:fill="auto"/>
            <w:tcMar>
              <w:left w:w="28" w:type="dxa"/>
              <w:right w:w="28" w:type="dxa"/>
            </w:tcMar>
            <w:vAlign w:val="center"/>
          </w:tcPr>
          <w:p w14:paraId="72BD0091" w14:textId="77777777" w:rsidR="00824A7B" w:rsidRPr="00824A7B" w:rsidRDefault="00824A7B" w:rsidP="00824A7B">
            <w:pPr>
              <w:jc w:val="center"/>
              <w:rPr>
                <w:sz w:val="20"/>
                <w:szCs w:val="20"/>
              </w:rPr>
            </w:pPr>
            <w:r w:rsidRPr="00824A7B">
              <w:rPr>
                <w:sz w:val="20"/>
                <w:szCs w:val="20"/>
              </w:rPr>
              <w:t>2,437</w:t>
            </w:r>
          </w:p>
        </w:tc>
      </w:tr>
      <w:tr w:rsidR="00824A7B" w:rsidRPr="00824A7B" w14:paraId="5C2A95F0" w14:textId="77777777" w:rsidTr="00C8615D">
        <w:trPr>
          <w:trHeight w:val="46"/>
        </w:trPr>
        <w:tc>
          <w:tcPr>
            <w:tcW w:w="453" w:type="pct"/>
            <w:vMerge/>
            <w:shd w:val="clear" w:color="auto" w:fill="auto"/>
            <w:tcMar>
              <w:left w:w="28" w:type="dxa"/>
              <w:right w:w="28" w:type="dxa"/>
            </w:tcMar>
            <w:vAlign w:val="center"/>
          </w:tcPr>
          <w:p w14:paraId="3DAA9D0A"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tcPr>
          <w:p w14:paraId="55574DB7"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114D5175" w14:textId="77777777" w:rsidR="00824A7B" w:rsidRPr="00824A7B" w:rsidRDefault="00824A7B" w:rsidP="00824A7B">
            <w:pPr>
              <w:rPr>
                <w:sz w:val="20"/>
                <w:szCs w:val="20"/>
              </w:rPr>
            </w:pPr>
            <w:r w:rsidRPr="00824A7B">
              <w:rPr>
                <w:sz w:val="20"/>
                <w:szCs w:val="20"/>
              </w:rPr>
              <w:t>акт от 31.07.2020 №201526/620</w:t>
            </w:r>
          </w:p>
        </w:tc>
        <w:tc>
          <w:tcPr>
            <w:tcW w:w="598" w:type="pct"/>
            <w:shd w:val="clear" w:color="auto" w:fill="auto"/>
            <w:tcMar>
              <w:left w:w="28" w:type="dxa"/>
              <w:right w:w="28" w:type="dxa"/>
            </w:tcMar>
            <w:vAlign w:val="center"/>
          </w:tcPr>
          <w:p w14:paraId="5E3A9F2A" w14:textId="77777777" w:rsidR="00824A7B" w:rsidRPr="00824A7B" w:rsidRDefault="00824A7B" w:rsidP="00824A7B">
            <w:pPr>
              <w:jc w:val="center"/>
              <w:rPr>
                <w:sz w:val="20"/>
                <w:szCs w:val="20"/>
              </w:rPr>
            </w:pPr>
            <w:r w:rsidRPr="00824A7B">
              <w:rPr>
                <w:sz w:val="20"/>
                <w:szCs w:val="20"/>
              </w:rPr>
              <w:t>8,013</w:t>
            </w:r>
          </w:p>
        </w:tc>
        <w:tc>
          <w:tcPr>
            <w:tcW w:w="675" w:type="pct"/>
            <w:shd w:val="clear" w:color="auto" w:fill="auto"/>
            <w:tcMar>
              <w:left w:w="28" w:type="dxa"/>
              <w:right w:w="28" w:type="dxa"/>
            </w:tcMar>
            <w:vAlign w:val="center"/>
          </w:tcPr>
          <w:p w14:paraId="09F8E7CD" w14:textId="77777777" w:rsidR="00824A7B" w:rsidRPr="00824A7B" w:rsidRDefault="00824A7B" w:rsidP="00824A7B">
            <w:pPr>
              <w:jc w:val="center"/>
              <w:rPr>
                <w:sz w:val="20"/>
                <w:szCs w:val="20"/>
              </w:rPr>
            </w:pPr>
            <w:r w:rsidRPr="00824A7B">
              <w:rPr>
                <w:sz w:val="20"/>
                <w:szCs w:val="20"/>
              </w:rPr>
              <w:t>19 784,58</w:t>
            </w:r>
          </w:p>
        </w:tc>
        <w:tc>
          <w:tcPr>
            <w:tcW w:w="603" w:type="pct"/>
            <w:shd w:val="clear" w:color="auto" w:fill="auto"/>
            <w:tcMar>
              <w:left w:w="28" w:type="dxa"/>
              <w:right w:w="28" w:type="dxa"/>
            </w:tcMar>
            <w:vAlign w:val="center"/>
          </w:tcPr>
          <w:p w14:paraId="2CE15946" w14:textId="77777777" w:rsidR="00824A7B" w:rsidRPr="00824A7B" w:rsidRDefault="00824A7B" w:rsidP="00824A7B">
            <w:pPr>
              <w:jc w:val="center"/>
              <w:rPr>
                <w:sz w:val="20"/>
                <w:szCs w:val="20"/>
              </w:rPr>
            </w:pPr>
            <w:r w:rsidRPr="00824A7B">
              <w:rPr>
                <w:sz w:val="20"/>
                <w:szCs w:val="20"/>
              </w:rPr>
              <w:t>2,469</w:t>
            </w:r>
          </w:p>
        </w:tc>
      </w:tr>
      <w:tr w:rsidR="00824A7B" w:rsidRPr="00824A7B" w14:paraId="63DA4EFB" w14:textId="77777777" w:rsidTr="00C8615D">
        <w:trPr>
          <w:trHeight w:val="47"/>
        </w:trPr>
        <w:tc>
          <w:tcPr>
            <w:tcW w:w="453" w:type="pct"/>
            <w:vMerge/>
            <w:shd w:val="clear" w:color="auto" w:fill="auto"/>
            <w:tcMar>
              <w:left w:w="28" w:type="dxa"/>
              <w:right w:w="28" w:type="dxa"/>
            </w:tcMar>
            <w:vAlign w:val="center"/>
          </w:tcPr>
          <w:p w14:paraId="68C70B46"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tcPr>
          <w:p w14:paraId="37087CA2"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5BA22486" w14:textId="77777777" w:rsidR="00824A7B" w:rsidRPr="00824A7B" w:rsidRDefault="00824A7B" w:rsidP="00824A7B">
            <w:pPr>
              <w:rPr>
                <w:sz w:val="20"/>
                <w:szCs w:val="20"/>
              </w:rPr>
            </w:pPr>
            <w:r w:rsidRPr="00824A7B">
              <w:rPr>
                <w:sz w:val="20"/>
                <w:szCs w:val="20"/>
              </w:rPr>
              <w:t>акт от 31.07.2020 №5403/Н</w:t>
            </w:r>
          </w:p>
        </w:tc>
        <w:tc>
          <w:tcPr>
            <w:tcW w:w="598" w:type="pct"/>
            <w:shd w:val="clear" w:color="auto" w:fill="auto"/>
            <w:tcMar>
              <w:left w:w="28" w:type="dxa"/>
              <w:right w:w="28" w:type="dxa"/>
            </w:tcMar>
            <w:vAlign w:val="center"/>
          </w:tcPr>
          <w:p w14:paraId="76600211" w14:textId="77777777" w:rsidR="00824A7B" w:rsidRPr="00824A7B" w:rsidRDefault="00824A7B" w:rsidP="00824A7B">
            <w:pPr>
              <w:jc w:val="center"/>
              <w:rPr>
                <w:sz w:val="20"/>
                <w:szCs w:val="20"/>
              </w:rPr>
            </w:pPr>
            <w:r w:rsidRPr="00824A7B">
              <w:rPr>
                <w:sz w:val="20"/>
                <w:szCs w:val="20"/>
              </w:rPr>
              <w:t>822,478</w:t>
            </w:r>
          </w:p>
        </w:tc>
        <w:tc>
          <w:tcPr>
            <w:tcW w:w="675" w:type="pct"/>
            <w:shd w:val="clear" w:color="auto" w:fill="auto"/>
            <w:tcMar>
              <w:left w:w="28" w:type="dxa"/>
              <w:right w:w="28" w:type="dxa"/>
            </w:tcMar>
            <w:vAlign w:val="center"/>
          </w:tcPr>
          <w:p w14:paraId="5C3C3AC3" w14:textId="77777777" w:rsidR="00824A7B" w:rsidRPr="00824A7B" w:rsidRDefault="00824A7B" w:rsidP="00824A7B">
            <w:pPr>
              <w:jc w:val="center"/>
              <w:rPr>
                <w:sz w:val="20"/>
                <w:szCs w:val="20"/>
              </w:rPr>
            </w:pPr>
            <w:r w:rsidRPr="00824A7B">
              <w:rPr>
                <w:sz w:val="20"/>
                <w:szCs w:val="20"/>
              </w:rPr>
              <w:t>4 481 041,09</w:t>
            </w:r>
          </w:p>
        </w:tc>
        <w:tc>
          <w:tcPr>
            <w:tcW w:w="603" w:type="pct"/>
            <w:shd w:val="clear" w:color="auto" w:fill="auto"/>
            <w:tcMar>
              <w:left w:w="28" w:type="dxa"/>
              <w:right w:w="28" w:type="dxa"/>
            </w:tcMar>
            <w:vAlign w:val="center"/>
          </w:tcPr>
          <w:p w14:paraId="0DA73CF6" w14:textId="77777777" w:rsidR="00824A7B" w:rsidRPr="00824A7B" w:rsidRDefault="00824A7B" w:rsidP="00824A7B">
            <w:pPr>
              <w:jc w:val="center"/>
              <w:rPr>
                <w:sz w:val="20"/>
                <w:szCs w:val="20"/>
              </w:rPr>
            </w:pPr>
            <w:r w:rsidRPr="00824A7B">
              <w:rPr>
                <w:sz w:val="20"/>
                <w:szCs w:val="20"/>
              </w:rPr>
              <w:t>5,448</w:t>
            </w:r>
          </w:p>
        </w:tc>
      </w:tr>
      <w:tr w:rsidR="00824A7B" w:rsidRPr="00824A7B" w14:paraId="332F5C39" w14:textId="77777777" w:rsidTr="00C8615D">
        <w:trPr>
          <w:trHeight w:val="46"/>
        </w:trPr>
        <w:tc>
          <w:tcPr>
            <w:tcW w:w="453" w:type="pct"/>
            <w:vMerge w:val="restart"/>
            <w:shd w:val="clear" w:color="auto" w:fill="auto"/>
            <w:tcMar>
              <w:left w:w="28" w:type="dxa"/>
              <w:right w:w="28" w:type="dxa"/>
            </w:tcMar>
            <w:vAlign w:val="center"/>
          </w:tcPr>
          <w:p w14:paraId="4914D411" w14:textId="77777777" w:rsidR="00824A7B" w:rsidRPr="00824A7B" w:rsidRDefault="00824A7B" w:rsidP="00824A7B">
            <w:pPr>
              <w:jc w:val="center"/>
              <w:rPr>
                <w:sz w:val="20"/>
                <w:szCs w:val="20"/>
              </w:rPr>
            </w:pPr>
            <w:r w:rsidRPr="00824A7B">
              <w:rPr>
                <w:sz w:val="20"/>
                <w:szCs w:val="20"/>
              </w:rPr>
              <w:t>Август</w:t>
            </w:r>
          </w:p>
        </w:tc>
        <w:tc>
          <w:tcPr>
            <w:tcW w:w="1375" w:type="pct"/>
            <w:shd w:val="clear" w:color="auto" w:fill="auto"/>
            <w:tcMar>
              <w:left w:w="28" w:type="dxa"/>
              <w:right w:w="28" w:type="dxa"/>
            </w:tcMar>
            <w:vAlign w:val="center"/>
          </w:tcPr>
          <w:p w14:paraId="3F1864B2"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25DBD64F" w14:textId="77777777" w:rsidR="00824A7B" w:rsidRPr="00824A7B" w:rsidRDefault="00824A7B" w:rsidP="00824A7B">
            <w:pPr>
              <w:rPr>
                <w:sz w:val="20"/>
                <w:szCs w:val="20"/>
              </w:rPr>
            </w:pPr>
            <w:r w:rsidRPr="00824A7B">
              <w:rPr>
                <w:sz w:val="20"/>
                <w:szCs w:val="20"/>
              </w:rPr>
              <w:t>акт от 31.08.2020 №6492/Н</w:t>
            </w:r>
          </w:p>
        </w:tc>
        <w:tc>
          <w:tcPr>
            <w:tcW w:w="598" w:type="pct"/>
            <w:shd w:val="clear" w:color="auto" w:fill="auto"/>
            <w:tcMar>
              <w:left w:w="28" w:type="dxa"/>
              <w:right w:w="28" w:type="dxa"/>
            </w:tcMar>
            <w:vAlign w:val="center"/>
          </w:tcPr>
          <w:p w14:paraId="7DB95FC6" w14:textId="77777777" w:rsidR="00824A7B" w:rsidRPr="00824A7B" w:rsidRDefault="00824A7B" w:rsidP="00824A7B">
            <w:pPr>
              <w:jc w:val="center"/>
              <w:rPr>
                <w:sz w:val="20"/>
                <w:szCs w:val="20"/>
              </w:rPr>
            </w:pPr>
            <w:r w:rsidRPr="00824A7B">
              <w:rPr>
                <w:sz w:val="20"/>
                <w:szCs w:val="20"/>
              </w:rPr>
              <w:t>718,395</w:t>
            </w:r>
          </w:p>
        </w:tc>
        <w:tc>
          <w:tcPr>
            <w:tcW w:w="675" w:type="pct"/>
            <w:shd w:val="clear" w:color="auto" w:fill="auto"/>
            <w:tcMar>
              <w:left w:w="28" w:type="dxa"/>
              <w:right w:w="28" w:type="dxa"/>
            </w:tcMar>
            <w:vAlign w:val="center"/>
          </w:tcPr>
          <w:p w14:paraId="4B9C2F48" w14:textId="77777777" w:rsidR="00824A7B" w:rsidRPr="00824A7B" w:rsidRDefault="00824A7B" w:rsidP="00824A7B">
            <w:pPr>
              <w:jc w:val="center"/>
              <w:rPr>
                <w:sz w:val="20"/>
                <w:szCs w:val="20"/>
              </w:rPr>
            </w:pPr>
            <w:r w:rsidRPr="00824A7B">
              <w:rPr>
                <w:sz w:val="20"/>
                <w:szCs w:val="20"/>
              </w:rPr>
              <w:t>3 878 916,33</w:t>
            </w:r>
          </w:p>
        </w:tc>
        <w:tc>
          <w:tcPr>
            <w:tcW w:w="603" w:type="pct"/>
            <w:shd w:val="clear" w:color="auto" w:fill="auto"/>
            <w:tcMar>
              <w:left w:w="28" w:type="dxa"/>
              <w:right w:w="28" w:type="dxa"/>
            </w:tcMar>
            <w:vAlign w:val="center"/>
          </w:tcPr>
          <w:p w14:paraId="41CEBCD7" w14:textId="77777777" w:rsidR="00824A7B" w:rsidRPr="00824A7B" w:rsidRDefault="00824A7B" w:rsidP="00824A7B">
            <w:pPr>
              <w:jc w:val="center"/>
              <w:rPr>
                <w:sz w:val="20"/>
                <w:szCs w:val="20"/>
              </w:rPr>
            </w:pPr>
            <w:r w:rsidRPr="00824A7B">
              <w:rPr>
                <w:sz w:val="20"/>
                <w:szCs w:val="20"/>
              </w:rPr>
              <w:t>5,399</w:t>
            </w:r>
          </w:p>
        </w:tc>
      </w:tr>
      <w:tr w:rsidR="00824A7B" w:rsidRPr="00824A7B" w14:paraId="27680707" w14:textId="77777777" w:rsidTr="00C8615D">
        <w:trPr>
          <w:trHeight w:val="70"/>
        </w:trPr>
        <w:tc>
          <w:tcPr>
            <w:tcW w:w="453" w:type="pct"/>
            <w:vMerge/>
            <w:shd w:val="clear" w:color="auto" w:fill="auto"/>
            <w:tcMar>
              <w:left w:w="28" w:type="dxa"/>
              <w:right w:w="28" w:type="dxa"/>
            </w:tcMar>
            <w:vAlign w:val="center"/>
            <w:hideMark/>
          </w:tcPr>
          <w:p w14:paraId="3AF1C190"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hideMark/>
          </w:tcPr>
          <w:p w14:paraId="679B7665"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5219ECAA" w14:textId="77777777" w:rsidR="00824A7B" w:rsidRPr="00824A7B" w:rsidRDefault="00824A7B" w:rsidP="00824A7B">
            <w:pPr>
              <w:rPr>
                <w:sz w:val="20"/>
                <w:szCs w:val="20"/>
              </w:rPr>
            </w:pPr>
            <w:r w:rsidRPr="00824A7B">
              <w:rPr>
                <w:sz w:val="20"/>
                <w:szCs w:val="20"/>
              </w:rPr>
              <w:t>акт от 31.08.2020 №230549/620</w:t>
            </w:r>
          </w:p>
        </w:tc>
        <w:tc>
          <w:tcPr>
            <w:tcW w:w="598" w:type="pct"/>
            <w:shd w:val="clear" w:color="auto" w:fill="auto"/>
            <w:tcMar>
              <w:left w:w="28" w:type="dxa"/>
              <w:right w:w="28" w:type="dxa"/>
            </w:tcMar>
            <w:vAlign w:val="center"/>
          </w:tcPr>
          <w:p w14:paraId="479905C8" w14:textId="77777777" w:rsidR="00824A7B" w:rsidRPr="00824A7B" w:rsidRDefault="00824A7B" w:rsidP="00824A7B">
            <w:pPr>
              <w:jc w:val="center"/>
              <w:rPr>
                <w:sz w:val="20"/>
                <w:szCs w:val="20"/>
              </w:rPr>
            </w:pPr>
            <w:r w:rsidRPr="00824A7B">
              <w:rPr>
                <w:sz w:val="20"/>
                <w:szCs w:val="20"/>
              </w:rPr>
              <w:t>3,804</w:t>
            </w:r>
          </w:p>
        </w:tc>
        <w:tc>
          <w:tcPr>
            <w:tcW w:w="675" w:type="pct"/>
            <w:shd w:val="clear" w:color="auto" w:fill="auto"/>
            <w:tcMar>
              <w:left w:w="28" w:type="dxa"/>
              <w:right w:w="28" w:type="dxa"/>
            </w:tcMar>
            <w:vAlign w:val="center"/>
          </w:tcPr>
          <w:p w14:paraId="547FA332" w14:textId="77777777" w:rsidR="00824A7B" w:rsidRPr="00824A7B" w:rsidRDefault="00824A7B" w:rsidP="00824A7B">
            <w:pPr>
              <w:jc w:val="center"/>
              <w:rPr>
                <w:sz w:val="20"/>
                <w:szCs w:val="20"/>
              </w:rPr>
            </w:pPr>
            <w:r w:rsidRPr="00824A7B">
              <w:rPr>
                <w:sz w:val="20"/>
                <w:szCs w:val="20"/>
              </w:rPr>
              <w:t>9 321,82</w:t>
            </w:r>
          </w:p>
        </w:tc>
        <w:tc>
          <w:tcPr>
            <w:tcW w:w="603" w:type="pct"/>
            <w:shd w:val="clear" w:color="auto" w:fill="auto"/>
            <w:tcMar>
              <w:left w:w="28" w:type="dxa"/>
              <w:right w:w="28" w:type="dxa"/>
            </w:tcMar>
            <w:vAlign w:val="center"/>
          </w:tcPr>
          <w:p w14:paraId="3FA49154" w14:textId="77777777" w:rsidR="00824A7B" w:rsidRPr="00824A7B" w:rsidRDefault="00824A7B" w:rsidP="00824A7B">
            <w:pPr>
              <w:jc w:val="center"/>
              <w:rPr>
                <w:sz w:val="20"/>
                <w:szCs w:val="20"/>
              </w:rPr>
            </w:pPr>
            <w:r w:rsidRPr="00824A7B">
              <w:rPr>
                <w:sz w:val="20"/>
                <w:szCs w:val="20"/>
              </w:rPr>
              <w:t>2,451</w:t>
            </w:r>
          </w:p>
        </w:tc>
      </w:tr>
      <w:tr w:rsidR="00824A7B" w:rsidRPr="00824A7B" w14:paraId="1D630032" w14:textId="77777777" w:rsidTr="00C8615D">
        <w:trPr>
          <w:trHeight w:val="47"/>
        </w:trPr>
        <w:tc>
          <w:tcPr>
            <w:tcW w:w="453" w:type="pct"/>
            <w:vMerge/>
            <w:shd w:val="clear" w:color="auto" w:fill="auto"/>
            <w:tcMar>
              <w:left w:w="28" w:type="dxa"/>
              <w:right w:w="28" w:type="dxa"/>
            </w:tcMar>
            <w:vAlign w:val="center"/>
          </w:tcPr>
          <w:p w14:paraId="5CE26445"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tcPr>
          <w:p w14:paraId="742D84E7"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115089F5" w14:textId="77777777" w:rsidR="00824A7B" w:rsidRPr="00824A7B" w:rsidRDefault="00824A7B" w:rsidP="00824A7B">
            <w:pPr>
              <w:rPr>
                <w:sz w:val="20"/>
                <w:szCs w:val="20"/>
              </w:rPr>
            </w:pPr>
            <w:r w:rsidRPr="00824A7B">
              <w:rPr>
                <w:sz w:val="20"/>
                <w:szCs w:val="20"/>
              </w:rPr>
              <w:t>акт от 31.08.2020 №206012/604</w:t>
            </w:r>
          </w:p>
        </w:tc>
        <w:tc>
          <w:tcPr>
            <w:tcW w:w="598" w:type="pct"/>
            <w:shd w:val="clear" w:color="auto" w:fill="auto"/>
            <w:tcMar>
              <w:left w:w="28" w:type="dxa"/>
              <w:right w:w="28" w:type="dxa"/>
            </w:tcMar>
            <w:vAlign w:val="center"/>
          </w:tcPr>
          <w:p w14:paraId="59C92F2E" w14:textId="77777777" w:rsidR="00824A7B" w:rsidRPr="00824A7B" w:rsidRDefault="00824A7B" w:rsidP="00824A7B">
            <w:pPr>
              <w:jc w:val="center"/>
              <w:rPr>
                <w:sz w:val="20"/>
                <w:szCs w:val="20"/>
              </w:rPr>
            </w:pPr>
            <w:r w:rsidRPr="00824A7B">
              <w:rPr>
                <w:sz w:val="20"/>
                <w:szCs w:val="20"/>
              </w:rPr>
              <w:t>12 521,808</w:t>
            </w:r>
          </w:p>
        </w:tc>
        <w:tc>
          <w:tcPr>
            <w:tcW w:w="675" w:type="pct"/>
            <w:shd w:val="clear" w:color="auto" w:fill="auto"/>
            <w:tcMar>
              <w:left w:w="28" w:type="dxa"/>
              <w:right w:w="28" w:type="dxa"/>
            </w:tcMar>
            <w:vAlign w:val="center"/>
          </w:tcPr>
          <w:p w14:paraId="1623D3E0" w14:textId="77777777" w:rsidR="00824A7B" w:rsidRPr="00824A7B" w:rsidRDefault="00824A7B" w:rsidP="00824A7B">
            <w:pPr>
              <w:jc w:val="center"/>
              <w:rPr>
                <w:sz w:val="20"/>
                <w:szCs w:val="20"/>
              </w:rPr>
            </w:pPr>
            <w:r w:rsidRPr="00824A7B">
              <w:rPr>
                <w:sz w:val="20"/>
                <w:szCs w:val="20"/>
              </w:rPr>
              <w:t>30 685 066,16</w:t>
            </w:r>
          </w:p>
        </w:tc>
        <w:tc>
          <w:tcPr>
            <w:tcW w:w="603" w:type="pct"/>
            <w:shd w:val="clear" w:color="auto" w:fill="auto"/>
            <w:tcMar>
              <w:left w:w="28" w:type="dxa"/>
              <w:right w:w="28" w:type="dxa"/>
            </w:tcMar>
            <w:vAlign w:val="center"/>
          </w:tcPr>
          <w:p w14:paraId="7783FBE2" w14:textId="77777777" w:rsidR="00824A7B" w:rsidRPr="00824A7B" w:rsidRDefault="00824A7B" w:rsidP="00824A7B">
            <w:pPr>
              <w:jc w:val="center"/>
              <w:rPr>
                <w:sz w:val="20"/>
                <w:szCs w:val="20"/>
              </w:rPr>
            </w:pPr>
            <w:r w:rsidRPr="00824A7B">
              <w:rPr>
                <w:sz w:val="20"/>
                <w:szCs w:val="20"/>
              </w:rPr>
              <w:t>2,451</w:t>
            </w:r>
          </w:p>
        </w:tc>
      </w:tr>
      <w:tr w:rsidR="00824A7B" w:rsidRPr="00824A7B" w14:paraId="36B5D000" w14:textId="77777777" w:rsidTr="00C8615D">
        <w:trPr>
          <w:trHeight w:val="47"/>
        </w:trPr>
        <w:tc>
          <w:tcPr>
            <w:tcW w:w="453" w:type="pct"/>
            <w:vMerge w:val="restart"/>
            <w:shd w:val="clear" w:color="auto" w:fill="auto"/>
            <w:tcMar>
              <w:left w:w="28" w:type="dxa"/>
              <w:right w:w="28" w:type="dxa"/>
            </w:tcMar>
            <w:vAlign w:val="center"/>
            <w:hideMark/>
          </w:tcPr>
          <w:p w14:paraId="7A0B31A3" w14:textId="77777777" w:rsidR="00824A7B" w:rsidRPr="00824A7B" w:rsidRDefault="00824A7B" w:rsidP="00824A7B">
            <w:pPr>
              <w:jc w:val="center"/>
              <w:rPr>
                <w:sz w:val="20"/>
                <w:szCs w:val="20"/>
              </w:rPr>
            </w:pPr>
            <w:r w:rsidRPr="00824A7B">
              <w:rPr>
                <w:sz w:val="20"/>
                <w:szCs w:val="20"/>
              </w:rPr>
              <w:t>Сентябрь</w:t>
            </w:r>
          </w:p>
        </w:tc>
        <w:tc>
          <w:tcPr>
            <w:tcW w:w="1375" w:type="pct"/>
            <w:shd w:val="clear" w:color="auto" w:fill="auto"/>
            <w:tcMar>
              <w:left w:w="28" w:type="dxa"/>
              <w:right w:w="28" w:type="dxa"/>
            </w:tcMar>
            <w:vAlign w:val="center"/>
            <w:hideMark/>
          </w:tcPr>
          <w:p w14:paraId="1A7C3241"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29A09ACA" w14:textId="77777777" w:rsidR="00824A7B" w:rsidRPr="00824A7B" w:rsidRDefault="00824A7B" w:rsidP="00824A7B">
            <w:pPr>
              <w:rPr>
                <w:sz w:val="20"/>
                <w:szCs w:val="20"/>
              </w:rPr>
            </w:pPr>
            <w:r w:rsidRPr="00824A7B">
              <w:rPr>
                <w:sz w:val="20"/>
                <w:szCs w:val="20"/>
              </w:rPr>
              <w:t>акт от 30.09.2020 №254070/604</w:t>
            </w:r>
          </w:p>
        </w:tc>
        <w:tc>
          <w:tcPr>
            <w:tcW w:w="598" w:type="pct"/>
            <w:shd w:val="clear" w:color="auto" w:fill="auto"/>
            <w:tcMar>
              <w:left w:w="28" w:type="dxa"/>
              <w:right w:w="28" w:type="dxa"/>
            </w:tcMar>
            <w:vAlign w:val="center"/>
          </w:tcPr>
          <w:p w14:paraId="115F138C" w14:textId="77777777" w:rsidR="00824A7B" w:rsidRPr="00824A7B" w:rsidRDefault="00824A7B" w:rsidP="00824A7B">
            <w:pPr>
              <w:jc w:val="center"/>
              <w:rPr>
                <w:sz w:val="20"/>
                <w:szCs w:val="20"/>
              </w:rPr>
            </w:pPr>
            <w:r w:rsidRPr="00824A7B">
              <w:rPr>
                <w:sz w:val="20"/>
                <w:szCs w:val="20"/>
              </w:rPr>
              <w:t>11 668,727</w:t>
            </w:r>
          </w:p>
        </w:tc>
        <w:tc>
          <w:tcPr>
            <w:tcW w:w="675" w:type="pct"/>
            <w:shd w:val="clear" w:color="auto" w:fill="auto"/>
            <w:tcMar>
              <w:left w:w="28" w:type="dxa"/>
              <w:right w:w="28" w:type="dxa"/>
            </w:tcMar>
            <w:vAlign w:val="center"/>
          </w:tcPr>
          <w:p w14:paraId="077DA560" w14:textId="77777777" w:rsidR="00824A7B" w:rsidRPr="00824A7B" w:rsidRDefault="00824A7B" w:rsidP="00824A7B">
            <w:pPr>
              <w:jc w:val="center"/>
              <w:rPr>
                <w:sz w:val="20"/>
                <w:szCs w:val="20"/>
              </w:rPr>
            </w:pPr>
            <w:r w:rsidRPr="00824A7B">
              <w:rPr>
                <w:sz w:val="20"/>
                <w:szCs w:val="20"/>
              </w:rPr>
              <w:t>31 610 114,69</w:t>
            </w:r>
          </w:p>
        </w:tc>
        <w:tc>
          <w:tcPr>
            <w:tcW w:w="603" w:type="pct"/>
            <w:shd w:val="clear" w:color="auto" w:fill="auto"/>
            <w:tcMar>
              <w:left w:w="28" w:type="dxa"/>
              <w:right w:w="28" w:type="dxa"/>
            </w:tcMar>
            <w:vAlign w:val="center"/>
          </w:tcPr>
          <w:p w14:paraId="7A3DFA3C" w14:textId="77777777" w:rsidR="00824A7B" w:rsidRPr="00824A7B" w:rsidRDefault="00824A7B" w:rsidP="00824A7B">
            <w:pPr>
              <w:jc w:val="center"/>
              <w:rPr>
                <w:sz w:val="20"/>
                <w:szCs w:val="20"/>
              </w:rPr>
            </w:pPr>
            <w:r w:rsidRPr="00824A7B">
              <w:rPr>
                <w:sz w:val="20"/>
                <w:szCs w:val="20"/>
              </w:rPr>
              <w:t>2,709</w:t>
            </w:r>
          </w:p>
        </w:tc>
      </w:tr>
      <w:tr w:rsidR="00824A7B" w:rsidRPr="00824A7B" w14:paraId="7A638C2A" w14:textId="77777777" w:rsidTr="00C8615D">
        <w:trPr>
          <w:trHeight w:val="47"/>
        </w:trPr>
        <w:tc>
          <w:tcPr>
            <w:tcW w:w="453" w:type="pct"/>
            <w:vMerge/>
            <w:shd w:val="clear" w:color="auto" w:fill="auto"/>
            <w:tcMar>
              <w:left w:w="28" w:type="dxa"/>
              <w:right w:w="28" w:type="dxa"/>
            </w:tcMar>
            <w:vAlign w:val="center"/>
          </w:tcPr>
          <w:p w14:paraId="77F961BE"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tcPr>
          <w:p w14:paraId="3527BCBF"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5080B5A4" w14:textId="77777777" w:rsidR="00824A7B" w:rsidRPr="00824A7B" w:rsidRDefault="00824A7B" w:rsidP="00824A7B">
            <w:pPr>
              <w:rPr>
                <w:sz w:val="20"/>
                <w:szCs w:val="20"/>
              </w:rPr>
            </w:pPr>
            <w:r w:rsidRPr="00824A7B">
              <w:rPr>
                <w:sz w:val="20"/>
                <w:szCs w:val="20"/>
              </w:rPr>
              <w:t>акт от 30.09.2020 №7208/Н</w:t>
            </w:r>
          </w:p>
        </w:tc>
        <w:tc>
          <w:tcPr>
            <w:tcW w:w="598" w:type="pct"/>
            <w:shd w:val="clear" w:color="auto" w:fill="auto"/>
            <w:tcMar>
              <w:left w:w="28" w:type="dxa"/>
              <w:right w:w="28" w:type="dxa"/>
            </w:tcMar>
            <w:vAlign w:val="center"/>
          </w:tcPr>
          <w:p w14:paraId="74C52EA4" w14:textId="77777777" w:rsidR="00824A7B" w:rsidRPr="00824A7B" w:rsidRDefault="00824A7B" w:rsidP="00824A7B">
            <w:pPr>
              <w:jc w:val="center"/>
              <w:rPr>
                <w:sz w:val="20"/>
                <w:szCs w:val="20"/>
              </w:rPr>
            </w:pPr>
            <w:r w:rsidRPr="00824A7B">
              <w:rPr>
                <w:sz w:val="20"/>
                <w:szCs w:val="20"/>
              </w:rPr>
              <w:t>486,326</w:t>
            </w:r>
          </w:p>
        </w:tc>
        <w:tc>
          <w:tcPr>
            <w:tcW w:w="675" w:type="pct"/>
            <w:shd w:val="clear" w:color="auto" w:fill="auto"/>
            <w:tcMar>
              <w:left w:w="28" w:type="dxa"/>
              <w:right w:w="28" w:type="dxa"/>
            </w:tcMar>
            <w:vAlign w:val="center"/>
          </w:tcPr>
          <w:p w14:paraId="4B9B3028" w14:textId="77777777" w:rsidR="00824A7B" w:rsidRPr="00824A7B" w:rsidRDefault="00824A7B" w:rsidP="00824A7B">
            <w:pPr>
              <w:jc w:val="center"/>
              <w:rPr>
                <w:sz w:val="20"/>
                <w:szCs w:val="20"/>
              </w:rPr>
            </w:pPr>
            <w:r w:rsidRPr="00824A7B">
              <w:rPr>
                <w:sz w:val="20"/>
                <w:szCs w:val="20"/>
              </w:rPr>
              <w:t>2 699 762,35</w:t>
            </w:r>
          </w:p>
        </w:tc>
        <w:tc>
          <w:tcPr>
            <w:tcW w:w="603" w:type="pct"/>
            <w:shd w:val="clear" w:color="auto" w:fill="auto"/>
            <w:tcMar>
              <w:left w:w="28" w:type="dxa"/>
              <w:right w:w="28" w:type="dxa"/>
            </w:tcMar>
            <w:vAlign w:val="center"/>
          </w:tcPr>
          <w:p w14:paraId="1B933BA3" w14:textId="77777777" w:rsidR="00824A7B" w:rsidRPr="00824A7B" w:rsidRDefault="00824A7B" w:rsidP="00824A7B">
            <w:pPr>
              <w:jc w:val="center"/>
              <w:rPr>
                <w:sz w:val="20"/>
                <w:szCs w:val="20"/>
              </w:rPr>
            </w:pPr>
            <w:r w:rsidRPr="00824A7B">
              <w:rPr>
                <w:sz w:val="20"/>
                <w:szCs w:val="20"/>
              </w:rPr>
              <w:t>5,551</w:t>
            </w:r>
          </w:p>
        </w:tc>
      </w:tr>
      <w:tr w:rsidR="00824A7B" w:rsidRPr="00824A7B" w14:paraId="4F781972" w14:textId="77777777" w:rsidTr="00C8615D">
        <w:trPr>
          <w:trHeight w:val="47"/>
        </w:trPr>
        <w:tc>
          <w:tcPr>
            <w:tcW w:w="453" w:type="pct"/>
            <w:vMerge/>
            <w:shd w:val="clear" w:color="auto" w:fill="auto"/>
            <w:tcMar>
              <w:left w:w="28" w:type="dxa"/>
              <w:right w:w="28" w:type="dxa"/>
            </w:tcMar>
            <w:vAlign w:val="center"/>
          </w:tcPr>
          <w:p w14:paraId="5805310D" w14:textId="77777777" w:rsidR="00824A7B" w:rsidRPr="00824A7B" w:rsidRDefault="00824A7B" w:rsidP="00824A7B">
            <w:pPr>
              <w:rPr>
                <w:sz w:val="20"/>
                <w:szCs w:val="20"/>
              </w:rPr>
            </w:pPr>
          </w:p>
        </w:tc>
        <w:tc>
          <w:tcPr>
            <w:tcW w:w="1375" w:type="pct"/>
            <w:shd w:val="clear" w:color="auto" w:fill="auto"/>
            <w:tcMar>
              <w:left w:w="28" w:type="dxa"/>
              <w:right w:w="28" w:type="dxa"/>
            </w:tcMar>
            <w:vAlign w:val="center"/>
          </w:tcPr>
          <w:p w14:paraId="5A379B0F"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22447866" w14:textId="77777777" w:rsidR="00824A7B" w:rsidRPr="00824A7B" w:rsidRDefault="00824A7B" w:rsidP="00824A7B">
            <w:pPr>
              <w:rPr>
                <w:sz w:val="20"/>
                <w:szCs w:val="20"/>
              </w:rPr>
            </w:pPr>
            <w:r w:rsidRPr="00824A7B">
              <w:rPr>
                <w:sz w:val="20"/>
                <w:szCs w:val="20"/>
              </w:rPr>
              <w:t>акт от 30.09.2020 №259557/620</w:t>
            </w:r>
          </w:p>
        </w:tc>
        <w:tc>
          <w:tcPr>
            <w:tcW w:w="598" w:type="pct"/>
            <w:shd w:val="clear" w:color="auto" w:fill="auto"/>
            <w:tcMar>
              <w:left w:w="28" w:type="dxa"/>
              <w:right w:w="28" w:type="dxa"/>
            </w:tcMar>
            <w:vAlign w:val="center"/>
          </w:tcPr>
          <w:p w14:paraId="37CBB4C0" w14:textId="77777777" w:rsidR="00824A7B" w:rsidRPr="00824A7B" w:rsidRDefault="00824A7B" w:rsidP="00824A7B">
            <w:pPr>
              <w:jc w:val="center"/>
              <w:rPr>
                <w:sz w:val="20"/>
                <w:szCs w:val="20"/>
              </w:rPr>
            </w:pPr>
            <w:r w:rsidRPr="00824A7B">
              <w:rPr>
                <w:sz w:val="20"/>
                <w:szCs w:val="20"/>
              </w:rPr>
              <w:t>6,663</w:t>
            </w:r>
          </w:p>
        </w:tc>
        <w:tc>
          <w:tcPr>
            <w:tcW w:w="675" w:type="pct"/>
            <w:shd w:val="clear" w:color="auto" w:fill="auto"/>
            <w:tcMar>
              <w:left w:w="28" w:type="dxa"/>
              <w:right w:w="28" w:type="dxa"/>
            </w:tcMar>
            <w:vAlign w:val="center"/>
          </w:tcPr>
          <w:p w14:paraId="1CE1FF78" w14:textId="77777777" w:rsidR="00824A7B" w:rsidRPr="00824A7B" w:rsidRDefault="00824A7B" w:rsidP="00824A7B">
            <w:pPr>
              <w:jc w:val="center"/>
              <w:rPr>
                <w:sz w:val="20"/>
                <w:szCs w:val="20"/>
              </w:rPr>
            </w:pPr>
            <w:r w:rsidRPr="00824A7B">
              <w:rPr>
                <w:sz w:val="20"/>
                <w:szCs w:val="20"/>
              </w:rPr>
              <w:t>18 049,80</w:t>
            </w:r>
          </w:p>
        </w:tc>
        <w:tc>
          <w:tcPr>
            <w:tcW w:w="603" w:type="pct"/>
            <w:shd w:val="clear" w:color="auto" w:fill="auto"/>
            <w:tcMar>
              <w:left w:w="28" w:type="dxa"/>
              <w:right w:w="28" w:type="dxa"/>
            </w:tcMar>
            <w:vAlign w:val="center"/>
          </w:tcPr>
          <w:p w14:paraId="251270A4" w14:textId="77777777" w:rsidR="00824A7B" w:rsidRPr="00824A7B" w:rsidRDefault="00824A7B" w:rsidP="00824A7B">
            <w:pPr>
              <w:jc w:val="center"/>
              <w:rPr>
                <w:sz w:val="20"/>
                <w:szCs w:val="20"/>
              </w:rPr>
            </w:pPr>
            <w:r w:rsidRPr="00824A7B">
              <w:rPr>
                <w:sz w:val="20"/>
                <w:szCs w:val="20"/>
              </w:rPr>
              <w:t>2,709</w:t>
            </w:r>
          </w:p>
        </w:tc>
      </w:tr>
      <w:tr w:rsidR="00824A7B" w:rsidRPr="00824A7B" w14:paraId="3E1FCF42" w14:textId="77777777" w:rsidTr="00C8615D">
        <w:trPr>
          <w:trHeight w:val="47"/>
        </w:trPr>
        <w:tc>
          <w:tcPr>
            <w:tcW w:w="453" w:type="pct"/>
            <w:vMerge w:val="restart"/>
            <w:shd w:val="clear" w:color="auto" w:fill="auto"/>
            <w:tcMar>
              <w:left w:w="28" w:type="dxa"/>
              <w:right w:w="28" w:type="dxa"/>
            </w:tcMar>
            <w:vAlign w:val="center"/>
            <w:hideMark/>
          </w:tcPr>
          <w:p w14:paraId="4D750A66" w14:textId="77777777" w:rsidR="00824A7B" w:rsidRPr="00824A7B" w:rsidRDefault="00824A7B" w:rsidP="00824A7B">
            <w:pPr>
              <w:jc w:val="center"/>
              <w:rPr>
                <w:sz w:val="20"/>
                <w:szCs w:val="20"/>
              </w:rPr>
            </w:pPr>
            <w:r w:rsidRPr="00824A7B">
              <w:rPr>
                <w:sz w:val="20"/>
                <w:szCs w:val="20"/>
              </w:rPr>
              <w:t>Октябрь</w:t>
            </w:r>
          </w:p>
        </w:tc>
        <w:tc>
          <w:tcPr>
            <w:tcW w:w="1375" w:type="pct"/>
            <w:shd w:val="clear" w:color="auto" w:fill="auto"/>
            <w:tcMar>
              <w:left w:w="28" w:type="dxa"/>
              <w:right w:w="28" w:type="dxa"/>
            </w:tcMar>
            <w:vAlign w:val="center"/>
            <w:hideMark/>
          </w:tcPr>
          <w:p w14:paraId="1E1CB8AF"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4EE5CBF1" w14:textId="77777777" w:rsidR="00824A7B" w:rsidRPr="00824A7B" w:rsidRDefault="00824A7B" w:rsidP="00824A7B">
            <w:pPr>
              <w:rPr>
                <w:sz w:val="20"/>
                <w:szCs w:val="20"/>
              </w:rPr>
            </w:pPr>
            <w:r w:rsidRPr="00824A7B">
              <w:rPr>
                <w:sz w:val="20"/>
                <w:szCs w:val="20"/>
              </w:rPr>
              <w:t>акт от 31.10.2020 №270022/604</w:t>
            </w:r>
          </w:p>
        </w:tc>
        <w:tc>
          <w:tcPr>
            <w:tcW w:w="598" w:type="pct"/>
            <w:shd w:val="clear" w:color="auto" w:fill="auto"/>
            <w:tcMar>
              <w:left w:w="28" w:type="dxa"/>
              <w:right w:w="28" w:type="dxa"/>
            </w:tcMar>
            <w:vAlign w:val="center"/>
          </w:tcPr>
          <w:p w14:paraId="60CDC97F" w14:textId="77777777" w:rsidR="00824A7B" w:rsidRPr="00824A7B" w:rsidRDefault="00824A7B" w:rsidP="00824A7B">
            <w:pPr>
              <w:jc w:val="center"/>
              <w:rPr>
                <w:sz w:val="20"/>
                <w:szCs w:val="20"/>
              </w:rPr>
            </w:pPr>
            <w:r w:rsidRPr="00824A7B">
              <w:rPr>
                <w:sz w:val="20"/>
                <w:szCs w:val="20"/>
              </w:rPr>
              <w:t>18 693,252</w:t>
            </w:r>
          </w:p>
        </w:tc>
        <w:tc>
          <w:tcPr>
            <w:tcW w:w="675" w:type="pct"/>
            <w:shd w:val="clear" w:color="auto" w:fill="auto"/>
            <w:tcMar>
              <w:left w:w="28" w:type="dxa"/>
              <w:right w:w="28" w:type="dxa"/>
            </w:tcMar>
            <w:vAlign w:val="center"/>
          </w:tcPr>
          <w:p w14:paraId="51B7EB05" w14:textId="77777777" w:rsidR="00824A7B" w:rsidRPr="00824A7B" w:rsidRDefault="00824A7B" w:rsidP="00824A7B">
            <w:pPr>
              <w:jc w:val="center"/>
              <w:rPr>
                <w:sz w:val="20"/>
                <w:szCs w:val="20"/>
              </w:rPr>
            </w:pPr>
            <w:r w:rsidRPr="00824A7B">
              <w:rPr>
                <w:sz w:val="20"/>
                <w:szCs w:val="20"/>
              </w:rPr>
              <w:t>47 503 351,83</w:t>
            </w:r>
          </w:p>
        </w:tc>
        <w:tc>
          <w:tcPr>
            <w:tcW w:w="603" w:type="pct"/>
            <w:shd w:val="clear" w:color="auto" w:fill="auto"/>
            <w:tcMar>
              <w:left w:w="28" w:type="dxa"/>
              <w:right w:w="28" w:type="dxa"/>
            </w:tcMar>
            <w:vAlign w:val="center"/>
          </w:tcPr>
          <w:p w14:paraId="17C00F83" w14:textId="77777777" w:rsidR="00824A7B" w:rsidRPr="00824A7B" w:rsidRDefault="00824A7B" w:rsidP="00824A7B">
            <w:pPr>
              <w:jc w:val="center"/>
              <w:rPr>
                <w:sz w:val="20"/>
                <w:szCs w:val="20"/>
              </w:rPr>
            </w:pPr>
            <w:r w:rsidRPr="00824A7B">
              <w:rPr>
                <w:sz w:val="20"/>
                <w:szCs w:val="20"/>
              </w:rPr>
              <w:t>2,541</w:t>
            </w:r>
          </w:p>
        </w:tc>
      </w:tr>
      <w:tr w:rsidR="00824A7B" w:rsidRPr="00824A7B" w14:paraId="28A9AE6C" w14:textId="77777777" w:rsidTr="00C8615D">
        <w:trPr>
          <w:trHeight w:val="47"/>
        </w:trPr>
        <w:tc>
          <w:tcPr>
            <w:tcW w:w="453" w:type="pct"/>
            <w:vMerge/>
            <w:shd w:val="clear" w:color="auto" w:fill="auto"/>
            <w:tcMar>
              <w:left w:w="28" w:type="dxa"/>
              <w:right w:w="28" w:type="dxa"/>
            </w:tcMar>
            <w:vAlign w:val="center"/>
          </w:tcPr>
          <w:p w14:paraId="655EF96E"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tcPr>
          <w:p w14:paraId="0793E4BB"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4FBA7F66" w14:textId="77777777" w:rsidR="00824A7B" w:rsidRPr="00824A7B" w:rsidRDefault="00824A7B" w:rsidP="00824A7B">
            <w:pPr>
              <w:rPr>
                <w:sz w:val="20"/>
                <w:szCs w:val="20"/>
              </w:rPr>
            </w:pPr>
            <w:r w:rsidRPr="00824A7B">
              <w:rPr>
                <w:sz w:val="20"/>
                <w:szCs w:val="20"/>
              </w:rPr>
              <w:t>акт от 31.10.2020 №288701/620</w:t>
            </w:r>
          </w:p>
        </w:tc>
        <w:tc>
          <w:tcPr>
            <w:tcW w:w="598" w:type="pct"/>
            <w:shd w:val="clear" w:color="auto" w:fill="auto"/>
            <w:tcMar>
              <w:left w:w="28" w:type="dxa"/>
              <w:right w:w="28" w:type="dxa"/>
            </w:tcMar>
            <w:vAlign w:val="center"/>
          </w:tcPr>
          <w:p w14:paraId="40B63F00" w14:textId="77777777" w:rsidR="00824A7B" w:rsidRPr="00824A7B" w:rsidRDefault="00824A7B" w:rsidP="00824A7B">
            <w:pPr>
              <w:jc w:val="center"/>
              <w:rPr>
                <w:sz w:val="20"/>
                <w:szCs w:val="20"/>
              </w:rPr>
            </w:pPr>
            <w:r w:rsidRPr="00824A7B">
              <w:rPr>
                <w:sz w:val="20"/>
                <w:szCs w:val="20"/>
              </w:rPr>
              <w:t>6,767</w:t>
            </w:r>
          </w:p>
        </w:tc>
        <w:tc>
          <w:tcPr>
            <w:tcW w:w="675" w:type="pct"/>
            <w:shd w:val="clear" w:color="auto" w:fill="auto"/>
            <w:tcMar>
              <w:left w:w="28" w:type="dxa"/>
              <w:right w:w="28" w:type="dxa"/>
            </w:tcMar>
            <w:vAlign w:val="center"/>
          </w:tcPr>
          <w:p w14:paraId="2A9BBFC3" w14:textId="77777777" w:rsidR="00824A7B" w:rsidRPr="00824A7B" w:rsidRDefault="00824A7B" w:rsidP="00824A7B">
            <w:pPr>
              <w:jc w:val="center"/>
              <w:rPr>
                <w:sz w:val="20"/>
                <w:szCs w:val="20"/>
              </w:rPr>
            </w:pPr>
            <w:r w:rsidRPr="00824A7B">
              <w:rPr>
                <w:sz w:val="20"/>
                <w:szCs w:val="20"/>
              </w:rPr>
              <w:t>17 559,55</w:t>
            </w:r>
          </w:p>
        </w:tc>
        <w:tc>
          <w:tcPr>
            <w:tcW w:w="603" w:type="pct"/>
            <w:shd w:val="clear" w:color="auto" w:fill="auto"/>
            <w:tcMar>
              <w:left w:w="28" w:type="dxa"/>
              <w:right w:w="28" w:type="dxa"/>
            </w:tcMar>
            <w:vAlign w:val="center"/>
          </w:tcPr>
          <w:p w14:paraId="341870BC" w14:textId="77777777" w:rsidR="00824A7B" w:rsidRPr="00824A7B" w:rsidRDefault="00824A7B" w:rsidP="00824A7B">
            <w:pPr>
              <w:jc w:val="center"/>
              <w:rPr>
                <w:sz w:val="20"/>
                <w:szCs w:val="20"/>
              </w:rPr>
            </w:pPr>
            <w:r w:rsidRPr="00824A7B">
              <w:rPr>
                <w:sz w:val="20"/>
                <w:szCs w:val="20"/>
              </w:rPr>
              <w:t>2,595</w:t>
            </w:r>
          </w:p>
        </w:tc>
      </w:tr>
      <w:tr w:rsidR="00824A7B" w:rsidRPr="00824A7B" w14:paraId="08425833" w14:textId="77777777" w:rsidTr="00C8615D">
        <w:trPr>
          <w:trHeight w:val="47"/>
        </w:trPr>
        <w:tc>
          <w:tcPr>
            <w:tcW w:w="453" w:type="pct"/>
            <w:vMerge/>
            <w:shd w:val="clear" w:color="auto" w:fill="auto"/>
            <w:tcMar>
              <w:left w:w="28" w:type="dxa"/>
              <w:right w:w="28" w:type="dxa"/>
            </w:tcMar>
            <w:vAlign w:val="center"/>
          </w:tcPr>
          <w:p w14:paraId="10951BB6"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tcPr>
          <w:p w14:paraId="4354CA9E"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26EDDD67" w14:textId="77777777" w:rsidR="00824A7B" w:rsidRPr="00824A7B" w:rsidRDefault="00824A7B" w:rsidP="00824A7B">
            <w:pPr>
              <w:rPr>
                <w:sz w:val="20"/>
                <w:szCs w:val="20"/>
              </w:rPr>
            </w:pPr>
            <w:r w:rsidRPr="00824A7B">
              <w:rPr>
                <w:sz w:val="20"/>
                <w:szCs w:val="20"/>
              </w:rPr>
              <w:t>акт от 31.10.2020 №9380/Н</w:t>
            </w:r>
          </w:p>
        </w:tc>
        <w:tc>
          <w:tcPr>
            <w:tcW w:w="598" w:type="pct"/>
            <w:shd w:val="clear" w:color="auto" w:fill="auto"/>
            <w:tcMar>
              <w:left w:w="28" w:type="dxa"/>
              <w:right w:w="28" w:type="dxa"/>
            </w:tcMar>
            <w:vAlign w:val="center"/>
          </w:tcPr>
          <w:p w14:paraId="0E536F45" w14:textId="77777777" w:rsidR="00824A7B" w:rsidRPr="00824A7B" w:rsidRDefault="00824A7B" w:rsidP="00824A7B">
            <w:pPr>
              <w:jc w:val="center"/>
              <w:rPr>
                <w:sz w:val="20"/>
                <w:szCs w:val="20"/>
              </w:rPr>
            </w:pPr>
            <w:r w:rsidRPr="00824A7B">
              <w:rPr>
                <w:sz w:val="20"/>
                <w:szCs w:val="20"/>
              </w:rPr>
              <w:t>1 064,298</w:t>
            </w:r>
          </w:p>
        </w:tc>
        <w:tc>
          <w:tcPr>
            <w:tcW w:w="675" w:type="pct"/>
            <w:shd w:val="clear" w:color="auto" w:fill="auto"/>
            <w:tcMar>
              <w:left w:w="28" w:type="dxa"/>
              <w:right w:w="28" w:type="dxa"/>
            </w:tcMar>
            <w:vAlign w:val="center"/>
          </w:tcPr>
          <w:p w14:paraId="31E05C0B" w14:textId="77777777" w:rsidR="00824A7B" w:rsidRPr="00824A7B" w:rsidRDefault="00824A7B" w:rsidP="00824A7B">
            <w:pPr>
              <w:jc w:val="center"/>
              <w:rPr>
                <w:sz w:val="20"/>
                <w:szCs w:val="20"/>
              </w:rPr>
            </w:pPr>
            <w:r w:rsidRPr="00824A7B">
              <w:rPr>
                <w:sz w:val="20"/>
                <w:szCs w:val="20"/>
              </w:rPr>
              <w:t>5 771 741,27</w:t>
            </w:r>
          </w:p>
        </w:tc>
        <w:tc>
          <w:tcPr>
            <w:tcW w:w="603" w:type="pct"/>
            <w:shd w:val="clear" w:color="auto" w:fill="auto"/>
            <w:tcMar>
              <w:left w:w="28" w:type="dxa"/>
              <w:right w:w="28" w:type="dxa"/>
            </w:tcMar>
            <w:vAlign w:val="center"/>
          </w:tcPr>
          <w:p w14:paraId="0737F1C2" w14:textId="77777777" w:rsidR="00824A7B" w:rsidRPr="00824A7B" w:rsidRDefault="00824A7B" w:rsidP="00824A7B">
            <w:pPr>
              <w:jc w:val="center"/>
              <w:rPr>
                <w:sz w:val="20"/>
                <w:szCs w:val="20"/>
              </w:rPr>
            </w:pPr>
            <w:r w:rsidRPr="00824A7B">
              <w:rPr>
                <w:sz w:val="20"/>
                <w:szCs w:val="20"/>
              </w:rPr>
              <w:t>5,423</w:t>
            </w:r>
          </w:p>
        </w:tc>
      </w:tr>
      <w:tr w:rsidR="00824A7B" w:rsidRPr="00824A7B" w14:paraId="19E46769" w14:textId="77777777" w:rsidTr="00C8615D">
        <w:trPr>
          <w:trHeight w:val="47"/>
        </w:trPr>
        <w:tc>
          <w:tcPr>
            <w:tcW w:w="453" w:type="pct"/>
            <w:vMerge w:val="restart"/>
            <w:shd w:val="clear" w:color="auto" w:fill="auto"/>
            <w:tcMar>
              <w:left w:w="28" w:type="dxa"/>
              <w:right w:w="28" w:type="dxa"/>
            </w:tcMar>
            <w:vAlign w:val="center"/>
          </w:tcPr>
          <w:p w14:paraId="743E6342" w14:textId="77777777" w:rsidR="00824A7B" w:rsidRPr="00824A7B" w:rsidRDefault="00824A7B" w:rsidP="00824A7B">
            <w:pPr>
              <w:jc w:val="center"/>
              <w:rPr>
                <w:sz w:val="20"/>
                <w:szCs w:val="20"/>
              </w:rPr>
            </w:pPr>
            <w:r w:rsidRPr="00824A7B">
              <w:rPr>
                <w:sz w:val="20"/>
                <w:szCs w:val="20"/>
              </w:rPr>
              <w:t>Ноябрь</w:t>
            </w:r>
          </w:p>
        </w:tc>
        <w:tc>
          <w:tcPr>
            <w:tcW w:w="1375" w:type="pct"/>
            <w:shd w:val="clear" w:color="auto" w:fill="auto"/>
            <w:tcMar>
              <w:left w:w="28" w:type="dxa"/>
              <w:right w:w="28" w:type="dxa"/>
            </w:tcMar>
            <w:vAlign w:val="center"/>
          </w:tcPr>
          <w:p w14:paraId="1872C6CD"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064168A3" w14:textId="77777777" w:rsidR="00824A7B" w:rsidRPr="00824A7B" w:rsidRDefault="00824A7B" w:rsidP="00824A7B">
            <w:pPr>
              <w:rPr>
                <w:sz w:val="20"/>
                <w:szCs w:val="20"/>
              </w:rPr>
            </w:pPr>
            <w:r w:rsidRPr="00824A7B">
              <w:rPr>
                <w:sz w:val="20"/>
                <w:szCs w:val="20"/>
              </w:rPr>
              <w:t>акт от 30.11.2020 №10314/Н</w:t>
            </w:r>
          </w:p>
        </w:tc>
        <w:tc>
          <w:tcPr>
            <w:tcW w:w="598" w:type="pct"/>
            <w:shd w:val="clear" w:color="auto" w:fill="auto"/>
            <w:tcMar>
              <w:left w:w="28" w:type="dxa"/>
              <w:right w:w="28" w:type="dxa"/>
            </w:tcMar>
            <w:vAlign w:val="center"/>
          </w:tcPr>
          <w:p w14:paraId="1657F79B" w14:textId="77777777" w:rsidR="00824A7B" w:rsidRPr="00824A7B" w:rsidRDefault="00824A7B" w:rsidP="00824A7B">
            <w:pPr>
              <w:jc w:val="center"/>
              <w:rPr>
                <w:sz w:val="20"/>
                <w:szCs w:val="20"/>
              </w:rPr>
            </w:pPr>
            <w:r w:rsidRPr="00824A7B">
              <w:rPr>
                <w:sz w:val="20"/>
                <w:szCs w:val="20"/>
              </w:rPr>
              <w:t>1 236,511</w:t>
            </w:r>
          </w:p>
        </w:tc>
        <w:tc>
          <w:tcPr>
            <w:tcW w:w="675" w:type="pct"/>
            <w:shd w:val="clear" w:color="auto" w:fill="auto"/>
            <w:tcMar>
              <w:left w:w="28" w:type="dxa"/>
              <w:right w:w="28" w:type="dxa"/>
            </w:tcMar>
            <w:vAlign w:val="center"/>
          </w:tcPr>
          <w:p w14:paraId="47C2A63D" w14:textId="77777777" w:rsidR="00824A7B" w:rsidRPr="00824A7B" w:rsidRDefault="00824A7B" w:rsidP="00824A7B">
            <w:pPr>
              <w:jc w:val="center"/>
              <w:rPr>
                <w:sz w:val="20"/>
                <w:szCs w:val="20"/>
              </w:rPr>
            </w:pPr>
            <w:r w:rsidRPr="00824A7B">
              <w:rPr>
                <w:sz w:val="20"/>
                <w:szCs w:val="20"/>
              </w:rPr>
              <w:t>6 827 482,04</w:t>
            </w:r>
          </w:p>
        </w:tc>
        <w:tc>
          <w:tcPr>
            <w:tcW w:w="603" w:type="pct"/>
            <w:shd w:val="clear" w:color="auto" w:fill="auto"/>
            <w:tcMar>
              <w:left w:w="28" w:type="dxa"/>
              <w:right w:w="28" w:type="dxa"/>
            </w:tcMar>
            <w:vAlign w:val="center"/>
          </w:tcPr>
          <w:p w14:paraId="11703D17" w14:textId="77777777" w:rsidR="00824A7B" w:rsidRPr="00824A7B" w:rsidRDefault="00824A7B" w:rsidP="00824A7B">
            <w:pPr>
              <w:jc w:val="center"/>
              <w:rPr>
                <w:sz w:val="20"/>
                <w:szCs w:val="20"/>
              </w:rPr>
            </w:pPr>
            <w:r w:rsidRPr="00824A7B">
              <w:rPr>
                <w:sz w:val="20"/>
                <w:szCs w:val="20"/>
              </w:rPr>
              <w:t>5,522</w:t>
            </w:r>
          </w:p>
        </w:tc>
      </w:tr>
      <w:tr w:rsidR="00824A7B" w:rsidRPr="00824A7B" w14:paraId="2193EEBC" w14:textId="77777777" w:rsidTr="00C8615D">
        <w:trPr>
          <w:trHeight w:val="47"/>
        </w:trPr>
        <w:tc>
          <w:tcPr>
            <w:tcW w:w="453" w:type="pct"/>
            <w:vMerge/>
            <w:shd w:val="clear" w:color="auto" w:fill="auto"/>
            <w:tcMar>
              <w:left w:w="28" w:type="dxa"/>
              <w:right w:w="28" w:type="dxa"/>
            </w:tcMar>
            <w:vAlign w:val="center"/>
            <w:hideMark/>
          </w:tcPr>
          <w:p w14:paraId="6A5FE8A1"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hideMark/>
          </w:tcPr>
          <w:p w14:paraId="7C6C5F3F"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648EF044" w14:textId="77777777" w:rsidR="00824A7B" w:rsidRPr="00824A7B" w:rsidRDefault="00824A7B" w:rsidP="00824A7B">
            <w:pPr>
              <w:rPr>
                <w:sz w:val="20"/>
                <w:szCs w:val="20"/>
              </w:rPr>
            </w:pPr>
            <w:r w:rsidRPr="00824A7B">
              <w:rPr>
                <w:sz w:val="20"/>
                <w:szCs w:val="20"/>
              </w:rPr>
              <w:t>акт от 30.11.2020 №293567/604</w:t>
            </w:r>
          </w:p>
        </w:tc>
        <w:tc>
          <w:tcPr>
            <w:tcW w:w="598" w:type="pct"/>
            <w:shd w:val="clear" w:color="auto" w:fill="auto"/>
            <w:tcMar>
              <w:left w:w="28" w:type="dxa"/>
              <w:right w:w="28" w:type="dxa"/>
            </w:tcMar>
            <w:vAlign w:val="center"/>
          </w:tcPr>
          <w:p w14:paraId="5AA44E9F" w14:textId="77777777" w:rsidR="00824A7B" w:rsidRPr="00824A7B" w:rsidRDefault="00824A7B" w:rsidP="00824A7B">
            <w:pPr>
              <w:jc w:val="center"/>
              <w:rPr>
                <w:sz w:val="20"/>
                <w:szCs w:val="20"/>
              </w:rPr>
            </w:pPr>
            <w:r w:rsidRPr="00824A7B">
              <w:rPr>
                <w:sz w:val="20"/>
                <w:szCs w:val="20"/>
              </w:rPr>
              <w:t>15 572,350</w:t>
            </w:r>
          </w:p>
        </w:tc>
        <w:tc>
          <w:tcPr>
            <w:tcW w:w="675" w:type="pct"/>
            <w:shd w:val="clear" w:color="auto" w:fill="auto"/>
            <w:tcMar>
              <w:left w:w="28" w:type="dxa"/>
              <w:right w:w="28" w:type="dxa"/>
            </w:tcMar>
            <w:vAlign w:val="center"/>
          </w:tcPr>
          <w:p w14:paraId="6C691582" w14:textId="77777777" w:rsidR="00824A7B" w:rsidRPr="00824A7B" w:rsidRDefault="00824A7B" w:rsidP="00824A7B">
            <w:pPr>
              <w:jc w:val="center"/>
              <w:rPr>
                <w:sz w:val="20"/>
                <w:szCs w:val="20"/>
              </w:rPr>
            </w:pPr>
            <w:r w:rsidRPr="00824A7B">
              <w:rPr>
                <w:sz w:val="20"/>
                <w:szCs w:val="20"/>
              </w:rPr>
              <w:t>42 998 372,82</w:t>
            </w:r>
          </w:p>
        </w:tc>
        <w:tc>
          <w:tcPr>
            <w:tcW w:w="603" w:type="pct"/>
            <w:shd w:val="clear" w:color="auto" w:fill="auto"/>
            <w:tcMar>
              <w:left w:w="28" w:type="dxa"/>
              <w:right w:w="28" w:type="dxa"/>
            </w:tcMar>
            <w:vAlign w:val="center"/>
          </w:tcPr>
          <w:p w14:paraId="166AFDB6" w14:textId="77777777" w:rsidR="00824A7B" w:rsidRPr="00824A7B" w:rsidRDefault="00824A7B" w:rsidP="00824A7B">
            <w:pPr>
              <w:jc w:val="center"/>
              <w:rPr>
                <w:sz w:val="20"/>
                <w:szCs w:val="20"/>
              </w:rPr>
            </w:pPr>
            <w:r w:rsidRPr="00824A7B">
              <w:rPr>
                <w:sz w:val="20"/>
                <w:szCs w:val="20"/>
              </w:rPr>
              <w:t>2,761</w:t>
            </w:r>
          </w:p>
        </w:tc>
      </w:tr>
      <w:tr w:rsidR="00824A7B" w:rsidRPr="00824A7B" w14:paraId="63A355AD" w14:textId="77777777" w:rsidTr="00C8615D">
        <w:trPr>
          <w:trHeight w:val="47"/>
        </w:trPr>
        <w:tc>
          <w:tcPr>
            <w:tcW w:w="453" w:type="pct"/>
            <w:vMerge/>
            <w:shd w:val="clear" w:color="auto" w:fill="auto"/>
            <w:tcMar>
              <w:left w:w="28" w:type="dxa"/>
              <w:right w:w="28" w:type="dxa"/>
            </w:tcMar>
            <w:vAlign w:val="center"/>
          </w:tcPr>
          <w:p w14:paraId="433A5DF1"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tcPr>
          <w:p w14:paraId="3132B082"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00AA296C" w14:textId="77777777" w:rsidR="00824A7B" w:rsidRPr="00824A7B" w:rsidRDefault="00824A7B" w:rsidP="00824A7B">
            <w:pPr>
              <w:rPr>
                <w:sz w:val="20"/>
                <w:szCs w:val="20"/>
              </w:rPr>
            </w:pPr>
            <w:r w:rsidRPr="00824A7B">
              <w:rPr>
                <w:sz w:val="20"/>
                <w:szCs w:val="20"/>
              </w:rPr>
              <w:t>акт от 30.11.2020 №318287/620</w:t>
            </w:r>
          </w:p>
        </w:tc>
        <w:tc>
          <w:tcPr>
            <w:tcW w:w="598" w:type="pct"/>
            <w:shd w:val="clear" w:color="auto" w:fill="auto"/>
            <w:tcMar>
              <w:left w:w="28" w:type="dxa"/>
              <w:right w:w="28" w:type="dxa"/>
            </w:tcMar>
            <w:vAlign w:val="center"/>
          </w:tcPr>
          <w:p w14:paraId="1B03BE92" w14:textId="77777777" w:rsidR="00824A7B" w:rsidRPr="00824A7B" w:rsidRDefault="00824A7B" w:rsidP="00824A7B">
            <w:pPr>
              <w:jc w:val="center"/>
              <w:rPr>
                <w:sz w:val="20"/>
                <w:szCs w:val="20"/>
              </w:rPr>
            </w:pPr>
            <w:r w:rsidRPr="00824A7B">
              <w:rPr>
                <w:sz w:val="20"/>
                <w:szCs w:val="20"/>
              </w:rPr>
              <w:t>6,637</w:t>
            </w:r>
          </w:p>
        </w:tc>
        <w:tc>
          <w:tcPr>
            <w:tcW w:w="675" w:type="pct"/>
            <w:shd w:val="clear" w:color="auto" w:fill="auto"/>
            <w:tcMar>
              <w:left w:w="28" w:type="dxa"/>
              <w:right w:w="28" w:type="dxa"/>
            </w:tcMar>
            <w:vAlign w:val="center"/>
          </w:tcPr>
          <w:p w14:paraId="79B2B291" w14:textId="77777777" w:rsidR="00824A7B" w:rsidRPr="00824A7B" w:rsidRDefault="00824A7B" w:rsidP="00824A7B">
            <w:pPr>
              <w:jc w:val="center"/>
              <w:rPr>
                <w:sz w:val="20"/>
                <w:szCs w:val="20"/>
              </w:rPr>
            </w:pPr>
            <w:r w:rsidRPr="00824A7B">
              <w:rPr>
                <w:sz w:val="20"/>
                <w:szCs w:val="20"/>
              </w:rPr>
              <w:t>18 326,08</w:t>
            </w:r>
          </w:p>
        </w:tc>
        <w:tc>
          <w:tcPr>
            <w:tcW w:w="603" w:type="pct"/>
            <w:shd w:val="clear" w:color="auto" w:fill="auto"/>
            <w:tcMar>
              <w:left w:w="28" w:type="dxa"/>
              <w:right w:w="28" w:type="dxa"/>
            </w:tcMar>
            <w:vAlign w:val="center"/>
          </w:tcPr>
          <w:p w14:paraId="57794D9D" w14:textId="77777777" w:rsidR="00824A7B" w:rsidRPr="00824A7B" w:rsidRDefault="00824A7B" w:rsidP="00824A7B">
            <w:pPr>
              <w:jc w:val="center"/>
              <w:rPr>
                <w:sz w:val="20"/>
                <w:szCs w:val="20"/>
              </w:rPr>
            </w:pPr>
            <w:r w:rsidRPr="00824A7B">
              <w:rPr>
                <w:sz w:val="20"/>
                <w:szCs w:val="20"/>
              </w:rPr>
              <w:t>2,761</w:t>
            </w:r>
          </w:p>
        </w:tc>
      </w:tr>
      <w:tr w:rsidR="00824A7B" w:rsidRPr="00824A7B" w14:paraId="53A4D916" w14:textId="77777777" w:rsidTr="00C8615D">
        <w:trPr>
          <w:trHeight w:val="47"/>
        </w:trPr>
        <w:tc>
          <w:tcPr>
            <w:tcW w:w="453" w:type="pct"/>
            <w:vMerge w:val="restart"/>
            <w:shd w:val="clear" w:color="auto" w:fill="auto"/>
            <w:tcMar>
              <w:left w:w="28" w:type="dxa"/>
              <w:right w:w="28" w:type="dxa"/>
            </w:tcMar>
            <w:vAlign w:val="center"/>
            <w:hideMark/>
          </w:tcPr>
          <w:p w14:paraId="0C1ABF4B" w14:textId="77777777" w:rsidR="00824A7B" w:rsidRPr="00824A7B" w:rsidRDefault="00824A7B" w:rsidP="00824A7B">
            <w:pPr>
              <w:jc w:val="center"/>
              <w:rPr>
                <w:sz w:val="20"/>
                <w:szCs w:val="20"/>
              </w:rPr>
            </w:pPr>
            <w:r w:rsidRPr="00824A7B">
              <w:rPr>
                <w:sz w:val="20"/>
                <w:szCs w:val="20"/>
              </w:rPr>
              <w:t>Декабрь</w:t>
            </w:r>
          </w:p>
        </w:tc>
        <w:tc>
          <w:tcPr>
            <w:tcW w:w="1375" w:type="pct"/>
            <w:shd w:val="clear" w:color="auto" w:fill="auto"/>
            <w:tcMar>
              <w:left w:w="28" w:type="dxa"/>
              <w:right w:w="28" w:type="dxa"/>
            </w:tcMar>
            <w:vAlign w:val="center"/>
            <w:hideMark/>
          </w:tcPr>
          <w:p w14:paraId="792953DE"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hideMark/>
          </w:tcPr>
          <w:p w14:paraId="4183719F" w14:textId="77777777" w:rsidR="00824A7B" w:rsidRPr="00824A7B" w:rsidRDefault="00824A7B" w:rsidP="00824A7B">
            <w:pPr>
              <w:rPr>
                <w:sz w:val="20"/>
                <w:szCs w:val="20"/>
              </w:rPr>
            </w:pPr>
            <w:r w:rsidRPr="00824A7B">
              <w:rPr>
                <w:sz w:val="20"/>
                <w:szCs w:val="20"/>
              </w:rPr>
              <w:t>акт от 31.12.2020 №350128/604</w:t>
            </w:r>
          </w:p>
        </w:tc>
        <w:tc>
          <w:tcPr>
            <w:tcW w:w="598" w:type="pct"/>
            <w:shd w:val="clear" w:color="auto" w:fill="auto"/>
            <w:tcMar>
              <w:left w:w="28" w:type="dxa"/>
              <w:right w:w="28" w:type="dxa"/>
            </w:tcMar>
            <w:vAlign w:val="center"/>
          </w:tcPr>
          <w:p w14:paraId="6AAAB1E8" w14:textId="77777777" w:rsidR="00824A7B" w:rsidRPr="00824A7B" w:rsidRDefault="00824A7B" w:rsidP="00824A7B">
            <w:pPr>
              <w:jc w:val="center"/>
              <w:rPr>
                <w:sz w:val="20"/>
                <w:szCs w:val="20"/>
              </w:rPr>
            </w:pPr>
            <w:r w:rsidRPr="00824A7B">
              <w:rPr>
                <w:sz w:val="20"/>
                <w:szCs w:val="20"/>
              </w:rPr>
              <w:t>27 244,294</w:t>
            </w:r>
          </w:p>
        </w:tc>
        <w:tc>
          <w:tcPr>
            <w:tcW w:w="675" w:type="pct"/>
            <w:shd w:val="clear" w:color="auto" w:fill="auto"/>
            <w:tcMar>
              <w:left w:w="28" w:type="dxa"/>
              <w:right w:w="28" w:type="dxa"/>
            </w:tcMar>
            <w:vAlign w:val="center"/>
          </w:tcPr>
          <w:p w14:paraId="3178069F" w14:textId="77777777" w:rsidR="00824A7B" w:rsidRPr="00824A7B" w:rsidRDefault="00824A7B" w:rsidP="00824A7B">
            <w:pPr>
              <w:jc w:val="center"/>
              <w:rPr>
                <w:sz w:val="20"/>
                <w:szCs w:val="20"/>
              </w:rPr>
            </w:pPr>
            <w:r w:rsidRPr="00824A7B">
              <w:rPr>
                <w:sz w:val="20"/>
                <w:szCs w:val="20"/>
              </w:rPr>
              <w:t>67 639 214,86</w:t>
            </w:r>
          </w:p>
        </w:tc>
        <w:tc>
          <w:tcPr>
            <w:tcW w:w="603" w:type="pct"/>
            <w:shd w:val="clear" w:color="auto" w:fill="auto"/>
            <w:tcMar>
              <w:left w:w="28" w:type="dxa"/>
              <w:right w:w="28" w:type="dxa"/>
            </w:tcMar>
            <w:vAlign w:val="center"/>
          </w:tcPr>
          <w:p w14:paraId="64A2C678" w14:textId="77777777" w:rsidR="00824A7B" w:rsidRPr="00824A7B" w:rsidRDefault="00824A7B" w:rsidP="00824A7B">
            <w:pPr>
              <w:jc w:val="center"/>
              <w:rPr>
                <w:sz w:val="20"/>
                <w:szCs w:val="20"/>
              </w:rPr>
            </w:pPr>
            <w:r w:rsidRPr="00824A7B">
              <w:rPr>
                <w:sz w:val="20"/>
                <w:szCs w:val="20"/>
              </w:rPr>
              <w:t>2,483</w:t>
            </w:r>
          </w:p>
        </w:tc>
      </w:tr>
      <w:tr w:rsidR="00824A7B" w:rsidRPr="00824A7B" w14:paraId="57375C06" w14:textId="77777777" w:rsidTr="00C8615D">
        <w:trPr>
          <w:trHeight w:val="47"/>
        </w:trPr>
        <w:tc>
          <w:tcPr>
            <w:tcW w:w="453" w:type="pct"/>
            <w:vMerge/>
            <w:shd w:val="clear" w:color="auto" w:fill="auto"/>
            <w:tcMar>
              <w:left w:w="28" w:type="dxa"/>
              <w:right w:w="28" w:type="dxa"/>
            </w:tcMar>
            <w:vAlign w:val="center"/>
          </w:tcPr>
          <w:p w14:paraId="7629059E"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tcPr>
          <w:p w14:paraId="1EC97C6E" w14:textId="77777777" w:rsidR="00824A7B" w:rsidRPr="00824A7B" w:rsidRDefault="00824A7B" w:rsidP="00824A7B">
            <w:pPr>
              <w:rPr>
                <w:sz w:val="20"/>
                <w:szCs w:val="20"/>
              </w:rPr>
            </w:pPr>
            <w:r w:rsidRPr="00824A7B">
              <w:rPr>
                <w:sz w:val="20"/>
                <w:szCs w:val="20"/>
              </w:rPr>
              <w:t>ПАО «</w:t>
            </w:r>
            <w:proofErr w:type="spellStart"/>
            <w:r w:rsidRPr="00824A7B">
              <w:rPr>
                <w:sz w:val="20"/>
                <w:szCs w:val="20"/>
              </w:rPr>
              <w:t>Кузбассэнергосбыт</w:t>
            </w:r>
            <w:proofErr w:type="spellEnd"/>
            <w:r w:rsidRPr="00824A7B">
              <w:rPr>
                <w:sz w:val="20"/>
                <w:szCs w:val="20"/>
              </w:rPr>
              <w:t>»</w:t>
            </w:r>
          </w:p>
        </w:tc>
        <w:tc>
          <w:tcPr>
            <w:tcW w:w="1295" w:type="pct"/>
            <w:shd w:val="clear" w:color="auto" w:fill="auto"/>
            <w:tcMar>
              <w:left w:w="28" w:type="dxa"/>
              <w:right w:w="28" w:type="dxa"/>
            </w:tcMar>
            <w:vAlign w:val="center"/>
          </w:tcPr>
          <w:p w14:paraId="32B74F85" w14:textId="77777777" w:rsidR="00824A7B" w:rsidRPr="00824A7B" w:rsidRDefault="00824A7B" w:rsidP="00824A7B">
            <w:pPr>
              <w:rPr>
                <w:sz w:val="20"/>
                <w:szCs w:val="20"/>
              </w:rPr>
            </w:pPr>
            <w:r w:rsidRPr="00824A7B">
              <w:rPr>
                <w:sz w:val="20"/>
                <w:szCs w:val="20"/>
              </w:rPr>
              <w:t>акт от 31.12.2020 №347164/620</w:t>
            </w:r>
          </w:p>
        </w:tc>
        <w:tc>
          <w:tcPr>
            <w:tcW w:w="598" w:type="pct"/>
            <w:shd w:val="clear" w:color="auto" w:fill="auto"/>
            <w:tcMar>
              <w:left w:w="28" w:type="dxa"/>
              <w:right w:w="28" w:type="dxa"/>
            </w:tcMar>
            <w:vAlign w:val="center"/>
          </w:tcPr>
          <w:p w14:paraId="3D7266B3" w14:textId="77777777" w:rsidR="00824A7B" w:rsidRPr="00824A7B" w:rsidRDefault="00824A7B" w:rsidP="00824A7B">
            <w:pPr>
              <w:jc w:val="center"/>
              <w:rPr>
                <w:sz w:val="20"/>
                <w:szCs w:val="20"/>
              </w:rPr>
            </w:pPr>
            <w:r w:rsidRPr="00824A7B">
              <w:rPr>
                <w:sz w:val="20"/>
                <w:szCs w:val="20"/>
              </w:rPr>
              <w:t>7,607</w:t>
            </w:r>
          </w:p>
        </w:tc>
        <w:tc>
          <w:tcPr>
            <w:tcW w:w="675" w:type="pct"/>
            <w:shd w:val="clear" w:color="auto" w:fill="auto"/>
            <w:tcMar>
              <w:left w:w="28" w:type="dxa"/>
              <w:right w:w="28" w:type="dxa"/>
            </w:tcMar>
            <w:vAlign w:val="center"/>
          </w:tcPr>
          <w:p w14:paraId="68DAC282" w14:textId="77777777" w:rsidR="00824A7B" w:rsidRPr="00824A7B" w:rsidRDefault="00824A7B" w:rsidP="00824A7B">
            <w:pPr>
              <w:jc w:val="center"/>
              <w:rPr>
                <w:sz w:val="20"/>
                <w:szCs w:val="20"/>
              </w:rPr>
            </w:pPr>
            <w:r w:rsidRPr="00824A7B">
              <w:rPr>
                <w:sz w:val="20"/>
                <w:szCs w:val="20"/>
              </w:rPr>
              <w:t>19 747,39</w:t>
            </w:r>
          </w:p>
        </w:tc>
        <w:tc>
          <w:tcPr>
            <w:tcW w:w="603" w:type="pct"/>
            <w:shd w:val="clear" w:color="auto" w:fill="auto"/>
            <w:tcMar>
              <w:left w:w="28" w:type="dxa"/>
              <w:right w:w="28" w:type="dxa"/>
            </w:tcMar>
            <w:vAlign w:val="center"/>
          </w:tcPr>
          <w:p w14:paraId="2B64DB21" w14:textId="77777777" w:rsidR="00824A7B" w:rsidRPr="00824A7B" w:rsidRDefault="00824A7B" w:rsidP="00824A7B">
            <w:pPr>
              <w:jc w:val="center"/>
              <w:rPr>
                <w:sz w:val="20"/>
                <w:szCs w:val="20"/>
              </w:rPr>
            </w:pPr>
            <w:r w:rsidRPr="00824A7B">
              <w:rPr>
                <w:sz w:val="20"/>
                <w:szCs w:val="20"/>
              </w:rPr>
              <w:t>2,596</w:t>
            </w:r>
          </w:p>
        </w:tc>
      </w:tr>
      <w:tr w:rsidR="00824A7B" w:rsidRPr="00824A7B" w14:paraId="1D4D5A05" w14:textId="77777777" w:rsidTr="00C8615D">
        <w:trPr>
          <w:trHeight w:val="47"/>
        </w:trPr>
        <w:tc>
          <w:tcPr>
            <w:tcW w:w="453" w:type="pct"/>
            <w:vMerge/>
            <w:shd w:val="clear" w:color="auto" w:fill="auto"/>
            <w:tcMar>
              <w:left w:w="28" w:type="dxa"/>
              <w:right w:w="28" w:type="dxa"/>
            </w:tcMar>
            <w:vAlign w:val="center"/>
          </w:tcPr>
          <w:p w14:paraId="01D2469F" w14:textId="77777777" w:rsidR="00824A7B" w:rsidRPr="00824A7B" w:rsidRDefault="00824A7B" w:rsidP="00824A7B">
            <w:pPr>
              <w:jc w:val="center"/>
              <w:rPr>
                <w:sz w:val="20"/>
                <w:szCs w:val="20"/>
              </w:rPr>
            </w:pPr>
          </w:p>
        </w:tc>
        <w:tc>
          <w:tcPr>
            <w:tcW w:w="1375" w:type="pct"/>
            <w:shd w:val="clear" w:color="auto" w:fill="auto"/>
            <w:tcMar>
              <w:left w:w="28" w:type="dxa"/>
              <w:right w:w="28" w:type="dxa"/>
            </w:tcMar>
            <w:vAlign w:val="center"/>
          </w:tcPr>
          <w:p w14:paraId="7AEBFF93" w14:textId="77777777" w:rsidR="00824A7B" w:rsidRPr="00824A7B" w:rsidRDefault="00824A7B" w:rsidP="00824A7B">
            <w:pPr>
              <w:rPr>
                <w:sz w:val="20"/>
                <w:szCs w:val="20"/>
              </w:rPr>
            </w:pPr>
            <w:r w:rsidRPr="00824A7B">
              <w:rPr>
                <w:sz w:val="20"/>
                <w:szCs w:val="20"/>
              </w:rPr>
              <w:t>ООО «</w:t>
            </w:r>
            <w:proofErr w:type="spellStart"/>
            <w:r w:rsidRPr="00824A7B">
              <w:rPr>
                <w:sz w:val="20"/>
                <w:szCs w:val="20"/>
              </w:rPr>
              <w:t>Металлэнергофинанс</w:t>
            </w:r>
            <w:proofErr w:type="spellEnd"/>
            <w:r w:rsidRPr="00824A7B">
              <w:rPr>
                <w:sz w:val="20"/>
                <w:szCs w:val="20"/>
              </w:rPr>
              <w:t>»</w:t>
            </w:r>
          </w:p>
        </w:tc>
        <w:tc>
          <w:tcPr>
            <w:tcW w:w="1295" w:type="pct"/>
            <w:shd w:val="clear" w:color="auto" w:fill="auto"/>
            <w:tcMar>
              <w:left w:w="28" w:type="dxa"/>
              <w:right w:w="28" w:type="dxa"/>
            </w:tcMar>
            <w:vAlign w:val="center"/>
          </w:tcPr>
          <w:p w14:paraId="4AB8A4FD" w14:textId="77777777" w:rsidR="00824A7B" w:rsidRPr="00824A7B" w:rsidRDefault="00824A7B" w:rsidP="00824A7B">
            <w:pPr>
              <w:rPr>
                <w:sz w:val="20"/>
                <w:szCs w:val="20"/>
              </w:rPr>
            </w:pPr>
            <w:r w:rsidRPr="00824A7B">
              <w:rPr>
                <w:sz w:val="20"/>
                <w:szCs w:val="20"/>
              </w:rPr>
              <w:t>акт от 31.12.2020 №11256/Н</w:t>
            </w:r>
          </w:p>
        </w:tc>
        <w:tc>
          <w:tcPr>
            <w:tcW w:w="598" w:type="pct"/>
            <w:shd w:val="clear" w:color="auto" w:fill="auto"/>
            <w:tcMar>
              <w:left w:w="28" w:type="dxa"/>
              <w:right w:w="28" w:type="dxa"/>
            </w:tcMar>
            <w:vAlign w:val="center"/>
          </w:tcPr>
          <w:p w14:paraId="289E4EC2" w14:textId="77777777" w:rsidR="00824A7B" w:rsidRPr="00824A7B" w:rsidRDefault="00824A7B" w:rsidP="00824A7B">
            <w:pPr>
              <w:jc w:val="center"/>
              <w:rPr>
                <w:sz w:val="20"/>
                <w:szCs w:val="20"/>
              </w:rPr>
            </w:pPr>
            <w:r w:rsidRPr="00824A7B">
              <w:rPr>
                <w:sz w:val="20"/>
                <w:szCs w:val="20"/>
              </w:rPr>
              <w:t>1 771,107</w:t>
            </w:r>
          </w:p>
        </w:tc>
        <w:tc>
          <w:tcPr>
            <w:tcW w:w="675" w:type="pct"/>
            <w:shd w:val="clear" w:color="auto" w:fill="auto"/>
            <w:tcMar>
              <w:left w:w="28" w:type="dxa"/>
              <w:right w:w="28" w:type="dxa"/>
            </w:tcMar>
            <w:vAlign w:val="center"/>
          </w:tcPr>
          <w:p w14:paraId="5C4041F1" w14:textId="77777777" w:rsidR="00824A7B" w:rsidRPr="00824A7B" w:rsidRDefault="00824A7B" w:rsidP="00824A7B">
            <w:pPr>
              <w:jc w:val="center"/>
              <w:rPr>
                <w:sz w:val="20"/>
                <w:szCs w:val="20"/>
              </w:rPr>
            </w:pPr>
            <w:r w:rsidRPr="00824A7B">
              <w:rPr>
                <w:sz w:val="20"/>
                <w:szCs w:val="20"/>
              </w:rPr>
              <w:t>9 499 969,99</w:t>
            </w:r>
          </w:p>
        </w:tc>
        <w:tc>
          <w:tcPr>
            <w:tcW w:w="603" w:type="pct"/>
            <w:shd w:val="clear" w:color="auto" w:fill="auto"/>
            <w:tcMar>
              <w:left w:w="28" w:type="dxa"/>
              <w:right w:w="28" w:type="dxa"/>
            </w:tcMar>
            <w:vAlign w:val="center"/>
          </w:tcPr>
          <w:p w14:paraId="282E8FBF" w14:textId="77777777" w:rsidR="00824A7B" w:rsidRPr="00824A7B" w:rsidRDefault="00824A7B" w:rsidP="00824A7B">
            <w:pPr>
              <w:jc w:val="center"/>
              <w:rPr>
                <w:sz w:val="20"/>
                <w:szCs w:val="20"/>
              </w:rPr>
            </w:pPr>
            <w:r w:rsidRPr="00824A7B">
              <w:rPr>
                <w:sz w:val="20"/>
                <w:szCs w:val="20"/>
              </w:rPr>
              <w:t>5,364</w:t>
            </w:r>
          </w:p>
        </w:tc>
      </w:tr>
      <w:tr w:rsidR="00824A7B" w:rsidRPr="00824A7B" w14:paraId="69DE3C6F" w14:textId="77777777" w:rsidTr="00C8615D">
        <w:trPr>
          <w:trHeight w:val="50"/>
        </w:trPr>
        <w:tc>
          <w:tcPr>
            <w:tcW w:w="3124" w:type="pct"/>
            <w:gridSpan w:val="3"/>
            <w:shd w:val="clear" w:color="auto" w:fill="auto"/>
            <w:tcMar>
              <w:left w:w="28" w:type="dxa"/>
              <w:right w:w="28" w:type="dxa"/>
            </w:tcMar>
            <w:vAlign w:val="center"/>
            <w:hideMark/>
          </w:tcPr>
          <w:p w14:paraId="3B833E2B" w14:textId="77777777" w:rsidR="00824A7B" w:rsidRPr="00824A7B" w:rsidRDefault="00824A7B" w:rsidP="00824A7B">
            <w:pPr>
              <w:jc w:val="center"/>
              <w:rPr>
                <w:b/>
                <w:bCs/>
                <w:color w:val="000000"/>
                <w:sz w:val="20"/>
                <w:szCs w:val="20"/>
              </w:rPr>
            </w:pPr>
            <w:r w:rsidRPr="00824A7B">
              <w:rPr>
                <w:b/>
                <w:bCs/>
                <w:color w:val="000000"/>
                <w:sz w:val="20"/>
                <w:szCs w:val="20"/>
              </w:rPr>
              <w:t xml:space="preserve">ИТОГО покупка </w:t>
            </w:r>
          </w:p>
        </w:tc>
        <w:tc>
          <w:tcPr>
            <w:tcW w:w="598" w:type="pct"/>
            <w:shd w:val="clear" w:color="auto" w:fill="auto"/>
            <w:tcMar>
              <w:left w:w="28" w:type="dxa"/>
              <w:right w:w="28" w:type="dxa"/>
            </w:tcMar>
            <w:vAlign w:val="center"/>
          </w:tcPr>
          <w:p w14:paraId="34F4D4FC" w14:textId="77777777" w:rsidR="00824A7B" w:rsidRPr="00824A7B" w:rsidRDefault="00824A7B" w:rsidP="00824A7B">
            <w:pPr>
              <w:jc w:val="center"/>
              <w:rPr>
                <w:b/>
                <w:bCs/>
                <w:color w:val="000000"/>
                <w:sz w:val="20"/>
                <w:szCs w:val="20"/>
              </w:rPr>
            </w:pPr>
            <w:r w:rsidRPr="00824A7B">
              <w:rPr>
                <w:b/>
                <w:bCs/>
                <w:color w:val="000000"/>
                <w:sz w:val="20"/>
                <w:szCs w:val="20"/>
              </w:rPr>
              <w:t>185 078,362</w:t>
            </w:r>
          </w:p>
        </w:tc>
        <w:tc>
          <w:tcPr>
            <w:tcW w:w="675" w:type="pct"/>
            <w:shd w:val="clear" w:color="auto" w:fill="auto"/>
            <w:tcMar>
              <w:left w:w="28" w:type="dxa"/>
              <w:right w:w="28" w:type="dxa"/>
            </w:tcMar>
            <w:vAlign w:val="center"/>
          </w:tcPr>
          <w:p w14:paraId="2F9B8776" w14:textId="77777777" w:rsidR="00824A7B" w:rsidRPr="00824A7B" w:rsidRDefault="00824A7B" w:rsidP="00824A7B">
            <w:pPr>
              <w:jc w:val="center"/>
              <w:rPr>
                <w:b/>
                <w:bCs/>
                <w:color w:val="000000"/>
                <w:sz w:val="20"/>
                <w:szCs w:val="20"/>
              </w:rPr>
            </w:pPr>
            <w:r w:rsidRPr="00824A7B">
              <w:rPr>
                <w:b/>
                <w:bCs/>
                <w:color w:val="000000"/>
                <w:sz w:val="20"/>
                <w:szCs w:val="20"/>
              </w:rPr>
              <w:t>478 050 335,66</w:t>
            </w:r>
          </w:p>
        </w:tc>
        <w:tc>
          <w:tcPr>
            <w:tcW w:w="603" w:type="pct"/>
            <w:shd w:val="clear" w:color="auto" w:fill="auto"/>
            <w:tcMar>
              <w:left w:w="28" w:type="dxa"/>
              <w:right w:w="28" w:type="dxa"/>
            </w:tcMar>
            <w:vAlign w:val="center"/>
          </w:tcPr>
          <w:p w14:paraId="7CA89161" w14:textId="77777777" w:rsidR="00824A7B" w:rsidRPr="00824A7B" w:rsidRDefault="00824A7B" w:rsidP="00824A7B">
            <w:pPr>
              <w:jc w:val="center"/>
              <w:rPr>
                <w:b/>
                <w:bCs/>
                <w:color w:val="000000"/>
                <w:sz w:val="20"/>
                <w:szCs w:val="20"/>
              </w:rPr>
            </w:pPr>
            <w:r w:rsidRPr="00824A7B">
              <w:rPr>
                <w:b/>
                <w:bCs/>
                <w:color w:val="000000"/>
                <w:sz w:val="20"/>
                <w:szCs w:val="20"/>
              </w:rPr>
              <w:t>2,583</w:t>
            </w:r>
          </w:p>
        </w:tc>
      </w:tr>
    </w:tbl>
    <w:p w14:paraId="0DC15474" w14:textId="77777777" w:rsidR="00824A7B" w:rsidRPr="00824A7B" w:rsidRDefault="00824A7B" w:rsidP="00824A7B">
      <w:pPr>
        <w:jc w:val="right"/>
        <w:rPr>
          <w:rFonts w:eastAsia="Calibri"/>
          <w:sz w:val="28"/>
          <w:szCs w:val="28"/>
          <w:lang w:eastAsia="en-US"/>
        </w:rPr>
      </w:pPr>
    </w:p>
    <w:p w14:paraId="4CD1AFB8" w14:textId="77777777" w:rsidR="00824A7B" w:rsidRPr="00824A7B" w:rsidRDefault="00824A7B" w:rsidP="00824A7B">
      <w:pPr>
        <w:jc w:val="both"/>
        <w:rPr>
          <w:rFonts w:eastAsia="Calibri"/>
          <w:sz w:val="28"/>
          <w:szCs w:val="28"/>
          <w:lang w:eastAsia="en-US"/>
        </w:rPr>
      </w:pPr>
      <w:r w:rsidRPr="00824A7B">
        <w:rPr>
          <w:rFonts w:eastAsia="Calibri"/>
          <w:sz w:val="28"/>
          <w:szCs w:val="28"/>
          <w:lang w:eastAsia="en-US"/>
        </w:rPr>
        <w:tab/>
        <w:t xml:space="preserve">Принимая во внимание решение Кемеровского областного суда от 03.03.2023 по делу № 3а-189/2023 с учетом апелляционного определения Судебной коллегии по административным делам Пятого апелляционного суда от 05.07.2023 по делу № 66а-943/2023, предлагается включить в необходимую валовую выручку без учета оплаты потерь ООО «Кузбасская энергосетевая компания» на 2022 год экономию расходов на оплату потерь электроэнергии за 2020 год в размере 316 214,80 тыс. руб. Указанная сумма экономии расходов на оплату потерь электроэнергии не учитывалась в расчете тарифов и отсутствует в тарифной выручке 2022 года, поэтому ее необходимо включить в расчет необходимой валовой выручки следующих периодов регулирования с учетом тарифных возможностей.   </w:t>
      </w:r>
    </w:p>
    <w:p w14:paraId="234F0DEC" w14:textId="77777777" w:rsidR="00824A7B" w:rsidRPr="00824A7B" w:rsidRDefault="00824A7B" w:rsidP="00824A7B">
      <w:pPr>
        <w:ind w:firstLine="708"/>
        <w:jc w:val="both"/>
        <w:rPr>
          <w:rFonts w:eastAsia="Calibri"/>
          <w:sz w:val="28"/>
          <w:szCs w:val="28"/>
          <w:lang w:eastAsia="en-US"/>
        </w:rPr>
      </w:pPr>
      <w:r w:rsidRPr="00824A7B">
        <w:rPr>
          <w:rFonts w:eastAsia="Calibri"/>
          <w:sz w:val="28"/>
          <w:szCs w:val="28"/>
          <w:lang w:eastAsia="en-US"/>
        </w:rPr>
        <w:lastRenderedPageBreak/>
        <w:t>Таким образом, необходимая валовая выручка без учета оплаты потерь ООО «Кузбасская энергосетевая компания» на 2022 год с учетом экономии расходов на оплату потерь электроэнергии за 2020 год составит, тыс. руб.:</w:t>
      </w:r>
    </w:p>
    <w:p w14:paraId="2AD5D5AD" w14:textId="77777777" w:rsidR="00824A7B" w:rsidRPr="00824A7B" w:rsidRDefault="00824A7B" w:rsidP="00824A7B">
      <w:pPr>
        <w:jc w:val="both"/>
        <w:rPr>
          <w:rFonts w:eastAsia="Calibri"/>
          <w:sz w:val="28"/>
          <w:szCs w:val="28"/>
          <w:lang w:eastAsia="en-US"/>
        </w:rPr>
      </w:pPr>
      <w:r w:rsidRPr="00824A7B">
        <w:rPr>
          <w:rFonts w:eastAsia="Calibri"/>
          <w:sz w:val="28"/>
          <w:szCs w:val="28"/>
          <w:lang w:eastAsia="en-US"/>
        </w:rPr>
        <w:tab/>
        <w:t>6 016 166,43 + 316 214,80 = 6 332 381,23</w:t>
      </w:r>
    </w:p>
    <w:p w14:paraId="159DDCAA" w14:textId="77777777" w:rsidR="00824A7B" w:rsidRDefault="00824A7B" w:rsidP="00824A7B">
      <w:pPr>
        <w:tabs>
          <w:tab w:val="left" w:pos="3686"/>
          <w:tab w:val="left" w:pos="9498"/>
        </w:tabs>
        <w:sectPr w:rsidR="00824A7B" w:rsidSect="00824A7B">
          <w:pgSz w:w="11906" w:h="16838"/>
          <w:pgMar w:top="851" w:right="424" w:bottom="567" w:left="1134" w:header="426" w:footer="160" w:gutter="0"/>
          <w:cols w:space="708"/>
          <w:docGrid w:linePitch="360"/>
        </w:sectPr>
      </w:pPr>
    </w:p>
    <w:p w14:paraId="64271FAD" w14:textId="0138DB82" w:rsidR="00824A7B" w:rsidRPr="00D00103" w:rsidRDefault="00824A7B" w:rsidP="009F42D1">
      <w:pPr>
        <w:tabs>
          <w:tab w:val="left" w:pos="3686"/>
          <w:tab w:val="left" w:pos="9498"/>
        </w:tabs>
        <w:ind w:left="-2805" w:firstLine="8334"/>
      </w:pPr>
      <w:r w:rsidRPr="00D00103">
        <w:lastRenderedPageBreak/>
        <w:t>Приложение</w:t>
      </w:r>
      <w:r>
        <w:t xml:space="preserve"> № 4 </w:t>
      </w:r>
      <w:r w:rsidRPr="00D00103">
        <w:t xml:space="preserve">к протоколу № </w:t>
      </w:r>
      <w:r>
        <w:t>45</w:t>
      </w:r>
    </w:p>
    <w:p w14:paraId="4BF71959" w14:textId="77777777" w:rsidR="00824A7B" w:rsidRPr="00D00103" w:rsidRDefault="00824A7B" w:rsidP="009F42D1">
      <w:pPr>
        <w:tabs>
          <w:tab w:val="left" w:pos="3686"/>
          <w:tab w:val="left" w:pos="9498"/>
        </w:tabs>
        <w:ind w:left="-2805" w:firstLine="8334"/>
      </w:pPr>
      <w:r w:rsidRPr="00D00103">
        <w:t>заседания правления Региональной</w:t>
      </w:r>
    </w:p>
    <w:p w14:paraId="61943B94" w14:textId="77777777" w:rsidR="00824A7B" w:rsidRDefault="00824A7B" w:rsidP="009F42D1">
      <w:pPr>
        <w:tabs>
          <w:tab w:val="left" w:pos="3686"/>
          <w:tab w:val="left" w:pos="9498"/>
        </w:tabs>
        <w:ind w:left="-2805" w:firstLine="8334"/>
      </w:pPr>
      <w:r w:rsidRPr="00D00103">
        <w:t>энергетической комиссии</w:t>
      </w:r>
    </w:p>
    <w:p w14:paraId="0EBE8B37" w14:textId="77777777" w:rsidR="00824A7B" w:rsidRDefault="00824A7B" w:rsidP="009F42D1">
      <w:pPr>
        <w:tabs>
          <w:tab w:val="left" w:pos="5580"/>
          <w:tab w:val="left" w:pos="9498"/>
        </w:tabs>
        <w:ind w:left="-2805" w:firstLine="8334"/>
      </w:pPr>
      <w:r w:rsidRPr="00D00103">
        <w:t xml:space="preserve">Кузбасса от </w:t>
      </w:r>
      <w:r>
        <w:t>18.08</w:t>
      </w:r>
      <w:r w:rsidRPr="00D00103">
        <w:t>.202</w:t>
      </w:r>
      <w:r>
        <w:t>3</w:t>
      </w:r>
    </w:p>
    <w:p w14:paraId="168D1A52" w14:textId="1F296402" w:rsidR="00ED1EAF" w:rsidRDefault="00ED1EAF" w:rsidP="00ED1EAF">
      <w:pPr>
        <w:tabs>
          <w:tab w:val="left" w:pos="3686"/>
          <w:tab w:val="left" w:pos="9498"/>
        </w:tabs>
      </w:pPr>
      <w:r w:rsidRPr="00ED1EAF">
        <w:rPr>
          <w:noProof/>
        </w:rPr>
        <w:drawing>
          <wp:inline distT="0" distB="0" distL="0" distR="0" wp14:anchorId="2707CF13" wp14:editId="36557D57">
            <wp:extent cx="6119495" cy="8642985"/>
            <wp:effectExtent l="0" t="0" r="0" b="5715"/>
            <wp:docPr id="2264847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7115F0F7" w14:textId="77777777" w:rsidR="00ED1EAF" w:rsidRDefault="00ED1EAF" w:rsidP="00ED1EAF">
      <w:pPr>
        <w:tabs>
          <w:tab w:val="left" w:pos="3686"/>
          <w:tab w:val="left" w:pos="9498"/>
        </w:tabs>
        <w:ind w:left="-2805" w:firstLine="8334"/>
      </w:pPr>
    </w:p>
    <w:p w14:paraId="6A34A4CE" w14:textId="77777777" w:rsidR="00ED1EAF" w:rsidRDefault="00ED1EAF" w:rsidP="00ED1EAF">
      <w:pPr>
        <w:tabs>
          <w:tab w:val="left" w:pos="3686"/>
          <w:tab w:val="left" w:pos="9498"/>
        </w:tabs>
        <w:ind w:left="-2805" w:firstLine="8334"/>
        <w:sectPr w:rsidR="00ED1EAF" w:rsidSect="00137025">
          <w:headerReference w:type="default" r:id="rId15"/>
          <w:headerReference w:type="first" r:id="rId16"/>
          <w:pgSz w:w="11906" w:h="16838"/>
          <w:pgMar w:top="851" w:right="851" w:bottom="851" w:left="1418" w:header="709" w:footer="709" w:gutter="0"/>
          <w:cols w:space="708"/>
          <w:titlePg/>
          <w:docGrid w:linePitch="360"/>
        </w:sectPr>
      </w:pPr>
    </w:p>
    <w:p w14:paraId="03BB1E81" w14:textId="400A6795" w:rsidR="00ED1EAF" w:rsidRPr="00D00103" w:rsidRDefault="00ED1EAF" w:rsidP="00ED1EAF">
      <w:pPr>
        <w:tabs>
          <w:tab w:val="left" w:pos="3686"/>
          <w:tab w:val="left" w:pos="9498"/>
        </w:tabs>
        <w:ind w:left="-2805" w:firstLine="8334"/>
      </w:pPr>
      <w:r w:rsidRPr="00D00103">
        <w:lastRenderedPageBreak/>
        <w:t>Приложение</w:t>
      </w:r>
      <w:r>
        <w:t xml:space="preserve"> № 5 </w:t>
      </w:r>
      <w:r w:rsidRPr="00D00103">
        <w:t xml:space="preserve">к протоколу № </w:t>
      </w:r>
      <w:r>
        <w:t>45</w:t>
      </w:r>
    </w:p>
    <w:p w14:paraId="3C8DFE26" w14:textId="77777777" w:rsidR="00ED1EAF" w:rsidRPr="00D00103" w:rsidRDefault="00ED1EAF" w:rsidP="00ED1EAF">
      <w:pPr>
        <w:tabs>
          <w:tab w:val="left" w:pos="3686"/>
          <w:tab w:val="left" w:pos="9498"/>
        </w:tabs>
        <w:ind w:left="-2805" w:firstLine="8334"/>
      </w:pPr>
      <w:r w:rsidRPr="00D00103">
        <w:t>заседания правления Региональной</w:t>
      </w:r>
    </w:p>
    <w:p w14:paraId="2E5BD5FE" w14:textId="77777777" w:rsidR="00ED1EAF" w:rsidRDefault="00ED1EAF" w:rsidP="00ED1EAF">
      <w:pPr>
        <w:tabs>
          <w:tab w:val="left" w:pos="3686"/>
          <w:tab w:val="left" w:pos="9498"/>
        </w:tabs>
        <w:ind w:left="-2805" w:firstLine="8334"/>
      </w:pPr>
      <w:r w:rsidRPr="00D00103">
        <w:t>энергетической комиссии</w:t>
      </w:r>
    </w:p>
    <w:p w14:paraId="142D311E" w14:textId="77777777" w:rsidR="00ED1EAF" w:rsidRDefault="00ED1EAF" w:rsidP="00ED1EAF">
      <w:pPr>
        <w:tabs>
          <w:tab w:val="left" w:pos="5580"/>
          <w:tab w:val="left" w:pos="9498"/>
        </w:tabs>
        <w:ind w:left="-2805" w:firstLine="8334"/>
      </w:pPr>
      <w:r w:rsidRPr="00D00103">
        <w:t xml:space="preserve">Кузбасса от </w:t>
      </w:r>
      <w:r>
        <w:t>18.08</w:t>
      </w:r>
      <w:r w:rsidRPr="00D00103">
        <w:t>.202</w:t>
      </w:r>
      <w:r>
        <w:t>3</w:t>
      </w:r>
    </w:p>
    <w:p w14:paraId="6C0F9F8B" w14:textId="77777777" w:rsidR="009F42D1" w:rsidRDefault="009F42D1" w:rsidP="009F42D1">
      <w:pPr>
        <w:tabs>
          <w:tab w:val="left" w:pos="5580"/>
          <w:tab w:val="left" w:pos="9498"/>
        </w:tabs>
        <w:ind w:left="-2805" w:firstLine="8334"/>
      </w:pPr>
    </w:p>
    <w:p w14:paraId="486831BB" w14:textId="77777777" w:rsidR="009F42D1" w:rsidRPr="009F42D1" w:rsidRDefault="009F42D1" w:rsidP="009F42D1">
      <w:pPr>
        <w:spacing w:line="276" w:lineRule="auto"/>
        <w:jc w:val="center"/>
        <w:rPr>
          <w:b/>
          <w:sz w:val="28"/>
          <w:szCs w:val="28"/>
        </w:rPr>
      </w:pPr>
      <w:r w:rsidRPr="009F42D1">
        <w:rPr>
          <w:b/>
          <w:sz w:val="28"/>
          <w:szCs w:val="28"/>
        </w:rPr>
        <w:t>Экспертное заключение</w:t>
      </w:r>
    </w:p>
    <w:p w14:paraId="6048AA00" w14:textId="77777777" w:rsidR="009F42D1" w:rsidRPr="009F42D1" w:rsidRDefault="009F42D1" w:rsidP="009F42D1">
      <w:pPr>
        <w:spacing w:line="276" w:lineRule="auto"/>
        <w:jc w:val="center"/>
        <w:rPr>
          <w:b/>
          <w:sz w:val="28"/>
          <w:szCs w:val="28"/>
        </w:rPr>
      </w:pPr>
      <w:r w:rsidRPr="009F42D1">
        <w:rPr>
          <w:b/>
          <w:sz w:val="28"/>
          <w:szCs w:val="28"/>
        </w:rPr>
        <w:t>Региональной энергетической комиссии Кузбасса</w:t>
      </w:r>
    </w:p>
    <w:p w14:paraId="5EAE9E63" w14:textId="77777777" w:rsidR="009F42D1" w:rsidRPr="009F42D1" w:rsidRDefault="009F42D1" w:rsidP="009F42D1">
      <w:pPr>
        <w:spacing w:line="276" w:lineRule="auto"/>
        <w:jc w:val="center"/>
        <w:rPr>
          <w:sz w:val="28"/>
          <w:szCs w:val="28"/>
        </w:rPr>
      </w:pPr>
      <w:r w:rsidRPr="009F42D1">
        <w:rPr>
          <w:sz w:val="28"/>
          <w:szCs w:val="28"/>
        </w:rPr>
        <w:t xml:space="preserve">об установлении платы за технологическое присоединение к электрическим    сетям </w:t>
      </w:r>
      <w:bookmarkStart w:id="16" w:name="_Hlk118877624"/>
      <w:r w:rsidRPr="009F42D1">
        <w:rPr>
          <w:sz w:val="28"/>
          <w:szCs w:val="28"/>
        </w:rPr>
        <w:t xml:space="preserve">ООО «Кузбасская энергосетевая компания» </w:t>
      </w:r>
      <w:bookmarkEnd w:id="16"/>
      <w:r w:rsidRPr="009F42D1">
        <w:rPr>
          <w:sz w:val="28"/>
          <w:szCs w:val="28"/>
        </w:rPr>
        <w:t>энергопринимающих устройств</w:t>
      </w:r>
      <w:r w:rsidRPr="009F42D1">
        <w:rPr>
          <w:rFonts w:ascii="Calibri" w:eastAsia="Calibri" w:hAnsi="Calibri"/>
          <w:sz w:val="22"/>
          <w:szCs w:val="22"/>
          <w:lang w:eastAsia="en-US"/>
        </w:rPr>
        <w:t xml:space="preserve"> </w:t>
      </w:r>
      <w:r w:rsidRPr="009F42D1">
        <w:rPr>
          <w:sz w:val="28"/>
          <w:szCs w:val="28"/>
        </w:rPr>
        <w:t>ООО Специализированный застройщик «</w:t>
      </w:r>
      <w:proofErr w:type="gramStart"/>
      <w:r w:rsidRPr="009F42D1">
        <w:rPr>
          <w:sz w:val="28"/>
          <w:szCs w:val="28"/>
        </w:rPr>
        <w:t xml:space="preserve">ШОРИЯГРАД» </w:t>
      </w:r>
      <w:bookmarkStart w:id="17" w:name="_Hlk140494632"/>
      <w:r w:rsidRPr="009F42D1">
        <w:rPr>
          <w:sz w:val="28"/>
          <w:szCs w:val="28"/>
        </w:rPr>
        <w:t xml:space="preserve">  </w:t>
      </w:r>
      <w:proofErr w:type="gramEnd"/>
      <w:r w:rsidRPr="009F42D1">
        <w:rPr>
          <w:sz w:val="28"/>
          <w:szCs w:val="28"/>
        </w:rPr>
        <w:t xml:space="preserve">                          многоквартирные жилые дома, встроенные детские сады и нежилые                             помещения</w:t>
      </w:r>
      <w:bookmarkEnd w:id="17"/>
      <w:r w:rsidRPr="009F42D1">
        <w:rPr>
          <w:sz w:val="28"/>
          <w:szCs w:val="28"/>
        </w:rPr>
        <w:t>, максимальной мощностью 3 400 кВт (</w:t>
      </w:r>
      <w:bookmarkStart w:id="18" w:name="_Hlk118876103"/>
      <w:bookmarkStart w:id="19" w:name="_Hlk125635338"/>
      <w:r w:rsidRPr="009F42D1">
        <w:rPr>
          <w:sz w:val="28"/>
          <w:szCs w:val="28"/>
        </w:rPr>
        <w:t>Кемеровская область -                 Кузбасс, Таштагольский муниципальный район, пгт. Шерегеш, з/у с к.н.42:12:0102001:</w:t>
      </w:r>
      <w:bookmarkEnd w:id="18"/>
      <w:r w:rsidRPr="009F42D1">
        <w:rPr>
          <w:sz w:val="28"/>
          <w:szCs w:val="28"/>
        </w:rPr>
        <w:t>58</w:t>
      </w:r>
      <w:bookmarkEnd w:id="19"/>
      <w:r w:rsidRPr="009F42D1">
        <w:rPr>
          <w:sz w:val="28"/>
          <w:szCs w:val="28"/>
        </w:rPr>
        <w:t>) по индивидуальному проекту.</w:t>
      </w:r>
    </w:p>
    <w:p w14:paraId="0FADE5C6" w14:textId="77777777" w:rsidR="009F42D1" w:rsidRPr="009F42D1" w:rsidRDefault="009F42D1" w:rsidP="009F42D1">
      <w:pPr>
        <w:spacing w:line="276" w:lineRule="auto"/>
        <w:jc w:val="both"/>
        <w:rPr>
          <w:sz w:val="28"/>
          <w:szCs w:val="28"/>
        </w:rPr>
      </w:pPr>
    </w:p>
    <w:p w14:paraId="1D5484A5" w14:textId="77777777" w:rsidR="009F42D1" w:rsidRPr="009F42D1" w:rsidRDefault="009F42D1" w:rsidP="009F42D1">
      <w:pPr>
        <w:spacing w:line="276" w:lineRule="auto"/>
        <w:ind w:firstLine="567"/>
        <w:jc w:val="both"/>
        <w:rPr>
          <w:sz w:val="28"/>
          <w:szCs w:val="28"/>
        </w:rPr>
      </w:pPr>
      <w:r w:rsidRPr="009F42D1">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ООО «Кузбасская энергосетевая компания» энергопринимающих устройств                                          ООО Специализированный застройщик «ШОРИЯГРАД»:</w:t>
      </w:r>
    </w:p>
    <w:p w14:paraId="4E716BC2"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Гражданский кодекс Российской Федерации;</w:t>
      </w:r>
    </w:p>
    <w:p w14:paraId="703FC5B1"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Налоговый кодекс Российской Федерации (в дальнейшем НК РФ);</w:t>
      </w:r>
    </w:p>
    <w:p w14:paraId="59901DCC"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Трудовой Кодекс Российской Федерации (в дальнейшем ТК РФ);</w:t>
      </w:r>
    </w:p>
    <w:p w14:paraId="08D3F6C0"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pacing w:val="-5"/>
          <w:sz w:val="28"/>
          <w:szCs w:val="28"/>
          <w:lang w:eastAsia="en-US"/>
        </w:rPr>
      </w:pPr>
      <w:r w:rsidRPr="009F42D1">
        <w:rPr>
          <w:rFonts w:eastAsia="Calibri"/>
          <w:spacing w:val="-5"/>
          <w:sz w:val="28"/>
          <w:szCs w:val="28"/>
          <w:lang w:eastAsia="en-US"/>
        </w:rPr>
        <w:t>Федеральный Закон от 26.03.2003 № 35-ФЗ «Об электроэнергетике»;</w:t>
      </w:r>
    </w:p>
    <w:p w14:paraId="46ADDCD8"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pacing w:val="-5"/>
          <w:sz w:val="28"/>
          <w:szCs w:val="28"/>
          <w:lang w:eastAsia="en-US"/>
        </w:rPr>
        <w:t xml:space="preserve">Федеральный Закон </w:t>
      </w:r>
      <w:r w:rsidRPr="009F42D1">
        <w:rPr>
          <w:rFonts w:eastAsia="Calibri"/>
          <w:spacing w:val="-7"/>
          <w:sz w:val="28"/>
          <w:szCs w:val="28"/>
          <w:lang w:eastAsia="en-US"/>
        </w:rPr>
        <w:t>от 17.08.1995 № 147-ФЗ «О естественных монополиях»;</w:t>
      </w:r>
    </w:p>
    <w:p w14:paraId="16FE340C"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311F6137"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color w:val="000000"/>
          <w:sz w:val="28"/>
          <w:szCs w:val="28"/>
          <w:lang w:eastAsia="en-US"/>
        </w:rPr>
      </w:pPr>
      <w:r w:rsidRPr="009F42D1">
        <w:rPr>
          <w:rFonts w:eastAsia="Calibri"/>
          <w:color w:val="000000"/>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1BE13EF1"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2B3873BA" w14:textId="77777777" w:rsidR="009F42D1" w:rsidRP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29A0B842" w14:textId="77777777" w:rsidR="009F42D1" w:rsidRDefault="009F42D1" w:rsidP="00F4467E">
      <w:pPr>
        <w:numPr>
          <w:ilvl w:val="0"/>
          <w:numId w:val="5"/>
        </w:numPr>
        <w:tabs>
          <w:tab w:val="left" w:pos="0"/>
          <w:tab w:val="left" w:pos="851"/>
        </w:tabs>
        <w:spacing w:after="200" w:line="276" w:lineRule="auto"/>
        <w:ind w:left="0" w:firstLine="709"/>
        <w:jc w:val="both"/>
        <w:rPr>
          <w:rFonts w:eastAsia="Calibri"/>
          <w:sz w:val="28"/>
          <w:szCs w:val="28"/>
          <w:lang w:eastAsia="en-US"/>
        </w:rPr>
      </w:pPr>
      <w:r w:rsidRPr="009F42D1">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9E2787E" w14:textId="571DB474" w:rsidR="009F42D1" w:rsidRPr="009F42D1" w:rsidRDefault="009F42D1" w:rsidP="009F42D1">
      <w:pPr>
        <w:tabs>
          <w:tab w:val="left" w:pos="0"/>
          <w:tab w:val="left" w:pos="851"/>
        </w:tabs>
        <w:spacing w:after="200" w:line="276" w:lineRule="auto"/>
        <w:ind w:left="709"/>
        <w:jc w:val="both"/>
        <w:rPr>
          <w:rFonts w:eastAsia="Calibri"/>
          <w:sz w:val="28"/>
          <w:szCs w:val="28"/>
          <w:lang w:eastAsia="en-US"/>
        </w:rPr>
      </w:pPr>
      <w:r w:rsidRPr="009F42D1">
        <w:rPr>
          <w:rFonts w:eastAsia="Calibri"/>
          <w:sz w:val="28"/>
          <w:szCs w:val="28"/>
          <w:lang w:eastAsia="en-US"/>
        </w:rPr>
        <w:t>Вся нормативная база рассмотрена с учетом всех изменений.</w:t>
      </w:r>
    </w:p>
    <w:p w14:paraId="30356466" w14:textId="77777777" w:rsidR="009F42D1" w:rsidRPr="009F42D1" w:rsidRDefault="009F42D1" w:rsidP="009F42D1">
      <w:pPr>
        <w:spacing w:line="276" w:lineRule="auto"/>
        <w:ind w:firstLine="709"/>
        <w:jc w:val="both"/>
        <w:rPr>
          <w:sz w:val="28"/>
          <w:szCs w:val="28"/>
        </w:rPr>
      </w:pPr>
      <w:r w:rsidRPr="009F42D1">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B5962BE" w14:textId="77777777" w:rsidR="009F42D1" w:rsidRPr="009F42D1" w:rsidRDefault="009F42D1" w:rsidP="009F42D1">
      <w:pPr>
        <w:spacing w:line="276" w:lineRule="auto"/>
        <w:jc w:val="center"/>
        <w:rPr>
          <w:b/>
          <w:sz w:val="28"/>
          <w:szCs w:val="28"/>
        </w:rPr>
      </w:pPr>
    </w:p>
    <w:p w14:paraId="7F2DC3A6" w14:textId="77777777" w:rsidR="009F42D1" w:rsidRPr="009F42D1" w:rsidRDefault="009F42D1" w:rsidP="009F42D1">
      <w:pPr>
        <w:spacing w:line="276" w:lineRule="auto"/>
        <w:jc w:val="center"/>
        <w:rPr>
          <w:b/>
          <w:sz w:val="28"/>
          <w:szCs w:val="28"/>
        </w:rPr>
      </w:pPr>
      <w:r w:rsidRPr="009F42D1">
        <w:rPr>
          <w:b/>
          <w:sz w:val="28"/>
          <w:szCs w:val="28"/>
        </w:rPr>
        <w:t>Анализ заявки на технологическое присоединение</w:t>
      </w:r>
    </w:p>
    <w:p w14:paraId="19B7B317" w14:textId="77777777" w:rsidR="009F42D1" w:rsidRPr="009F42D1" w:rsidRDefault="009F42D1" w:rsidP="009F42D1">
      <w:pPr>
        <w:spacing w:line="276" w:lineRule="auto"/>
        <w:ind w:firstLine="851"/>
        <w:jc w:val="both"/>
        <w:rPr>
          <w:sz w:val="28"/>
          <w:szCs w:val="28"/>
        </w:rPr>
      </w:pPr>
      <w:bookmarkStart w:id="20" w:name="_Hlk140495371"/>
      <w:r w:rsidRPr="009F42D1">
        <w:rPr>
          <w:sz w:val="28"/>
          <w:szCs w:val="28"/>
        </w:rPr>
        <w:t xml:space="preserve">ООО Специализированный застройщик «Кемерово-Сити» </w:t>
      </w:r>
      <w:bookmarkEnd w:id="20"/>
      <w:r w:rsidRPr="009F42D1">
        <w:rPr>
          <w:sz w:val="28"/>
          <w:szCs w:val="28"/>
        </w:rPr>
        <w:t xml:space="preserve">подало в адрес </w:t>
      </w:r>
      <w:bookmarkStart w:id="21" w:name="_Hlk118878202"/>
      <w:r w:rsidRPr="009F42D1">
        <w:rPr>
          <w:sz w:val="28"/>
          <w:szCs w:val="28"/>
        </w:rPr>
        <w:t>ООО «Кузбасская энергосетевая компания»</w:t>
      </w:r>
      <w:bookmarkEnd w:id="21"/>
      <w:r w:rsidRPr="009F42D1">
        <w:rPr>
          <w:sz w:val="28"/>
          <w:szCs w:val="28"/>
        </w:rPr>
        <w:t xml:space="preserve"> заявку от 13.01.2023 № 01УС00108 на технологическое присоединение энергопринимающих устройств - </w:t>
      </w:r>
      <w:bookmarkStart w:id="22" w:name="_Hlk140496570"/>
      <w:r w:rsidRPr="009F42D1">
        <w:rPr>
          <w:sz w:val="28"/>
          <w:szCs w:val="28"/>
        </w:rPr>
        <w:t>многоквартирные жилые дома, встроенные детские сады и нежилые помещения</w:t>
      </w:r>
      <w:bookmarkEnd w:id="22"/>
      <w:r w:rsidRPr="009F42D1">
        <w:rPr>
          <w:sz w:val="28"/>
          <w:szCs w:val="28"/>
        </w:rPr>
        <w:t>. 23.05.2023 в адрес ООО «</w:t>
      </w:r>
      <w:proofErr w:type="spellStart"/>
      <w:r w:rsidRPr="009F42D1">
        <w:rPr>
          <w:sz w:val="28"/>
          <w:szCs w:val="28"/>
        </w:rPr>
        <w:t>КЭнК</w:t>
      </w:r>
      <w:proofErr w:type="spellEnd"/>
      <w:r w:rsidRPr="009F42D1">
        <w:rPr>
          <w:sz w:val="28"/>
          <w:szCs w:val="28"/>
        </w:rPr>
        <w:t xml:space="preserve">» поступило уведомление от заявителя о смене наименования </w:t>
      </w:r>
      <w:bookmarkStart w:id="23" w:name="_Hlk140495396"/>
      <w:r w:rsidRPr="009F42D1">
        <w:rPr>
          <w:sz w:val="28"/>
          <w:szCs w:val="28"/>
        </w:rPr>
        <w:t xml:space="preserve">ООО Специализированный застройщик </w:t>
      </w:r>
      <w:bookmarkEnd w:id="23"/>
      <w:r w:rsidRPr="009F42D1">
        <w:rPr>
          <w:sz w:val="28"/>
          <w:szCs w:val="28"/>
        </w:rPr>
        <w:t>«Кемерово-Сити» на ООО Специализированный застройщик «ШОРИЯГРАД».</w:t>
      </w:r>
    </w:p>
    <w:p w14:paraId="375E2F88" w14:textId="77777777" w:rsidR="009F42D1" w:rsidRPr="009F42D1" w:rsidRDefault="009F42D1" w:rsidP="009F42D1">
      <w:pPr>
        <w:spacing w:line="276" w:lineRule="auto"/>
        <w:ind w:firstLine="993"/>
        <w:jc w:val="both"/>
        <w:rPr>
          <w:sz w:val="28"/>
          <w:szCs w:val="28"/>
        </w:rPr>
      </w:pPr>
      <w:r w:rsidRPr="009F42D1">
        <w:rPr>
          <w:sz w:val="28"/>
          <w:szCs w:val="28"/>
        </w:rPr>
        <w:t>В соответствии с заявкой:</w:t>
      </w:r>
    </w:p>
    <w:p w14:paraId="33523465" w14:textId="77777777" w:rsidR="009F42D1" w:rsidRPr="009F42D1" w:rsidRDefault="009F42D1" w:rsidP="00F4467E">
      <w:pPr>
        <w:numPr>
          <w:ilvl w:val="0"/>
          <w:numId w:val="4"/>
        </w:numPr>
        <w:spacing w:after="200" w:line="276" w:lineRule="auto"/>
        <w:ind w:left="426" w:firstLine="568"/>
        <w:jc w:val="both"/>
        <w:rPr>
          <w:sz w:val="28"/>
          <w:szCs w:val="28"/>
        </w:rPr>
      </w:pPr>
      <w:r w:rsidRPr="009F42D1">
        <w:rPr>
          <w:sz w:val="28"/>
          <w:szCs w:val="28"/>
        </w:rPr>
        <w:t>Местонахождение (адрес) энергопринимающих устройств</w:t>
      </w:r>
      <w:r w:rsidRPr="009F42D1">
        <w:rPr>
          <w:rFonts w:ascii="Calibri" w:eastAsia="Calibri" w:hAnsi="Calibri"/>
          <w:sz w:val="28"/>
          <w:szCs w:val="28"/>
          <w:lang w:eastAsia="en-US"/>
        </w:rPr>
        <w:t xml:space="preserve"> </w:t>
      </w:r>
      <w:r w:rsidRPr="009F42D1">
        <w:rPr>
          <w:sz w:val="28"/>
          <w:szCs w:val="28"/>
        </w:rPr>
        <w:t>–</w:t>
      </w:r>
      <w:r w:rsidRPr="009F42D1">
        <w:rPr>
          <w:rFonts w:ascii="Calibri" w:eastAsia="Calibri" w:hAnsi="Calibri"/>
          <w:sz w:val="28"/>
          <w:szCs w:val="28"/>
          <w:lang w:eastAsia="en-US"/>
        </w:rPr>
        <w:t xml:space="preserve"> </w:t>
      </w:r>
      <w:r w:rsidRPr="009F42D1">
        <w:rPr>
          <w:sz w:val="28"/>
          <w:szCs w:val="28"/>
        </w:rPr>
        <w:t>Кемеровская область - Кузбасс, Таштагольский муниципальный район, пгт. Шерегеш, з/у с к.н.42:12:0102001:58.</w:t>
      </w:r>
    </w:p>
    <w:p w14:paraId="73B0E52C" w14:textId="77777777" w:rsidR="009F42D1" w:rsidRPr="009F42D1" w:rsidRDefault="009F42D1" w:rsidP="00F4467E">
      <w:pPr>
        <w:numPr>
          <w:ilvl w:val="0"/>
          <w:numId w:val="4"/>
        </w:numPr>
        <w:spacing w:after="200" w:line="276" w:lineRule="auto"/>
        <w:ind w:left="426" w:firstLine="0"/>
        <w:jc w:val="both"/>
        <w:rPr>
          <w:sz w:val="28"/>
          <w:szCs w:val="28"/>
        </w:rPr>
      </w:pPr>
      <w:r w:rsidRPr="009F42D1">
        <w:rPr>
          <w:sz w:val="28"/>
          <w:szCs w:val="28"/>
        </w:rPr>
        <w:t>Максимальная мощность энергопринимающих устройств–3 400 кВт.</w:t>
      </w:r>
    </w:p>
    <w:p w14:paraId="6454CB0F" w14:textId="77777777" w:rsidR="009F42D1" w:rsidRPr="009F42D1" w:rsidRDefault="009F42D1" w:rsidP="00F4467E">
      <w:pPr>
        <w:numPr>
          <w:ilvl w:val="0"/>
          <w:numId w:val="4"/>
        </w:numPr>
        <w:spacing w:after="200" w:line="276" w:lineRule="auto"/>
        <w:ind w:left="426" w:firstLine="0"/>
        <w:jc w:val="both"/>
        <w:rPr>
          <w:sz w:val="28"/>
          <w:szCs w:val="28"/>
        </w:rPr>
      </w:pPr>
      <w:r w:rsidRPr="009F42D1">
        <w:rPr>
          <w:sz w:val="28"/>
          <w:szCs w:val="28"/>
        </w:rPr>
        <w:t xml:space="preserve">Уровень напряжения – 0,4 </w:t>
      </w:r>
      <w:proofErr w:type="spellStart"/>
      <w:r w:rsidRPr="009F42D1">
        <w:rPr>
          <w:sz w:val="28"/>
          <w:szCs w:val="28"/>
        </w:rPr>
        <w:t>кВ.</w:t>
      </w:r>
      <w:proofErr w:type="spellEnd"/>
    </w:p>
    <w:p w14:paraId="23FEE4E1" w14:textId="77777777" w:rsidR="009F42D1" w:rsidRPr="009F42D1" w:rsidRDefault="009F42D1" w:rsidP="00F4467E">
      <w:pPr>
        <w:numPr>
          <w:ilvl w:val="0"/>
          <w:numId w:val="4"/>
        </w:numPr>
        <w:spacing w:after="200" w:line="276" w:lineRule="auto"/>
        <w:ind w:left="426" w:firstLine="0"/>
        <w:jc w:val="both"/>
        <w:rPr>
          <w:sz w:val="28"/>
          <w:szCs w:val="28"/>
        </w:rPr>
      </w:pPr>
      <w:r w:rsidRPr="009F42D1">
        <w:rPr>
          <w:sz w:val="28"/>
          <w:szCs w:val="28"/>
        </w:rPr>
        <w:t>Категория надежности электроснабжения – 2 категория.</w:t>
      </w:r>
    </w:p>
    <w:p w14:paraId="049F4AD5" w14:textId="77777777" w:rsidR="009F42D1" w:rsidRPr="009F42D1" w:rsidRDefault="009F42D1" w:rsidP="00F4467E">
      <w:pPr>
        <w:numPr>
          <w:ilvl w:val="0"/>
          <w:numId w:val="4"/>
        </w:numPr>
        <w:spacing w:after="200" w:line="276" w:lineRule="auto"/>
        <w:ind w:left="426" w:firstLine="0"/>
        <w:jc w:val="both"/>
        <w:rPr>
          <w:sz w:val="28"/>
          <w:szCs w:val="28"/>
        </w:rPr>
      </w:pPr>
      <w:r w:rsidRPr="009F42D1">
        <w:rPr>
          <w:sz w:val="28"/>
          <w:szCs w:val="28"/>
        </w:rPr>
        <w:t>Планируемый срок ввода энергопринимающих устройств в эксплуатацию – 2026 г. (1 этап 2023-2024 гг., 2 этап 2024-2025 гг., 3 этап 2025-2026 гг.).</w:t>
      </w:r>
    </w:p>
    <w:p w14:paraId="6E067E9B" w14:textId="77777777" w:rsidR="009F42D1" w:rsidRPr="009F42D1" w:rsidRDefault="009F42D1" w:rsidP="009F42D1">
      <w:pPr>
        <w:spacing w:line="276" w:lineRule="auto"/>
        <w:jc w:val="center"/>
        <w:rPr>
          <w:b/>
          <w:sz w:val="28"/>
          <w:szCs w:val="28"/>
        </w:rPr>
      </w:pPr>
    </w:p>
    <w:p w14:paraId="0A33E71D" w14:textId="77777777" w:rsidR="009F42D1" w:rsidRPr="009F42D1" w:rsidRDefault="009F42D1" w:rsidP="009F42D1">
      <w:pPr>
        <w:spacing w:line="276" w:lineRule="auto"/>
        <w:jc w:val="center"/>
        <w:rPr>
          <w:b/>
          <w:sz w:val="28"/>
          <w:szCs w:val="28"/>
        </w:rPr>
      </w:pPr>
      <w:r w:rsidRPr="009F42D1">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26FBF9C8" w14:textId="77777777" w:rsidR="009F42D1" w:rsidRDefault="009F42D1" w:rsidP="009F42D1">
      <w:pPr>
        <w:spacing w:line="276" w:lineRule="auto"/>
        <w:ind w:firstLine="567"/>
        <w:jc w:val="both"/>
        <w:rPr>
          <w:sz w:val="28"/>
          <w:szCs w:val="28"/>
        </w:rPr>
      </w:pPr>
      <w:r w:rsidRPr="009F42D1">
        <w:rPr>
          <w:sz w:val="28"/>
          <w:szCs w:val="28"/>
        </w:rPr>
        <w:t xml:space="preserve">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w:t>
      </w:r>
      <w:r w:rsidRPr="009F42D1">
        <w:rPr>
          <w:sz w:val="28"/>
          <w:szCs w:val="28"/>
        </w:rPr>
        <w:lastRenderedPageBreak/>
        <w:t>Правила), критериями наличия технической возможности технологического присоединения являются:</w:t>
      </w:r>
    </w:p>
    <w:p w14:paraId="736024AF" w14:textId="77777777" w:rsidR="009F42D1" w:rsidRDefault="009F42D1" w:rsidP="009F42D1">
      <w:pPr>
        <w:spacing w:line="276" w:lineRule="auto"/>
        <w:ind w:firstLine="567"/>
        <w:jc w:val="both"/>
        <w:rPr>
          <w:sz w:val="28"/>
          <w:szCs w:val="28"/>
        </w:rPr>
      </w:pPr>
      <w:r w:rsidRPr="009F42D1">
        <w:rPr>
          <w:sz w:val="28"/>
          <w:szCs w:val="28"/>
        </w:rPr>
        <w:t>а) 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7F2D1E7E" w14:textId="77777777" w:rsidR="009F42D1" w:rsidRDefault="009F42D1" w:rsidP="009F42D1">
      <w:pPr>
        <w:spacing w:line="276" w:lineRule="auto"/>
        <w:ind w:firstLine="567"/>
        <w:jc w:val="both"/>
        <w:rPr>
          <w:sz w:val="28"/>
          <w:szCs w:val="28"/>
        </w:rPr>
      </w:pPr>
      <w:r w:rsidRPr="009F42D1">
        <w:rPr>
          <w:sz w:val="28"/>
          <w:szCs w:val="28"/>
        </w:rPr>
        <w:t xml:space="preserve">б) отсутствие ограничений на максимальную мощность в объектах электросетевого хозяйства, к которым надлежит произвести технологическое присоединение; </w:t>
      </w:r>
    </w:p>
    <w:p w14:paraId="5DFCE87E" w14:textId="77777777" w:rsidR="009F42D1" w:rsidRDefault="009F42D1" w:rsidP="009F42D1">
      <w:pPr>
        <w:spacing w:line="276" w:lineRule="auto"/>
        <w:ind w:firstLine="567"/>
        <w:jc w:val="both"/>
        <w:rPr>
          <w:sz w:val="28"/>
          <w:szCs w:val="28"/>
        </w:rPr>
      </w:pPr>
      <w:r w:rsidRPr="009F42D1">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D9290BC" w14:textId="77777777" w:rsidR="009F42D1" w:rsidRDefault="009F42D1" w:rsidP="009F42D1">
      <w:pPr>
        <w:spacing w:line="276" w:lineRule="auto"/>
        <w:ind w:firstLine="567"/>
        <w:jc w:val="both"/>
        <w:rPr>
          <w:sz w:val="28"/>
          <w:szCs w:val="28"/>
        </w:rPr>
      </w:pPr>
      <w:r w:rsidRPr="009F42D1">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6EE0E72F" w14:textId="77777777" w:rsidR="009F42D1" w:rsidRDefault="009F42D1" w:rsidP="009F42D1">
      <w:pPr>
        <w:spacing w:line="276" w:lineRule="auto"/>
        <w:ind w:firstLine="567"/>
        <w:jc w:val="both"/>
        <w:rPr>
          <w:sz w:val="28"/>
          <w:szCs w:val="28"/>
        </w:rPr>
      </w:pPr>
      <w:r w:rsidRPr="009F42D1">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1FC1B986" w14:textId="77777777" w:rsidR="009F42D1" w:rsidRDefault="009F42D1" w:rsidP="009F42D1">
      <w:pPr>
        <w:spacing w:line="276" w:lineRule="auto"/>
        <w:ind w:firstLine="567"/>
        <w:jc w:val="both"/>
        <w:rPr>
          <w:sz w:val="28"/>
          <w:szCs w:val="28"/>
        </w:rPr>
      </w:pPr>
      <w:r w:rsidRPr="009F42D1">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44F39120" w14:textId="77777777" w:rsidR="009F42D1" w:rsidRDefault="009F42D1" w:rsidP="009F42D1">
      <w:pPr>
        <w:spacing w:line="276" w:lineRule="auto"/>
        <w:ind w:firstLine="567"/>
        <w:jc w:val="both"/>
        <w:rPr>
          <w:sz w:val="28"/>
          <w:szCs w:val="28"/>
        </w:rPr>
      </w:pPr>
      <w:r w:rsidRPr="009F42D1">
        <w:rPr>
          <w:sz w:val="28"/>
          <w:szCs w:val="28"/>
        </w:rPr>
        <w:t xml:space="preserve">Согласно представленным материалам, в целях присоединения энергопринимающих устройств заявителя и в связи с наличием ограничений на максимальную мощность на ПС 110/35/6 </w:t>
      </w:r>
      <w:proofErr w:type="spellStart"/>
      <w:r w:rsidRPr="009F42D1">
        <w:rPr>
          <w:sz w:val="28"/>
          <w:szCs w:val="28"/>
        </w:rPr>
        <w:t>кВ</w:t>
      </w:r>
      <w:proofErr w:type="spellEnd"/>
      <w:r w:rsidRPr="009F42D1">
        <w:rPr>
          <w:sz w:val="28"/>
          <w:szCs w:val="28"/>
        </w:rPr>
        <w:t xml:space="preserve"> «Шерегеш-1», ООО «Кузбасская энергосетевая компания» в адрес ООО «</w:t>
      </w:r>
      <w:proofErr w:type="spellStart"/>
      <w:r w:rsidRPr="009F42D1">
        <w:rPr>
          <w:sz w:val="28"/>
          <w:szCs w:val="28"/>
        </w:rPr>
        <w:t>ЕвразЭнергоТранс</w:t>
      </w:r>
      <w:proofErr w:type="spellEnd"/>
      <w:r w:rsidRPr="009F42D1">
        <w:rPr>
          <w:sz w:val="28"/>
          <w:szCs w:val="28"/>
        </w:rPr>
        <w:t xml:space="preserve">» направило заявку на технологическое присоединение энергопринимающих устройств ВЛ-6 </w:t>
      </w:r>
      <w:proofErr w:type="spellStart"/>
      <w:r w:rsidRPr="009F42D1">
        <w:rPr>
          <w:sz w:val="28"/>
          <w:szCs w:val="28"/>
        </w:rPr>
        <w:t>кВ</w:t>
      </w:r>
      <w:proofErr w:type="spellEnd"/>
      <w:r w:rsidRPr="009F42D1">
        <w:rPr>
          <w:sz w:val="28"/>
          <w:szCs w:val="28"/>
        </w:rPr>
        <w:t xml:space="preserve"> ф. 6-212 «ЦРП-7» до РУ-6 </w:t>
      </w:r>
      <w:proofErr w:type="spellStart"/>
      <w:r w:rsidRPr="009F42D1">
        <w:rPr>
          <w:sz w:val="28"/>
          <w:szCs w:val="28"/>
        </w:rPr>
        <w:t>кВ</w:t>
      </w:r>
      <w:proofErr w:type="spellEnd"/>
      <w:r w:rsidRPr="009F42D1">
        <w:rPr>
          <w:sz w:val="28"/>
          <w:szCs w:val="28"/>
        </w:rPr>
        <w:t xml:space="preserve"> «ЦРП-7»; ВЛ-6 </w:t>
      </w:r>
      <w:proofErr w:type="spellStart"/>
      <w:r w:rsidRPr="009F42D1">
        <w:rPr>
          <w:sz w:val="28"/>
          <w:szCs w:val="28"/>
        </w:rPr>
        <w:t>кВ</w:t>
      </w:r>
      <w:proofErr w:type="spellEnd"/>
      <w:r w:rsidRPr="009F42D1">
        <w:rPr>
          <w:sz w:val="28"/>
          <w:szCs w:val="28"/>
        </w:rPr>
        <w:t xml:space="preserve"> ф. 6-308 «ЦРП-7» до РУ-6 </w:t>
      </w:r>
      <w:proofErr w:type="spellStart"/>
      <w:r w:rsidRPr="009F42D1">
        <w:rPr>
          <w:sz w:val="28"/>
          <w:szCs w:val="28"/>
        </w:rPr>
        <w:t>кВ</w:t>
      </w:r>
      <w:proofErr w:type="spellEnd"/>
      <w:r w:rsidRPr="009F42D1">
        <w:rPr>
          <w:sz w:val="28"/>
          <w:szCs w:val="28"/>
        </w:rPr>
        <w:t xml:space="preserve"> «ЦРП-7». ООО «</w:t>
      </w:r>
      <w:proofErr w:type="spellStart"/>
      <w:r w:rsidRPr="009F42D1">
        <w:rPr>
          <w:sz w:val="28"/>
          <w:szCs w:val="28"/>
        </w:rPr>
        <w:t>ЕвразЭнергоТранс</w:t>
      </w:r>
      <w:proofErr w:type="spellEnd"/>
      <w:r w:rsidRPr="009F42D1">
        <w:rPr>
          <w:sz w:val="28"/>
          <w:szCs w:val="28"/>
        </w:rPr>
        <w:t xml:space="preserve">» подготовлены и направлены в адрес           ООО «Кузбасская энергосетевая компания» договор об осуществлении </w:t>
      </w:r>
      <w:r w:rsidRPr="009F42D1">
        <w:rPr>
          <w:sz w:val="28"/>
          <w:szCs w:val="28"/>
        </w:rPr>
        <w:lastRenderedPageBreak/>
        <w:t>технологического присоединения к электрическим сетям № ЕЭТ-23-2/3-9 и технические условия.</w:t>
      </w:r>
    </w:p>
    <w:p w14:paraId="1D4BA17C" w14:textId="77777777" w:rsidR="009F42D1" w:rsidRDefault="009F42D1" w:rsidP="009F42D1">
      <w:pPr>
        <w:spacing w:line="276" w:lineRule="auto"/>
        <w:ind w:firstLine="567"/>
        <w:jc w:val="both"/>
        <w:rPr>
          <w:sz w:val="28"/>
          <w:szCs w:val="28"/>
        </w:rPr>
      </w:pPr>
      <w:r w:rsidRPr="009F42D1">
        <w:rPr>
          <w:sz w:val="28"/>
          <w:szCs w:val="28"/>
        </w:rPr>
        <w:t>Учитывая вышеизложенное, в соответствии с п.28 а), б) Правил отсутствует техническая возможность на присоединение энергопринимающих устройств - многоквартирные жилые дома, встроенные детские сады и нежилые помещения общей мощностью 3 400 кВт к электрическим сетям ООО «Кузбасская энергосетевая компания».</w:t>
      </w:r>
    </w:p>
    <w:p w14:paraId="6CABD70C" w14:textId="77777777" w:rsidR="009F42D1" w:rsidRDefault="009F42D1" w:rsidP="009F42D1">
      <w:pPr>
        <w:spacing w:line="276" w:lineRule="auto"/>
        <w:ind w:firstLine="567"/>
        <w:jc w:val="both"/>
        <w:rPr>
          <w:sz w:val="28"/>
          <w:szCs w:val="28"/>
        </w:rPr>
      </w:pPr>
      <w:r w:rsidRPr="009F42D1">
        <w:rPr>
          <w:sz w:val="28"/>
          <w:szCs w:val="28"/>
        </w:rPr>
        <w:t>Таким образом, исходя из документов, представленных ООО «Кузбасская энергосетевая компания», можно сделать вывод о возможности установления платы за технологическое присоединение по индивидуальному проекту.</w:t>
      </w:r>
    </w:p>
    <w:p w14:paraId="28AF0C3C" w14:textId="0FA5F4C5" w:rsidR="009F42D1" w:rsidRPr="009F42D1" w:rsidRDefault="009F42D1" w:rsidP="009F42D1">
      <w:pPr>
        <w:spacing w:line="276" w:lineRule="auto"/>
        <w:ind w:firstLine="567"/>
        <w:jc w:val="both"/>
        <w:rPr>
          <w:sz w:val="28"/>
          <w:szCs w:val="28"/>
        </w:rPr>
      </w:pPr>
      <w:r w:rsidRPr="009F42D1">
        <w:rPr>
          <w:sz w:val="28"/>
          <w:szCs w:val="28"/>
        </w:rPr>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9F42D1">
        <w:rPr>
          <w:rFonts w:eastAsia="Calibri"/>
          <w:sz w:val="28"/>
          <w:szCs w:val="28"/>
          <w:lang w:eastAsia="en-US"/>
        </w:rPr>
        <w:t>30.06.2022 № 490/22</w:t>
      </w:r>
      <w:r w:rsidRPr="009F42D1">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5E751A4F" w14:textId="77777777" w:rsidR="009F42D1" w:rsidRPr="009F42D1" w:rsidRDefault="009F42D1" w:rsidP="009F42D1">
      <w:pPr>
        <w:spacing w:line="360" w:lineRule="auto"/>
        <w:jc w:val="center"/>
        <w:rPr>
          <w:i/>
          <w:sz w:val="28"/>
          <w:szCs w:val="28"/>
        </w:rPr>
      </w:pPr>
      <w:r w:rsidRPr="009F42D1">
        <w:rPr>
          <w:i/>
          <w:sz w:val="28"/>
          <w:szCs w:val="28"/>
        </w:rPr>
        <w:t>ПТП = Р + Р</w:t>
      </w:r>
      <w:r w:rsidRPr="009F42D1">
        <w:rPr>
          <w:i/>
          <w:sz w:val="28"/>
          <w:szCs w:val="28"/>
          <w:vertAlign w:val="subscript"/>
        </w:rPr>
        <w:t>И</w:t>
      </w:r>
      <w:r w:rsidRPr="009F42D1">
        <w:rPr>
          <w:i/>
          <w:sz w:val="28"/>
          <w:szCs w:val="28"/>
        </w:rPr>
        <w:t xml:space="preserve"> + Р</w:t>
      </w:r>
      <w:r w:rsidRPr="009F42D1">
        <w:rPr>
          <w:i/>
          <w:sz w:val="28"/>
          <w:szCs w:val="28"/>
          <w:vertAlign w:val="subscript"/>
        </w:rPr>
        <w:t>ТП</w:t>
      </w:r>
    </w:p>
    <w:p w14:paraId="4D7F3199" w14:textId="77777777" w:rsidR="009F42D1" w:rsidRPr="009F42D1" w:rsidRDefault="009F42D1" w:rsidP="009F42D1">
      <w:pPr>
        <w:spacing w:line="276" w:lineRule="auto"/>
        <w:jc w:val="both"/>
        <w:rPr>
          <w:sz w:val="28"/>
          <w:szCs w:val="28"/>
        </w:rPr>
      </w:pPr>
      <w:r w:rsidRPr="009F42D1">
        <w:rPr>
          <w:sz w:val="28"/>
          <w:szCs w:val="28"/>
        </w:rPr>
        <w:t>где:</w:t>
      </w:r>
    </w:p>
    <w:p w14:paraId="239E9FD0" w14:textId="77777777" w:rsidR="009F42D1" w:rsidRPr="009F42D1" w:rsidRDefault="009F42D1" w:rsidP="009F42D1">
      <w:pPr>
        <w:spacing w:line="276" w:lineRule="auto"/>
        <w:jc w:val="both"/>
        <w:rPr>
          <w:sz w:val="28"/>
          <w:szCs w:val="28"/>
        </w:rPr>
      </w:pPr>
      <w:r w:rsidRPr="009F42D1">
        <w:rPr>
          <w:i/>
          <w:sz w:val="28"/>
          <w:szCs w:val="28"/>
        </w:rPr>
        <w:t>Р</w:t>
      </w:r>
      <w:r w:rsidRPr="009F42D1">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1765B140" w14:textId="77777777" w:rsidR="009F42D1" w:rsidRPr="009F42D1" w:rsidRDefault="009F42D1" w:rsidP="009F42D1">
      <w:pPr>
        <w:spacing w:line="276" w:lineRule="auto"/>
        <w:jc w:val="both"/>
        <w:rPr>
          <w:sz w:val="28"/>
          <w:szCs w:val="28"/>
        </w:rPr>
      </w:pPr>
      <w:r w:rsidRPr="009F42D1">
        <w:rPr>
          <w:i/>
          <w:sz w:val="28"/>
          <w:szCs w:val="28"/>
        </w:rPr>
        <w:t>Р</w:t>
      </w:r>
      <w:r w:rsidRPr="009F42D1">
        <w:rPr>
          <w:i/>
          <w:sz w:val="28"/>
          <w:szCs w:val="28"/>
          <w:vertAlign w:val="subscript"/>
        </w:rPr>
        <w:t>И</w:t>
      </w:r>
      <w:r w:rsidRPr="009F42D1">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334DB10D" w14:textId="77777777" w:rsidR="009F42D1" w:rsidRPr="009F42D1" w:rsidRDefault="009F42D1" w:rsidP="009F42D1">
      <w:pPr>
        <w:spacing w:line="276" w:lineRule="auto"/>
        <w:jc w:val="both"/>
        <w:rPr>
          <w:sz w:val="28"/>
          <w:szCs w:val="28"/>
        </w:rPr>
      </w:pPr>
      <w:r w:rsidRPr="009F42D1">
        <w:rPr>
          <w:i/>
          <w:sz w:val="28"/>
          <w:szCs w:val="28"/>
        </w:rPr>
        <w:t>Р</w:t>
      </w:r>
      <w:r w:rsidRPr="009F42D1">
        <w:rPr>
          <w:i/>
          <w:sz w:val="28"/>
          <w:szCs w:val="28"/>
          <w:vertAlign w:val="subscript"/>
        </w:rPr>
        <w:t>ТП</w:t>
      </w:r>
      <w:r w:rsidRPr="009F42D1">
        <w:rPr>
          <w:sz w:val="28"/>
          <w:szCs w:val="28"/>
        </w:rPr>
        <w:t xml:space="preserve"> - расходы на оплату услуг технологического присоединения к электрическим сетям смежной сетевой организации.</w:t>
      </w:r>
    </w:p>
    <w:p w14:paraId="468E2088" w14:textId="77777777" w:rsidR="009F42D1" w:rsidRPr="009F42D1" w:rsidRDefault="009F42D1" w:rsidP="009F42D1">
      <w:pPr>
        <w:spacing w:line="276" w:lineRule="auto"/>
        <w:jc w:val="both"/>
        <w:rPr>
          <w:sz w:val="28"/>
          <w:szCs w:val="28"/>
        </w:rPr>
      </w:pPr>
    </w:p>
    <w:p w14:paraId="5582CEF5" w14:textId="77777777" w:rsidR="009F42D1" w:rsidRPr="009F42D1" w:rsidRDefault="009F42D1" w:rsidP="009F42D1">
      <w:pPr>
        <w:spacing w:line="276" w:lineRule="auto"/>
        <w:jc w:val="center"/>
        <w:rPr>
          <w:b/>
          <w:sz w:val="28"/>
          <w:szCs w:val="28"/>
        </w:rPr>
      </w:pPr>
      <w:r w:rsidRPr="009F42D1">
        <w:rPr>
          <w:b/>
          <w:sz w:val="28"/>
          <w:szCs w:val="28"/>
        </w:rPr>
        <w:t>Анализ технических условий на технологическое присоединение</w:t>
      </w:r>
    </w:p>
    <w:p w14:paraId="07964B79" w14:textId="77777777" w:rsidR="009F42D1" w:rsidRDefault="009F42D1" w:rsidP="009F42D1">
      <w:pPr>
        <w:spacing w:line="276" w:lineRule="auto"/>
        <w:ind w:firstLine="567"/>
        <w:jc w:val="both"/>
        <w:rPr>
          <w:sz w:val="28"/>
          <w:szCs w:val="28"/>
        </w:rPr>
      </w:pPr>
    </w:p>
    <w:p w14:paraId="164A66C5" w14:textId="1D775F78" w:rsidR="009F42D1" w:rsidRPr="009F42D1" w:rsidRDefault="009F42D1" w:rsidP="009F42D1">
      <w:pPr>
        <w:spacing w:line="276" w:lineRule="auto"/>
        <w:ind w:firstLine="567"/>
        <w:jc w:val="both"/>
        <w:rPr>
          <w:sz w:val="28"/>
          <w:szCs w:val="28"/>
        </w:rPr>
      </w:pPr>
      <w:r w:rsidRPr="009F42D1">
        <w:rPr>
          <w:sz w:val="28"/>
          <w:szCs w:val="28"/>
        </w:rPr>
        <w:t>Для осуществления технологического присоединения энергопринимающих устройств - многоквартирные жилые дома, встроенные детские сады и нежилые помещения ООО «Кузбасская энергосетевая компания» разработало технические условия.</w:t>
      </w:r>
    </w:p>
    <w:p w14:paraId="23BF8827" w14:textId="77777777" w:rsidR="009F42D1" w:rsidRDefault="009F42D1" w:rsidP="009F42D1">
      <w:pPr>
        <w:spacing w:line="276" w:lineRule="auto"/>
        <w:ind w:firstLine="567"/>
        <w:jc w:val="both"/>
        <w:rPr>
          <w:sz w:val="28"/>
          <w:szCs w:val="28"/>
        </w:rPr>
      </w:pPr>
      <w:r w:rsidRPr="009F42D1">
        <w:rPr>
          <w:sz w:val="28"/>
          <w:szCs w:val="28"/>
        </w:rPr>
        <w:lastRenderedPageBreak/>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3 400 кВт, согласования не требуется.</w:t>
      </w:r>
    </w:p>
    <w:p w14:paraId="490E5A94" w14:textId="4A546BFC" w:rsidR="009F42D1" w:rsidRPr="009F42D1" w:rsidRDefault="009F42D1" w:rsidP="009F42D1">
      <w:pPr>
        <w:spacing w:line="276" w:lineRule="auto"/>
        <w:ind w:firstLine="567"/>
        <w:jc w:val="both"/>
        <w:rPr>
          <w:sz w:val="28"/>
          <w:szCs w:val="28"/>
        </w:rPr>
      </w:pPr>
      <w:r w:rsidRPr="009F42D1">
        <w:rPr>
          <w:sz w:val="28"/>
          <w:szCs w:val="28"/>
        </w:rPr>
        <w:t xml:space="preserve">Согласно представленным материалам для присоединения заявителя </w:t>
      </w:r>
      <w:bookmarkStart w:id="24" w:name="_Hlk118882452"/>
      <w:bookmarkStart w:id="25" w:name="_Hlk118883371"/>
      <w:r w:rsidRPr="009F42D1">
        <w:rPr>
          <w:sz w:val="28"/>
          <w:szCs w:val="28"/>
        </w:rPr>
        <w:t>ООО «Кузбасская энергосетевая компания»</w:t>
      </w:r>
      <w:bookmarkEnd w:id="24"/>
      <w:r w:rsidRPr="009F42D1">
        <w:rPr>
          <w:sz w:val="28"/>
          <w:szCs w:val="28"/>
        </w:rPr>
        <w:t xml:space="preserve"> </w:t>
      </w:r>
      <w:bookmarkEnd w:id="25"/>
      <w:r w:rsidRPr="009F42D1">
        <w:rPr>
          <w:sz w:val="28"/>
          <w:szCs w:val="28"/>
        </w:rPr>
        <w:t>требуется:</w:t>
      </w:r>
    </w:p>
    <w:p w14:paraId="46B5AD9E" w14:textId="77777777" w:rsidR="009F42D1" w:rsidRPr="009F42D1" w:rsidRDefault="009F42D1" w:rsidP="00F4467E">
      <w:pPr>
        <w:numPr>
          <w:ilvl w:val="0"/>
          <w:numId w:val="6"/>
        </w:numPr>
        <w:spacing w:after="200" w:line="276" w:lineRule="auto"/>
        <w:ind w:left="0" w:firstLine="709"/>
        <w:jc w:val="both"/>
        <w:rPr>
          <w:sz w:val="28"/>
          <w:szCs w:val="28"/>
        </w:rPr>
      </w:pPr>
      <w:bookmarkStart w:id="26" w:name="_Hlk140665096"/>
      <w:bookmarkStart w:id="27" w:name="_Hlk125703898"/>
      <w:bookmarkStart w:id="28" w:name="_Hlk135128481"/>
      <w:r w:rsidRPr="009F42D1">
        <w:rPr>
          <w:sz w:val="28"/>
          <w:szCs w:val="28"/>
        </w:rPr>
        <w:t xml:space="preserve">Строительство кабельной линии 1-10 </w:t>
      </w:r>
      <w:proofErr w:type="spellStart"/>
      <w:r w:rsidRPr="009F42D1">
        <w:rPr>
          <w:sz w:val="28"/>
          <w:szCs w:val="28"/>
        </w:rPr>
        <w:t>кВ</w:t>
      </w:r>
      <w:proofErr w:type="spellEnd"/>
      <w:r w:rsidRPr="009F42D1">
        <w:rPr>
          <w:sz w:val="28"/>
          <w:szCs w:val="28"/>
        </w:rPr>
        <w:t xml:space="preserve"> в траншее многожильной с резиновой или пластмассовой изоляцией сечением провода от 200 до 250 квадратных мм включительно с двумя кабелями в траншее</w:t>
      </w:r>
      <w:bookmarkEnd w:id="26"/>
      <w:r w:rsidRPr="009F42D1">
        <w:rPr>
          <w:sz w:val="28"/>
          <w:szCs w:val="28"/>
        </w:rPr>
        <w:t>:</w:t>
      </w:r>
    </w:p>
    <w:p w14:paraId="42D255AC"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0,205 км от Ф-6-212-«ЦРП-7» в районе опоры №12 до РУ-6 </w:t>
      </w:r>
      <w:proofErr w:type="spellStart"/>
      <w:r w:rsidRPr="009F42D1">
        <w:rPr>
          <w:sz w:val="28"/>
          <w:szCs w:val="28"/>
        </w:rPr>
        <w:t>кВ</w:t>
      </w:r>
      <w:proofErr w:type="spellEnd"/>
      <w:r w:rsidRPr="009F42D1">
        <w:rPr>
          <w:sz w:val="28"/>
          <w:szCs w:val="28"/>
        </w:rPr>
        <w:t xml:space="preserve"> проектируемой ТП-ТАШ 179-6/0,4 </w:t>
      </w:r>
      <w:proofErr w:type="spellStart"/>
      <w:r w:rsidRPr="009F42D1">
        <w:rPr>
          <w:sz w:val="28"/>
          <w:szCs w:val="28"/>
        </w:rPr>
        <w:t>кВ</w:t>
      </w:r>
      <w:proofErr w:type="spellEnd"/>
      <w:r w:rsidRPr="009F42D1">
        <w:rPr>
          <w:sz w:val="28"/>
          <w:szCs w:val="28"/>
        </w:rPr>
        <w:t xml:space="preserve"> (п. 10.3.1 ТУ);</w:t>
      </w:r>
    </w:p>
    <w:p w14:paraId="1A2D8812"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0,205 км от Ф-6-308-«ЦРП-7» в районе опоры №12 до РУ-6 </w:t>
      </w:r>
      <w:proofErr w:type="spellStart"/>
      <w:r w:rsidRPr="009F42D1">
        <w:rPr>
          <w:sz w:val="28"/>
          <w:szCs w:val="28"/>
        </w:rPr>
        <w:t>кВ</w:t>
      </w:r>
      <w:proofErr w:type="spellEnd"/>
      <w:r w:rsidRPr="009F42D1">
        <w:rPr>
          <w:sz w:val="28"/>
          <w:szCs w:val="28"/>
        </w:rPr>
        <w:t xml:space="preserve"> проектируемой ТП-ТАШ 179-6/0,4 </w:t>
      </w:r>
      <w:proofErr w:type="spellStart"/>
      <w:r w:rsidRPr="009F42D1">
        <w:rPr>
          <w:sz w:val="28"/>
          <w:szCs w:val="28"/>
        </w:rPr>
        <w:t>кВ</w:t>
      </w:r>
      <w:proofErr w:type="spellEnd"/>
      <w:r w:rsidRPr="009F42D1">
        <w:rPr>
          <w:sz w:val="28"/>
          <w:szCs w:val="28"/>
        </w:rPr>
        <w:t xml:space="preserve"> (п. 10.3.2 ТУ);</w:t>
      </w:r>
    </w:p>
    <w:p w14:paraId="5FC9D32F" w14:textId="7E0D3A65" w:rsidR="009F42D1" w:rsidRPr="009F42D1" w:rsidRDefault="009F42D1" w:rsidP="009F42D1">
      <w:pPr>
        <w:tabs>
          <w:tab w:val="left" w:pos="1134"/>
        </w:tabs>
        <w:spacing w:line="276" w:lineRule="auto"/>
        <w:jc w:val="both"/>
        <w:rPr>
          <w:sz w:val="28"/>
          <w:szCs w:val="28"/>
        </w:rPr>
      </w:pPr>
      <w:bookmarkStart w:id="29" w:name="_Hlk140592633"/>
      <w:r w:rsidRPr="009F42D1">
        <w:rPr>
          <w:sz w:val="28"/>
          <w:szCs w:val="28"/>
        </w:rPr>
        <w:t xml:space="preserve">- ориентировочная длина трассы 0,108 км 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179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178  (п. 10.3.3 ТУ);</w:t>
      </w:r>
    </w:p>
    <w:bookmarkEnd w:id="29"/>
    <w:p w14:paraId="5CB79833" w14:textId="3DC307C1"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0,108 км 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179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178 (п. 10.3.4 ТУ);</w:t>
      </w:r>
    </w:p>
    <w:p w14:paraId="0A56CC79" w14:textId="39AE1949"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0,335 км 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178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180 (п. 10.3.22 ТУ);</w:t>
      </w:r>
    </w:p>
    <w:p w14:paraId="3EEEFFAB" w14:textId="244EBF70"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0,335 км 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178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180  (п. 10.3.23 ТУ);</w:t>
      </w:r>
    </w:p>
    <w:p w14:paraId="71D3286C" w14:textId="1AB095E6"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0,165 км 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180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181 (п. 10.3.34 ТУ);</w:t>
      </w:r>
    </w:p>
    <w:p w14:paraId="4CC2A740" w14:textId="5951C6CA" w:rsidR="009F42D1" w:rsidRPr="009F42D1" w:rsidRDefault="009F42D1" w:rsidP="009F42D1">
      <w:pPr>
        <w:tabs>
          <w:tab w:val="left" w:pos="1134"/>
        </w:tabs>
        <w:spacing w:line="276" w:lineRule="auto"/>
        <w:jc w:val="both"/>
        <w:rPr>
          <w:sz w:val="28"/>
          <w:szCs w:val="28"/>
        </w:rPr>
      </w:pPr>
      <w:r w:rsidRPr="009F42D1">
        <w:rPr>
          <w:sz w:val="28"/>
          <w:szCs w:val="28"/>
        </w:rPr>
        <w:t xml:space="preserve">- </w:t>
      </w:r>
      <w:bookmarkStart w:id="30" w:name="_Hlk140665347"/>
      <w:r w:rsidRPr="009F42D1">
        <w:rPr>
          <w:sz w:val="28"/>
          <w:szCs w:val="28"/>
        </w:rPr>
        <w:t xml:space="preserve">ориентировочная длина трассы 0,165 км </w:t>
      </w:r>
      <w:bookmarkEnd w:id="30"/>
      <w:r w:rsidRPr="009F42D1">
        <w:rPr>
          <w:sz w:val="28"/>
          <w:szCs w:val="28"/>
        </w:rPr>
        <w:t xml:space="preserve">от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xml:space="preserve">. проектируемой ТП-ТАШ 180 до РУ-6 </w:t>
      </w:r>
      <w:proofErr w:type="spellStart"/>
      <w:r w:rsidRPr="009F42D1">
        <w:rPr>
          <w:sz w:val="28"/>
          <w:szCs w:val="28"/>
        </w:rPr>
        <w:t>кВ</w:t>
      </w:r>
      <w:proofErr w:type="spellEnd"/>
      <w:r w:rsidRPr="009F42D1">
        <w:rPr>
          <w:sz w:val="28"/>
          <w:szCs w:val="28"/>
        </w:rPr>
        <w:t xml:space="preserve"> </w:t>
      </w:r>
      <w:r w:rsidRPr="009F42D1">
        <w:rPr>
          <w:sz w:val="28"/>
          <w:szCs w:val="28"/>
          <w:lang w:val="en-US"/>
        </w:rPr>
        <w:t>II</w:t>
      </w:r>
      <w:r w:rsidRPr="009F42D1">
        <w:rPr>
          <w:sz w:val="28"/>
          <w:szCs w:val="28"/>
        </w:rPr>
        <w:t xml:space="preserve"> </w:t>
      </w:r>
      <w:proofErr w:type="spellStart"/>
      <w:r w:rsidRPr="009F42D1">
        <w:rPr>
          <w:sz w:val="28"/>
          <w:szCs w:val="28"/>
        </w:rPr>
        <w:t>с.ш</w:t>
      </w:r>
      <w:proofErr w:type="spellEnd"/>
      <w:r w:rsidRPr="009F42D1">
        <w:rPr>
          <w:sz w:val="28"/>
          <w:szCs w:val="28"/>
        </w:rPr>
        <w:t>. проектируемой ТП-ТАШ 181 (п. 10.3.35 ТУ).</w:t>
      </w:r>
    </w:p>
    <w:p w14:paraId="6EC089AF" w14:textId="77777777" w:rsidR="009F42D1" w:rsidRDefault="009F42D1" w:rsidP="00F4467E">
      <w:pPr>
        <w:numPr>
          <w:ilvl w:val="0"/>
          <w:numId w:val="6"/>
        </w:numPr>
        <w:spacing w:after="200" w:line="276" w:lineRule="auto"/>
        <w:ind w:left="0" w:firstLine="709"/>
        <w:jc w:val="both"/>
        <w:rPr>
          <w:sz w:val="28"/>
          <w:szCs w:val="28"/>
        </w:rPr>
      </w:pPr>
      <w:bookmarkStart w:id="31" w:name="_Hlk140665720"/>
      <w:r w:rsidRPr="009F42D1">
        <w:rPr>
          <w:sz w:val="28"/>
          <w:szCs w:val="28"/>
        </w:rPr>
        <w:t xml:space="preserve">Строительство </w:t>
      </w:r>
      <w:proofErr w:type="spellStart"/>
      <w:r w:rsidRPr="009F42D1">
        <w:rPr>
          <w:sz w:val="28"/>
          <w:szCs w:val="28"/>
        </w:rPr>
        <w:t>двухтрансформаторной</w:t>
      </w:r>
      <w:proofErr w:type="spellEnd"/>
      <w:r w:rsidRPr="009F42D1">
        <w:rPr>
          <w:sz w:val="28"/>
          <w:szCs w:val="28"/>
        </w:rPr>
        <w:t xml:space="preserve"> и более подстанции 6/0,4 </w:t>
      </w:r>
      <w:proofErr w:type="spellStart"/>
      <w:r w:rsidRPr="009F42D1">
        <w:rPr>
          <w:sz w:val="28"/>
          <w:szCs w:val="28"/>
        </w:rPr>
        <w:t>кВ</w:t>
      </w:r>
      <w:proofErr w:type="spellEnd"/>
      <w:r w:rsidRPr="009F42D1">
        <w:rPr>
          <w:sz w:val="28"/>
          <w:szCs w:val="28"/>
        </w:rPr>
        <w:t xml:space="preserve"> (за исключением РТП) мощностью от 630 до 1 000 </w:t>
      </w:r>
      <w:proofErr w:type="spellStart"/>
      <w:r w:rsidRPr="009F42D1">
        <w:rPr>
          <w:sz w:val="28"/>
          <w:szCs w:val="28"/>
        </w:rPr>
        <w:t>кВА</w:t>
      </w:r>
      <w:proofErr w:type="spellEnd"/>
      <w:r w:rsidRPr="009F42D1">
        <w:rPr>
          <w:sz w:val="28"/>
          <w:szCs w:val="28"/>
        </w:rPr>
        <w:t xml:space="preserve"> включительно шкафного или </w:t>
      </w:r>
      <w:proofErr w:type="spellStart"/>
      <w:r w:rsidRPr="009F42D1">
        <w:rPr>
          <w:sz w:val="28"/>
          <w:szCs w:val="28"/>
        </w:rPr>
        <w:t>киоскового</w:t>
      </w:r>
      <w:proofErr w:type="spellEnd"/>
      <w:r w:rsidRPr="009F42D1">
        <w:rPr>
          <w:sz w:val="28"/>
          <w:szCs w:val="28"/>
        </w:rPr>
        <w:t xml:space="preserve"> типа с установкой двух силовых трансформаторов мощностью 1000 </w:t>
      </w:r>
      <w:proofErr w:type="spellStart"/>
      <w:r w:rsidRPr="009F42D1">
        <w:rPr>
          <w:sz w:val="28"/>
          <w:szCs w:val="28"/>
        </w:rPr>
        <w:t>кВА</w:t>
      </w:r>
      <w:proofErr w:type="spellEnd"/>
      <w:r w:rsidRPr="009F42D1">
        <w:rPr>
          <w:sz w:val="28"/>
          <w:szCs w:val="28"/>
        </w:rPr>
        <w:t xml:space="preserve"> </w:t>
      </w:r>
      <w:bookmarkStart w:id="32" w:name="_Hlk140593302"/>
      <w:r w:rsidRPr="009F42D1">
        <w:rPr>
          <w:sz w:val="28"/>
          <w:szCs w:val="28"/>
        </w:rPr>
        <w:t xml:space="preserve">ТП-ТАШ 178-6/0,4 </w:t>
      </w:r>
      <w:proofErr w:type="spellStart"/>
      <w:r w:rsidRPr="009F42D1">
        <w:rPr>
          <w:sz w:val="28"/>
          <w:szCs w:val="28"/>
        </w:rPr>
        <w:t>кВ</w:t>
      </w:r>
      <w:proofErr w:type="spellEnd"/>
      <w:r w:rsidRPr="009F42D1">
        <w:rPr>
          <w:sz w:val="28"/>
          <w:szCs w:val="28"/>
        </w:rPr>
        <w:t xml:space="preserve">, </w:t>
      </w:r>
      <w:bookmarkStart w:id="33" w:name="_Hlk140593428"/>
      <w:bookmarkEnd w:id="32"/>
      <w:r w:rsidRPr="009F42D1">
        <w:rPr>
          <w:sz w:val="28"/>
          <w:szCs w:val="28"/>
        </w:rPr>
        <w:t xml:space="preserve">ТП-ТАШ 179-6/0,4 </w:t>
      </w:r>
      <w:proofErr w:type="spellStart"/>
      <w:r w:rsidRPr="009F42D1">
        <w:rPr>
          <w:sz w:val="28"/>
          <w:szCs w:val="28"/>
        </w:rPr>
        <w:t>кВ</w:t>
      </w:r>
      <w:proofErr w:type="spellEnd"/>
      <w:r w:rsidRPr="009F42D1">
        <w:rPr>
          <w:sz w:val="28"/>
          <w:szCs w:val="28"/>
        </w:rPr>
        <w:t>,</w:t>
      </w:r>
      <w:bookmarkEnd w:id="33"/>
      <w:r w:rsidRPr="009F42D1">
        <w:rPr>
          <w:sz w:val="28"/>
          <w:szCs w:val="28"/>
        </w:rPr>
        <w:t xml:space="preserve"> </w:t>
      </w:r>
      <w:bookmarkStart w:id="34" w:name="_Hlk140593553"/>
      <w:r w:rsidRPr="009F42D1">
        <w:rPr>
          <w:sz w:val="28"/>
          <w:szCs w:val="28"/>
        </w:rPr>
        <w:t xml:space="preserve">ТП-ТАШ 180-6/0,4 </w:t>
      </w:r>
      <w:proofErr w:type="spellStart"/>
      <w:r w:rsidRPr="009F42D1">
        <w:rPr>
          <w:sz w:val="28"/>
          <w:szCs w:val="28"/>
        </w:rPr>
        <w:t>кВ</w:t>
      </w:r>
      <w:proofErr w:type="spellEnd"/>
      <w:r w:rsidRPr="009F42D1">
        <w:rPr>
          <w:sz w:val="28"/>
          <w:szCs w:val="28"/>
        </w:rPr>
        <w:t>,</w:t>
      </w:r>
      <w:bookmarkEnd w:id="34"/>
      <w:r w:rsidRPr="009F42D1">
        <w:rPr>
          <w:sz w:val="28"/>
          <w:szCs w:val="28"/>
        </w:rPr>
        <w:t xml:space="preserve"> ТП-ТАШ 181-6/0,4 </w:t>
      </w:r>
      <w:proofErr w:type="spellStart"/>
      <w:r w:rsidRPr="009F42D1">
        <w:rPr>
          <w:sz w:val="28"/>
          <w:szCs w:val="28"/>
        </w:rPr>
        <w:t>кВ</w:t>
      </w:r>
      <w:proofErr w:type="spellEnd"/>
      <w:r w:rsidRPr="009F42D1">
        <w:rPr>
          <w:sz w:val="28"/>
          <w:szCs w:val="28"/>
        </w:rPr>
        <w:t>, (п. 10.3.5, п. 10.3.6, п. 10.3.24, п. 10.3.33 ТУ).</w:t>
      </w:r>
      <w:bookmarkStart w:id="35" w:name="_Hlk140665968"/>
      <w:bookmarkEnd w:id="31"/>
    </w:p>
    <w:p w14:paraId="5D4DCB4C" w14:textId="366228B5" w:rsidR="009F42D1" w:rsidRPr="009F42D1" w:rsidRDefault="009F42D1" w:rsidP="00F4467E">
      <w:pPr>
        <w:numPr>
          <w:ilvl w:val="0"/>
          <w:numId w:val="6"/>
        </w:numPr>
        <w:spacing w:after="200" w:line="276" w:lineRule="auto"/>
        <w:ind w:left="0" w:firstLine="709"/>
        <w:jc w:val="both"/>
        <w:rPr>
          <w:sz w:val="28"/>
          <w:szCs w:val="28"/>
        </w:rPr>
      </w:pPr>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w:t>
      </w:r>
      <w:bookmarkStart w:id="36" w:name="_Hlk135127563"/>
      <w:r w:rsidRPr="009F42D1">
        <w:rPr>
          <w:sz w:val="28"/>
          <w:szCs w:val="28"/>
        </w:rPr>
        <w:t>включительно с четырьмя кабелями в траншее</w:t>
      </w:r>
      <w:bookmarkEnd w:id="35"/>
      <w:r w:rsidRPr="009F42D1">
        <w:rPr>
          <w:sz w:val="28"/>
          <w:szCs w:val="28"/>
        </w:rPr>
        <w:t>:</w:t>
      </w:r>
    </w:p>
    <w:p w14:paraId="0C7D0EE2"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w:t>
      </w:r>
      <w:bookmarkEnd w:id="36"/>
      <w:r w:rsidRPr="009F42D1">
        <w:rPr>
          <w:sz w:val="28"/>
          <w:szCs w:val="28"/>
        </w:rPr>
        <w:t xml:space="preserve">ориентировочная длина трассы 0,058 км от РУ 0,4 </w:t>
      </w:r>
      <w:proofErr w:type="spellStart"/>
      <w:r w:rsidRPr="009F42D1">
        <w:rPr>
          <w:sz w:val="28"/>
          <w:szCs w:val="28"/>
        </w:rPr>
        <w:t>кВ</w:t>
      </w:r>
      <w:proofErr w:type="spellEnd"/>
      <w:r w:rsidRPr="009F42D1">
        <w:rPr>
          <w:sz w:val="28"/>
          <w:szCs w:val="28"/>
        </w:rPr>
        <w:t xml:space="preserve"> ТП-ТАШ 179 6/0,4 </w:t>
      </w:r>
      <w:proofErr w:type="spellStart"/>
      <w:r w:rsidRPr="009F42D1">
        <w:rPr>
          <w:sz w:val="28"/>
          <w:szCs w:val="28"/>
        </w:rPr>
        <w:t>кВ</w:t>
      </w:r>
      <w:proofErr w:type="spellEnd"/>
      <w:r w:rsidRPr="009F42D1">
        <w:rPr>
          <w:sz w:val="28"/>
          <w:szCs w:val="28"/>
        </w:rPr>
        <w:t xml:space="preserve"> до точек присоединения № 1, 2, 3, 4 (п. 10.3.7 ТУ);</w:t>
      </w:r>
    </w:p>
    <w:p w14:paraId="34B0B9A3"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0,123 км от РУ 0,4 </w:t>
      </w:r>
      <w:proofErr w:type="spellStart"/>
      <w:r w:rsidRPr="009F42D1">
        <w:rPr>
          <w:sz w:val="28"/>
          <w:szCs w:val="28"/>
        </w:rPr>
        <w:t>кВ</w:t>
      </w:r>
      <w:proofErr w:type="spellEnd"/>
      <w:r w:rsidRPr="009F42D1">
        <w:rPr>
          <w:sz w:val="28"/>
          <w:szCs w:val="28"/>
        </w:rPr>
        <w:t xml:space="preserve"> ТП-ТАШ 179 6/0,4 </w:t>
      </w:r>
      <w:proofErr w:type="spellStart"/>
      <w:r w:rsidRPr="009F42D1">
        <w:rPr>
          <w:sz w:val="28"/>
          <w:szCs w:val="28"/>
        </w:rPr>
        <w:t>кВ</w:t>
      </w:r>
      <w:proofErr w:type="spellEnd"/>
      <w:r w:rsidRPr="009F42D1">
        <w:rPr>
          <w:sz w:val="28"/>
          <w:szCs w:val="28"/>
        </w:rPr>
        <w:t xml:space="preserve"> до точек присоединения № 5, 6, 7, 8 (п. 10.3.8 ТУ);</w:t>
      </w:r>
    </w:p>
    <w:p w14:paraId="7ACE6B44" w14:textId="77777777" w:rsidR="009F42D1" w:rsidRPr="009F42D1" w:rsidRDefault="009F42D1" w:rsidP="009F42D1">
      <w:pPr>
        <w:tabs>
          <w:tab w:val="left" w:pos="1134"/>
        </w:tabs>
        <w:spacing w:line="276" w:lineRule="auto"/>
        <w:jc w:val="both"/>
        <w:rPr>
          <w:sz w:val="28"/>
          <w:szCs w:val="28"/>
        </w:rPr>
      </w:pPr>
      <w:r w:rsidRPr="009F42D1">
        <w:rPr>
          <w:sz w:val="28"/>
          <w:szCs w:val="28"/>
        </w:rPr>
        <w:lastRenderedPageBreak/>
        <w:t xml:space="preserve">- ориентировочная длина трассы 0,100 км от РУ 0,4 </w:t>
      </w:r>
      <w:proofErr w:type="spellStart"/>
      <w:r w:rsidRPr="009F42D1">
        <w:rPr>
          <w:sz w:val="28"/>
          <w:szCs w:val="28"/>
        </w:rPr>
        <w:t>кВ</w:t>
      </w:r>
      <w:proofErr w:type="spellEnd"/>
      <w:r w:rsidRPr="009F42D1">
        <w:rPr>
          <w:sz w:val="28"/>
          <w:szCs w:val="28"/>
        </w:rPr>
        <w:t xml:space="preserve"> ТП-ТАШ 179 6/0,4 </w:t>
      </w:r>
      <w:proofErr w:type="spellStart"/>
      <w:r w:rsidRPr="009F42D1">
        <w:rPr>
          <w:sz w:val="28"/>
          <w:szCs w:val="28"/>
        </w:rPr>
        <w:t>кВ</w:t>
      </w:r>
      <w:proofErr w:type="spellEnd"/>
      <w:r w:rsidRPr="009F42D1">
        <w:rPr>
          <w:sz w:val="28"/>
          <w:szCs w:val="28"/>
        </w:rPr>
        <w:t xml:space="preserve"> до точек присоединения № 17, 18, 19, 20 (п. 10.3.9 ТУ);</w:t>
      </w:r>
    </w:p>
    <w:p w14:paraId="5BF613BA"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0,100 км от РУ 0,4 </w:t>
      </w:r>
      <w:proofErr w:type="spellStart"/>
      <w:r w:rsidRPr="009F42D1">
        <w:rPr>
          <w:sz w:val="28"/>
          <w:szCs w:val="28"/>
        </w:rPr>
        <w:t>кВ</w:t>
      </w:r>
      <w:proofErr w:type="spellEnd"/>
      <w:r w:rsidRPr="009F42D1">
        <w:rPr>
          <w:sz w:val="28"/>
          <w:szCs w:val="28"/>
        </w:rPr>
        <w:t xml:space="preserve"> ТП-ТАШ 178 6/0,4 </w:t>
      </w:r>
      <w:proofErr w:type="spellStart"/>
      <w:r w:rsidRPr="009F42D1">
        <w:rPr>
          <w:sz w:val="28"/>
          <w:szCs w:val="28"/>
        </w:rPr>
        <w:t>кВ</w:t>
      </w:r>
      <w:proofErr w:type="spellEnd"/>
      <w:r w:rsidRPr="009F42D1">
        <w:rPr>
          <w:sz w:val="28"/>
          <w:szCs w:val="28"/>
        </w:rPr>
        <w:t xml:space="preserve"> до точек присоединения № 9, 10, 11, 12 (п. 10.3.12 ТУ);</w:t>
      </w:r>
    </w:p>
    <w:p w14:paraId="0A5FA283"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0,150 км от РУ 0,4 </w:t>
      </w:r>
      <w:proofErr w:type="spellStart"/>
      <w:r w:rsidRPr="009F42D1">
        <w:rPr>
          <w:sz w:val="28"/>
          <w:szCs w:val="28"/>
        </w:rPr>
        <w:t>кВ</w:t>
      </w:r>
      <w:proofErr w:type="spellEnd"/>
      <w:r w:rsidRPr="009F42D1">
        <w:rPr>
          <w:sz w:val="28"/>
          <w:szCs w:val="28"/>
        </w:rPr>
        <w:t xml:space="preserve"> ТП-ТАШ 178 6/0,4 </w:t>
      </w:r>
      <w:proofErr w:type="spellStart"/>
      <w:r w:rsidRPr="009F42D1">
        <w:rPr>
          <w:sz w:val="28"/>
          <w:szCs w:val="28"/>
        </w:rPr>
        <w:t>кВ</w:t>
      </w:r>
      <w:proofErr w:type="spellEnd"/>
      <w:r w:rsidRPr="009F42D1">
        <w:rPr>
          <w:sz w:val="28"/>
          <w:szCs w:val="28"/>
        </w:rPr>
        <w:t xml:space="preserve"> до точек присоединения № 31, 32, 33, 34 (п. 10.3.18 ТУ);</w:t>
      </w:r>
    </w:p>
    <w:p w14:paraId="11EA2A33" w14:textId="77777777" w:rsidR="009F42D1" w:rsidRPr="009F42D1" w:rsidRDefault="009F42D1" w:rsidP="009F42D1">
      <w:pPr>
        <w:tabs>
          <w:tab w:val="left" w:pos="1134"/>
        </w:tabs>
        <w:spacing w:line="276" w:lineRule="auto"/>
        <w:jc w:val="both"/>
        <w:rPr>
          <w:sz w:val="28"/>
          <w:szCs w:val="28"/>
        </w:rPr>
      </w:pPr>
      <w:bookmarkStart w:id="37" w:name="_Hlk140650539"/>
      <w:r w:rsidRPr="009F42D1">
        <w:rPr>
          <w:sz w:val="28"/>
          <w:szCs w:val="28"/>
        </w:rPr>
        <w:t xml:space="preserve">- ориентировочная длина трассы 0,220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37, 38, 39, 40 (п. 10.3.25 ТУ);</w:t>
      </w:r>
    </w:p>
    <w:p w14:paraId="5F619941" w14:textId="77777777" w:rsidR="009F42D1" w:rsidRPr="009F42D1" w:rsidRDefault="009F42D1" w:rsidP="009F42D1">
      <w:pPr>
        <w:tabs>
          <w:tab w:val="left" w:pos="1134"/>
        </w:tabs>
        <w:spacing w:line="276" w:lineRule="auto"/>
        <w:jc w:val="both"/>
        <w:rPr>
          <w:sz w:val="28"/>
          <w:szCs w:val="28"/>
        </w:rPr>
      </w:pPr>
      <w:bookmarkStart w:id="38" w:name="_Hlk140650653"/>
      <w:bookmarkEnd w:id="37"/>
      <w:r w:rsidRPr="009F42D1">
        <w:rPr>
          <w:sz w:val="28"/>
          <w:szCs w:val="28"/>
        </w:rPr>
        <w:t xml:space="preserve">- ориентировочная длина трассы 0,200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43, 44, 45, 46 (п. 10.3.27 ТУ);</w:t>
      </w:r>
    </w:p>
    <w:p w14:paraId="3E412B54" w14:textId="77777777" w:rsidR="009F42D1" w:rsidRPr="009F42D1" w:rsidRDefault="009F42D1" w:rsidP="009F42D1">
      <w:pPr>
        <w:tabs>
          <w:tab w:val="left" w:pos="1134"/>
        </w:tabs>
        <w:spacing w:line="276" w:lineRule="auto"/>
        <w:jc w:val="both"/>
        <w:rPr>
          <w:sz w:val="28"/>
          <w:szCs w:val="28"/>
        </w:rPr>
      </w:pPr>
      <w:bookmarkStart w:id="39" w:name="_Hlk140650733"/>
      <w:bookmarkEnd w:id="38"/>
      <w:r w:rsidRPr="009F42D1">
        <w:rPr>
          <w:sz w:val="28"/>
          <w:szCs w:val="28"/>
        </w:rPr>
        <w:t xml:space="preserve">- ориентировочная длина трассы 0,059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49, 50, 51, 52 (п. 10.3.28 ТУ);</w:t>
      </w:r>
    </w:p>
    <w:bookmarkEnd w:id="39"/>
    <w:p w14:paraId="652811C0"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0,065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63, 64, 65, 66 (п. 10.3.32 ТУ);</w:t>
      </w:r>
    </w:p>
    <w:p w14:paraId="4D3DE397"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0,062 км от РУ 0,4 </w:t>
      </w:r>
      <w:proofErr w:type="spellStart"/>
      <w:r w:rsidRPr="009F42D1">
        <w:rPr>
          <w:sz w:val="28"/>
          <w:szCs w:val="28"/>
        </w:rPr>
        <w:t>кВ</w:t>
      </w:r>
      <w:proofErr w:type="spellEnd"/>
      <w:r w:rsidRPr="009F42D1">
        <w:rPr>
          <w:sz w:val="28"/>
          <w:szCs w:val="28"/>
        </w:rPr>
        <w:t xml:space="preserve"> ТП-ТАШ 181 6/0,4 </w:t>
      </w:r>
      <w:proofErr w:type="spellStart"/>
      <w:r w:rsidRPr="009F42D1">
        <w:rPr>
          <w:sz w:val="28"/>
          <w:szCs w:val="28"/>
        </w:rPr>
        <w:t>кВ</w:t>
      </w:r>
      <w:proofErr w:type="spellEnd"/>
      <w:r w:rsidRPr="009F42D1">
        <w:rPr>
          <w:sz w:val="28"/>
          <w:szCs w:val="28"/>
        </w:rPr>
        <w:t xml:space="preserve"> до точек присоединения № 83, 84, 85, 86 (п. 10.3.45 ТУ).</w:t>
      </w:r>
    </w:p>
    <w:p w14:paraId="5A5106D3" w14:textId="77777777" w:rsidR="009F42D1" w:rsidRPr="009F42D1" w:rsidRDefault="009F42D1" w:rsidP="00F4467E">
      <w:pPr>
        <w:numPr>
          <w:ilvl w:val="0"/>
          <w:numId w:val="6"/>
        </w:numPr>
        <w:spacing w:after="200" w:line="276" w:lineRule="auto"/>
        <w:ind w:left="0" w:firstLine="709"/>
        <w:jc w:val="both"/>
        <w:rPr>
          <w:sz w:val="28"/>
          <w:szCs w:val="28"/>
        </w:rPr>
      </w:pPr>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до 50 квадратных мм включительно с двумя кабелями в траншее:</w:t>
      </w:r>
    </w:p>
    <w:p w14:paraId="717FA6DD"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0,069 км от РУ 0,4 </w:t>
      </w:r>
      <w:proofErr w:type="spellStart"/>
      <w:r w:rsidRPr="009F42D1">
        <w:rPr>
          <w:sz w:val="28"/>
          <w:szCs w:val="28"/>
        </w:rPr>
        <w:t>кВ</w:t>
      </w:r>
      <w:proofErr w:type="spellEnd"/>
      <w:r w:rsidRPr="009F42D1">
        <w:rPr>
          <w:sz w:val="28"/>
          <w:szCs w:val="28"/>
        </w:rPr>
        <w:t xml:space="preserve"> ТП- ТАШ 179 6/0,4 </w:t>
      </w:r>
      <w:proofErr w:type="spellStart"/>
      <w:r w:rsidRPr="009F42D1">
        <w:rPr>
          <w:sz w:val="28"/>
          <w:szCs w:val="28"/>
        </w:rPr>
        <w:t>кВ</w:t>
      </w:r>
      <w:proofErr w:type="spellEnd"/>
      <w:r w:rsidRPr="009F42D1">
        <w:rPr>
          <w:sz w:val="28"/>
          <w:szCs w:val="28"/>
        </w:rPr>
        <w:t xml:space="preserve"> до точек присоединения № 21, 22 (п. 10.3.10 ТУ);</w:t>
      </w:r>
    </w:p>
    <w:p w14:paraId="493160CC" w14:textId="77777777" w:rsidR="009F42D1" w:rsidRPr="009F42D1" w:rsidRDefault="009F42D1" w:rsidP="009F42D1">
      <w:pPr>
        <w:tabs>
          <w:tab w:val="left" w:pos="1134"/>
        </w:tabs>
        <w:spacing w:line="276" w:lineRule="auto"/>
        <w:jc w:val="both"/>
        <w:rPr>
          <w:sz w:val="28"/>
          <w:szCs w:val="28"/>
        </w:rPr>
      </w:pPr>
      <w:bookmarkStart w:id="40" w:name="_Hlk140651185"/>
      <w:r w:rsidRPr="009F42D1">
        <w:rPr>
          <w:sz w:val="28"/>
          <w:szCs w:val="28"/>
        </w:rPr>
        <w:t xml:space="preserve">- ориентировочная длина трассы 0,045 км от РУ 0,4 </w:t>
      </w:r>
      <w:proofErr w:type="spellStart"/>
      <w:r w:rsidRPr="009F42D1">
        <w:rPr>
          <w:sz w:val="28"/>
          <w:szCs w:val="28"/>
        </w:rPr>
        <w:t>кВ</w:t>
      </w:r>
      <w:proofErr w:type="spellEnd"/>
      <w:r w:rsidRPr="009F42D1">
        <w:rPr>
          <w:sz w:val="28"/>
          <w:szCs w:val="28"/>
        </w:rPr>
        <w:t xml:space="preserve"> ТП- ТАШ 179 6/0,4 </w:t>
      </w:r>
      <w:proofErr w:type="spellStart"/>
      <w:r w:rsidRPr="009F42D1">
        <w:rPr>
          <w:sz w:val="28"/>
          <w:szCs w:val="28"/>
        </w:rPr>
        <w:t>кВ</w:t>
      </w:r>
      <w:proofErr w:type="spellEnd"/>
      <w:r w:rsidRPr="009F42D1">
        <w:rPr>
          <w:sz w:val="28"/>
          <w:szCs w:val="28"/>
        </w:rPr>
        <w:t xml:space="preserve"> до точек присоединения № 29, 30 (п. 10.3.11 ТУ);</w:t>
      </w:r>
    </w:p>
    <w:p w14:paraId="065B5D56" w14:textId="77777777" w:rsidR="009F42D1" w:rsidRPr="009F42D1" w:rsidRDefault="009F42D1" w:rsidP="009F42D1">
      <w:pPr>
        <w:tabs>
          <w:tab w:val="left" w:pos="1134"/>
        </w:tabs>
        <w:spacing w:line="276" w:lineRule="auto"/>
        <w:jc w:val="both"/>
        <w:rPr>
          <w:sz w:val="28"/>
          <w:szCs w:val="28"/>
        </w:rPr>
      </w:pPr>
      <w:bookmarkStart w:id="41" w:name="_Hlk140651264"/>
      <w:bookmarkEnd w:id="40"/>
      <w:r w:rsidRPr="009F42D1">
        <w:rPr>
          <w:sz w:val="28"/>
          <w:szCs w:val="28"/>
        </w:rPr>
        <w:t xml:space="preserve">- ориентировочная длина трассы 0,110 км от РУ 0,4 </w:t>
      </w:r>
      <w:proofErr w:type="spellStart"/>
      <w:r w:rsidRPr="009F42D1">
        <w:rPr>
          <w:sz w:val="28"/>
          <w:szCs w:val="28"/>
        </w:rPr>
        <w:t>кВ</w:t>
      </w:r>
      <w:proofErr w:type="spellEnd"/>
      <w:r w:rsidRPr="009F42D1">
        <w:rPr>
          <w:sz w:val="28"/>
          <w:szCs w:val="28"/>
        </w:rPr>
        <w:t xml:space="preserve"> ТП- ТАШ 178 6/0,4 </w:t>
      </w:r>
      <w:proofErr w:type="spellStart"/>
      <w:r w:rsidRPr="009F42D1">
        <w:rPr>
          <w:sz w:val="28"/>
          <w:szCs w:val="28"/>
        </w:rPr>
        <w:t>кВ</w:t>
      </w:r>
      <w:proofErr w:type="spellEnd"/>
      <w:r w:rsidRPr="009F42D1">
        <w:rPr>
          <w:sz w:val="28"/>
          <w:szCs w:val="28"/>
        </w:rPr>
        <w:t xml:space="preserve"> до точек присоединения № 23, 24 (п. 10.3.15 ТУ);</w:t>
      </w:r>
    </w:p>
    <w:p w14:paraId="7A185CF1" w14:textId="77777777" w:rsidR="009F42D1" w:rsidRPr="009F42D1" w:rsidRDefault="009F42D1" w:rsidP="009F42D1">
      <w:pPr>
        <w:tabs>
          <w:tab w:val="left" w:pos="1134"/>
        </w:tabs>
        <w:spacing w:line="276" w:lineRule="auto"/>
        <w:jc w:val="both"/>
        <w:rPr>
          <w:sz w:val="28"/>
          <w:szCs w:val="28"/>
        </w:rPr>
      </w:pPr>
      <w:bookmarkStart w:id="42" w:name="_Hlk140651343"/>
      <w:bookmarkEnd w:id="41"/>
      <w:r w:rsidRPr="009F42D1">
        <w:rPr>
          <w:sz w:val="28"/>
          <w:szCs w:val="28"/>
        </w:rPr>
        <w:t xml:space="preserve">- ориентировочная длина трассы 0,025 км от РУ 0,4 </w:t>
      </w:r>
      <w:proofErr w:type="spellStart"/>
      <w:r w:rsidRPr="009F42D1">
        <w:rPr>
          <w:sz w:val="28"/>
          <w:szCs w:val="28"/>
        </w:rPr>
        <w:t>кВ</w:t>
      </w:r>
      <w:proofErr w:type="spellEnd"/>
      <w:r w:rsidRPr="009F42D1">
        <w:rPr>
          <w:sz w:val="28"/>
          <w:szCs w:val="28"/>
        </w:rPr>
        <w:t xml:space="preserve"> ТП- ТАШ 178 6/0,4 </w:t>
      </w:r>
      <w:proofErr w:type="spellStart"/>
      <w:r w:rsidRPr="009F42D1">
        <w:rPr>
          <w:sz w:val="28"/>
          <w:szCs w:val="28"/>
        </w:rPr>
        <w:t>кВ</w:t>
      </w:r>
      <w:proofErr w:type="spellEnd"/>
      <w:r w:rsidRPr="009F42D1">
        <w:rPr>
          <w:sz w:val="28"/>
          <w:szCs w:val="28"/>
        </w:rPr>
        <w:t xml:space="preserve"> до точек присоединения № 27, 28 (п. 10.3.17 ТУ);</w:t>
      </w:r>
    </w:p>
    <w:bookmarkEnd w:id="42"/>
    <w:p w14:paraId="13B28C4E"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0,140 км от РУ 0,4 </w:t>
      </w:r>
      <w:proofErr w:type="spellStart"/>
      <w:r w:rsidRPr="009F42D1">
        <w:rPr>
          <w:sz w:val="28"/>
          <w:szCs w:val="28"/>
        </w:rPr>
        <w:t>кВ</w:t>
      </w:r>
      <w:proofErr w:type="spellEnd"/>
      <w:r w:rsidRPr="009F42D1">
        <w:rPr>
          <w:sz w:val="28"/>
          <w:szCs w:val="28"/>
        </w:rPr>
        <w:t xml:space="preserve"> ТП- ТАШ 178 6/0,4 </w:t>
      </w:r>
      <w:proofErr w:type="spellStart"/>
      <w:r w:rsidRPr="009F42D1">
        <w:rPr>
          <w:sz w:val="28"/>
          <w:szCs w:val="28"/>
        </w:rPr>
        <w:t>кВ</w:t>
      </w:r>
      <w:proofErr w:type="spellEnd"/>
      <w:r w:rsidRPr="009F42D1">
        <w:rPr>
          <w:sz w:val="28"/>
          <w:szCs w:val="28"/>
        </w:rPr>
        <w:t xml:space="preserve"> до точек присоединения № 53, 54 (п. 10.3.21 ТУ);</w:t>
      </w:r>
    </w:p>
    <w:p w14:paraId="43BD3E77" w14:textId="77777777" w:rsidR="009F42D1" w:rsidRPr="009F42D1" w:rsidRDefault="009F42D1" w:rsidP="009F42D1">
      <w:pPr>
        <w:tabs>
          <w:tab w:val="left" w:pos="1134"/>
        </w:tabs>
        <w:spacing w:line="276" w:lineRule="auto"/>
        <w:jc w:val="both"/>
        <w:rPr>
          <w:sz w:val="28"/>
          <w:szCs w:val="28"/>
        </w:rPr>
      </w:pPr>
      <w:bookmarkStart w:id="43" w:name="_Hlk140651516"/>
      <w:r w:rsidRPr="009F42D1">
        <w:rPr>
          <w:sz w:val="28"/>
          <w:szCs w:val="28"/>
        </w:rPr>
        <w:t xml:space="preserve">- ориентировочная длина трассы 0,153 км от РУ 0,4 </w:t>
      </w:r>
      <w:proofErr w:type="spellStart"/>
      <w:r w:rsidRPr="009F42D1">
        <w:rPr>
          <w:sz w:val="28"/>
          <w:szCs w:val="28"/>
        </w:rPr>
        <w:t>кВ</w:t>
      </w:r>
      <w:proofErr w:type="spellEnd"/>
      <w:r w:rsidRPr="009F42D1">
        <w:rPr>
          <w:sz w:val="28"/>
          <w:szCs w:val="28"/>
        </w:rPr>
        <w:t xml:space="preserve"> ТП- ТАШ 180 6/0,4 </w:t>
      </w:r>
      <w:proofErr w:type="spellStart"/>
      <w:r w:rsidRPr="009F42D1">
        <w:rPr>
          <w:sz w:val="28"/>
          <w:szCs w:val="28"/>
        </w:rPr>
        <w:t>кВ</w:t>
      </w:r>
      <w:proofErr w:type="spellEnd"/>
      <w:r w:rsidRPr="009F42D1">
        <w:rPr>
          <w:sz w:val="28"/>
          <w:szCs w:val="28"/>
        </w:rPr>
        <w:t xml:space="preserve"> до точек присоединения № 55, 56 (п. 10.3.29 ТУ);</w:t>
      </w:r>
    </w:p>
    <w:bookmarkEnd w:id="43"/>
    <w:p w14:paraId="4E122290"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0,038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77, 78 (п. 10.3.42 ТУ);</w:t>
      </w:r>
    </w:p>
    <w:p w14:paraId="28C4C528"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0,093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81, 82 (п. 10.3.44 ТУ).</w:t>
      </w:r>
    </w:p>
    <w:p w14:paraId="1FCC5704" w14:textId="77777777" w:rsidR="009F42D1" w:rsidRPr="009F42D1" w:rsidRDefault="009F42D1" w:rsidP="00F4467E">
      <w:pPr>
        <w:numPr>
          <w:ilvl w:val="0"/>
          <w:numId w:val="6"/>
        </w:numPr>
        <w:spacing w:after="200" w:line="276" w:lineRule="auto"/>
        <w:ind w:left="0" w:firstLine="709"/>
        <w:jc w:val="both"/>
        <w:rPr>
          <w:sz w:val="28"/>
          <w:szCs w:val="28"/>
        </w:rPr>
      </w:pPr>
      <w:bookmarkStart w:id="44" w:name="_Hlk140666926"/>
      <w:bookmarkStart w:id="45" w:name="_Hlk135126960"/>
      <w:bookmarkEnd w:id="27"/>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w:t>
      </w:r>
      <w:bookmarkStart w:id="46" w:name="_Hlk135128213"/>
      <w:r w:rsidRPr="009F42D1">
        <w:rPr>
          <w:sz w:val="28"/>
          <w:szCs w:val="28"/>
        </w:rPr>
        <w:t>от 50 до 100 квадратных</w:t>
      </w:r>
      <w:bookmarkEnd w:id="46"/>
      <w:r w:rsidRPr="009F42D1">
        <w:rPr>
          <w:sz w:val="28"/>
          <w:szCs w:val="28"/>
        </w:rPr>
        <w:t xml:space="preserve"> мм включительно с двумя кабелями в траншее</w:t>
      </w:r>
      <w:bookmarkEnd w:id="44"/>
      <w:r w:rsidRPr="009F42D1">
        <w:rPr>
          <w:sz w:val="28"/>
          <w:szCs w:val="28"/>
        </w:rPr>
        <w:t>:</w:t>
      </w:r>
    </w:p>
    <w:p w14:paraId="7D32F2DD" w14:textId="77777777" w:rsidR="009F42D1" w:rsidRPr="009F42D1" w:rsidRDefault="009F42D1" w:rsidP="009F42D1">
      <w:pPr>
        <w:tabs>
          <w:tab w:val="left" w:pos="1134"/>
        </w:tabs>
        <w:spacing w:line="276" w:lineRule="auto"/>
        <w:jc w:val="both"/>
        <w:rPr>
          <w:sz w:val="28"/>
          <w:szCs w:val="28"/>
        </w:rPr>
      </w:pPr>
      <w:r w:rsidRPr="009F42D1">
        <w:rPr>
          <w:sz w:val="28"/>
          <w:szCs w:val="28"/>
        </w:rPr>
        <w:lastRenderedPageBreak/>
        <w:t xml:space="preserve">- ориентировочная длина трассы 0,138 км от РУ 0,4 </w:t>
      </w:r>
      <w:proofErr w:type="spellStart"/>
      <w:r w:rsidRPr="009F42D1">
        <w:rPr>
          <w:sz w:val="28"/>
          <w:szCs w:val="28"/>
        </w:rPr>
        <w:t>кВ</w:t>
      </w:r>
      <w:proofErr w:type="spellEnd"/>
      <w:r w:rsidRPr="009F42D1">
        <w:rPr>
          <w:sz w:val="28"/>
          <w:szCs w:val="28"/>
        </w:rPr>
        <w:t xml:space="preserve"> ТП-ТАШ 178 6/0,4 </w:t>
      </w:r>
      <w:proofErr w:type="spellStart"/>
      <w:r w:rsidRPr="009F42D1">
        <w:rPr>
          <w:sz w:val="28"/>
          <w:szCs w:val="28"/>
        </w:rPr>
        <w:t>кВ</w:t>
      </w:r>
      <w:proofErr w:type="spellEnd"/>
      <w:r w:rsidRPr="009F42D1">
        <w:rPr>
          <w:sz w:val="28"/>
          <w:szCs w:val="28"/>
        </w:rPr>
        <w:t xml:space="preserve"> до точек присоединения № 13, 14 (п. 10.3.13 ТУ);</w:t>
      </w:r>
    </w:p>
    <w:p w14:paraId="269C1441" w14:textId="77777777" w:rsidR="009F42D1" w:rsidRPr="009F42D1" w:rsidRDefault="009F42D1" w:rsidP="009F42D1">
      <w:pPr>
        <w:tabs>
          <w:tab w:val="left" w:pos="1134"/>
        </w:tabs>
        <w:spacing w:line="276" w:lineRule="auto"/>
        <w:jc w:val="both"/>
        <w:rPr>
          <w:sz w:val="28"/>
          <w:szCs w:val="28"/>
        </w:rPr>
      </w:pPr>
      <w:bookmarkStart w:id="47" w:name="_Hlk140653197"/>
      <w:r w:rsidRPr="009F42D1">
        <w:rPr>
          <w:sz w:val="28"/>
          <w:szCs w:val="28"/>
        </w:rPr>
        <w:t xml:space="preserve">- ориентировочная длина трассы 0,046 км от РУ 0,4 </w:t>
      </w:r>
      <w:proofErr w:type="spellStart"/>
      <w:r w:rsidRPr="009F42D1">
        <w:rPr>
          <w:sz w:val="28"/>
          <w:szCs w:val="28"/>
        </w:rPr>
        <w:t>кВ</w:t>
      </w:r>
      <w:proofErr w:type="spellEnd"/>
      <w:r w:rsidRPr="009F42D1">
        <w:rPr>
          <w:sz w:val="28"/>
          <w:szCs w:val="28"/>
        </w:rPr>
        <w:t xml:space="preserve"> ТП-ТАШ 178 6/0,4 </w:t>
      </w:r>
      <w:proofErr w:type="spellStart"/>
      <w:r w:rsidRPr="009F42D1">
        <w:rPr>
          <w:sz w:val="28"/>
          <w:szCs w:val="28"/>
        </w:rPr>
        <w:t>кВ</w:t>
      </w:r>
      <w:proofErr w:type="spellEnd"/>
      <w:r w:rsidRPr="009F42D1">
        <w:rPr>
          <w:sz w:val="28"/>
          <w:szCs w:val="28"/>
        </w:rPr>
        <w:t xml:space="preserve"> до точек присоединения № 15, 16 (п. 10.3.14 ТУ);</w:t>
      </w:r>
    </w:p>
    <w:p w14:paraId="4CC1C0C7" w14:textId="77777777" w:rsidR="009F42D1" w:rsidRPr="009F42D1" w:rsidRDefault="009F42D1" w:rsidP="009F42D1">
      <w:pPr>
        <w:tabs>
          <w:tab w:val="left" w:pos="1134"/>
        </w:tabs>
        <w:spacing w:line="276" w:lineRule="auto"/>
        <w:jc w:val="both"/>
        <w:rPr>
          <w:sz w:val="28"/>
          <w:szCs w:val="28"/>
        </w:rPr>
      </w:pPr>
      <w:bookmarkStart w:id="48" w:name="_Hlk140653244"/>
      <w:bookmarkEnd w:id="47"/>
      <w:r w:rsidRPr="009F42D1">
        <w:rPr>
          <w:sz w:val="28"/>
          <w:szCs w:val="28"/>
        </w:rPr>
        <w:t xml:space="preserve">- ориентировочная длина трассы 0,115 км от РУ 0,4 </w:t>
      </w:r>
      <w:proofErr w:type="spellStart"/>
      <w:r w:rsidRPr="009F42D1">
        <w:rPr>
          <w:sz w:val="28"/>
          <w:szCs w:val="28"/>
        </w:rPr>
        <w:t>кВ</w:t>
      </w:r>
      <w:proofErr w:type="spellEnd"/>
      <w:r w:rsidRPr="009F42D1">
        <w:rPr>
          <w:sz w:val="28"/>
          <w:szCs w:val="28"/>
        </w:rPr>
        <w:t xml:space="preserve"> ТП-ТАШ 178 6/0,4 </w:t>
      </w:r>
      <w:proofErr w:type="spellStart"/>
      <w:r w:rsidRPr="009F42D1">
        <w:rPr>
          <w:sz w:val="28"/>
          <w:szCs w:val="28"/>
        </w:rPr>
        <w:t>кВ</w:t>
      </w:r>
      <w:proofErr w:type="spellEnd"/>
      <w:r w:rsidRPr="009F42D1">
        <w:rPr>
          <w:sz w:val="28"/>
          <w:szCs w:val="28"/>
        </w:rPr>
        <w:t xml:space="preserve"> до точек присоединения № 35, 36 (п. 10.3.19 ТУ);</w:t>
      </w:r>
    </w:p>
    <w:p w14:paraId="400D70DA" w14:textId="77777777" w:rsidR="009F42D1" w:rsidRPr="009F42D1" w:rsidRDefault="009F42D1" w:rsidP="009F42D1">
      <w:pPr>
        <w:tabs>
          <w:tab w:val="left" w:pos="1134"/>
        </w:tabs>
        <w:spacing w:line="276" w:lineRule="auto"/>
        <w:jc w:val="both"/>
        <w:rPr>
          <w:sz w:val="28"/>
          <w:szCs w:val="28"/>
        </w:rPr>
      </w:pPr>
      <w:bookmarkStart w:id="49" w:name="_Hlk140654895"/>
      <w:bookmarkEnd w:id="48"/>
      <w:r w:rsidRPr="009F42D1">
        <w:rPr>
          <w:sz w:val="28"/>
          <w:szCs w:val="28"/>
        </w:rPr>
        <w:t xml:space="preserve">- ориентировочная длина трассы 0,130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41, 42 (п. 10.3.26 ТУ);</w:t>
      </w:r>
    </w:p>
    <w:bookmarkEnd w:id="49"/>
    <w:p w14:paraId="5EAF3DE0"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0,096 км от РУ 0,4 </w:t>
      </w:r>
      <w:proofErr w:type="spellStart"/>
      <w:r w:rsidRPr="009F42D1">
        <w:rPr>
          <w:sz w:val="28"/>
          <w:szCs w:val="28"/>
        </w:rPr>
        <w:t>кВ</w:t>
      </w:r>
      <w:proofErr w:type="spellEnd"/>
      <w:r w:rsidRPr="009F42D1">
        <w:rPr>
          <w:sz w:val="28"/>
          <w:szCs w:val="28"/>
        </w:rPr>
        <w:t xml:space="preserve"> ТП-ТАШ 180 6/0,4 </w:t>
      </w:r>
      <w:proofErr w:type="spellStart"/>
      <w:r w:rsidRPr="009F42D1">
        <w:rPr>
          <w:sz w:val="28"/>
          <w:szCs w:val="28"/>
        </w:rPr>
        <w:t>кВ</w:t>
      </w:r>
      <w:proofErr w:type="spellEnd"/>
      <w:r w:rsidRPr="009F42D1">
        <w:rPr>
          <w:sz w:val="28"/>
          <w:szCs w:val="28"/>
        </w:rPr>
        <w:t xml:space="preserve"> до точек присоединения № 59, 60 (п. 10.3.31 ТУ);</w:t>
      </w:r>
    </w:p>
    <w:p w14:paraId="03E59CAF" w14:textId="77777777" w:rsidR="009F42D1" w:rsidRPr="009F42D1" w:rsidRDefault="009F42D1" w:rsidP="009F42D1">
      <w:pPr>
        <w:tabs>
          <w:tab w:val="left" w:pos="1134"/>
        </w:tabs>
        <w:spacing w:line="276" w:lineRule="auto"/>
        <w:jc w:val="both"/>
        <w:rPr>
          <w:sz w:val="28"/>
          <w:szCs w:val="28"/>
        </w:rPr>
      </w:pPr>
      <w:bookmarkStart w:id="50" w:name="_Hlk140656227"/>
      <w:r w:rsidRPr="009F42D1">
        <w:rPr>
          <w:sz w:val="28"/>
          <w:szCs w:val="28"/>
        </w:rPr>
        <w:t xml:space="preserve">- ориентировочная длина трассы 0,140 км от РУ 0,4 </w:t>
      </w:r>
      <w:proofErr w:type="spellStart"/>
      <w:r w:rsidRPr="009F42D1">
        <w:rPr>
          <w:sz w:val="28"/>
          <w:szCs w:val="28"/>
        </w:rPr>
        <w:t>кВ</w:t>
      </w:r>
      <w:proofErr w:type="spellEnd"/>
      <w:r w:rsidRPr="009F42D1">
        <w:rPr>
          <w:sz w:val="28"/>
          <w:szCs w:val="28"/>
        </w:rPr>
        <w:t xml:space="preserve"> ТП-ТАШ 181 6/0,4 </w:t>
      </w:r>
      <w:proofErr w:type="spellStart"/>
      <w:r w:rsidRPr="009F42D1">
        <w:rPr>
          <w:sz w:val="28"/>
          <w:szCs w:val="28"/>
        </w:rPr>
        <w:t>кВ</w:t>
      </w:r>
      <w:proofErr w:type="spellEnd"/>
      <w:r w:rsidRPr="009F42D1">
        <w:rPr>
          <w:sz w:val="28"/>
          <w:szCs w:val="28"/>
        </w:rPr>
        <w:t xml:space="preserve"> до точек присоединения № 61, 62 (п. 10.3.36 ТУ);</w:t>
      </w:r>
    </w:p>
    <w:p w14:paraId="1AB8A50B" w14:textId="77777777" w:rsidR="009F42D1" w:rsidRPr="009F42D1" w:rsidRDefault="009F42D1" w:rsidP="009F42D1">
      <w:pPr>
        <w:tabs>
          <w:tab w:val="left" w:pos="1134"/>
        </w:tabs>
        <w:spacing w:line="276" w:lineRule="auto"/>
        <w:jc w:val="both"/>
        <w:rPr>
          <w:sz w:val="28"/>
          <w:szCs w:val="28"/>
        </w:rPr>
      </w:pPr>
      <w:bookmarkStart w:id="51" w:name="_Hlk140656283"/>
      <w:bookmarkEnd w:id="50"/>
      <w:r w:rsidRPr="009F42D1">
        <w:rPr>
          <w:sz w:val="28"/>
          <w:szCs w:val="28"/>
        </w:rPr>
        <w:t xml:space="preserve">- ориентировочная длина трассы 0,041 км от РУ 0,4 </w:t>
      </w:r>
      <w:proofErr w:type="spellStart"/>
      <w:r w:rsidRPr="009F42D1">
        <w:rPr>
          <w:sz w:val="28"/>
          <w:szCs w:val="28"/>
        </w:rPr>
        <w:t>кВ</w:t>
      </w:r>
      <w:proofErr w:type="spellEnd"/>
      <w:r w:rsidRPr="009F42D1">
        <w:rPr>
          <w:sz w:val="28"/>
          <w:szCs w:val="28"/>
        </w:rPr>
        <w:t xml:space="preserve"> ТП-ТАШ 181 6/0,4 </w:t>
      </w:r>
      <w:proofErr w:type="spellStart"/>
      <w:r w:rsidRPr="009F42D1">
        <w:rPr>
          <w:sz w:val="28"/>
          <w:szCs w:val="28"/>
        </w:rPr>
        <w:t>кВ</w:t>
      </w:r>
      <w:proofErr w:type="spellEnd"/>
      <w:r w:rsidRPr="009F42D1">
        <w:rPr>
          <w:sz w:val="28"/>
          <w:szCs w:val="28"/>
        </w:rPr>
        <w:t xml:space="preserve"> до точек присоединения № 67, 68 (п. 10.3.37 ТУ);</w:t>
      </w:r>
    </w:p>
    <w:bookmarkEnd w:id="51"/>
    <w:p w14:paraId="38A044B4"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0,100 км от РУ 0,4 </w:t>
      </w:r>
      <w:proofErr w:type="spellStart"/>
      <w:r w:rsidRPr="009F42D1">
        <w:rPr>
          <w:sz w:val="28"/>
          <w:szCs w:val="28"/>
        </w:rPr>
        <w:t>кВ</w:t>
      </w:r>
      <w:proofErr w:type="spellEnd"/>
      <w:r w:rsidRPr="009F42D1">
        <w:rPr>
          <w:sz w:val="28"/>
          <w:szCs w:val="28"/>
        </w:rPr>
        <w:t xml:space="preserve"> ТП-ТАШ 181 6/0,4 </w:t>
      </w:r>
      <w:proofErr w:type="spellStart"/>
      <w:r w:rsidRPr="009F42D1">
        <w:rPr>
          <w:sz w:val="28"/>
          <w:szCs w:val="28"/>
        </w:rPr>
        <w:t>кВ</w:t>
      </w:r>
      <w:proofErr w:type="spellEnd"/>
      <w:r w:rsidRPr="009F42D1">
        <w:rPr>
          <w:sz w:val="28"/>
          <w:szCs w:val="28"/>
        </w:rPr>
        <w:t xml:space="preserve"> до точек присоединения № 69, 70 (п. 10.3.38 ТУ).</w:t>
      </w:r>
    </w:p>
    <w:bookmarkEnd w:id="45"/>
    <w:p w14:paraId="77787F95" w14:textId="77777777" w:rsidR="009F42D1" w:rsidRPr="009F42D1" w:rsidRDefault="009F42D1" w:rsidP="00F4467E">
      <w:pPr>
        <w:numPr>
          <w:ilvl w:val="0"/>
          <w:numId w:val="6"/>
        </w:numPr>
        <w:spacing w:after="200" w:line="276" w:lineRule="auto"/>
        <w:ind w:left="0" w:firstLine="709"/>
        <w:jc w:val="both"/>
        <w:rPr>
          <w:sz w:val="28"/>
          <w:szCs w:val="28"/>
        </w:rPr>
      </w:pPr>
      <w:r w:rsidRPr="009F42D1">
        <w:rPr>
          <w:sz w:val="28"/>
          <w:szCs w:val="28"/>
        </w:rPr>
        <w:t xml:space="preserve"> </w:t>
      </w:r>
      <w:bookmarkStart w:id="52" w:name="_Hlk140667383"/>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включительно с двумя кабелями в траншее</w:t>
      </w:r>
      <w:bookmarkEnd w:id="52"/>
      <w:r w:rsidRPr="009F42D1">
        <w:rPr>
          <w:sz w:val="28"/>
          <w:szCs w:val="28"/>
        </w:rPr>
        <w:t>:</w:t>
      </w:r>
    </w:p>
    <w:p w14:paraId="64C3814B" w14:textId="77777777" w:rsidR="009F42D1" w:rsidRPr="009F42D1" w:rsidRDefault="009F42D1" w:rsidP="009F42D1">
      <w:pPr>
        <w:tabs>
          <w:tab w:val="left" w:pos="1134"/>
        </w:tabs>
        <w:spacing w:line="276" w:lineRule="auto"/>
        <w:jc w:val="both"/>
        <w:rPr>
          <w:sz w:val="28"/>
          <w:szCs w:val="28"/>
        </w:rPr>
      </w:pPr>
      <w:bookmarkStart w:id="53" w:name="_Hlk140656561"/>
      <w:r w:rsidRPr="009F42D1">
        <w:rPr>
          <w:sz w:val="28"/>
          <w:szCs w:val="28"/>
        </w:rPr>
        <w:t xml:space="preserve">- ориентировочная длина трассы 0,110 км от РУ 0,4 </w:t>
      </w:r>
      <w:proofErr w:type="spellStart"/>
      <w:r w:rsidRPr="009F42D1">
        <w:rPr>
          <w:sz w:val="28"/>
          <w:szCs w:val="28"/>
        </w:rPr>
        <w:t>кВ</w:t>
      </w:r>
      <w:proofErr w:type="spellEnd"/>
      <w:r w:rsidRPr="009F42D1">
        <w:rPr>
          <w:sz w:val="28"/>
          <w:szCs w:val="28"/>
        </w:rPr>
        <w:t xml:space="preserve"> ТП ТАШ 178 6/0,4 </w:t>
      </w:r>
      <w:proofErr w:type="spellStart"/>
      <w:r w:rsidRPr="009F42D1">
        <w:rPr>
          <w:sz w:val="28"/>
          <w:szCs w:val="28"/>
        </w:rPr>
        <w:t>кВ</w:t>
      </w:r>
      <w:proofErr w:type="spellEnd"/>
      <w:r w:rsidRPr="009F42D1">
        <w:rPr>
          <w:sz w:val="28"/>
          <w:szCs w:val="28"/>
        </w:rPr>
        <w:t xml:space="preserve"> до точек присоединения № 25, 26 </w:t>
      </w:r>
      <w:bookmarkStart w:id="54" w:name="_Hlk125641894"/>
      <w:r w:rsidRPr="009F42D1">
        <w:rPr>
          <w:sz w:val="28"/>
          <w:szCs w:val="28"/>
        </w:rPr>
        <w:t>(п. 10.3.16 ТУ);</w:t>
      </w:r>
    </w:p>
    <w:p w14:paraId="3B44185A" w14:textId="77777777" w:rsidR="009F42D1" w:rsidRPr="009F42D1" w:rsidRDefault="009F42D1" w:rsidP="009F42D1">
      <w:pPr>
        <w:tabs>
          <w:tab w:val="left" w:pos="1134"/>
        </w:tabs>
        <w:spacing w:line="276" w:lineRule="auto"/>
        <w:jc w:val="both"/>
        <w:rPr>
          <w:sz w:val="28"/>
          <w:szCs w:val="28"/>
        </w:rPr>
      </w:pPr>
      <w:bookmarkStart w:id="55" w:name="_Hlk140656654"/>
      <w:bookmarkEnd w:id="53"/>
      <w:r w:rsidRPr="009F42D1">
        <w:rPr>
          <w:sz w:val="28"/>
          <w:szCs w:val="28"/>
        </w:rPr>
        <w:t xml:space="preserve">- ориентировочная длина трассы 0,190 км от РУ 0,4 </w:t>
      </w:r>
      <w:proofErr w:type="spellStart"/>
      <w:r w:rsidRPr="009F42D1">
        <w:rPr>
          <w:sz w:val="28"/>
          <w:szCs w:val="28"/>
        </w:rPr>
        <w:t>кВ</w:t>
      </w:r>
      <w:proofErr w:type="spellEnd"/>
      <w:r w:rsidRPr="009F42D1">
        <w:rPr>
          <w:sz w:val="28"/>
          <w:szCs w:val="28"/>
        </w:rPr>
        <w:t xml:space="preserve"> ТП ТАШ 178 6/0,4 </w:t>
      </w:r>
      <w:proofErr w:type="spellStart"/>
      <w:r w:rsidRPr="009F42D1">
        <w:rPr>
          <w:sz w:val="28"/>
          <w:szCs w:val="28"/>
        </w:rPr>
        <w:t>кВ</w:t>
      </w:r>
      <w:proofErr w:type="spellEnd"/>
      <w:r w:rsidRPr="009F42D1">
        <w:rPr>
          <w:sz w:val="28"/>
          <w:szCs w:val="28"/>
        </w:rPr>
        <w:t xml:space="preserve"> до точек присоединения № 47, 48 (п. 10.3.20 ТУ);</w:t>
      </w:r>
    </w:p>
    <w:p w14:paraId="3E670312" w14:textId="77777777" w:rsidR="009F42D1" w:rsidRPr="009F42D1" w:rsidRDefault="009F42D1" w:rsidP="009F42D1">
      <w:pPr>
        <w:tabs>
          <w:tab w:val="left" w:pos="1134"/>
        </w:tabs>
        <w:spacing w:line="276" w:lineRule="auto"/>
        <w:jc w:val="both"/>
        <w:rPr>
          <w:sz w:val="28"/>
          <w:szCs w:val="28"/>
        </w:rPr>
      </w:pPr>
      <w:bookmarkStart w:id="56" w:name="_Hlk140656745"/>
      <w:bookmarkEnd w:id="55"/>
      <w:r w:rsidRPr="009F42D1">
        <w:rPr>
          <w:sz w:val="28"/>
          <w:szCs w:val="28"/>
        </w:rPr>
        <w:t xml:space="preserve">- ориентировочная длина трассы 0,163 км от РУ 0,4 </w:t>
      </w:r>
      <w:proofErr w:type="spellStart"/>
      <w:r w:rsidRPr="009F42D1">
        <w:rPr>
          <w:sz w:val="28"/>
          <w:szCs w:val="28"/>
        </w:rPr>
        <w:t>кВ</w:t>
      </w:r>
      <w:proofErr w:type="spellEnd"/>
      <w:r w:rsidRPr="009F42D1">
        <w:rPr>
          <w:sz w:val="28"/>
          <w:szCs w:val="28"/>
        </w:rPr>
        <w:t xml:space="preserve"> ТП ТАШ 180 6/0,4 </w:t>
      </w:r>
      <w:proofErr w:type="spellStart"/>
      <w:r w:rsidRPr="009F42D1">
        <w:rPr>
          <w:sz w:val="28"/>
          <w:szCs w:val="28"/>
        </w:rPr>
        <w:t>кВ</w:t>
      </w:r>
      <w:proofErr w:type="spellEnd"/>
      <w:r w:rsidRPr="009F42D1">
        <w:rPr>
          <w:sz w:val="28"/>
          <w:szCs w:val="28"/>
        </w:rPr>
        <w:t xml:space="preserve"> до точек присоединения № 57, 58 (п. 10.3.30 ТУ);</w:t>
      </w:r>
    </w:p>
    <w:p w14:paraId="10EDA33B" w14:textId="77777777" w:rsidR="009F42D1" w:rsidRPr="009F42D1" w:rsidRDefault="009F42D1" w:rsidP="009F42D1">
      <w:pPr>
        <w:tabs>
          <w:tab w:val="left" w:pos="1134"/>
        </w:tabs>
        <w:spacing w:line="276" w:lineRule="auto"/>
        <w:jc w:val="both"/>
        <w:rPr>
          <w:sz w:val="28"/>
          <w:szCs w:val="28"/>
        </w:rPr>
      </w:pPr>
      <w:bookmarkStart w:id="57" w:name="_Hlk140656810"/>
      <w:bookmarkEnd w:id="56"/>
      <w:r w:rsidRPr="009F42D1">
        <w:rPr>
          <w:sz w:val="28"/>
          <w:szCs w:val="28"/>
        </w:rPr>
        <w:t xml:space="preserve">- ориентировочная длина трассы 0,070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71, 72 (п. 10.3.39 ТУ);</w:t>
      </w:r>
    </w:p>
    <w:p w14:paraId="079BD22C" w14:textId="77777777" w:rsidR="009F42D1" w:rsidRPr="009F42D1" w:rsidRDefault="009F42D1" w:rsidP="009F42D1">
      <w:pPr>
        <w:tabs>
          <w:tab w:val="left" w:pos="1134"/>
        </w:tabs>
        <w:spacing w:line="276" w:lineRule="auto"/>
        <w:jc w:val="both"/>
        <w:rPr>
          <w:sz w:val="28"/>
          <w:szCs w:val="28"/>
        </w:rPr>
      </w:pPr>
      <w:bookmarkStart w:id="58" w:name="_Hlk140656875"/>
      <w:bookmarkEnd w:id="57"/>
      <w:r w:rsidRPr="009F42D1">
        <w:rPr>
          <w:sz w:val="28"/>
          <w:szCs w:val="28"/>
        </w:rPr>
        <w:t xml:space="preserve">- ориентировочная длина трассы 0,117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73, 74 (п. 10.3.40 ТУ);</w:t>
      </w:r>
    </w:p>
    <w:bookmarkEnd w:id="58"/>
    <w:p w14:paraId="7FDA9D40"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0,135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75, 76 (п. 10.3.41 ТУ);</w:t>
      </w:r>
    </w:p>
    <w:p w14:paraId="00CF9418" w14:textId="77777777" w:rsidR="009F42D1" w:rsidRPr="009F42D1" w:rsidRDefault="009F42D1" w:rsidP="009F42D1">
      <w:pPr>
        <w:tabs>
          <w:tab w:val="left" w:pos="1134"/>
        </w:tabs>
        <w:spacing w:line="276" w:lineRule="auto"/>
        <w:jc w:val="both"/>
        <w:rPr>
          <w:sz w:val="28"/>
          <w:szCs w:val="28"/>
        </w:rPr>
      </w:pPr>
      <w:r w:rsidRPr="009F42D1">
        <w:rPr>
          <w:sz w:val="28"/>
          <w:szCs w:val="28"/>
        </w:rPr>
        <w:t xml:space="preserve">- ориентировочная длина трассы 0,120 км от РУ 0,4 </w:t>
      </w:r>
      <w:proofErr w:type="spellStart"/>
      <w:r w:rsidRPr="009F42D1">
        <w:rPr>
          <w:sz w:val="28"/>
          <w:szCs w:val="28"/>
        </w:rPr>
        <w:t>кВ</w:t>
      </w:r>
      <w:proofErr w:type="spellEnd"/>
      <w:r w:rsidRPr="009F42D1">
        <w:rPr>
          <w:sz w:val="28"/>
          <w:szCs w:val="28"/>
        </w:rPr>
        <w:t xml:space="preserve"> ТП ТАШ 181 6/0,4 </w:t>
      </w:r>
      <w:proofErr w:type="spellStart"/>
      <w:r w:rsidRPr="009F42D1">
        <w:rPr>
          <w:sz w:val="28"/>
          <w:szCs w:val="28"/>
        </w:rPr>
        <w:t>кВ</w:t>
      </w:r>
      <w:proofErr w:type="spellEnd"/>
      <w:r w:rsidRPr="009F42D1">
        <w:rPr>
          <w:sz w:val="28"/>
          <w:szCs w:val="28"/>
        </w:rPr>
        <w:t xml:space="preserve"> до точек присоединения № 79, 80 (п. 10.3.43 ТУ).</w:t>
      </w:r>
    </w:p>
    <w:p w14:paraId="3671094D" w14:textId="77777777" w:rsidR="009F42D1" w:rsidRPr="009F42D1" w:rsidRDefault="009F42D1" w:rsidP="00F4467E">
      <w:pPr>
        <w:numPr>
          <w:ilvl w:val="0"/>
          <w:numId w:val="6"/>
        </w:numPr>
        <w:spacing w:after="200" w:line="276" w:lineRule="auto"/>
        <w:ind w:left="0" w:firstLine="709"/>
        <w:jc w:val="both"/>
        <w:rPr>
          <w:sz w:val="28"/>
          <w:szCs w:val="28"/>
        </w:rPr>
      </w:pPr>
      <w:bookmarkStart w:id="59" w:name="_Hlk125703634"/>
      <w:bookmarkStart w:id="60" w:name="_Hlk140668166"/>
      <w:bookmarkEnd w:id="54"/>
      <w:r w:rsidRPr="009F42D1">
        <w:rPr>
          <w:sz w:val="28"/>
          <w:szCs w:val="28"/>
        </w:rPr>
        <w:t xml:space="preserve">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w:t>
      </w:r>
      <w:proofErr w:type="spellStart"/>
      <w:r w:rsidRPr="009F42D1">
        <w:rPr>
          <w:sz w:val="28"/>
          <w:szCs w:val="28"/>
        </w:rPr>
        <w:t>полукосвенного</w:t>
      </w:r>
      <w:proofErr w:type="spellEnd"/>
      <w:r w:rsidRPr="009F42D1">
        <w:rPr>
          <w:sz w:val="28"/>
          <w:szCs w:val="28"/>
        </w:rPr>
        <w:t xml:space="preserve"> включения (п. 10.3.46 ТУ)</w:t>
      </w:r>
      <w:bookmarkEnd w:id="59"/>
      <w:r w:rsidRPr="009F42D1">
        <w:rPr>
          <w:sz w:val="28"/>
          <w:szCs w:val="28"/>
        </w:rPr>
        <w:t xml:space="preserve">. </w:t>
      </w:r>
    </w:p>
    <w:bookmarkEnd w:id="28"/>
    <w:bookmarkEnd w:id="60"/>
    <w:p w14:paraId="2A693B55" w14:textId="77777777" w:rsidR="009F42D1" w:rsidRDefault="009F42D1" w:rsidP="00F4467E">
      <w:pPr>
        <w:numPr>
          <w:ilvl w:val="0"/>
          <w:numId w:val="6"/>
        </w:numPr>
        <w:spacing w:after="200" w:line="276" w:lineRule="auto"/>
        <w:ind w:left="0" w:firstLine="709"/>
        <w:jc w:val="both"/>
        <w:rPr>
          <w:sz w:val="28"/>
          <w:szCs w:val="28"/>
        </w:rPr>
      </w:pPr>
      <w:r w:rsidRPr="009F42D1">
        <w:rPr>
          <w:sz w:val="28"/>
          <w:szCs w:val="28"/>
        </w:rPr>
        <w:t xml:space="preserve">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прямого включения (п. 10.3.47 ТУ).</w:t>
      </w:r>
    </w:p>
    <w:p w14:paraId="7B8F2BA7" w14:textId="5CDD21DE" w:rsidR="009F42D1" w:rsidRPr="009F42D1" w:rsidRDefault="009F42D1" w:rsidP="009F42D1">
      <w:pPr>
        <w:spacing w:after="200" w:line="276" w:lineRule="auto"/>
        <w:ind w:firstLine="709"/>
        <w:jc w:val="both"/>
        <w:rPr>
          <w:sz w:val="28"/>
          <w:szCs w:val="28"/>
        </w:rPr>
      </w:pPr>
      <w:r w:rsidRPr="009F42D1">
        <w:rPr>
          <w:sz w:val="28"/>
          <w:szCs w:val="28"/>
        </w:rPr>
        <w:lastRenderedPageBreak/>
        <w:t>Мероприятия не включены в утвержденную постановлением РЭК Кемеровской области от 31.10.2019 № 394 (в редакции постановления РЭК КО от 31.12.2019 № 897, в редакции постановлений РЭК Кузбасса от 30.10.2020                   № 307, от 29.10.2021 № 482, в редакции постановления РЭК Кузбасса от 31.10.2022 № 333) инвестиционную программу ТСО на 2020-2024 годы.</w:t>
      </w:r>
    </w:p>
    <w:p w14:paraId="6DAA51E7" w14:textId="77777777" w:rsidR="009F42D1" w:rsidRDefault="009F42D1" w:rsidP="009F42D1">
      <w:pPr>
        <w:spacing w:line="276" w:lineRule="auto"/>
        <w:ind w:firstLine="709"/>
        <w:jc w:val="both"/>
        <w:rPr>
          <w:sz w:val="28"/>
          <w:szCs w:val="28"/>
        </w:rPr>
      </w:pPr>
      <w:r w:rsidRPr="009F42D1">
        <w:rPr>
          <w:sz w:val="28"/>
          <w:szCs w:val="28"/>
        </w:rPr>
        <w:t xml:space="preserve">Согласно представленным материалам для присоединения энергопринимающих устройств заявителя, в рамках договора об осуществлении технологического присоединения к электрическим сетям </w:t>
      </w:r>
      <w:bookmarkStart w:id="61" w:name="_Hlk140659401"/>
      <w:r w:rsidRPr="009F42D1">
        <w:rPr>
          <w:sz w:val="28"/>
          <w:szCs w:val="28"/>
        </w:rPr>
        <w:t>ООО «</w:t>
      </w:r>
      <w:proofErr w:type="spellStart"/>
      <w:r w:rsidRPr="009F42D1">
        <w:rPr>
          <w:sz w:val="28"/>
          <w:szCs w:val="28"/>
        </w:rPr>
        <w:t>ЕвразЭнергоТранс</w:t>
      </w:r>
      <w:proofErr w:type="spellEnd"/>
      <w:r w:rsidRPr="009F42D1">
        <w:rPr>
          <w:sz w:val="28"/>
          <w:szCs w:val="28"/>
        </w:rPr>
        <w:t>»</w:t>
      </w:r>
      <w:bookmarkEnd w:id="61"/>
      <w:r w:rsidRPr="009F42D1">
        <w:rPr>
          <w:sz w:val="28"/>
          <w:szCs w:val="28"/>
        </w:rPr>
        <w:t xml:space="preserve"> № ЕЭТ-23-2/3-9, затраты вышестоящей сетевой организации составят 14 870,00 руб. (без НДС).</w:t>
      </w:r>
    </w:p>
    <w:p w14:paraId="65AE88EA" w14:textId="626F94BF" w:rsidR="009F42D1" w:rsidRPr="009F42D1" w:rsidRDefault="009F42D1" w:rsidP="009F42D1">
      <w:pPr>
        <w:spacing w:line="276" w:lineRule="auto"/>
        <w:ind w:firstLine="709"/>
        <w:jc w:val="both"/>
        <w:rPr>
          <w:sz w:val="28"/>
          <w:szCs w:val="28"/>
        </w:rPr>
      </w:pPr>
      <w:r w:rsidRPr="009F42D1">
        <w:rPr>
          <w:sz w:val="28"/>
          <w:szCs w:val="28"/>
        </w:rPr>
        <w:t>Размер платы за технологическое присоединение определен в соответствии с постановлением РЭК Кузбасса от 29.11.2022 № 947:</w:t>
      </w:r>
    </w:p>
    <w:p w14:paraId="73C76ECB" w14:textId="77777777" w:rsidR="009F42D1" w:rsidRPr="009F42D1" w:rsidRDefault="009F42D1" w:rsidP="009F42D1">
      <w:pPr>
        <w:spacing w:line="276" w:lineRule="auto"/>
        <w:jc w:val="both"/>
        <w:rPr>
          <w:sz w:val="28"/>
          <w:szCs w:val="28"/>
        </w:rPr>
      </w:pPr>
      <w:r w:rsidRPr="009F42D1">
        <w:rPr>
          <w:sz w:val="28"/>
          <w:szCs w:val="28"/>
        </w:rPr>
        <w:t xml:space="preserve">14,870 тыс. руб./шт. </w:t>
      </w:r>
      <w:r w:rsidRPr="009F42D1">
        <w:rPr>
          <w:i/>
          <w:iCs/>
          <w:sz w:val="20"/>
          <w:szCs w:val="20"/>
        </w:rPr>
        <w:t>(ставка)</w:t>
      </w:r>
      <w:r w:rsidRPr="009F42D1">
        <w:rPr>
          <w:sz w:val="28"/>
          <w:szCs w:val="28"/>
        </w:rPr>
        <w:t xml:space="preserve"> × 1 шт. </w:t>
      </w:r>
      <w:r w:rsidRPr="009F42D1">
        <w:rPr>
          <w:i/>
          <w:iCs/>
          <w:sz w:val="20"/>
          <w:szCs w:val="20"/>
        </w:rPr>
        <w:t xml:space="preserve">(кол-во </w:t>
      </w:r>
      <w:proofErr w:type="spellStart"/>
      <w:r w:rsidRPr="009F42D1">
        <w:rPr>
          <w:i/>
          <w:iCs/>
          <w:sz w:val="20"/>
          <w:szCs w:val="20"/>
        </w:rPr>
        <w:t>техприсоединений</w:t>
      </w:r>
      <w:proofErr w:type="spellEnd"/>
      <w:r w:rsidRPr="009F42D1">
        <w:rPr>
          <w:i/>
          <w:iCs/>
          <w:sz w:val="20"/>
          <w:szCs w:val="20"/>
        </w:rPr>
        <w:t>)</w:t>
      </w:r>
      <w:r w:rsidRPr="009F42D1">
        <w:rPr>
          <w:sz w:val="28"/>
          <w:szCs w:val="28"/>
        </w:rPr>
        <w:t xml:space="preserve"> = 14,870 тыс. руб.</w:t>
      </w:r>
    </w:p>
    <w:p w14:paraId="44F25044" w14:textId="77777777" w:rsidR="009F42D1" w:rsidRPr="009F42D1" w:rsidRDefault="009F42D1" w:rsidP="009F42D1">
      <w:pPr>
        <w:spacing w:line="276" w:lineRule="auto"/>
        <w:jc w:val="both"/>
        <w:rPr>
          <w:sz w:val="28"/>
          <w:szCs w:val="28"/>
        </w:rPr>
      </w:pPr>
      <w:r w:rsidRPr="009F42D1">
        <w:rPr>
          <w:sz w:val="28"/>
          <w:szCs w:val="28"/>
        </w:rPr>
        <w:t>Предлагается учесть в составе платы за технологическое присоединение расходы вышестоящей сетевой организации</w:t>
      </w:r>
      <w:r w:rsidRPr="009F42D1">
        <w:rPr>
          <w:rFonts w:ascii="Calibri" w:eastAsia="Calibri" w:hAnsi="Calibri"/>
          <w:sz w:val="22"/>
          <w:szCs w:val="22"/>
          <w:lang w:eastAsia="en-US"/>
        </w:rPr>
        <w:t xml:space="preserve"> </w:t>
      </w:r>
      <w:r w:rsidRPr="009F42D1">
        <w:rPr>
          <w:sz w:val="28"/>
          <w:szCs w:val="28"/>
        </w:rPr>
        <w:t>ООО «</w:t>
      </w:r>
      <w:proofErr w:type="spellStart"/>
      <w:r w:rsidRPr="009F42D1">
        <w:rPr>
          <w:sz w:val="28"/>
          <w:szCs w:val="28"/>
        </w:rPr>
        <w:t>ЕвразЭнергоТранс</w:t>
      </w:r>
      <w:proofErr w:type="spellEnd"/>
      <w:r w:rsidRPr="009F42D1">
        <w:rPr>
          <w:sz w:val="28"/>
          <w:szCs w:val="28"/>
        </w:rPr>
        <w:t xml:space="preserve">» в размере </w:t>
      </w:r>
      <w:r w:rsidRPr="009F42D1">
        <w:rPr>
          <w:b/>
          <w:bCs/>
          <w:sz w:val="28"/>
          <w:szCs w:val="28"/>
        </w:rPr>
        <w:t>14,870</w:t>
      </w:r>
      <w:r w:rsidRPr="009F42D1">
        <w:rPr>
          <w:sz w:val="28"/>
          <w:szCs w:val="28"/>
        </w:rPr>
        <w:t> тыс. руб.</w:t>
      </w:r>
    </w:p>
    <w:p w14:paraId="1EFE178C" w14:textId="77777777" w:rsidR="009F42D1" w:rsidRPr="009F42D1" w:rsidRDefault="009F42D1" w:rsidP="009F42D1">
      <w:pPr>
        <w:spacing w:line="276" w:lineRule="auto"/>
        <w:jc w:val="center"/>
        <w:rPr>
          <w:b/>
          <w:sz w:val="28"/>
          <w:szCs w:val="28"/>
        </w:rPr>
      </w:pPr>
    </w:p>
    <w:p w14:paraId="14DA1D58" w14:textId="77777777" w:rsidR="009F42D1" w:rsidRPr="009F42D1" w:rsidRDefault="009F42D1" w:rsidP="009F42D1">
      <w:pPr>
        <w:spacing w:line="276" w:lineRule="auto"/>
        <w:jc w:val="center"/>
        <w:rPr>
          <w:b/>
          <w:sz w:val="28"/>
          <w:szCs w:val="28"/>
        </w:rPr>
      </w:pPr>
      <w:r w:rsidRPr="009F42D1">
        <w:rPr>
          <w:b/>
          <w:sz w:val="28"/>
          <w:szCs w:val="28"/>
        </w:rPr>
        <w:t>Анализ величины максимальной мощности</w:t>
      </w:r>
    </w:p>
    <w:p w14:paraId="0EA47763" w14:textId="5F346FAF" w:rsidR="009F42D1" w:rsidRPr="009F42D1" w:rsidRDefault="009F42D1" w:rsidP="00F4467E">
      <w:pPr>
        <w:spacing w:line="276" w:lineRule="auto"/>
        <w:ind w:firstLine="567"/>
        <w:jc w:val="both"/>
        <w:rPr>
          <w:sz w:val="28"/>
          <w:szCs w:val="28"/>
        </w:rPr>
      </w:pPr>
      <w:r w:rsidRPr="009F42D1">
        <w:rPr>
          <w:sz w:val="28"/>
          <w:szCs w:val="28"/>
        </w:rPr>
        <w:t xml:space="preserve">Экспертная группа предлагает при определении платы за технологическое присоединение учесть величину максимальной мощности, определенную </w:t>
      </w:r>
      <w:bookmarkStart w:id="62" w:name="_Hlk140664513"/>
      <w:r w:rsidR="00F4467E">
        <w:rPr>
          <w:sz w:val="28"/>
          <w:szCs w:val="28"/>
        </w:rPr>
        <w:br/>
      </w:r>
      <w:r w:rsidRPr="009F42D1">
        <w:rPr>
          <w:sz w:val="28"/>
          <w:szCs w:val="28"/>
        </w:rPr>
        <w:t xml:space="preserve">ООО Специализированный застройщик «Кемерово-Сити» </w:t>
      </w:r>
      <w:bookmarkEnd w:id="62"/>
      <w:r w:rsidRPr="009F42D1">
        <w:rPr>
          <w:sz w:val="28"/>
          <w:szCs w:val="28"/>
        </w:rPr>
        <w:t>(ООО Специализированный застройщик «ШОРИЯГРАД»)», т. к. она подтверждена заявкой.</w:t>
      </w: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9F42D1" w:rsidRPr="009F42D1" w14:paraId="7B2D89A3" w14:textId="77777777" w:rsidTr="00C8615D">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5684D034" w14:textId="77777777" w:rsidR="009F42D1" w:rsidRPr="009F42D1" w:rsidRDefault="009F42D1" w:rsidP="009F42D1">
            <w:pPr>
              <w:spacing w:line="276" w:lineRule="auto"/>
              <w:jc w:val="center"/>
              <w:rPr>
                <w:sz w:val="28"/>
                <w:szCs w:val="28"/>
              </w:rPr>
            </w:pPr>
            <w:r w:rsidRPr="009F42D1">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4034406B" w14:textId="77777777" w:rsidR="009F42D1" w:rsidRPr="009F42D1" w:rsidRDefault="009F42D1" w:rsidP="009F42D1">
            <w:pPr>
              <w:spacing w:line="276" w:lineRule="auto"/>
              <w:jc w:val="center"/>
              <w:rPr>
                <w:sz w:val="28"/>
                <w:szCs w:val="28"/>
              </w:rPr>
            </w:pPr>
            <w:r w:rsidRPr="009F42D1">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2F98276F" w14:textId="77777777" w:rsidR="009F42D1" w:rsidRPr="009F42D1" w:rsidRDefault="009F42D1" w:rsidP="009F42D1">
            <w:pPr>
              <w:spacing w:line="276" w:lineRule="auto"/>
              <w:jc w:val="center"/>
              <w:rPr>
                <w:sz w:val="28"/>
                <w:szCs w:val="28"/>
              </w:rPr>
            </w:pPr>
            <w:r w:rsidRPr="009F42D1">
              <w:rPr>
                <w:sz w:val="28"/>
                <w:szCs w:val="28"/>
              </w:rPr>
              <w:t>Величина корректировки мощности, кВт</w:t>
            </w:r>
          </w:p>
        </w:tc>
      </w:tr>
      <w:tr w:rsidR="009F42D1" w:rsidRPr="009F42D1" w14:paraId="4590369A" w14:textId="77777777" w:rsidTr="00C8615D">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1D063AE3" w14:textId="77777777" w:rsidR="009F42D1" w:rsidRPr="009F42D1" w:rsidRDefault="009F42D1" w:rsidP="009F42D1">
            <w:pPr>
              <w:spacing w:line="276" w:lineRule="auto"/>
              <w:jc w:val="center"/>
              <w:rPr>
                <w:sz w:val="28"/>
                <w:szCs w:val="28"/>
              </w:rPr>
            </w:pPr>
            <w:r w:rsidRPr="009F42D1">
              <w:rPr>
                <w:sz w:val="28"/>
                <w:szCs w:val="28"/>
              </w:rPr>
              <w:t>3 400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130DD5EF" w14:textId="77777777" w:rsidR="009F42D1" w:rsidRPr="009F42D1" w:rsidRDefault="009F42D1" w:rsidP="009F42D1">
            <w:pPr>
              <w:spacing w:line="276" w:lineRule="auto"/>
              <w:jc w:val="center"/>
              <w:rPr>
                <w:sz w:val="28"/>
                <w:szCs w:val="28"/>
              </w:rPr>
            </w:pPr>
            <w:r w:rsidRPr="009F42D1">
              <w:rPr>
                <w:sz w:val="28"/>
                <w:szCs w:val="28"/>
              </w:rPr>
              <w:t>3 400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14D4DF89" w14:textId="77777777" w:rsidR="009F42D1" w:rsidRPr="009F42D1" w:rsidRDefault="009F42D1" w:rsidP="009F42D1">
            <w:pPr>
              <w:spacing w:line="276" w:lineRule="auto"/>
              <w:jc w:val="center"/>
              <w:rPr>
                <w:sz w:val="28"/>
                <w:szCs w:val="28"/>
              </w:rPr>
            </w:pPr>
            <w:r w:rsidRPr="009F42D1">
              <w:rPr>
                <w:sz w:val="28"/>
                <w:szCs w:val="28"/>
              </w:rPr>
              <w:t>0</w:t>
            </w:r>
          </w:p>
        </w:tc>
      </w:tr>
    </w:tbl>
    <w:p w14:paraId="488B95C0" w14:textId="77777777" w:rsidR="009F42D1" w:rsidRPr="009F42D1" w:rsidRDefault="009F42D1" w:rsidP="009F42D1">
      <w:pPr>
        <w:spacing w:line="276" w:lineRule="auto"/>
        <w:jc w:val="both"/>
        <w:rPr>
          <w:sz w:val="28"/>
          <w:szCs w:val="28"/>
        </w:rPr>
      </w:pPr>
    </w:p>
    <w:p w14:paraId="2DFCBE7E" w14:textId="77777777" w:rsidR="009F42D1" w:rsidRPr="009F42D1" w:rsidRDefault="009F42D1" w:rsidP="009F42D1">
      <w:pPr>
        <w:spacing w:line="276" w:lineRule="auto"/>
        <w:jc w:val="center"/>
        <w:rPr>
          <w:b/>
          <w:sz w:val="28"/>
          <w:szCs w:val="28"/>
        </w:rPr>
      </w:pPr>
      <w:r w:rsidRPr="009F42D1">
        <w:rPr>
          <w:b/>
          <w:sz w:val="28"/>
          <w:szCs w:val="28"/>
        </w:rPr>
        <w:t>Объем капитальных вложений, подлежащий включению в плату                              за технологическое присоединение</w:t>
      </w:r>
    </w:p>
    <w:p w14:paraId="22192D23" w14:textId="77777777" w:rsidR="00F4467E" w:rsidRDefault="009F42D1" w:rsidP="00F4467E">
      <w:pPr>
        <w:spacing w:line="276" w:lineRule="auto"/>
        <w:ind w:firstLine="567"/>
        <w:jc w:val="both"/>
        <w:rPr>
          <w:sz w:val="28"/>
          <w:szCs w:val="28"/>
        </w:rPr>
      </w:pPr>
      <w:r w:rsidRPr="009F42D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DB8D81E" w14:textId="77777777" w:rsidR="00F4467E" w:rsidRDefault="009F42D1" w:rsidP="00F4467E">
      <w:pPr>
        <w:spacing w:line="276" w:lineRule="auto"/>
        <w:ind w:firstLine="567"/>
        <w:jc w:val="both"/>
        <w:rPr>
          <w:sz w:val="28"/>
          <w:szCs w:val="28"/>
        </w:rPr>
      </w:pPr>
      <w:r w:rsidRPr="009F42D1">
        <w:rPr>
          <w:sz w:val="28"/>
          <w:szCs w:val="28"/>
        </w:rPr>
        <w:t xml:space="preserve">В соответствии с представленным расчетом необходимой валовой выручки объем капитальных вложений ООО «Кузбасская энергосетевая компания» для </w:t>
      </w:r>
      <w:r w:rsidRPr="009F42D1">
        <w:rPr>
          <w:sz w:val="28"/>
          <w:szCs w:val="28"/>
        </w:rPr>
        <w:lastRenderedPageBreak/>
        <w:t>осуществления технологического присоединения энергопринимающих устройств многоквартирные жилые дома, встроенные детские сады и нежилые помещения в пгт. Шерегеш – 43 683 057,734 руб. = 43 683,058 тыс. руб.:</w:t>
      </w:r>
      <w:bookmarkStart w:id="63" w:name="_Hlk118882836"/>
      <w:bookmarkStart w:id="64" w:name="_Hlk118883158"/>
    </w:p>
    <w:p w14:paraId="26AF30E0" w14:textId="45480783" w:rsidR="009F42D1" w:rsidRPr="00F4467E" w:rsidRDefault="009F42D1" w:rsidP="00F4467E">
      <w:pPr>
        <w:pStyle w:val="aa"/>
        <w:numPr>
          <w:ilvl w:val="0"/>
          <w:numId w:val="8"/>
        </w:numPr>
        <w:spacing w:line="276" w:lineRule="auto"/>
        <w:ind w:left="0" w:firstLine="709"/>
        <w:jc w:val="both"/>
        <w:rPr>
          <w:sz w:val="28"/>
          <w:szCs w:val="28"/>
        </w:rPr>
      </w:pPr>
      <w:r w:rsidRPr="00F4467E">
        <w:rPr>
          <w:sz w:val="28"/>
          <w:szCs w:val="28"/>
        </w:rPr>
        <w:t xml:space="preserve">10 203 701,718 руб. - Строительство кабельной линии 1-10 </w:t>
      </w:r>
      <w:proofErr w:type="spellStart"/>
      <w:r w:rsidRPr="00F4467E">
        <w:rPr>
          <w:sz w:val="28"/>
          <w:szCs w:val="28"/>
        </w:rPr>
        <w:t>кВ</w:t>
      </w:r>
      <w:proofErr w:type="spellEnd"/>
      <w:r w:rsidRPr="00F4467E">
        <w:rPr>
          <w:sz w:val="28"/>
          <w:szCs w:val="28"/>
        </w:rPr>
        <w:t xml:space="preserve"> в траншее многожильной с резиновой или пластмассовой изоляцией сечением провода от 200 до 250 квадратных мм включительно с двумя кабелями в траншее, </w:t>
      </w:r>
      <w:bookmarkStart w:id="65" w:name="_Hlk140665995"/>
      <w:r w:rsidRPr="00F4467E">
        <w:rPr>
          <w:sz w:val="28"/>
          <w:szCs w:val="28"/>
        </w:rPr>
        <w:t>суммарной ориентировочной длиной трассы 1,626 км (п. 10.3.1 - 10.3.4,                      п. 10.3.22 - 10.3.23, п. 10.3.34 - 10.3.35 ТУ).</w:t>
      </w:r>
    </w:p>
    <w:bookmarkEnd w:id="65"/>
    <w:p w14:paraId="29F2BCA5" w14:textId="7D5FE599"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19 335 868 руб. - </w:t>
      </w:r>
      <w:bookmarkStart w:id="66" w:name="_Hlk140679933"/>
      <w:r w:rsidRPr="009F42D1">
        <w:rPr>
          <w:sz w:val="28"/>
          <w:szCs w:val="28"/>
        </w:rPr>
        <w:t xml:space="preserve">Строительство </w:t>
      </w:r>
      <w:proofErr w:type="spellStart"/>
      <w:r w:rsidRPr="009F42D1">
        <w:rPr>
          <w:sz w:val="28"/>
          <w:szCs w:val="28"/>
        </w:rPr>
        <w:t>двухтрансформаторной</w:t>
      </w:r>
      <w:proofErr w:type="spellEnd"/>
      <w:r w:rsidRPr="009F42D1">
        <w:rPr>
          <w:sz w:val="28"/>
          <w:szCs w:val="28"/>
        </w:rPr>
        <w:t xml:space="preserve"> и более подстанции 6/0,4 </w:t>
      </w:r>
      <w:proofErr w:type="spellStart"/>
      <w:r w:rsidRPr="009F42D1">
        <w:rPr>
          <w:sz w:val="28"/>
          <w:szCs w:val="28"/>
        </w:rPr>
        <w:t>кВ</w:t>
      </w:r>
      <w:proofErr w:type="spellEnd"/>
      <w:r w:rsidRPr="009F42D1">
        <w:rPr>
          <w:sz w:val="28"/>
          <w:szCs w:val="28"/>
        </w:rPr>
        <w:t xml:space="preserve"> (за исключением РТП) мощностью от 630 до 1000 </w:t>
      </w:r>
      <w:proofErr w:type="spellStart"/>
      <w:r w:rsidRPr="009F42D1">
        <w:rPr>
          <w:sz w:val="28"/>
          <w:szCs w:val="28"/>
        </w:rPr>
        <w:t>кВА</w:t>
      </w:r>
      <w:proofErr w:type="spellEnd"/>
      <w:r w:rsidRPr="009F42D1">
        <w:rPr>
          <w:sz w:val="28"/>
          <w:szCs w:val="28"/>
        </w:rPr>
        <w:t xml:space="preserve"> включительно шкафного или </w:t>
      </w:r>
      <w:proofErr w:type="spellStart"/>
      <w:r w:rsidRPr="009F42D1">
        <w:rPr>
          <w:sz w:val="28"/>
          <w:szCs w:val="28"/>
        </w:rPr>
        <w:t>киоскового</w:t>
      </w:r>
      <w:proofErr w:type="spellEnd"/>
      <w:r w:rsidRPr="009F42D1">
        <w:rPr>
          <w:sz w:val="28"/>
          <w:szCs w:val="28"/>
        </w:rPr>
        <w:t xml:space="preserve"> типа с установкой двух силовых трансформаторов мощностью 1000 </w:t>
      </w:r>
      <w:proofErr w:type="spellStart"/>
      <w:r w:rsidRPr="009F42D1">
        <w:rPr>
          <w:sz w:val="28"/>
          <w:szCs w:val="28"/>
        </w:rPr>
        <w:t>кВА</w:t>
      </w:r>
      <w:proofErr w:type="spellEnd"/>
      <w:r w:rsidRPr="009F42D1">
        <w:rPr>
          <w:sz w:val="28"/>
          <w:szCs w:val="28"/>
        </w:rPr>
        <w:t xml:space="preserve"> </w:t>
      </w:r>
      <w:bookmarkEnd w:id="66"/>
      <w:r w:rsidRPr="009F42D1">
        <w:rPr>
          <w:sz w:val="28"/>
          <w:szCs w:val="28"/>
        </w:rPr>
        <w:t xml:space="preserve">ТП-ТАШ 178-6/0,4 </w:t>
      </w:r>
      <w:proofErr w:type="spellStart"/>
      <w:r w:rsidRPr="009F42D1">
        <w:rPr>
          <w:sz w:val="28"/>
          <w:szCs w:val="28"/>
        </w:rPr>
        <w:t>кВ</w:t>
      </w:r>
      <w:proofErr w:type="spellEnd"/>
      <w:r w:rsidRPr="009F42D1">
        <w:rPr>
          <w:sz w:val="28"/>
          <w:szCs w:val="28"/>
        </w:rPr>
        <w:t xml:space="preserve">, ТП-ТАШ 179-6/0,4 </w:t>
      </w:r>
      <w:proofErr w:type="spellStart"/>
      <w:r w:rsidRPr="009F42D1">
        <w:rPr>
          <w:sz w:val="28"/>
          <w:szCs w:val="28"/>
        </w:rPr>
        <w:t>кВ</w:t>
      </w:r>
      <w:proofErr w:type="spellEnd"/>
      <w:r w:rsidRPr="009F42D1">
        <w:rPr>
          <w:sz w:val="28"/>
          <w:szCs w:val="28"/>
        </w:rPr>
        <w:t xml:space="preserve">, ТП-ТАШ 180-6/0,4 </w:t>
      </w:r>
      <w:proofErr w:type="spellStart"/>
      <w:r w:rsidRPr="009F42D1">
        <w:rPr>
          <w:sz w:val="28"/>
          <w:szCs w:val="28"/>
        </w:rPr>
        <w:t>кВ</w:t>
      </w:r>
      <w:proofErr w:type="spellEnd"/>
      <w:r w:rsidRPr="009F42D1">
        <w:rPr>
          <w:sz w:val="28"/>
          <w:szCs w:val="28"/>
        </w:rPr>
        <w:t xml:space="preserve">, ТП-ТАШ 181-6/0,4 </w:t>
      </w:r>
      <w:proofErr w:type="spellStart"/>
      <w:r w:rsidRPr="009F42D1">
        <w:rPr>
          <w:sz w:val="28"/>
          <w:szCs w:val="28"/>
        </w:rPr>
        <w:t>кВ</w:t>
      </w:r>
      <w:proofErr w:type="spellEnd"/>
      <w:r w:rsidRPr="009F42D1">
        <w:rPr>
          <w:sz w:val="28"/>
          <w:szCs w:val="28"/>
        </w:rPr>
        <w:t>, (п. 10.3.5, п. 10.3.6, п. 10.3.24, п. 10.3.33 ТУ).</w:t>
      </w:r>
    </w:p>
    <w:p w14:paraId="603BD36A" w14:textId="77777777"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5 538 818,741 руб. - 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включительно с четырьмя кабелями в траншее, суммарной ориентировочной длиной трассы 1,137 км (п. 10.3.7 - 10.3.9, п. 10.3.12, п. 10.3.18, п. 10.3.25, п. 10.3.27 - 10.3.28, п. 10.3.32, п. 10.3.45 ТУ).</w:t>
      </w:r>
    </w:p>
    <w:p w14:paraId="722A82AA" w14:textId="77777777"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1 692 157,348 руб. - </w:t>
      </w:r>
      <w:bookmarkStart w:id="67" w:name="_Hlk140752453"/>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до 50 квадратных мм включительно с двумя кабелями в траншее</w:t>
      </w:r>
      <w:bookmarkEnd w:id="67"/>
      <w:r w:rsidRPr="009F42D1">
        <w:rPr>
          <w:sz w:val="28"/>
          <w:szCs w:val="28"/>
        </w:rPr>
        <w:t xml:space="preserve">, </w:t>
      </w:r>
      <w:bookmarkStart w:id="68" w:name="_Hlk140666942"/>
      <w:r w:rsidRPr="009F42D1">
        <w:rPr>
          <w:sz w:val="28"/>
          <w:szCs w:val="28"/>
        </w:rPr>
        <w:t>суммарной ориентировочной длиной трассы 0,673 км (п. 10.3.10 - 10.3.11,                    п. 10.3.15, п. 10.3.17, п. 10.3.21, п. 10.3.29, п. 10.3.42, п. 10.3.44 ТУ).</w:t>
      </w:r>
      <w:bookmarkStart w:id="69" w:name="_Hlk135128997"/>
      <w:bookmarkEnd w:id="68"/>
    </w:p>
    <w:p w14:paraId="63E3A8F2" w14:textId="77777777"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2 648 356,372 руб. - </w:t>
      </w:r>
      <w:bookmarkStart w:id="70" w:name="_Hlk140752869"/>
      <w:bookmarkEnd w:id="69"/>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50 до 100 квадратных мм включительно с двумя кабелями в траншее</w:t>
      </w:r>
      <w:bookmarkStart w:id="71" w:name="_Hlk140667404"/>
      <w:bookmarkEnd w:id="70"/>
      <w:r w:rsidRPr="009F42D1">
        <w:rPr>
          <w:sz w:val="28"/>
          <w:szCs w:val="28"/>
        </w:rPr>
        <w:t>,</w:t>
      </w:r>
      <w:r w:rsidRPr="009F42D1">
        <w:rPr>
          <w:rFonts w:ascii="Calibri" w:eastAsia="Calibri" w:hAnsi="Calibri"/>
          <w:sz w:val="22"/>
          <w:szCs w:val="22"/>
          <w:lang w:eastAsia="en-US"/>
        </w:rPr>
        <w:t xml:space="preserve"> </w:t>
      </w:r>
      <w:r w:rsidRPr="009F42D1">
        <w:rPr>
          <w:sz w:val="28"/>
          <w:szCs w:val="28"/>
        </w:rPr>
        <w:t>суммарной ориентировочной длиной трассы 0,806 км (п. 10.3.13 - 10.3.14, п. 10.3.19, п. 10.3.26, п. 10.3.31, п. 10.3.36 - 10.3.38 ТУ).</w:t>
      </w:r>
      <w:bookmarkEnd w:id="71"/>
    </w:p>
    <w:p w14:paraId="2FD5290D" w14:textId="67043D15"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3 360 885,115 руб. - </w:t>
      </w:r>
      <w:bookmarkStart w:id="72" w:name="_Hlk140753083"/>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включительно с двумя кабелями в траншее</w:t>
      </w:r>
      <w:bookmarkEnd w:id="72"/>
      <w:r w:rsidRPr="009F42D1">
        <w:rPr>
          <w:sz w:val="28"/>
          <w:szCs w:val="28"/>
        </w:rPr>
        <w:t>, суммарной ориентировочной длиной трассы 0,905 км (п. 10.3.16, п. 10.3.20, п. 10.3.30, п. 10.3.39 - 10.3.41, п. 10.3.43 ТУ).</w:t>
      </w:r>
    </w:p>
    <w:p w14:paraId="1F94A919" w14:textId="18096B04"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t xml:space="preserve">479 619,200 руб. - 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прямого включения (п. 10.3.47 ТУ). </w:t>
      </w:r>
    </w:p>
    <w:p w14:paraId="2527E19A" w14:textId="77777777" w:rsidR="009F42D1" w:rsidRPr="009F42D1" w:rsidRDefault="009F42D1" w:rsidP="00F4467E">
      <w:pPr>
        <w:numPr>
          <w:ilvl w:val="0"/>
          <w:numId w:val="8"/>
        </w:numPr>
        <w:tabs>
          <w:tab w:val="left" w:pos="1134"/>
        </w:tabs>
        <w:spacing w:after="200" w:line="276" w:lineRule="auto"/>
        <w:ind w:left="0" w:firstLine="709"/>
        <w:jc w:val="both"/>
        <w:rPr>
          <w:sz w:val="28"/>
          <w:szCs w:val="28"/>
        </w:rPr>
      </w:pPr>
      <w:r w:rsidRPr="009F42D1">
        <w:rPr>
          <w:sz w:val="28"/>
          <w:szCs w:val="28"/>
        </w:rPr>
        <w:lastRenderedPageBreak/>
        <w:t xml:space="preserve">423 651,240 руб. - </w:t>
      </w:r>
      <w:bookmarkStart w:id="73" w:name="_Hlk140753340"/>
      <w:r w:rsidRPr="009F42D1">
        <w:rPr>
          <w:sz w:val="28"/>
          <w:szCs w:val="28"/>
        </w:rPr>
        <w:t xml:space="preserve">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w:t>
      </w:r>
      <w:proofErr w:type="spellStart"/>
      <w:r w:rsidRPr="009F42D1">
        <w:rPr>
          <w:sz w:val="28"/>
          <w:szCs w:val="28"/>
        </w:rPr>
        <w:t>полукосвенного</w:t>
      </w:r>
      <w:proofErr w:type="spellEnd"/>
      <w:r w:rsidRPr="009F42D1">
        <w:rPr>
          <w:sz w:val="28"/>
          <w:szCs w:val="28"/>
        </w:rPr>
        <w:t xml:space="preserve"> включения </w:t>
      </w:r>
      <w:bookmarkEnd w:id="73"/>
      <w:r w:rsidRPr="009F42D1">
        <w:rPr>
          <w:sz w:val="28"/>
          <w:szCs w:val="28"/>
        </w:rPr>
        <w:t xml:space="preserve">(п. 10.3.46 ТУ). </w:t>
      </w:r>
    </w:p>
    <w:p w14:paraId="0606894C" w14:textId="77777777" w:rsidR="009F42D1" w:rsidRPr="009F42D1" w:rsidRDefault="009F42D1" w:rsidP="009F42D1">
      <w:pPr>
        <w:spacing w:line="276" w:lineRule="auto"/>
        <w:jc w:val="both"/>
        <w:rPr>
          <w:sz w:val="28"/>
          <w:szCs w:val="28"/>
        </w:rPr>
      </w:pPr>
      <w:r w:rsidRPr="009F42D1">
        <w:rPr>
          <w:sz w:val="28"/>
          <w:szCs w:val="28"/>
        </w:rPr>
        <w:t xml:space="preserve">Расчет предприятия выполнен по утвержденным стандартизированным ставкам в соответствии с постановлением РЭК Кузбасса от 29.11.2022 № 947. </w:t>
      </w:r>
    </w:p>
    <w:p w14:paraId="43CDCC80" w14:textId="77777777" w:rsidR="009F42D1" w:rsidRPr="009F42D1" w:rsidRDefault="009F42D1" w:rsidP="009F42D1">
      <w:pPr>
        <w:spacing w:line="276" w:lineRule="auto"/>
        <w:jc w:val="both"/>
        <w:rPr>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6"/>
        <w:gridCol w:w="1579"/>
        <w:gridCol w:w="1951"/>
        <w:gridCol w:w="1910"/>
      </w:tblGrid>
      <w:tr w:rsidR="009F42D1" w:rsidRPr="009F42D1" w14:paraId="2A6E80D5" w14:textId="77777777" w:rsidTr="00C8615D">
        <w:trPr>
          <w:jc w:val="center"/>
        </w:trPr>
        <w:tc>
          <w:tcPr>
            <w:tcW w:w="4356" w:type="dxa"/>
            <w:shd w:val="clear" w:color="auto" w:fill="auto"/>
            <w:vAlign w:val="center"/>
          </w:tcPr>
          <w:p w14:paraId="492B2490" w14:textId="77777777" w:rsidR="009F42D1" w:rsidRPr="009F42D1" w:rsidRDefault="009F42D1" w:rsidP="009F42D1">
            <w:pPr>
              <w:spacing w:line="276" w:lineRule="auto"/>
              <w:jc w:val="center"/>
              <w:rPr>
                <w:sz w:val="20"/>
                <w:szCs w:val="20"/>
              </w:rPr>
            </w:pPr>
            <w:bookmarkStart w:id="74" w:name="_Hlk118882859"/>
            <w:bookmarkEnd w:id="63"/>
            <w:bookmarkEnd w:id="64"/>
            <w:r w:rsidRPr="009F42D1">
              <w:rPr>
                <w:sz w:val="20"/>
                <w:szCs w:val="20"/>
              </w:rPr>
              <w:t>Наименование</w:t>
            </w:r>
          </w:p>
        </w:tc>
        <w:tc>
          <w:tcPr>
            <w:tcW w:w="1579" w:type="dxa"/>
            <w:shd w:val="clear" w:color="auto" w:fill="auto"/>
            <w:vAlign w:val="center"/>
          </w:tcPr>
          <w:p w14:paraId="17268EE4" w14:textId="77777777" w:rsidR="009F42D1" w:rsidRPr="009F42D1" w:rsidRDefault="009F42D1" w:rsidP="009F42D1">
            <w:pPr>
              <w:spacing w:line="276" w:lineRule="auto"/>
              <w:jc w:val="center"/>
              <w:rPr>
                <w:sz w:val="20"/>
                <w:szCs w:val="20"/>
              </w:rPr>
            </w:pPr>
            <w:r w:rsidRPr="009F42D1">
              <w:rPr>
                <w:sz w:val="20"/>
                <w:szCs w:val="20"/>
              </w:rPr>
              <w:t>Количество</w:t>
            </w:r>
          </w:p>
        </w:tc>
        <w:tc>
          <w:tcPr>
            <w:tcW w:w="1951" w:type="dxa"/>
            <w:shd w:val="clear" w:color="auto" w:fill="auto"/>
            <w:vAlign w:val="center"/>
          </w:tcPr>
          <w:p w14:paraId="3D448DDB" w14:textId="77777777" w:rsidR="009F42D1" w:rsidRPr="009F42D1" w:rsidRDefault="009F42D1" w:rsidP="009F42D1">
            <w:pPr>
              <w:spacing w:line="276" w:lineRule="auto"/>
              <w:jc w:val="center"/>
              <w:rPr>
                <w:sz w:val="20"/>
                <w:szCs w:val="20"/>
              </w:rPr>
            </w:pPr>
            <w:r w:rsidRPr="009F42D1">
              <w:rPr>
                <w:sz w:val="20"/>
                <w:szCs w:val="20"/>
              </w:rPr>
              <w:t>Стоимость по предложению ООО «</w:t>
            </w:r>
            <w:proofErr w:type="spellStart"/>
            <w:r w:rsidRPr="009F42D1">
              <w:rPr>
                <w:sz w:val="20"/>
                <w:szCs w:val="20"/>
              </w:rPr>
              <w:t>КЭнК</w:t>
            </w:r>
            <w:proofErr w:type="spellEnd"/>
            <w:r w:rsidRPr="009F42D1">
              <w:rPr>
                <w:sz w:val="20"/>
                <w:szCs w:val="20"/>
              </w:rPr>
              <w:t>», руб.</w:t>
            </w:r>
          </w:p>
        </w:tc>
        <w:tc>
          <w:tcPr>
            <w:tcW w:w="1910" w:type="dxa"/>
            <w:shd w:val="clear" w:color="auto" w:fill="auto"/>
            <w:vAlign w:val="center"/>
          </w:tcPr>
          <w:p w14:paraId="0A02D9E9" w14:textId="77777777" w:rsidR="009F42D1" w:rsidRPr="009F42D1" w:rsidRDefault="009F42D1" w:rsidP="009F42D1">
            <w:pPr>
              <w:spacing w:line="276" w:lineRule="auto"/>
              <w:jc w:val="center"/>
              <w:rPr>
                <w:sz w:val="20"/>
                <w:szCs w:val="20"/>
              </w:rPr>
            </w:pPr>
            <w:r w:rsidRPr="009F42D1">
              <w:rPr>
                <w:sz w:val="20"/>
                <w:szCs w:val="20"/>
              </w:rPr>
              <w:t>Стоимость по предложению РЭК Кузбасса, руб.</w:t>
            </w:r>
          </w:p>
        </w:tc>
      </w:tr>
      <w:tr w:rsidR="009F42D1" w:rsidRPr="009F42D1" w14:paraId="21532096" w14:textId="77777777" w:rsidTr="00C8615D">
        <w:trPr>
          <w:jc w:val="center"/>
        </w:trPr>
        <w:tc>
          <w:tcPr>
            <w:tcW w:w="4356" w:type="dxa"/>
            <w:shd w:val="clear" w:color="auto" w:fill="auto"/>
            <w:vAlign w:val="center"/>
          </w:tcPr>
          <w:p w14:paraId="6C514644" w14:textId="77777777" w:rsidR="009F42D1" w:rsidRPr="009F42D1" w:rsidRDefault="009F42D1" w:rsidP="009F42D1">
            <w:pPr>
              <w:spacing w:line="276" w:lineRule="auto"/>
              <w:rPr>
                <w:sz w:val="20"/>
                <w:szCs w:val="20"/>
              </w:rPr>
            </w:pPr>
            <w:r w:rsidRPr="009F42D1">
              <w:rPr>
                <w:sz w:val="20"/>
                <w:szCs w:val="20"/>
              </w:rPr>
              <w:t xml:space="preserve">Строительство кабельной линии 1-10 </w:t>
            </w:r>
            <w:proofErr w:type="spellStart"/>
            <w:r w:rsidRPr="009F42D1">
              <w:rPr>
                <w:sz w:val="20"/>
                <w:szCs w:val="20"/>
              </w:rPr>
              <w:t>кВ</w:t>
            </w:r>
            <w:proofErr w:type="spellEnd"/>
            <w:r w:rsidRPr="009F42D1">
              <w:rPr>
                <w:sz w:val="20"/>
                <w:szCs w:val="20"/>
              </w:rPr>
              <w:t xml:space="preserve"> в траншее многожильной с резиновой или пластмассовой изоляцией сечением провода от 200 до 250 квадратных мм включительно с двумя кабелями в траншее</w:t>
            </w:r>
          </w:p>
        </w:tc>
        <w:tc>
          <w:tcPr>
            <w:tcW w:w="1579" w:type="dxa"/>
            <w:shd w:val="clear" w:color="auto" w:fill="auto"/>
            <w:vAlign w:val="center"/>
          </w:tcPr>
          <w:p w14:paraId="05018535" w14:textId="77777777" w:rsidR="009F42D1" w:rsidRPr="009F42D1" w:rsidRDefault="009F42D1" w:rsidP="009F42D1">
            <w:pPr>
              <w:spacing w:line="276" w:lineRule="auto"/>
              <w:jc w:val="center"/>
              <w:rPr>
                <w:sz w:val="20"/>
                <w:szCs w:val="20"/>
              </w:rPr>
            </w:pPr>
            <w:r w:rsidRPr="009F42D1">
              <w:rPr>
                <w:sz w:val="20"/>
                <w:szCs w:val="20"/>
              </w:rPr>
              <w:t>1,626 км</w:t>
            </w:r>
          </w:p>
        </w:tc>
        <w:tc>
          <w:tcPr>
            <w:tcW w:w="1951" w:type="dxa"/>
            <w:shd w:val="clear" w:color="auto" w:fill="auto"/>
            <w:vAlign w:val="center"/>
          </w:tcPr>
          <w:p w14:paraId="26600850" w14:textId="77777777" w:rsidR="009F42D1" w:rsidRPr="009F42D1" w:rsidRDefault="009F42D1" w:rsidP="009F42D1">
            <w:pPr>
              <w:spacing w:line="276" w:lineRule="auto"/>
              <w:jc w:val="center"/>
              <w:rPr>
                <w:sz w:val="20"/>
                <w:szCs w:val="20"/>
              </w:rPr>
            </w:pPr>
            <w:r w:rsidRPr="009F42D1">
              <w:rPr>
                <w:sz w:val="20"/>
                <w:szCs w:val="20"/>
              </w:rPr>
              <w:t>10 203 701,718</w:t>
            </w:r>
          </w:p>
        </w:tc>
        <w:tc>
          <w:tcPr>
            <w:tcW w:w="1910" w:type="dxa"/>
            <w:shd w:val="clear" w:color="auto" w:fill="auto"/>
            <w:vAlign w:val="center"/>
          </w:tcPr>
          <w:p w14:paraId="4D2BB888" w14:textId="77777777" w:rsidR="009F42D1" w:rsidRPr="009F42D1" w:rsidRDefault="009F42D1" w:rsidP="009F42D1">
            <w:pPr>
              <w:spacing w:line="276" w:lineRule="auto"/>
              <w:jc w:val="center"/>
              <w:rPr>
                <w:sz w:val="20"/>
                <w:szCs w:val="20"/>
              </w:rPr>
            </w:pPr>
            <w:r w:rsidRPr="009F42D1">
              <w:rPr>
                <w:sz w:val="20"/>
                <w:szCs w:val="20"/>
              </w:rPr>
              <w:t>10 203 701,718</w:t>
            </w:r>
          </w:p>
        </w:tc>
      </w:tr>
      <w:tr w:rsidR="009F42D1" w:rsidRPr="009F42D1" w14:paraId="34BE94C3" w14:textId="77777777" w:rsidTr="00C8615D">
        <w:trPr>
          <w:jc w:val="center"/>
        </w:trPr>
        <w:tc>
          <w:tcPr>
            <w:tcW w:w="4356" w:type="dxa"/>
            <w:shd w:val="clear" w:color="auto" w:fill="auto"/>
            <w:vAlign w:val="center"/>
          </w:tcPr>
          <w:p w14:paraId="0D15D28B" w14:textId="77777777" w:rsidR="009F42D1" w:rsidRPr="009F42D1" w:rsidRDefault="009F42D1" w:rsidP="009F42D1">
            <w:pPr>
              <w:spacing w:line="276" w:lineRule="auto"/>
              <w:rPr>
                <w:sz w:val="20"/>
                <w:szCs w:val="20"/>
              </w:rPr>
            </w:pPr>
            <w:r w:rsidRPr="009F42D1">
              <w:rPr>
                <w:sz w:val="20"/>
                <w:szCs w:val="20"/>
              </w:rPr>
              <w:t xml:space="preserve">Строительство </w:t>
            </w:r>
            <w:proofErr w:type="spellStart"/>
            <w:r w:rsidRPr="009F42D1">
              <w:rPr>
                <w:sz w:val="20"/>
                <w:szCs w:val="20"/>
              </w:rPr>
              <w:t>двухтрансформаторной</w:t>
            </w:r>
            <w:proofErr w:type="spellEnd"/>
            <w:r w:rsidRPr="009F42D1">
              <w:rPr>
                <w:sz w:val="20"/>
                <w:szCs w:val="20"/>
              </w:rPr>
              <w:t xml:space="preserve"> и более подстанции 6/0,4 </w:t>
            </w:r>
            <w:proofErr w:type="spellStart"/>
            <w:r w:rsidRPr="009F42D1">
              <w:rPr>
                <w:sz w:val="20"/>
                <w:szCs w:val="20"/>
              </w:rPr>
              <w:t>кВ</w:t>
            </w:r>
            <w:proofErr w:type="spellEnd"/>
            <w:r w:rsidRPr="009F42D1">
              <w:rPr>
                <w:sz w:val="20"/>
                <w:szCs w:val="20"/>
              </w:rPr>
              <w:t xml:space="preserve"> (за исключением РТП) мощностью от 630 до 1000 </w:t>
            </w:r>
            <w:proofErr w:type="spellStart"/>
            <w:r w:rsidRPr="009F42D1">
              <w:rPr>
                <w:sz w:val="20"/>
                <w:szCs w:val="20"/>
              </w:rPr>
              <w:t>кВА</w:t>
            </w:r>
            <w:proofErr w:type="spellEnd"/>
            <w:r w:rsidRPr="009F42D1">
              <w:rPr>
                <w:sz w:val="20"/>
                <w:szCs w:val="20"/>
              </w:rPr>
              <w:t xml:space="preserve"> включительно шкафного или </w:t>
            </w:r>
            <w:proofErr w:type="spellStart"/>
            <w:r w:rsidRPr="009F42D1">
              <w:rPr>
                <w:sz w:val="20"/>
                <w:szCs w:val="20"/>
              </w:rPr>
              <w:t>киоскового</w:t>
            </w:r>
            <w:proofErr w:type="spellEnd"/>
            <w:r w:rsidRPr="009F42D1">
              <w:rPr>
                <w:sz w:val="20"/>
                <w:szCs w:val="20"/>
              </w:rPr>
              <w:t xml:space="preserve"> типа с установкой двух силовых трансформаторов мощностью 1000 </w:t>
            </w:r>
            <w:proofErr w:type="spellStart"/>
            <w:r w:rsidRPr="009F42D1">
              <w:rPr>
                <w:sz w:val="20"/>
                <w:szCs w:val="20"/>
              </w:rPr>
              <w:t>кВА</w:t>
            </w:r>
            <w:proofErr w:type="spellEnd"/>
          </w:p>
        </w:tc>
        <w:tc>
          <w:tcPr>
            <w:tcW w:w="1579" w:type="dxa"/>
            <w:shd w:val="clear" w:color="auto" w:fill="auto"/>
            <w:vAlign w:val="center"/>
          </w:tcPr>
          <w:p w14:paraId="193ACCE1" w14:textId="77777777" w:rsidR="009F42D1" w:rsidRPr="009F42D1" w:rsidRDefault="009F42D1" w:rsidP="009F42D1">
            <w:pPr>
              <w:spacing w:line="276" w:lineRule="auto"/>
              <w:jc w:val="center"/>
              <w:rPr>
                <w:sz w:val="20"/>
                <w:szCs w:val="20"/>
              </w:rPr>
            </w:pPr>
            <w:r w:rsidRPr="009F42D1">
              <w:rPr>
                <w:sz w:val="20"/>
                <w:szCs w:val="20"/>
              </w:rPr>
              <w:t xml:space="preserve">4 шт. </w:t>
            </w:r>
          </w:p>
          <w:p w14:paraId="7FD297EB" w14:textId="77777777" w:rsidR="009F42D1" w:rsidRPr="009F42D1" w:rsidRDefault="009F42D1" w:rsidP="009F42D1">
            <w:pPr>
              <w:spacing w:line="276" w:lineRule="auto"/>
              <w:jc w:val="center"/>
              <w:rPr>
                <w:sz w:val="20"/>
                <w:szCs w:val="20"/>
              </w:rPr>
            </w:pPr>
            <w:r w:rsidRPr="009F42D1">
              <w:rPr>
                <w:sz w:val="20"/>
                <w:szCs w:val="20"/>
              </w:rPr>
              <w:t>(3400 кВт)</w:t>
            </w:r>
          </w:p>
        </w:tc>
        <w:tc>
          <w:tcPr>
            <w:tcW w:w="1951" w:type="dxa"/>
            <w:shd w:val="clear" w:color="auto" w:fill="auto"/>
            <w:vAlign w:val="center"/>
          </w:tcPr>
          <w:p w14:paraId="4D1B1DD0" w14:textId="77777777" w:rsidR="009F42D1" w:rsidRPr="009F42D1" w:rsidRDefault="009F42D1" w:rsidP="009F42D1">
            <w:pPr>
              <w:spacing w:line="276" w:lineRule="auto"/>
              <w:jc w:val="center"/>
              <w:rPr>
                <w:sz w:val="20"/>
                <w:szCs w:val="20"/>
              </w:rPr>
            </w:pPr>
            <w:r w:rsidRPr="009F42D1">
              <w:rPr>
                <w:sz w:val="20"/>
                <w:szCs w:val="20"/>
              </w:rPr>
              <w:t>19 335 868</w:t>
            </w:r>
          </w:p>
        </w:tc>
        <w:tc>
          <w:tcPr>
            <w:tcW w:w="1910" w:type="dxa"/>
            <w:shd w:val="clear" w:color="auto" w:fill="auto"/>
            <w:vAlign w:val="center"/>
          </w:tcPr>
          <w:p w14:paraId="24538FC1" w14:textId="77777777" w:rsidR="009F42D1" w:rsidRPr="009F42D1" w:rsidRDefault="009F42D1" w:rsidP="009F42D1">
            <w:pPr>
              <w:spacing w:line="276" w:lineRule="auto"/>
              <w:jc w:val="center"/>
              <w:rPr>
                <w:sz w:val="20"/>
                <w:szCs w:val="20"/>
              </w:rPr>
            </w:pPr>
            <w:r w:rsidRPr="009F42D1">
              <w:rPr>
                <w:sz w:val="20"/>
                <w:szCs w:val="20"/>
              </w:rPr>
              <w:t>19 335 868</w:t>
            </w:r>
          </w:p>
        </w:tc>
      </w:tr>
      <w:tr w:rsidR="009F42D1" w:rsidRPr="009F42D1" w14:paraId="52A82315" w14:textId="77777777" w:rsidTr="00C8615D">
        <w:trPr>
          <w:jc w:val="center"/>
        </w:trPr>
        <w:tc>
          <w:tcPr>
            <w:tcW w:w="4356" w:type="dxa"/>
            <w:shd w:val="clear" w:color="auto" w:fill="auto"/>
            <w:vAlign w:val="center"/>
          </w:tcPr>
          <w:p w14:paraId="0E5DD8C8" w14:textId="77777777" w:rsidR="009F42D1" w:rsidRPr="009F42D1" w:rsidRDefault="009F42D1" w:rsidP="009F42D1">
            <w:pPr>
              <w:spacing w:line="276" w:lineRule="auto"/>
              <w:rPr>
                <w:sz w:val="20"/>
                <w:szCs w:val="20"/>
              </w:rPr>
            </w:pPr>
            <w:r w:rsidRPr="009F42D1">
              <w:rPr>
                <w:sz w:val="20"/>
                <w:szCs w:val="20"/>
              </w:rPr>
              <w:t xml:space="preserve">Строительство кабельной линии 0,4 </w:t>
            </w:r>
            <w:proofErr w:type="spellStart"/>
            <w:r w:rsidRPr="009F42D1">
              <w:rPr>
                <w:sz w:val="20"/>
                <w:szCs w:val="20"/>
              </w:rPr>
              <w:t>кВ</w:t>
            </w:r>
            <w:proofErr w:type="spellEnd"/>
            <w:r w:rsidRPr="009F42D1">
              <w:rPr>
                <w:sz w:val="20"/>
                <w:szCs w:val="20"/>
              </w:rPr>
              <w:t xml:space="preserve"> и ниже в траншее многожильной с резиновой или пластмассовой изоляцией сечением провода от 100 до 200 квадратных мм включительно с четырьмя кабелями в траншее</w:t>
            </w:r>
          </w:p>
        </w:tc>
        <w:tc>
          <w:tcPr>
            <w:tcW w:w="1579" w:type="dxa"/>
            <w:shd w:val="clear" w:color="auto" w:fill="auto"/>
            <w:vAlign w:val="center"/>
          </w:tcPr>
          <w:p w14:paraId="41521F43" w14:textId="77777777" w:rsidR="009F42D1" w:rsidRPr="009F42D1" w:rsidRDefault="009F42D1" w:rsidP="009F42D1">
            <w:pPr>
              <w:spacing w:line="276" w:lineRule="auto"/>
              <w:jc w:val="center"/>
              <w:rPr>
                <w:sz w:val="20"/>
                <w:szCs w:val="20"/>
              </w:rPr>
            </w:pPr>
            <w:r w:rsidRPr="009F42D1">
              <w:rPr>
                <w:sz w:val="20"/>
                <w:szCs w:val="20"/>
              </w:rPr>
              <w:t>1,137 км.</w:t>
            </w:r>
          </w:p>
        </w:tc>
        <w:tc>
          <w:tcPr>
            <w:tcW w:w="1951" w:type="dxa"/>
            <w:shd w:val="clear" w:color="auto" w:fill="auto"/>
            <w:vAlign w:val="center"/>
          </w:tcPr>
          <w:p w14:paraId="0686266F" w14:textId="77777777" w:rsidR="009F42D1" w:rsidRPr="009F42D1" w:rsidRDefault="009F42D1" w:rsidP="009F42D1">
            <w:pPr>
              <w:spacing w:line="276" w:lineRule="auto"/>
              <w:jc w:val="center"/>
              <w:rPr>
                <w:sz w:val="20"/>
                <w:szCs w:val="20"/>
              </w:rPr>
            </w:pPr>
            <w:r w:rsidRPr="009F42D1">
              <w:rPr>
                <w:sz w:val="20"/>
                <w:szCs w:val="20"/>
              </w:rPr>
              <w:t>5 538 818,741</w:t>
            </w:r>
          </w:p>
        </w:tc>
        <w:tc>
          <w:tcPr>
            <w:tcW w:w="1910" w:type="dxa"/>
            <w:shd w:val="clear" w:color="auto" w:fill="auto"/>
            <w:vAlign w:val="center"/>
          </w:tcPr>
          <w:p w14:paraId="637D22AD" w14:textId="77777777" w:rsidR="009F42D1" w:rsidRPr="009F42D1" w:rsidRDefault="009F42D1" w:rsidP="009F42D1">
            <w:pPr>
              <w:spacing w:line="276" w:lineRule="auto"/>
              <w:jc w:val="center"/>
              <w:rPr>
                <w:sz w:val="20"/>
                <w:szCs w:val="20"/>
              </w:rPr>
            </w:pPr>
            <w:r w:rsidRPr="009F42D1">
              <w:rPr>
                <w:sz w:val="20"/>
                <w:szCs w:val="20"/>
              </w:rPr>
              <w:t>5 538 818,741</w:t>
            </w:r>
          </w:p>
        </w:tc>
      </w:tr>
      <w:tr w:rsidR="009F42D1" w:rsidRPr="009F42D1" w14:paraId="4F6BD4F3" w14:textId="77777777" w:rsidTr="00C8615D">
        <w:trPr>
          <w:jc w:val="center"/>
        </w:trPr>
        <w:tc>
          <w:tcPr>
            <w:tcW w:w="4356" w:type="dxa"/>
            <w:shd w:val="clear" w:color="auto" w:fill="auto"/>
            <w:vAlign w:val="center"/>
          </w:tcPr>
          <w:p w14:paraId="1756CD79" w14:textId="77777777" w:rsidR="009F42D1" w:rsidRPr="009F42D1" w:rsidRDefault="009F42D1" w:rsidP="009F42D1">
            <w:pPr>
              <w:spacing w:line="276" w:lineRule="auto"/>
              <w:rPr>
                <w:sz w:val="20"/>
                <w:szCs w:val="20"/>
              </w:rPr>
            </w:pPr>
            <w:r w:rsidRPr="009F42D1">
              <w:rPr>
                <w:sz w:val="20"/>
                <w:szCs w:val="20"/>
              </w:rPr>
              <w:t xml:space="preserve">Строительство кабельной линии 0,4 </w:t>
            </w:r>
            <w:proofErr w:type="spellStart"/>
            <w:r w:rsidRPr="009F42D1">
              <w:rPr>
                <w:sz w:val="20"/>
                <w:szCs w:val="20"/>
              </w:rPr>
              <w:t>кВ</w:t>
            </w:r>
            <w:proofErr w:type="spellEnd"/>
            <w:r w:rsidRPr="009F42D1">
              <w:rPr>
                <w:sz w:val="20"/>
                <w:szCs w:val="20"/>
              </w:rPr>
              <w:t xml:space="preserve"> и ниже в траншее многожильной с резиновой или пластмассовой изоляцией сечением провода до 50 квадратных мм включительно с двумя кабелями в траншее</w:t>
            </w:r>
          </w:p>
        </w:tc>
        <w:tc>
          <w:tcPr>
            <w:tcW w:w="1579" w:type="dxa"/>
            <w:shd w:val="clear" w:color="auto" w:fill="auto"/>
            <w:vAlign w:val="center"/>
          </w:tcPr>
          <w:p w14:paraId="7815638F" w14:textId="77777777" w:rsidR="009F42D1" w:rsidRPr="009F42D1" w:rsidRDefault="009F42D1" w:rsidP="009F42D1">
            <w:pPr>
              <w:spacing w:line="276" w:lineRule="auto"/>
              <w:jc w:val="center"/>
              <w:rPr>
                <w:sz w:val="20"/>
                <w:szCs w:val="20"/>
              </w:rPr>
            </w:pPr>
            <w:r w:rsidRPr="009F42D1">
              <w:rPr>
                <w:sz w:val="20"/>
                <w:szCs w:val="20"/>
              </w:rPr>
              <w:t>0,673 км</w:t>
            </w:r>
          </w:p>
        </w:tc>
        <w:tc>
          <w:tcPr>
            <w:tcW w:w="1951" w:type="dxa"/>
            <w:shd w:val="clear" w:color="auto" w:fill="auto"/>
            <w:vAlign w:val="center"/>
          </w:tcPr>
          <w:p w14:paraId="67996586" w14:textId="77777777" w:rsidR="009F42D1" w:rsidRPr="009F42D1" w:rsidRDefault="009F42D1" w:rsidP="009F42D1">
            <w:pPr>
              <w:spacing w:line="276" w:lineRule="auto"/>
              <w:jc w:val="center"/>
              <w:rPr>
                <w:sz w:val="20"/>
                <w:szCs w:val="20"/>
              </w:rPr>
            </w:pPr>
            <w:r w:rsidRPr="009F42D1">
              <w:rPr>
                <w:sz w:val="20"/>
                <w:szCs w:val="20"/>
              </w:rPr>
              <w:t>1 692 157,348</w:t>
            </w:r>
          </w:p>
        </w:tc>
        <w:tc>
          <w:tcPr>
            <w:tcW w:w="1910" w:type="dxa"/>
            <w:shd w:val="clear" w:color="auto" w:fill="auto"/>
            <w:vAlign w:val="center"/>
          </w:tcPr>
          <w:p w14:paraId="02D8BA32" w14:textId="77777777" w:rsidR="009F42D1" w:rsidRPr="009F42D1" w:rsidRDefault="009F42D1" w:rsidP="009F42D1">
            <w:pPr>
              <w:spacing w:line="276" w:lineRule="auto"/>
              <w:jc w:val="center"/>
              <w:rPr>
                <w:sz w:val="20"/>
                <w:szCs w:val="20"/>
              </w:rPr>
            </w:pPr>
            <w:r w:rsidRPr="009F42D1">
              <w:rPr>
                <w:sz w:val="20"/>
                <w:szCs w:val="20"/>
              </w:rPr>
              <w:t>1 692 157,348</w:t>
            </w:r>
          </w:p>
        </w:tc>
      </w:tr>
      <w:tr w:rsidR="009F42D1" w:rsidRPr="009F42D1" w14:paraId="5C585B3B" w14:textId="77777777" w:rsidTr="00C8615D">
        <w:trPr>
          <w:jc w:val="center"/>
        </w:trPr>
        <w:tc>
          <w:tcPr>
            <w:tcW w:w="4356" w:type="dxa"/>
            <w:shd w:val="clear" w:color="auto" w:fill="auto"/>
            <w:vAlign w:val="center"/>
          </w:tcPr>
          <w:p w14:paraId="76D53E60" w14:textId="77777777" w:rsidR="009F42D1" w:rsidRPr="009F42D1" w:rsidRDefault="009F42D1" w:rsidP="009F42D1">
            <w:pPr>
              <w:spacing w:line="276" w:lineRule="auto"/>
              <w:rPr>
                <w:sz w:val="20"/>
                <w:szCs w:val="20"/>
              </w:rPr>
            </w:pPr>
            <w:r w:rsidRPr="009F42D1">
              <w:rPr>
                <w:sz w:val="20"/>
                <w:szCs w:val="20"/>
              </w:rPr>
              <w:t xml:space="preserve">Строительство кабельной линии 0,4 </w:t>
            </w:r>
            <w:proofErr w:type="spellStart"/>
            <w:r w:rsidRPr="009F42D1">
              <w:rPr>
                <w:sz w:val="20"/>
                <w:szCs w:val="20"/>
              </w:rPr>
              <w:t>кВ</w:t>
            </w:r>
            <w:proofErr w:type="spellEnd"/>
            <w:r w:rsidRPr="009F42D1">
              <w:rPr>
                <w:sz w:val="20"/>
                <w:szCs w:val="20"/>
              </w:rPr>
              <w:t xml:space="preserve"> и ниже в траншее многожильной с резиновой или пластмассовой изоляцией сечением провода от 50 до 100 квадратных мм включительно с двумя кабелями в траншее</w:t>
            </w:r>
          </w:p>
        </w:tc>
        <w:tc>
          <w:tcPr>
            <w:tcW w:w="1579" w:type="dxa"/>
            <w:shd w:val="clear" w:color="auto" w:fill="auto"/>
            <w:vAlign w:val="center"/>
          </w:tcPr>
          <w:p w14:paraId="6DC6E062" w14:textId="77777777" w:rsidR="009F42D1" w:rsidRPr="009F42D1" w:rsidRDefault="009F42D1" w:rsidP="009F42D1">
            <w:pPr>
              <w:spacing w:line="276" w:lineRule="auto"/>
              <w:jc w:val="center"/>
              <w:rPr>
                <w:sz w:val="20"/>
                <w:szCs w:val="20"/>
              </w:rPr>
            </w:pPr>
            <w:r w:rsidRPr="009F42D1">
              <w:rPr>
                <w:sz w:val="20"/>
                <w:szCs w:val="20"/>
              </w:rPr>
              <w:t>0,806 км</w:t>
            </w:r>
          </w:p>
        </w:tc>
        <w:tc>
          <w:tcPr>
            <w:tcW w:w="1951" w:type="dxa"/>
            <w:shd w:val="clear" w:color="auto" w:fill="auto"/>
            <w:vAlign w:val="center"/>
          </w:tcPr>
          <w:p w14:paraId="019B0505" w14:textId="77777777" w:rsidR="009F42D1" w:rsidRPr="009F42D1" w:rsidRDefault="009F42D1" w:rsidP="009F42D1">
            <w:pPr>
              <w:spacing w:line="276" w:lineRule="auto"/>
              <w:jc w:val="center"/>
              <w:rPr>
                <w:sz w:val="20"/>
                <w:szCs w:val="20"/>
              </w:rPr>
            </w:pPr>
            <w:r w:rsidRPr="009F42D1">
              <w:rPr>
                <w:sz w:val="20"/>
                <w:szCs w:val="20"/>
              </w:rPr>
              <w:t>2 648 356,372</w:t>
            </w:r>
          </w:p>
        </w:tc>
        <w:tc>
          <w:tcPr>
            <w:tcW w:w="1910" w:type="dxa"/>
            <w:shd w:val="clear" w:color="auto" w:fill="auto"/>
            <w:vAlign w:val="center"/>
          </w:tcPr>
          <w:p w14:paraId="331C3635" w14:textId="77777777" w:rsidR="009F42D1" w:rsidRPr="009F42D1" w:rsidRDefault="009F42D1" w:rsidP="009F42D1">
            <w:pPr>
              <w:spacing w:line="276" w:lineRule="auto"/>
              <w:jc w:val="center"/>
              <w:rPr>
                <w:sz w:val="20"/>
                <w:szCs w:val="20"/>
              </w:rPr>
            </w:pPr>
            <w:r w:rsidRPr="009F42D1">
              <w:rPr>
                <w:sz w:val="20"/>
                <w:szCs w:val="20"/>
              </w:rPr>
              <w:t>2 648 356,372</w:t>
            </w:r>
          </w:p>
        </w:tc>
      </w:tr>
      <w:tr w:rsidR="009F42D1" w:rsidRPr="009F42D1" w14:paraId="37E3D1C6" w14:textId="77777777" w:rsidTr="00C8615D">
        <w:trPr>
          <w:jc w:val="center"/>
        </w:trPr>
        <w:tc>
          <w:tcPr>
            <w:tcW w:w="4356" w:type="dxa"/>
            <w:shd w:val="clear" w:color="auto" w:fill="auto"/>
            <w:vAlign w:val="center"/>
          </w:tcPr>
          <w:p w14:paraId="44B0D2D1" w14:textId="77777777" w:rsidR="009F42D1" w:rsidRPr="009F42D1" w:rsidRDefault="009F42D1" w:rsidP="009F42D1">
            <w:pPr>
              <w:spacing w:line="276" w:lineRule="auto"/>
              <w:rPr>
                <w:sz w:val="20"/>
                <w:szCs w:val="20"/>
              </w:rPr>
            </w:pPr>
            <w:r w:rsidRPr="009F42D1">
              <w:rPr>
                <w:sz w:val="20"/>
                <w:szCs w:val="20"/>
              </w:rPr>
              <w:t xml:space="preserve">Строительство кабельной линии 0,4 </w:t>
            </w:r>
            <w:proofErr w:type="spellStart"/>
            <w:r w:rsidRPr="009F42D1">
              <w:rPr>
                <w:sz w:val="20"/>
                <w:szCs w:val="20"/>
              </w:rPr>
              <w:t>кВ</w:t>
            </w:r>
            <w:proofErr w:type="spellEnd"/>
            <w:r w:rsidRPr="009F42D1">
              <w:rPr>
                <w:sz w:val="20"/>
                <w:szCs w:val="20"/>
              </w:rPr>
              <w:t xml:space="preserve"> и ниже в траншее многожильной с резиновой или пластмассовой изоляцией сечением провода от 100 до 200 квадратных мм включительно с двумя кабелями в траншее</w:t>
            </w:r>
          </w:p>
        </w:tc>
        <w:tc>
          <w:tcPr>
            <w:tcW w:w="1579" w:type="dxa"/>
            <w:shd w:val="clear" w:color="auto" w:fill="auto"/>
            <w:vAlign w:val="center"/>
          </w:tcPr>
          <w:p w14:paraId="4E947F21" w14:textId="77777777" w:rsidR="009F42D1" w:rsidRPr="009F42D1" w:rsidRDefault="009F42D1" w:rsidP="009F42D1">
            <w:pPr>
              <w:spacing w:line="276" w:lineRule="auto"/>
              <w:jc w:val="center"/>
              <w:rPr>
                <w:sz w:val="20"/>
                <w:szCs w:val="20"/>
              </w:rPr>
            </w:pPr>
            <w:r w:rsidRPr="009F42D1">
              <w:rPr>
                <w:sz w:val="20"/>
                <w:szCs w:val="20"/>
              </w:rPr>
              <w:t>0,905 км</w:t>
            </w:r>
          </w:p>
        </w:tc>
        <w:tc>
          <w:tcPr>
            <w:tcW w:w="1951" w:type="dxa"/>
            <w:shd w:val="clear" w:color="auto" w:fill="auto"/>
            <w:vAlign w:val="center"/>
          </w:tcPr>
          <w:p w14:paraId="31DE01B6" w14:textId="77777777" w:rsidR="009F42D1" w:rsidRPr="009F42D1" w:rsidRDefault="009F42D1" w:rsidP="009F42D1">
            <w:pPr>
              <w:spacing w:line="276" w:lineRule="auto"/>
              <w:jc w:val="center"/>
              <w:rPr>
                <w:sz w:val="20"/>
                <w:szCs w:val="20"/>
              </w:rPr>
            </w:pPr>
            <w:r w:rsidRPr="009F42D1">
              <w:rPr>
                <w:sz w:val="20"/>
                <w:szCs w:val="20"/>
              </w:rPr>
              <w:t>3 360 885,115</w:t>
            </w:r>
          </w:p>
        </w:tc>
        <w:tc>
          <w:tcPr>
            <w:tcW w:w="1910" w:type="dxa"/>
            <w:shd w:val="clear" w:color="auto" w:fill="auto"/>
            <w:vAlign w:val="center"/>
          </w:tcPr>
          <w:p w14:paraId="2CF46C19" w14:textId="77777777" w:rsidR="009F42D1" w:rsidRPr="009F42D1" w:rsidRDefault="009F42D1" w:rsidP="009F42D1">
            <w:pPr>
              <w:spacing w:line="276" w:lineRule="auto"/>
              <w:jc w:val="center"/>
              <w:rPr>
                <w:sz w:val="20"/>
                <w:szCs w:val="20"/>
              </w:rPr>
            </w:pPr>
            <w:r w:rsidRPr="009F42D1">
              <w:rPr>
                <w:sz w:val="20"/>
                <w:szCs w:val="20"/>
              </w:rPr>
              <w:t>3 360 885,115</w:t>
            </w:r>
          </w:p>
        </w:tc>
      </w:tr>
      <w:tr w:rsidR="009F42D1" w:rsidRPr="009F42D1" w14:paraId="2F46697F" w14:textId="77777777" w:rsidTr="00C8615D">
        <w:trPr>
          <w:jc w:val="center"/>
        </w:trPr>
        <w:tc>
          <w:tcPr>
            <w:tcW w:w="4356" w:type="dxa"/>
            <w:shd w:val="clear" w:color="auto" w:fill="auto"/>
            <w:vAlign w:val="center"/>
          </w:tcPr>
          <w:p w14:paraId="39F378D7" w14:textId="77777777" w:rsidR="009F42D1" w:rsidRPr="009F42D1" w:rsidRDefault="009F42D1" w:rsidP="009F42D1">
            <w:pPr>
              <w:spacing w:line="276" w:lineRule="auto"/>
              <w:rPr>
                <w:sz w:val="20"/>
                <w:szCs w:val="20"/>
              </w:rPr>
            </w:pPr>
            <w:r w:rsidRPr="009F42D1">
              <w:rPr>
                <w:sz w:val="20"/>
                <w:szCs w:val="20"/>
              </w:rPr>
              <w:t xml:space="preserve">Установка средств коммерческого учета электрической энергии (мощности) 0,4 </w:t>
            </w:r>
            <w:proofErr w:type="spellStart"/>
            <w:r w:rsidRPr="009F42D1">
              <w:rPr>
                <w:sz w:val="20"/>
                <w:szCs w:val="20"/>
              </w:rPr>
              <w:t>кВ</w:t>
            </w:r>
            <w:proofErr w:type="spellEnd"/>
            <w:r w:rsidRPr="009F42D1">
              <w:rPr>
                <w:sz w:val="20"/>
                <w:szCs w:val="20"/>
              </w:rPr>
              <w:t xml:space="preserve"> и ниже трехфазных </w:t>
            </w:r>
            <w:proofErr w:type="spellStart"/>
            <w:r w:rsidRPr="009F42D1">
              <w:rPr>
                <w:sz w:val="20"/>
                <w:szCs w:val="20"/>
              </w:rPr>
              <w:t>полукосвенного</w:t>
            </w:r>
            <w:proofErr w:type="spellEnd"/>
            <w:r w:rsidRPr="009F42D1">
              <w:rPr>
                <w:sz w:val="20"/>
                <w:szCs w:val="20"/>
              </w:rPr>
              <w:t xml:space="preserve"> включения</w:t>
            </w:r>
          </w:p>
        </w:tc>
        <w:tc>
          <w:tcPr>
            <w:tcW w:w="1579" w:type="dxa"/>
            <w:shd w:val="clear" w:color="auto" w:fill="auto"/>
            <w:vAlign w:val="center"/>
          </w:tcPr>
          <w:p w14:paraId="4C6F96C3" w14:textId="77777777" w:rsidR="009F42D1" w:rsidRPr="009F42D1" w:rsidRDefault="009F42D1" w:rsidP="009F42D1">
            <w:pPr>
              <w:spacing w:line="276" w:lineRule="auto"/>
              <w:jc w:val="center"/>
              <w:rPr>
                <w:sz w:val="20"/>
                <w:szCs w:val="20"/>
              </w:rPr>
            </w:pPr>
            <w:r w:rsidRPr="009F42D1">
              <w:rPr>
                <w:sz w:val="20"/>
                <w:szCs w:val="20"/>
              </w:rPr>
              <w:t>12 шт.</w:t>
            </w:r>
          </w:p>
        </w:tc>
        <w:tc>
          <w:tcPr>
            <w:tcW w:w="1951" w:type="dxa"/>
            <w:shd w:val="clear" w:color="auto" w:fill="auto"/>
            <w:vAlign w:val="center"/>
          </w:tcPr>
          <w:p w14:paraId="6FF79BB1" w14:textId="77777777" w:rsidR="009F42D1" w:rsidRPr="009F42D1" w:rsidRDefault="009F42D1" w:rsidP="009F42D1">
            <w:pPr>
              <w:spacing w:line="276" w:lineRule="auto"/>
              <w:jc w:val="center"/>
              <w:rPr>
                <w:sz w:val="20"/>
                <w:szCs w:val="20"/>
              </w:rPr>
            </w:pPr>
            <w:r w:rsidRPr="009F42D1">
              <w:rPr>
                <w:sz w:val="20"/>
                <w:szCs w:val="20"/>
              </w:rPr>
              <w:t>423 651,24</w:t>
            </w:r>
          </w:p>
        </w:tc>
        <w:tc>
          <w:tcPr>
            <w:tcW w:w="1910" w:type="dxa"/>
            <w:shd w:val="clear" w:color="auto" w:fill="auto"/>
            <w:vAlign w:val="center"/>
          </w:tcPr>
          <w:p w14:paraId="091CC1E0" w14:textId="77777777" w:rsidR="009F42D1" w:rsidRPr="009F42D1" w:rsidRDefault="009F42D1" w:rsidP="009F42D1">
            <w:pPr>
              <w:spacing w:line="276" w:lineRule="auto"/>
              <w:jc w:val="center"/>
              <w:rPr>
                <w:sz w:val="20"/>
                <w:szCs w:val="20"/>
              </w:rPr>
            </w:pPr>
            <w:r w:rsidRPr="009F42D1">
              <w:rPr>
                <w:sz w:val="20"/>
                <w:szCs w:val="20"/>
              </w:rPr>
              <w:t>423 651,24</w:t>
            </w:r>
          </w:p>
        </w:tc>
      </w:tr>
      <w:tr w:rsidR="009F42D1" w:rsidRPr="009F42D1" w14:paraId="064B4C5C" w14:textId="77777777" w:rsidTr="00C8615D">
        <w:trPr>
          <w:jc w:val="center"/>
        </w:trPr>
        <w:tc>
          <w:tcPr>
            <w:tcW w:w="4356" w:type="dxa"/>
            <w:shd w:val="clear" w:color="auto" w:fill="auto"/>
            <w:vAlign w:val="center"/>
          </w:tcPr>
          <w:p w14:paraId="3B49ECAD" w14:textId="77777777" w:rsidR="009F42D1" w:rsidRPr="009F42D1" w:rsidRDefault="009F42D1" w:rsidP="009F42D1">
            <w:pPr>
              <w:spacing w:line="276" w:lineRule="auto"/>
              <w:rPr>
                <w:sz w:val="20"/>
                <w:szCs w:val="20"/>
              </w:rPr>
            </w:pPr>
            <w:r w:rsidRPr="009F42D1">
              <w:rPr>
                <w:sz w:val="20"/>
                <w:szCs w:val="20"/>
              </w:rPr>
              <w:t xml:space="preserve">Установка средств коммерческого учета электрической энергии (мощности) 0,4 </w:t>
            </w:r>
            <w:proofErr w:type="spellStart"/>
            <w:r w:rsidRPr="009F42D1">
              <w:rPr>
                <w:sz w:val="20"/>
                <w:szCs w:val="20"/>
              </w:rPr>
              <w:t>кВ</w:t>
            </w:r>
            <w:proofErr w:type="spellEnd"/>
            <w:r w:rsidRPr="009F42D1">
              <w:rPr>
                <w:sz w:val="20"/>
                <w:szCs w:val="20"/>
              </w:rPr>
              <w:t xml:space="preserve"> и ниже трехфазных прямого включения</w:t>
            </w:r>
          </w:p>
        </w:tc>
        <w:tc>
          <w:tcPr>
            <w:tcW w:w="1579" w:type="dxa"/>
            <w:shd w:val="clear" w:color="auto" w:fill="auto"/>
            <w:vAlign w:val="center"/>
          </w:tcPr>
          <w:p w14:paraId="1E0983E3" w14:textId="77777777" w:rsidR="009F42D1" w:rsidRPr="009F42D1" w:rsidRDefault="009F42D1" w:rsidP="009F42D1">
            <w:pPr>
              <w:spacing w:line="276" w:lineRule="auto"/>
              <w:jc w:val="center"/>
              <w:rPr>
                <w:sz w:val="20"/>
                <w:szCs w:val="20"/>
              </w:rPr>
            </w:pPr>
            <w:r w:rsidRPr="009F42D1">
              <w:rPr>
                <w:sz w:val="20"/>
                <w:szCs w:val="20"/>
              </w:rPr>
              <w:t>16 шт.</w:t>
            </w:r>
          </w:p>
        </w:tc>
        <w:tc>
          <w:tcPr>
            <w:tcW w:w="1951" w:type="dxa"/>
            <w:shd w:val="clear" w:color="auto" w:fill="auto"/>
            <w:vAlign w:val="center"/>
          </w:tcPr>
          <w:p w14:paraId="6E15698A" w14:textId="77777777" w:rsidR="009F42D1" w:rsidRPr="009F42D1" w:rsidRDefault="009F42D1" w:rsidP="009F42D1">
            <w:pPr>
              <w:spacing w:line="276" w:lineRule="auto"/>
              <w:jc w:val="center"/>
              <w:rPr>
                <w:sz w:val="20"/>
                <w:szCs w:val="20"/>
              </w:rPr>
            </w:pPr>
            <w:r w:rsidRPr="009F42D1">
              <w:rPr>
                <w:sz w:val="20"/>
                <w:szCs w:val="20"/>
              </w:rPr>
              <w:t>479 619,20</w:t>
            </w:r>
          </w:p>
        </w:tc>
        <w:tc>
          <w:tcPr>
            <w:tcW w:w="1910" w:type="dxa"/>
            <w:shd w:val="clear" w:color="auto" w:fill="auto"/>
            <w:vAlign w:val="center"/>
          </w:tcPr>
          <w:p w14:paraId="467EB750" w14:textId="77777777" w:rsidR="009F42D1" w:rsidRPr="009F42D1" w:rsidRDefault="009F42D1" w:rsidP="009F42D1">
            <w:pPr>
              <w:spacing w:line="276" w:lineRule="auto"/>
              <w:jc w:val="center"/>
              <w:rPr>
                <w:sz w:val="20"/>
                <w:szCs w:val="20"/>
              </w:rPr>
            </w:pPr>
            <w:r w:rsidRPr="009F42D1">
              <w:rPr>
                <w:sz w:val="20"/>
                <w:szCs w:val="20"/>
              </w:rPr>
              <w:t>479 619,20</w:t>
            </w:r>
          </w:p>
        </w:tc>
      </w:tr>
      <w:tr w:rsidR="009F42D1" w:rsidRPr="009F42D1" w14:paraId="65AF14C8" w14:textId="77777777" w:rsidTr="00C8615D">
        <w:trPr>
          <w:jc w:val="center"/>
        </w:trPr>
        <w:tc>
          <w:tcPr>
            <w:tcW w:w="4356" w:type="dxa"/>
            <w:shd w:val="clear" w:color="auto" w:fill="auto"/>
            <w:vAlign w:val="center"/>
          </w:tcPr>
          <w:p w14:paraId="11BD262A" w14:textId="77777777" w:rsidR="009F42D1" w:rsidRPr="009F42D1" w:rsidRDefault="009F42D1" w:rsidP="009F42D1">
            <w:pPr>
              <w:spacing w:line="276" w:lineRule="auto"/>
              <w:rPr>
                <w:sz w:val="20"/>
                <w:szCs w:val="20"/>
              </w:rPr>
            </w:pPr>
            <w:r w:rsidRPr="009F42D1">
              <w:rPr>
                <w:sz w:val="20"/>
                <w:szCs w:val="20"/>
              </w:rPr>
              <w:t>ВСЕГО</w:t>
            </w:r>
          </w:p>
        </w:tc>
        <w:tc>
          <w:tcPr>
            <w:tcW w:w="1579" w:type="dxa"/>
            <w:shd w:val="clear" w:color="auto" w:fill="auto"/>
            <w:vAlign w:val="center"/>
          </w:tcPr>
          <w:p w14:paraId="206DCA57" w14:textId="77777777" w:rsidR="009F42D1" w:rsidRPr="009F42D1" w:rsidRDefault="009F42D1" w:rsidP="009F42D1">
            <w:pPr>
              <w:spacing w:line="276" w:lineRule="auto"/>
              <w:jc w:val="center"/>
              <w:rPr>
                <w:sz w:val="20"/>
                <w:szCs w:val="20"/>
              </w:rPr>
            </w:pPr>
          </w:p>
        </w:tc>
        <w:tc>
          <w:tcPr>
            <w:tcW w:w="1951" w:type="dxa"/>
            <w:shd w:val="clear" w:color="auto" w:fill="auto"/>
            <w:vAlign w:val="center"/>
          </w:tcPr>
          <w:p w14:paraId="2EF81E1C" w14:textId="77777777" w:rsidR="009F42D1" w:rsidRPr="009F42D1" w:rsidRDefault="009F42D1" w:rsidP="009F42D1">
            <w:pPr>
              <w:spacing w:line="276" w:lineRule="auto"/>
              <w:jc w:val="center"/>
              <w:rPr>
                <w:sz w:val="20"/>
                <w:szCs w:val="20"/>
              </w:rPr>
            </w:pPr>
            <w:r w:rsidRPr="009F42D1">
              <w:rPr>
                <w:sz w:val="20"/>
                <w:szCs w:val="20"/>
              </w:rPr>
              <w:t>43 683 057,734</w:t>
            </w:r>
          </w:p>
        </w:tc>
        <w:tc>
          <w:tcPr>
            <w:tcW w:w="1910" w:type="dxa"/>
            <w:shd w:val="clear" w:color="auto" w:fill="auto"/>
            <w:vAlign w:val="center"/>
          </w:tcPr>
          <w:p w14:paraId="7FA7DBFA" w14:textId="77777777" w:rsidR="009F42D1" w:rsidRPr="009F42D1" w:rsidRDefault="009F42D1" w:rsidP="00F4467E">
            <w:pPr>
              <w:numPr>
                <w:ilvl w:val="0"/>
                <w:numId w:val="9"/>
              </w:numPr>
              <w:spacing w:after="200" w:line="276" w:lineRule="auto"/>
              <w:jc w:val="center"/>
              <w:rPr>
                <w:sz w:val="20"/>
                <w:szCs w:val="20"/>
              </w:rPr>
            </w:pPr>
            <w:r w:rsidRPr="009F42D1">
              <w:rPr>
                <w:sz w:val="20"/>
                <w:szCs w:val="20"/>
              </w:rPr>
              <w:t>683 057,734</w:t>
            </w:r>
          </w:p>
        </w:tc>
      </w:tr>
      <w:bookmarkEnd w:id="74"/>
    </w:tbl>
    <w:p w14:paraId="08BD2C61" w14:textId="77777777" w:rsidR="009F42D1" w:rsidRPr="009F42D1" w:rsidRDefault="009F42D1" w:rsidP="009F42D1">
      <w:pPr>
        <w:spacing w:line="276" w:lineRule="auto"/>
        <w:jc w:val="both"/>
        <w:rPr>
          <w:sz w:val="28"/>
          <w:szCs w:val="28"/>
        </w:rPr>
      </w:pPr>
    </w:p>
    <w:p w14:paraId="5C5C320B" w14:textId="77777777" w:rsidR="009F42D1" w:rsidRPr="009F42D1" w:rsidRDefault="009F42D1" w:rsidP="00F4467E">
      <w:pPr>
        <w:numPr>
          <w:ilvl w:val="0"/>
          <w:numId w:val="7"/>
        </w:numPr>
        <w:spacing w:after="200" w:line="276" w:lineRule="auto"/>
        <w:ind w:left="567" w:firstLine="567"/>
        <w:jc w:val="both"/>
        <w:rPr>
          <w:sz w:val="28"/>
          <w:szCs w:val="28"/>
        </w:rPr>
      </w:pPr>
      <w:r w:rsidRPr="009F42D1">
        <w:rPr>
          <w:sz w:val="28"/>
          <w:szCs w:val="28"/>
        </w:rPr>
        <w:t xml:space="preserve">Строительство кабельной линии 1-10 </w:t>
      </w:r>
      <w:proofErr w:type="spellStart"/>
      <w:r w:rsidRPr="009F42D1">
        <w:rPr>
          <w:sz w:val="28"/>
          <w:szCs w:val="28"/>
        </w:rPr>
        <w:t>кВ</w:t>
      </w:r>
      <w:proofErr w:type="spellEnd"/>
      <w:r w:rsidRPr="009F42D1">
        <w:rPr>
          <w:sz w:val="28"/>
          <w:szCs w:val="28"/>
        </w:rPr>
        <w:t xml:space="preserve"> в траншее многожильной с резиновой или пластмассовой изоляцией сечением провода от 200 до 250 </w:t>
      </w:r>
      <w:r w:rsidRPr="009F42D1">
        <w:rPr>
          <w:sz w:val="28"/>
          <w:szCs w:val="28"/>
        </w:rPr>
        <w:lastRenderedPageBreak/>
        <w:t>квадратных мм включительно с двумя кабелями в траншее С</w:t>
      </w:r>
      <w:r w:rsidRPr="009F42D1">
        <w:rPr>
          <w:sz w:val="28"/>
          <w:szCs w:val="28"/>
          <w:vertAlign w:val="subscript"/>
        </w:rPr>
        <w:t>3.1.2.1.4.2</w:t>
      </w:r>
      <w:r w:rsidRPr="009F42D1">
        <w:rPr>
          <w:sz w:val="28"/>
          <w:szCs w:val="28"/>
          <w:vertAlign w:val="superscript"/>
        </w:rPr>
        <w:t xml:space="preserve">1-10 </w:t>
      </w:r>
      <w:proofErr w:type="spellStart"/>
      <w:r w:rsidRPr="009F42D1">
        <w:rPr>
          <w:sz w:val="28"/>
          <w:szCs w:val="28"/>
          <w:vertAlign w:val="superscript"/>
        </w:rPr>
        <w:t>кВ</w:t>
      </w:r>
      <w:proofErr w:type="spellEnd"/>
      <w:r w:rsidRPr="009F42D1">
        <w:rPr>
          <w:sz w:val="28"/>
          <w:szCs w:val="28"/>
          <w:vertAlign w:val="superscript"/>
        </w:rPr>
        <w:t xml:space="preserve"> </w:t>
      </w:r>
      <w:r w:rsidRPr="009F42D1">
        <w:rPr>
          <w:sz w:val="28"/>
          <w:szCs w:val="28"/>
        </w:rPr>
        <w:t>6 275 339,31 руб./км × 1,626 км = 10 203 701,718 руб. = 10 203,702 тыс. руб.</w:t>
      </w:r>
    </w:p>
    <w:p w14:paraId="57F8C1A9" w14:textId="77777777" w:rsidR="009F42D1" w:rsidRPr="009F42D1" w:rsidRDefault="009F42D1" w:rsidP="00F4467E">
      <w:pPr>
        <w:numPr>
          <w:ilvl w:val="0"/>
          <w:numId w:val="7"/>
        </w:numPr>
        <w:spacing w:after="200" w:line="276" w:lineRule="auto"/>
        <w:ind w:left="567" w:firstLine="709"/>
        <w:jc w:val="both"/>
        <w:rPr>
          <w:sz w:val="28"/>
          <w:szCs w:val="28"/>
        </w:rPr>
      </w:pPr>
      <w:r w:rsidRPr="009F42D1">
        <w:rPr>
          <w:sz w:val="28"/>
          <w:szCs w:val="28"/>
        </w:rPr>
        <w:t xml:space="preserve">Строительство </w:t>
      </w:r>
      <w:proofErr w:type="spellStart"/>
      <w:r w:rsidRPr="009F42D1">
        <w:rPr>
          <w:sz w:val="28"/>
          <w:szCs w:val="28"/>
        </w:rPr>
        <w:t>двухтрансформаторной</w:t>
      </w:r>
      <w:proofErr w:type="spellEnd"/>
      <w:r w:rsidRPr="009F42D1">
        <w:rPr>
          <w:sz w:val="28"/>
          <w:szCs w:val="28"/>
        </w:rPr>
        <w:t xml:space="preserve"> и более подстанции 6/0,4 </w:t>
      </w:r>
      <w:proofErr w:type="spellStart"/>
      <w:r w:rsidRPr="009F42D1">
        <w:rPr>
          <w:sz w:val="28"/>
          <w:szCs w:val="28"/>
        </w:rPr>
        <w:t>кВ</w:t>
      </w:r>
      <w:proofErr w:type="spellEnd"/>
      <w:r w:rsidRPr="009F42D1">
        <w:rPr>
          <w:sz w:val="28"/>
          <w:szCs w:val="28"/>
        </w:rPr>
        <w:t xml:space="preserve"> (за исключением РТП) мощностью от 630 до 1000 </w:t>
      </w:r>
      <w:proofErr w:type="spellStart"/>
      <w:r w:rsidRPr="009F42D1">
        <w:rPr>
          <w:sz w:val="28"/>
          <w:szCs w:val="28"/>
        </w:rPr>
        <w:t>кВА</w:t>
      </w:r>
      <w:proofErr w:type="spellEnd"/>
      <w:r w:rsidRPr="009F42D1">
        <w:rPr>
          <w:sz w:val="28"/>
          <w:szCs w:val="28"/>
        </w:rPr>
        <w:t xml:space="preserve"> включительно шкафного или </w:t>
      </w:r>
      <w:proofErr w:type="spellStart"/>
      <w:r w:rsidRPr="009F42D1">
        <w:rPr>
          <w:sz w:val="28"/>
          <w:szCs w:val="28"/>
        </w:rPr>
        <w:t>киоскового</w:t>
      </w:r>
      <w:proofErr w:type="spellEnd"/>
      <w:r w:rsidRPr="009F42D1">
        <w:rPr>
          <w:sz w:val="28"/>
          <w:szCs w:val="28"/>
        </w:rPr>
        <w:t xml:space="preserve"> типа с установкой двух силовых трансформаторов мощностью 1000 </w:t>
      </w:r>
      <w:proofErr w:type="spellStart"/>
      <w:r w:rsidRPr="009F42D1">
        <w:rPr>
          <w:sz w:val="28"/>
          <w:szCs w:val="28"/>
        </w:rPr>
        <w:t>кВА</w:t>
      </w:r>
      <w:bookmarkStart w:id="75" w:name="_Hlk121926899"/>
      <w:proofErr w:type="spellEnd"/>
      <w:r w:rsidRPr="009F42D1">
        <w:rPr>
          <w:sz w:val="28"/>
          <w:szCs w:val="28"/>
        </w:rPr>
        <w:t xml:space="preserve"> С</w:t>
      </w:r>
      <w:r w:rsidRPr="009F42D1">
        <w:rPr>
          <w:sz w:val="28"/>
          <w:szCs w:val="28"/>
          <w:vertAlign w:val="subscript"/>
        </w:rPr>
        <w:t>5.1.2.6.2</w:t>
      </w:r>
      <w:r w:rsidRPr="009F42D1">
        <w:rPr>
          <w:sz w:val="28"/>
          <w:szCs w:val="28"/>
          <w:vertAlign w:val="superscript"/>
        </w:rPr>
        <w:t xml:space="preserve">6/0,4 </w:t>
      </w:r>
      <w:proofErr w:type="spellStart"/>
      <w:r w:rsidRPr="009F42D1">
        <w:rPr>
          <w:sz w:val="28"/>
          <w:szCs w:val="28"/>
          <w:vertAlign w:val="superscript"/>
        </w:rPr>
        <w:t>кВ</w:t>
      </w:r>
      <w:bookmarkEnd w:id="75"/>
      <w:proofErr w:type="spellEnd"/>
      <w:r w:rsidRPr="009F42D1">
        <w:rPr>
          <w:sz w:val="28"/>
          <w:szCs w:val="28"/>
        </w:rPr>
        <w:t xml:space="preserve"> </w:t>
      </w:r>
      <w:bookmarkStart w:id="76" w:name="_Hlk121219413"/>
      <w:r w:rsidRPr="009F42D1">
        <w:rPr>
          <w:sz w:val="28"/>
          <w:szCs w:val="28"/>
        </w:rPr>
        <w:t xml:space="preserve">2 843,51 руб./кВт (ставка) × 3400 кВт (присоединяемая максимальная мощность </w:t>
      </w:r>
      <w:r w:rsidRPr="009F42D1">
        <w:rPr>
          <w:sz w:val="28"/>
          <w:szCs w:val="28"/>
          <w:lang w:val="en-US"/>
        </w:rPr>
        <w:t>II</w:t>
      </w:r>
      <w:r w:rsidRPr="009F42D1">
        <w:rPr>
          <w:sz w:val="28"/>
          <w:szCs w:val="28"/>
        </w:rPr>
        <w:t xml:space="preserve"> категория) = 9 667 934 руб.</w:t>
      </w:r>
      <w:r w:rsidRPr="009F42D1">
        <w:rPr>
          <w:rFonts w:ascii="Calibri" w:eastAsia="Calibri" w:hAnsi="Calibri"/>
          <w:sz w:val="22"/>
          <w:szCs w:val="22"/>
          <w:lang w:eastAsia="en-US"/>
        </w:rPr>
        <w:t xml:space="preserve"> </w:t>
      </w:r>
      <w:r w:rsidRPr="009F42D1">
        <w:rPr>
          <w:sz w:val="28"/>
          <w:szCs w:val="28"/>
        </w:rPr>
        <w:t xml:space="preserve">В связи с тем, что при технологическом присоединении запрашивается </w:t>
      </w:r>
      <w:bookmarkStart w:id="77" w:name="_Hlk135150749"/>
      <w:r w:rsidRPr="009F42D1">
        <w:rPr>
          <w:sz w:val="28"/>
          <w:szCs w:val="28"/>
          <w:lang w:val="en-US"/>
        </w:rPr>
        <w:t>II</w:t>
      </w:r>
      <w:r w:rsidRPr="009F42D1">
        <w:rPr>
          <w:sz w:val="28"/>
          <w:szCs w:val="28"/>
        </w:rPr>
        <w:t xml:space="preserve"> категория</w:t>
      </w:r>
      <w:bookmarkEnd w:id="77"/>
      <w:r w:rsidRPr="009F42D1">
        <w:rPr>
          <w:sz w:val="28"/>
          <w:szCs w:val="28"/>
        </w:rPr>
        <w:t xml:space="preserve"> надежности электроснабжения (технологическое присоединение к двум независимым источникам энергоснабжения), то стоимость по данному мероприятию составит    9 667 934 руб.*2 = 19 335 868 руб.</w:t>
      </w:r>
      <w:bookmarkStart w:id="78" w:name="_Hlk122099236"/>
      <w:r w:rsidRPr="009F42D1">
        <w:rPr>
          <w:sz w:val="28"/>
          <w:szCs w:val="28"/>
        </w:rPr>
        <w:t xml:space="preserve"> = 19 335,868 тыс. руб.</w:t>
      </w:r>
    </w:p>
    <w:p w14:paraId="7660AC24" w14:textId="77777777" w:rsidR="00F4467E" w:rsidRDefault="009F42D1" w:rsidP="00F4467E">
      <w:pPr>
        <w:numPr>
          <w:ilvl w:val="0"/>
          <w:numId w:val="7"/>
        </w:numPr>
        <w:spacing w:after="200" w:line="276" w:lineRule="auto"/>
        <w:ind w:left="567" w:firstLine="709"/>
        <w:jc w:val="both"/>
        <w:rPr>
          <w:sz w:val="28"/>
          <w:szCs w:val="28"/>
        </w:rPr>
      </w:pPr>
      <w:bookmarkStart w:id="79" w:name="_Hlk125711081"/>
      <w:bookmarkStart w:id="80" w:name="_Hlk121927370"/>
      <w:bookmarkStart w:id="81" w:name="_Hlk135149654"/>
      <w:bookmarkStart w:id="82" w:name="_Hlk135211362"/>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включительно с четырьмя кабелями в траншее С</w:t>
      </w:r>
      <w:r w:rsidRPr="009F42D1">
        <w:rPr>
          <w:sz w:val="28"/>
          <w:szCs w:val="28"/>
          <w:vertAlign w:val="subscript"/>
        </w:rPr>
        <w:t>3.1.2.1.3.4</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bookmarkEnd w:id="79"/>
      <w:r w:rsidRPr="009F42D1">
        <w:rPr>
          <w:sz w:val="28"/>
          <w:szCs w:val="28"/>
          <w:vertAlign w:val="superscript"/>
        </w:rPr>
        <w:t xml:space="preserve"> </w:t>
      </w:r>
      <w:bookmarkEnd w:id="80"/>
      <w:r w:rsidRPr="009F42D1">
        <w:rPr>
          <w:sz w:val="28"/>
          <w:szCs w:val="28"/>
        </w:rPr>
        <w:t xml:space="preserve">4 871 432,49 руб./км </w:t>
      </w:r>
      <w:bookmarkStart w:id="83" w:name="_Hlk121218288"/>
      <w:r w:rsidRPr="009F42D1">
        <w:rPr>
          <w:sz w:val="28"/>
          <w:szCs w:val="28"/>
        </w:rPr>
        <w:t>×</w:t>
      </w:r>
      <w:bookmarkEnd w:id="83"/>
      <w:r w:rsidRPr="009F42D1">
        <w:rPr>
          <w:sz w:val="28"/>
          <w:szCs w:val="28"/>
        </w:rPr>
        <w:t xml:space="preserve"> 1,137 км = 5 538 818,741 руб. = 5 538,819 тыс. руб. </w:t>
      </w:r>
      <w:bookmarkStart w:id="84" w:name="_Hlk135211956"/>
      <w:bookmarkEnd w:id="81"/>
      <w:bookmarkEnd w:id="82"/>
    </w:p>
    <w:p w14:paraId="5D966D20" w14:textId="18364E25" w:rsidR="009F42D1" w:rsidRPr="009F42D1" w:rsidRDefault="009F42D1" w:rsidP="00F4467E">
      <w:pPr>
        <w:numPr>
          <w:ilvl w:val="0"/>
          <w:numId w:val="7"/>
        </w:numPr>
        <w:spacing w:after="200" w:line="276" w:lineRule="auto"/>
        <w:ind w:left="567" w:firstLine="709"/>
        <w:jc w:val="both"/>
        <w:rPr>
          <w:sz w:val="28"/>
          <w:szCs w:val="28"/>
        </w:rPr>
      </w:pPr>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до 50 квадратных мм включительно с двумя кабелями в траншее С</w:t>
      </w:r>
      <w:r w:rsidRPr="009F42D1">
        <w:rPr>
          <w:sz w:val="28"/>
          <w:szCs w:val="28"/>
          <w:vertAlign w:val="subscript"/>
        </w:rPr>
        <w:t>3.1.2.1.1.2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 xml:space="preserve"> 2 514 349,70 руб./км × 0,673 км = 1 692 157,348 руб. =                   1 692,157 тыс. руб.</w:t>
      </w:r>
      <w:bookmarkEnd w:id="84"/>
    </w:p>
    <w:p w14:paraId="6EE55D55" w14:textId="77777777" w:rsidR="009F42D1" w:rsidRPr="009F42D1" w:rsidRDefault="009F42D1" w:rsidP="00F4467E">
      <w:pPr>
        <w:numPr>
          <w:ilvl w:val="0"/>
          <w:numId w:val="7"/>
        </w:numPr>
        <w:spacing w:after="200" w:line="276" w:lineRule="auto"/>
        <w:ind w:left="567" w:firstLine="709"/>
        <w:jc w:val="both"/>
        <w:rPr>
          <w:sz w:val="28"/>
          <w:szCs w:val="28"/>
        </w:rPr>
      </w:pPr>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50 до 100 квадратных мм включительно с двумя кабелями в траншее С</w:t>
      </w:r>
      <w:r w:rsidRPr="009F42D1">
        <w:rPr>
          <w:sz w:val="28"/>
          <w:szCs w:val="28"/>
          <w:vertAlign w:val="subscript"/>
        </w:rPr>
        <w:t>3.1.2.1.2.2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 xml:space="preserve"> 3 285 801,95 руб./км × 0,806 км = 2 648 356,372 руб. = 2 648,356 тыс. руб. </w:t>
      </w:r>
    </w:p>
    <w:p w14:paraId="703A779E" w14:textId="77777777" w:rsidR="009F42D1" w:rsidRPr="009F42D1" w:rsidRDefault="009F42D1" w:rsidP="00F4467E">
      <w:pPr>
        <w:numPr>
          <w:ilvl w:val="0"/>
          <w:numId w:val="7"/>
        </w:numPr>
        <w:spacing w:after="200" w:line="276" w:lineRule="auto"/>
        <w:ind w:left="567" w:firstLine="709"/>
        <w:jc w:val="both"/>
        <w:rPr>
          <w:sz w:val="28"/>
          <w:szCs w:val="28"/>
        </w:rPr>
      </w:pPr>
      <w:r w:rsidRPr="009F42D1">
        <w:rPr>
          <w:sz w:val="28"/>
          <w:szCs w:val="28"/>
        </w:rPr>
        <w:t xml:space="preserve">Строительство кабельной линии 0,4 </w:t>
      </w:r>
      <w:proofErr w:type="spellStart"/>
      <w:r w:rsidRPr="009F42D1">
        <w:rPr>
          <w:sz w:val="28"/>
          <w:szCs w:val="28"/>
        </w:rPr>
        <w:t>кВ</w:t>
      </w:r>
      <w:proofErr w:type="spellEnd"/>
      <w:r w:rsidRPr="009F42D1">
        <w:rPr>
          <w:sz w:val="28"/>
          <w:szCs w:val="28"/>
        </w:rPr>
        <w:t xml:space="preserve"> и ниже в траншее многожильной с резиновой или пластмассовой изоляцией сечением провода от 100 до 200 квадратных мм включительно с двумя кабелями в траншее С</w:t>
      </w:r>
      <w:r w:rsidRPr="009F42D1">
        <w:rPr>
          <w:sz w:val="28"/>
          <w:szCs w:val="28"/>
          <w:vertAlign w:val="subscript"/>
        </w:rPr>
        <w:t>3.1.2.1.3.2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 xml:space="preserve"> 3 713 685,21 руб./км × 0,905 км = 3 360 885,115 руб. = 3 360,885 тыс. руб.</w:t>
      </w:r>
    </w:p>
    <w:p w14:paraId="0E0BDE6A" w14:textId="77777777" w:rsidR="009F42D1" w:rsidRPr="009F42D1" w:rsidRDefault="009F42D1" w:rsidP="00F4467E">
      <w:pPr>
        <w:numPr>
          <w:ilvl w:val="0"/>
          <w:numId w:val="7"/>
        </w:numPr>
        <w:spacing w:after="200" w:line="276" w:lineRule="auto"/>
        <w:ind w:left="567" w:firstLine="709"/>
        <w:jc w:val="both"/>
        <w:rPr>
          <w:sz w:val="28"/>
          <w:szCs w:val="28"/>
        </w:rPr>
      </w:pPr>
      <w:r w:rsidRPr="009F42D1">
        <w:rPr>
          <w:sz w:val="28"/>
          <w:szCs w:val="28"/>
        </w:rPr>
        <w:t xml:space="preserve"> </w:t>
      </w:r>
      <w:bookmarkStart w:id="85" w:name="_Hlk121927825"/>
      <w:bookmarkEnd w:id="76"/>
      <w:bookmarkEnd w:id="78"/>
      <w:r w:rsidRPr="009F42D1">
        <w:rPr>
          <w:sz w:val="28"/>
          <w:szCs w:val="28"/>
        </w:rPr>
        <w:t xml:space="preserve">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прямого включения С</w:t>
      </w:r>
      <w:r w:rsidRPr="009F42D1">
        <w:rPr>
          <w:sz w:val="28"/>
          <w:szCs w:val="28"/>
          <w:vertAlign w:val="subscript"/>
        </w:rPr>
        <w:t>8.2.1</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 </w:t>
      </w:r>
      <w:r w:rsidRPr="009F42D1">
        <w:rPr>
          <w:sz w:val="28"/>
          <w:szCs w:val="28"/>
        </w:rPr>
        <w:t>29 976,20 руб./за точку учета (ставка) × 16 шт. (количество точек учета) = 479 619,200 руб. = 479,619 тыс. руб.</w:t>
      </w:r>
    </w:p>
    <w:p w14:paraId="78603F47" w14:textId="77777777" w:rsidR="009F42D1" w:rsidRPr="009F42D1" w:rsidRDefault="009F42D1" w:rsidP="00F4467E">
      <w:pPr>
        <w:numPr>
          <w:ilvl w:val="0"/>
          <w:numId w:val="7"/>
        </w:numPr>
        <w:spacing w:after="200" w:line="276" w:lineRule="auto"/>
        <w:ind w:left="567" w:firstLine="709"/>
        <w:jc w:val="both"/>
        <w:rPr>
          <w:sz w:val="28"/>
          <w:szCs w:val="28"/>
        </w:rPr>
      </w:pPr>
      <w:bookmarkStart w:id="86" w:name="_Hlk125711129"/>
      <w:bookmarkStart w:id="87" w:name="_Hlk125709020"/>
      <w:r w:rsidRPr="009F42D1">
        <w:rPr>
          <w:sz w:val="28"/>
          <w:szCs w:val="28"/>
        </w:rPr>
        <w:lastRenderedPageBreak/>
        <w:t xml:space="preserve">Установка средств коммерческого учета электрической энергии (мощности) 0,4 </w:t>
      </w:r>
      <w:proofErr w:type="spellStart"/>
      <w:r w:rsidRPr="009F42D1">
        <w:rPr>
          <w:sz w:val="28"/>
          <w:szCs w:val="28"/>
        </w:rPr>
        <w:t>кВ</w:t>
      </w:r>
      <w:proofErr w:type="spellEnd"/>
      <w:r w:rsidRPr="009F42D1">
        <w:rPr>
          <w:sz w:val="28"/>
          <w:szCs w:val="28"/>
        </w:rPr>
        <w:t xml:space="preserve"> и ниже трехфазных </w:t>
      </w:r>
      <w:proofErr w:type="spellStart"/>
      <w:r w:rsidRPr="009F42D1">
        <w:rPr>
          <w:sz w:val="28"/>
          <w:szCs w:val="28"/>
        </w:rPr>
        <w:t>полукосвенного</w:t>
      </w:r>
      <w:proofErr w:type="spellEnd"/>
      <w:r w:rsidRPr="009F42D1">
        <w:rPr>
          <w:sz w:val="28"/>
          <w:szCs w:val="28"/>
        </w:rPr>
        <w:t xml:space="preserve"> включения С</w:t>
      </w:r>
      <w:r w:rsidRPr="009F42D1">
        <w:rPr>
          <w:sz w:val="28"/>
          <w:szCs w:val="28"/>
          <w:vertAlign w:val="subscript"/>
        </w:rPr>
        <w:t>8.2.2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bookmarkEnd w:id="86"/>
      <w:r w:rsidRPr="009F42D1">
        <w:rPr>
          <w:sz w:val="28"/>
          <w:szCs w:val="28"/>
          <w:vertAlign w:val="superscript"/>
        </w:rPr>
        <w:t xml:space="preserve"> </w:t>
      </w:r>
      <w:bookmarkEnd w:id="85"/>
      <w:r w:rsidRPr="009F42D1">
        <w:rPr>
          <w:sz w:val="28"/>
          <w:szCs w:val="28"/>
        </w:rPr>
        <w:t>35 304,27 руб./за точку учета (ставка) × 12 шт. (количество точек учета) = 423 651,240 руб. = 423,651 тыс. руб.</w:t>
      </w:r>
      <w:bookmarkEnd w:id="87"/>
    </w:p>
    <w:p w14:paraId="1F687E88" w14:textId="77777777" w:rsidR="009F42D1" w:rsidRPr="009F42D1" w:rsidRDefault="009F42D1" w:rsidP="00F4467E">
      <w:pPr>
        <w:spacing w:after="200" w:line="276" w:lineRule="auto"/>
        <w:ind w:firstLine="709"/>
        <w:contextualSpacing/>
        <w:jc w:val="both"/>
        <w:rPr>
          <w:sz w:val="28"/>
          <w:szCs w:val="28"/>
        </w:rPr>
      </w:pPr>
      <w:r w:rsidRPr="009F42D1">
        <w:rPr>
          <w:sz w:val="28"/>
          <w:szCs w:val="28"/>
        </w:rPr>
        <w:t>Расчеты экспертами РЭК Кузбасса выполнены на основании постановления РЭК Кузбасса от 29.11.2022 № 947 (С</w:t>
      </w:r>
      <w:r w:rsidRPr="009F42D1">
        <w:rPr>
          <w:sz w:val="28"/>
          <w:szCs w:val="28"/>
          <w:vertAlign w:val="subscript"/>
        </w:rPr>
        <w:t>3.1.2.1.4.2</w:t>
      </w:r>
      <w:r w:rsidRPr="009F42D1">
        <w:rPr>
          <w:sz w:val="28"/>
          <w:szCs w:val="28"/>
          <w:vertAlign w:val="superscript"/>
        </w:rPr>
        <w:t xml:space="preserve">1-10 </w:t>
      </w:r>
      <w:proofErr w:type="spellStart"/>
      <w:r w:rsidRPr="009F42D1">
        <w:rPr>
          <w:sz w:val="28"/>
          <w:szCs w:val="28"/>
          <w:vertAlign w:val="superscript"/>
        </w:rPr>
        <w:t>кВ</w:t>
      </w:r>
      <w:proofErr w:type="spellEnd"/>
      <w:r w:rsidRPr="009F42D1">
        <w:rPr>
          <w:sz w:val="28"/>
          <w:szCs w:val="28"/>
        </w:rPr>
        <w:t>, С</w:t>
      </w:r>
      <w:r w:rsidRPr="009F42D1">
        <w:rPr>
          <w:sz w:val="28"/>
          <w:szCs w:val="28"/>
          <w:vertAlign w:val="subscript"/>
        </w:rPr>
        <w:t>5.1.2.6.2</w:t>
      </w:r>
      <w:r w:rsidRPr="009F42D1">
        <w:rPr>
          <w:sz w:val="28"/>
          <w:szCs w:val="28"/>
          <w:vertAlign w:val="superscript"/>
        </w:rPr>
        <w:t xml:space="preserve">6/0,4 </w:t>
      </w:r>
      <w:proofErr w:type="spellStart"/>
      <w:r w:rsidRPr="009F42D1">
        <w:rPr>
          <w:sz w:val="28"/>
          <w:szCs w:val="28"/>
          <w:vertAlign w:val="superscript"/>
        </w:rPr>
        <w:t>кВ</w:t>
      </w:r>
      <w:proofErr w:type="spellEnd"/>
      <w:r w:rsidRPr="009F42D1">
        <w:rPr>
          <w:sz w:val="28"/>
          <w:szCs w:val="28"/>
        </w:rPr>
        <w:t xml:space="preserve">, </w:t>
      </w:r>
      <w:bookmarkStart w:id="88" w:name="_Hlk135211774"/>
      <w:r w:rsidRPr="009F42D1">
        <w:rPr>
          <w:sz w:val="28"/>
          <w:szCs w:val="28"/>
        </w:rPr>
        <w:t>С</w:t>
      </w:r>
      <w:r w:rsidRPr="009F42D1">
        <w:rPr>
          <w:sz w:val="28"/>
          <w:szCs w:val="28"/>
          <w:vertAlign w:val="subscript"/>
        </w:rPr>
        <w:t>3.1.2.1.3.4</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w:t>
      </w:r>
      <w:bookmarkEnd w:id="88"/>
      <w:r w:rsidRPr="009F42D1">
        <w:rPr>
          <w:rFonts w:ascii="Calibri" w:eastAsia="Calibri" w:hAnsi="Calibri"/>
          <w:sz w:val="22"/>
          <w:szCs w:val="22"/>
          <w:lang w:eastAsia="en-US"/>
        </w:rPr>
        <w:t xml:space="preserve"> </w:t>
      </w:r>
      <w:bookmarkStart w:id="89" w:name="_Hlk135211824"/>
      <w:r w:rsidRPr="009F42D1">
        <w:rPr>
          <w:sz w:val="28"/>
          <w:szCs w:val="28"/>
        </w:rPr>
        <w:t>С</w:t>
      </w:r>
      <w:r w:rsidRPr="009F42D1">
        <w:rPr>
          <w:sz w:val="28"/>
          <w:szCs w:val="28"/>
          <w:vertAlign w:val="subscript"/>
        </w:rPr>
        <w:t>3.1.2.1.1.2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w:t>
      </w:r>
      <w:bookmarkEnd w:id="89"/>
      <w:r w:rsidRPr="009F42D1">
        <w:rPr>
          <w:sz w:val="28"/>
          <w:szCs w:val="28"/>
        </w:rPr>
        <w:t xml:space="preserve"> </w:t>
      </w:r>
      <w:bookmarkStart w:id="90" w:name="_Hlk140755750"/>
      <w:r w:rsidRPr="009F42D1">
        <w:rPr>
          <w:sz w:val="28"/>
          <w:szCs w:val="28"/>
        </w:rPr>
        <w:t>С</w:t>
      </w:r>
      <w:r w:rsidRPr="009F42D1">
        <w:rPr>
          <w:sz w:val="28"/>
          <w:szCs w:val="28"/>
          <w:vertAlign w:val="subscript"/>
        </w:rPr>
        <w:t>3.1.2.1.2.2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bookmarkEnd w:id="90"/>
      <w:r w:rsidRPr="009F42D1">
        <w:rPr>
          <w:sz w:val="28"/>
          <w:szCs w:val="28"/>
        </w:rPr>
        <w:t>, С</w:t>
      </w:r>
      <w:r w:rsidRPr="009F42D1">
        <w:rPr>
          <w:sz w:val="28"/>
          <w:szCs w:val="28"/>
          <w:vertAlign w:val="subscript"/>
        </w:rPr>
        <w:t>3.1.2.1.3.2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r w:rsidRPr="009F42D1">
        <w:rPr>
          <w:sz w:val="28"/>
          <w:szCs w:val="28"/>
        </w:rPr>
        <w:t>, С</w:t>
      </w:r>
      <w:r w:rsidRPr="009F42D1">
        <w:rPr>
          <w:sz w:val="28"/>
          <w:szCs w:val="28"/>
          <w:vertAlign w:val="subscript"/>
        </w:rPr>
        <w:t>8.2.1</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bookmarkStart w:id="91" w:name="_Hlk140755792"/>
      <w:r w:rsidRPr="009F42D1">
        <w:rPr>
          <w:sz w:val="28"/>
          <w:szCs w:val="28"/>
        </w:rPr>
        <w:t>, С</w:t>
      </w:r>
      <w:r w:rsidRPr="009F42D1">
        <w:rPr>
          <w:sz w:val="28"/>
          <w:szCs w:val="28"/>
          <w:vertAlign w:val="subscript"/>
        </w:rPr>
        <w:t>8.2.2</w:t>
      </w:r>
      <w:r w:rsidRPr="009F42D1">
        <w:rPr>
          <w:sz w:val="28"/>
          <w:szCs w:val="28"/>
          <w:vertAlign w:val="superscript"/>
        </w:rPr>
        <w:t xml:space="preserve">0,4 </w:t>
      </w:r>
      <w:proofErr w:type="spellStart"/>
      <w:r w:rsidRPr="009F42D1">
        <w:rPr>
          <w:sz w:val="28"/>
          <w:szCs w:val="28"/>
          <w:vertAlign w:val="superscript"/>
        </w:rPr>
        <w:t>кВ</w:t>
      </w:r>
      <w:proofErr w:type="spellEnd"/>
      <w:r w:rsidRPr="009F42D1">
        <w:rPr>
          <w:sz w:val="28"/>
          <w:szCs w:val="28"/>
          <w:vertAlign w:val="superscript"/>
        </w:rPr>
        <w:t xml:space="preserve"> и ниже</w:t>
      </w:r>
      <w:bookmarkEnd w:id="91"/>
      <w:r w:rsidRPr="009F42D1">
        <w:rPr>
          <w:sz w:val="28"/>
          <w:szCs w:val="28"/>
        </w:rPr>
        <w:t xml:space="preserve">) согласно требованиям Методических указаний по определению размера платы за технологическое присоединение к электрическим сетям, утвержденных приказом ФАС России от 30.06.2022 № 490/22. С учетом индексации (ИЦП 2024 г. – 105,2; 2025 г. – 105,1; 2026 г. – 104,4) объем капитальных вложений составил 48 774 901,019 руб. = 48 774,901 тыс. руб. </w:t>
      </w:r>
    </w:p>
    <w:p w14:paraId="06CAE513" w14:textId="77777777" w:rsidR="009F42D1" w:rsidRPr="009F42D1" w:rsidRDefault="009F42D1" w:rsidP="009F42D1">
      <w:pPr>
        <w:spacing w:after="200" w:line="276" w:lineRule="auto"/>
        <w:contextualSpacing/>
        <w:jc w:val="both"/>
        <w:rPr>
          <w:sz w:val="28"/>
          <w:szCs w:val="28"/>
        </w:rPr>
      </w:pPr>
      <w:r w:rsidRPr="009F42D1">
        <w:rPr>
          <w:sz w:val="28"/>
          <w:szCs w:val="28"/>
        </w:rPr>
        <w:t xml:space="preserve">Предлагается учесть объем капитальных вложений ООО «Кузбасская энергосетевая компания» для осуществления технологического присоединения энергопринимающих устройств - многоквартирные жилые дома, встроенные детские сады и нежилые помещения в размере </w:t>
      </w:r>
      <w:r w:rsidRPr="009F42D1">
        <w:rPr>
          <w:b/>
          <w:sz w:val="28"/>
          <w:szCs w:val="28"/>
        </w:rPr>
        <w:t>48 774,901</w:t>
      </w:r>
      <w:r w:rsidRPr="009F42D1">
        <w:rPr>
          <w:sz w:val="28"/>
          <w:szCs w:val="28"/>
        </w:rPr>
        <w:t xml:space="preserve"> тыс. руб.</w:t>
      </w:r>
    </w:p>
    <w:p w14:paraId="30C2D030" w14:textId="77777777" w:rsidR="009F42D1" w:rsidRPr="009F42D1" w:rsidRDefault="009F42D1" w:rsidP="009F42D1">
      <w:pPr>
        <w:spacing w:after="200" w:line="276" w:lineRule="auto"/>
        <w:contextualSpacing/>
        <w:jc w:val="both"/>
        <w:rPr>
          <w:sz w:val="28"/>
          <w:szCs w:val="28"/>
        </w:rPr>
      </w:pPr>
    </w:p>
    <w:p w14:paraId="3CB98373" w14:textId="77777777" w:rsidR="009F42D1" w:rsidRPr="009F42D1" w:rsidRDefault="009F42D1" w:rsidP="009F42D1">
      <w:pPr>
        <w:spacing w:line="276" w:lineRule="auto"/>
        <w:jc w:val="center"/>
        <w:rPr>
          <w:b/>
          <w:sz w:val="28"/>
          <w:szCs w:val="28"/>
        </w:rPr>
      </w:pPr>
      <w:bookmarkStart w:id="92" w:name="_Hlk525113570"/>
      <w:r w:rsidRPr="009F42D1">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92"/>
    </w:p>
    <w:p w14:paraId="33F4AD97" w14:textId="77777777" w:rsidR="009F42D1" w:rsidRPr="009F42D1" w:rsidRDefault="009F42D1" w:rsidP="00F4467E">
      <w:pPr>
        <w:spacing w:line="276" w:lineRule="auto"/>
        <w:ind w:firstLine="709"/>
        <w:jc w:val="both"/>
        <w:rPr>
          <w:sz w:val="28"/>
          <w:szCs w:val="28"/>
        </w:rPr>
      </w:pPr>
      <w:r w:rsidRPr="009F42D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12EBE332" w14:textId="77777777" w:rsidR="00F4467E" w:rsidRDefault="009F42D1" w:rsidP="009F42D1">
      <w:pPr>
        <w:spacing w:line="276" w:lineRule="auto"/>
        <w:ind w:right="-173"/>
        <w:jc w:val="both"/>
        <w:rPr>
          <w:sz w:val="28"/>
          <w:szCs w:val="28"/>
        </w:rPr>
      </w:pPr>
      <w:r w:rsidRPr="009F42D1">
        <w:rPr>
          <w:sz w:val="28"/>
          <w:szCs w:val="28"/>
        </w:rPr>
        <w:t xml:space="preserve">В соответствии с предлагаемым ООО «Кузбасская энергосетевая компания» расчетом необходимой валовой выручки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9 456 920,86 руб. = 9 456,921 тыс. руб. – реконструкция КВЛ-6 </w:t>
      </w:r>
      <w:proofErr w:type="spellStart"/>
      <w:r w:rsidRPr="009F42D1">
        <w:rPr>
          <w:sz w:val="28"/>
          <w:szCs w:val="28"/>
        </w:rPr>
        <w:t>кВ</w:t>
      </w:r>
      <w:proofErr w:type="spellEnd"/>
      <w:r w:rsidRPr="009F42D1">
        <w:rPr>
          <w:sz w:val="28"/>
          <w:szCs w:val="28"/>
        </w:rPr>
        <w:t xml:space="preserve"> </w:t>
      </w:r>
      <w:bookmarkStart w:id="93" w:name="_Hlk140756956"/>
      <w:r w:rsidRPr="009F42D1">
        <w:rPr>
          <w:sz w:val="28"/>
          <w:szCs w:val="28"/>
        </w:rPr>
        <w:t>Ф-6-212      «ЦРП-7»</w:t>
      </w:r>
      <w:bookmarkEnd w:id="93"/>
      <w:r w:rsidRPr="009F42D1">
        <w:rPr>
          <w:sz w:val="28"/>
          <w:szCs w:val="28"/>
        </w:rPr>
        <w:t xml:space="preserve">, Ф-6-308 «ЦРП-7» (п. 10.2.1 ТУ). </w:t>
      </w:r>
    </w:p>
    <w:p w14:paraId="3DD61B82" w14:textId="5F0D0E56" w:rsidR="009F42D1" w:rsidRPr="009F42D1" w:rsidRDefault="009F42D1" w:rsidP="00F4467E">
      <w:pPr>
        <w:spacing w:line="276" w:lineRule="auto"/>
        <w:ind w:right="-173" w:firstLine="567"/>
        <w:jc w:val="both"/>
        <w:rPr>
          <w:sz w:val="28"/>
          <w:szCs w:val="28"/>
        </w:rPr>
      </w:pPr>
      <w:r w:rsidRPr="009F42D1">
        <w:rPr>
          <w:sz w:val="28"/>
          <w:szCs w:val="28"/>
        </w:rPr>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9F42D1">
        <w:rPr>
          <w:b/>
          <w:sz w:val="28"/>
          <w:szCs w:val="28"/>
        </w:rPr>
        <w:t>8 473, 242</w:t>
      </w:r>
      <w:r w:rsidRPr="009F42D1">
        <w:rPr>
          <w:sz w:val="28"/>
          <w:szCs w:val="28"/>
        </w:rPr>
        <w:t xml:space="preserve"> руб. </w:t>
      </w:r>
    </w:p>
    <w:p w14:paraId="59EA1D52" w14:textId="77777777" w:rsidR="009F42D1" w:rsidRPr="009F42D1" w:rsidRDefault="009F42D1" w:rsidP="00F4467E">
      <w:pPr>
        <w:spacing w:line="276" w:lineRule="auto"/>
        <w:ind w:right="-173" w:firstLine="567"/>
        <w:jc w:val="both"/>
        <w:rPr>
          <w:sz w:val="28"/>
          <w:szCs w:val="28"/>
        </w:rPr>
      </w:pPr>
      <w:r w:rsidRPr="009F42D1">
        <w:rPr>
          <w:sz w:val="28"/>
          <w:szCs w:val="28"/>
        </w:rPr>
        <w:t>Корректировка связана с:</w:t>
      </w:r>
    </w:p>
    <w:p w14:paraId="0573BD7E" w14:textId="77777777" w:rsidR="009F42D1" w:rsidRPr="009F42D1" w:rsidRDefault="009F42D1" w:rsidP="009F42D1">
      <w:pPr>
        <w:spacing w:line="276" w:lineRule="auto"/>
        <w:ind w:right="-173"/>
        <w:jc w:val="both"/>
        <w:rPr>
          <w:sz w:val="28"/>
          <w:szCs w:val="28"/>
        </w:rPr>
      </w:pPr>
      <w:r w:rsidRPr="009F42D1">
        <w:rPr>
          <w:sz w:val="28"/>
          <w:szCs w:val="28"/>
        </w:rPr>
        <w:lastRenderedPageBreak/>
        <w:t>-</w:t>
      </w:r>
      <w:r w:rsidRPr="009F42D1">
        <w:rPr>
          <w:sz w:val="28"/>
          <w:szCs w:val="28"/>
        </w:rPr>
        <w:tab/>
        <w:t>исключением затрат на зимнее удорожание, т. к. отсутствует подтверждение необходимости проведения работ в зимнее время;</w:t>
      </w:r>
    </w:p>
    <w:p w14:paraId="44393110" w14:textId="77777777" w:rsidR="009F42D1" w:rsidRPr="009F42D1" w:rsidRDefault="009F42D1" w:rsidP="009F42D1">
      <w:pPr>
        <w:spacing w:line="276" w:lineRule="auto"/>
        <w:ind w:right="-173"/>
        <w:jc w:val="both"/>
        <w:rPr>
          <w:sz w:val="28"/>
          <w:szCs w:val="28"/>
        </w:rPr>
      </w:pPr>
      <w:r w:rsidRPr="009F42D1">
        <w:rPr>
          <w:sz w:val="28"/>
          <w:szCs w:val="28"/>
        </w:rPr>
        <w:t>-</w:t>
      </w:r>
      <w:r w:rsidRPr="009F42D1">
        <w:rPr>
          <w:sz w:val="28"/>
          <w:szCs w:val="28"/>
        </w:rPr>
        <w:tab/>
        <w:t>исключением затрат на содержание службы заказчика-застройщика, т. к. они ранее учтены в тарифе на передачу;</w:t>
      </w:r>
    </w:p>
    <w:p w14:paraId="611C05AE" w14:textId="77777777" w:rsidR="009F42D1" w:rsidRPr="009F42D1" w:rsidRDefault="009F42D1" w:rsidP="009F42D1">
      <w:pPr>
        <w:spacing w:line="276" w:lineRule="auto"/>
        <w:ind w:right="-173"/>
        <w:jc w:val="both"/>
        <w:rPr>
          <w:sz w:val="28"/>
          <w:szCs w:val="28"/>
        </w:rPr>
      </w:pPr>
      <w:r w:rsidRPr="009F42D1">
        <w:rPr>
          <w:sz w:val="28"/>
          <w:szCs w:val="28"/>
        </w:rPr>
        <w:t>-</w:t>
      </w:r>
      <w:r w:rsidRPr="009F42D1">
        <w:rPr>
          <w:sz w:val="28"/>
          <w:szCs w:val="28"/>
        </w:rPr>
        <w:tab/>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9F42D1">
        <w:rPr>
          <w:sz w:val="28"/>
          <w:szCs w:val="28"/>
        </w:rPr>
        <w:t>пр</w:t>
      </w:r>
      <w:proofErr w:type="spellEnd"/>
      <w:r w:rsidRPr="009F42D1">
        <w:rPr>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          Расчеты представлены в таблицах.</w:t>
      </w:r>
    </w:p>
    <w:p w14:paraId="0B12E05F" w14:textId="77777777" w:rsidR="009F42D1" w:rsidRPr="009F42D1" w:rsidRDefault="009F42D1" w:rsidP="009F42D1">
      <w:pPr>
        <w:spacing w:line="276" w:lineRule="auto"/>
        <w:jc w:val="both"/>
        <w:rPr>
          <w:sz w:val="28"/>
          <w:szCs w:val="28"/>
        </w:rPr>
      </w:pPr>
    </w:p>
    <w:p w14:paraId="6E364F29" w14:textId="77777777" w:rsidR="009F42D1" w:rsidRPr="009F42D1" w:rsidRDefault="009F42D1" w:rsidP="009F42D1">
      <w:pPr>
        <w:spacing w:line="276" w:lineRule="auto"/>
        <w:jc w:val="both"/>
        <w:rPr>
          <w:sz w:val="28"/>
          <w:szCs w:val="28"/>
        </w:rPr>
      </w:pPr>
    </w:p>
    <w:p w14:paraId="3487D001" w14:textId="77777777" w:rsidR="009F42D1" w:rsidRPr="009F42D1" w:rsidRDefault="009F42D1" w:rsidP="009F42D1">
      <w:pPr>
        <w:spacing w:line="276" w:lineRule="auto"/>
        <w:jc w:val="both"/>
        <w:rPr>
          <w:sz w:val="28"/>
          <w:szCs w:val="28"/>
        </w:rPr>
        <w:sectPr w:rsidR="009F42D1" w:rsidRPr="009F42D1" w:rsidSect="00137025">
          <w:pgSz w:w="11906" w:h="16838"/>
          <w:pgMar w:top="851" w:right="851" w:bottom="851" w:left="1418" w:header="709" w:footer="709" w:gutter="0"/>
          <w:cols w:space="708"/>
          <w:titlePg/>
          <w:docGrid w:linePitch="360"/>
        </w:sectPr>
      </w:pPr>
    </w:p>
    <w:p w14:paraId="594396CB" w14:textId="77777777" w:rsidR="009F42D1" w:rsidRPr="009F42D1" w:rsidRDefault="009F42D1" w:rsidP="009F42D1">
      <w:pPr>
        <w:spacing w:line="276" w:lineRule="auto"/>
        <w:jc w:val="right"/>
        <w:rPr>
          <w:sz w:val="28"/>
          <w:szCs w:val="28"/>
        </w:rPr>
      </w:pPr>
      <w:r w:rsidRPr="009F42D1">
        <w:rPr>
          <w:sz w:val="28"/>
          <w:szCs w:val="28"/>
        </w:rPr>
        <w:lastRenderedPageBreak/>
        <w:t>Таблица – Предложение предприятия (реконструкция существующих сетей)</w:t>
      </w:r>
    </w:p>
    <w:tbl>
      <w:tblPr>
        <w:tblW w:w="15593" w:type="dxa"/>
        <w:tblInd w:w="108" w:type="dxa"/>
        <w:tblLayout w:type="fixed"/>
        <w:tblLook w:val="04A0" w:firstRow="1" w:lastRow="0" w:firstColumn="1" w:lastColumn="0" w:noHBand="0" w:noVBand="1"/>
      </w:tblPr>
      <w:tblGrid>
        <w:gridCol w:w="427"/>
        <w:gridCol w:w="2139"/>
        <w:gridCol w:w="5136"/>
        <w:gridCol w:w="2139"/>
        <w:gridCol w:w="1427"/>
        <w:gridCol w:w="1283"/>
        <w:gridCol w:w="1427"/>
        <w:gridCol w:w="1331"/>
        <w:gridCol w:w="284"/>
      </w:tblGrid>
      <w:tr w:rsidR="009F42D1" w:rsidRPr="009F42D1" w14:paraId="394DA4EA" w14:textId="77777777" w:rsidTr="00C8615D">
        <w:trPr>
          <w:gridAfter w:val="1"/>
          <w:wAfter w:w="284" w:type="dxa"/>
          <w:trHeight w:val="255"/>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CE12F" w14:textId="77777777" w:rsidR="009F42D1" w:rsidRPr="009F42D1" w:rsidRDefault="009F42D1" w:rsidP="009F42D1">
            <w:pPr>
              <w:jc w:val="center"/>
              <w:rPr>
                <w:sz w:val="16"/>
                <w:szCs w:val="16"/>
              </w:rPr>
            </w:pPr>
            <w:r w:rsidRPr="009F42D1">
              <w:rPr>
                <w:sz w:val="16"/>
                <w:szCs w:val="16"/>
              </w:rPr>
              <w:t xml:space="preserve">№ </w:t>
            </w:r>
            <w:proofErr w:type="spellStart"/>
            <w:r w:rsidRPr="009F42D1">
              <w:rPr>
                <w:sz w:val="16"/>
                <w:szCs w:val="16"/>
              </w:rPr>
              <w:t>пп</w:t>
            </w:r>
            <w:proofErr w:type="spellEnd"/>
          </w:p>
        </w:tc>
        <w:tc>
          <w:tcPr>
            <w:tcW w:w="2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79014" w14:textId="77777777" w:rsidR="009F42D1" w:rsidRPr="009F42D1" w:rsidRDefault="009F42D1" w:rsidP="009F42D1">
            <w:pPr>
              <w:jc w:val="center"/>
              <w:rPr>
                <w:sz w:val="16"/>
                <w:szCs w:val="16"/>
              </w:rPr>
            </w:pPr>
            <w:r w:rsidRPr="009F42D1">
              <w:rPr>
                <w:sz w:val="16"/>
                <w:szCs w:val="16"/>
              </w:rPr>
              <w:t>Обоснование</w:t>
            </w:r>
          </w:p>
        </w:tc>
        <w:tc>
          <w:tcPr>
            <w:tcW w:w="5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F3E75" w14:textId="77777777" w:rsidR="009F42D1" w:rsidRPr="009F42D1" w:rsidRDefault="009F42D1" w:rsidP="009F42D1">
            <w:pPr>
              <w:jc w:val="center"/>
              <w:rPr>
                <w:sz w:val="16"/>
                <w:szCs w:val="16"/>
              </w:rPr>
            </w:pPr>
            <w:r w:rsidRPr="009F42D1">
              <w:rPr>
                <w:sz w:val="16"/>
                <w:szCs w:val="16"/>
              </w:rPr>
              <w:t>Наименование глав, объектов капитального строительства, работ и затрат</w:t>
            </w:r>
          </w:p>
        </w:tc>
        <w:tc>
          <w:tcPr>
            <w:tcW w:w="760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74BFD9F" w14:textId="77777777" w:rsidR="009F42D1" w:rsidRPr="009F42D1" w:rsidRDefault="009F42D1" w:rsidP="009F42D1">
            <w:pPr>
              <w:jc w:val="center"/>
              <w:rPr>
                <w:sz w:val="16"/>
                <w:szCs w:val="16"/>
              </w:rPr>
            </w:pPr>
            <w:r w:rsidRPr="009F42D1">
              <w:rPr>
                <w:sz w:val="16"/>
                <w:szCs w:val="16"/>
              </w:rPr>
              <w:t xml:space="preserve"> Сметная стоимость, руб. </w:t>
            </w:r>
          </w:p>
        </w:tc>
      </w:tr>
      <w:tr w:rsidR="009F42D1" w:rsidRPr="009F42D1" w14:paraId="586B28BA" w14:textId="77777777" w:rsidTr="00C8615D">
        <w:trPr>
          <w:gridAfter w:val="1"/>
          <w:wAfter w:w="284" w:type="dxa"/>
          <w:trHeight w:val="555"/>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72BC6B10" w14:textId="77777777" w:rsidR="009F42D1" w:rsidRPr="009F42D1" w:rsidRDefault="009F42D1" w:rsidP="009F42D1">
            <w:pPr>
              <w:rPr>
                <w:sz w:val="16"/>
                <w:szCs w:val="16"/>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41643EA5" w14:textId="77777777" w:rsidR="009F42D1" w:rsidRPr="009F42D1" w:rsidRDefault="009F42D1" w:rsidP="009F42D1">
            <w:pPr>
              <w:rPr>
                <w:sz w:val="16"/>
                <w:szCs w:val="16"/>
              </w:rPr>
            </w:pPr>
          </w:p>
        </w:tc>
        <w:tc>
          <w:tcPr>
            <w:tcW w:w="5136" w:type="dxa"/>
            <w:vMerge/>
            <w:tcBorders>
              <w:top w:val="single" w:sz="4" w:space="0" w:color="auto"/>
              <w:left w:val="single" w:sz="4" w:space="0" w:color="auto"/>
              <w:bottom w:val="single" w:sz="4" w:space="0" w:color="auto"/>
              <w:right w:val="single" w:sz="4" w:space="0" w:color="auto"/>
            </w:tcBorders>
            <w:vAlign w:val="center"/>
            <w:hideMark/>
          </w:tcPr>
          <w:p w14:paraId="3DC42745" w14:textId="77777777" w:rsidR="009F42D1" w:rsidRPr="009F42D1" w:rsidRDefault="009F42D1" w:rsidP="009F42D1">
            <w:pPr>
              <w:rPr>
                <w:sz w:val="16"/>
                <w:szCs w:val="16"/>
              </w:rPr>
            </w:pPr>
          </w:p>
        </w:tc>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14:paraId="2923480D" w14:textId="77777777" w:rsidR="009F42D1" w:rsidRPr="009F42D1" w:rsidRDefault="009F42D1" w:rsidP="009F42D1">
            <w:pPr>
              <w:jc w:val="center"/>
              <w:rPr>
                <w:sz w:val="16"/>
                <w:szCs w:val="16"/>
              </w:rPr>
            </w:pPr>
            <w:r w:rsidRPr="009F42D1">
              <w:rPr>
                <w:sz w:val="16"/>
                <w:szCs w:val="16"/>
              </w:rPr>
              <w:t xml:space="preserve"> строительных</w:t>
            </w:r>
            <w:r w:rsidRPr="009F42D1">
              <w:rPr>
                <w:sz w:val="16"/>
                <w:szCs w:val="16"/>
              </w:rPr>
              <w:br/>
              <w:t>(ремонтно- строительных, ремонтно- реставрационных) работ</w:t>
            </w:r>
            <w:r w:rsidRPr="009F42D1">
              <w:rPr>
                <w:sz w:val="16"/>
                <w:szCs w:val="16"/>
              </w:rPr>
              <w:br/>
              <w:t xml:space="preserve"> </w:t>
            </w: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498FE739" w14:textId="77777777" w:rsidR="009F42D1" w:rsidRPr="009F42D1" w:rsidRDefault="009F42D1" w:rsidP="009F42D1">
            <w:pPr>
              <w:jc w:val="center"/>
              <w:rPr>
                <w:sz w:val="16"/>
                <w:szCs w:val="16"/>
              </w:rPr>
            </w:pPr>
            <w:r w:rsidRPr="009F42D1">
              <w:rPr>
                <w:sz w:val="16"/>
                <w:szCs w:val="16"/>
              </w:rPr>
              <w:t xml:space="preserve"> монтажных работ </w:t>
            </w:r>
          </w:p>
        </w:tc>
        <w:tc>
          <w:tcPr>
            <w:tcW w:w="1283" w:type="dxa"/>
            <w:vMerge w:val="restart"/>
            <w:tcBorders>
              <w:top w:val="nil"/>
              <w:left w:val="single" w:sz="4" w:space="0" w:color="auto"/>
              <w:bottom w:val="single" w:sz="4" w:space="0" w:color="auto"/>
              <w:right w:val="single" w:sz="4" w:space="0" w:color="auto"/>
            </w:tcBorders>
            <w:shd w:val="clear" w:color="auto" w:fill="auto"/>
            <w:vAlign w:val="center"/>
            <w:hideMark/>
          </w:tcPr>
          <w:p w14:paraId="30A66101" w14:textId="77777777" w:rsidR="009F42D1" w:rsidRPr="009F42D1" w:rsidRDefault="009F42D1" w:rsidP="009F42D1">
            <w:pPr>
              <w:jc w:val="center"/>
              <w:rPr>
                <w:sz w:val="16"/>
                <w:szCs w:val="16"/>
              </w:rPr>
            </w:pPr>
            <w:r w:rsidRPr="009F42D1">
              <w:rPr>
                <w:sz w:val="16"/>
                <w:szCs w:val="16"/>
              </w:rPr>
              <w:t xml:space="preserve"> оборудования </w:t>
            </w: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79E44165" w14:textId="77777777" w:rsidR="009F42D1" w:rsidRPr="009F42D1" w:rsidRDefault="009F42D1" w:rsidP="009F42D1">
            <w:pPr>
              <w:jc w:val="center"/>
              <w:rPr>
                <w:sz w:val="16"/>
                <w:szCs w:val="16"/>
              </w:rPr>
            </w:pPr>
            <w:r w:rsidRPr="009F42D1">
              <w:rPr>
                <w:sz w:val="16"/>
                <w:szCs w:val="16"/>
              </w:rPr>
              <w:t xml:space="preserve"> прочих затрат </w:t>
            </w:r>
          </w:p>
        </w:tc>
        <w:tc>
          <w:tcPr>
            <w:tcW w:w="1331" w:type="dxa"/>
            <w:vMerge w:val="restart"/>
            <w:tcBorders>
              <w:top w:val="nil"/>
              <w:left w:val="single" w:sz="4" w:space="0" w:color="auto"/>
              <w:bottom w:val="single" w:sz="4" w:space="0" w:color="000000"/>
              <w:right w:val="single" w:sz="4" w:space="0" w:color="auto"/>
            </w:tcBorders>
            <w:shd w:val="clear" w:color="auto" w:fill="auto"/>
            <w:vAlign w:val="center"/>
            <w:hideMark/>
          </w:tcPr>
          <w:p w14:paraId="44ADBE52" w14:textId="77777777" w:rsidR="009F42D1" w:rsidRPr="009F42D1" w:rsidRDefault="009F42D1" w:rsidP="009F42D1">
            <w:pPr>
              <w:jc w:val="center"/>
              <w:rPr>
                <w:sz w:val="16"/>
                <w:szCs w:val="16"/>
              </w:rPr>
            </w:pPr>
            <w:r w:rsidRPr="009F42D1">
              <w:rPr>
                <w:sz w:val="16"/>
                <w:szCs w:val="16"/>
              </w:rPr>
              <w:t xml:space="preserve"> всего </w:t>
            </w:r>
          </w:p>
        </w:tc>
      </w:tr>
      <w:tr w:rsidR="009F42D1" w:rsidRPr="009F42D1" w14:paraId="19B147B5" w14:textId="77777777" w:rsidTr="00C8615D">
        <w:trPr>
          <w:trHeight w:val="555"/>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220658B7" w14:textId="77777777" w:rsidR="009F42D1" w:rsidRPr="009F42D1" w:rsidRDefault="009F42D1" w:rsidP="009F42D1">
            <w:pPr>
              <w:rPr>
                <w:sz w:val="16"/>
                <w:szCs w:val="16"/>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68862298" w14:textId="77777777" w:rsidR="009F42D1" w:rsidRPr="009F42D1" w:rsidRDefault="009F42D1" w:rsidP="009F42D1">
            <w:pPr>
              <w:rPr>
                <w:sz w:val="16"/>
                <w:szCs w:val="16"/>
              </w:rPr>
            </w:pPr>
          </w:p>
        </w:tc>
        <w:tc>
          <w:tcPr>
            <w:tcW w:w="5136" w:type="dxa"/>
            <w:vMerge/>
            <w:tcBorders>
              <w:top w:val="single" w:sz="4" w:space="0" w:color="auto"/>
              <w:left w:val="single" w:sz="4" w:space="0" w:color="auto"/>
              <w:bottom w:val="single" w:sz="4" w:space="0" w:color="auto"/>
              <w:right w:val="single" w:sz="4" w:space="0" w:color="auto"/>
            </w:tcBorders>
            <w:vAlign w:val="center"/>
            <w:hideMark/>
          </w:tcPr>
          <w:p w14:paraId="7CEA114F" w14:textId="77777777" w:rsidR="009F42D1" w:rsidRPr="009F42D1" w:rsidRDefault="009F42D1" w:rsidP="009F42D1">
            <w:pPr>
              <w:rPr>
                <w:sz w:val="16"/>
                <w:szCs w:val="16"/>
              </w:rPr>
            </w:pPr>
          </w:p>
        </w:tc>
        <w:tc>
          <w:tcPr>
            <w:tcW w:w="2139" w:type="dxa"/>
            <w:vMerge/>
            <w:tcBorders>
              <w:top w:val="nil"/>
              <w:left w:val="single" w:sz="4" w:space="0" w:color="auto"/>
              <w:bottom w:val="single" w:sz="4" w:space="0" w:color="auto"/>
              <w:right w:val="single" w:sz="4" w:space="0" w:color="auto"/>
            </w:tcBorders>
            <w:vAlign w:val="center"/>
            <w:hideMark/>
          </w:tcPr>
          <w:p w14:paraId="3AA6F9B6" w14:textId="77777777" w:rsidR="009F42D1" w:rsidRPr="009F42D1" w:rsidRDefault="009F42D1" w:rsidP="009F42D1">
            <w:pPr>
              <w:rPr>
                <w:sz w:val="16"/>
                <w:szCs w:val="16"/>
              </w:rPr>
            </w:pPr>
          </w:p>
        </w:tc>
        <w:tc>
          <w:tcPr>
            <w:tcW w:w="1427" w:type="dxa"/>
            <w:vMerge/>
            <w:tcBorders>
              <w:top w:val="nil"/>
              <w:left w:val="single" w:sz="4" w:space="0" w:color="auto"/>
              <w:bottom w:val="single" w:sz="4" w:space="0" w:color="auto"/>
              <w:right w:val="single" w:sz="4" w:space="0" w:color="auto"/>
            </w:tcBorders>
            <w:vAlign w:val="center"/>
            <w:hideMark/>
          </w:tcPr>
          <w:p w14:paraId="32C69841" w14:textId="77777777" w:rsidR="009F42D1" w:rsidRPr="009F42D1" w:rsidRDefault="009F42D1" w:rsidP="009F42D1">
            <w:pPr>
              <w:rPr>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07CBC6FD" w14:textId="77777777" w:rsidR="009F42D1" w:rsidRPr="009F42D1" w:rsidRDefault="009F42D1" w:rsidP="009F42D1">
            <w:pPr>
              <w:rPr>
                <w:sz w:val="16"/>
                <w:szCs w:val="16"/>
              </w:rPr>
            </w:pPr>
          </w:p>
        </w:tc>
        <w:tc>
          <w:tcPr>
            <w:tcW w:w="1427" w:type="dxa"/>
            <w:vMerge/>
            <w:tcBorders>
              <w:top w:val="nil"/>
              <w:left w:val="single" w:sz="4" w:space="0" w:color="auto"/>
              <w:bottom w:val="single" w:sz="4" w:space="0" w:color="auto"/>
              <w:right w:val="single" w:sz="4" w:space="0" w:color="auto"/>
            </w:tcBorders>
            <w:vAlign w:val="center"/>
            <w:hideMark/>
          </w:tcPr>
          <w:p w14:paraId="2F9D956D" w14:textId="77777777" w:rsidR="009F42D1" w:rsidRPr="009F42D1" w:rsidRDefault="009F42D1" w:rsidP="009F42D1">
            <w:pPr>
              <w:rPr>
                <w:sz w:val="16"/>
                <w:szCs w:val="16"/>
              </w:rPr>
            </w:pPr>
          </w:p>
        </w:tc>
        <w:tc>
          <w:tcPr>
            <w:tcW w:w="1331" w:type="dxa"/>
            <w:vMerge/>
            <w:tcBorders>
              <w:top w:val="nil"/>
              <w:left w:val="single" w:sz="4" w:space="0" w:color="auto"/>
              <w:bottom w:val="single" w:sz="4" w:space="0" w:color="000000"/>
              <w:right w:val="single" w:sz="4" w:space="0" w:color="auto"/>
            </w:tcBorders>
            <w:vAlign w:val="center"/>
            <w:hideMark/>
          </w:tcPr>
          <w:p w14:paraId="4B7A554F" w14:textId="77777777" w:rsidR="009F42D1" w:rsidRPr="009F42D1" w:rsidRDefault="009F42D1" w:rsidP="009F42D1">
            <w:pPr>
              <w:rPr>
                <w:sz w:val="16"/>
                <w:szCs w:val="16"/>
              </w:rPr>
            </w:pPr>
          </w:p>
        </w:tc>
        <w:tc>
          <w:tcPr>
            <w:tcW w:w="284" w:type="dxa"/>
            <w:tcBorders>
              <w:top w:val="nil"/>
              <w:left w:val="nil"/>
              <w:bottom w:val="nil"/>
              <w:right w:val="nil"/>
            </w:tcBorders>
            <w:shd w:val="clear" w:color="auto" w:fill="auto"/>
            <w:noWrap/>
            <w:vAlign w:val="bottom"/>
            <w:hideMark/>
          </w:tcPr>
          <w:p w14:paraId="2F2781F4" w14:textId="77777777" w:rsidR="009F42D1" w:rsidRPr="009F42D1" w:rsidRDefault="009F42D1" w:rsidP="009F42D1">
            <w:pPr>
              <w:jc w:val="center"/>
              <w:rPr>
                <w:sz w:val="16"/>
                <w:szCs w:val="16"/>
              </w:rPr>
            </w:pPr>
          </w:p>
        </w:tc>
      </w:tr>
      <w:tr w:rsidR="009F42D1" w:rsidRPr="009F42D1" w14:paraId="68ED9172" w14:textId="77777777" w:rsidTr="00C8615D">
        <w:trPr>
          <w:trHeight w:val="70"/>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4118AAF8" w14:textId="77777777" w:rsidR="009F42D1" w:rsidRPr="009F42D1" w:rsidRDefault="009F42D1" w:rsidP="009F42D1">
            <w:pPr>
              <w:rPr>
                <w:sz w:val="16"/>
                <w:szCs w:val="16"/>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6A63B91E" w14:textId="77777777" w:rsidR="009F42D1" w:rsidRPr="009F42D1" w:rsidRDefault="009F42D1" w:rsidP="009F42D1">
            <w:pPr>
              <w:rPr>
                <w:sz w:val="16"/>
                <w:szCs w:val="16"/>
              </w:rPr>
            </w:pPr>
          </w:p>
        </w:tc>
        <w:tc>
          <w:tcPr>
            <w:tcW w:w="5136" w:type="dxa"/>
            <w:vMerge/>
            <w:tcBorders>
              <w:top w:val="single" w:sz="4" w:space="0" w:color="auto"/>
              <w:left w:val="single" w:sz="4" w:space="0" w:color="auto"/>
              <w:bottom w:val="single" w:sz="4" w:space="0" w:color="auto"/>
              <w:right w:val="single" w:sz="4" w:space="0" w:color="auto"/>
            </w:tcBorders>
            <w:vAlign w:val="center"/>
            <w:hideMark/>
          </w:tcPr>
          <w:p w14:paraId="0EC1A99D" w14:textId="77777777" w:rsidR="009F42D1" w:rsidRPr="009F42D1" w:rsidRDefault="009F42D1" w:rsidP="009F42D1">
            <w:pPr>
              <w:rPr>
                <w:sz w:val="16"/>
                <w:szCs w:val="16"/>
              </w:rPr>
            </w:pPr>
          </w:p>
        </w:tc>
        <w:tc>
          <w:tcPr>
            <w:tcW w:w="2139" w:type="dxa"/>
            <w:vMerge/>
            <w:tcBorders>
              <w:top w:val="nil"/>
              <w:left w:val="single" w:sz="4" w:space="0" w:color="auto"/>
              <w:bottom w:val="single" w:sz="4" w:space="0" w:color="auto"/>
              <w:right w:val="single" w:sz="4" w:space="0" w:color="auto"/>
            </w:tcBorders>
            <w:vAlign w:val="center"/>
            <w:hideMark/>
          </w:tcPr>
          <w:p w14:paraId="3694AD39" w14:textId="77777777" w:rsidR="009F42D1" w:rsidRPr="009F42D1" w:rsidRDefault="009F42D1" w:rsidP="009F42D1">
            <w:pPr>
              <w:rPr>
                <w:sz w:val="16"/>
                <w:szCs w:val="16"/>
              </w:rPr>
            </w:pPr>
          </w:p>
        </w:tc>
        <w:tc>
          <w:tcPr>
            <w:tcW w:w="1427" w:type="dxa"/>
            <w:vMerge/>
            <w:tcBorders>
              <w:top w:val="nil"/>
              <w:left w:val="single" w:sz="4" w:space="0" w:color="auto"/>
              <w:bottom w:val="single" w:sz="4" w:space="0" w:color="auto"/>
              <w:right w:val="single" w:sz="4" w:space="0" w:color="auto"/>
            </w:tcBorders>
            <w:vAlign w:val="center"/>
            <w:hideMark/>
          </w:tcPr>
          <w:p w14:paraId="00C63E99" w14:textId="77777777" w:rsidR="009F42D1" w:rsidRPr="009F42D1" w:rsidRDefault="009F42D1" w:rsidP="009F42D1">
            <w:pPr>
              <w:rPr>
                <w:sz w:val="16"/>
                <w:szCs w:val="16"/>
              </w:rPr>
            </w:pPr>
          </w:p>
        </w:tc>
        <w:tc>
          <w:tcPr>
            <w:tcW w:w="1283" w:type="dxa"/>
            <w:vMerge/>
            <w:tcBorders>
              <w:top w:val="nil"/>
              <w:left w:val="single" w:sz="4" w:space="0" w:color="auto"/>
              <w:bottom w:val="single" w:sz="4" w:space="0" w:color="auto"/>
              <w:right w:val="single" w:sz="4" w:space="0" w:color="auto"/>
            </w:tcBorders>
            <w:vAlign w:val="center"/>
            <w:hideMark/>
          </w:tcPr>
          <w:p w14:paraId="505C33B8" w14:textId="77777777" w:rsidR="009F42D1" w:rsidRPr="009F42D1" w:rsidRDefault="009F42D1" w:rsidP="009F42D1">
            <w:pPr>
              <w:rPr>
                <w:sz w:val="16"/>
                <w:szCs w:val="16"/>
              </w:rPr>
            </w:pPr>
          </w:p>
        </w:tc>
        <w:tc>
          <w:tcPr>
            <w:tcW w:w="1427" w:type="dxa"/>
            <w:vMerge/>
            <w:tcBorders>
              <w:top w:val="nil"/>
              <w:left w:val="single" w:sz="4" w:space="0" w:color="auto"/>
              <w:bottom w:val="single" w:sz="4" w:space="0" w:color="auto"/>
              <w:right w:val="single" w:sz="4" w:space="0" w:color="auto"/>
            </w:tcBorders>
            <w:vAlign w:val="center"/>
            <w:hideMark/>
          </w:tcPr>
          <w:p w14:paraId="7C390643" w14:textId="77777777" w:rsidR="009F42D1" w:rsidRPr="009F42D1" w:rsidRDefault="009F42D1" w:rsidP="009F42D1">
            <w:pPr>
              <w:rPr>
                <w:sz w:val="16"/>
                <w:szCs w:val="16"/>
              </w:rPr>
            </w:pPr>
          </w:p>
        </w:tc>
        <w:tc>
          <w:tcPr>
            <w:tcW w:w="1331" w:type="dxa"/>
            <w:vMerge/>
            <w:tcBorders>
              <w:top w:val="nil"/>
              <w:left w:val="single" w:sz="4" w:space="0" w:color="auto"/>
              <w:bottom w:val="single" w:sz="4" w:space="0" w:color="000000"/>
              <w:right w:val="single" w:sz="4" w:space="0" w:color="auto"/>
            </w:tcBorders>
            <w:vAlign w:val="center"/>
            <w:hideMark/>
          </w:tcPr>
          <w:p w14:paraId="32B23DA3" w14:textId="77777777" w:rsidR="009F42D1" w:rsidRPr="009F42D1" w:rsidRDefault="009F42D1" w:rsidP="009F42D1">
            <w:pPr>
              <w:rPr>
                <w:sz w:val="16"/>
                <w:szCs w:val="16"/>
              </w:rPr>
            </w:pPr>
          </w:p>
        </w:tc>
        <w:tc>
          <w:tcPr>
            <w:tcW w:w="284" w:type="dxa"/>
            <w:tcBorders>
              <w:top w:val="nil"/>
              <w:left w:val="nil"/>
              <w:bottom w:val="nil"/>
              <w:right w:val="nil"/>
            </w:tcBorders>
            <w:shd w:val="clear" w:color="auto" w:fill="auto"/>
            <w:noWrap/>
            <w:vAlign w:val="bottom"/>
            <w:hideMark/>
          </w:tcPr>
          <w:p w14:paraId="7AF37572" w14:textId="77777777" w:rsidR="009F42D1" w:rsidRPr="009F42D1" w:rsidRDefault="009F42D1" w:rsidP="009F42D1">
            <w:pPr>
              <w:rPr>
                <w:sz w:val="20"/>
                <w:szCs w:val="20"/>
              </w:rPr>
            </w:pPr>
          </w:p>
        </w:tc>
      </w:tr>
      <w:tr w:rsidR="009F42D1" w:rsidRPr="009F42D1" w14:paraId="18DE0118" w14:textId="77777777" w:rsidTr="00C8615D">
        <w:trPr>
          <w:trHeight w:val="255"/>
        </w:trPr>
        <w:tc>
          <w:tcPr>
            <w:tcW w:w="427" w:type="dxa"/>
            <w:tcBorders>
              <w:top w:val="nil"/>
              <w:left w:val="single" w:sz="4" w:space="0" w:color="auto"/>
              <w:bottom w:val="nil"/>
              <w:right w:val="single" w:sz="4" w:space="0" w:color="auto"/>
            </w:tcBorders>
            <w:shd w:val="clear" w:color="auto" w:fill="auto"/>
            <w:noWrap/>
            <w:vAlign w:val="bottom"/>
            <w:hideMark/>
          </w:tcPr>
          <w:p w14:paraId="7CF1A624" w14:textId="77777777" w:rsidR="009F42D1" w:rsidRPr="009F42D1" w:rsidRDefault="009F42D1" w:rsidP="009F42D1">
            <w:pPr>
              <w:jc w:val="center"/>
              <w:rPr>
                <w:sz w:val="16"/>
                <w:szCs w:val="16"/>
              </w:rPr>
            </w:pPr>
            <w:r w:rsidRPr="009F42D1">
              <w:rPr>
                <w:sz w:val="16"/>
                <w:szCs w:val="16"/>
              </w:rPr>
              <w:t>1</w:t>
            </w:r>
          </w:p>
        </w:tc>
        <w:tc>
          <w:tcPr>
            <w:tcW w:w="2139" w:type="dxa"/>
            <w:tcBorders>
              <w:top w:val="nil"/>
              <w:left w:val="nil"/>
              <w:bottom w:val="nil"/>
              <w:right w:val="single" w:sz="4" w:space="0" w:color="auto"/>
            </w:tcBorders>
            <w:shd w:val="clear" w:color="auto" w:fill="auto"/>
            <w:noWrap/>
            <w:vAlign w:val="bottom"/>
            <w:hideMark/>
          </w:tcPr>
          <w:p w14:paraId="5D7FAA36" w14:textId="77777777" w:rsidR="009F42D1" w:rsidRPr="009F42D1" w:rsidRDefault="009F42D1" w:rsidP="009F42D1">
            <w:pPr>
              <w:jc w:val="center"/>
              <w:rPr>
                <w:sz w:val="16"/>
                <w:szCs w:val="16"/>
              </w:rPr>
            </w:pPr>
            <w:r w:rsidRPr="009F42D1">
              <w:rPr>
                <w:sz w:val="16"/>
                <w:szCs w:val="16"/>
              </w:rPr>
              <w:t>2</w:t>
            </w:r>
          </w:p>
        </w:tc>
        <w:tc>
          <w:tcPr>
            <w:tcW w:w="5136" w:type="dxa"/>
            <w:tcBorders>
              <w:top w:val="nil"/>
              <w:left w:val="nil"/>
              <w:bottom w:val="nil"/>
              <w:right w:val="single" w:sz="4" w:space="0" w:color="auto"/>
            </w:tcBorders>
            <w:shd w:val="clear" w:color="auto" w:fill="auto"/>
            <w:noWrap/>
            <w:vAlign w:val="bottom"/>
            <w:hideMark/>
          </w:tcPr>
          <w:p w14:paraId="05B1D2A1" w14:textId="77777777" w:rsidR="009F42D1" w:rsidRPr="009F42D1" w:rsidRDefault="009F42D1" w:rsidP="009F42D1">
            <w:pPr>
              <w:jc w:val="center"/>
              <w:rPr>
                <w:sz w:val="16"/>
                <w:szCs w:val="16"/>
              </w:rPr>
            </w:pPr>
            <w:r w:rsidRPr="009F42D1">
              <w:rPr>
                <w:sz w:val="16"/>
                <w:szCs w:val="16"/>
              </w:rPr>
              <w:t>3</w:t>
            </w:r>
          </w:p>
        </w:tc>
        <w:tc>
          <w:tcPr>
            <w:tcW w:w="2139" w:type="dxa"/>
            <w:tcBorders>
              <w:top w:val="nil"/>
              <w:left w:val="nil"/>
              <w:bottom w:val="nil"/>
              <w:right w:val="single" w:sz="4" w:space="0" w:color="auto"/>
            </w:tcBorders>
            <w:shd w:val="clear" w:color="auto" w:fill="auto"/>
            <w:noWrap/>
            <w:vAlign w:val="bottom"/>
            <w:hideMark/>
          </w:tcPr>
          <w:p w14:paraId="11EA2B61" w14:textId="77777777" w:rsidR="009F42D1" w:rsidRPr="009F42D1" w:rsidRDefault="009F42D1" w:rsidP="009F42D1">
            <w:pPr>
              <w:jc w:val="center"/>
              <w:rPr>
                <w:sz w:val="16"/>
                <w:szCs w:val="16"/>
              </w:rPr>
            </w:pPr>
            <w:r w:rsidRPr="009F42D1">
              <w:rPr>
                <w:sz w:val="16"/>
                <w:szCs w:val="16"/>
              </w:rPr>
              <w:t>4</w:t>
            </w:r>
          </w:p>
        </w:tc>
        <w:tc>
          <w:tcPr>
            <w:tcW w:w="1427" w:type="dxa"/>
            <w:tcBorders>
              <w:top w:val="nil"/>
              <w:left w:val="nil"/>
              <w:bottom w:val="nil"/>
              <w:right w:val="single" w:sz="4" w:space="0" w:color="auto"/>
            </w:tcBorders>
            <w:shd w:val="clear" w:color="auto" w:fill="auto"/>
            <w:noWrap/>
            <w:vAlign w:val="bottom"/>
            <w:hideMark/>
          </w:tcPr>
          <w:p w14:paraId="5F8EE740" w14:textId="77777777" w:rsidR="009F42D1" w:rsidRPr="009F42D1" w:rsidRDefault="009F42D1" w:rsidP="009F42D1">
            <w:pPr>
              <w:jc w:val="center"/>
              <w:rPr>
                <w:sz w:val="16"/>
                <w:szCs w:val="16"/>
              </w:rPr>
            </w:pPr>
            <w:r w:rsidRPr="009F42D1">
              <w:rPr>
                <w:sz w:val="16"/>
                <w:szCs w:val="16"/>
              </w:rPr>
              <w:t>5</w:t>
            </w:r>
          </w:p>
        </w:tc>
        <w:tc>
          <w:tcPr>
            <w:tcW w:w="1283" w:type="dxa"/>
            <w:tcBorders>
              <w:top w:val="nil"/>
              <w:left w:val="nil"/>
              <w:bottom w:val="nil"/>
              <w:right w:val="single" w:sz="4" w:space="0" w:color="auto"/>
            </w:tcBorders>
            <w:shd w:val="clear" w:color="auto" w:fill="auto"/>
            <w:noWrap/>
            <w:vAlign w:val="bottom"/>
            <w:hideMark/>
          </w:tcPr>
          <w:p w14:paraId="084A793D" w14:textId="77777777" w:rsidR="009F42D1" w:rsidRPr="009F42D1" w:rsidRDefault="009F42D1" w:rsidP="009F42D1">
            <w:pPr>
              <w:jc w:val="center"/>
              <w:rPr>
                <w:sz w:val="16"/>
                <w:szCs w:val="16"/>
              </w:rPr>
            </w:pPr>
            <w:r w:rsidRPr="009F42D1">
              <w:rPr>
                <w:sz w:val="16"/>
                <w:szCs w:val="16"/>
              </w:rPr>
              <w:t>6</w:t>
            </w:r>
          </w:p>
        </w:tc>
        <w:tc>
          <w:tcPr>
            <w:tcW w:w="1427" w:type="dxa"/>
            <w:tcBorders>
              <w:top w:val="nil"/>
              <w:left w:val="nil"/>
              <w:bottom w:val="nil"/>
              <w:right w:val="single" w:sz="4" w:space="0" w:color="auto"/>
            </w:tcBorders>
            <w:shd w:val="clear" w:color="auto" w:fill="auto"/>
            <w:noWrap/>
            <w:vAlign w:val="bottom"/>
            <w:hideMark/>
          </w:tcPr>
          <w:p w14:paraId="2C19DDB9" w14:textId="77777777" w:rsidR="009F42D1" w:rsidRPr="009F42D1" w:rsidRDefault="009F42D1" w:rsidP="009F42D1">
            <w:pPr>
              <w:jc w:val="center"/>
              <w:rPr>
                <w:sz w:val="16"/>
                <w:szCs w:val="16"/>
              </w:rPr>
            </w:pPr>
            <w:r w:rsidRPr="009F42D1">
              <w:rPr>
                <w:sz w:val="16"/>
                <w:szCs w:val="16"/>
              </w:rPr>
              <w:t>7</w:t>
            </w:r>
          </w:p>
        </w:tc>
        <w:tc>
          <w:tcPr>
            <w:tcW w:w="1331" w:type="dxa"/>
            <w:tcBorders>
              <w:top w:val="nil"/>
              <w:left w:val="nil"/>
              <w:bottom w:val="nil"/>
              <w:right w:val="single" w:sz="4" w:space="0" w:color="auto"/>
            </w:tcBorders>
            <w:shd w:val="clear" w:color="auto" w:fill="auto"/>
            <w:noWrap/>
            <w:vAlign w:val="bottom"/>
            <w:hideMark/>
          </w:tcPr>
          <w:p w14:paraId="775BBD66" w14:textId="77777777" w:rsidR="009F42D1" w:rsidRPr="009F42D1" w:rsidRDefault="009F42D1" w:rsidP="009F42D1">
            <w:pPr>
              <w:jc w:val="center"/>
              <w:rPr>
                <w:sz w:val="16"/>
                <w:szCs w:val="16"/>
              </w:rPr>
            </w:pPr>
            <w:r w:rsidRPr="009F42D1">
              <w:rPr>
                <w:sz w:val="16"/>
                <w:szCs w:val="16"/>
              </w:rPr>
              <w:t>8</w:t>
            </w:r>
          </w:p>
        </w:tc>
        <w:tc>
          <w:tcPr>
            <w:tcW w:w="284" w:type="dxa"/>
            <w:vAlign w:val="center"/>
            <w:hideMark/>
          </w:tcPr>
          <w:p w14:paraId="157DDEEE" w14:textId="77777777" w:rsidR="009F42D1" w:rsidRPr="009F42D1" w:rsidRDefault="009F42D1" w:rsidP="009F42D1">
            <w:pPr>
              <w:rPr>
                <w:sz w:val="20"/>
                <w:szCs w:val="20"/>
              </w:rPr>
            </w:pPr>
          </w:p>
        </w:tc>
      </w:tr>
      <w:tr w:rsidR="009F42D1" w:rsidRPr="009F42D1" w14:paraId="4712E795" w14:textId="77777777" w:rsidTr="00C8615D">
        <w:trPr>
          <w:trHeight w:val="182"/>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17DCA4C7" w14:textId="77777777" w:rsidR="009F42D1" w:rsidRPr="009F42D1" w:rsidRDefault="009F42D1" w:rsidP="009F42D1">
            <w:pPr>
              <w:rPr>
                <w:b/>
                <w:bCs/>
                <w:sz w:val="18"/>
                <w:szCs w:val="18"/>
              </w:rPr>
            </w:pPr>
            <w:r w:rsidRPr="009F42D1">
              <w:rPr>
                <w:b/>
                <w:bCs/>
                <w:sz w:val="18"/>
                <w:szCs w:val="18"/>
              </w:rPr>
              <w:t>Глава 2. Основные объекты строительства</w:t>
            </w:r>
          </w:p>
        </w:tc>
        <w:tc>
          <w:tcPr>
            <w:tcW w:w="284" w:type="dxa"/>
            <w:vAlign w:val="center"/>
            <w:hideMark/>
          </w:tcPr>
          <w:p w14:paraId="06AA1C78" w14:textId="77777777" w:rsidR="009F42D1" w:rsidRPr="009F42D1" w:rsidRDefault="009F42D1" w:rsidP="009F42D1">
            <w:pPr>
              <w:rPr>
                <w:sz w:val="20"/>
                <w:szCs w:val="20"/>
              </w:rPr>
            </w:pPr>
          </w:p>
        </w:tc>
      </w:tr>
      <w:tr w:rsidR="009F42D1" w:rsidRPr="009F42D1" w14:paraId="5F629186" w14:textId="77777777" w:rsidTr="00C8615D">
        <w:trPr>
          <w:trHeight w:val="471"/>
        </w:trPr>
        <w:tc>
          <w:tcPr>
            <w:tcW w:w="427" w:type="dxa"/>
            <w:tcBorders>
              <w:top w:val="nil"/>
              <w:left w:val="single" w:sz="4" w:space="0" w:color="auto"/>
              <w:bottom w:val="single" w:sz="4" w:space="0" w:color="auto"/>
              <w:right w:val="single" w:sz="4" w:space="0" w:color="auto"/>
            </w:tcBorders>
            <w:shd w:val="clear" w:color="auto" w:fill="auto"/>
            <w:hideMark/>
          </w:tcPr>
          <w:p w14:paraId="3B4B1D9D" w14:textId="77777777" w:rsidR="009F42D1" w:rsidRPr="009F42D1" w:rsidRDefault="009F42D1" w:rsidP="009F42D1">
            <w:pPr>
              <w:jc w:val="center"/>
              <w:rPr>
                <w:sz w:val="16"/>
                <w:szCs w:val="16"/>
              </w:rPr>
            </w:pPr>
            <w:r w:rsidRPr="009F42D1">
              <w:rPr>
                <w:sz w:val="16"/>
                <w:szCs w:val="16"/>
              </w:rPr>
              <w:t>1</w:t>
            </w:r>
          </w:p>
        </w:tc>
        <w:tc>
          <w:tcPr>
            <w:tcW w:w="2139" w:type="dxa"/>
            <w:tcBorders>
              <w:top w:val="nil"/>
              <w:left w:val="nil"/>
              <w:bottom w:val="single" w:sz="4" w:space="0" w:color="auto"/>
              <w:right w:val="single" w:sz="4" w:space="0" w:color="auto"/>
            </w:tcBorders>
            <w:shd w:val="clear" w:color="auto" w:fill="auto"/>
            <w:hideMark/>
          </w:tcPr>
          <w:p w14:paraId="4BBBEBBF" w14:textId="77777777" w:rsidR="009F42D1" w:rsidRPr="009F42D1" w:rsidRDefault="009F42D1" w:rsidP="009F42D1">
            <w:pPr>
              <w:rPr>
                <w:sz w:val="16"/>
                <w:szCs w:val="16"/>
              </w:rPr>
            </w:pPr>
            <w:r w:rsidRPr="009F42D1">
              <w:rPr>
                <w:sz w:val="16"/>
                <w:szCs w:val="16"/>
              </w:rPr>
              <w:t>ЛС</w:t>
            </w:r>
          </w:p>
        </w:tc>
        <w:tc>
          <w:tcPr>
            <w:tcW w:w="5136" w:type="dxa"/>
            <w:tcBorders>
              <w:top w:val="nil"/>
              <w:left w:val="nil"/>
              <w:bottom w:val="single" w:sz="4" w:space="0" w:color="auto"/>
              <w:right w:val="single" w:sz="4" w:space="0" w:color="auto"/>
            </w:tcBorders>
            <w:shd w:val="clear" w:color="auto" w:fill="auto"/>
            <w:hideMark/>
          </w:tcPr>
          <w:p w14:paraId="034FE4D1" w14:textId="77777777" w:rsidR="009F42D1" w:rsidRPr="009F42D1" w:rsidRDefault="009F42D1" w:rsidP="009F42D1">
            <w:pPr>
              <w:rPr>
                <w:sz w:val="16"/>
                <w:szCs w:val="16"/>
              </w:rPr>
            </w:pPr>
            <w:r w:rsidRPr="009F42D1">
              <w:rPr>
                <w:sz w:val="16"/>
                <w:szCs w:val="16"/>
              </w:rPr>
              <w:t xml:space="preserve">11.07.23 Реконструкция 2хВЛ-6 </w:t>
            </w:r>
            <w:proofErr w:type="spellStart"/>
            <w:r w:rsidRPr="009F42D1">
              <w:rPr>
                <w:sz w:val="16"/>
                <w:szCs w:val="16"/>
              </w:rPr>
              <w:t>кВ</w:t>
            </w:r>
            <w:proofErr w:type="spellEnd"/>
            <w:r w:rsidRPr="009F42D1">
              <w:rPr>
                <w:sz w:val="16"/>
                <w:szCs w:val="16"/>
              </w:rPr>
              <w:t xml:space="preserve"> ф.6-308 ф.6-212 в 4ХКЛ-6 </w:t>
            </w:r>
            <w:proofErr w:type="spellStart"/>
            <w:r w:rsidRPr="009F42D1">
              <w:rPr>
                <w:sz w:val="16"/>
                <w:szCs w:val="16"/>
              </w:rPr>
              <w:t>кВ</w:t>
            </w:r>
            <w:proofErr w:type="spellEnd"/>
            <w:r w:rsidRPr="009F42D1">
              <w:rPr>
                <w:sz w:val="16"/>
                <w:szCs w:val="16"/>
              </w:rPr>
              <w:t xml:space="preserve"> от ПС 110.35.6 </w:t>
            </w:r>
            <w:proofErr w:type="spellStart"/>
            <w:r w:rsidRPr="009F42D1">
              <w:rPr>
                <w:sz w:val="16"/>
                <w:szCs w:val="16"/>
              </w:rPr>
              <w:t>кВ</w:t>
            </w:r>
            <w:proofErr w:type="spellEnd"/>
            <w:r w:rsidRPr="009F42D1">
              <w:rPr>
                <w:sz w:val="16"/>
                <w:szCs w:val="16"/>
              </w:rPr>
              <w:t xml:space="preserve"> Шерегеш-1</w:t>
            </w:r>
          </w:p>
        </w:tc>
        <w:tc>
          <w:tcPr>
            <w:tcW w:w="2139" w:type="dxa"/>
            <w:tcBorders>
              <w:top w:val="nil"/>
              <w:left w:val="nil"/>
              <w:bottom w:val="single" w:sz="4" w:space="0" w:color="auto"/>
              <w:right w:val="single" w:sz="4" w:space="0" w:color="auto"/>
            </w:tcBorders>
            <w:shd w:val="clear" w:color="auto" w:fill="auto"/>
            <w:hideMark/>
          </w:tcPr>
          <w:p w14:paraId="2B09E504" w14:textId="77777777" w:rsidR="009F42D1" w:rsidRPr="009F42D1" w:rsidRDefault="009F42D1" w:rsidP="009F42D1">
            <w:pPr>
              <w:jc w:val="right"/>
              <w:rPr>
                <w:sz w:val="16"/>
                <w:szCs w:val="16"/>
              </w:rPr>
            </w:pPr>
            <w:r w:rsidRPr="009F42D1">
              <w:rPr>
                <w:sz w:val="16"/>
                <w:szCs w:val="16"/>
              </w:rPr>
              <w:t xml:space="preserve">          345 265,00 </w:t>
            </w:r>
          </w:p>
        </w:tc>
        <w:tc>
          <w:tcPr>
            <w:tcW w:w="1427" w:type="dxa"/>
            <w:tcBorders>
              <w:top w:val="nil"/>
              <w:left w:val="nil"/>
              <w:bottom w:val="single" w:sz="4" w:space="0" w:color="auto"/>
              <w:right w:val="single" w:sz="4" w:space="0" w:color="auto"/>
            </w:tcBorders>
            <w:shd w:val="clear" w:color="auto" w:fill="auto"/>
            <w:hideMark/>
          </w:tcPr>
          <w:p w14:paraId="35A3A20C" w14:textId="77777777" w:rsidR="009F42D1" w:rsidRPr="009F42D1" w:rsidRDefault="009F42D1" w:rsidP="009F42D1">
            <w:pPr>
              <w:jc w:val="right"/>
              <w:rPr>
                <w:sz w:val="16"/>
                <w:szCs w:val="16"/>
              </w:rPr>
            </w:pPr>
            <w:r w:rsidRPr="009F42D1">
              <w:rPr>
                <w:sz w:val="16"/>
                <w:szCs w:val="16"/>
              </w:rPr>
              <w:t xml:space="preserve">     6 644 855,00 </w:t>
            </w:r>
          </w:p>
        </w:tc>
        <w:tc>
          <w:tcPr>
            <w:tcW w:w="1283" w:type="dxa"/>
            <w:tcBorders>
              <w:top w:val="nil"/>
              <w:left w:val="nil"/>
              <w:bottom w:val="single" w:sz="4" w:space="0" w:color="auto"/>
              <w:right w:val="single" w:sz="4" w:space="0" w:color="auto"/>
            </w:tcBorders>
            <w:shd w:val="clear" w:color="auto" w:fill="auto"/>
            <w:hideMark/>
          </w:tcPr>
          <w:p w14:paraId="618C7DCD"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65C2FA56" w14:textId="77777777" w:rsidR="009F42D1" w:rsidRPr="009F42D1" w:rsidRDefault="009F42D1" w:rsidP="009F42D1">
            <w:pPr>
              <w:jc w:val="right"/>
              <w:rPr>
                <w:sz w:val="16"/>
                <w:szCs w:val="16"/>
              </w:rPr>
            </w:pPr>
            <w:r w:rsidRPr="009F42D1">
              <w:rPr>
                <w:sz w:val="16"/>
                <w:szCs w:val="16"/>
              </w:rPr>
              <w:t xml:space="preserve">     14 983,00 </w:t>
            </w:r>
          </w:p>
        </w:tc>
        <w:tc>
          <w:tcPr>
            <w:tcW w:w="1331" w:type="dxa"/>
            <w:tcBorders>
              <w:top w:val="nil"/>
              <w:left w:val="nil"/>
              <w:bottom w:val="single" w:sz="4" w:space="0" w:color="auto"/>
              <w:right w:val="single" w:sz="4" w:space="0" w:color="auto"/>
            </w:tcBorders>
            <w:shd w:val="clear" w:color="auto" w:fill="auto"/>
            <w:hideMark/>
          </w:tcPr>
          <w:p w14:paraId="040A9F6B" w14:textId="77777777" w:rsidR="009F42D1" w:rsidRPr="009F42D1" w:rsidRDefault="009F42D1" w:rsidP="009F42D1">
            <w:pPr>
              <w:jc w:val="right"/>
              <w:rPr>
                <w:sz w:val="16"/>
                <w:szCs w:val="16"/>
              </w:rPr>
            </w:pPr>
            <w:r w:rsidRPr="009F42D1">
              <w:rPr>
                <w:sz w:val="16"/>
                <w:szCs w:val="16"/>
              </w:rPr>
              <w:t xml:space="preserve">    7 005 103,00 </w:t>
            </w:r>
          </w:p>
        </w:tc>
        <w:tc>
          <w:tcPr>
            <w:tcW w:w="284" w:type="dxa"/>
            <w:vAlign w:val="center"/>
            <w:hideMark/>
          </w:tcPr>
          <w:p w14:paraId="26928E1C" w14:textId="77777777" w:rsidR="009F42D1" w:rsidRPr="009F42D1" w:rsidRDefault="009F42D1" w:rsidP="009F42D1">
            <w:pPr>
              <w:rPr>
                <w:sz w:val="20"/>
                <w:szCs w:val="20"/>
              </w:rPr>
            </w:pPr>
          </w:p>
        </w:tc>
      </w:tr>
      <w:tr w:rsidR="009F42D1" w:rsidRPr="009F42D1" w14:paraId="428819B7" w14:textId="77777777" w:rsidTr="00C8615D">
        <w:trPr>
          <w:trHeight w:val="251"/>
        </w:trPr>
        <w:tc>
          <w:tcPr>
            <w:tcW w:w="427" w:type="dxa"/>
            <w:tcBorders>
              <w:top w:val="nil"/>
              <w:left w:val="single" w:sz="4" w:space="0" w:color="auto"/>
              <w:bottom w:val="single" w:sz="4" w:space="0" w:color="auto"/>
              <w:right w:val="single" w:sz="4" w:space="0" w:color="auto"/>
            </w:tcBorders>
            <w:shd w:val="clear" w:color="auto" w:fill="auto"/>
            <w:hideMark/>
          </w:tcPr>
          <w:p w14:paraId="6375BB36"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69BF849"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1890D10E" w14:textId="77777777" w:rsidR="009F42D1" w:rsidRPr="009F42D1" w:rsidRDefault="009F42D1" w:rsidP="009F42D1">
            <w:pPr>
              <w:rPr>
                <w:sz w:val="16"/>
                <w:szCs w:val="16"/>
              </w:rPr>
            </w:pPr>
            <w:r w:rsidRPr="009F42D1">
              <w:rPr>
                <w:sz w:val="16"/>
                <w:szCs w:val="16"/>
              </w:rPr>
              <w:t>Итого по Главе 2. "Основные объекты строительства"</w:t>
            </w:r>
          </w:p>
        </w:tc>
        <w:tc>
          <w:tcPr>
            <w:tcW w:w="2139" w:type="dxa"/>
            <w:tcBorders>
              <w:top w:val="nil"/>
              <w:left w:val="nil"/>
              <w:bottom w:val="single" w:sz="4" w:space="0" w:color="auto"/>
              <w:right w:val="single" w:sz="4" w:space="0" w:color="auto"/>
            </w:tcBorders>
            <w:shd w:val="clear" w:color="auto" w:fill="auto"/>
            <w:hideMark/>
          </w:tcPr>
          <w:p w14:paraId="06B0B2F9" w14:textId="77777777" w:rsidR="009F42D1" w:rsidRPr="009F42D1" w:rsidRDefault="009F42D1" w:rsidP="009F42D1">
            <w:pPr>
              <w:jc w:val="right"/>
              <w:rPr>
                <w:sz w:val="16"/>
                <w:szCs w:val="16"/>
              </w:rPr>
            </w:pPr>
            <w:r w:rsidRPr="009F42D1">
              <w:rPr>
                <w:sz w:val="16"/>
                <w:szCs w:val="16"/>
              </w:rPr>
              <w:t xml:space="preserve">          345 265,00 </w:t>
            </w:r>
          </w:p>
        </w:tc>
        <w:tc>
          <w:tcPr>
            <w:tcW w:w="1427" w:type="dxa"/>
            <w:tcBorders>
              <w:top w:val="nil"/>
              <w:left w:val="nil"/>
              <w:bottom w:val="single" w:sz="4" w:space="0" w:color="auto"/>
              <w:right w:val="single" w:sz="4" w:space="0" w:color="auto"/>
            </w:tcBorders>
            <w:shd w:val="clear" w:color="auto" w:fill="auto"/>
            <w:hideMark/>
          </w:tcPr>
          <w:p w14:paraId="43CEA65D" w14:textId="77777777" w:rsidR="009F42D1" w:rsidRPr="009F42D1" w:rsidRDefault="009F42D1" w:rsidP="009F42D1">
            <w:pPr>
              <w:jc w:val="right"/>
              <w:rPr>
                <w:sz w:val="16"/>
                <w:szCs w:val="16"/>
              </w:rPr>
            </w:pPr>
            <w:r w:rsidRPr="009F42D1">
              <w:rPr>
                <w:sz w:val="16"/>
                <w:szCs w:val="16"/>
              </w:rPr>
              <w:t xml:space="preserve">     6 644 855,00 </w:t>
            </w:r>
          </w:p>
        </w:tc>
        <w:tc>
          <w:tcPr>
            <w:tcW w:w="1283" w:type="dxa"/>
            <w:tcBorders>
              <w:top w:val="nil"/>
              <w:left w:val="nil"/>
              <w:bottom w:val="single" w:sz="4" w:space="0" w:color="auto"/>
              <w:right w:val="single" w:sz="4" w:space="0" w:color="auto"/>
            </w:tcBorders>
            <w:shd w:val="clear" w:color="auto" w:fill="auto"/>
            <w:hideMark/>
          </w:tcPr>
          <w:p w14:paraId="69D1288E"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180DC992" w14:textId="77777777" w:rsidR="009F42D1" w:rsidRPr="009F42D1" w:rsidRDefault="009F42D1" w:rsidP="009F42D1">
            <w:pPr>
              <w:jc w:val="right"/>
              <w:rPr>
                <w:sz w:val="16"/>
                <w:szCs w:val="16"/>
              </w:rPr>
            </w:pPr>
            <w:r w:rsidRPr="009F42D1">
              <w:rPr>
                <w:sz w:val="16"/>
                <w:szCs w:val="16"/>
              </w:rPr>
              <w:t xml:space="preserve">     14 983,00 </w:t>
            </w:r>
          </w:p>
        </w:tc>
        <w:tc>
          <w:tcPr>
            <w:tcW w:w="1331" w:type="dxa"/>
            <w:tcBorders>
              <w:top w:val="nil"/>
              <w:left w:val="nil"/>
              <w:bottom w:val="single" w:sz="4" w:space="0" w:color="auto"/>
              <w:right w:val="single" w:sz="4" w:space="0" w:color="auto"/>
            </w:tcBorders>
            <w:shd w:val="clear" w:color="auto" w:fill="auto"/>
            <w:hideMark/>
          </w:tcPr>
          <w:p w14:paraId="63FAB4C9" w14:textId="77777777" w:rsidR="009F42D1" w:rsidRPr="009F42D1" w:rsidRDefault="009F42D1" w:rsidP="009F42D1">
            <w:pPr>
              <w:jc w:val="right"/>
              <w:rPr>
                <w:sz w:val="16"/>
                <w:szCs w:val="16"/>
              </w:rPr>
            </w:pPr>
            <w:r w:rsidRPr="009F42D1">
              <w:rPr>
                <w:sz w:val="16"/>
                <w:szCs w:val="16"/>
              </w:rPr>
              <w:t xml:space="preserve">    7 005 103,00 </w:t>
            </w:r>
          </w:p>
        </w:tc>
        <w:tc>
          <w:tcPr>
            <w:tcW w:w="284" w:type="dxa"/>
            <w:vAlign w:val="center"/>
            <w:hideMark/>
          </w:tcPr>
          <w:p w14:paraId="23F67F8D" w14:textId="77777777" w:rsidR="009F42D1" w:rsidRPr="009F42D1" w:rsidRDefault="009F42D1" w:rsidP="009F42D1">
            <w:pPr>
              <w:rPr>
                <w:sz w:val="20"/>
                <w:szCs w:val="20"/>
              </w:rPr>
            </w:pPr>
          </w:p>
        </w:tc>
      </w:tr>
      <w:tr w:rsidR="009F42D1" w:rsidRPr="009F42D1" w14:paraId="4238263A" w14:textId="77777777" w:rsidTr="00C8615D">
        <w:trPr>
          <w:trHeight w:val="195"/>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7A4F64FB" w14:textId="77777777" w:rsidR="009F42D1" w:rsidRPr="009F42D1" w:rsidRDefault="009F42D1" w:rsidP="009F42D1">
            <w:pPr>
              <w:rPr>
                <w:b/>
                <w:bCs/>
                <w:sz w:val="18"/>
                <w:szCs w:val="18"/>
              </w:rPr>
            </w:pPr>
            <w:r w:rsidRPr="009F42D1">
              <w:rPr>
                <w:b/>
                <w:bCs/>
                <w:sz w:val="18"/>
                <w:szCs w:val="18"/>
              </w:rPr>
              <w:t>Глава 7. Благоустройство и озеленение территории</w:t>
            </w:r>
          </w:p>
        </w:tc>
        <w:tc>
          <w:tcPr>
            <w:tcW w:w="284" w:type="dxa"/>
            <w:vAlign w:val="center"/>
            <w:hideMark/>
          </w:tcPr>
          <w:p w14:paraId="52E1F9C7" w14:textId="77777777" w:rsidR="009F42D1" w:rsidRPr="009F42D1" w:rsidRDefault="009F42D1" w:rsidP="009F42D1">
            <w:pPr>
              <w:rPr>
                <w:sz w:val="20"/>
                <w:szCs w:val="20"/>
              </w:rPr>
            </w:pPr>
          </w:p>
        </w:tc>
      </w:tr>
      <w:tr w:rsidR="009F42D1" w:rsidRPr="009F42D1" w14:paraId="77143946"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7F1F5E3A"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716ECB22"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4273BF21" w14:textId="77777777" w:rsidR="009F42D1" w:rsidRPr="009F42D1" w:rsidRDefault="009F42D1" w:rsidP="009F42D1">
            <w:pPr>
              <w:rPr>
                <w:sz w:val="16"/>
                <w:szCs w:val="16"/>
              </w:rPr>
            </w:pPr>
            <w:r w:rsidRPr="009F42D1">
              <w:rPr>
                <w:sz w:val="16"/>
                <w:szCs w:val="16"/>
              </w:rPr>
              <w:t>Итого по Главам 1-7</w:t>
            </w:r>
          </w:p>
        </w:tc>
        <w:tc>
          <w:tcPr>
            <w:tcW w:w="2139" w:type="dxa"/>
            <w:tcBorders>
              <w:top w:val="nil"/>
              <w:left w:val="nil"/>
              <w:bottom w:val="single" w:sz="4" w:space="0" w:color="auto"/>
              <w:right w:val="single" w:sz="4" w:space="0" w:color="auto"/>
            </w:tcBorders>
            <w:shd w:val="clear" w:color="auto" w:fill="auto"/>
            <w:hideMark/>
          </w:tcPr>
          <w:p w14:paraId="6D781E7E" w14:textId="77777777" w:rsidR="009F42D1" w:rsidRPr="009F42D1" w:rsidRDefault="009F42D1" w:rsidP="009F42D1">
            <w:pPr>
              <w:jc w:val="right"/>
              <w:rPr>
                <w:sz w:val="16"/>
                <w:szCs w:val="16"/>
              </w:rPr>
            </w:pPr>
            <w:r w:rsidRPr="009F42D1">
              <w:rPr>
                <w:sz w:val="16"/>
                <w:szCs w:val="16"/>
              </w:rPr>
              <w:t xml:space="preserve">          345 265,00 </w:t>
            </w:r>
          </w:p>
        </w:tc>
        <w:tc>
          <w:tcPr>
            <w:tcW w:w="1427" w:type="dxa"/>
            <w:tcBorders>
              <w:top w:val="nil"/>
              <w:left w:val="nil"/>
              <w:bottom w:val="single" w:sz="4" w:space="0" w:color="auto"/>
              <w:right w:val="single" w:sz="4" w:space="0" w:color="auto"/>
            </w:tcBorders>
            <w:shd w:val="clear" w:color="auto" w:fill="auto"/>
            <w:hideMark/>
          </w:tcPr>
          <w:p w14:paraId="3436A8E2" w14:textId="77777777" w:rsidR="009F42D1" w:rsidRPr="009F42D1" w:rsidRDefault="009F42D1" w:rsidP="009F42D1">
            <w:pPr>
              <w:jc w:val="right"/>
              <w:rPr>
                <w:sz w:val="16"/>
                <w:szCs w:val="16"/>
              </w:rPr>
            </w:pPr>
            <w:r w:rsidRPr="009F42D1">
              <w:rPr>
                <w:sz w:val="16"/>
                <w:szCs w:val="16"/>
              </w:rPr>
              <w:t xml:space="preserve">     6 644 855,00 </w:t>
            </w:r>
          </w:p>
        </w:tc>
        <w:tc>
          <w:tcPr>
            <w:tcW w:w="1283" w:type="dxa"/>
            <w:tcBorders>
              <w:top w:val="nil"/>
              <w:left w:val="nil"/>
              <w:bottom w:val="single" w:sz="4" w:space="0" w:color="auto"/>
              <w:right w:val="single" w:sz="4" w:space="0" w:color="auto"/>
            </w:tcBorders>
            <w:shd w:val="clear" w:color="auto" w:fill="auto"/>
            <w:hideMark/>
          </w:tcPr>
          <w:p w14:paraId="2FF9A92A"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17DB798A" w14:textId="77777777" w:rsidR="009F42D1" w:rsidRPr="009F42D1" w:rsidRDefault="009F42D1" w:rsidP="009F42D1">
            <w:pPr>
              <w:jc w:val="right"/>
              <w:rPr>
                <w:sz w:val="16"/>
                <w:szCs w:val="16"/>
              </w:rPr>
            </w:pPr>
            <w:r w:rsidRPr="009F42D1">
              <w:rPr>
                <w:sz w:val="16"/>
                <w:szCs w:val="16"/>
              </w:rPr>
              <w:t xml:space="preserve">     14 983,00 </w:t>
            </w:r>
          </w:p>
        </w:tc>
        <w:tc>
          <w:tcPr>
            <w:tcW w:w="1331" w:type="dxa"/>
            <w:tcBorders>
              <w:top w:val="nil"/>
              <w:left w:val="nil"/>
              <w:bottom w:val="single" w:sz="4" w:space="0" w:color="auto"/>
              <w:right w:val="single" w:sz="4" w:space="0" w:color="auto"/>
            </w:tcBorders>
            <w:shd w:val="clear" w:color="auto" w:fill="auto"/>
            <w:hideMark/>
          </w:tcPr>
          <w:p w14:paraId="59D26F55" w14:textId="77777777" w:rsidR="009F42D1" w:rsidRPr="009F42D1" w:rsidRDefault="009F42D1" w:rsidP="009F42D1">
            <w:pPr>
              <w:jc w:val="right"/>
              <w:rPr>
                <w:sz w:val="16"/>
                <w:szCs w:val="16"/>
              </w:rPr>
            </w:pPr>
            <w:r w:rsidRPr="009F42D1">
              <w:rPr>
                <w:sz w:val="16"/>
                <w:szCs w:val="16"/>
              </w:rPr>
              <w:t xml:space="preserve">    7 005 103,00 </w:t>
            </w:r>
          </w:p>
        </w:tc>
        <w:tc>
          <w:tcPr>
            <w:tcW w:w="284" w:type="dxa"/>
            <w:vAlign w:val="center"/>
            <w:hideMark/>
          </w:tcPr>
          <w:p w14:paraId="790605AA" w14:textId="77777777" w:rsidR="009F42D1" w:rsidRPr="009F42D1" w:rsidRDefault="009F42D1" w:rsidP="009F42D1">
            <w:pPr>
              <w:rPr>
                <w:sz w:val="20"/>
                <w:szCs w:val="20"/>
              </w:rPr>
            </w:pPr>
          </w:p>
        </w:tc>
      </w:tr>
      <w:tr w:rsidR="009F42D1" w:rsidRPr="009F42D1" w14:paraId="38D43C50" w14:textId="77777777" w:rsidTr="00C8615D">
        <w:trPr>
          <w:trHeight w:val="259"/>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5DE62FA2" w14:textId="77777777" w:rsidR="009F42D1" w:rsidRPr="009F42D1" w:rsidRDefault="009F42D1" w:rsidP="009F42D1">
            <w:pPr>
              <w:rPr>
                <w:b/>
                <w:bCs/>
                <w:sz w:val="18"/>
                <w:szCs w:val="18"/>
              </w:rPr>
            </w:pPr>
            <w:r w:rsidRPr="009F42D1">
              <w:rPr>
                <w:b/>
                <w:bCs/>
                <w:sz w:val="18"/>
                <w:szCs w:val="18"/>
              </w:rPr>
              <w:t>Глава 8. Временные здания и сооружения</w:t>
            </w:r>
          </w:p>
        </w:tc>
        <w:tc>
          <w:tcPr>
            <w:tcW w:w="284" w:type="dxa"/>
            <w:vAlign w:val="center"/>
            <w:hideMark/>
          </w:tcPr>
          <w:p w14:paraId="62BE47C5" w14:textId="77777777" w:rsidR="009F42D1" w:rsidRPr="009F42D1" w:rsidRDefault="009F42D1" w:rsidP="009F42D1">
            <w:pPr>
              <w:rPr>
                <w:sz w:val="20"/>
                <w:szCs w:val="20"/>
              </w:rPr>
            </w:pPr>
          </w:p>
        </w:tc>
      </w:tr>
      <w:tr w:rsidR="009F42D1" w:rsidRPr="009F42D1" w14:paraId="1CE2C9B9"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411AAA8B"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70D7C66"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1B6A3018" w14:textId="77777777" w:rsidR="009F42D1" w:rsidRPr="009F42D1" w:rsidRDefault="009F42D1" w:rsidP="009F42D1">
            <w:pPr>
              <w:rPr>
                <w:sz w:val="16"/>
                <w:szCs w:val="16"/>
              </w:rPr>
            </w:pPr>
            <w:r w:rsidRPr="009F42D1">
              <w:rPr>
                <w:sz w:val="16"/>
                <w:szCs w:val="16"/>
              </w:rPr>
              <w:t>Итого по Главам 1-8</w:t>
            </w:r>
          </w:p>
        </w:tc>
        <w:tc>
          <w:tcPr>
            <w:tcW w:w="2139" w:type="dxa"/>
            <w:tcBorders>
              <w:top w:val="nil"/>
              <w:left w:val="nil"/>
              <w:bottom w:val="single" w:sz="4" w:space="0" w:color="auto"/>
              <w:right w:val="single" w:sz="4" w:space="0" w:color="auto"/>
            </w:tcBorders>
            <w:shd w:val="clear" w:color="auto" w:fill="auto"/>
            <w:hideMark/>
          </w:tcPr>
          <w:p w14:paraId="53C3D6CB" w14:textId="77777777" w:rsidR="009F42D1" w:rsidRPr="009F42D1" w:rsidRDefault="009F42D1" w:rsidP="009F42D1">
            <w:pPr>
              <w:jc w:val="right"/>
              <w:rPr>
                <w:sz w:val="16"/>
                <w:szCs w:val="16"/>
              </w:rPr>
            </w:pPr>
            <w:r w:rsidRPr="009F42D1">
              <w:rPr>
                <w:sz w:val="16"/>
                <w:szCs w:val="16"/>
              </w:rPr>
              <w:t xml:space="preserve">          345 265,00 </w:t>
            </w:r>
          </w:p>
        </w:tc>
        <w:tc>
          <w:tcPr>
            <w:tcW w:w="1427" w:type="dxa"/>
            <w:tcBorders>
              <w:top w:val="nil"/>
              <w:left w:val="nil"/>
              <w:bottom w:val="single" w:sz="4" w:space="0" w:color="auto"/>
              <w:right w:val="single" w:sz="4" w:space="0" w:color="auto"/>
            </w:tcBorders>
            <w:shd w:val="clear" w:color="auto" w:fill="auto"/>
            <w:hideMark/>
          </w:tcPr>
          <w:p w14:paraId="1B140DEE" w14:textId="77777777" w:rsidR="009F42D1" w:rsidRPr="009F42D1" w:rsidRDefault="009F42D1" w:rsidP="009F42D1">
            <w:pPr>
              <w:jc w:val="right"/>
              <w:rPr>
                <w:sz w:val="16"/>
                <w:szCs w:val="16"/>
              </w:rPr>
            </w:pPr>
            <w:r w:rsidRPr="009F42D1">
              <w:rPr>
                <w:sz w:val="16"/>
                <w:szCs w:val="16"/>
              </w:rPr>
              <w:t xml:space="preserve">     6 644 855,00 </w:t>
            </w:r>
          </w:p>
        </w:tc>
        <w:tc>
          <w:tcPr>
            <w:tcW w:w="1283" w:type="dxa"/>
            <w:tcBorders>
              <w:top w:val="nil"/>
              <w:left w:val="nil"/>
              <w:bottom w:val="single" w:sz="4" w:space="0" w:color="auto"/>
              <w:right w:val="single" w:sz="4" w:space="0" w:color="auto"/>
            </w:tcBorders>
            <w:shd w:val="clear" w:color="auto" w:fill="auto"/>
            <w:hideMark/>
          </w:tcPr>
          <w:p w14:paraId="6B671151"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6C10308E" w14:textId="77777777" w:rsidR="009F42D1" w:rsidRPr="009F42D1" w:rsidRDefault="009F42D1" w:rsidP="009F42D1">
            <w:pPr>
              <w:jc w:val="right"/>
              <w:rPr>
                <w:sz w:val="16"/>
                <w:szCs w:val="16"/>
              </w:rPr>
            </w:pPr>
            <w:r w:rsidRPr="009F42D1">
              <w:rPr>
                <w:sz w:val="16"/>
                <w:szCs w:val="16"/>
              </w:rPr>
              <w:t xml:space="preserve">     14 983,00 </w:t>
            </w:r>
          </w:p>
        </w:tc>
        <w:tc>
          <w:tcPr>
            <w:tcW w:w="1331" w:type="dxa"/>
            <w:tcBorders>
              <w:top w:val="nil"/>
              <w:left w:val="nil"/>
              <w:bottom w:val="single" w:sz="4" w:space="0" w:color="auto"/>
              <w:right w:val="single" w:sz="4" w:space="0" w:color="auto"/>
            </w:tcBorders>
            <w:shd w:val="clear" w:color="auto" w:fill="auto"/>
            <w:hideMark/>
          </w:tcPr>
          <w:p w14:paraId="4423B996" w14:textId="77777777" w:rsidR="009F42D1" w:rsidRPr="009F42D1" w:rsidRDefault="009F42D1" w:rsidP="009F42D1">
            <w:pPr>
              <w:jc w:val="right"/>
              <w:rPr>
                <w:sz w:val="16"/>
                <w:szCs w:val="16"/>
              </w:rPr>
            </w:pPr>
            <w:r w:rsidRPr="009F42D1">
              <w:rPr>
                <w:sz w:val="16"/>
                <w:szCs w:val="16"/>
              </w:rPr>
              <w:t xml:space="preserve">    7 005 103,00 </w:t>
            </w:r>
          </w:p>
        </w:tc>
        <w:tc>
          <w:tcPr>
            <w:tcW w:w="284" w:type="dxa"/>
            <w:vAlign w:val="center"/>
            <w:hideMark/>
          </w:tcPr>
          <w:p w14:paraId="29938F07" w14:textId="77777777" w:rsidR="009F42D1" w:rsidRPr="009F42D1" w:rsidRDefault="009F42D1" w:rsidP="009F42D1">
            <w:pPr>
              <w:rPr>
                <w:sz w:val="20"/>
                <w:szCs w:val="20"/>
              </w:rPr>
            </w:pPr>
          </w:p>
        </w:tc>
      </w:tr>
      <w:tr w:rsidR="009F42D1" w:rsidRPr="009F42D1" w14:paraId="32E89023" w14:textId="77777777" w:rsidTr="00C8615D">
        <w:trPr>
          <w:trHeight w:val="153"/>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4361914D" w14:textId="77777777" w:rsidR="009F42D1" w:rsidRPr="009F42D1" w:rsidRDefault="009F42D1" w:rsidP="009F42D1">
            <w:pPr>
              <w:rPr>
                <w:b/>
                <w:bCs/>
                <w:sz w:val="18"/>
                <w:szCs w:val="18"/>
              </w:rPr>
            </w:pPr>
            <w:r w:rsidRPr="009F42D1">
              <w:rPr>
                <w:b/>
                <w:bCs/>
                <w:sz w:val="18"/>
                <w:szCs w:val="18"/>
              </w:rPr>
              <w:t>Глава 9. Прочие работы и затраты</w:t>
            </w:r>
          </w:p>
        </w:tc>
        <w:tc>
          <w:tcPr>
            <w:tcW w:w="284" w:type="dxa"/>
            <w:vAlign w:val="center"/>
            <w:hideMark/>
          </w:tcPr>
          <w:p w14:paraId="111021AC" w14:textId="77777777" w:rsidR="009F42D1" w:rsidRPr="009F42D1" w:rsidRDefault="009F42D1" w:rsidP="009F42D1">
            <w:pPr>
              <w:rPr>
                <w:sz w:val="20"/>
                <w:szCs w:val="20"/>
              </w:rPr>
            </w:pPr>
          </w:p>
        </w:tc>
      </w:tr>
      <w:tr w:rsidR="009F42D1" w:rsidRPr="009F42D1" w14:paraId="565C69CC" w14:textId="77777777" w:rsidTr="00C8615D">
        <w:trPr>
          <w:trHeight w:val="491"/>
        </w:trPr>
        <w:tc>
          <w:tcPr>
            <w:tcW w:w="427" w:type="dxa"/>
            <w:tcBorders>
              <w:top w:val="nil"/>
              <w:left w:val="single" w:sz="4" w:space="0" w:color="auto"/>
              <w:bottom w:val="single" w:sz="4" w:space="0" w:color="auto"/>
              <w:right w:val="single" w:sz="4" w:space="0" w:color="auto"/>
            </w:tcBorders>
            <w:shd w:val="clear" w:color="auto" w:fill="auto"/>
            <w:hideMark/>
          </w:tcPr>
          <w:p w14:paraId="1EEE6196" w14:textId="77777777" w:rsidR="009F42D1" w:rsidRPr="009F42D1" w:rsidRDefault="009F42D1" w:rsidP="009F42D1">
            <w:pPr>
              <w:jc w:val="center"/>
              <w:rPr>
                <w:sz w:val="16"/>
                <w:szCs w:val="16"/>
              </w:rPr>
            </w:pPr>
            <w:r w:rsidRPr="009F42D1">
              <w:rPr>
                <w:sz w:val="16"/>
                <w:szCs w:val="16"/>
              </w:rPr>
              <w:t>2</w:t>
            </w:r>
          </w:p>
        </w:tc>
        <w:tc>
          <w:tcPr>
            <w:tcW w:w="2139" w:type="dxa"/>
            <w:tcBorders>
              <w:top w:val="nil"/>
              <w:left w:val="nil"/>
              <w:bottom w:val="single" w:sz="4" w:space="0" w:color="auto"/>
              <w:right w:val="single" w:sz="4" w:space="0" w:color="auto"/>
            </w:tcBorders>
            <w:shd w:val="clear" w:color="auto" w:fill="auto"/>
            <w:hideMark/>
          </w:tcPr>
          <w:p w14:paraId="3A228D49" w14:textId="77777777" w:rsidR="009F42D1" w:rsidRPr="009F42D1" w:rsidRDefault="009F42D1" w:rsidP="009F42D1">
            <w:pPr>
              <w:rPr>
                <w:sz w:val="16"/>
                <w:szCs w:val="16"/>
              </w:rPr>
            </w:pPr>
            <w:r w:rsidRPr="009F42D1">
              <w:rPr>
                <w:sz w:val="16"/>
                <w:szCs w:val="16"/>
              </w:rPr>
              <w:t>Приказ от 25.05.2021 № 325/</w:t>
            </w:r>
            <w:proofErr w:type="spellStart"/>
            <w:r w:rsidRPr="009F42D1">
              <w:rPr>
                <w:sz w:val="16"/>
                <w:szCs w:val="16"/>
              </w:rPr>
              <w:t>пр</w:t>
            </w:r>
            <w:proofErr w:type="spellEnd"/>
            <w:r w:rsidRPr="009F42D1">
              <w:rPr>
                <w:sz w:val="16"/>
                <w:szCs w:val="16"/>
              </w:rPr>
              <w:t xml:space="preserve"> прил.1 п.37</w:t>
            </w:r>
          </w:p>
        </w:tc>
        <w:tc>
          <w:tcPr>
            <w:tcW w:w="5136" w:type="dxa"/>
            <w:tcBorders>
              <w:top w:val="nil"/>
              <w:left w:val="nil"/>
              <w:bottom w:val="single" w:sz="4" w:space="0" w:color="auto"/>
              <w:right w:val="single" w:sz="4" w:space="0" w:color="auto"/>
            </w:tcBorders>
            <w:shd w:val="clear" w:color="auto" w:fill="auto"/>
            <w:hideMark/>
          </w:tcPr>
          <w:p w14:paraId="5A930288" w14:textId="77777777" w:rsidR="009F42D1" w:rsidRPr="009F42D1" w:rsidRDefault="009F42D1" w:rsidP="009F42D1">
            <w:pPr>
              <w:rPr>
                <w:sz w:val="16"/>
                <w:szCs w:val="16"/>
              </w:rPr>
            </w:pPr>
            <w:r w:rsidRPr="009F42D1">
              <w:rPr>
                <w:sz w:val="16"/>
                <w:szCs w:val="16"/>
              </w:rPr>
              <w:t>Производство работ в зимнее время - Электрические подстанции - 4,3%*0,9</w:t>
            </w:r>
          </w:p>
        </w:tc>
        <w:tc>
          <w:tcPr>
            <w:tcW w:w="2139" w:type="dxa"/>
            <w:tcBorders>
              <w:top w:val="nil"/>
              <w:left w:val="nil"/>
              <w:bottom w:val="single" w:sz="4" w:space="0" w:color="auto"/>
              <w:right w:val="single" w:sz="4" w:space="0" w:color="auto"/>
            </w:tcBorders>
            <w:shd w:val="clear" w:color="auto" w:fill="auto"/>
            <w:hideMark/>
          </w:tcPr>
          <w:p w14:paraId="54D51384" w14:textId="77777777" w:rsidR="009F42D1" w:rsidRPr="009F42D1" w:rsidRDefault="009F42D1" w:rsidP="009F42D1">
            <w:pPr>
              <w:jc w:val="right"/>
              <w:rPr>
                <w:sz w:val="16"/>
                <w:szCs w:val="16"/>
              </w:rPr>
            </w:pPr>
            <w:r w:rsidRPr="009F42D1">
              <w:rPr>
                <w:sz w:val="16"/>
                <w:szCs w:val="16"/>
              </w:rPr>
              <w:t>13361,76</w:t>
            </w:r>
            <w:r w:rsidRPr="009F42D1">
              <w:rPr>
                <w:sz w:val="16"/>
                <w:szCs w:val="16"/>
              </w:rPr>
              <w:br/>
              <w:t>4,3% от 0,9*345265</w:t>
            </w:r>
          </w:p>
        </w:tc>
        <w:tc>
          <w:tcPr>
            <w:tcW w:w="1427" w:type="dxa"/>
            <w:tcBorders>
              <w:top w:val="nil"/>
              <w:left w:val="nil"/>
              <w:bottom w:val="single" w:sz="4" w:space="0" w:color="auto"/>
              <w:right w:val="single" w:sz="4" w:space="0" w:color="auto"/>
            </w:tcBorders>
            <w:shd w:val="clear" w:color="auto" w:fill="auto"/>
            <w:hideMark/>
          </w:tcPr>
          <w:p w14:paraId="0D5A8F50" w14:textId="77777777" w:rsidR="009F42D1" w:rsidRPr="009F42D1" w:rsidRDefault="009F42D1" w:rsidP="009F42D1">
            <w:pPr>
              <w:jc w:val="right"/>
              <w:rPr>
                <w:sz w:val="16"/>
                <w:szCs w:val="16"/>
              </w:rPr>
            </w:pPr>
            <w:r w:rsidRPr="009F42D1">
              <w:rPr>
                <w:sz w:val="16"/>
                <w:szCs w:val="16"/>
              </w:rPr>
              <w:t>257155,89</w:t>
            </w:r>
            <w:r w:rsidRPr="009F42D1">
              <w:rPr>
                <w:sz w:val="16"/>
                <w:szCs w:val="16"/>
              </w:rPr>
              <w:br/>
              <w:t>4,3% от 0,9*6644855</w:t>
            </w:r>
          </w:p>
        </w:tc>
        <w:tc>
          <w:tcPr>
            <w:tcW w:w="1283" w:type="dxa"/>
            <w:tcBorders>
              <w:top w:val="nil"/>
              <w:left w:val="nil"/>
              <w:bottom w:val="single" w:sz="4" w:space="0" w:color="auto"/>
              <w:right w:val="single" w:sz="4" w:space="0" w:color="auto"/>
            </w:tcBorders>
            <w:shd w:val="clear" w:color="auto" w:fill="auto"/>
            <w:hideMark/>
          </w:tcPr>
          <w:p w14:paraId="6638BA2A"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94ACFC0" w14:textId="77777777" w:rsidR="009F42D1" w:rsidRPr="009F42D1" w:rsidRDefault="009F42D1" w:rsidP="009F42D1">
            <w:pPr>
              <w:jc w:val="right"/>
              <w:rPr>
                <w:sz w:val="16"/>
                <w:szCs w:val="16"/>
              </w:rPr>
            </w:pPr>
            <w:r w:rsidRPr="009F42D1">
              <w:rPr>
                <w:sz w:val="16"/>
                <w:szCs w:val="16"/>
              </w:rPr>
              <w:t> </w:t>
            </w:r>
          </w:p>
        </w:tc>
        <w:tc>
          <w:tcPr>
            <w:tcW w:w="1331" w:type="dxa"/>
            <w:tcBorders>
              <w:top w:val="nil"/>
              <w:left w:val="nil"/>
              <w:bottom w:val="single" w:sz="4" w:space="0" w:color="auto"/>
              <w:right w:val="single" w:sz="4" w:space="0" w:color="auto"/>
            </w:tcBorders>
            <w:shd w:val="clear" w:color="auto" w:fill="auto"/>
            <w:hideMark/>
          </w:tcPr>
          <w:p w14:paraId="3610C135" w14:textId="77777777" w:rsidR="009F42D1" w:rsidRPr="009F42D1" w:rsidRDefault="009F42D1" w:rsidP="009F42D1">
            <w:pPr>
              <w:jc w:val="right"/>
              <w:rPr>
                <w:sz w:val="16"/>
                <w:szCs w:val="16"/>
              </w:rPr>
            </w:pPr>
            <w:r w:rsidRPr="009F42D1">
              <w:rPr>
                <w:sz w:val="16"/>
                <w:szCs w:val="16"/>
              </w:rPr>
              <w:t xml:space="preserve">       270 517,65 </w:t>
            </w:r>
          </w:p>
        </w:tc>
        <w:tc>
          <w:tcPr>
            <w:tcW w:w="284" w:type="dxa"/>
            <w:vAlign w:val="center"/>
            <w:hideMark/>
          </w:tcPr>
          <w:p w14:paraId="3BD0DA88" w14:textId="77777777" w:rsidR="009F42D1" w:rsidRPr="009F42D1" w:rsidRDefault="009F42D1" w:rsidP="009F42D1">
            <w:pPr>
              <w:rPr>
                <w:sz w:val="20"/>
                <w:szCs w:val="20"/>
              </w:rPr>
            </w:pPr>
          </w:p>
        </w:tc>
      </w:tr>
      <w:tr w:rsidR="009F42D1" w:rsidRPr="009F42D1" w14:paraId="62B938AB" w14:textId="77777777" w:rsidTr="00C8615D">
        <w:trPr>
          <w:trHeight w:val="361"/>
        </w:trPr>
        <w:tc>
          <w:tcPr>
            <w:tcW w:w="427" w:type="dxa"/>
            <w:tcBorders>
              <w:top w:val="nil"/>
              <w:left w:val="single" w:sz="4" w:space="0" w:color="auto"/>
              <w:bottom w:val="single" w:sz="4" w:space="0" w:color="auto"/>
              <w:right w:val="single" w:sz="4" w:space="0" w:color="auto"/>
            </w:tcBorders>
            <w:shd w:val="clear" w:color="auto" w:fill="auto"/>
            <w:hideMark/>
          </w:tcPr>
          <w:p w14:paraId="3253A182"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4D67CF5E"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228B2C81" w14:textId="77777777" w:rsidR="009F42D1" w:rsidRPr="009F42D1" w:rsidRDefault="009F42D1" w:rsidP="009F42D1">
            <w:pPr>
              <w:rPr>
                <w:sz w:val="16"/>
                <w:szCs w:val="16"/>
              </w:rPr>
            </w:pPr>
            <w:r w:rsidRPr="009F42D1">
              <w:rPr>
                <w:sz w:val="16"/>
                <w:szCs w:val="16"/>
              </w:rPr>
              <w:t>Итого по Главе 9. "Прочие работы и затраты"</w:t>
            </w:r>
          </w:p>
        </w:tc>
        <w:tc>
          <w:tcPr>
            <w:tcW w:w="2139" w:type="dxa"/>
            <w:tcBorders>
              <w:top w:val="nil"/>
              <w:left w:val="nil"/>
              <w:bottom w:val="single" w:sz="4" w:space="0" w:color="auto"/>
              <w:right w:val="single" w:sz="4" w:space="0" w:color="auto"/>
            </w:tcBorders>
            <w:shd w:val="clear" w:color="auto" w:fill="auto"/>
            <w:hideMark/>
          </w:tcPr>
          <w:p w14:paraId="50372528" w14:textId="77777777" w:rsidR="009F42D1" w:rsidRPr="009F42D1" w:rsidRDefault="009F42D1" w:rsidP="009F42D1">
            <w:pPr>
              <w:jc w:val="right"/>
              <w:rPr>
                <w:sz w:val="16"/>
                <w:szCs w:val="16"/>
              </w:rPr>
            </w:pPr>
            <w:r w:rsidRPr="009F42D1">
              <w:rPr>
                <w:sz w:val="16"/>
                <w:szCs w:val="16"/>
              </w:rPr>
              <w:t xml:space="preserve">            13 361,76 </w:t>
            </w:r>
          </w:p>
        </w:tc>
        <w:tc>
          <w:tcPr>
            <w:tcW w:w="1427" w:type="dxa"/>
            <w:tcBorders>
              <w:top w:val="nil"/>
              <w:left w:val="nil"/>
              <w:bottom w:val="single" w:sz="4" w:space="0" w:color="auto"/>
              <w:right w:val="single" w:sz="4" w:space="0" w:color="auto"/>
            </w:tcBorders>
            <w:shd w:val="clear" w:color="auto" w:fill="auto"/>
            <w:hideMark/>
          </w:tcPr>
          <w:p w14:paraId="6E9956A1" w14:textId="77777777" w:rsidR="009F42D1" w:rsidRPr="009F42D1" w:rsidRDefault="009F42D1" w:rsidP="009F42D1">
            <w:pPr>
              <w:jc w:val="right"/>
              <w:rPr>
                <w:sz w:val="16"/>
                <w:szCs w:val="16"/>
              </w:rPr>
            </w:pPr>
            <w:r w:rsidRPr="009F42D1">
              <w:rPr>
                <w:sz w:val="16"/>
                <w:szCs w:val="16"/>
              </w:rPr>
              <w:t xml:space="preserve">        257 155,89 </w:t>
            </w:r>
          </w:p>
        </w:tc>
        <w:tc>
          <w:tcPr>
            <w:tcW w:w="1283" w:type="dxa"/>
            <w:tcBorders>
              <w:top w:val="nil"/>
              <w:left w:val="nil"/>
              <w:bottom w:val="single" w:sz="4" w:space="0" w:color="auto"/>
              <w:right w:val="single" w:sz="4" w:space="0" w:color="auto"/>
            </w:tcBorders>
            <w:shd w:val="clear" w:color="auto" w:fill="auto"/>
            <w:hideMark/>
          </w:tcPr>
          <w:p w14:paraId="0B9D5C4C"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EEA8230" w14:textId="77777777" w:rsidR="009F42D1" w:rsidRPr="009F42D1" w:rsidRDefault="009F42D1" w:rsidP="009F42D1">
            <w:pPr>
              <w:jc w:val="right"/>
              <w:rPr>
                <w:sz w:val="16"/>
                <w:szCs w:val="16"/>
              </w:rPr>
            </w:pPr>
            <w:r w:rsidRPr="009F42D1">
              <w:rPr>
                <w:sz w:val="16"/>
                <w:szCs w:val="16"/>
              </w:rPr>
              <w:t> </w:t>
            </w:r>
          </w:p>
        </w:tc>
        <w:tc>
          <w:tcPr>
            <w:tcW w:w="1331" w:type="dxa"/>
            <w:tcBorders>
              <w:top w:val="nil"/>
              <w:left w:val="nil"/>
              <w:bottom w:val="single" w:sz="4" w:space="0" w:color="auto"/>
              <w:right w:val="single" w:sz="4" w:space="0" w:color="auto"/>
            </w:tcBorders>
            <w:shd w:val="clear" w:color="auto" w:fill="auto"/>
            <w:hideMark/>
          </w:tcPr>
          <w:p w14:paraId="75913637" w14:textId="77777777" w:rsidR="009F42D1" w:rsidRPr="009F42D1" w:rsidRDefault="009F42D1" w:rsidP="009F42D1">
            <w:pPr>
              <w:jc w:val="right"/>
              <w:rPr>
                <w:sz w:val="16"/>
                <w:szCs w:val="16"/>
              </w:rPr>
            </w:pPr>
            <w:r w:rsidRPr="009F42D1">
              <w:rPr>
                <w:sz w:val="16"/>
                <w:szCs w:val="16"/>
              </w:rPr>
              <w:t xml:space="preserve">       270 517,65 </w:t>
            </w:r>
          </w:p>
        </w:tc>
        <w:tc>
          <w:tcPr>
            <w:tcW w:w="284" w:type="dxa"/>
            <w:vAlign w:val="center"/>
            <w:hideMark/>
          </w:tcPr>
          <w:p w14:paraId="5ED9C075" w14:textId="77777777" w:rsidR="009F42D1" w:rsidRPr="009F42D1" w:rsidRDefault="009F42D1" w:rsidP="009F42D1">
            <w:pPr>
              <w:rPr>
                <w:sz w:val="20"/>
                <w:szCs w:val="20"/>
              </w:rPr>
            </w:pPr>
          </w:p>
        </w:tc>
      </w:tr>
      <w:tr w:rsidR="009F42D1" w:rsidRPr="009F42D1" w14:paraId="3D879BB9"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76BFF519"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D2ABF63"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2BFD03D2" w14:textId="77777777" w:rsidR="009F42D1" w:rsidRPr="009F42D1" w:rsidRDefault="009F42D1" w:rsidP="009F42D1">
            <w:pPr>
              <w:rPr>
                <w:sz w:val="16"/>
                <w:szCs w:val="16"/>
              </w:rPr>
            </w:pPr>
            <w:r w:rsidRPr="009F42D1">
              <w:rPr>
                <w:sz w:val="16"/>
                <w:szCs w:val="16"/>
              </w:rPr>
              <w:t>Итого по Главам 1-9</w:t>
            </w:r>
          </w:p>
        </w:tc>
        <w:tc>
          <w:tcPr>
            <w:tcW w:w="2139" w:type="dxa"/>
            <w:tcBorders>
              <w:top w:val="nil"/>
              <w:left w:val="nil"/>
              <w:bottom w:val="single" w:sz="4" w:space="0" w:color="auto"/>
              <w:right w:val="single" w:sz="4" w:space="0" w:color="auto"/>
            </w:tcBorders>
            <w:shd w:val="clear" w:color="auto" w:fill="auto"/>
            <w:hideMark/>
          </w:tcPr>
          <w:p w14:paraId="24885460" w14:textId="77777777" w:rsidR="009F42D1" w:rsidRPr="009F42D1" w:rsidRDefault="009F42D1" w:rsidP="009F42D1">
            <w:pPr>
              <w:jc w:val="right"/>
              <w:rPr>
                <w:sz w:val="16"/>
                <w:szCs w:val="16"/>
              </w:rPr>
            </w:pPr>
            <w:r w:rsidRPr="009F42D1">
              <w:rPr>
                <w:sz w:val="16"/>
                <w:szCs w:val="16"/>
              </w:rPr>
              <w:t xml:space="preserve">          358 626,76 </w:t>
            </w:r>
          </w:p>
        </w:tc>
        <w:tc>
          <w:tcPr>
            <w:tcW w:w="1427" w:type="dxa"/>
            <w:tcBorders>
              <w:top w:val="nil"/>
              <w:left w:val="nil"/>
              <w:bottom w:val="single" w:sz="4" w:space="0" w:color="auto"/>
              <w:right w:val="single" w:sz="4" w:space="0" w:color="auto"/>
            </w:tcBorders>
            <w:shd w:val="clear" w:color="auto" w:fill="auto"/>
            <w:hideMark/>
          </w:tcPr>
          <w:p w14:paraId="1D19AC7C" w14:textId="77777777" w:rsidR="009F42D1" w:rsidRPr="009F42D1" w:rsidRDefault="009F42D1" w:rsidP="009F42D1">
            <w:pPr>
              <w:jc w:val="right"/>
              <w:rPr>
                <w:sz w:val="16"/>
                <w:szCs w:val="16"/>
              </w:rPr>
            </w:pPr>
            <w:r w:rsidRPr="009F42D1">
              <w:rPr>
                <w:sz w:val="16"/>
                <w:szCs w:val="16"/>
              </w:rPr>
              <w:t xml:space="preserve">     6 902 010,89 </w:t>
            </w:r>
          </w:p>
        </w:tc>
        <w:tc>
          <w:tcPr>
            <w:tcW w:w="1283" w:type="dxa"/>
            <w:tcBorders>
              <w:top w:val="nil"/>
              <w:left w:val="nil"/>
              <w:bottom w:val="single" w:sz="4" w:space="0" w:color="auto"/>
              <w:right w:val="single" w:sz="4" w:space="0" w:color="auto"/>
            </w:tcBorders>
            <w:shd w:val="clear" w:color="auto" w:fill="auto"/>
            <w:hideMark/>
          </w:tcPr>
          <w:p w14:paraId="7CFAE111"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3F994914" w14:textId="77777777" w:rsidR="009F42D1" w:rsidRPr="009F42D1" w:rsidRDefault="009F42D1" w:rsidP="009F42D1">
            <w:pPr>
              <w:jc w:val="right"/>
              <w:rPr>
                <w:sz w:val="16"/>
                <w:szCs w:val="16"/>
              </w:rPr>
            </w:pPr>
            <w:r w:rsidRPr="009F42D1">
              <w:rPr>
                <w:sz w:val="16"/>
                <w:szCs w:val="16"/>
              </w:rPr>
              <w:t xml:space="preserve">     14 983,00 </w:t>
            </w:r>
          </w:p>
        </w:tc>
        <w:tc>
          <w:tcPr>
            <w:tcW w:w="1331" w:type="dxa"/>
            <w:tcBorders>
              <w:top w:val="nil"/>
              <w:left w:val="nil"/>
              <w:bottom w:val="single" w:sz="4" w:space="0" w:color="auto"/>
              <w:right w:val="single" w:sz="4" w:space="0" w:color="auto"/>
            </w:tcBorders>
            <w:shd w:val="clear" w:color="auto" w:fill="auto"/>
            <w:hideMark/>
          </w:tcPr>
          <w:p w14:paraId="76956080" w14:textId="77777777" w:rsidR="009F42D1" w:rsidRPr="009F42D1" w:rsidRDefault="009F42D1" w:rsidP="009F42D1">
            <w:pPr>
              <w:jc w:val="right"/>
              <w:rPr>
                <w:sz w:val="16"/>
                <w:szCs w:val="16"/>
              </w:rPr>
            </w:pPr>
            <w:r w:rsidRPr="009F42D1">
              <w:rPr>
                <w:sz w:val="16"/>
                <w:szCs w:val="16"/>
              </w:rPr>
              <w:t xml:space="preserve">    7 275 620,65 </w:t>
            </w:r>
          </w:p>
        </w:tc>
        <w:tc>
          <w:tcPr>
            <w:tcW w:w="284" w:type="dxa"/>
            <w:vAlign w:val="center"/>
            <w:hideMark/>
          </w:tcPr>
          <w:p w14:paraId="5BA3FF57" w14:textId="77777777" w:rsidR="009F42D1" w:rsidRPr="009F42D1" w:rsidRDefault="009F42D1" w:rsidP="009F42D1">
            <w:pPr>
              <w:rPr>
                <w:sz w:val="20"/>
                <w:szCs w:val="20"/>
              </w:rPr>
            </w:pPr>
          </w:p>
        </w:tc>
      </w:tr>
      <w:tr w:rsidR="009F42D1" w:rsidRPr="009F42D1" w14:paraId="3B7AE56A" w14:textId="77777777" w:rsidTr="00C8615D">
        <w:trPr>
          <w:trHeight w:val="274"/>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166DF05C" w14:textId="77777777" w:rsidR="009F42D1" w:rsidRPr="009F42D1" w:rsidRDefault="009F42D1" w:rsidP="009F42D1">
            <w:pPr>
              <w:rPr>
                <w:b/>
                <w:bCs/>
                <w:sz w:val="18"/>
                <w:szCs w:val="18"/>
              </w:rPr>
            </w:pPr>
            <w:r w:rsidRPr="009F42D1">
              <w:rPr>
                <w:b/>
                <w:bCs/>
                <w:sz w:val="18"/>
                <w:szCs w:val="18"/>
              </w:rPr>
              <w:t>Глава 10. Содержание службы заказчика. Строительный контроль</w:t>
            </w:r>
          </w:p>
        </w:tc>
        <w:tc>
          <w:tcPr>
            <w:tcW w:w="284" w:type="dxa"/>
            <w:vAlign w:val="center"/>
            <w:hideMark/>
          </w:tcPr>
          <w:p w14:paraId="12AABF55" w14:textId="77777777" w:rsidR="009F42D1" w:rsidRPr="009F42D1" w:rsidRDefault="009F42D1" w:rsidP="009F42D1">
            <w:pPr>
              <w:rPr>
                <w:sz w:val="20"/>
                <w:szCs w:val="20"/>
              </w:rPr>
            </w:pPr>
          </w:p>
        </w:tc>
      </w:tr>
      <w:tr w:rsidR="009F42D1" w:rsidRPr="009F42D1" w14:paraId="4604C329" w14:textId="77777777" w:rsidTr="00C8615D">
        <w:trPr>
          <w:trHeight w:val="496"/>
        </w:trPr>
        <w:tc>
          <w:tcPr>
            <w:tcW w:w="427" w:type="dxa"/>
            <w:tcBorders>
              <w:top w:val="nil"/>
              <w:left w:val="single" w:sz="4" w:space="0" w:color="auto"/>
              <w:bottom w:val="single" w:sz="4" w:space="0" w:color="auto"/>
              <w:right w:val="single" w:sz="4" w:space="0" w:color="auto"/>
            </w:tcBorders>
            <w:shd w:val="clear" w:color="auto" w:fill="auto"/>
            <w:hideMark/>
          </w:tcPr>
          <w:p w14:paraId="74BFDC8F" w14:textId="77777777" w:rsidR="009F42D1" w:rsidRPr="009F42D1" w:rsidRDefault="009F42D1" w:rsidP="009F42D1">
            <w:pPr>
              <w:jc w:val="center"/>
              <w:rPr>
                <w:sz w:val="16"/>
                <w:szCs w:val="16"/>
              </w:rPr>
            </w:pPr>
            <w:r w:rsidRPr="009F42D1">
              <w:rPr>
                <w:sz w:val="16"/>
                <w:szCs w:val="16"/>
              </w:rPr>
              <w:t>3</w:t>
            </w:r>
          </w:p>
        </w:tc>
        <w:tc>
          <w:tcPr>
            <w:tcW w:w="2139" w:type="dxa"/>
            <w:tcBorders>
              <w:top w:val="nil"/>
              <w:left w:val="nil"/>
              <w:bottom w:val="single" w:sz="4" w:space="0" w:color="auto"/>
              <w:right w:val="single" w:sz="4" w:space="0" w:color="auto"/>
            </w:tcBorders>
            <w:shd w:val="clear" w:color="auto" w:fill="auto"/>
            <w:hideMark/>
          </w:tcPr>
          <w:p w14:paraId="7F7D5DF8" w14:textId="77777777" w:rsidR="009F42D1" w:rsidRPr="009F42D1" w:rsidRDefault="009F42D1" w:rsidP="009F42D1">
            <w:pPr>
              <w:rPr>
                <w:sz w:val="16"/>
                <w:szCs w:val="16"/>
              </w:rPr>
            </w:pPr>
            <w:r w:rsidRPr="009F42D1">
              <w:rPr>
                <w:sz w:val="16"/>
                <w:szCs w:val="16"/>
              </w:rPr>
              <w:t>приказ Минстроя от 02.06.2020 № 297/</w:t>
            </w:r>
            <w:proofErr w:type="spellStart"/>
            <w:r w:rsidRPr="009F42D1">
              <w:rPr>
                <w:sz w:val="16"/>
                <w:szCs w:val="16"/>
              </w:rPr>
              <w:t>пр</w:t>
            </w:r>
            <w:proofErr w:type="spellEnd"/>
          </w:p>
        </w:tc>
        <w:tc>
          <w:tcPr>
            <w:tcW w:w="5136" w:type="dxa"/>
            <w:tcBorders>
              <w:top w:val="nil"/>
              <w:left w:val="nil"/>
              <w:bottom w:val="single" w:sz="4" w:space="0" w:color="auto"/>
              <w:right w:val="single" w:sz="4" w:space="0" w:color="auto"/>
            </w:tcBorders>
            <w:shd w:val="clear" w:color="auto" w:fill="auto"/>
            <w:hideMark/>
          </w:tcPr>
          <w:p w14:paraId="078AF566" w14:textId="77777777" w:rsidR="009F42D1" w:rsidRPr="009F42D1" w:rsidRDefault="009F42D1" w:rsidP="009F42D1">
            <w:pPr>
              <w:rPr>
                <w:sz w:val="16"/>
                <w:szCs w:val="16"/>
              </w:rPr>
            </w:pPr>
            <w:r w:rsidRPr="009F42D1">
              <w:rPr>
                <w:sz w:val="16"/>
                <w:szCs w:val="16"/>
              </w:rPr>
              <w:t>Содержание службы заказчика - застройщика 5%</w:t>
            </w:r>
          </w:p>
        </w:tc>
        <w:tc>
          <w:tcPr>
            <w:tcW w:w="2139" w:type="dxa"/>
            <w:tcBorders>
              <w:top w:val="nil"/>
              <w:left w:val="nil"/>
              <w:bottom w:val="single" w:sz="4" w:space="0" w:color="auto"/>
              <w:right w:val="single" w:sz="4" w:space="0" w:color="auto"/>
            </w:tcBorders>
            <w:shd w:val="clear" w:color="auto" w:fill="auto"/>
            <w:hideMark/>
          </w:tcPr>
          <w:p w14:paraId="78F4F8BB" w14:textId="77777777" w:rsidR="009F42D1" w:rsidRPr="009F42D1" w:rsidRDefault="009F42D1" w:rsidP="009F42D1">
            <w:pPr>
              <w:jc w:val="right"/>
              <w:rPr>
                <w:sz w:val="16"/>
                <w:szCs w:val="16"/>
              </w:rPr>
            </w:pPr>
            <w:r w:rsidRPr="009F42D1">
              <w:rPr>
                <w:sz w:val="16"/>
                <w:szCs w:val="16"/>
              </w:rPr>
              <w:t>17931,34</w:t>
            </w:r>
            <w:r w:rsidRPr="009F42D1">
              <w:rPr>
                <w:sz w:val="16"/>
                <w:szCs w:val="16"/>
              </w:rPr>
              <w:br/>
              <w:t>5% от 358626,76</w:t>
            </w:r>
          </w:p>
        </w:tc>
        <w:tc>
          <w:tcPr>
            <w:tcW w:w="1427" w:type="dxa"/>
            <w:tcBorders>
              <w:top w:val="nil"/>
              <w:left w:val="nil"/>
              <w:bottom w:val="single" w:sz="4" w:space="0" w:color="auto"/>
              <w:right w:val="single" w:sz="4" w:space="0" w:color="auto"/>
            </w:tcBorders>
            <w:shd w:val="clear" w:color="auto" w:fill="auto"/>
            <w:hideMark/>
          </w:tcPr>
          <w:p w14:paraId="68F7245A" w14:textId="77777777" w:rsidR="009F42D1" w:rsidRPr="009F42D1" w:rsidRDefault="009F42D1" w:rsidP="009F42D1">
            <w:pPr>
              <w:jc w:val="right"/>
              <w:rPr>
                <w:sz w:val="16"/>
                <w:szCs w:val="16"/>
              </w:rPr>
            </w:pPr>
            <w:r w:rsidRPr="009F42D1">
              <w:rPr>
                <w:sz w:val="16"/>
                <w:szCs w:val="16"/>
              </w:rPr>
              <w:t>345100,54</w:t>
            </w:r>
            <w:r w:rsidRPr="009F42D1">
              <w:rPr>
                <w:sz w:val="16"/>
                <w:szCs w:val="16"/>
              </w:rPr>
              <w:br/>
              <w:t>5% от 6902010,89</w:t>
            </w:r>
          </w:p>
        </w:tc>
        <w:tc>
          <w:tcPr>
            <w:tcW w:w="1283" w:type="dxa"/>
            <w:tcBorders>
              <w:top w:val="nil"/>
              <w:left w:val="nil"/>
              <w:bottom w:val="single" w:sz="4" w:space="0" w:color="auto"/>
              <w:right w:val="single" w:sz="4" w:space="0" w:color="auto"/>
            </w:tcBorders>
            <w:shd w:val="clear" w:color="auto" w:fill="auto"/>
            <w:hideMark/>
          </w:tcPr>
          <w:p w14:paraId="6C3A8BCD"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1D122206" w14:textId="77777777" w:rsidR="009F42D1" w:rsidRPr="009F42D1" w:rsidRDefault="009F42D1" w:rsidP="009F42D1">
            <w:pPr>
              <w:jc w:val="right"/>
              <w:rPr>
                <w:sz w:val="16"/>
                <w:szCs w:val="16"/>
              </w:rPr>
            </w:pPr>
            <w:r w:rsidRPr="009F42D1">
              <w:rPr>
                <w:sz w:val="16"/>
                <w:szCs w:val="16"/>
              </w:rPr>
              <w:t>749,15</w:t>
            </w:r>
            <w:r w:rsidRPr="009F42D1">
              <w:rPr>
                <w:sz w:val="16"/>
                <w:szCs w:val="16"/>
              </w:rPr>
              <w:br/>
              <w:t>5% от 14983</w:t>
            </w:r>
          </w:p>
        </w:tc>
        <w:tc>
          <w:tcPr>
            <w:tcW w:w="1331" w:type="dxa"/>
            <w:tcBorders>
              <w:top w:val="nil"/>
              <w:left w:val="nil"/>
              <w:bottom w:val="single" w:sz="4" w:space="0" w:color="auto"/>
              <w:right w:val="single" w:sz="4" w:space="0" w:color="auto"/>
            </w:tcBorders>
            <w:shd w:val="clear" w:color="auto" w:fill="auto"/>
            <w:hideMark/>
          </w:tcPr>
          <w:p w14:paraId="5BAFFF0B" w14:textId="77777777" w:rsidR="009F42D1" w:rsidRPr="009F42D1" w:rsidRDefault="009F42D1" w:rsidP="009F42D1">
            <w:pPr>
              <w:jc w:val="right"/>
              <w:rPr>
                <w:sz w:val="16"/>
                <w:szCs w:val="16"/>
              </w:rPr>
            </w:pPr>
            <w:r w:rsidRPr="009F42D1">
              <w:rPr>
                <w:sz w:val="16"/>
                <w:szCs w:val="16"/>
              </w:rPr>
              <w:t xml:space="preserve">       363 781,03 </w:t>
            </w:r>
          </w:p>
        </w:tc>
        <w:tc>
          <w:tcPr>
            <w:tcW w:w="284" w:type="dxa"/>
            <w:vAlign w:val="center"/>
            <w:hideMark/>
          </w:tcPr>
          <w:p w14:paraId="09D8320D" w14:textId="77777777" w:rsidR="009F42D1" w:rsidRPr="009F42D1" w:rsidRDefault="009F42D1" w:rsidP="009F42D1">
            <w:pPr>
              <w:rPr>
                <w:sz w:val="20"/>
                <w:szCs w:val="20"/>
              </w:rPr>
            </w:pPr>
          </w:p>
        </w:tc>
      </w:tr>
      <w:tr w:rsidR="009F42D1" w:rsidRPr="009F42D1" w14:paraId="17EAE9E4" w14:textId="77777777" w:rsidTr="00C8615D">
        <w:trPr>
          <w:trHeight w:val="450"/>
        </w:trPr>
        <w:tc>
          <w:tcPr>
            <w:tcW w:w="427" w:type="dxa"/>
            <w:tcBorders>
              <w:top w:val="nil"/>
              <w:left w:val="single" w:sz="4" w:space="0" w:color="auto"/>
              <w:bottom w:val="single" w:sz="4" w:space="0" w:color="auto"/>
              <w:right w:val="single" w:sz="4" w:space="0" w:color="auto"/>
            </w:tcBorders>
            <w:shd w:val="clear" w:color="auto" w:fill="auto"/>
            <w:hideMark/>
          </w:tcPr>
          <w:p w14:paraId="3FBFDCB4"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E82B2F1"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3717A151" w14:textId="77777777" w:rsidR="009F42D1" w:rsidRPr="009F42D1" w:rsidRDefault="009F42D1" w:rsidP="009F42D1">
            <w:pPr>
              <w:rPr>
                <w:sz w:val="16"/>
                <w:szCs w:val="16"/>
              </w:rPr>
            </w:pPr>
            <w:r w:rsidRPr="009F42D1">
              <w:rPr>
                <w:sz w:val="16"/>
                <w:szCs w:val="16"/>
              </w:rPr>
              <w:t>Итого по Главе 10. "Содержание службы заказчика. Строительный контроль"</w:t>
            </w:r>
          </w:p>
        </w:tc>
        <w:tc>
          <w:tcPr>
            <w:tcW w:w="2139" w:type="dxa"/>
            <w:tcBorders>
              <w:top w:val="nil"/>
              <w:left w:val="nil"/>
              <w:bottom w:val="single" w:sz="4" w:space="0" w:color="auto"/>
              <w:right w:val="single" w:sz="4" w:space="0" w:color="auto"/>
            </w:tcBorders>
            <w:shd w:val="clear" w:color="auto" w:fill="auto"/>
            <w:hideMark/>
          </w:tcPr>
          <w:p w14:paraId="20946B22" w14:textId="77777777" w:rsidR="009F42D1" w:rsidRPr="009F42D1" w:rsidRDefault="009F42D1" w:rsidP="009F42D1">
            <w:pPr>
              <w:jc w:val="right"/>
              <w:rPr>
                <w:sz w:val="16"/>
                <w:szCs w:val="16"/>
              </w:rPr>
            </w:pPr>
            <w:r w:rsidRPr="009F42D1">
              <w:rPr>
                <w:sz w:val="16"/>
                <w:szCs w:val="16"/>
              </w:rPr>
              <w:t xml:space="preserve">            17 931,34 </w:t>
            </w:r>
          </w:p>
        </w:tc>
        <w:tc>
          <w:tcPr>
            <w:tcW w:w="1427" w:type="dxa"/>
            <w:tcBorders>
              <w:top w:val="nil"/>
              <w:left w:val="nil"/>
              <w:bottom w:val="single" w:sz="4" w:space="0" w:color="auto"/>
              <w:right w:val="single" w:sz="4" w:space="0" w:color="auto"/>
            </w:tcBorders>
            <w:shd w:val="clear" w:color="auto" w:fill="auto"/>
            <w:hideMark/>
          </w:tcPr>
          <w:p w14:paraId="78DEAE7F" w14:textId="77777777" w:rsidR="009F42D1" w:rsidRPr="009F42D1" w:rsidRDefault="009F42D1" w:rsidP="009F42D1">
            <w:pPr>
              <w:jc w:val="right"/>
              <w:rPr>
                <w:sz w:val="16"/>
                <w:szCs w:val="16"/>
              </w:rPr>
            </w:pPr>
            <w:r w:rsidRPr="009F42D1">
              <w:rPr>
                <w:sz w:val="16"/>
                <w:szCs w:val="16"/>
              </w:rPr>
              <w:t xml:space="preserve">        345 100,54 </w:t>
            </w:r>
          </w:p>
        </w:tc>
        <w:tc>
          <w:tcPr>
            <w:tcW w:w="1283" w:type="dxa"/>
            <w:tcBorders>
              <w:top w:val="nil"/>
              <w:left w:val="nil"/>
              <w:bottom w:val="single" w:sz="4" w:space="0" w:color="auto"/>
              <w:right w:val="single" w:sz="4" w:space="0" w:color="auto"/>
            </w:tcBorders>
            <w:shd w:val="clear" w:color="auto" w:fill="auto"/>
            <w:hideMark/>
          </w:tcPr>
          <w:p w14:paraId="11D9325B"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546D760B" w14:textId="77777777" w:rsidR="009F42D1" w:rsidRPr="009F42D1" w:rsidRDefault="009F42D1" w:rsidP="009F42D1">
            <w:pPr>
              <w:jc w:val="right"/>
              <w:rPr>
                <w:sz w:val="16"/>
                <w:szCs w:val="16"/>
              </w:rPr>
            </w:pPr>
            <w:r w:rsidRPr="009F42D1">
              <w:rPr>
                <w:sz w:val="16"/>
                <w:szCs w:val="16"/>
              </w:rPr>
              <w:t xml:space="preserve">          749,15 </w:t>
            </w:r>
          </w:p>
        </w:tc>
        <w:tc>
          <w:tcPr>
            <w:tcW w:w="1331" w:type="dxa"/>
            <w:tcBorders>
              <w:top w:val="nil"/>
              <w:left w:val="nil"/>
              <w:bottom w:val="single" w:sz="4" w:space="0" w:color="auto"/>
              <w:right w:val="single" w:sz="4" w:space="0" w:color="auto"/>
            </w:tcBorders>
            <w:shd w:val="clear" w:color="auto" w:fill="auto"/>
            <w:hideMark/>
          </w:tcPr>
          <w:p w14:paraId="06566B8D" w14:textId="77777777" w:rsidR="009F42D1" w:rsidRPr="009F42D1" w:rsidRDefault="009F42D1" w:rsidP="009F42D1">
            <w:pPr>
              <w:jc w:val="right"/>
              <w:rPr>
                <w:sz w:val="16"/>
                <w:szCs w:val="16"/>
              </w:rPr>
            </w:pPr>
            <w:r w:rsidRPr="009F42D1">
              <w:rPr>
                <w:sz w:val="16"/>
                <w:szCs w:val="16"/>
              </w:rPr>
              <w:t xml:space="preserve">       363 781,03 </w:t>
            </w:r>
          </w:p>
        </w:tc>
        <w:tc>
          <w:tcPr>
            <w:tcW w:w="284" w:type="dxa"/>
            <w:vAlign w:val="center"/>
            <w:hideMark/>
          </w:tcPr>
          <w:p w14:paraId="3C68B4BF" w14:textId="77777777" w:rsidR="009F42D1" w:rsidRPr="009F42D1" w:rsidRDefault="009F42D1" w:rsidP="009F42D1">
            <w:pPr>
              <w:rPr>
                <w:sz w:val="20"/>
                <w:szCs w:val="20"/>
              </w:rPr>
            </w:pPr>
          </w:p>
        </w:tc>
      </w:tr>
      <w:tr w:rsidR="009F42D1" w:rsidRPr="009F42D1" w14:paraId="06C7D001" w14:textId="77777777" w:rsidTr="00C8615D">
        <w:trPr>
          <w:trHeight w:val="866"/>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2A1B95E3" w14:textId="77777777" w:rsidR="009F42D1" w:rsidRPr="009F42D1" w:rsidRDefault="009F42D1" w:rsidP="009F42D1">
            <w:pPr>
              <w:rPr>
                <w:b/>
                <w:bCs/>
                <w:sz w:val="18"/>
                <w:szCs w:val="18"/>
              </w:rPr>
            </w:pPr>
            <w:r w:rsidRPr="009F42D1">
              <w:rPr>
                <w:b/>
                <w:bCs/>
                <w:sz w:val="18"/>
                <w:szCs w:val="18"/>
              </w:rPr>
              <w:t>Глава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284" w:type="dxa"/>
            <w:vAlign w:val="center"/>
            <w:hideMark/>
          </w:tcPr>
          <w:p w14:paraId="7F51F8EE" w14:textId="77777777" w:rsidR="009F42D1" w:rsidRPr="009F42D1" w:rsidRDefault="009F42D1" w:rsidP="009F42D1">
            <w:pPr>
              <w:rPr>
                <w:sz w:val="20"/>
                <w:szCs w:val="20"/>
              </w:rPr>
            </w:pPr>
          </w:p>
        </w:tc>
      </w:tr>
      <w:tr w:rsidR="009F42D1" w:rsidRPr="009F42D1" w14:paraId="42D93022"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3A836E7C" w14:textId="77777777" w:rsidR="009F42D1" w:rsidRPr="009F42D1" w:rsidRDefault="009F42D1" w:rsidP="009F42D1">
            <w:pPr>
              <w:jc w:val="center"/>
              <w:rPr>
                <w:sz w:val="16"/>
                <w:szCs w:val="16"/>
              </w:rPr>
            </w:pPr>
            <w:r w:rsidRPr="009F42D1">
              <w:rPr>
                <w:sz w:val="16"/>
                <w:szCs w:val="16"/>
              </w:rPr>
              <w:t>4</w:t>
            </w:r>
          </w:p>
        </w:tc>
        <w:tc>
          <w:tcPr>
            <w:tcW w:w="2139" w:type="dxa"/>
            <w:tcBorders>
              <w:top w:val="nil"/>
              <w:left w:val="nil"/>
              <w:bottom w:val="single" w:sz="4" w:space="0" w:color="auto"/>
              <w:right w:val="single" w:sz="4" w:space="0" w:color="auto"/>
            </w:tcBorders>
            <w:shd w:val="clear" w:color="auto" w:fill="auto"/>
            <w:hideMark/>
          </w:tcPr>
          <w:p w14:paraId="5F3266C2"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2B9D06E8" w14:textId="77777777" w:rsidR="009F42D1" w:rsidRPr="009F42D1" w:rsidRDefault="009F42D1" w:rsidP="009F42D1">
            <w:pPr>
              <w:rPr>
                <w:sz w:val="16"/>
                <w:szCs w:val="16"/>
              </w:rPr>
            </w:pPr>
            <w:r w:rsidRPr="009F42D1">
              <w:rPr>
                <w:sz w:val="16"/>
                <w:szCs w:val="16"/>
              </w:rPr>
              <w:t>Проектные работы</w:t>
            </w:r>
          </w:p>
        </w:tc>
        <w:tc>
          <w:tcPr>
            <w:tcW w:w="2139" w:type="dxa"/>
            <w:tcBorders>
              <w:top w:val="nil"/>
              <w:left w:val="nil"/>
              <w:bottom w:val="single" w:sz="4" w:space="0" w:color="auto"/>
              <w:right w:val="single" w:sz="4" w:space="0" w:color="auto"/>
            </w:tcBorders>
            <w:shd w:val="clear" w:color="auto" w:fill="auto"/>
            <w:hideMark/>
          </w:tcPr>
          <w:p w14:paraId="421EB15F"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E87611B" w14:textId="77777777" w:rsidR="009F42D1" w:rsidRPr="009F42D1" w:rsidRDefault="009F42D1" w:rsidP="009F42D1">
            <w:pPr>
              <w:jc w:val="right"/>
              <w:rPr>
                <w:sz w:val="16"/>
                <w:szCs w:val="16"/>
              </w:rPr>
            </w:pPr>
            <w:r w:rsidRPr="009F42D1">
              <w:rPr>
                <w:sz w:val="16"/>
                <w:szCs w:val="16"/>
              </w:rPr>
              <w:t> </w:t>
            </w:r>
          </w:p>
        </w:tc>
        <w:tc>
          <w:tcPr>
            <w:tcW w:w="1283" w:type="dxa"/>
            <w:tcBorders>
              <w:top w:val="nil"/>
              <w:left w:val="nil"/>
              <w:bottom w:val="single" w:sz="4" w:space="0" w:color="auto"/>
              <w:right w:val="single" w:sz="4" w:space="0" w:color="auto"/>
            </w:tcBorders>
            <w:shd w:val="clear" w:color="auto" w:fill="auto"/>
            <w:hideMark/>
          </w:tcPr>
          <w:p w14:paraId="1AA50940"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486097D1" w14:textId="77777777" w:rsidR="009F42D1" w:rsidRPr="009F42D1" w:rsidRDefault="009F42D1" w:rsidP="009F42D1">
            <w:pPr>
              <w:jc w:val="right"/>
              <w:rPr>
                <w:sz w:val="16"/>
                <w:szCs w:val="16"/>
              </w:rPr>
            </w:pPr>
            <w:r w:rsidRPr="009F42D1">
              <w:rPr>
                <w:sz w:val="16"/>
                <w:szCs w:val="16"/>
              </w:rPr>
              <w:t xml:space="preserve">   583 577,00 </w:t>
            </w:r>
          </w:p>
        </w:tc>
        <w:tc>
          <w:tcPr>
            <w:tcW w:w="1331" w:type="dxa"/>
            <w:tcBorders>
              <w:top w:val="nil"/>
              <w:left w:val="nil"/>
              <w:bottom w:val="single" w:sz="4" w:space="0" w:color="auto"/>
              <w:right w:val="single" w:sz="4" w:space="0" w:color="auto"/>
            </w:tcBorders>
            <w:shd w:val="clear" w:color="auto" w:fill="auto"/>
            <w:hideMark/>
          </w:tcPr>
          <w:p w14:paraId="3CAD1647" w14:textId="77777777" w:rsidR="009F42D1" w:rsidRPr="009F42D1" w:rsidRDefault="009F42D1" w:rsidP="009F42D1">
            <w:pPr>
              <w:jc w:val="right"/>
              <w:rPr>
                <w:sz w:val="16"/>
                <w:szCs w:val="16"/>
              </w:rPr>
            </w:pPr>
            <w:r w:rsidRPr="009F42D1">
              <w:rPr>
                <w:sz w:val="16"/>
                <w:szCs w:val="16"/>
              </w:rPr>
              <w:t xml:space="preserve">       583 577,00 </w:t>
            </w:r>
          </w:p>
        </w:tc>
        <w:tc>
          <w:tcPr>
            <w:tcW w:w="284" w:type="dxa"/>
            <w:vAlign w:val="center"/>
            <w:hideMark/>
          </w:tcPr>
          <w:p w14:paraId="573C641A" w14:textId="77777777" w:rsidR="009F42D1" w:rsidRPr="009F42D1" w:rsidRDefault="009F42D1" w:rsidP="009F42D1">
            <w:pPr>
              <w:rPr>
                <w:sz w:val="20"/>
                <w:szCs w:val="20"/>
              </w:rPr>
            </w:pPr>
          </w:p>
        </w:tc>
      </w:tr>
      <w:tr w:rsidR="009F42D1" w:rsidRPr="009F42D1" w14:paraId="5E6DA06C" w14:textId="77777777" w:rsidTr="00C8615D">
        <w:trPr>
          <w:trHeight w:val="192"/>
        </w:trPr>
        <w:tc>
          <w:tcPr>
            <w:tcW w:w="427" w:type="dxa"/>
            <w:tcBorders>
              <w:top w:val="nil"/>
              <w:left w:val="single" w:sz="4" w:space="0" w:color="auto"/>
              <w:bottom w:val="single" w:sz="4" w:space="0" w:color="auto"/>
              <w:right w:val="single" w:sz="4" w:space="0" w:color="auto"/>
            </w:tcBorders>
            <w:shd w:val="clear" w:color="auto" w:fill="auto"/>
            <w:hideMark/>
          </w:tcPr>
          <w:p w14:paraId="21185767"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DDDD619"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026B4218" w14:textId="77777777" w:rsidR="009F42D1" w:rsidRPr="009F42D1" w:rsidRDefault="009F42D1" w:rsidP="009F42D1">
            <w:pPr>
              <w:rPr>
                <w:sz w:val="16"/>
                <w:szCs w:val="16"/>
              </w:rPr>
            </w:pPr>
            <w:r w:rsidRPr="009F42D1">
              <w:rPr>
                <w:sz w:val="16"/>
                <w:szCs w:val="16"/>
              </w:rPr>
              <w:t>Итого по Главе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2139" w:type="dxa"/>
            <w:tcBorders>
              <w:top w:val="nil"/>
              <w:left w:val="nil"/>
              <w:bottom w:val="single" w:sz="4" w:space="0" w:color="auto"/>
              <w:right w:val="single" w:sz="4" w:space="0" w:color="auto"/>
            </w:tcBorders>
            <w:shd w:val="clear" w:color="auto" w:fill="auto"/>
            <w:hideMark/>
          </w:tcPr>
          <w:p w14:paraId="67D3515B"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30E50A92" w14:textId="77777777" w:rsidR="009F42D1" w:rsidRPr="009F42D1" w:rsidRDefault="009F42D1" w:rsidP="009F42D1">
            <w:pPr>
              <w:jc w:val="right"/>
              <w:rPr>
                <w:sz w:val="16"/>
                <w:szCs w:val="16"/>
              </w:rPr>
            </w:pPr>
            <w:r w:rsidRPr="009F42D1">
              <w:rPr>
                <w:sz w:val="16"/>
                <w:szCs w:val="16"/>
              </w:rPr>
              <w:t> </w:t>
            </w:r>
          </w:p>
        </w:tc>
        <w:tc>
          <w:tcPr>
            <w:tcW w:w="1283" w:type="dxa"/>
            <w:tcBorders>
              <w:top w:val="nil"/>
              <w:left w:val="nil"/>
              <w:bottom w:val="single" w:sz="4" w:space="0" w:color="auto"/>
              <w:right w:val="single" w:sz="4" w:space="0" w:color="auto"/>
            </w:tcBorders>
            <w:shd w:val="clear" w:color="auto" w:fill="auto"/>
            <w:hideMark/>
          </w:tcPr>
          <w:p w14:paraId="5DD34CD8"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0E37D117" w14:textId="77777777" w:rsidR="009F42D1" w:rsidRPr="009F42D1" w:rsidRDefault="009F42D1" w:rsidP="009F42D1">
            <w:pPr>
              <w:jc w:val="right"/>
              <w:rPr>
                <w:sz w:val="16"/>
                <w:szCs w:val="16"/>
              </w:rPr>
            </w:pPr>
            <w:r w:rsidRPr="009F42D1">
              <w:rPr>
                <w:sz w:val="16"/>
                <w:szCs w:val="16"/>
              </w:rPr>
              <w:t xml:space="preserve">   583 577,00 </w:t>
            </w:r>
          </w:p>
        </w:tc>
        <w:tc>
          <w:tcPr>
            <w:tcW w:w="1331" w:type="dxa"/>
            <w:tcBorders>
              <w:top w:val="nil"/>
              <w:left w:val="nil"/>
              <w:bottom w:val="single" w:sz="4" w:space="0" w:color="auto"/>
              <w:right w:val="single" w:sz="4" w:space="0" w:color="auto"/>
            </w:tcBorders>
            <w:shd w:val="clear" w:color="auto" w:fill="auto"/>
            <w:hideMark/>
          </w:tcPr>
          <w:p w14:paraId="0E5D11EF" w14:textId="77777777" w:rsidR="009F42D1" w:rsidRPr="009F42D1" w:rsidRDefault="009F42D1" w:rsidP="009F42D1">
            <w:pPr>
              <w:jc w:val="right"/>
              <w:rPr>
                <w:sz w:val="16"/>
                <w:szCs w:val="16"/>
              </w:rPr>
            </w:pPr>
            <w:r w:rsidRPr="009F42D1">
              <w:rPr>
                <w:sz w:val="16"/>
                <w:szCs w:val="16"/>
              </w:rPr>
              <w:t xml:space="preserve">       583 577,00 </w:t>
            </w:r>
          </w:p>
        </w:tc>
        <w:tc>
          <w:tcPr>
            <w:tcW w:w="284" w:type="dxa"/>
            <w:vAlign w:val="center"/>
            <w:hideMark/>
          </w:tcPr>
          <w:p w14:paraId="2385C89B" w14:textId="77777777" w:rsidR="009F42D1" w:rsidRPr="009F42D1" w:rsidRDefault="009F42D1" w:rsidP="009F42D1">
            <w:pPr>
              <w:rPr>
                <w:sz w:val="20"/>
                <w:szCs w:val="20"/>
              </w:rPr>
            </w:pPr>
          </w:p>
        </w:tc>
      </w:tr>
      <w:tr w:rsidR="009F42D1" w:rsidRPr="009F42D1" w14:paraId="72386AFF"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2EB03F54"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3A7A492A"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0055AD53" w14:textId="77777777" w:rsidR="009F42D1" w:rsidRPr="009F42D1" w:rsidRDefault="009F42D1" w:rsidP="009F42D1">
            <w:pPr>
              <w:rPr>
                <w:sz w:val="16"/>
                <w:szCs w:val="16"/>
              </w:rPr>
            </w:pPr>
            <w:r w:rsidRPr="009F42D1">
              <w:rPr>
                <w:sz w:val="16"/>
                <w:szCs w:val="16"/>
              </w:rPr>
              <w:t>Итого по Главам 1-12</w:t>
            </w:r>
          </w:p>
        </w:tc>
        <w:tc>
          <w:tcPr>
            <w:tcW w:w="2139" w:type="dxa"/>
            <w:tcBorders>
              <w:top w:val="nil"/>
              <w:left w:val="nil"/>
              <w:bottom w:val="single" w:sz="4" w:space="0" w:color="auto"/>
              <w:right w:val="single" w:sz="4" w:space="0" w:color="auto"/>
            </w:tcBorders>
            <w:shd w:val="clear" w:color="auto" w:fill="auto"/>
            <w:hideMark/>
          </w:tcPr>
          <w:p w14:paraId="71E6ED31" w14:textId="77777777" w:rsidR="009F42D1" w:rsidRPr="009F42D1" w:rsidRDefault="009F42D1" w:rsidP="009F42D1">
            <w:pPr>
              <w:jc w:val="right"/>
              <w:rPr>
                <w:sz w:val="16"/>
                <w:szCs w:val="16"/>
              </w:rPr>
            </w:pPr>
            <w:r w:rsidRPr="009F42D1">
              <w:rPr>
                <w:sz w:val="16"/>
                <w:szCs w:val="16"/>
              </w:rPr>
              <w:t xml:space="preserve">          376 558,10 </w:t>
            </w:r>
          </w:p>
        </w:tc>
        <w:tc>
          <w:tcPr>
            <w:tcW w:w="1427" w:type="dxa"/>
            <w:tcBorders>
              <w:top w:val="nil"/>
              <w:left w:val="nil"/>
              <w:bottom w:val="single" w:sz="4" w:space="0" w:color="auto"/>
              <w:right w:val="single" w:sz="4" w:space="0" w:color="auto"/>
            </w:tcBorders>
            <w:shd w:val="clear" w:color="auto" w:fill="auto"/>
            <w:hideMark/>
          </w:tcPr>
          <w:p w14:paraId="432658CE" w14:textId="77777777" w:rsidR="009F42D1" w:rsidRPr="009F42D1" w:rsidRDefault="009F42D1" w:rsidP="009F42D1">
            <w:pPr>
              <w:jc w:val="right"/>
              <w:rPr>
                <w:sz w:val="16"/>
                <w:szCs w:val="16"/>
              </w:rPr>
            </w:pPr>
            <w:r w:rsidRPr="009F42D1">
              <w:rPr>
                <w:sz w:val="16"/>
                <w:szCs w:val="16"/>
              </w:rPr>
              <w:t xml:space="preserve">     7 247 111,43 </w:t>
            </w:r>
          </w:p>
        </w:tc>
        <w:tc>
          <w:tcPr>
            <w:tcW w:w="1283" w:type="dxa"/>
            <w:tcBorders>
              <w:top w:val="nil"/>
              <w:left w:val="nil"/>
              <w:bottom w:val="single" w:sz="4" w:space="0" w:color="auto"/>
              <w:right w:val="single" w:sz="4" w:space="0" w:color="auto"/>
            </w:tcBorders>
            <w:shd w:val="clear" w:color="auto" w:fill="auto"/>
            <w:hideMark/>
          </w:tcPr>
          <w:p w14:paraId="31299D32"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4805025" w14:textId="77777777" w:rsidR="009F42D1" w:rsidRPr="009F42D1" w:rsidRDefault="009F42D1" w:rsidP="009F42D1">
            <w:pPr>
              <w:jc w:val="right"/>
              <w:rPr>
                <w:sz w:val="16"/>
                <w:szCs w:val="16"/>
              </w:rPr>
            </w:pPr>
            <w:r w:rsidRPr="009F42D1">
              <w:rPr>
                <w:sz w:val="16"/>
                <w:szCs w:val="16"/>
              </w:rPr>
              <w:t xml:space="preserve">   599 309,15 </w:t>
            </w:r>
          </w:p>
        </w:tc>
        <w:tc>
          <w:tcPr>
            <w:tcW w:w="1331" w:type="dxa"/>
            <w:tcBorders>
              <w:top w:val="nil"/>
              <w:left w:val="nil"/>
              <w:bottom w:val="single" w:sz="4" w:space="0" w:color="auto"/>
              <w:right w:val="single" w:sz="4" w:space="0" w:color="auto"/>
            </w:tcBorders>
            <w:shd w:val="clear" w:color="auto" w:fill="auto"/>
            <w:hideMark/>
          </w:tcPr>
          <w:p w14:paraId="698F7222" w14:textId="77777777" w:rsidR="009F42D1" w:rsidRPr="009F42D1" w:rsidRDefault="009F42D1" w:rsidP="009F42D1">
            <w:pPr>
              <w:jc w:val="right"/>
              <w:rPr>
                <w:sz w:val="16"/>
                <w:szCs w:val="16"/>
              </w:rPr>
            </w:pPr>
            <w:r w:rsidRPr="009F42D1">
              <w:rPr>
                <w:sz w:val="16"/>
                <w:szCs w:val="16"/>
              </w:rPr>
              <w:t xml:space="preserve">    8 222 978,68 </w:t>
            </w:r>
          </w:p>
        </w:tc>
        <w:tc>
          <w:tcPr>
            <w:tcW w:w="284" w:type="dxa"/>
            <w:vAlign w:val="center"/>
            <w:hideMark/>
          </w:tcPr>
          <w:p w14:paraId="3F1A6243" w14:textId="77777777" w:rsidR="009F42D1" w:rsidRPr="009F42D1" w:rsidRDefault="009F42D1" w:rsidP="009F42D1">
            <w:pPr>
              <w:rPr>
                <w:sz w:val="20"/>
                <w:szCs w:val="20"/>
              </w:rPr>
            </w:pPr>
          </w:p>
        </w:tc>
      </w:tr>
      <w:tr w:rsidR="009F42D1" w:rsidRPr="009F42D1" w14:paraId="0F7B2E69" w14:textId="77777777" w:rsidTr="00C8615D">
        <w:trPr>
          <w:trHeight w:val="192"/>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796D9D7D" w14:textId="77777777" w:rsidR="009F42D1" w:rsidRPr="009F42D1" w:rsidRDefault="009F42D1" w:rsidP="009F42D1">
            <w:pPr>
              <w:rPr>
                <w:b/>
                <w:bCs/>
                <w:sz w:val="18"/>
                <w:szCs w:val="18"/>
              </w:rPr>
            </w:pPr>
            <w:r w:rsidRPr="009F42D1">
              <w:rPr>
                <w:b/>
                <w:bCs/>
                <w:sz w:val="18"/>
                <w:szCs w:val="18"/>
              </w:rPr>
              <w:t>Непредвиденные затраты</w:t>
            </w:r>
          </w:p>
        </w:tc>
        <w:tc>
          <w:tcPr>
            <w:tcW w:w="284" w:type="dxa"/>
            <w:vAlign w:val="center"/>
            <w:hideMark/>
          </w:tcPr>
          <w:p w14:paraId="7D3FB121" w14:textId="77777777" w:rsidR="009F42D1" w:rsidRPr="009F42D1" w:rsidRDefault="009F42D1" w:rsidP="009F42D1">
            <w:pPr>
              <w:rPr>
                <w:sz w:val="20"/>
                <w:szCs w:val="20"/>
              </w:rPr>
            </w:pPr>
          </w:p>
        </w:tc>
      </w:tr>
      <w:tr w:rsidR="009F42D1" w:rsidRPr="009F42D1" w14:paraId="1631A409" w14:textId="77777777" w:rsidTr="00C8615D">
        <w:trPr>
          <w:trHeight w:val="400"/>
        </w:trPr>
        <w:tc>
          <w:tcPr>
            <w:tcW w:w="427" w:type="dxa"/>
            <w:tcBorders>
              <w:top w:val="nil"/>
              <w:left w:val="single" w:sz="4" w:space="0" w:color="auto"/>
              <w:bottom w:val="single" w:sz="4" w:space="0" w:color="auto"/>
              <w:right w:val="single" w:sz="4" w:space="0" w:color="auto"/>
            </w:tcBorders>
            <w:shd w:val="clear" w:color="auto" w:fill="auto"/>
            <w:hideMark/>
          </w:tcPr>
          <w:p w14:paraId="03B02985" w14:textId="77777777" w:rsidR="009F42D1" w:rsidRPr="009F42D1" w:rsidRDefault="009F42D1" w:rsidP="009F42D1">
            <w:pPr>
              <w:jc w:val="center"/>
              <w:rPr>
                <w:sz w:val="16"/>
                <w:szCs w:val="16"/>
              </w:rPr>
            </w:pPr>
            <w:r w:rsidRPr="009F42D1">
              <w:rPr>
                <w:sz w:val="16"/>
                <w:szCs w:val="16"/>
              </w:rPr>
              <w:lastRenderedPageBreak/>
              <w:t>5</w:t>
            </w:r>
          </w:p>
        </w:tc>
        <w:tc>
          <w:tcPr>
            <w:tcW w:w="2139" w:type="dxa"/>
            <w:tcBorders>
              <w:top w:val="nil"/>
              <w:left w:val="nil"/>
              <w:bottom w:val="single" w:sz="4" w:space="0" w:color="auto"/>
              <w:right w:val="single" w:sz="4" w:space="0" w:color="auto"/>
            </w:tcBorders>
            <w:shd w:val="clear" w:color="auto" w:fill="auto"/>
            <w:hideMark/>
          </w:tcPr>
          <w:p w14:paraId="18358FB6" w14:textId="77777777" w:rsidR="009F42D1" w:rsidRPr="009F42D1" w:rsidRDefault="009F42D1" w:rsidP="009F42D1">
            <w:pPr>
              <w:rPr>
                <w:sz w:val="16"/>
                <w:szCs w:val="16"/>
              </w:rPr>
            </w:pPr>
            <w:r w:rsidRPr="009F42D1">
              <w:rPr>
                <w:sz w:val="16"/>
                <w:szCs w:val="16"/>
              </w:rPr>
              <w:t>Приказ от 4.08.2020 № 421/</w:t>
            </w:r>
            <w:proofErr w:type="spellStart"/>
            <w:r w:rsidRPr="009F42D1">
              <w:rPr>
                <w:sz w:val="16"/>
                <w:szCs w:val="16"/>
              </w:rPr>
              <w:t>пр</w:t>
            </w:r>
            <w:proofErr w:type="spellEnd"/>
            <w:r w:rsidRPr="009F42D1">
              <w:rPr>
                <w:sz w:val="16"/>
                <w:szCs w:val="16"/>
              </w:rPr>
              <w:t xml:space="preserve"> п.179</w:t>
            </w:r>
          </w:p>
        </w:tc>
        <w:tc>
          <w:tcPr>
            <w:tcW w:w="5136" w:type="dxa"/>
            <w:tcBorders>
              <w:top w:val="nil"/>
              <w:left w:val="nil"/>
              <w:bottom w:val="single" w:sz="4" w:space="0" w:color="auto"/>
              <w:right w:val="single" w:sz="4" w:space="0" w:color="auto"/>
            </w:tcBorders>
            <w:shd w:val="clear" w:color="auto" w:fill="auto"/>
            <w:hideMark/>
          </w:tcPr>
          <w:p w14:paraId="59D6FC07" w14:textId="77777777" w:rsidR="009F42D1" w:rsidRPr="009F42D1" w:rsidRDefault="009F42D1" w:rsidP="009F42D1">
            <w:pPr>
              <w:rPr>
                <w:sz w:val="16"/>
                <w:szCs w:val="16"/>
              </w:rPr>
            </w:pPr>
            <w:r w:rsidRPr="009F42D1">
              <w:rPr>
                <w:sz w:val="16"/>
                <w:szCs w:val="16"/>
              </w:rPr>
              <w:t>Непредвиденные затраты для объектов капитального строительства производственного назначения, линейных объектов - 3%</w:t>
            </w:r>
          </w:p>
        </w:tc>
        <w:tc>
          <w:tcPr>
            <w:tcW w:w="2139" w:type="dxa"/>
            <w:tcBorders>
              <w:top w:val="nil"/>
              <w:left w:val="nil"/>
              <w:bottom w:val="single" w:sz="4" w:space="0" w:color="auto"/>
              <w:right w:val="single" w:sz="4" w:space="0" w:color="auto"/>
            </w:tcBorders>
            <w:shd w:val="clear" w:color="auto" w:fill="auto"/>
            <w:hideMark/>
          </w:tcPr>
          <w:p w14:paraId="278F7A40" w14:textId="77777777" w:rsidR="009F42D1" w:rsidRPr="009F42D1" w:rsidRDefault="009F42D1" w:rsidP="009F42D1">
            <w:pPr>
              <w:jc w:val="right"/>
              <w:rPr>
                <w:sz w:val="16"/>
                <w:szCs w:val="16"/>
              </w:rPr>
            </w:pPr>
            <w:r w:rsidRPr="009F42D1">
              <w:rPr>
                <w:sz w:val="16"/>
                <w:szCs w:val="16"/>
              </w:rPr>
              <w:t>11296,74</w:t>
            </w:r>
            <w:r w:rsidRPr="009F42D1">
              <w:rPr>
                <w:sz w:val="16"/>
                <w:szCs w:val="16"/>
              </w:rPr>
              <w:br w:type="page"/>
              <w:t>3% от 376558,1</w:t>
            </w:r>
          </w:p>
        </w:tc>
        <w:tc>
          <w:tcPr>
            <w:tcW w:w="1427" w:type="dxa"/>
            <w:tcBorders>
              <w:top w:val="nil"/>
              <w:left w:val="nil"/>
              <w:bottom w:val="single" w:sz="4" w:space="0" w:color="auto"/>
              <w:right w:val="single" w:sz="4" w:space="0" w:color="auto"/>
            </w:tcBorders>
            <w:shd w:val="clear" w:color="auto" w:fill="auto"/>
            <w:hideMark/>
          </w:tcPr>
          <w:p w14:paraId="4651BDB2" w14:textId="77777777" w:rsidR="009F42D1" w:rsidRPr="009F42D1" w:rsidRDefault="009F42D1" w:rsidP="009F42D1">
            <w:pPr>
              <w:jc w:val="right"/>
              <w:rPr>
                <w:sz w:val="16"/>
                <w:szCs w:val="16"/>
              </w:rPr>
            </w:pPr>
            <w:r w:rsidRPr="009F42D1">
              <w:rPr>
                <w:sz w:val="16"/>
                <w:szCs w:val="16"/>
              </w:rPr>
              <w:t>217413,34</w:t>
            </w:r>
            <w:r w:rsidRPr="009F42D1">
              <w:rPr>
                <w:sz w:val="16"/>
                <w:szCs w:val="16"/>
              </w:rPr>
              <w:br w:type="page"/>
              <w:t>3% от 7247111,43</w:t>
            </w:r>
          </w:p>
        </w:tc>
        <w:tc>
          <w:tcPr>
            <w:tcW w:w="1283" w:type="dxa"/>
            <w:tcBorders>
              <w:top w:val="nil"/>
              <w:left w:val="nil"/>
              <w:bottom w:val="single" w:sz="4" w:space="0" w:color="auto"/>
              <w:right w:val="single" w:sz="4" w:space="0" w:color="auto"/>
            </w:tcBorders>
            <w:shd w:val="clear" w:color="auto" w:fill="auto"/>
            <w:hideMark/>
          </w:tcPr>
          <w:p w14:paraId="48E72457"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6669ECCD" w14:textId="77777777" w:rsidR="009F42D1" w:rsidRPr="009F42D1" w:rsidRDefault="009F42D1" w:rsidP="009F42D1">
            <w:pPr>
              <w:jc w:val="right"/>
              <w:rPr>
                <w:sz w:val="16"/>
                <w:szCs w:val="16"/>
              </w:rPr>
            </w:pPr>
            <w:r w:rsidRPr="009F42D1">
              <w:rPr>
                <w:sz w:val="16"/>
                <w:szCs w:val="16"/>
              </w:rPr>
              <w:t>17979,27</w:t>
            </w:r>
            <w:r w:rsidRPr="009F42D1">
              <w:rPr>
                <w:sz w:val="16"/>
                <w:szCs w:val="16"/>
              </w:rPr>
              <w:br w:type="page"/>
              <w:t>3% от 599309,15</w:t>
            </w:r>
          </w:p>
        </w:tc>
        <w:tc>
          <w:tcPr>
            <w:tcW w:w="1331" w:type="dxa"/>
            <w:tcBorders>
              <w:top w:val="nil"/>
              <w:left w:val="nil"/>
              <w:bottom w:val="single" w:sz="4" w:space="0" w:color="auto"/>
              <w:right w:val="single" w:sz="4" w:space="0" w:color="auto"/>
            </w:tcBorders>
            <w:shd w:val="clear" w:color="auto" w:fill="auto"/>
            <w:hideMark/>
          </w:tcPr>
          <w:p w14:paraId="08AE7474" w14:textId="77777777" w:rsidR="009F42D1" w:rsidRPr="009F42D1" w:rsidRDefault="009F42D1" w:rsidP="009F42D1">
            <w:pPr>
              <w:jc w:val="right"/>
              <w:rPr>
                <w:sz w:val="16"/>
                <w:szCs w:val="16"/>
              </w:rPr>
            </w:pPr>
            <w:r w:rsidRPr="009F42D1">
              <w:rPr>
                <w:sz w:val="16"/>
                <w:szCs w:val="16"/>
              </w:rPr>
              <w:t xml:space="preserve">       246 689,35 </w:t>
            </w:r>
          </w:p>
        </w:tc>
        <w:tc>
          <w:tcPr>
            <w:tcW w:w="284" w:type="dxa"/>
            <w:vAlign w:val="center"/>
            <w:hideMark/>
          </w:tcPr>
          <w:p w14:paraId="27B642E9" w14:textId="77777777" w:rsidR="009F42D1" w:rsidRPr="009F42D1" w:rsidRDefault="009F42D1" w:rsidP="009F42D1">
            <w:pPr>
              <w:rPr>
                <w:sz w:val="20"/>
                <w:szCs w:val="20"/>
              </w:rPr>
            </w:pPr>
          </w:p>
        </w:tc>
      </w:tr>
      <w:tr w:rsidR="009F42D1" w:rsidRPr="009F42D1" w14:paraId="59C124AE" w14:textId="77777777" w:rsidTr="00C8615D">
        <w:trPr>
          <w:trHeight w:val="255"/>
        </w:trPr>
        <w:tc>
          <w:tcPr>
            <w:tcW w:w="427" w:type="dxa"/>
            <w:tcBorders>
              <w:top w:val="nil"/>
              <w:left w:val="single" w:sz="4" w:space="0" w:color="auto"/>
              <w:bottom w:val="single" w:sz="4" w:space="0" w:color="auto"/>
              <w:right w:val="single" w:sz="4" w:space="0" w:color="auto"/>
            </w:tcBorders>
            <w:shd w:val="clear" w:color="auto" w:fill="auto"/>
            <w:hideMark/>
          </w:tcPr>
          <w:p w14:paraId="096EBA60"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77F0A4D3"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65F03C72" w14:textId="77777777" w:rsidR="009F42D1" w:rsidRPr="009F42D1" w:rsidRDefault="009F42D1" w:rsidP="009F42D1">
            <w:pPr>
              <w:rPr>
                <w:sz w:val="16"/>
                <w:szCs w:val="16"/>
              </w:rPr>
            </w:pPr>
            <w:r w:rsidRPr="009F42D1">
              <w:rPr>
                <w:sz w:val="16"/>
                <w:szCs w:val="16"/>
              </w:rPr>
              <w:t>Итого "Непредвиденные затраты"</w:t>
            </w:r>
          </w:p>
        </w:tc>
        <w:tc>
          <w:tcPr>
            <w:tcW w:w="2139" w:type="dxa"/>
            <w:tcBorders>
              <w:top w:val="nil"/>
              <w:left w:val="nil"/>
              <w:bottom w:val="single" w:sz="4" w:space="0" w:color="auto"/>
              <w:right w:val="single" w:sz="4" w:space="0" w:color="auto"/>
            </w:tcBorders>
            <w:shd w:val="clear" w:color="auto" w:fill="auto"/>
            <w:hideMark/>
          </w:tcPr>
          <w:p w14:paraId="4C4BBCC0" w14:textId="77777777" w:rsidR="009F42D1" w:rsidRPr="009F42D1" w:rsidRDefault="009F42D1" w:rsidP="009F42D1">
            <w:pPr>
              <w:jc w:val="right"/>
              <w:rPr>
                <w:sz w:val="16"/>
                <w:szCs w:val="16"/>
              </w:rPr>
            </w:pPr>
            <w:r w:rsidRPr="009F42D1">
              <w:rPr>
                <w:sz w:val="16"/>
                <w:szCs w:val="16"/>
              </w:rPr>
              <w:t xml:space="preserve">            11 296,74 </w:t>
            </w:r>
          </w:p>
        </w:tc>
        <w:tc>
          <w:tcPr>
            <w:tcW w:w="1427" w:type="dxa"/>
            <w:tcBorders>
              <w:top w:val="nil"/>
              <w:left w:val="nil"/>
              <w:bottom w:val="single" w:sz="4" w:space="0" w:color="auto"/>
              <w:right w:val="single" w:sz="4" w:space="0" w:color="auto"/>
            </w:tcBorders>
            <w:shd w:val="clear" w:color="auto" w:fill="auto"/>
            <w:hideMark/>
          </w:tcPr>
          <w:p w14:paraId="1094FBB4" w14:textId="77777777" w:rsidR="009F42D1" w:rsidRPr="009F42D1" w:rsidRDefault="009F42D1" w:rsidP="009F42D1">
            <w:pPr>
              <w:jc w:val="right"/>
              <w:rPr>
                <w:sz w:val="16"/>
                <w:szCs w:val="16"/>
              </w:rPr>
            </w:pPr>
            <w:r w:rsidRPr="009F42D1">
              <w:rPr>
                <w:sz w:val="16"/>
                <w:szCs w:val="16"/>
              </w:rPr>
              <w:t xml:space="preserve">        217 413,34 </w:t>
            </w:r>
          </w:p>
        </w:tc>
        <w:tc>
          <w:tcPr>
            <w:tcW w:w="1283" w:type="dxa"/>
            <w:tcBorders>
              <w:top w:val="nil"/>
              <w:left w:val="nil"/>
              <w:bottom w:val="single" w:sz="4" w:space="0" w:color="auto"/>
              <w:right w:val="single" w:sz="4" w:space="0" w:color="auto"/>
            </w:tcBorders>
            <w:shd w:val="clear" w:color="auto" w:fill="auto"/>
            <w:hideMark/>
          </w:tcPr>
          <w:p w14:paraId="3E88D5B9"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27BEFED" w14:textId="77777777" w:rsidR="009F42D1" w:rsidRPr="009F42D1" w:rsidRDefault="009F42D1" w:rsidP="009F42D1">
            <w:pPr>
              <w:jc w:val="right"/>
              <w:rPr>
                <w:sz w:val="16"/>
                <w:szCs w:val="16"/>
              </w:rPr>
            </w:pPr>
            <w:r w:rsidRPr="009F42D1">
              <w:rPr>
                <w:sz w:val="16"/>
                <w:szCs w:val="16"/>
              </w:rPr>
              <w:t xml:space="preserve">     17 979,27 </w:t>
            </w:r>
          </w:p>
        </w:tc>
        <w:tc>
          <w:tcPr>
            <w:tcW w:w="1331" w:type="dxa"/>
            <w:tcBorders>
              <w:top w:val="nil"/>
              <w:left w:val="nil"/>
              <w:bottom w:val="single" w:sz="4" w:space="0" w:color="auto"/>
              <w:right w:val="single" w:sz="4" w:space="0" w:color="auto"/>
            </w:tcBorders>
            <w:shd w:val="clear" w:color="auto" w:fill="auto"/>
            <w:hideMark/>
          </w:tcPr>
          <w:p w14:paraId="07B02926" w14:textId="77777777" w:rsidR="009F42D1" w:rsidRPr="009F42D1" w:rsidRDefault="009F42D1" w:rsidP="009F42D1">
            <w:pPr>
              <w:jc w:val="right"/>
              <w:rPr>
                <w:sz w:val="16"/>
                <w:szCs w:val="16"/>
              </w:rPr>
            </w:pPr>
            <w:r w:rsidRPr="009F42D1">
              <w:rPr>
                <w:sz w:val="16"/>
                <w:szCs w:val="16"/>
              </w:rPr>
              <w:t xml:space="preserve">       246 689,35 </w:t>
            </w:r>
          </w:p>
        </w:tc>
        <w:tc>
          <w:tcPr>
            <w:tcW w:w="284" w:type="dxa"/>
            <w:vAlign w:val="center"/>
            <w:hideMark/>
          </w:tcPr>
          <w:p w14:paraId="0C274650" w14:textId="77777777" w:rsidR="009F42D1" w:rsidRPr="009F42D1" w:rsidRDefault="009F42D1" w:rsidP="009F42D1">
            <w:pPr>
              <w:rPr>
                <w:sz w:val="20"/>
                <w:szCs w:val="20"/>
              </w:rPr>
            </w:pPr>
          </w:p>
        </w:tc>
      </w:tr>
      <w:tr w:rsidR="009F42D1" w:rsidRPr="009F42D1" w14:paraId="533851F1" w14:textId="77777777" w:rsidTr="00C8615D">
        <w:trPr>
          <w:trHeight w:val="297"/>
        </w:trPr>
        <w:tc>
          <w:tcPr>
            <w:tcW w:w="427" w:type="dxa"/>
            <w:tcBorders>
              <w:top w:val="nil"/>
              <w:left w:val="single" w:sz="4" w:space="0" w:color="auto"/>
              <w:bottom w:val="single" w:sz="4" w:space="0" w:color="auto"/>
              <w:right w:val="single" w:sz="4" w:space="0" w:color="auto"/>
            </w:tcBorders>
            <w:shd w:val="clear" w:color="auto" w:fill="auto"/>
            <w:hideMark/>
          </w:tcPr>
          <w:p w14:paraId="61A91B33" w14:textId="77777777" w:rsidR="009F42D1" w:rsidRPr="009F42D1" w:rsidRDefault="009F42D1" w:rsidP="009F42D1">
            <w:pPr>
              <w:jc w:val="center"/>
              <w:rPr>
                <w:sz w:val="16"/>
                <w:szCs w:val="16"/>
              </w:rPr>
            </w:pPr>
            <w:r w:rsidRPr="009F42D1">
              <w:rPr>
                <w:sz w:val="16"/>
                <w:szCs w:val="16"/>
              </w:rPr>
              <w:t> </w:t>
            </w:r>
          </w:p>
        </w:tc>
        <w:tc>
          <w:tcPr>
            <w:tcW w:w="2139" w:type="dxa"/>
            <w:tcBorders>
              <w:top w:val="nil"/>
              <w:left w:val="nil"/>
              <w:bottom w:val="single" w:sz="4" w:space="0" w:color="auto"/>
              <w:right w:val="single" w:sz="4" w:space="0" w:color="auto"/>
            </w:tcBorders>
            <w:shd w:val="clear" w:color="auto" w:fill="auto"/>
            <w:hideMark/>
          </w:tcPr>
          <w:p w14:paraId="2F855443" w14:textId="77777777" w:rsidR="009F42D1" w:rsidRPr="009F42D1" w:rsidRDefault="009F42D1" w:rsidP="009F42D1">
            <w:pPr>
              <w:rPr>
                <w:sz w:val="16"/>
                <w:szCs w:val="16"/>
              </w:rPr>
            </w:pPr>
            <w:r w:rsidRPr="009F42D1">
              <w:rPr>
                <w:sz w:val="16"/>
                <w:szCs w:val="16"/>
              </w:rPr>
              <w:t> </w:t>
            </w:r>
          </w:p>
        </w:tc>
        <w:tc>
          <w:tcPr>
            <w:tcW w:w="5136" w:type="dxa"/>
            <w:tcBorders>
              <w:top w:val="nil"/>
              <w:left w:val="nil"/>
              <w:bottom w:val="single" w:sz="4" w:space="0" w:color="auto"/>
              <w:right w:val="single" w:sz="4" w:space="0" w:color="auto"/>
            </w:tcBorders>
            <w:shd w:val="clear" w:color="auto" w:fill="auto"/>
            <w:hideMark/>
          </w:tcPr>
          <w:p w14:paraId="28FE54ED" w14:textId="77777777" w:rsidR="009F42D1" w:rsidRPr="009F42D1" w:rsidRDefault="009F42D1" w:rsidP="009F42D1">
            <w:pPr>
              <w:rPr>
                <w:sz w:val="16"/>
                <w:szCs w:val="16"/>
              </w:rPr>
            </w:pPr>
            <w:r w:rsidRPr="009F42D1">
              <w:rPr>
                <w:sz w:val="16"/>
                <w:szCs w:val="16"/>
              </w:rPr>
              <w:t>Итого с учетом "Непредвиденные затраты"</w:t>
            </w:r>
          </w:p>
        </w:tc>
        <w:tc>
          <w:tcPr>
            <w:tcW w:w="2139" w:type="dxa"/>
            <w:tcBorders>
              <w:top w:val="nil"/>
              <w:left w:val="nil"/>
              <w:bottom w:val="single" w:sz="4" w:space="0" w:color="auto"/>
              <w:right w:val="single" w:sz="4" w:space="0" w:color="auto"/>
            </w:tcBorders>
            <w:shd w:val="clear" w:color="auto" w:fill="auto"/>
            <w:hideMark/>
          </w:tcPr>
          <w:p w14:paraId="400CBF9F" w14:textId="77777777" w:rsidR="009F42D1" w:rsidRPr="009F42D1" w:rsidRDefault="009F42D1" w:rsidP="009F42D1">
            <w:pPr>
              <w:jc w:val="right"/>
              <w:rPr>
                <w:sz w:val="16"/>
                <w:szCs w:val="16"/>
              </w:rPr>
            </w:pPr>
            <w:r w:rsidRPr="009F42D1">
              <w:rPr>
                <w:sz w:val="16"/>
                <w:szCs w:val="16"/>
              </w:rPr>
              <w:t xml:space="preserve">          387 854,84 </w:t>
            </w:r>
          </w:p>
        </w:tc>
        <w:tc>
          <w:tcPr>
            <w:tcW w:w="1427" w:type="dxa"/>
            <w:tcBorders>
              <w:top w:val="nil"/>
              <w:left w:val="nil"/>
              <w:bottom w:val="single" w:sz="4" w:space="0" w:color="auto"/>
              <w:right w:val="single" w:sz="4" w:space="0" w:color="auto"/>
            </w:tcBorders>
            <w:shd w:val="clear" w:color="auto" w:fill="auto"/>
            <w:hideMark/>
          </w:tcPr>
          <w:p w14:paraId="44200117" w14:textId="77777777" w:rsidR="009F42D1" w:rsidRPr="009F42D1" w:rsidRDefault="009F42D1" w:rsidP="009F42D1">
            <w:pPr>
              <w:jc w:val="right"/>
              <w:rPr>
                <w:sz w:val="16"/>
                <w:szCs w:val="16"/>
              </w:rPr>
            </w:pPr>
            <w:r w:rsidRPr="009F42D1">
              <w:rPr>
                <w:sz w:val="16"/>
                <w:szCs w:val="16"/>
              </w:rPr>
              <w:t xml:space="preserve">     7 464 524,77 </w:t>
            </w:r>
          </w:p>
        </w:tc>
        <w:tc>
          <w:tcPr>
            <w:tcW w:w="1283" w:type="dxa"/>
            <w:tcBorders>
              <w:top w:val="nil"/>
              <w:left w:val="nil"/>
              <w:bottom w:val="single" w:sz="4" w:space="0" w:color="auto"/>
              <w:right w:val="single" w:sz="4" w:space="0" w:color="auto"/>
            </w:tcBorders>
            <w:shd w:val="clear" w:color="auto" w:fill="auto"/>
            <w:hideMark/>
          </w:tcPr>
          <w:p w14:paraId="1AD6B064"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3939A86C" w14:textId="77777777" w:rsidR="009F42D1" w:rsidRPr="009F42D1" w:rsidRDefault="009F42D1" w:rsidP="009F42D1">
            <w:pPr>
              <w:jc w:val="right"/>
              <w:rPr>
                <w:sz w:val="16"/>
                <w:szCs w:val="16"/>
              </w:rPr>
            </w:pPr>
            <w:r w:rsidRPr="009F42D1">
              <w:rPr>
                <w:sz w:val="16"/>
                <w:szCs w:val="16"/>
              </w:rPr>
              <w:t xml:space="preserve">   617 288,42 </w:t>
            </w:r>
          </w:p>
        </w:tc>
        <w:tc>
          <w:tcPr>
            <w:tcW w:w="1331" w:type="dxa"/>
            <w:tcBorders>
              <w:top w:val="nil"/>
              <w:left w:val="nil"/>
              <w:bottom w:val="single" w:sz="4" w:space="0" w:color="auto"/>
              <w:right w:val="single" w:sz="4" w:space="0" w:color="auto"/>
            </w:tcBorders>
            <w:shd w:val="clear" w:color="auto" w:fill="auto"/>
            <w:hideMark/>
          </w:tcPr>
          <w:p w14:paraId="73FF04A2" w14:textId="77777777" w:rsidR="009F42D1" w:rsidRPr="009F42D1" w:rsidRDefault="009F42D1" w:rsidP="009F42D1">
            <w:pPr>
              <w:jc w:val="right"/>
              <w:rPr>
                <w:sz w:val="16"/>
                <w:szCs w:val="16"/>
              </w:rPr>
            </w:pPr>
            <w:r w:rsidRPr="009F42D1">
              <w:rPr>
                <w:sz w:val="16"/>
                <w:szCs w:val="16"/>
              </w:rPr>
              <w:t xml:space="preserve">    8 469 668,03 </w:t>
            </w:r>
          </w:p>
        </w:tc>
        <w:tc>
          <w:tcPr>
            <w:tcW w:w="284" w:type="dxa"/>
            <w:vAlign w:val="center"/>
            <w:hideMark/>
          </w:tcPr>
          <w:p w14:paraId="1961AD0C" w14:textId="77777777" w:rsidR="009F42D1" w:rsidRPr="009F42D1" w:rsidRDefault="009F42D1" w:rsidP="009F42D1">
            <w:pPr>
              <w:rPr>
                <w:sz w:val="20"/>
                <w:szCs w:val="20"/>
              </w:rPr>
            </w:pPr>
          </w:p>
        </w:tc>
      </w:tr>
      <w:tr w:rsidR="009F42D1" w:rsidRPr="009F42D1" w14:paraId="0CA35521" w14:textId="77777777" w:rsidTr="00C8615D">
        <w:trPr>
          <w:trHeight w:val="252"/>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32AC6750" w14:textId="77777777" w:rsidR="009F42D1" w:rsidRPr="009F42D1" w:rsidRDefault="009F42D1" w:rsidP="009F42D1">
            <w:pPr>
              <w:rPr>
                <w:b/>
                <w:bCs/>
                <w:sz w:val="18"/>
                <w:szCs w:val="18"/>
              </w:rPr>
            </w:pPr>
            <w:r w:rsidRPr="009F42D1">
              <w:rPr>
                <w:b/>
                <w:bCs/>
                <w:sz w:val="18"/>
                <w:szCs w:val="18"/>
              </w:rPr>
              <w:t>Пересчет в прогнозный уровень цен 2026 г.</w:t>
            </w:r>
          </w:p>
        </w:tc>
        <w:tc>
          <w:tcPr>
            <w:tcW w:w="284" w:type="dxa"/>
            <w:vAlign w:val="center"/>
            <w:hideMark/>
          </w:tcPr>
          <w:p w14:paraId="1B043CF5" w14:textId="77777777" w:rsidR="009F42D1" w:rsidRPr="009F42D1" w:rsidRDefault="009F42D1" w:rsidP="009F42D1">
            <w:pPr>
              <w:rPr>
                <w:sz w:val="20"/>
                <w:szCs w:val="20"/>
              </w:rPr>
            </w:pPr>
          </w:p>
        </w:tc>
      </w:tr>
      <w:tr w:rsidR="009F42D1" w:rsidRPr="009F42D1" w14:paraId="7090B1F2" w14:textId="77777777" w:rsidTr="00C8615D">
        <w:trPr>
          <w:trHeight w:val="605"/>
        </w:trPr>
        <w:tc>
          <w:tcPr>
            <w:tcW w:w="427" w:type="dxa"/>
            <w:tcBorders>
              <w:top w:val="nil"/>
              <w:left w:val="single" w:sz="4" w:space="0" w:color="auto"/>
              <w:bottom w:val="single" w:sz="4" w:space="0" w:color="auto"/>
              <w:right w:val="single" w:sz="4" w:space="0" w:color="auto"/>
            </w:tcBorders>
            <w:shd w:val="clear" w:color="auto" w:fill="auto"/>
            <w:hideMark/>
          </w:tcPr>
          <w:p w14:paraId="71058975" w14:textId="77777777" w:rsidR="009F42D1" w:rsidRPr="009F42D1" w:rsidRDefault="009F42D1" w:rsidP="009F42D1">
            <w:pPr>
              <w:jc w:val="center"/>
              <w:rPr>
                <w:sz w:val="16"/>
                <w:szCs w:val="16"/>
              </w:rPr>
            </w:pPr>
            <w:r w:rsidRPr="009F42D1">
              <w:rPr>
                <w:sz w:val="16"/>
                <w:szCs w:val="16"/>
              </w:rPr>
              <w:t>6</w:t>
            </w:r>
          </w:p>
        </w:tc>
        <w:tc>
          <w:tcPr>
            <w:tcW w:w="2139" w:type="dxa"/>
            <w:tcBorders>
              <w:top w:val="nil"/>
              <w:left w:val="nil"/>
              <w:bottom w:val="single" w:sz="4" w:space="0" w:color="auto"/>
              <w:right w:val="single" w:sz="4" w:space="0" w:color="auto"/>
            </w:tcBorders>
            <w:shd w:val="clear" w:color="auto" w:fill="auto"/>
            <w:hideMark/>
          </w:tcPr>
          <w:p w14:paraId="7C774FBA" w14:textId="77777777" w:rsidR="009F42D1" w:rsidRPr="009F42D1" w:rsidRDefault="009F42D1" w:rsidP="009F42D1">
            <w:pPr>
              <w:rPr>
                <w:sz w:val="16"/>
                <w:szCs w:val="16"/>
              </w:rPr>
            </w:pPr>
            <w:r w:rsidRPr="009F42D1">
              <w:rPr>
                <w:sz w:val="16"/>
                <w:szCs w:val="16"/>
              </w:rPr>
              <w:t>Пересчет в прогнозный уровень цен 2026 г.</w:t>
            </w:r>
          </w:p>
        </w:tc>
        <w:tc>
          <w:tcPr>
            <w:tcW w:w="5136" w:type="dxa"/>
            <w:tcBorders>
              <w:top w:val="nil"/>
              <w:left w:val="nil"/>
              <w:bottom w:val="single" w:sz="4" w:space="0" w:color="auto"/>
              <w:right w:val="single" w:sz="4" w:space="0" w:color="auto"/>
            </w:tcBorders>
            <w:shd w:val="clear" w:color="auto" w:fill="auto"/>
            <w:hideMark/>
          </w:tcPr>
          <w:p w14:paraId="083A8716" w14:textId="77777777" w:rsidR="009F42D1" w:rsidRPr="009F42D1" w:rsidRDefault="009F42D1" w:rsidP="009F42D1">
            <w:pPr>
              <w:rPr>
                <w:sz w:val="16"/>
                <w:szCs w:val="16"/>
              </w:rPr>
            </w:pPr>
            <w:r w:rsidRPr="009F42D1">
              <w:rPr>
                <w:sz w:val="16"/>
                <w:szCs w:val="16"/>
              </w:rPr>
              <w:t>Итого с учетом прогнозных индексов-дефляторов на 2026 г. (год окончания строительства), данные Минэкономразвития РФ "Строительство ИЦП" (2024=1,052, 2025=1,051, 2026=1,044)</w:t>
            </w:r>
          </w:p>
        </w:tc>
        <w:tc>
          <w:tcPr>
            <w:tcW w:w="2139" w:type="dxa"/>
            <w:tcBorders>
              <w:top w:val="nil"/>
              <w:left w:val="nil"/>
              <w:bottom w:val="single" w:sz="4" w:space="0" w:color="auto"/>
              <w:right w:val="single" w:sz="4" w:space="0" w:color="auto"/>
            </w:tcBorders>
            <w:shd w:val="clear" w:color="auto" w:fill="auto"/>
            <w:hideMark/>
          </w:tcPr>
          <w:p w14:paraId="485D1BDA" w14:textId="77777777" w:rsidR="009F42D1" w:rsidRPr="009F42D1" w:rsidRDefault="009F42D1" w:rsidP="009F42D1">
            <w:pPr>
              <w:jc w:val="right"/>
              <w:rPr>
                <w:sz w:val="16"/>
                <w:szCs w:val="16"/>
              </w:rPr>
            </w:pPr>
            <w:r w:rsidRPr="009F42D1">
              <w:rPr>
                <w:sz w:val="16"/>
                <w:szCs w:val="16"/>
              </w:rPr>
              <w:t xml:space="preserve">          433 064,50 </w:t>
            </w:r>
          </w:p>
        </w:tc>
        <w:tc>
          <w:tcPr>
            <w:tcW w:w="1427" w:type="dxa"/>
            <w:tcBorders>
              <w:top w:val="nil"/>
              <w:left w:val="nil"/>
              <w:bottom w:val="single" w:sz="4" w:space="0" w:color="auto"/>
              <w:right w:val="single" w:sz="4" w:space="0" w:color="auto"/>
            </w:tcBorders>
            <w:shd w:val="clear" w:color="auto" w:fill="auto"/>
            <w:hideMark/>
          </w:tcPr>
          <w:p w14:paraId="37025143" w14:textId="77777777" w:rsidR="009F42D1" w:rsidRPr="009F42D1" w:rsidRDefault="009F42D1" w:rsidP="009F42D1">
            <w:pPr>
              <w:jc w:val="right"/>
              <w:rPr>
                <w:sz w:val="16"/>
                <w:szCs w:val="16"/>
              </w:rPr>
            </w:pPr>
            <w:r w:rsidRPr="009F42D1">
              <w:rPr>
                <w:sz w:val="16"/>
                <w:szCs w:val="16"/>
              </w:rPr>
              <w:t xml:space="preserve">     8 334 614,74 </w:t>
            </w:r>
          </w:p>
        </w:tc>
        <w:tc>
          <w:tcPr>
            <w:tcW w:w="1283" w:type="dxa"/>
            <w:tcBorders>
              <w:top w:val="nil"/>
              <w:left w:val="nil"/>
              <w:bottom w:val="single" w:sz="4" w:space="0" w:color="auto"/>
              <w:right w:val="single" w:sz="4" w:space="0" w:color="auto"/>
            </w:tcBorders>
            <w:shd w:val="clear" w:color="auto" w:fill="auto"/>
            <w:hideMark/>
          </w:tcPr>
          <w:p w14:paraId="6EF453B9" w14:textId="77777777" w:rsidR="009F42D1" w:rsidRPr="009F42D1" w:rsidRDefault="009F42D1" w:rsidP="009F42D1">
            <w:pPr>
              <w:jc w:val="right"/>
              <w:rPr>
                <w:sz w:val="16"/>
                <w:szCs w:val="16"/>
              </w:rPr>
            </w:pPr>
            <w:r w:rsidRPr="009F42D1">
              <w:rPr>
                <w:sz w:val="16"/>
                <w:szCs w:val="16"/>
              </w:rPr>
              <w:t> </w:t>
            </w:r>
          </w:p>
        </w:tc>
        <w:tc>
          <w:tcPr>
            <w:tcW w:w="1427" w:type="dxa"/>
            <w:tcBorders>
              <w:top w:val="nil"/>
              <w:left w:val="nil"/>
              <w:bottom w:val="single" w:sz="4" w:space="0" w:color="auto"/>
              <w:right w:val="single" w:sz="4" w:space="0" w:color="auto"/>
            </w:tcBorders>
            <w:shd w:val="clear" w:color="auto" w:fill="auto"/>
            <w:hideMark/>
          </w:tcPr>
          <w:p w14:paraId="2E3CDEFD" w14:textId="77777777" w:rsidR="009F42D1" w:rsidRPr="009F42D1" w:rsidRDefault="009F42D1" w:rsidP="009F42D1">
            <w:pPr>
              <w:jc w:val="right"/>
              <w:rPr>
                <w:sz w:val="16"/>
                <w:szCs w:val="16"/>
              </w:rPr>
            </w:pPr>
            <w:r w:rsidRPr="009F42D1">
              <w:rPr>
                <w:sz w:val="16"/>
                <w:szCs w:val="16"/>
              </w:rPr>
              <w:t xml:space="preserve">   689 241,62 </w:t>
            </w:r>
          </w:p>
        </w:tc>
        <w:tc>
          <w:tcPr>
            <w:tcW w:w="1331" w:type="dxa"/>
            <w:tcBorders>
              <w:top w:val="nil"/>
              <w:left w:val="nil"/>
              <w:bottom w:val="single" w:sz="4" w:space="0" w:color="auto"/>
              <w:right w:val="single" w:sz="4" w:space="0" w:color="auto"/>
            </w:tcBorders>
            <w:shd w:val="clear" w:color="auto" w:fill="auto"/>
            <w:hideMark/>
          </w:tcPr>
          <w:p w14:paraId="70435045" w14:textId="77777777" w:rsidR="009F42D1" w:rsidRPr="009F42D1" w:rsidRDefault="009F42D1" w:rsidP="009F42D1">
            <w:pPr>
              <w:jc w:val="right"/>
              <w:rPr>
                <w:sz w:val="16"/>
                <w:szCs w:val="16"/>
              </w:rPr>
            </w:pPr>
            <w:r w:rsidRPr="009F42D1">
              <w:rPr>
                <w:sz w:val="16"/>
                <w:szCs w:val="16"/>
              </w:rPr>
              <w:t xml:space="preserve">    9 456 920,86 </w:t>
            </w:r>
          </w:p>
        </w:tc>
        <w:tc>
          <w:tcPr>
            <w:tcW w:w="284" w:type="dxa"/>
            <w:vAlign w:val="center"/>
            <w:hideMark/>
          </w:tcPr>
          <w:p w14:paraId="616B6864" w14:textId="77777777" w:rsidR="009F42D1" w:rsidRPr="009F42D1" w:rsidRDefault="009F42D1" w:rsidP="009F42D1">
            <w:pPr>
              <w:rPr>
                <w:sz w:val="20"/>
                <w:szCs w:val="20"/>
              </w:rPr>
            </w:pPr>
          </w:p>
        </w:tc>
      </w:tr>
    </w:tbl>
    <w:p w14:paraId="7A078726" w14:textId="77777777" w:rsidR="009F42D1" w:rsidRPr="009F42D1" w:rsidRDefault="009F42D1" w:rsidP="009F42D1">
      <w:pPr>
        <w:spacing w:line="276" w:lineRule="auto"/>
        <w:jc w:val="both"/>
        <w:rPr>
          <w:sz w:val="28"/>
          <w:szCs w:val="28"/>
        </w:rPr>
      </w:pPr>
    </w:p>
    <w:p w14:paraId="0DD8AEED" w14:textId="77777777" w:rsidR="009F42D1" w:rsidRPr="009F42D1" w:rsidRDefault="009F42D1" w:rsidP="009F42D1">
      <w:pPr>
        <w:spacing w:after="200" w:line="276" w:lineRule="auto"/>
        <w:jc w:val="right"/>
        <w:rPr>
          <w:sz w:val="28"/>
          <w:szCs w:val="28"/>
        </w:rPr>
      </w:pPr>
      <w:r w:rsidRPr="009F42D1">
        <w:rPr>
          <w:sz w:val="28"/>
          <w:szCs w:val="28"/>
        </w:rPr>
        <w:t>Таблица – Предложение РЭК (реконструкция существующих сетей)</w:t>
      </w:r>
    </w:p>
    <w:tbl>
      <w:tblPr>
        <w:tblW w:w="15563" w:type="dxa"/>
        <w:tblInd w:w="108" w:type="dxa"/>
        <w:tblLayout w:type="fixed"/>
        <w:tblLook w:val="04A0" w:firstRow="1" w:lastRow="0" w:firstColumn="1" w:lastColumn="0" w:noHBand="0" w:noVBand="1"/>
      </w:tblPr>
      <w:tblGrid>
        <w:gridCol w:w="426"/>
        <w:gridCol w:w="2126"/>
        <w:gridCol w:w="5103"/>
        <w:gridCol w:w="2126"/>
        <w:gridCol w:w="1418"/>
        <w:gridCol w:w="1275"/>
        <w:gridCol w:w="1560"/>
        <w:gridCol w:w="1275"/>
        <w:gridCol w:w="254"/>
      </w:tblGrid>
      <w:tr w:rsidR="009F42D1" w:rsidRPr="009F42D1" w14:paraId="2EB41CD1" w14:textId="77777777" w:rsidTr="00C8615D">
        <w:trPr>
          <w:gridAfter w:val="1"/>
          <w:wAfter w:w="254" w:type="dxa"/>
          <w:trHeight w:val="25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B5FC9" w14:textId="77777777" w:rsidR="009F42D1" w:rsidRPr="009F42D1" w:rsidRDefault="009F42D1" w:rsidP="009F42D1">
            <w:pPr>
              <w:jc w:val="center"/>
              <w:rPr>
                <w:sz w:val="16"/>
                <w:szCs w:val="16"/>
              </w:rPr>
            </w:pPr>
            <w:r w:rsidRPr="009F42D1">
              <w:rPr>
                <w:sz w:val="16"/>
                <w:szCs w:val="16"/>
              </w:rPr>
              <w:t xml:space="preserve">№ </w:t>
            </w:r>
            <w:proofErr w:type="spellStart"/>
            <w:r w:rsidRPr="009F42D1">
              <w:rPr>
                <w:sz w:val="16"/>
                <w:szCs w:val="16"/>
              </w:rPr>
              <w:t>пп</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689DF" w14:textId="77777777" w:rsidR="009F42D1" w:rsidRPr="009F42D1" w:rsidRDefault="009F42D1" w:rsidP="009F42D1">
            <w:pPr>
              <w:jc w:val="center"/>
              <w:rPr>
                <w:sz w:val="16"/>
                <w:szCs w:val="16"/>
              </w:rPr>
            </w:pPr>
            <w:r w:rsidRPr="009F42D1">
              <w:rPr>
                <w:sz w:val="16"/>
                <w:szCs w:val="16"/>
              </w:rPr>
              <w:t>Обоснование</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40069" w14:textId="77777777" w:rsidR="009F42D1" w:rsidRPr="009F42D1" w:rsidRDefault="009F42D1" w:rsidP="009F42D1">
            <w:pPr>
              <w:jc w:val="center"/>
              <w:rPr>
                <w:sz w:val="16"/>
                <w:szCs w:val="16"/>
              </w:rPr>
            </w:pPr>
            <w:r w:rsidRPr="009F42D1">
              <w:rPr>
                <w:sz w:val="16"/>
                <w:szCs w:val="16"/>
              </w:rPr>
              <w:t>Наименование глав, объектов капитального строительства, работ и затрат</w:t>
            </w:r>
          </w:p>
        </w:tc>
        <w:tc>
          <w:tcPr>
            <w:tcW w:w="7654"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8C0922A" w14:textId="77777777" w:rsidR="009F42D1" w:rsidRPr="009F42D1" w:rsidRDefault="009F42D1" w:rsidP="009F42D1">
            <w:pPr>
              <w:jc w:val="center"/>
              <w:rPr>
                <w:sz w:val="16"/>
                <w:szCs w:val="16"/>
              </w:rPr>
            </w:pPr>
            <w:r w:rsidRPr="009F42D1">
              <w:rPr>
                <w:sz w:val="16"/>
                <w:szCs w:val="16"/>
              </w:rPr>
              <w:t xml:space="preserve"> Сметная стоимость, руб. </w:t>
            </w:r>
          </w:p>
        </w:tc>
      </w:tr>
      <w:tr w:rsidR="009F42D1" w:rsidRPr="009F42D1" w14:paraId="346447E2" w14:textId="77777777" w:rsidTr="00C8615D">
        <w:trPr>
          <w:gridAfter w:val="1"/>
          <w:wAfter w:w="254" w:type="dxa"/>
          <w:trHeight w:val="55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EC2434F" w14:textId="77777777" w:rsidR="009F42D1" w:rsidRPr="009F42D1" w:rsidRDefault="009F42D1" w:rsidP="009F42D1">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9D0F2F" w14:textId="77777777" w:rsidR="009F42D1" w:rsidRPr="009F42D1" w:rsidRDefault="009F42D1" w:rsidP="009F42D1">
            <w:pPr>
              <w:rPr>
                <w:sz w:val="16"/>
                <w:szCs w:val="16"/>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5D5C3D9D" w14:textId="77777777" w:rsidR="009F42D1" w:rsidRPr="009F42D1" w:rsidRDefault="009F42D1" w:rsidP="009F42D1">
            <w:pPr>
              <w:rPr>
                <w:sz w:val="16"/>
                <w:szCs w:val="16"/>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6B48B13" w14:textId="77777777" w:rsidR="009F42D1" w:rsidRPr="009F42D1" w:rsidRDefault="009F42D1" w:rsidP="009F42D1">
            <w:pPr>
              <w:jc w:val="center"/>
              <w:rPr>
                <w:sz w:val="16"/>
                <w:szCs w:val="16"/>
              </w:rPr>
            </w:pPr>
            <w:r w:rsidRPr="009F42D1">
              <w:rPr>
                <w:sz w:val="16"/>
                <w:szCs w:val="16"/>
              </w:rPr>
              <w:t xml:space="preserve"> строительных</w:t>
            </w:r>
            <w:r w:rsidRPr="009F42D1">
              <w:rPr>
                <w:sz w:val="16"/>
                <w:szCs w:val="16"/>
              </w:rPr>
              <w:br/>
              <w:t>(ремонтно- строительных, ремонтно- реставрационных) работ</w:t>
            </w:r>
            <w:r w:rsidRPr="009F42D1">
              <w:rPr>
                <w:sz w:val="16"/>
                <w:szCs w:val="16"/>
              </w:rPr>
              <w:b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74825FA" w14:textId="77777777" w:rsidR="009F42D1" w:rsidRPr="009F42D1" w:rsidRDefault="009F42D1" w:rsidP="009F42D1">
            <w:pPr>
              <w:jc w:val="center"/>
              <w:rPr>
                <w:sz w:val="16"/>
                <w:szCs w:val="16"/>
              </w:rPr>
            </w:pPr>
            <w:r w:rsidRPr="009F42D1">
              <w:rPr>
                <w:sz w:val="16"/>
                <w:szCs w:val="16"/>
              </w:rPr>
              <w:t xml:space="preserve"> монтажных работ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5E5CC00" w14:textId="77777777" w:rsidR="009F42D1" w:rsidRPr="009F42D1" w:rsidRDefault="009F42D1" w:rsidP="009F42D1">
            <w:pPr>
              <w:jc w:val="center"/>
              <w:rPr>
                <w:sz w:val="16"/>
                <w:szCs w:val="16"/>
              </w:rPr>
            </w:pPr>
            <w:r w:rsidRPr="009F42D1">
              <w:rPr>
                <w:sz w:val="16"/>
                <w:szCs w:val="16"/>
              </w:rPr>
              <w:t xml:space="preserve"> оборудования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BCFF038" w14:textId="77777777" w:rsidR="009F42D1" w:rsidRPr="009F42D1" w:rsidRDefault="009F42D1" w:rsidP="009F42D1">
            <w:pPr>
              <w:jc w:val="center"/>
              <w:rPr>
                <w:sz w:val="16"/>
                <w:szCs w:val="16"/>
              </w:rPr>
            </w:pPr>
            <w:r w:rsidRPr="009F42D1">
              <w:rPr>
                <w:sz w:val="16"/>
                <w:szCs w:val="16"/>
              </w:rPr>
              <w:t xml:space="preserve"> прочих затрат </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033F747B" w14:textId="77777777" w:rsidR="009F42D1" w:rsidRPr="009F42D1" w:rsidRDefault="009F42D1" w:rsidP="009F42D1">
            <w:pPr>
              <w:jc w:val="center"/>
              <w:rPr>
                <w:sz w:val="16"/>
                <w:szCs w:val="16"/>
              </w:rPr>
            </w:pPr>
            <w:r w:rsidRPr="009F42D1">
              <w:rPr>
                <w:sz w:val="16"/>
                <w:szCs w:val="16"/>
              </w:rPr>
              <w:t xml:space="preserve"> всего </w:t>
            </w:r>
          </w:p>
        </w:tc>
      </w:tr>
      <w:tr w:rsidR="009F42D1" w:rsidRPr="009F42D1" w14:paraId="3CB98FBA" w14:textId="77777777" w:rsidTr="00C8615D">
        <w:trPr>
          <w:trHeight w:val="555"/>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6268199" w14:textId="77777777" w:rsidR="009F42D1" w:rsidRPr="009F42D1" w:rsidRDefault="009F42D1" w:rsidP="009F42D1">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46828F" w14:textId="77777777" w:rsidR="009F42D1" w:rsidRPr="009F42D1" w:rsidRDefault="009F42D1" w:rsidP="009F42D1">
            <w:pPr>
              <w:rPr>
                <w:sz w:val="16"/>
                <w:szCs w:val="16"/>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420B4F5D" w14:textId="77777777" w:rsidR="009F42D1" w:rsidRPr="009F42D1" w:rsidRDefault="009F42D1" w:rsidP="009F42D1">
            <w:pPr>
              <w:rPr>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14:paraId="46F06B17" w14:textId="77777777" w:rsidR="009F42D1" w:rsidRPr="009F42D1" w:rsidRDefault="009F42D1" w:rsidP="009F42D1">
            <w:pPr>
              <w:rPr>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10493610" w14:textId="77777777" w:rsidR="009F42D1" w:rsidRPr="009F42D1" w:rsidRDefault="009F42D1" w:rsidP="009F42D1">
            <w:pPr>
              <w:rPr>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63ABBC15" w14:textId="77777777" w:rsidR="009F42D1" w:rsidRPr="009F42D1" w:rsidRDefault="009F42D1" w:rsidP="009F42D1">
            <w:pPr>
              <w:rPr>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14:paraId="4E5B5B47" w14:textId="77777777" w:rsidR="009F42D1" w:rsidRPr="009F42D1" w:rsidRDefault="009F42D1" w:rsidP="009F42D1">
            <w:pPr>
              <w:rPr>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14:paraId="21C990FB" w14:textId="77777777" w:rsidR="009F42D1" w:rsidRPr="009F42D1" w:rsidRDefault="009F42D1" w:rsidP="009F42D1">
            <w:pPr>
              <w:rPr>
                <w:sz w:val="16"/>
                <w:szCs w:val="16"/>
              </w:rPr>
            </w:pPr>
          </w:p>
        </w:tc>
        <w:tc>
          <w:tcPr>
            <w:tcW w:w="254" w:type="dxa"/>
            <w:tcBorders>
              <w:top w:val="nil"/>
              <w:left w:val="nil"/>
              <w:bottom w:val="nil"/>
              <w:right w:val="nil"/>
            </w:tcBorders>
            <w:shd w:val="clear" w:color="auto" w:fill="auto"/>
            <w:noWrap/>
            <w:vAlign w:val="bottom"/>
            <w:hideMark/>
          </w:tcPr>
          <w:p w14:paraId="4CCBAD06" w14:textId="77777777" w:rsidR="009F42D1" w:rsidRPr="009F42D1" w:rsidRDefault="009F42D1" w:rsidP="009F42D1">
            <w:pPr>
              <w:jc w:val="center"/>
              <w:rPr>
                <w:sz w:val="16"/>
                <w:szCs w:val="16"/>
              </w:rPr>
            </w:pPr>
          </w:p>
        </w:tc>
      </w:tr>
      <w:tr w:rsidR="009F42D1" w:rsidRPr="009F42D1" w14:paraId="621BB020" w14:textId="77777777" w:rsidTr="00C8615D">
        <w:trPr>
          <w:trHeight w:val="7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5CBB687" w14:textId="77777777" w:rsidR="009F42D1" w:rsidRPr="009F42D1" w:rsidRDefault="009F42D1" w:rsidP="009F42D1">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326185B" w14:textId="77777777" w:rsidR="009F42D1" w:rsidRPr="009F42D1" w:rsidRDefault="009F42D1" w:rsidP="009F42D1">
            <w:pPr>
              <w:rPr>
                <w:sz w:val="16"/>
                <w:szCs w:val="16"/>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4781478E" w14:textId="77777777" w:rsidR="009F42D1" w:rsidRPr="009F42D1" w:rsidRDefault="009F42D1" w:rsidP="009F42D1">
            <w:pPr>
              <w:rPr>
                <w:sz w:val="16"/>
                <w:szCs w:val="16"/>
              </w:rPr>
            </w:pPr>
          </w:p>
        </w:tc>
        <w:tc>
          <w:tcPr>
            <w:tcW w:w="2126" w:type="dxa"/>
            <w:vMerge/>
            <w:tcBorders>
              <w:top w:val="nil"/>
              <w:left w:val="single" w:sz="4" w:space="0" w:color="auto"/>
              <w:bottom w:val="single" w:sz="4" w:space="0" w:color="auto"/>
              <w:right w:val="single" w:sz="4" w:space="0" w:color="auto"/>
            </w:tcBorders>
            <w:vAlign w:val="center"/>
            <w:hideMark/>
          </w:tcPr>
          <w:p w14:paraId="45A2ED06" w14:textId="77777777" w:rsidR="009F42D1" w:rsidRPr="009F42D1" w:rsidRDefault="009F42D1" w:rsidP="009F42D1">
            <w:pPr>
              <w:rPr>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166BE23D" w14:textId="77777777" w:rsidR="009F42D1" w:rsidRPr="009F42D1" w:rsidRDefault="009F42D1" w:rsidP="009F42D1">
            <w:pPr>
              <w:rPr>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14:paraId="43D2F695" w14:textId="77777777" w:rsidR="009F42D1" w:rsidRPr="009F42D1" w:rsidRDefault="009F42D1" w:rsidP="009F42D1">
            <w:pPr>
              <w:rPr>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14:paraId="0F4A835B" w14:textId="77777777" w:rsidR="009F42D1" w:rsidRPr="009F42D1" w:rsidRDefault="009F42D1" w:rsidP="009F42D1">
            <w:pPr>
              <w:rPr>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14:paraId="389DE9A4" w14:textId="77777777" w:rsidR="009F42D1" w:rsidRPr="009F42D1" w:rsidRDefault="009F42D1" w:rsidP="009F42D1">
            <w:pPr>
              <w:rPr>
                <w:sz w:val="16"/>
                <w:szCs w:val="16"/>
              </w:rPr>
            </w:pPr>
          </w:p>
        </w:tc>
        <w:tc>
          <w:tcPr>
            <w:tcW w:w="254" w:type="dxa"/>
            <w:tcBorders>
              <w:top w:val="nil"/>
              <w:left w:val="nil"/>
              <w:bottom w:val="nil"/>
              <w:right w:val="nil"/>
            </w:tcBorders>
            <w:shd w:val="clear" w:color="auto" w:fill="auto"/>
            <w:noWrap/>
            <w:vAlign w:val="bottom"/>
            <w:hideMark/>
          </w:tcPr>
          <w:p w14:paraId="1D18F92B" w14:textId="77777777" w:rsidR="009F42D1" w:rsidRPr="009F42D1" w:rsidRDefault="009F42D1" w:rsidP="009F42D1">
            <w:pPr>
              <w:rPr>
                <w:sz w:val="20"/>
                <w:szCs w:val="20"/>
              </w:rPr>
            </w:pPr>
          </w:p>
        </w:tc>
      </w:tr>
      <w:tr w:rsidR="009F42D1" w:rsidRPr="009F42D1" w14:paraId="337DEA45" w14:textId="77777777" w:rsidTr="00C8615D">
        <w:trPr>
          <w:trHeight w:val="255"/>
        </w:trPr>
        <w:tc>
          <w:tcPr>
            <w:tcW w:w="426" w:type="dxa"/>
            <w:tcBorders>
              <w:top w:val="nil"/>
              <w:left w:val="single" w:sz="4" w:space="0" w:color="auto"/>
              <w:bottom w:val="nil"/>
              <w:right w:val="single" w:sz="4" w:space="0" w:color="auto"/>
            </w:tcBorders>
            <w:shd w:val="clear" w:color="auto" w:fill="auto"/>
            <w:noWrap/>
            <w:vAlign w:val="bottom"/>
            <w:hideMark/>
          </w:tcPr>
          <w:p w14:paraId="5B409CBB" w14:textId="77777777" w:rsidR="009F42D1" w:rsidRPr="009F42D1" w:rsidRDefault="009F42D1" w:rsidP="009F42D1">
            <w:pPr>
              <w:jc w:val="center"/>
              <w:rPr>
                <w:sz w:val="16"/>
                <w:szCs w:val="16"/>
              </w:rPr>
            </w:pPr>
            <w:r w:rsidRPr="009F42D1">
              <w:rPr>
                <w:sz w:val="16"/>
                <w:szCs w:val="16"/>
              </w:rPr>
              <w:t>1</w:t>
            </w:r>
          </w:p>
        </w:tc>
        <w:tc>
          <w:tcPr>
            <w:tcW w:w="2126" w:type="dxa"/>
            <w:tcBorders>
              <w:top w:val="nil"/>
              <w:left w:val="nil"/>
              <w:bottom w:val="nil"/>
              <w:right w:val="single" w:sz="4" w:space="0" w:color="auto"/>
            </w:tcBorders>
            <w:shd w:val="clear" w:color="auto" w:fill="auto"/>
            <w:noWrap/>
            <w:vAlign w:val="bottom"/>
            <w:hideMark/>
          </w:tcPr>
          <w:p w14:paraId="58C99B5B" w14:textId="77777777" w:rsidR="009F42D1" w:rsidRPr="009F42D1" w:rsidRDefault="009F42D1" w:rsidP="009F42D1">
            <w:pPr>
              <w:jc w:val="center"/>
              <w:rPr>
                <w:sz w:val="16"/>
                <w:szCs w:val="16"/>
              </w:rPr>
            </w:pPr>
            <w:r w:rsidRPr="009F42D1">
              <w:rPr>
                <w:sz w:val="16"/>
                <w:szCs w:val="16"/>
              </w:rPr>
              <w:t>2</w:t>
            </w:r>
          </w:p>
        </w:tc>
        <w:tc>
          <w:tcPr>
            <w:tcW w:w="5103" w:type="dxa"/>
            <w:tcBorders>
              <w:top w:val="nil"/>
              <w:left w:val="nil"/>
              <w:bottom w:val="nil"/>
              <w:right w:val="single" w:sz="4" w:space="0" w:color="auto"/>
            </w:tcBorders>
            <w:shd w:val="clear" w:color="auto" w:fill="auto"/>
            <w:noWrap/>
            <w:vAlign w:val="bottom"/>
            <w:hideMark/>
          </w:tcPr>
          <w:p w14:paraId="4959E1B4" w14:textId="77777777" w:rsidR="009F42D1" w:rsidRPr="009F42D1" w:rsidRDefault="009F42D1" w:rsidP="009F42D1">
            <w:pPr>
              <w:jc w:val="center"/>
              <w:rPr>
                <w:sz w:val="16"/>
                <w:szCs w:val="16"/>
              </w:rPr>
            </w:pPr>
            <w:r w:rsidRPr="009F42D1">
              <w:rPr>
                <w:sz w:val="16"/>
                <w:szCs w:val="16"/>
              </w:rPr>
              <w:t>3</w:t>
            </w:r>
          </w:p>
        </w:tc>
        <w:tc>
          <w:tcPr>
            <w:tcW w:w="2126" w:type="dxa"/>
            <w:tcBorders>
              <w:top w:val="nil"/>
              <w:left w:val="nil"/>
              <w:bottom w:val="nil"/>
              <w:right w:val="single" w:sz="4" w:space="0" w:color="auto"/>
            </w:tcBorders>
            <w:shd w:val="clear" w:color="auto" w:fill="auto"/>
            <w:noWrap/>
            <w:vAlign w:val="bottom"/>
            <w:hideMark/>
          </w:tcPr>
          <w:p w14:paraId="18348298" w14:textId="77777777" w:rsidR="009F42D1" w:rsidRPr="009F42D1" w:rsidRDefault="009F42D1" w:rsidP="009F42D1">
            <w:pPr>
              <w:jc w:val="center"/>
              <w:rPr>
                <w:sz w:val="16"/>
                <w:szCs w:val="16"/>
              </w:rPr>
            </w:pPr>
            <w:r w:rsidRPr="009F42D1">
              <w:rPr>
                <w:sz w:val="16"/>
                <w:szCs w:val="16"/>
              </w:rPr>
              <w:t>4</w:t>
            </w:r>
          </w:p>
        </w:tc>
        <w:tc>
          <w:tcPr>
            <w:tcW w:w="1418" w:type="dxa"/>
            <w:tcBorders>
              <w:top w:val="nil"/>
              <w:left w:val="nil"/>
              <w:bottom w:val="nil"/>
              <w:right w:val="single" w:sz="4" w:space="0" w:color="auto"/>
            </w:tcBorders>
            <w:shd w:val="clear" w:color="auto" w:fill="auto"/>
            <w:noWrap/>
            <w:vAlign w:val="bottom"/>
            <w:hideMark/>
          </w:tcPr>
          <w:p w14:paraId="3182D0A5" w14:textId="77777777" w:rsidR="009F42D1" w:rsidRPr="009F42D1" w:rsidRDefault="009F42D1" w:rsidP="009F42D1">
            <w:pPr>
              <w:jc w:val="center"/>
              <w:rPr>
                <w:sz w:val="16"/>
                <w:szCs w:val="16"/>
              </w:rPr>
            </w:pPr>
            <w:r w:rsidRPr="009F42D1">
              <w:rPr>
                <w:sz w:val="16"/>
                <w:szCs w:val="16"/>
              </w:rPr>
              <w:t>5</w:t>
            </w:r>
          </w:p>
        </w:tc>
        <w:tc>
          <w:tcPr>
            <w:tcW w:w="1275" w:type="dxa"/>
            <w:tcBorders>
              <w:top w:val="nil"/>
              <w:left w:val="nil"/>
              <w:bottom w:val="nil"/>
              <w:right w:val="single" w:sz="4" w:space="0" w:color="auto"/>
            </w:tcBorders>
            <w:shd w:val="clear" w:color="auto" w:fill="auto"/>
            <w:noWrap/>
            <w:vAlign w:val="bottom"/>
            <w:hideMark/>
          </w:tcPr>
          <w:p w14:paraId="028B121A" w14:textId="77777777" w:rsidR="009F42D1" w:rsidRPr="009F42D1" w:rsidRDefault="009F42D1" w:rsidP="009F42D1">
            <w:pPr>
              <w:jc w:val="center"/>
              <w:rPr>
                <w:sz w:val="16"/>
                <w:szCs w:val="16"/>
              </w:rPr>
            </w:pPr>
            <w:r w:rsidRPr="009F42D1">
              <w:rPr>
                <w:sz w:val="16"/>
                <w:szCs w:val="16"/>
              </w:rPr>
              <w:t>6</w:t>
            </w:r>
          </w:p>
        </w:tc>
        <w:tc>
          <w:tcPr>
            <w:tcW w:w="1560" w:type="dxa"/>
            <w:tcBorders>
              <w:top w:val="nil"/>
              <w:left w:val="nil"/>
              <w:bottom w:val="nil"/>
              <w:right w:val="single" w:sz="4" w:space="0" w:color="auto"/>
            </w:tcBorders>
            <w:shd w:val="clear" w:color="auto" w:fill="auto"/>
            <w:noWrap/>
            <w:vAlign w:val="bottom"/>
            <w:hideMark/>
          </w:tcPr>
          <w:p w14:paraId="2C421FDA" w14:textId="77777777" w:rsidR="009F42D1" w:rsidRPr="009F42D1" w:rsidRDefault="009F42D1" w:rsidP="009F42D1">
            <w:pPr>
              <w:jc w:val="center"/>
              <w:rPr>
                <w:sz w:val="16"/>
                <w:szCs w:val="16"/>
              </w:rPr>
            </w:pPr>
            <w:r w:rsidRPr="009F42D1">
              <w:rPr>
                <w:sz w:val="16"/>
                <w:szCs w:val="16"/>
              </w:rPr>
              <w:t>7</w:t>
            </w:r>
          </w:p>
        </w:tc>
        <w:tc>
          <w:tcPr>
            <w:tcW w:w="1275" w:type="dxa"/>
            <w:tcBorders>
              <w:top w:val="nil"/>
              <w:left w:val="nil"/>
              <w:bottom w:val="nil"/>
              <w:right w:val="single" w:sz="4" w:space="0" w:color="auto"/>
            </w:tcBorders>
            <w:shd w:val="clear" w:color="auto" w:fill="auto"/>
            <w:noWrap/>
            <w:vAlign w:val="bottom"/>
            <w:hideMark/>
          </w:tcPr>
          <w:p w14:paraId="7FCCAEB5" w14:textId="77777777" w:rsidR="009F42D1" w:rsidRPr="009F42D1" w:rsidRDefault="009F42D1" w:rsidP="009F42D1">
            <w:pPr>
              <w:jc w:val="center"/>
              <w:rPr>
                <w:sz w:val="16"/>
                <w:szCs w:val="16"/>
              </w:rPr>
            </w:pPr>
            <w:r w:rsidRPr="009F42D1">
              <w:rPr>
                <w:sz w:val="16"/>
                <w:szCs w:val="16"/>
              </w:rPr>
              <w:t>8</w:t>
            </w:r>
          </w:p>
        </w:tc>
        <w:tc>
          <w:tcPr>
            <w:tcW w:w="254" w:type="dxa"/>
            <w:vAlign w:val="center"/>
            <w:hideMark/>
          </w:tcPr>
          <w:p w14:paraId="6A5755A7" w14:textId="77777777" w:rsidR="009F42D1" w:rsidRPr="009F42D1" w:rsidRDefault="009F42D1" w:rsidP="009F42D1">
            <w:pPr>
              <w:rPr>
                <w:sz w:val="20"/>
                <w:szCs w:val="20"/>
              </w:rPr>
            </w:pPr>
          </w:p>
        </w:tc>
      </w:tr>
      <w:tr w:rsidR="009F42D1" w:rsidRPr="009F42D1" w14:paraId="2F200172" w14:textId="77777777" w:rsidTr="00C8615D">
        <w:trPr>
          <w:trHeight w:val="205"/>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0091238D" w14:textId="77777777" w:rsidR="009F42D1" w:rsidRPr="009F42D1" w:rsidRDefault="009F42D1" w:rsidP="009F42D1">
            <w:pPr>
              <w:rPr>
                <w:b/>
                <w:bCs/>
                <w:sz w:val="18"/>
                <w:szCs w:val="18"/>
              </w:rPr>
            </w:pPr>
            <w:r w:rsidRPr="009F42D1">
              <w:rPr>
                <w:b/>
                <w:bCs/>
                <w:sz w:val="18"/>
                <w:szCs w:val="18"/>
              </w:rPr>
              <w:t>Глава 2. Основные объекты строительства</w:t>
            </w:r>
          </w:p>
        </w:tc>
        <w:tc>
          <w:tcPr>
            <w:tcW w:w="254" w:type="dxa"/>
            <w:vAlign w:val="center"/>
            <w:hideMark/>
          </w:tcPr>
          <w:p w14:paraId="5B0D7A77" w14:textId="77777777" w:rsidR="009F42D1" w:rsidRPr="009F42D1" w:rsidRDefault="009F42D1" w:rsidP="009F42D1">
            <w:pPr>
              <w:rPr>
                <w:sz w:val="20"/>
                <w:szCs w:val="20"/>
              </w:rPr>
            </w:pPr>
          </w:p>
        </w:tc>
      </w:tr>
      <w:tr w:rsidR="009F42D1" w:rsidRPr="009F42D1" w14:paraId="2755ACF7" w14:textId="77777777" w:rsidTr="00C8615D">
        <w:trPr>
          <w:trHeight w:val="473"/>
        </w:trPr>
        <w:tc>
          <w:tcPr>
            <w:tcW w:w="426" w:type="dxa"/>
            <w:tcBorders>
              <w:top w:val="nil"/>
              <w:left w:val="single" w:sz="4" w:space="0" w:color="auto"/>
              <w:bottom w:val="single" w:sz="4" w:space="0" w:color="auto"/>
              <w:right w:val="single" w:sz="4" w:space="0" w:color="auto"/>
            </w:tcBorders>
            <w:shd w:val="clear" w:color="auto" w:fill="auto"/>
            <w:hideMark/>
          </w:tcPr>
          <w:p w14:paraId="79E44C06" w14:textId="77777777" w:rsidR="009F42D1" w:rsidRPr="009F42D1" w:rsidRDefault="009F42D1" w:rsidP="009F42D1">
            <w:pPr>
              <w:jc w:val="center"/>
              <w:rPr>
                <w:sz w:val="16"/>
                <w:szCs w:val="16"/>
              </w:rPr>
            </w:pPr>
            <w:r w:rsidRPr="009F42D1">
              <w:rPr>
                <w:sz w:val="16"/>
                <w:szCs w:val="16"/>
              </w:rPr>
              <w:t>1</w:t>
            </w:r>
          </w:p>
        </w:tc>
        <w:tc>
          <w:tcPr>
            <w:tcW w:w="2126" w:type="dxa"/>
            <w:tcBorders>
              <w:top w:val="nil"/>
              <w:left w:val="nil"/>
              <w:bottom w:val="single" w:sz="4" w:space="0" w:color="auto"/>
              <w:right w:val="single" w:sz="4" w:space="0" w:color="auto"/>
            </w:tcBorders>
            <w:shd w:val="clear" w:color="auto" w:fill="auto"/>
            <w:hideMark/>
          </w:tcPr>
          <w:p w14:paraId="46458BAC" w14:textId="77777777" w:rsidR="009F42D1" w:rsidRPr="009F42D1" w:rsidRDefault="009F42D1" w:rsidP="009F42D1">
            <w:pPr>
              <w:rPr>
                <w:sz w:val="16"/>
                <w:szCs w:val="16"/>
              </w:rPr>
            </w:pPr>
            <w:r w:rsidRPr="009F42D1">
              <w:rPr>
                <w:sz w:val="16"/>
                <w:szCs w:val="16"/>
              </w:rPr>
              <w:t>ЛС</w:t>
            </w:r>
          </w:p>
        </w:tc>
        <w:tc>
          <w:tcPr>
            <w:tcW w:w="5103" w:type="dxa"/>
            <w:tcBorders>
              <w:top w:val="nil"/>
              <w:left w:val="nil"/>
              <w:bottom w:val="single" w:sz="4" w:space="0" w:color="auto"/>
              <w:right w:val="single" w:sz="4" w:space="0" w:color="auto"/>
            </w:tcBorders>
            <w:shd w:val="clear" w:color="auto" w:fill="auto"/>
            <w:hideMark/>
          </w:tcPr>
          <w:p w14:paraId="750C2B4F" w14:textId="77777777" w:rsidR="009F42D1" w:rsidRPr="009F42D1" w:rsidRDefault="009F42D1" w:rsidP="009F42D1">
            <w:pPr>
              <w:rPr>
                <w:sz w:val="16"/>
                <w:szCs w:val="16"/>
              </w:rPr>
            </w:pPr>
            <w:r w:rsidRPr="009F42D1">
              <w:rPr>
                <w:sz w:val="16"/>
                <w:szCs w:val="16"/>
              </w:rPr>
              <w:t xml:space="preserve">11.07.23 Реконструкция 2хВЛ-6 </w:t>
            </w:r>
            <w:proofErr w:type="spellStart"/>
            <w:r w:rsidRPr="009F42D1">
              <w:rPr>
                <w:sz w:val="16"/>
                <w:szCs w:val="16"/>
              </w:rPr>
              <w:t>кВ</w:t>
            </w:r>
            <w:proofErr w:type="spellEnd"/>
            <w:r w:rsidRPr="009F42D1">
              <w:rPr>
                <w:sz w:val="16"/>
                <w:szCs w:val="16"/>
              </w:rPr>
              <w:t xml:space="preserve"> ф.6-308 ф.6-212 в 4ХКЛ-6 </w:t>
            </w:r>
            <w:proofErr w:type="spellStart"/>
            <w:r w:rsidRPr="009F42D1">
              <w:rPr>
                <w:sz w:val="16"/>
                <w:szCs w:val="16"/>
              </w:rPr>
              <w:t>кВ</w:t>
            </w:r>
            <w:proofErr w:type="spellEnd"/>
            <w:r w:rsidRPr="009F42D1">
              <w:rPr>
                <w:sz w:val="16"/>
                <w:szCs w:val="16"/>
              </w:rPr>
              <w:t xml:space="preserve"> от ПС 110.35.6 </w:t>
            </w:r>
            <w:proofErr w:type="spellStart"/>
            <w:r w:rsidRPr="009F42D1">
              <w:rPr>
                <w:sz w:val="16"/>
                <w:szCs w:val="16"/>
              </w:rPr>
              <w:t>кВ</w:t>
            </w:r>
            <w:proofErr w:type="spellEnd"/>
            <w:r w:rsidRPr="009F42D1">
              <w:rPr>
                <w:sz w:val="16"/>
                <w:szCs w:val="16"/>
              </w:rPr>
              <w:t xml:space="preserve"> Шерегеш-1</w:t>
            </w:r>
          </w:p>
        </w:tc>
        <w:tc>
          <w:tcPr>
            <w:tcW w:w="2126" w:type="dxa"/>
            <w:tcBorders>
              <w:top w:val="nil"/>
              <w:left w:val="nil"/>
              <w:bottom w:val="single" w:sz="4" w:space="0" w:color="auto"/>
              <w:right w:val="single" w:sz="4" w:space="0" w:color="auto"/>
            </w:tcBorders>
            <w:shd w:val="clear" w:color="auto" w:fill="auto"/>
            <w:hideMark/>
          </w:tcPr>
          <w:p w14:paraId="6EE67021"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19689AB3"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5D03907B"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6CCA9526" w14:textId="77777777" w:rsidR="009F42D1" w:rsidRPr="009F42D1" w:rsidRDefault="009F42D1" w:rsidP="009F42D1">
            <w:pPr>
              <w:jc w:val="right"/>
              <w:rPr>
                <w:sz w:val="16"/>
                <w:szCs w:val="16"/>
              </w:rPr>
            </w:pPr>
            <w:r w:rsidRPr="009F42D1">
              <w:rPr>
                <w:sz w:val="16"/>
                <w:szCs w:val="16"/>
              </w:rPr>
              <w:t xml:space="preserve">     14 983,00 </w:t>
            </w:r>
          </w:p>
        </w:tc>
        <w:tc>
          <w:tcPr>
            <w:tcW w:w="1275" w:type="dxa"/>
            <w:tcBorders>
              <w:top w:val="nil"/>
              <w:left w:val="nil"/>
              <w:bottom w:val="single" w:sz="4" w:space="0" w:color="auto"/>
              <w:right w:val="single" w:sz="4" w:space="0" w:color="auto"/>
            </w:tcBorders>
            <w:shd w:val="clear" w:color="auto" w:fill="auto"/>
            <w:hideMark/>
          </w:tcPr>
          <w:p w14:paraId="32C8C42C" w14:textId="77777777" w:rsidR="009F42D1" w:rsidRPr="009F42D1" w:rsidRDefault="009F42D1" w:rsidP="009F42D1">
            <w:pPr>
              <w:jc w:val="right"/>
              <w:rPr>
                <w:sz w:val="16"/>
                <w:szCs w:val="16"/>
              </w:rPr>
            </w:pPr>
            <w:r w:rsidRPr="009F42D1">
              <w:rPr>
                <w:sz w:val="16"/>
                <w:szCs w:val="16"/>
              </w:rPr>
              <w:t xml:space="preserve">    7 005 103,00 </w:t>
            </w:r>
          </w:p>
        </w:tc>
        <w:tc>
          <w:tcPr>
            <w:tcW w:w="254" w:type="dxa"/>
            <w:vAlign w:val="center"/>
            <w:hideMark/>
          </w:tcPr>
          <w:p w14:paraId="5B1A9F14" w14:textId="77777777" w:rsidR="009F42D1" w:rsidRPr="009F42D1" w:rsidRDefault="009F42D1" w:rsidP="009F42D1">
            <w:pPr>
              <w:rPr>
                <w:sz w:val="20"/>
                <w:szCs w:val="20"/>
              </w:rPr>
            </w:pPr>
          </w:p>
        </w:tc>
      </w:tr>
      <w:tr w:rsidR="009F42D1" w:rsidRPr="009F42D1" w14:paraId="33172D4B" w14:textId="77777777" w:rsidTr="00C8615D">
        <w:trPr>
          <w:trHeight w:val="267"/>
        </w:trPr>
        <w:tc>
          <w:tcPr>
            <w:tcW w:w="426" w:type="dxa"/>
            <w:tcBorders>
              <w:top w:val="nil"/>
              <w:left w:val="single" w:sz="4" w:space="0" w:color="auto"/>
              <w:bottom w:val="single" w:sz="4" w:space="0" w:color="auto"/>
              <w:right w:val="single" w:sz="4" w:space="0" w:color="auto"/>
            </w:tcBorders>
            <w:shd w:val="clear" w:color="auto" w:fill="auto"/>
            <w:hideMark/>
          </w:tcPr>
          <w:p w14:paraId="1CD94C62"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57541E79"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5121DDC0" w14:textId="77777777" w:rsidR="009F42D1" w:rsidRPr="009F42D1" w:rsidRDefault="009F42D1" w:rsidP="009F42D1">
            <w:pPr>
              <w:rPr>
                <w:sz w:val="16"/>
                <w:szCs w:val="16"/>
              </w:rPr>
            </w:pPr>
            <w:r w:rsidRPr="009F42D1">
              <w:rPr>
                <w:sz w:val="16"/>
                <w:szCs w:val="16"/>
              </w:rPr>
              <w:t>Итого по Главе 2. "Основные объекты строительства"</w:t>
            </w:r>
          </w:p>
        </w:tc>
        <w:tc>
          <w:tcPr>
            <w:tcW w:w="2126" w:type="dxa"/>
            <w:tcBorders>
              <w:top w:val="nil"/>
              <w:left w:val="nil"/>
              <w:bottom w:val="single" w:sz="4" w:space="0" w:color="auto"/>
              <w:right w:val="single" w:sz="4" w:space="0" w:color="auto"/>
            </w:tcBorders>
            <w:shd w:val="clear" w:color="auto" w:fill="auto"/>
            <w:hideMark/>
          </w:tcPr>
          <w:p w14:paraId="1B44E7C4"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3D7C1BF3"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5D4919A2"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58694C51" w14:textId="77777777" w:rsidR="009F42D1" w:rsidRPr="009F42D1" w:rsidRDefault="009F42D1" w:rsidP="009F42D1">
            <w:pPr>
              <w:jc w:val="right"/>
              <w:rPr>
                <w:sz w:val="16"/>
                <w:szCs w:val="16"/>
              </w:rPr>
            </w:pPr>
            <w:r w:rsidRPr="009F42D1">
              <w:rPr>
                <w:sz w:val="16"/>
                <w:szCs w:val="16"/>
              </w:rPr>
              <w:t xml:space="preserve">     14 983,00 </w:t>
            </w:r>
          </w:p>
        </w:tc>
        <w:tc>
          <w:tcPr>
            <w:tcW w:w="1275" w:type="dxa"/>
            <w:tcBorders>
              <w:top w:val="nil"/>
              <w:left w:val="nil"/>
              <w:bottom w:val="single" w:sz="4" w:space="0" w:color="auto"/>
              <w:right w:val="single" w:sz="4" w:space="0" w:color="auto"/>
            </w:tcBorders>
            <w:shd w:val="clear" w:color="auto" w:fill="auto"/>
            <w:hideMark/>
          </w:tcPr>
          <w:p w14:paraId="5AA1B1EA" w14:textId="77777777" w:rsidR="009F42D1" w:rsidRPr="009F42D1" w:rsidRDefault="009F42D1" w:rsidP="009F42D1">
            <w:pPr>
              <w:jc w:val="right"/>
              <w:rPr>
                <w:sz w:val="16"/>
                <w:szCs w:val="16"/>
              </w:rPr>
            </w:pPr>
            <w:r w:rsidRPr="009F42D1">
              <w:rPr>
                <w:sz w:val="16"/>
                <w:szCs w:val="16"/>
              </w:rPr>
              <w:t xml:space="preserve">    7 005 103,00 </w:t>
            </w:r>
          </w:p>
        </w:tc>
        <w:tc>
          <w:tcPr>
            <w:tcW w:w="254" w:type="dxa"/>
            <w:vAlign w:val="center"/>
            <w:hideMark/>
          </w:tcPr>
          <w:p w14:paraId="08334CD5" w14:textId="77777777" w:rsidR="009F42D1" w:rsidRPr="009F42D1" w:rsidRDefault="009F42D1" w:rsidP="009F42D1">
            <w:pPr>
              <w:rPr>
                <w:sz w:val="20"/>
                <w:szCs w:val="20"/>
              </w:rPr>
            </w:pPr>
          </w:p>
        </w:tc>
      </w:tr>
      <w:tr w:rsidR="009F42D1" w:rsidRPr="009F42D1" w14:paraId="6D28C52D" w14:textId="77777777" w:rsidTr="00C8615D">
        <w:trPr>
          <w:trHeight w:val="205"/>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1B316CA4" w14:textId="77777777" w:rsidR="009F42D1" w:rsidRPr="009F42D1" w:rsidRDefault="009F42D1" w:rsidP="009F42D1">
            <w:pPr>
              <w:rPr>
                <w:b/>
                <w:bCs/>
                <w:sz w:val="18"/>
                <w:szCs w:val="18"/>
              </w:rPr>
            </w:pPr>
            <w:r w:rsidRPr="009F42D1">
              <w:rPr>
                <w:b/>
                <w:bCs/>
                <w:sz w:val="18"/>
                <w:szCs w:val="18"/>
              </w:rPr>
              <w:t>Глава 7. Благоустройство и озеленение территории</w:t>
            </w:r>
          </w:p>
        </w:tc>
        <w:tc>
          <w:tcPr>
            <w:tcW w:w="254" w:type="dxa"/>
            <w:vAlign w:val="center"/>
            <w:hideMark/>
          </w:tcPr>
          <w:p w14:paraId="5221939D" w14:textId="77777777" w:rsidR="009F42D1" w:rsidRPr="009F42D1" w:rsidRDefault="009F42D1" w:rsidP="009F42D1">
            <w:pPr>
              <w:rPr>
                <w:sz w:val="20"/>
                <w:szCs w:val="20"/>
              </w:rPr>
            </w:pPr>
          </w:p>
        </w:tc>
      </w:tr>
      <w:tr w:rsidR="009F42D1" w:rsidRPr="009F42D1" w14:paraId="51CCBC84"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502132B4"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24A2F7D6"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1B0A9B6B" w14:textId="77777777" w:rsidR="009F42D1" w:rsidRPr="009F42D1" w:rsidRDefault="009F42D1" w:rsidP="009F42D1">
            <w:pPr>
              <w:rPr>
                <w:sz w:val="16"/>
                <w:szCs w:val="16"/>
              </w:rPr>
            </w:pPr>
            <w:r w:rsidRPr="009F42D1">
              <w:rPr>
                <w:sz w:val="16"/>
                <w:szCs w:val="16"/>
              </w:rPr>
              <w:t>Итого по Главам 1-7</w:t>
            </w:r>
          </w:p>
        </w:tc>
        <w:tc>
          <w:tcPr>
            <w:tcW w:w="2126" w:type="dxa"/>
            <w:tcBorders>
              <w:top w:val="nil"/>
              <w:left w:val="nil"/>
              <w:bottom w:val="single" w:sz="4" w:space="0" w:color="auto"/>
              <w:right w:val="single" w:sz="4" w:space="0" w:color="auto"/>
            </w:tcBorders>
            <w:shd w:val="clear" w:color="auto" w:fill="auto"/>
            <w:hideMark/>
          </w:tcPr>
          <w:p w14:paraId="00F92713"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715CB727"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0CEB364D"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368EF2FA" w14:textId="77777777" w:rsidR="009F42D1" w:rsidRPr="009F42D1" w:rsidRDefault="009F42D1" w:rsidP="009F42D1">
            <w:pPr>
              <w:jc w:val="right"/>
              <w:rPr>
                <w:sz w:val="16"/>
                <w:szCs w:val="16"/>
              </w:rPr>
            </w:pPr>
            <w:r w:rsidRPr="009F42D1">
              <w:rPr>
                <w:sz w:val="16"/>
                <w:szCs w:val="16"/>
              </w:rPr>
              <w:t xml:space="preserve">     14 983,00 </w:t>
            </w:r>
          </w:p>
        </w:tc>
        <w:tc>
          <w:tcPr>
            <w:tcW w:w="1275" w:type="dxa"/>
            <w:tcBorders>
              <w:top w:val="nil"/>
              <w:left w:val="nil"/>
              <w:bottom w:val="single" w:sz="4" w:space="0" w:color="auto"/>
              <w:right w:val="single" w:sz="4" w:space="0" w:color="auto"/>
            </w:tcBorders>
            <w:shd w:val="clear" w:color="auto" w:fill="auto"/>
            <w:hideMark/>
          </w:tcPr>
          <w:p w14:paraId="250C33D8" w14:textId="77777777" w:rsidR="009F42D1" w:rsidRPr="009F42D1" w:rsidRDefault="009F42D1" w:rsidP="009F42D1">
            <w:pPr>
              <w:jc w:val="right"/>
              <w:rPr>
                <w:sz w:val="16"/>
                <w:szCs w:val="16"/>
              </w:rPr>
            </w:pPr>
            <w:r w:rsidRPr="009F42D1">
              <w:rPr>
                <w:sz w:val="16"/>
                <w:szCs w:val="16"/>
              </w:rPr>
              <w:t xml:space="preserve">    7 005 103,00 </w:t>
            </w:r>
          </w:p>
        </w:tc>
        <w:tc>
          <w:tcPr>
            <w:tcW w:w="254" w:type="dxa"/>
            <w:vAlign w:val="center"/>
            <w:hideMark/>
          </w:tcPr>
          <w:p w14:paraId="602DA2D5" w14:textId="77777777" w:rsidR="009F42D1" w:rsidRPr="009F42D1" w:rsidRDefault="009F42D1" w:rsidP="009F42D1">
            <w:pPr>
              <w:rPr>
                <w:sz w:val="20"/>
                <w:szCs w:val="20"/>
              </w:rPr>
            </w:pPr>
          </w:p>
        </w:tc>
      </w:tr>
      <w:tr w:rsidR="009F42D1" w:rsidRPr="009F42D1" w14:paraId="304696FA" w14:textId="77777777" w:rsidTr="00C8615D">
        <w:trPr>
          <w:trHeight w:val="270"/>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3668E673" w14:textId="77777777" w:rsidR="009F42D1" w:rsidRPr="009F42D1" w:rsidRDefault="009F42D1" w:rsidP="009F42D1">
            <w:pPr>
              <w:rPr>
                <w:b/>
                <w:bCs/>
                <w:sz w:val="18"/>
                <w:szCs w:val="18"/>
              </w:rPr>
            </w:pPr>
            <w:r w:rsidRPr="009F42D1">
              <w:rPr>
                <w:b/>
                <w:bCs/>
                <w:sz w:val="18"/>
                <w:szCs w:val="18"/>
              </w:rPr>
              <w:t>Глава 8. Временные здания и сооружения</w:t>
            </w:r>
          </w:p>
        </w:tc>
        <w:tc>
          <w:tcPr>
            <w:tcW w:w="254" w:type="dxa"/>
            <w:vAlign w:val="center"/>
            <w:hideMark/>
          </w:tcPr>
          <w:p w14:paraId="715DA317" w14:textId="77777777" w:rsidR="009F42D1" w:rsidRPr="009F42D1" w:rsidRDefault="009F42D1" w:rsidP="009F42D1">
            <w:pPr>
              <w:rPr>
                <w:sz w:val="20"/>
                <w:szCs w:val="20"/>
              </w:rPr>
            </w:pPr>
          </w:p>
        </w:tc>
      </w:tr>
      <w:tr w:rsidR="009F42D1" w:rsidRPr="009F42D1" w14:paraId="5337FDCF"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1F1AC4C5"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60FB8C23"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2D3BFB00" w14:textId="77777777" w:rsidR="009F42D1" w:rsidRPr="009F42D1" w:rsidRDefault="009F42D1" w:rsidP="009F42D1">
            <w:pPr>
              <w:rPr>
                <w:sz w:val="16"/>
                <w:szCs w:val="16"/>
              </w:rPr>
            </w:pPr>
            <w:r w:rsidRPr="009F42D1">
              <w:rPr>
                <w:sz w:val="16"/>
                <w:szCs w:val="16"/>
              </w:rPr>
              <w:t>Итого по Главам 1-8</w:t>
            </w:r>
          </w:p>
        </w:tc>
        <w:tc>
          <w:tcPr>
            <w:tcW w:w="2126" w:type="dxa"/>
            <w:tcBorders>
              <w:top w:val="nil"/>
              <w:left w:val="nil"/>
              <w:bottom w:val="single" w:sz="4" w:space="0" w:color="auto"/>
              <w:right w:val="single" w:sz="4" w:space="0" w:color="auto"/>
            </w:tcBorders>
            <w:shd w:val="clear" w:color="auto" w:fill="auto"/>
            <w:hideMark/>
          </w:tcPr>
          <w:p w14:paraId="7118F222"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650DF8F6"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6414E3E2"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1077523C" w14:textId="77777777" w:rsidR="009F42D1" w:rsidRPr="009F42D1" w:rsidRDefault="009F42D1" w:rsidP="009F42D1">
            <w:pPr>
              <w:jc w:val="right"/>
              <w:rPr>
                <w:sz w:val="16"/>
                <w:szCs w:val="16"/>
              </w:rPr>
            </w:pPr>
            <w:r w:rsidRPr="009F42D1">
              <w:rPr>
                <w:sz w:val="16"/>
                <w:szCs w:val="16"/>
              </w:rPr>
              <w:t xml:space="preserve">     14 983,00 </w:t>
            </w:r>
          </w:p>
        </w:tc>
        <w:tc>
          <w:tcPr>
            <w:tcW w:w="1275" w:type="dxa"/>
            <w:tcBorders>
              <w:top w:val="nil"/>
              <w:left w:val="nil"/>
              <w:bottom w:val="single" w:sz="4" w:space="0" w:color="auto"/>
              <w:right w:val="single" w:sz="4" w:space="0" w:color="auto"/>
            </w:tcBorders>
            <w:shd w:val="clear" w:color="auto" w:fill="auto"/>
            <w:hideMark/>
          </w:tcPr>
          <w:p w14:paraId="4C9A884F" w14:textId="77777777" w:rsidR="009F42D1" w:rsidRPr="009F42D1" w:rsidRDefault="009F42D1" w:rsidP="009F42D1">
            <w:pPr>
              <w:jc w:val="right"/>
              <w:rPr>
                <w:sz w:val="16"/>
                <w:szCs w:val="16"/>
              </w:rPr>
            </w:pPr>
            <w:r w:rsidRPr="009F42D1">
              <w:rPr>
                <w:sz w:val="16"/>
                <w:szCs w:val="16"/>
              </w:rPr>
              <w:t xml:space="preserve">    7 005 103,00 </w:t>
            </w:r>
          </w:p>
        </w:tc>
        <w:tc>
          <w:tcPr>
            <w:tcW w:w="254" w:type="dxa"/>
            <w:vAlign w:val="center"/>
            <w:hideMark/>
          </w:tcPr>
          <w:p w14:paraId="5F6C2799" w14:textId="77777777" w:rsidR="009F42D1" w:rsidRPr="009F42D1" w:rsidRDefault="009F42D1" w:rsidP="009F42D1">
            <w:pPr>
              <w:rPr>
                <w:sz w:val="20"/>
                <w:szCs w:val="20"/>
              </w:rPr>
            </w:pPr>
          </w:p>
        </w:tc>
      </w:tr>
      <w:tr w:rsidR="009F42D1" w:rsidRPr="009F42D1" w14:paraId="7FFCF687" w14:textId="77777777" w:rsidTr="00C8615D">
        <w:trPr>
          <w:trHeight w:val="292"/>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2610D740" w14:textId="77777777" w:rsidR="009F42D1" w:rsidRPr="009F42D1" w:rsidRDefault="009F42D1" w:rsidP="009F42D1">
            <w:pPr>
              <w:rPr>
                <w:b/>
                <w:bCs/>
                <w:sz w:val="18"/>
                <w:szCs w:val="18"/>
              </w:rPr>
            </w:pPr>
            <w:r w:rsidRPr="009F42D1">
              <w:rPr>
                <w:b/>
                <w:bCs/>
                <w:sz w:val="18"/>
                <w:szCs w:val="18"/>
              </w:rPr>
              <w:t>Глава 9. Прочие работы и затраты</w:t>
            </w:r>
          </w:p>
        </w:tc>
        <w:tc>
          <w:tcPr>
            <w:tcW w:w="254" w:type="dxa"/>
            <w:vAlign w:val="center"/>
            <w:hideMark/>
          </w:tcPr>
          <w:p w14:paraId="6F1E7F0D" w14:textId="77777777" w:rsidR="009F42D1" w:rsidRPr="009F42D1" w:rsidRDefault="009F42D1" w:rsidP="009F42D1">
            <w:pPr>
              <w:rPr>
                <w:sz w:val="20"/>
                <w:szCs w:val="20"/>
              </w:rPr>
            </w:pPr>
          </w:p>
        </w:tc>
      </w:tr>
      <w:tr w:rsidR="009F42D1" w:rsidRPr="009F42D1" w14:paraId="764B7844" w14:textId="77777777" w:rsidTr="00C8615D">
        <w:trPr>
          <w:trHeight w:val="492"/>
        </w:trPr>
        <w:tc>
          <w:tcPr>
            <w:tcW w:w="426" w:type="dxa"/>
            <w:tcBorders>
              <w:top w:val="nil"/>
              <w:left w:val="single" w:sz="4" w:space="0" w:color="auto"/>
              <w:bottom w:val="single" w:sz="4" w:space="0" w:color="auto"/>
              <w:right w:val="single" w:sz="4" w:space="0" w:color="auto"/>
            </w:tcBorders>
            <w:shd w:val="clear" w:color="auto" w:fill="auto"/>
            <w:hideMark/>
          </w:tcPr>
          <w:p w14:paraId="268A8CF5" w14:textId="77777777" w:rsidR="009F42D1" w:rsidRPr="009F42D1" w:rsidRDefault="009F42D1" w:rsidP="009F42D1">
            <w:pPr>
              <w:jc w:val="center"/>
              <w:rPr>
                <w:sz w:val="16"/>
                <w:szCs w:val="16"/>
              </w:rPr>
            </w:pPr>
            <w:r w:rsidRPr="009F42D1">
              <w:rPr>
                <w:sz w:val="16"/>
                <w:szCs w:val="16"/>
              </w:rPr>
              <w:t>2</w:t>
            </w:r>
          </w:p>
        </w:tc>
        <w:tc>
          <w:tcPr>
            <w:tcW w:w="2126" w:type="dxa"/>
            <w:tcBorders>
              <w:top w:val="nil"/>
              <w:left w:val="nil"/>
              <w:bottom w:val="single" w:sz="4" w:space="0" w:color="auto"/>
              <w:right w:val="single" w:sz="4" w:space="0" w:color="auto"/>
            </w:tcBorders>
            <w:shd w:val="clear" w:color="auto" w:fill="auto"/>
            <w:hideMark/>
          </w:tcPr>
          <w:p w14:paraId="2C4E6CD8" w14:textId="77777777" w:rsidR="009F42D1" w:rsidRPr="009F42D1" w:rsidRDefault="009F42D1" w:rsidP="009F42D1">
            <w:pPr>
              <w:rPr>
                <w:sz w:val="16"/>
                <w:szCs w:val="16"/>
              </w:rPr>
            </w:pPr>
            <w:r w:rsidRPr="009F42D1">
              <w:rPr>
                <w:sz w:val="16"/>
                <w:szCs w:val="16"/>
              </w:rPr>
              <w:t>Приказ от 25.05.2021 № 325/</w:t>
            </w:r>
            <w:proofErr w:type="spellStart"/>
            <w:r w:rsidRPr="009F42D1">
              <w:rPr>
                <w:sz w:val="16"/>
                <w:szCs w:val="16"/>
              </w:rPr>
              <w:t>пр</w:t>
            </w:r>
            <w:proofErr w:type="spellEnd"/>
            <w:r w:rsidRPr="009F42D1">
              <w:rPr>
                <w:sz w:val="16"/>
                <w:szCs w:val="16"/>
              </w:rPr>
              <w:t xml:space="preserve"> прил.1 п.37</w:t>
            </w:r>
          </w:p>
        </w:tc>
        <w:tc>
          <w:tcPr>
            <w:tcW w:w="5103" w:type="dxa"/>
            <w:tcBorders>
              <w:top w:val="nil"/>
              <w:left w:val="nil"/>
              <w:bottom w:val="single" w:sz="4" w:space="0" w:color="auto"/>
              <w:right w:val="single" w:sz="4" w:space="0" w:color="auto"/>
            </w:tcBorders>
            <w:shd w:val="clear" w:color="auto" w:fill="auto"/>
            <w:hideMark/>
          </w:tcPr>
          <w:p w14:paraId="57B26C24" w14:textId="77777777" w:rsidR="009F42D1" w:rsidRPr="009F42D1" w:rsidRDefault="009F42D1" w:rsidP="009F42D1">
            <w:pPr>
              <w:rPr>
                <w:sz w:val="16"/>
                <w:szCs w:val="16"/>
              </w:rPr>
            </w:pPr>
            <w:r w:rsidRPr="009F42D1">
              <w:rPr>
                <w:sz w:val="16"/>
                <w:szCs w:val="16"/>
              </w:rPr>
              <w:t>Производство работ в зимнее время - Электрические подстанции - 4,3%*0,9</w:t>
            </w:r>
          </w:p>
        </w:tc>
        <w:tc>
          <w:tcPr>
            <w:tcW w:w="2126" w:type="dxa"/>
            <w:tcBorders>
              <w:top w:val="nil"/>
              <w:left w:val="nil"/>
              <w:bottom w:val="single" w:sz="4" w:space="0" w:color="auto"/>
              <w:right w:val="single" w:sz="4" w:space="0" w:color="auto"/>
            </w:tcBorders>
            <w:shd w:val="clear" w:color="auto" w:fill="auto"/>
            <w:hideMark/>
          </w:tcPr>
          <w:p w14:paraId="72EB7A77"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4EC61BD1"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2126130B"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4CB558F9"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64232956"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33F5C320" w14:textId="77777777" w:rsidR="009F42D1" w:rsidRPr="009F42D1" w:rsidRDefault="009F42D1" w:rsidP="009F42D1">
            <w:pPr>
              <w:rPr>
                <w:sz w:val="20"/>
                <w:szCs w:val="20"/>
              </w:rPr>
            </w:pPr>
          </w:p>
        </w:tc>
      </w:tr>
      <w:tr w:rsidR="009F42D1" w:rsidRPr="009F42D1" w14:paraId="7727B38A" w14:textId="77777777" w:rsidTr="00C8615D">
        <w:trPr>
          <w:trHeight w:val="273"/>
        </w:trPr>
        <w:tc>
          <w:tcPr>
            <w:tcW w:w="426" w:type="dxa"/>
            <w:tcBorders>
              <w:top w:val="nil"/>
              <w:left w:val="single" w:sz="4" w:space="0" w:color="auto"/>
              <w:bottom w:val="single" w:sz="4" w:space="0" w:color="auto"/>
              <w:right w:val="single" w:sz="4" w:space="0" w:color="auto"/>
            </w:tcBorders>
            <w:shd w:val="clear" w:color="auto" w:fill="auto"/>
            <w:hideMark/>
          </w:tcPr>
          <w:p w14:paraId="4851BA25"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025EF796"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104CD650" w14:textId="77777777" w:rsidR="009F42D1" w:rsidRPr="009F42D1" w:rsidRDefault="009F42D1" w:rsidP="009F42D1">
            <w:pPr>
              <w:rPr>
                <w:sz w:val="16"/>
                <w:szCs w:val="16"/>
              </w:rPr>
            </w:pPr>
            <w:r w:rsidRPr="009F42D1">
              <w:rPr>
                <w:sz w:val="16"/>
                <w:szCs w:val="16"/>
              </w:rPr>
              <w:t>Итого по Главе 9. "Прочие работы и затраты"</w:t>
            </w:r>
          </w:p>
        </w:tc>
        <w:tc>
          <w:tcPr>
            <w:tcW w:w="2126" w:type="dxa"/>
            <w:tcBorders>
              <w:top w:val="nil"/>
              <w:left w:val="nil"/>
              <w:bottom w:val="single" w:sz="4" w:space="0" w:color="auto"/>
              <w:right w:val="single" w:sz="4" w:space="0" w:color="auto"/>
            </w:tcBorders>
            <w:shd w:val="clear" w:color="auto" w:fill="auto"/>
            <w:hideMark/>
          </w:tcPr>
          <w:p w14:paraId="6EC683F8"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50C1A7D2"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304FFE54"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07DCAA98"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37894709"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2876F87E" w14:textId="77777777" w:rsidR="009F42D1" w:rsidRPr="009F42D1" w:rsidRDefault="009F42D1" w:rsidP="009F42D1">
            <w:pPr>
              <w:rPr>
                <w:sz w:val="20"/>
                <w:szCs w:val="20"/>
              </w:rPr>
            </w:pPr>
          </w:p>
        </w:tc>
      </w:tr>
      <w:tr w:rsidR="009F42D1" w:rsidRPr="009F42D1" w14:paraId="6D7FCDD9"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491FB70F"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60BE9316"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0A1DAEA1" w14:textId="77777777" w:rsidR="009F42D1" w:rsidRPr="009F42D1" w:rsidRDefault="009F42D1" w:rsidP="009F42D1">
            <w:pPr>
              <w:rPr>
                <w:sz w:val="16"/>
                <w:szCs w:val="16"/>
              </w:rPr>
            </w:pPr>
            <w:r w:rsidRPr="009F42D1">
              <w:rPr>
                <w:sz w:val="16"/>
                <w:szCs w:val="16"/>
              </w:rPr>
              <w:t>Итого по Главам 1-9</w:t>
            </w:r>
          </w:p>
        </w:tc>
        <w:tc>
          <w:tcPr>
            <w:tcW w:w="2126" w:type="dxa"/>
            <w:tcBorders>
              <w:top w:val="nil"/>
              <w:left w:val="nil"/>
              <w:bottom w:val="single" w:sz="4" w:space="0" w:color="auto"/>
              <w:right w:val="single" w:sz="4" w:space="0" w:color="auto"/>
            </w:tcBorders>
            <w:shd w:val="clear" w:color="auto" w:fill="auto"/>
            <w:hideMark/>
          </w:tcPr>
          <w:p w14:paraId="2FC0FEBA"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19F8EDCE"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7DC7AF34"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70996702" w14:textId="77777777" w:rsidR="009F42D1" w:rsidRPr="009F42D1" w:rsidRDefault="009F42D1" w:rsidP="009F42D1">
            <w:pPr>
              <w:jc w:val="right"/>
              <w:rPr>
                <w:sz w:val="16"/>
                <w:szCs w:val="16"/>
              </w:rPr>
            </w:pPr>
            <w:r w:rsidRPr="009F42D1">
              <w:rPr>
                <w:sz w:val="16"/>
                <w:szCs w:val="16"/>
              </w:rPr>
              <w:t xml:space="preserve">     14 983,00 </w:t>
            </w:r>
          </w:p>
        </w:tc>
        <w:tc>
          <w:tcPr>
            <w:tcW w:w="1275" w:type="dxa"/>
            <w:tcBorders>
              <w:top w:val="nil"/>
              <w:left w:val="nil"/>
              <w:bottom w:val="single" w:sz="4" w:space="0" w:color="auto"/>
              <w:right w:val="single" w:sz="4" w:space="0" w:color="auto"/>
            </w:tcBorders>
            <w:shd w:val="clear" w:color="auto" w:fill="auto"/>
            <w:hideMark/>
          </w:tcPr>
          <w:p w14:paraId="4811A127" w14:textId="77777777" w:rsidR="009F42D1" w:rsidRPr="009F42D1" w:rsidRDefault="009F42D1" w:rsidP="009F42D1">
            <w:pPr>
              <w:jc w:val="right"/>
              <w:rPr>
                <w:sz w:val="16"/>
                <w:szCs w:val="16"/>
              </w:rPr>
            </w:pPr>
            <w:r w:rsidRPr="009F42D1">
              <w:rPr>
                <w:sz w:val="16"/>
                <w:szCs w:val="16"/>
              </w:rPr>
              <w:t xml:space="preserve">    7 005 103,00 </w:t>
            </w:r>
          </w:p>
        </w:tc>
        <w:tc>
          <w:tcPr>
            <w:tcW w:w="254" w:type="dxa"/>
            <w:vAlign w:val="center"/>
            <w:hideMark/>
          </w:tcPr>
          <w:p w14:paraId="67601E85" w14:textId="77777777" w:rsidR="009F42D1" w:rsidRPr="009F42D1" w:rsidRDefault="009F42D1" w:rsidP="009F42D1">
            <w:pPr>
              <w:rPr>
                <w:sz w:val="20"/>
                <w:szCs w:val="20"/>
              </w:rPr>
            </w:pPr>
          </w:p>
        </w:tc>
      </w:tr>
      <w:tr w:rsidR="009F42D1" w:rsidRPr="009F42D1" w14:paraId="17CE4806" w14:textId="77777777" w:rsidTr="00C8615D">
        <w:trPr>
          <w:trHeight w:val="211"/>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5B08EF7F" w14:textId="77777777" w:rsidR="009F42D1" w:rsidRPr="009F42D1" w:rsidRDefault="009F42D1" w:rsidP="009F42D1">
            <w:pPr>
              <w:rPr>
                <w:b/>
                <w:bCs/>
                <w:sz w:val="18"/>
                <w:szCs w:val="18"/>
              </w:rPr>
            </w:pPr>
            <w:r w:rsidRPr="009F42D1">
              <w:rPr>
                <w:b/>
                <w:bCs/>
                <w:sz w:val="18"/>
                <w:szCs w:val="18"/>
              </w:rPr>
              <w:t>Глава 10. Содержание службы заказчика. Строительный контроль</w:t>
            </w:r>
          </w:p>
        </w:tc>
        <w:tc>
          <w:tcPr>
            <w:tcW w:w="254" w:type="dxa"/>
            <w:vAlign w:val="center"/>
            <w:hideMark/>
          </w:tcPr>
          <w:p w14:paraId="00D8CA1C" w14:textId="77777777" w:rsidR="009F42D1" w:rsidRPr="009F42D1" w:rsidRDefault="009F42D1" w:rsidP="009F42D1">
            <w:pPr>
              <w:rPr>
                <w:sz w:val="20"/>
                <w:szCs w:val="20"/>
              </w:rPr>
            </w:pPr>
          </w:p>
        </w:tc>
      </w:tr>
      <w:tr w:rsidR="009F42D1" w:rsidRPr="009F42D1" w14:paraId="1CFDF076" w14:textId="77777777" w:rsidTr="00C8615D">
        <w:trPr>
          <w:trHeight w:val="445"/>
        </w:trPr>
        <w:tc>
          <w:tcPr>
            <w:tcW w:w="426" w:type="dxa"/>
            <w:tcBorders>
              <w:top w:val="nil"/>
              <w:left w:val="single" w:sz="4" w:space="0" w:color="auto"/>
              <w:bottom w:val="single" w:sz="4" w:space="0" w:color="auto"/>
              <w:right w:val="single" w:sz="4" w:space="0" w:color="auto"/>
            </w:tcBorders>
            <w:shd w:val="clear" w:color="auto" w:fill="auto"/>
            <w:hideMark/>
          </w:tcPr>
          <w:p w14:paraId="5FADDC54" w14:textId="77777777" w:rsidR="009F42D1" w:rsidRPr="009F42D1" w:rsidRDefault="009F42D1" w:rsidP="009F42D1">
            <w:pPr>
              <w:jc w:val="center"/>
              <w:rPr>
                <w:sz w:val="16"/>
                <w:szCs w:val="16"/>
              </w:rPr>
            </w:pPr>
            <w:r w:rsidRPr="009F42D1">
              <w:rPr>
                <w:sz w:val="16"/>
                <w:szCs w:val="16"/>
              </w:rPr>
              <w:t>3</w:t>
            </w:r>
          </w:p>
        </w:tc>
        <w:tc>
          <w:tcPr>
            <w:tcW w:w="2126" w:type="dxa"/>
            <w:tcBorders>
              <w:top w:val="nil"/>
              <w:left w:val="nil"/>
              <w:bottom w:val="single" w:sz="4" w:space="0" w:color="auto"/>
              <w:right w:val="single" w:sz="4" w:space="0" w:color="auto"/>
            </w:tcBorders>
            <w:shd w:val="clear" w:color="auto" w:fill="auto"/>
            <w:hideMark/>
          </w:tcPr>
          <w:p w14:paraId="2BEA792B" w14:textId="77777777" w:rsidR="009F42D1" w:rsidRPr="009F42D1" w:rsidRDefault="009F42D1" w:rsidP="009F42D1">
            <w:pPr>
              <w:rPr>
                <w:sz w:val="16"/>
                <w:szCs w:val="16"/>
              </w:rPr>
            </w:pPr>
            <w:r w:rsidRPr="009F42D1">
              <w:rPr>
                <w:sz w:val="16"/>
                <w:szCs w:val="16"/>
              </w:rPr>
              <w:t>приказ Минстроя от 02.06.2020 № 297/</w:t>
            </w:r>
            <w:proofErr w:type="spellStart"/>
            <w:r w:rsidRPr="009F42D1">
              <w:rPr>
                <w:sz w:val="16"/>
                <w:szCs w:val="16"/>
              </w:rPr>
              <w:t>пр</w:t>
            </w:r>
            <w:proofErr w:type="spellEnd"/>
          </w:p>
        </w:tc>
        <w:tc>
          <w:tcPr>
            <w:tcW w:w="5103" w:type="dxa"/>
            <w:tcBorders>
              <w:top w:val="nil"/>
              <w:left w:val="nil"/>
              <w:bottom w:val="single" w:sz="4" w:space="0" w:color="auto"/>
              <w:right w:val="single" w:sz="4" w:space="0" w:color="auto"/>
            </w:tcBorders>
            <w:shd w:val="clear" w:color="auto" w:fill="auto"/>
            <w:hideMark/>
          </w:tcPr>
          <w:p w14:paraId="5D371EF7" w14:textId="77777777" w:rsidR="009F42D1" w:rsidRPr="009F42D1" w:rsidRDefault="009F42D1" w:rsidP="009F42D1">
            <w:pPr>
              <w:rPr>
                <w:sz w:val="16"/>
                <w:szCs w:val="16"/>
              </w:rPr>
            </w:pPr>
            <w:r w:rsidRPr="009F42D1">
              <w:rPr>
                <w:sz w:val="16"/>
                <w:szCs w:val="16"/>
              </w:rPr>
              <w:t>Содержание службы заказчика - застройщика 5%</w:t>
            </w:r>
          </w:p>
        </w:tc>
        <w:tc>
          <w:tcPr>
            <w:tcW w:w="2126" w:type="dxa"/>
            <w:tcBorders>
              <w:top w:val="nil"/>
              <w:left w:val="nil"/>
              <w:bottom w:val="single" w:sz="4" w:space="0" w:color="auto"/>
              <w:right w:val="single" w:sz="4" w:space="0" w:color="auto"/>
            </w:tcBorders>
            <w:shd w:val="clear" w:color="auto" w:fill="auto"/>
            <w:hideMark/>
          </w:tcPr>
          <w:p w14:paraId="26ABDA59"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29E46266"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399FA345"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3C475B18"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187E7712"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46AAAEBA" w14:textId="77777777" w:rsidR="009F42D1" w:rsidRPr="009F42D1" w:rsidRDefault="009F42D1" w:rsidP="009F42D1">
            <w:pPr>
              <w:rPr>
                <w:sz w:val="20"/>
                <w:szCs w:val="20"/>
              </w:rPr>
            </w:pPr>
          </w:p>
        </w:tc>
      </w:tr>
      <w:tr w:rsidR="009F42D1" w:rsidRPr="009F42D1" w14:paraId="0B1C9AF9" w14:textId="77777777" w:rsidTr="00C8615D">
        <w:trPr>
          <w:trHeight w:val="339"/>
        </w:trPr>
        <w:tc>
          <w:tcPr>
            <w:tcW w:w="426" w:type="dxa"/>
            <w:tcBorders>
              <w:top w:val="nil"/>
              <w:left w:val="single" w:sz="4" w:space="0" w:color="auto"/>
              <w:bottom w:val="single" w:sz="4" w:space="0" w:color="auto"/>
              <w:right w:val="single" w:sz="4" w:space="0" w:color="auto"/>
            </w:tcBorders>
            <w:shd w:val="clear" w:color="auto" w:fill="auto"/>
            <w:hideMark/>
          </w:tcPr>
          <w:p w14:paraId="54FE9F01"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4726D5C9"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37E4537E" w14:textId="77777777" w:rsidR="009F42D1" w:rsidRPr="009F42D1" w:rsidRDefault="009F42D1" w:rsidP="009F42D1">
            <w:pPr>
              <w:rPr>
                <w:sz w:val="16"/>
                <w:szCs w:val="16"/>
              </w:rPr>
            </w:pPr>
            <w:r w:rsidRPr="009F42D1">
              <w:rPr>
                <w:sz w:val="16"/>
                <w:szCs w:val="16"/>
              </w:rPr>
              <w:t>Итого по Главе 10. "Содержание службы заказчика. Строительный контроль"</w:t>
            </w:r>
          </w:p>
          <w:p w14:paraId="4D63C996" w14:textId="77777777" w:rsidR="009F42D1" w:rsidRPr="009F42D1" w:rsidRDefault="009F42D1" w:rsidP="009F42D1">
            <w:pPr>
              <w:rPr>
                <w:sz w:val="16"/>
                <w:szCs w:val="16"/>
              </w:rPr>
            </w:pPr>
          </w:p>
        </w:tc>
        <w:tc>
          <w:tcPr>
            <w:tcW w:w="2126" w:type="dxa"/>
            <w:tcBorders>
              <w:top w:val="nil"/>
              <w:left w:val="nil"/>
              <w:bottom w:val="single" w:sz="4" w:space="0" w:color="auto"/>
              <w:right w:val="single" w:sz="4" w:space="0" w:color="auto"/>
            </w:tcBorders>
            <w:shd w:val="clear" w:color="auto" w:fill="auto"/>
            <w:hideMark/>
          </w:tcPr>
          <w:p w14:paraId="08395DE8"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1BD43BAA"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3801ACF2"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33547EA1"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4B8AC19A"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253205FE" w14:textId="77777777" w:rsidR="009F42D1" w:rsidRPr="009F42D1" w:rsidRDefault="009F42D1" w:rsidP="009F42D1">
            <w:pPr>
              <w:rPr>
                <w:sz w:val="20"/>
                <w:szCs w:val="20"/>
              </w:rPr>
            </w:pPr>
          </w:p>
        </w:tc>
      </w:tr>
      <w:tr w:rsidR="009F42D1" w:rsidRPr="009F42D1" w14:paraId="0DF0242F" w14:textId="77777777" w:rsidTr="00C8615D">
        <w:trPr>
          <w:trHeight w:val="759"/>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6371F0B0" w14:textId="77777777" w:rsidR="009F42D1" w:rsidRPr="009F42D1" w:rsidRDefault="009F42D1" w:rsidP="009F42D1">
            <w:pPr>
              <w:rPr>
                <w:b/>
                <w:bCs/>
                <w:sz w:val="18"/>
                <w:szCs w:val="18"/>
              </w:rPr>
            </w:pPr>
            <w:r w:rsidRPr="009F42D1">
              <w:rPr>
                <w:b/>
                <w:bCs/>
                <w:sz w:val="18"/>
                <w:szCs w:val="18"/>
              </w:rPr>
              <w:t>Глава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254" w:type="dxa"/>
            <w:vAlign w:val="center"/>
            <w:hideMark/>
          </w:tcPr>
          <w:p w14:paraId="252B6C8D" w14:textId="77777777" w:rsidR="009F42D1" w:rsidRPr="009F42D1" w:rsidRDefault="009F42D1" w:rsidP="009F42D1">
            <w:pPr>
              <w:rPr>
                <w:sz w:val="20"/>
                <w:szCs w:val="20"/>
              </w:rPr>
            </w:pPr>
          </w:p>
        </w:tc>
      </w:tr>
      <w:tr w:rsidR="009F42D1" w:rsidRPr="009F42D1" w14:paraId="23627301"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50A8D313" w14:textId="77777777" w:rsidR="009F42D1" w:rsidRPr="009F42D1" w:rsidRDefault="009F42D1" w:rsidP="009F42D1">
            <w:pPr>
              <w:jc w:val="center"/>
              <w:rPr>
                <w:sz w:val="16"/>
                <w:szCs w:val="16"/>
              </w:rPr>
            </w:pPr>
            <w:r w:rsidRPr="009F42D1">
              <w:rPr>
                <w:sz w:val="16"/>
                <w:szCs w:val="16"/>
              </w:rPr>
              <w:t>4</w:t>
            </w:r>
          </w:p>
        </w:tc>
        <w:tc>
          <w:tcPr>
            <w:tcW w:w="2126" w:type="dxa"/>
            <w:tcBorders>
              <w:top w:val="nil"/>
              <w:left w:val="nil"/>
              <w:bottom w:val="single" w:sz="4" w:space="0" w:color="auto"/>
              <w:right w:val="single" w:sz="4" w:space="0" w:color="auto"/>
            </w:tcBorders>
            <w:shd w:val="clear" w:color="auto" w:fill="auto"/>
            <w:hideMark/>
          </w:tcPr>
          <w:p w14:paraId="77B65BFC"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29F3DBD1" w14:textId="77777777" w:rsidR="009F42D1" w:rsidRPr="009F42D1" w:rsidRDefault="009F42D1" w:rsidP="009F42D1">
            <w:pPr>
              <w:rPr>
                <w:sz w:val="16"/>
                <w:szCs w:val="16"/>
              </w:rPr>
            </w:pPr>
            <w:r w:rsidRPr="009F42D1">
              <w:rPr>
                <w:sz w:val="16"/>
                <w:szCs w:val="16"/>
              </w:rPr>
              <w:t>Проектные работы</w:t>
            </w:r>
          </w:p>
        </w:tc>
        <w:tc>
          <w:tcPr>
            <w:tcW w:w="2126" w:type="dxa"/>
            <w:tcBorders>
              <w:top w:val="nil"/>
              <w:left w:val="nil"/>
              <w:bottom w:val="single" w:sz="4" w:space="0" w:color="auto"/>
              <w:right w:val="single" w:sz="4" w:space="0" w:color="auto"/>
            </w:tcBorders>
            <w:shd w:val="clear" w:color="auto" w:fill="auto"/>
            <w:hideMark/>
          </w:tcPr>
          <w:p w14:paraId="0B44B1C7"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6564D264"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67E841E2"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54346918" w14:textId="77777777" w:rsidR="009F42D1" w:rsidRPr="009F42D1" w:rsidRDefault="009F42D1" w:rsidP="009F42D1">
            <w:pPr>
              <w:jc w:val="right"/>
              <w:rPr>
                <w:sz w:val="16"/>
                <w:szCs w:val="16"/>
              </w:rPr>
            </w:pPr>
            <w:r w:rsidRPr="009F42D1">
              <w:rPr>
                <w:sz w:val="16"/>
                <w:szCs w:val="16"/>
              </w:rPr>
              <w:t xml:space="preserve">   583 577,00 </w:t>
            </w:r>
          </w:p>
        </w:tc>
        <w:tc>
          <w:tcPr>
            <w:tcW w:w="1275" w:type="dxa"/>
            <w:tcBorders>
              <w:top w:val="nil"/>
              <w:left w:val="nil"/>
              <w:bottom w:val="single" w:sz="4" w:space="0" w:color="auto"/>
              <w:right w:val="single" w:sz="4" w:space="0" w:color="auto"/>
            </w:tcBorders>
            <w:shd w:val="clear" w:color="auto" w:fill="auto"/>
            <w:hideMark/>
          </w:tcPr>
          <w:p w14:paraId="79B0B06E" w14:textId="77777777" w:rsidR="009F42D1" w:rsidRPr="009F42D1" w:rsidRDefault="009F42D1" w:rsidP="009F42D1">
            <w:pPr>
              <w:jc w:val="right"/>
              <w:rPr>
                <w:sz w:val="16"/>
                <w:szCs w:val="16"/>
              </w:rPr>
            </w:pPr>
            <w:r w:rsidRPr="009F42D1">
              <w:rPr>
                <w:sz w:val="16"/>
                <w:szCs w:val="16"/>
              </w:rPr>
              <w:t xml:space="preserve">       583 577,00 </w:t>
            </w:r>
          </w:p>
        </w:tc>
        <w:tc>
          <w:tcPr>
            <w:tcW w:w="254" w:type="dxa"/>
            <w:vAlign w:val="center"/>
            <w:hideMark/>
          </w:tcPr>
          <w:p w14:paraId="0A6D6FB0" w14:textId="77777777" w:rsidR="009F42D1" w:rsidRPr="009F42D1" w:rsidRDefault="009F42D1" w:rsidP="009F42D1">
            <w:pPr>
              <w:rPr>
                <w:sz w:val="20"/>
                <w:szCs w:val="20"/>
              </w:rPr>
            </w:pPr>
          </w:p>
        </w:tc>
      </w:tr>
      <w:tr w:rsidR="009F42D1" w:rsidRPr="009F42D1" w14:paraId="64DCF665" w14:textId="77777777" w:rsidTr="00C8615D">
        <w:trPr>
          <w:trHeight w:val="1639"/>
        </w:trPr>
        <w:tc>
          <w:tcPr>
            <w:tcW w:w="426" w:type="dxa"/>
            <w:tcBorders>
              <w:top w:val="nil"/>
              <w:left w:val="single" w:sz="4" w:space="0" w:color="auto"/>
              <w:bottom w:val="single" w:sz="4" w:space="0" w:color="auto"/>
              <w:right w:val="single" w:sz="4" w:space="0" w:color="auto"/>
            </w:tcBorders>
            <w:shd w:val="clear" w:color="auto" w:fill="auto"/>
            <w:hideMark/>
          </w:tcPr>
          <w:p w14:paraId="12E2AC75" w14:textId="77777777" w:rsidR="009F42D1" w:rsidRPr="009F42D1" w:rsidRDefault="009F42D1" w:rsidP="009F42D1">
            <w:pPr>
              <w:jc w:val="center"/>
              <w:rPr>
                <w:sz w:val="16"/>
                <w:szCs w:val="16"/>
              </w:rPr>
            </w:pPr>
            <w:r w:rsidRPr="009F42D1">
              <w:rPr>
                <w:sz w:val="16"/>
                <w:szCs w:val="16"/>
              </w:rPr>
              <w:lastRenderedPageBreak/>
              <w:t> </w:t>
            </w:r>
          </w:p>
        </w:tc>
        <w:tc>
          <w:tcPr>
            <w:tcW w:w="2126" w:type="dxa"/>
            <w:tcBorders>
              <w:top w:val="nil"/>
              <w:left w:val="nil"/>
              <w:bottom w:val="single" w:sz="4" w:space="0" w:color="auto"/>
              <w:right w:val="single" w:sz="4" w:space="0" w:color="auto"/>
            </w:tcBorders>
            <w:shd w:val="clear" w:color="auto" w:fill="auto"/>
            <w:hideMark/>
          </w:tcPr>
          <w:p w14:paraId="1CFEB5BC"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728EADBC" w14:textId="77777777" w:rsidR="009F42D1" w:rsidRPr="009F42D1" w:rsidRDefault="009F42D1" w:rsidP="009F42D1">
            <w:pPr>
              <w:rPr>
                <w:sz w:val="16"/>
                <w:szCs w:val="16"/>
              </w:rPr>
            </w:pPr>
            <w:r w:rsidRPr="009F42D1">
              <w:rPr>
                <w:sz w:val="16"/>
                <w:szCs w:val="16"/>
              </w:rPr>
              <w:t>Итого по Главе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2126" w:type="dxa"/>
            <w:tcBorders>
              <w:top w:val="nil"/>
              <w:left w:val="nil"/>
              <w:bottom w:val="single" w:sz="4" w:space="0" w:color="auto"/>
              <w:right w:val="single" w:sz="4" w:space="0" w:color="auto"/>
            </w:tcBorders>
            <w:shd w:val="clear" w:color="auto" w:fill="auto"/>
            <w:hideMark/>
          </w:tcPr>
          <w:p w14:paraId="66ABE73A"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6BD2857E"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0658226C"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7E2D2F38" w14:textId="77777777" w:rsidR="009F42D1" w:rsidRPr="009F42D1" w:rsidRDefault="009F42D1" w:rsidP="009F42D1">
            <w:pPr>
              <w:jc w:val="right"/>
              <w:rPr>
                <w:sz w:val="16"/>
                <w:szCs w:val="16"/>
              </w:rPr>
            </w:pPr>
            <w:r w:rsidRPr="009F42D1">
              <w:rPr>
                <w:sz w:val="16"/>
                <w:szCs w:val="16"/>
              </w:rPr>
              <w:t xml:space="preserve">   583 577,00 </w:t>
            </w:r>
          </w:p>
        </w:tc>
        <w:tc>
          <w:tcPr>
            <w:tcW w:w="1275" w:type="dxa"/>
            <w:tcBorders>
              <w:top w:val="nil"/>
              <w:left w:val="nil"/>
              <w:bottom w:val="single" w:sz="4" w:space="0" w:color="auto"/>
              <w:right w:val="single" w:sz="4" w:space="0" w:color="auto"/>
            </w:tcBorders>
            <w:shd w:val="clear" w:color="auto" w:fill="auto"/>
            <w:hideMark/>
          </w:tcPr>
          <w:p w14:paraId="26797B12" w14:textId="77777777" w:rsidR="009F42D1" w:rsidRPr="009F42D1" w:rsidRDefault="009F42D1" w:rsidP="009F42D1">
            <w:pPr>
              <w:jc w:val="right"/>
              <w:rPr>
                <w:sz w:val="16"/>
                <w:szCs w:val="16"/>
              </w:rPr>
            </w:pPr>
            <w:r w:rsidRPr="009F42D1">
              <w:rPr>
                <w:sz w:val="16"/>
                <w:szCs w:val="16"/>
              </w:rPr>
              <w:t xml:space="preserve">       583 577,00 </w:t>
            </w:r>
          </w:p>
        </w:tc>
        <w:tc>
          <w:tcPr>
            <w:tcW w:w="254" w:type="dxa"/>
            <w:vAlign w:val="center"/>
            <w:hideMark/>
          </w:tcPr>
          <w:p w14:paraId="1D73219B" w14:textId="77777777" w:rsidR="009F42D1" w:rsidRPr="009F42D1" w:rsidRDefault="009F42D1" w:rsidP="009F42D1">
            <w:pPr>
              <w:rPr>
                <w:sz w:val="20"/>
                <w:szCs w:val="20"/>
              </w:rPr>
            </w:pPr>
          </w:p>
        </w:tc>
      </w:tr>
      <w:tr w:rsidR="009F42D1" w:rsidRPr="009F42D1" w14:paraId="4C2E0553"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0BE57EA6"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7E3866BD"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54CA68F4" w14:textId="77777777" w:rsidR="009F42D1" w:rsidRPr="009F42D1" w:rsidRDefault="009F42D1" w:rsidP="009F42D1">
            <w:pPr>
              <w:rPr>
                <w:sz w:val="16"/>
                <w:szCs w:val="16"/>
              </w:rPr>
            </w:pPr>
            <w:r w:rsidRPr="009F42D1">
              <w:rPr>
                <w:sz w:val="16"/>
                <w:szCs w:val="16"/>
              </w:rPr>
              <w:t>Итого по Главам 1-12</w:t>
            </w:r>
          </w:p>
        </w:tc>
        <w:tc>
          <w:tcPr>
            <w:tcW w:w="2126" w:type="dxa"/>
            <w:tcBorders>
              <w:top w:val="nil"/>
              <w:left w:val="nil"/>
              <w:bottom w:val="single" w:sz="4" w:space="0" w:color="auto"/>
              <w:right w:val="single" w:sz="4" w:space="0" w:color="auto"/>
            </w:tcBorders>
            <w:shd w:val="clear" w:color="auto" w:fill="auto"/>
            <w:hideMark/>
          </w:tcPr>
          <w:p w14:paraId="74294210"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6DD84F74"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1E6D07DC"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57D339FE" w14:textId="77777777" w:rsidR="009F42D1" w:rsidRPr="009F42D1" w:rsidRDefault="009F42D1" w:rsidP="009F42D1">
            <w:pPr>
              <w:jc w:val="right"/>
              <w:rPr>
                <w:sz w:val="16"/>
                <w:szCs w:val="16"/>
              </w:rPr>
            </w:pPr>
            <w:r w:rsidRPr="009F42D1">
              <w:rPr>
                <w:sz w:val="16"/>
                <w:szCs w:val="16"/>
              </w:rPr>
              <w:t xml:space="preserve">   598 560,00 </w:t>
            </w:r>
          </w:p>
        </w:tc>
        <w:tc>
          <w:tcPr>
            <w:tcW w:w="1275" w:type="dxa"/>
            <w:tcBorders>
              <w:top w:val="nil"/>
              <w:left w:val="nil"/>
              <w:bottom w:val="single" w:sz="4" w:space="0" w:color="auto"/>
              <w:right w:val="single" w:sz="4" w:space="0" w:color="auto"/>
            </w:tcBorders>
            <w:shd w:val="clear" w:color="auto" w:fill="auto"/>
            <w:hideMark/>
          </w:tcPr>
          <w:p w14:paraId="5D64B284" w14:textId="77777777" w:rsidR="009F42D1" w:rsidRPr="009F42D1" w:rsidRDefault="009F42D1" w:rsidP="009F42D1">
            <w:pPr>
              <w:jc w:val="right"/>
              <w:rPr>
                <w:sz w:val="16"/>
                <w:szCs w:val="16"/>
              </w:rPr>
            </w:pPr>
            <w:r w:rsidRPr="009F42D1">
              <w:rPr>
                <w:sz w:val="16"/>
                <w:szCs w:val="16"/>
              </w:rPr>
              <w:t xml:space="preserve">    7 588 680,00 </w:t>
            </w:r>
          </w:p>
        </w:tc>
        <w:tc>
          <w:tcPr>
            <w:tcW w:w="254" w:type="dxa"/>
            <w:vAlign w:val="center"/>
            <w:hideMark/>
          </w:tcPr>
          <w:p w14:paraId="7B216BB5" w14:textId="77777777" w:rsidR="009F42D1" w:rsidRPr="009F42D1" w:rsidRDefault="009F42D1" w:rsidP="009F42D1">
            <w:pPr>
              <w:rPr>
                <w:sz w:val="20"/>
                <w:szCs w:val="20"/>
              </w:rPr>
            </w:pPr>
          </w:p>
        </w:tc>
      </w:tr>
      <w:tr w:rsidR="009F42D1" w:rsidRPr="009F42D1" w14:paraId="7A883F9E" w14:textId="77777777" w:rsidTr="00C8615D">
        <w:trPr>
          <w:trHeight w:val="136"/>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1C8F23AF" w14:textId="77777777" w:rsidR="009F42D1" w:rsidRPr="009F42D1" w:rsidRDefault="009F42D1" w:rsidP="009F42D1">
            <w:pPr>
              <w:rPr>
                <w:b/>
                <w:bCs/>
                <w:sz w:val="18"/>
                <w:szCs w:val="18"/>
              </w:rPr>
            </w:pPr>
            <w:r w:rsidRPr="009F42D1">
              <w:rPr>
                <w:b/>
                <w:bCs/>
                <w:sz w:val="18"/>
                <w:szCs w:val="18"/>
              </w:rPr>
              <w:t>Непредвиденные затраты</w:t>
            </w:r>
          </w:p>
        </w:tc>
        <w:tc>
          <w:tcPr>
            <w:tcW w:w="254" w:type="dxa"/>
            <w:vAlign w:val="center"/>
            <w:hideMark/>
          </w:tcPr>
          <w:p w14:paraId="3A58C4F2" w14:textId="77777777" w:rsidR="009F42D1" w:rsidRPr="009F42D1" w:rsidRDefault="009F42D1" w:rsidP="009F42D1">
            <w:pPr>
              <w:rPr>
                <w:sz w:val="20"/>
                <w:szCs w:val="20"/>
              </w:rPr>
            </w:pPr>
          </w:p>
        </w:tc>
      </w:tr>
      <w:tr w:rsidR="009F42D1" w:rsidRPr="009F42D1" w14:paraId="7734E282" w14:textId="77777777" w:rsidTr="00C8615D">
        <w:trPr>
          <w:trHeight w:val="465"/>
        </w:trPr>
        <w:tc>
          <w:tcPr>
            <w:tcW w:w="426" w:type="dxa"/>
            <w:tcBorders>
              <w:top w:val="nil"/>
              <w:left w:val="single" w:sz="4" w:space="0" w:color="auto"/>
              <w:bottom w:val="single" w:sz="4" w:space="0" w:color="auto"/>
              <w:right w:val="single" w:sz="4" w:space="0" w:color="auto"/>
            </w:tcBorders>
            <w:shd w:val="clear" w:color="auto" w:fill="auto"/>
            <w:hideMark/>
          </w:tcPr>
          <w:p w14:paraId="57FD8A15" w14:textId="77777777" w:rsidR="009F42D1" w:rsidRPr="009F42D1" w:rsidRDefault="009F42D1" w:rsidP="009F42D1">
            <w:pPr>
              <w:jc w:val="center"/>
              <w:rPr>
                <w:sz w:val="16"/>
                <w:szCs w:val="16"/>
              </w:rPr>
            </w:pPr>
            <w:r w:rsidRPr="009F42D1">
              <w:rPr>
                <w:sz w:val="16"/>
                <w:szCs w:val="16"/>
              </w:rPr>
              <w:t>5</w:t>
            </w:r>
          </w:p>
        </w:tc>
        <w:tc>
          <w:tcPr>
            <w:tcW w:w="2126" w:type="dxa"/>
            <w:tcBorders>
              <w:top w:val="nil"/>
              <w:left w:val="nil"/>
              <w:bottom w:val="single" w:sz="4" w:space="0" w:color="auto"/>
              <w:right w:val="single" w:sz="4" w:space="0" w:color="auto"/>
            </w:tcBorders>
            <w:shd w:val="clear" w:color="auto" w:fill="auto"/>
            <w:hideMark/>
          </w:tcPr>
          <w:p w14:paraId="34A720DF" w14:textId="77777777" w:rsidR="009F42D1" w:rsidRPr="009F42D1" w:rsidRDefault="009F42D1" w:rsidP="009F42D1">
            <w:pPr>
              <w:rPr>
                <w:sz w:val="16"/>
                <w:szCs w:val="16"/>
              </w:rPr>
            </w:pPr>
            <w:r w:rsidRPr="009F42D1">
              <w:rPr>
                <w:sz w:val="16"/>
                <w:szCs w:val="16"/>
              </w:rPr>
              <w:t>Приказ от 4.08.2020 № 421/</w:t>
            </w:r>
            <w:proofErr w:type="spellStart"/>
            <w:r w:rsidRPr="009F42D1">
              <w:rPr>
                <w:sz w:val="16"/>
                <w:szCs w:val="16"/>
              </w:rPr>
              <w:t>пр</w:t>
            </w:r>
            <w:proofErr w:type="spellEnd"/>
            <w:r w:rsidRPr="009F42D1">
              <w:rPr>
                <w:sz w:val="16"/>
                <w:szCs w:val="16"/>
              </w:rPr>
              <w:t xml:space="preserve"> п.179</w:t>
            </w:r>
          </w:p>
        </w:tc>
        <w:tc>
          <w:tcPr>
            <w:tcW w:w="5103" w:type="dxa"/>
            <w:tcBorders>
              <w:top w:val="nil"/>
              <w:left w:val="nil"/>
              <w:bottom w:val="single" w:sz="4" w:space="0" w:color="auto"/>
              <w:right w:val="single" w:sz="4" w:space="0" w:color="auto"/>
            </w:tcBorders>
            <w:shd w:val="clear" w:color="auto" w:fill="auto"/>
            <w:hideMark/>
          </w:tcPr>
          <w:p w14:paraId="0AA4CB4E" w14:textId="77777777" w:rsidR="009F42D1" w:rsidRPr="009F42D1" w:rsidRDefault="009F42D1" w:rsidP="009F42D1">
            <w:pPr>
              <w:rPr>
                <w:sz w:val="16"/>
                <w:szCs w:val="16"/>
              </w:rPr>
            </w:pPr>
            <w:r w:rsidRPr="009F42D1">
              <w:rPr>
                <w:sz w:val="16"/>
                <w:szCs w:val="16"/>
              </w:rPr>
              <w:t>Непредвиденные затраты для объектов капитального строительства производственного назначения, линейных объектов - 3%</w:t>
            </w:r>
          </w:p>
        </w:tc>
        <w:tc>
          <w:tcPr>
            <w:tcW w:w="2126" w:type="dxa"/>
            <w:tcBorders>
              <w:top w:val="nil"/>
              <w:left w:val="nil"/>
              <w:bottom w:val="single" w:sz="4" w:space="0" w:color="auto"/>
              <w:right w:val="single" w:sz="4" w:space="0" w:color="auto"/>
            </w:tcBorders>
            <w:shd w:val="clear" w:color="auto" w:fill="auto"/>
            <w:hideMark/>
          </w:tcPr>
          <w:p w14:paraId="6F181CF7"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0B1C2153"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51372EB7"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4D07F9D9"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4608CBBB"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5A7C8CDD" w14:textId="77777777" w:rsidR="009F42D1" w:rsidRPr="009F42D1" w:rsidRDefault="009F42D1" w:rsidP="009F42D1">
            <w:pPr>
              <w:rPr>
                <w:sz w:val="20"/>
                <w:szCs w:val="20"/>
              </w:rPr>
            </w:pPr>
          </w:p>
        </w:tc>
      </w:tr>
      <w:tr w:rsidR="009F42D1" w:rsidRPr="009F42D1" w14:paraId="50E8189B" w14:textId="77777777" w:rsidTr="00C8615D">
        <w:trPr>
          <w:trHeight w:val="255"/>
        </w:trPr>
        <w:tc>
          <w:tcPr>
            <w:tcW w:w="426" w:type="dxa"/>
            <w:tcBorders>
              <w:top w:val="nil"/>
              <w:left w:val="single" w:sz="4" w:space="0" w:color="auto"/>
              <w:bottom w:val="single" w:sz="4" w:space="0" w:color="auto"/>
              <w:right w:val="single" w:sz="4" w:space="0" w:color="auto"/>
            </w:tcBorders>
            <w:shd w:val="clear" w:color="auto" w:fill="auto"/>
            <w:hideMark/>
          </w:tcPr>
          <w:p w14:paraId="42E28877"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079A2529"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3F9046E6" w14:textId="77777777" w:rsidR="009F42D1" w:rsidRPr="009F42D1" w:rsidRDefault="009F42D1" w:rsidP="009F42D1">
            <w:pPr>
              <w:rPr>
                <w:sz w:val="16"/>
                <w:szCs w:val="16"/>
              </w:rPr>
            </w:pPr>
            <w:r w:rsidRPr="009F42D1">
              <w:rPr>
                <w:sz w:val="16"/>
                <w:szCs w:val="16"/>
              </w:rPr>
              <w:t>Итого "Непредвиденные затраты"</w:t>
            </w:r>
          </w:p>
        </w:tc>
        <w:tc>
          <w:tcPr>
            <w:tcW w:w="2126" w:type="dxa"/>
            <w:tcBorders>
              <w:top w:val="nil"/>
              <w:left w:val="nil"/>
              <w:bottom w:val="single" w:sz="4" w:space="0" w:color="auto"/>
              <w:right w:val="single" w:sz="4" w:space="0" w:color="auto"/>
            </w:tcBorders>
            <w:shd w:val="clear" w:color="auto" w:fill="auto"/>
            <w:hideMark/>
          </w:tcPr>
          <w:p w14:paraId="1CFCB774" w14:textId="77777777" w:rsidR="009F42D1" w:rsidRPr="009F42D1" w:rsidRDefault="009F42D1" w:rsidP="009F42D1">
            <w:pPr>
              <w:jc w:val="right"/>
              <w:rPr>
                <w:sz w:val="16"/>
                <w:szCs w:val="16"/>
              </w:rPr>
            </w:pPr>
            <w:r w:rsidRPr="009F42D1">
              <w:rPr>
                <w:sz w:val="16"/>
                <w:szCs w:val="16"/>
              </w:rPr>
              <w:t> </w:t>
            </w:r>
          </w:p>
        </w:tc>
        <w:tc>
          <w:tcPr>
            <w:tcW w:w="1418" w:type="dxa"/>
            <w:tcBorders>
              <w:top w:val="nil"/>
              <w:left w:val="nil"/>
              <w:bottom w:val="single" w:sz="4" w:space="0" w:color="auto"/>
              <w:right w:val="single" w:sz="4" w:space="0" w:color="auto"/>
            </w:tcBorders>
            <w:shd w:val="clear" w:color="auto" w:fill="auto"/>
            <w:hideMark/>
          </w:tcPr>
          <w:p w14:paraId="2616A513"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4DC78BC4"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7B49AB14" w14:textId="77777777" w:rsidR="009F42D1" w:rsidRPr="009F42D1" w:rsidRDefault="009F42D1" w:rsidP="009F42D1">
            <w:pPr>
              <w:jc w:val="right"/>
              <w:rPr>
                <w:sz w:val="16"/>
                <w:szCs w:val="16"/>
              </w:rPr>
            </w:pPr>
            <w:r w:rsidRPr="009F42D1">
              <w:rPr>
                <w:sz w:val="16"/>
                <w:szCs w:val="16"/>
              </w:rPr>
              <w:t> </w:t>
            </w:r>
          </w:p>
        </w:tc>
        <w:tc>
          <w:tcPr>
            <w:tcW w:w="1275" w:type="dxa"/>
            <w:tcBorders>
              <w:top w:val="nil"/>
              <w:left w:val="nil"/>
              <w:bottom w:val="single" w:sz="4" w:space="0" w:color="auto"/>
              <w:right w:val="single" w:sz="4" w:space="0" w:color="auto"/>
            </w:tcBorders>
            <w:shd w:val="clear" w:color="auto" w:fill="auto"/>
            <w:hideMark/>
          </w:tcPr>
          <w:p w14:paraId="5435060A" w14:textId="77777777" w:rsidR="009F42D1" w:rsidRPr="009F42D1" w:rsidRDefault="009F42D1" w:rsidP="009F42D1">
            <w:pPr>
              <w:jc w:val="right"/>
              <w:rPr>
                <w:sz w:val="16"/>
                <w:szCs w:val="16"/>
              </w:rPr>
            </w:pPr>
            <w:r w:rsidRPr="009F42D1">
              <w:rPr>
                <w:sz w:val="16"/>
                <w:szCs w:val="16"/>
              </w:rPr>
              <w:t> </w:t>
            </w:r>
          </w:p>
        </w:tc>
        <w:tc>
          <w:tcPr>
            <w:tcW w:w="254" w:type="dxa"/>
            <w:vAlign w:val="center"/>
            <w:hideMark/>
          </w:tcPr>
          <w:p w14:paraId="11359D81" w14:textId="77777777" w:rsidR="009F42D1" w:rsidRPr="009F42D1" w:rsidRDefault="009F42D1" w:rsidP="009F42D1">
            <w:pPr>
              <w:rPr>
                <w:sz w:val="20"/>
                <w:szCs w:val="20"/>
              </w:rPr>
            </w:pPr>
          </w:p>
        </w:tc>
      </w:tr>
      <w:tr w:rsidR="009F42D1" w:rsidRPr="009F42D1" w14:paraId="4184100A" w14:textId="77777777" w:rsidTr="00C8615D">
        <w:trPr>
          <w:trHeight w:val="289"/>
        </w:trPr>
        <w:tc>
          <w:tcPr>
            <w:tcW w:w="426" w:type="dxa"/>
            <w:tcBorders>
              <w:top w:val="nil"/>
              <w:left w:val="single" w:sz="4" w:space="0" w:color="auto"/>
              <w:bottom w:val="single" w:sz="4" w:space="0" w:color="auto"/>
              <w:right w:val="single" w:sz="4" w:space="0" w:color="auto"/>
            </w:tcBorders>
            <w:shd w:val="clear" w:color="auto" w:fill="auto"/>
            <w:hideMark/>
          </w:tcPr>
          <w:p w14:paraId="7304DBBB" w14:textId="77777777" w:rsidR="009F42D1" w:rsidRPr="009F42D1" w:rsidRDefault="009F42D1" w:rsidP="009F42D1">
            <w:pPr>
              <w:jc w:val="center"/>
              <w:rPr>
                <w:sz w:val="16"/>
                <w:szCs w:val="16"/>
              </w:rPr>
            </w:pPr>
            <w:r w:rsidRPr="009F42D1">
              <w:rPr>
                <w:sz w:val="16"/>
                <w:szCs w:val="16"/>
              </w:rPr>
              <w:t> </w:t>
            </w:r>
          </w:p>
        </w:tc>
        <w:tc>
          <w:tcPr>
            <w:tcW w:w="2126" w:type="dxa"/>
            <w:tcBorders>
              <w:top w:val="nil"/>
              <w:left w:val="nil"/>
              <w:bottom w:val="single" w:sz="4" w:space="0" w:color="auto"/>
              <w:right w:val="single" w:sz="4" w:space="0" w:color="auto"/>
            </w:tcBorders>
            <w:shd w:val="clear" w:color="auto" w:fill="auto"/>
            <w:hideMark/>
          </w:tcPr>
          <w:p w14:paraId="1C6E8494" w14:textId="77777777" w:rsidR="009F42D1" w:rsidRPr="009F42D1" w:rsidRDefault="009F42D1" w:rsidP="009F42D1">
            <w:pPr>
              <w:rPr>
                <w:sz w:val="16"/>
                <w:szCs w:val="16"/>
              </w:rPr>
            </w:pPr>
            <w:r w:rsidRPr="009F42D1">
              <w:rPr>
                <w:sz w:val="16"/>
                <w:szCs w:val="16"/>
              </w:rPr>
              <w:t> </w:t>
            </w:r>
          </w:p>
        </w:tc>
        <w:tc>
          <w:tcPr>
            <w:tcW w:w="5103" w:type="dxa"/>
            <w:tcBorders>
              <w:top w:val="nil"/>
              <w:left w:val="nil"/>
              <w:bottom w:val="single" w:sz="4" w:space="0" w:color="auto"/>
              <w:right w:val="single" w:sz="4" w:space="0" w:color="auto"/>
            </w:tcBorders>
            <w:shd w:val="clear" w:color="auto" w:fill="auto"/>
            <w:hideMark/>
          </w:tcPr>
          <w:p w14:paraId="56E0EE1E" w14:textId="77777777" w:rsidR="009F42D1" w:rsidRPr="009F42D1" w:rsidRDefault="009F42D1" w:rsidP="009F42D1">
            <w:pPr>
              <w:rPr>
                <w:sz w:val="16"/>
                <w:szCs w:val="16"/>
              </w:rPr>
            </w:pPr>
            <w:r w:rsidRPr="009F42D1">
              <w:rPr>
                <w:sz w:val="16"/>
                <w:szCs w:val="16"/>
              </w:rPr>
              <w:t>Итого с учетом "Непредвиденные затраты"</w:t>
            </w:r>
          </w:p>
        </w:tc>
        <w:tc>
          <w:tcPr>
            <w:tcW w:w="2126" w:type="dxa"/>
            <w:tcBorders>
              <w:top w:val="nil"/>
              <w:left w:val="nil"/>
              <w:bottom w:val="single" w:sz="4" w:space="0" w:color="auto"/>
              <w:right w:val="single" w:sz="4" w:space="0" w:color="auto"/>
            </w:tcBorders>
            <w:shd w:val="clear" w:color="auto" w:fill="auto"/>
            <w:hideMark/>
          </w:tcPr>
          <w:p w14:paraId="0E1BD243" w14:textId="77777777" w:rsidR="009F42D1" w:rsidRPr="009F42D1" w:rsidRDefault="009F42D1" w:rsidP="009F42D1">
            <w:pPr>
              <w:jc w:val="right"/>
              <w:rPr>
                <w:sz w:val="16"/>
                <w:szCs w:val="16"/>
              </w:rPr>
            </w:pPr>
            <w:r w:rsidRPr="009F42D1">
              <w:rPr>
                <w:sz w:val="16"/>
                <w:szCs w:val="16"/>
              </w:rPr>
              <w:t xml:space="preserve">          345 265,00 </w:t>
            </w:r>
          </w:p>
        </w:tc>
        <w:tc>
          <w:tcPr>
            <w:tcW w:w="1418" w:type="dxa"/>
            <w:tcBorders>
              <w:top w:val="nil"/>
              <w:left w:val="nil"/>
              <w:bottom w:val="single" w:sz="4" w:space="0" w:color="auto"/>
              <w:right w:val="single" w:sz="4" w:space="0" w:color="auto"/>
            </w:tcBorders>
            <w:shd w:val="clear" w:color="auto" w:fill="auto"/>
            <w:hideMark/>
          </w:tcPr>
          <w:p w14:paraId="5C5E1441" w14:textId="77777777" w:rsidR="009F42D1" w:rsidRPr="009F42D1" w:rsidRDefault="009F42D1" w:rsidP="009F42D1">
            <w:pPr>
              <w:jc w:val="right"/>
              <w:rPr>
                <w:sz w:val="16"/>
                <w:szCs w:val="16"/>
              </w:rPr>
            </w:pPr>
            <w:r w:rsidRPr="009F42D1">
              <w:rPr>
                <w:sz w:val="16"/>
                <w:szCs w:val="16"/>
              </w:rPr>
              <w:t xml:space="preserve">     6 644 855,00 </w:t>
            </w:r>
          </w:p>
        </w:tc>
        <w:tc>
          <w:tcPr>
            <w:tcW w:w="1275" w:type="dxa"/>
            <w:tcBorders>
              <w:top w:val="nil"/>
              <w:left w:val="nil"/>
              <w:bottom w:val="single" w:sz="4" w:space="0" w:color="auto"/>
              <w:right w:val="single" w:sz="4" w:space="0" w:color="auto"/>
            </w:tcBorders>
            <w:shd w:val="clear" w:color="auto" w:fill="auto"/>
            <w:hideMark/>
          </w:tcPr>
          <w:p w14:paraId="203BD922"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3305A6D3" w14:textId="77777777" w:rsidR="009F42D1" w:rsidRPr="009F42D1" w:rsidRDefault="009F42D1" w:rsidP="009F42D1">
            <w:pPr>
              <w:jc w:val="right"/>
              <w:rPr>
                <w:sz w:val="16"/>
                <w:szCs w:val="16"/>
              </w:rPr>
            </w:pPr>
            <w:r w:rsidRPr="009F42D1">
              <w:rPr>
                <w:sz w:val="16"/>
                <w:szCs w:val="16"/>
              </w:rPr>
              <w:t xml:space="preserve">   598 560,00 </w:t>
            </w:r>
          </w:p>
        </w:tc>
        <w:tc>
          <w:tcPr>
            <w:tcW w:w="1275" w:type="dxa"/>
            <w:tcBorders>
              <w:top w:val="nil"/>
              <w:left w:val="nil"/>
              <w:bottom w:val="single" w:sz="4" w:space="0" w:color="auto"/>
              <w:right w:val="single" w:sz="4" w:space="0" w:color="auto"/>
            </w:tcBorders>
            <w:shd w:val="clear" w:color="auto" w:fill="auto"/>
            <w:hideMark/>
          </w:tcPr>
          <w:p w14:paraId="7ADDAC57" w14:textId="77777777" w:rsidR="009F42D1" w:rsidRPr="009F42D1" w:rsidRDefault="009F42D1" w:rsidP="009F42D1">
            <w:pPr>
              <w:jc w:val="right"/>
              <w:rPr>
                <w:sz w:val="16"/>
                <w:szCs w:val="16"/>
              </w:rPr>
            </w:pPr>
            <w:r w:rsidRPr="009F42D1">
              <w:rPr>
                <w:sz w:val="16"/>
                <w:szCs w:val="16"/>
              </w:rPr>
              <w:t xml:space="preserve">    7 588 680,00 </w:t>
            </w:r>
          </w:p>
        </w:tc>
        <w:tc>
          <w:tcPr>
            <w:tcW w:w="254" w:type="dxa"/>
            <w:vAlign w:val="center"/>
            <w:hideMark/>
          </w:tcPr>
          <w:p w14:paraId="25296E95" w14:textId="77777777" w:rsidR="009F42D1" w:rsidRPr="009F42D1" w:rsidRDefault="009F42D1" w:rsidP="009F42D1">
            <w:pPr>
              <w:rPr>
                <w:sz w:val="20"/>
                <w:szCs w:val="20"/>
              </w:rPr>
            </w:pPr>
          </w:p>
        </w:tc>
      </w:tr>
      <w:tr w:rsidR="009F42D1" w:rsidRPr="009F42D1" w14:paraId="31F85983" w14:textId="77777777" w:rsidTr="00C8615D">
        <w:trPr>
          <w:trHeight w:val="267"/>
        </w:trPr>
        <w:tc>
          <w:tcPr>
            <w:tcW w:w="153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0268152C" w14:textId="77777777" w:rsidR="009F42D1" w:rsidRPr="009F42D1" w:rsidRDefault="009F42D1" w:rsidP="009F42D1">
            <w:pPr>
              <w:rPr>
                <w:b/>
                <w:bCs/>
                <w:sz w:val="18"/>
                <w:szCs w:val="18"/>
              </w:rPr>
            </w:pPr>
            <w:r w:rsidRPr="009F42D1">
              <w:rPr>
                <w:b/>
                <w:bCs/>
                <w:sz w:val="18"/>
                <w:szCs w:val="18"/>
              </w:rPr>
              <w:t>Пересчет в прогнозный уровень цен 2026 г.</w:t>
            </w:r>
          </w:p>
        </w:tc>
        <w:tc>
          <w:tcPr>
            <w:tcW w:w="254" w:type="dxa"/>
            <w:vAlign w:val="center"/>
            <w:hideMark/>
          </w:tcPr>
          <w:p w14:paraId="6E00DBAC" w14:textId="77777777" w:rsidR="009F42D1" w:rsidRPr="009F42D1" w:rsidRDefault="009F42D1" w:rsidP="009F42D1">
            <w:pPr>
              <w:rPr>
                <w:sz w:val="20"/>
                <w:szCs w:val="20"/>
              </w:rPr>
            </w:pPr>
          </w:p>
        </w:tc>
      </w:tr>
      <w:tr w:rsidR="009F42D1" w:rsidRPr="009F42D1" w14:paraId="39013DC4" w14:textId="77777777" w:rsidTr="00C8615D">
        <w:trPr>
          <w:trHeight w:val="630"/>
        </w:trPr>
        <w:tc>
          <w:tcPr>
            <w:tcW w:w="426" w:type="dxa"/>
            <w:tcBorders>
              <w:top w:val="nil"/>
              <w:left w:val="single" w:sz="4" w:space="0" w:color="auto"/>
              <w:bottom w:val="single" w:sz="4" w:space="0" w:color="auto"/>
              <w:right w:val="single" w:sz="4" w:space="0" w:color="auto"/>
            </w:tcBorders>
            <w:shd w:val="clear" w:color="auto" w:fill="auto"/>
            <w:hideMark/>
          </w:tcPr>
          <w:p w14:paraId="1F8EC318" w14:textId="77777777" w:rsidR="009F42D1" w:rsidRPr="009F42D1" w:rsidRDefault="009F42D1" w:rsidP="009F42D1">
            <w:pPr>
              <w:jc w:val="center"/>
              <w:rPr>
                <w:sz w:val="16"/>
                <w:szCs w:val="16"/>
              </w:rPr>
            </w:pPr>
            <w:r w:rsidRPr="009F42D1">
              <w:rPr>
                <w:sz w:val="16"/>
                <w:szCs w:val="16"/>
              </w:rPr>
              <w:t>6</w:t>
            </w:r>
          </w:p>
        </w:tc>
        <w:tc>
          <w:tcPr>
            <w:tcW w:w="2126" w:type="dxa"/>
            <w:tcBorders>
              <w:top w:val="nil"/>
              <w:left w:val="nil"/>
              <w:bottom w:val="single" w:sz="4" w:space="0" w:color="auto"/>
              <w:right w:val="single" w:sz="4" w:space="0" w:color="auto"/>
            </w:tcBorders>
            <w:shd w:val="clear" w:color="auto" w:fill="auto"/>
            <w:hideMark/>
          </w:tcPr>
          <w:p w14:paraId="42DF34A7" w14:textId="77777777" w:rsidR="009F42D1" w:rsidRPr="009F42D1" w:rsidRDefault="009F42D1" w:rsidP="009F42D1">
            <w:pPr>
              <w:rPr>
                <w:sz w:val="16"/>
                <w:szCs w:val="16"/>
              </w:rPr>
            </w:pPr>
            <w:r w:rsidRPr="009F42D1">
              <w:rPr>
                <w:sz w:val="16"/>
                <w:szCs w:val="16"/>
              </w:rPr>
              <w:t>Пересчет в прогнозный уровень цен 2026 г.</w:t>
            </w:r>
          </w:p>
        </w:tc>
        <w:tc>
          <w:tcPr>
            <w:tcW w:w="5103" w:type="dxa"/>
            <w:tcBorders>
              <w:top w:val="nil"/>
              <w:left w:val="nil"/>
              <w:bottom w:val="single" w:sz="4" w:space="0" w:color="auto"/>
              <w:right w:val="single" w:sz="4" w:space="0" w:color="auto"/>
            </w:tcBorders>
            <w:shd w:val="clear" w:color="auto" w:fill="auto"/>
            <w:hideMark/>
          </w:tcPr>
          <w:p w14:paraId="07F3C8B5" w14:textId="77777777" w:rsidR="009F42D1" w:rsidRPr="009F42D1" w:rsidRDefault="009F42D1" w:rsidP="009F42D1">
            <w:pPr>
              <w:rPr>
                <w:sz w:val="16"/>
                <w:szCs w:val="16"/>
              </w:rPr>
            </w:pPr>
            <w:r w:rsidRPr="009F42D1">
              <w:rPr>
                <w:sz w:val="16"/>
                <w:szCs w:val="16"/>
              </w:rPr>
              <w:t>Итого с учетом прогнозных индексов-дефляторов на 2026 г. (год окончания строительства), данные Минэкономразвития РФ "Строительство ИЦП" (2024=1,052, 2025=1,051, 2026=1,044)</w:t>
            </w:r>
          </w:p>
        </w:tc>
        <w:tc>
          <w:tcPr>
            <w:tcW w:w="2126" w:type="dxa"/>
            <w:tcBorders>
              <w:top w:val="nil"/>
              <w:left w:val="nil"/>
              <w:bottom w:val="single" w:sz="4" w:space="0" w:color="auto"/>
              <w:right w:val="single" w:sz="4" w:space="0" w:color="auto"/>
            </w:tcBorders>
            <w:shd w:val="clear" w:color="auto" w:fill="auto"/>
            <w:hideMark/>
          </w:tcPr>
          <w:p w14:paraId="2E6779A8" w14:textId="77777777" w:rsidR="009F42D1" w:rsidRPr="009F42D1" w:rsidRDefault="009F42D1" w:rsidP="009F42D1">
            <w:pPr>
              <w:jc w:val="right"/>
              <w:rPr>
                <w:sz w:val="16"/>
                <w:szCs w:val="16"/>
              </w:rPr>
            </w:pPr>
            <w:r w:rsidRPr="009F42D1">
              <w:rPr>
                <w:sz w:val="16"/>
                <w:szCs w:val="16"/>
              </w:rPr>
              <w:t xml:space="preserve">          385 510,24 </w:t>
            </w:r>
          </w:p>
        </w:tc>
        <w:tc>
          <w:tcPr>
            <w:tcW w:w="1418" w:type="dxa"/>
            <w:tcBorders>
              <w:top w:val="nil"/>
              <w:left w:val="nil"/>
              <w:bottom w:val="single" w:sz="4" w:space="0" w:color="auto"/>
              <w:right w:val="single" w:sz="4" w:space="0" w:color="auto"/>
            </w:tcBorders>
            <w:shd w:val="clear" w:color="auto" w:fill="auto"/>
            <w:hideMark/>
          </w:tcPr>
          <w:p w14:paraId="52B2FAD2" w14:textId="77777777" w:rsidR="009F42D1" w:rsidRPr="009F42D1" w:rsidRDefault="009F42D1" w:rsidP="009F42D1">
            <w:pPr>
              <w:jc w:val="right"/>
              <w:rPr>
                <w:sz w:val="16"/>
                <w:szCs w:val="16"/>
              </w:rPr>
            </w:pPr>
            <w:r w:rsidRPr="009F42D1">
              <w:rPr>
                <w:sz w:val="16"/>
                <w:szCs w:val="16"/>
              </w:rPr>
              <w:t xml:space="preserve">     7 419 401,52 </w:t>
            </w:r>
          </w:p>
        </w:tc>
        <w:tc>
          <w:tcPr>
            <w:tcW w:w="1275" w:type="dxa"/>
            <w:tcBorders>
              <w:top w:val="nil"/>
              <w:left w:val="nil"/>
              <w:bottom w:val="single" w:sz="4" w:space="0" w:color="auto"/>
              <w:right w:val="single" w:sz="4" w:space="0" w:color="auto"/>
            </w:tcBorders>
            <w:shd w:val="clear" w:color="auto" w:fill="auto"/>
            <w:hideMark/>
          </w:tcPr>
          <w:p w14:paraId="374D2D7F" w14:textId="77777777" w:rsidR="009F42D1" w:rsidRPr="009F42D1" w:rsidRDefault="009F42D1" w:rsidP="009F42D1">
            <w:pPr>
              <w:jc w:val="right"/>
              <w:rPr>
                <w:sz w:val="16"/>
                <w:szCs w:val="16"/>
              </w:rPr>
            </w:pPr>
            <w:r w:rsidRPr="009F42D1">
              <w:rPr>
                <w:sz w:val="16"/>
                <w:szCs w:val="16"/>
              </w:rPr>
              <w:t> </w:t>
            </w:r>
          </w:p>
        </w:tc>
        <w:tc>
          <w:tcPr>
            <w:tcW w:w="1560" w:type="dxa"/>
            <w:tcBorders>
              <w:top w:val="nil"/>
              <w:left w:val="nil"/>
              <w:bottom w:val="single" w:sz="4" w:space="0" w:color="auto"/>
              <w:right w:val="single" w:sz="4" w:space="0" w:color="auto"/>
            </w:tcBorders>
            <w:shd w:val="clear" w:color="auto" w:fill="auto"/>
            <w:hideMark/>
          </w:tcPr>
          <w:p w14:paraId="26D7277F" w14:textId="77777777" w:rsidR="009F42D1" w:rsidRPr="009F42D1" w:rsidRDefault="009F42D1" w:rsidP="009F42D1">
            <w:pPr>
              <w:jc w:val="right"/>
              <w:rPr>
                <w:sz w:val="16"/>
                <w:szCs w:val="16"/>
              </w:rPr>
            </w:pPr>
            <w:r w:rsidRPr="009F42D1">
              <w:rPr>
                <w:sz w:val="16"/>
                <w:szCs w:val="16"/>
              </w:rPr>
              <w:t xml:space="preserve">   668 330,16 </w:t>
            </w:r>
          </w:p>
        </w:tc>
        <w:tc>
          <w:tcPr>
            <w:tcW w:w="1275" w:type="dxa"/>
            <w:tcBorders>
              <w:top w:val="nil"/>
              <w:left w:val="nil"/>
              <w:bottom w:val="single" w:sz="4" w:space="0" w:color="auto"/>
              <w:right w:val="single" w:sz="4" w:space="0" w:color="auto"/>
            </w:tcBorders>
            <w:shd w:val="clear" w:color="auto" w:fill="auto"/>
            <w:hideMark/>
          </w:tcPr>
          <w:p w14:paraId="2712FC1E" w14:textId="77777777" w:rsidR="009F42D1" w:rsidRPr="009F42D1" w:rsidRDefault="009F42D1" w:rsidP="009F42D1">
            <w:pPr>
              <w:jc w:val="right"/>
              <w:rPr>
                <w:sz w:val="16"/>
                <w:szCs w:val="16"/>
              </w:rPr>
            </w:pPr>
            <w:r w:rsidRPr="009F42D1">
              <w:rPr>
                <w:sz w:val="16"/>
                <w:szCs w:val="16"/>
              </w:rPr>
              <w:t xml:space="preserve">    8 473 241,92 </w:t>
            </w:r>
          </w:p>
        </w:tc>
        <w:tc>
          <w:tcPr>
            <w:tcW w:w="254" w:type="dxa"/>
            <w:vAlign w:val="center"/>
            <w:hideMark/>
          </w:tcPr>
          <w:p w14:paraId="1E5EE198" w14:textId="77777777" w:rsidR="009F42D1" w:rsidRPr="009F42D1" w:rsidRDefault="009F42D1" w:rsidP="009F42D1">
            <w:pPr>
              <w:rPr>
                <w:sz w:val="20"/>
                <w:szCs w:val="20"/>
              </w:rPr>
            </w:pPr>
          </w:p>
        </w:tc>
      </w:tr>
    </w:tbl>
    <w:p w14:paraId="7FAB4EDB" w14:textId="77777777" w:rsidR="009F42D1" w:rsidRPr="009F42D1" w:rsidRDefault="009F42D1" w:rsidP="009F42D1">
      <w:pPr>
        <w:spacing w:line="276" w:lineRule="auto"/>
        <w:jc w:val="both"/>
        <w:rPr>
          <w:sz w:val="28"/>
          <w:szCs w:val="28"/>
        </w:rPr>
      </w:pPr>
    </w:p>
    <w:p w14:paraId="69FD32C6" w14:textId="77777777" w:rsidR="009F42D1" w:rsidRPr="009F42D1" w:rsidRDefault="009F42D1" w:rsidP="009F42D1">
      <w:pPr>
        <w:spacing w:line="276" w:lineRule="auto"/>
        <w:jc w:val="both"/>
        <w:rPr>
          <w:sz w:val="28"/>
          <w:szCs w:val="28"/>
        </w:rPr>
      </w:pPr>
    </w:p>
    <w:p w14:paraId="3191C2A7" w14:textId="77777777" w:rsidR="009F42D1" w:rsidRPr="009F42D1" w:rsidRDefault="009F42D1" w:rsidP="009F42D1">
      <w:pPr>
        <w:spacing w:line="276" w:lineRule="auto"/>
        <w:jc w:val="both"/>
        <w:rPr>
          <w:sz w:val="28"/>
          <w:szCs w:val="28"/>
        </w:rPr>
      </w:pPr>
    </w:p>
    <w:p w14:paraId="3FE549A6" w14:textId="77777777" w:rsidR="009F42D1" w:rsidRPr="009F42D1" w:rsidRDefault="009F42D1" w:rsidP="009F42D1">
      <w:pPr>
        <w:spacing w:line="276" w:lineRule="auto"/>
        <w:jc w:val="both"/>
        <w:rPr>
          <w:sz w:val="28"/>
          <w:szCs w:val="28"/>
        </w:rPr>
      </w:pPr>
    </w:p>
    <w:p w14:paraId="5A473BFF" w14:textId="77777777" w:rsidR="009F42D1" w:rsidRPr="009F42D1" w:rsidRDefault="009F42D1" w:rsidP="009F42D1">
      <w:pPr>
        <w:spacing w:line="276" w:lineRule="auto"/>
        <w:jc w:val="both"/>
        <w:rPr>
          <w:sz w:val="28"/>
          <w:szCs w:val="28"/>
        </w:rPr>
      </w:pPr>
    </w:p>
    <w:p w14:paraId="79D5858B" w14:textId="77777777" w:rsidR="009F42D1" w:rsidRPr="009F42D1" w:rsidRDefault="009F42D1" w:rsidP="009F42D1">
      <w:pPr>
        <w:spacing w:line="276" w:lineRule="auto"/>
        <w:jc w:val="both"/>
        <w:rPr>
          <w:sz w:val="28"/>
          <w:szCs w:val="28"/>
        </w:rPr>
      </w:pPr>
    </w:p>
    <w:p w14:paraId="0F711285" w14:textId="77777777" w:rsidR="009F42D1" w:rsidRPr="009F42D1" w:rsidRDefault="009F42D1" w:rsidP="009F42D1">
      <w:pPr>
        <w:spacing w:line="276" w:lineRule="auto"/>
        <w:jc w:val="both"/>
        <w:rPr>
          <w:sz w:val="28"/>
          <w:szCs w:val="28"/>
        </w:rPr>
      </w:pPr>
    </w:p>
    <w:p w14:paraId="7FE036E1" w14:textId="77777777" w:rsidR="009F42D1" w:rsidRPr="009F42D1" w:rsidRDefault="009F42D1" w:rsidP="009F42D1">
      <w:pPr>
        <w:spacing w:line="276" w:lineRule="auto"/>
        <w:jc w:val="both"/>
        <w:rPr>
          <w:sz w:val="28"/>
          <w:szCs w:val="28"/>
        </w:rPr>
      </w:pPr>
    </w:p>
    <w:p w14:paraId="57A64947" w14:textId="77777777" w:rsidR="009F42D1" w:rsidRPr="009F42D1" w:rsidRDefault="009F42D1" w:rsidP="009F42D1">
      <w:pPr>
        <w:spacing w:line="276" w:lineRule="auto"/>
        <w:jc w:val="both"/>
        <w:rPr>
          <w:sz w:val="28"/>
          <w:szCs w:val="28"/>
        </w:rPr>
      </w:pPr>
    </w:p>
    <w:p w14:paraId="2156063B" w14:textId="77777777" w:rsidR="009F42D1" w:rsidRPr="009F42D1" w:rsidRDefault="009F42D1" w:rsidP="009F42D1">
      <w:pPr>
        <w:spacing w:line="276" w:lineRule="auto"/>
        <w:jc w:val="both"/>
        <w:rPr>
          <w:sz w:val="28"/>
          <w:szCs w:val="28"/>
        </w:rPr>
      </w:pPr>
    </w:p>
    <w:p w14:paraId="7C39CC50" w14:textId="77777777" w:rsidR="009F42D1" w:rsidRPr="009F42D1" w:rsidRDefault="009F42D1" w:rsidP="009F42D1">
      <w:pPr>
        <w:spacing w:line="276" w:lineRule="auto"/>
        <w:jc w:val="both"/>
        <w:rPr>
          <w:sz w:val="28"/>
          <w:szCs w:val="28"/>
        </w:rPr>
      </w:pPr>
    </w:p>
    <w:p w14:paraId="506012D2" w14:textId="77777777" w:rsidR="009F42D1" w:rsidRPr="009F42D1" w:rsidRDefault="009F42D1" w:rsidP="009F42D1">
      <w:pPr>
        <w:spacing w:line="276" w:lineRule="auto"/>
        <w:jc w:val="both"/>
        <w:rPr>
          <w:sz w:val="28"/>
          <w:szCs w:val="28"/>
        </w:rPr>
      </w:pPr>
    </w:p>
    <w:p w14:paraId="10BEE293" w14:textId="77777777" w:rsidR="009F42D1" w:rsidRPr="009F42D1" w:rsidRDefault="009F42D1" w:rsidP="009F42D1">
      <w:pPr>
        <w:spacing w:line="276" w:lineRule="auto"/>
        <w:jc w:val="both"/>
        <w:rPr>
          <w:sz w:val="28"/>
          <w:szCs w:val="28"/>
        </w:rPr>
      </w:pPr>
    </w:p>
    <w:p w14:paraId="0606E48B" w14:textId="77777777" w:rsidR="009F42D1" w:rsidRPr="009F42D1" w:rsidRDefault="009F42D1" w:rsidP="009F42D1">
      <w:pPr>
        <w:spacing w:line="276" w:lineRule="auto"/>
        <w:jc w:val="both"/>
        <w:rPr>
          <w:sz w:val="28"/>
          <w:szCs w:val="28"/>
        </w:rPr>
        <w:sectPr w:rsidR="009F42D1" w:rsidRPr="009F42D1" w:rsidSect="00504105">
          <w:pgSz w:w="16838" w:h="11906" w:orient="landscape"/>
          <w:pgMar w:top="0" w:right="851" w:bottom="426" w:left="851" w:header="709" w:footer="709" w:gutter="0"/>
          <w:cols w:space="708"/>
          <w:titlePg/>
          <w:docGrid w:linePitch="360"/>
        </w:sectPr>
      </w:pPr>
    </w:p>
    <w:p w14:paraId="517A5261" w14:textId="77777777" w:rsidR="009F42D1" w:rsidRPr="009F42D1" w:rsidRDefault="009F42D1" w:rsidP="009F42D1">
      <w:pPr>
        <w:spacing w:line="276" w:lineRule="auto"/>
        <w:jc w:val="center"/>
        <w:rPr>
          <w:rFonts w:eastAsia="Calibri"/>
          <w:b/>
          <w:sz w:val="28"/>
          <w:szCs w:val="28"/>
          <w:lang w:eastAsia="en-US"/>
        </w:rPr>
      </w:pPr>
      <w:r w:rsidRPr="009F42D1">
        <w:rPr>
          <w:rFonts w:eastAsia="Calibri"/>
          <w:b/>
          <w:sz w:val="28"/>
          <w:szCs w:val="28"/>
          <w:lang w:eastAsia="en-US"/>
        </w:rPr>
        <w:lastRenderedPageBreak/>
        <w:t>Стоимость мероприятий, не включающих в себя строительство и                         реконструкцию объектов электросетевого хозяйства</w:t>
      </w:r>
    </w:p>
    <w:p w14:paraId="5CB741AE" w14:textId="77777777" w:rsidR="009F42D1" w:rsidRPr="009F42D1" w:rsidRDefault="009F42D1" w:rsidP="00F4467E">
      <w:pPr>
        <w:autoSpaceDE w:val="0"/>
        <w:autoSpaceDN w:val="0"/>
        <w:adjustRightInd w:val="0"/>
        <w:spacing w:line="276" w:lineRule="auto"/>
        <w:ind w:firstLine="567"/>
        <w:contextualSpacing/>
        <w:jc w:val="both"/>
        <w:rPr>
          <w:rFonts w:eastAsia="Calibri"/>
          <w:sz w:val="28"/>
          <w:szCs w:val="28"/>
        </w:rPr>
      </w:pPr>
      <w:r w:rsidRPr="009F42D1">
        <w:rPr>
          <w:rFonts w:eastAsia="Calibri"/>
          <w:sz w:val="28"/>
          <w:szCs w:val="28"/>
        </w:rPr>
        <w:t xml:space="preserve">В соответствии с разделом </w:t>
      </w:r>
      <w:r w:rsidRPr="009F42D1">
        <w:rPr>
          <w:rFonts w:eastAsia="Calibri"/>
          <w:sz w:val="28"/>
          <w:szCs w:val="28"/>
          <w:lang w:val="en-US"/>
        </w:rPr>
        <w:t>III</w:t>
      </w:r>
      <w:r w:rsidRPr="009F42D1">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9F42D1">
          <w:rPr>
            <w:rFonts w:eastAsia="Calibri"/>
            <w:sz w:val="28"/>
            <w:szCs w:val="28"/>
          </w:rPr>
          <w:t xml:space="preserve">формуле </w:t>
        </w:r>
      </w:hyperlink>
      <w:r w:rsidRPr="009F42D1">
        <w:rPr>
          <w:rFonts w:eastAsia="Calibri"/>
          <w:sz w:val="28"/>
          <w:szCs w:val="28"/>
        </w:rPr>
        <w:t>и устанавливается в тыс. руб.:</w:t>
      </w:r>
    </w:p>
    <w:p w14:paraId="7D5FA65F" w14:textId="77777777" w:rsidR="009F42D1" w:rsidRPr="009F42D1" w:rsidRDefault="009F42D1" w:rsidP="00F4467E">
      <w:pPr>
        <w:autoSpaceDE w:val="0"/>
        <w:autoSpaceDN w:val="0"/>
        <w:adjustRightInd w:val="0"/>
        <w:spacing w:line="276" w:lineRule="auto"/>
        <w:jc w:val="center"/>
        <w:rPr>
          <w:rFonts w:eastAsia="Calibri"/>
          <w:sz w:val="28"/>
          <w:szCs w:val="28"/>
        </w:rPr>
      </w:pPr>
      <w:bookmarkStart w:id="94" w:name="Par2"/>
      <w:bookmarkEnd w:id="94"/>
    </w:p>
    <w:p w14:paraId="597E7582" w14:textId="77777777" w:rsidR="009F42D1" w:rsidRPr="009F42D1" w:rsidRDefault="009F42D1" w:rsidP="00F4467E">
      <w:pPr>
        <w:autoSpaceDE w:val="0"/>
        <w:autoSpaceDN w:val="0"/>
        <w:adjustRightInd w:val="0"/>
        <w:spacing w:line="276" w:lineRule="auto"/>
        <w:jc w:val="center"/>
        <w:rPr>
          <w:rFonts w:eastAsia="Calibri"/>
          <w:sz w:val="28"/>
          <w:szCs w:val="28"/>
        </w:rPr>
      </w:pPr>
      <w:r w:rsidRPr="009F42D1">
        <w:rPr>
          <w:rFonts w:eastAsia="Calibri"/>
          <w:sz w:val="28"/>
          <w:szCs w:val="28"/>
        </w:rPr>
        <w:t xml:space="preserve">ПТП = Р + Ри + </w:t>
      </w:r>
      <w:proofErr w:type="spellStart"/>
      <w:r w:rsidRPr="009F42D1">
        <w:rPr>
          <w:rFonts w:eastAsia="Calibri"/>
          <w:sz w:val="28"/>
          <w:szCs w:val="28"/>
        </w:rPr>
        <w:t>Ртп</w:t>
      </w:r>
      <w:proofErr w:type="spellEnd"/>
      <w:r w:rsidRPr="009F42D1">
        <w:rPr>
          <w:rFonts w:eastAsia="Calibri"/>
          <w:sz w:val="28"/>
          <w:szCs w:val="28"/>
        </w:rPr>
        <w:t xml:space="preserve"> (тыс. руб.)</w:t>
      </w:r>
    </w:p>
    <w:p w14:paraId="636EE4C0" w14:textId="77777777" w:rsidR="009F42D1" w:rsidRPr="009F42D1" w:rsidRDefault="009F42D1" w:rsidP="00F4467E">
      <w:pPr>
        <w:autoSpaceDE w:val="0"/>
        <w:autoSpaceDN w:val="0"/>
        <w:adjustRightInd w:val="0"/>
        <w:spacing w:line="276" w:lineRule="auto"/>
        <w:jc w:val="both"/>
        <w:rPr>
          <w:rFonts w:eastAsia="Calibri"/>
          <w:sz w:val="28"/>
          <w:szCs w:val="28"/>
        </w:rPr>
      </w:pPr>
      <w:r w:rsidRPr="009F42D1">
        <w:rPr>
          <w:rFonts w:eastAsia="Calibri"/>
          <w:sz w:val="28"/>
          <w:szCs w:val="28"/>
        </w:rPr>
        <w:t>где:</w:t>
      </w:r>
    </w:p>
    <w:p w14:paraId="304A8280" w14:textId="77777777" w:rsidR="009F42D1" w:rsidRPr="009F42D1" w:rsidRDefault="009F42D1" w:rsidP="00F4467E">
      <w:pPr>
        <w:autoSpaceDE w:val="0"/>
        <w:autoSpaceDN w:val="0"/>
        <w:adjustRightInd w:val="0"/>
        <w:spacing w:before="280" w:line="276" w:lineRule="auto"/>
        <w:contextualSpacing/>
        <w:jc w:val="both"/>
        <w:rPr>
          <w:rFonts w:eastAsia="Calibri"/>
          <w:sz w:val="28"/>
          <w:szCs w:val="28"/>
        </w:rPr>
      </w:pPr>
      <w:r w:rsidRPr="009F42D1">
        <w:rPr>
          <w:rFonts w:eastAsia="Calibri"/>
          <w:sz w:val="28"/>
          <w:szCs w:val="28"/>
        </w:rPr>
        <w:t xml:space="preserve">Р - стоимость мероприятий, перечисленных в </w:t>
      </w:r>
      <w:hyperlink r:id="rId17" w:history="1">
        <w:r w:rsidRPr="009F42D1">
          <w:rPr>
            <w:rFonts w:eastAsia="Calibri"/>
            <w:sz w:val="28"/>
            <w:szCs w:val="28"/>
          </w:rPr>
          <w:t>пункте 16</w:t>
        </w:r>
      </w:hyperlink>
      <w:r w:rsidRPr="009F42D1">
        <w:rPr>
          <w:rFonts w:eastAsia="Calibri"/>
          <w:sz w:val="28"/>
          <w:szCs w:val="28"/>
        </w:rPr>
        <w:t xml:space="preserve"> (за исключением </w:t>
      </w:r>
      <w:hyperlink r:id="rId18" w:history="1">
        <w:r w:rsidRPr="009F42D1">
          <w:rPr>
            <w:rFonts w:eastAsia="Calibri"/>
            <w:sz w:val="28"/>
            <w:szCs w:val="28"/>
          </w:rPr>
          <w:t>подпункта «б»)</w:t>
        </w:r>
      </w:hyperlink>
      <w:r w:rsidRPr="009F42D1">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357D3FCB" w14:textId="77777777" w:rsidR="009F42D1" w:rsidRPr="009F42D1" w:rsidRDefault="009F42D1" w:rsidP="00F4467E">
      <w:pPr>
        <w:autoSpaceDE w:val="0"/>
        <w:autoSpaceDN w:val="0"/>
        <w:adjustRightInd w:val="0"/>
        <w:spacing w:before="280" w:line="276" w:lineRule="auto"/>
        <w:contextualSpacing/>
        <w:jc w:val="both"/>
        <w:rPr>
          <w:rFonts w:eastAsia="Calibri"/>
          <w:sz w:val="28"/>
          <w:szCs w:val="28"/>
        </w:rPr>
      </w:pPr>
      <w:r w:rsidRPr="009F42D1">
        <w:rPr>
          <w:rFonts w:eastAsia="Calibri"/>
          <w:sz w:val="28"/>
          <w:szCs w:val="28"/>
        </w:rPr>
        <w:t>Р</w:t>
      </w:r>
      <w:r w:rsidRPr="009F42D1">
        <w:rPr>
          <w:rFonts w:eastAsia="Calibri"/>
          <w:sz w:val="28"/>
          <w:szCs w:val="28"/>
          <w:vertAlign w:val="subscript"/>
        </w:rPr>
        <w:t>и</w:t>
      </w:r>
      <w:r w:rsidRPr="009F42D1">
        <w:rPr>
          <w:rFonts w:eastAsia="Calibri"/>
          <w:sz w:val="28"/>
          <w:szCs w:val="28"/>
        </w:rPr>
        <w:t xml:space="preserve"> - расходы на выполнение мероприятий «последней мили» (</w:t>
      </w:r>
      <w:hyperlink r:id="rId19" w:history="1">
        <w:r w:rsidRPr="009F42D1">
          <w:rPr>
            <w:rFonts w:eastAsia="Calibri"/>
            <w:sz w:val="28"/>
            <w:szCs w:val="28"/>
          </w:rPr>
          <w:t>подпункт «б» пункта 16</w:t>
        </w:r>
      </w:hyperlink>
      <w:r w:rsidRPr="009F42D1">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10519AD" w14:textId="77777777" w:rsidR="009F42D1" w:rsidRPr="009F42D1" w:rsidRDefault="009F42D1" w:rsidP="00F4467E">
      <w:pPr>
        <w:autoSpaceDE w:val="0"/>
        <w:autoSpaceDN w:val="0"/>
        <w:adjustRightInd w:val="0"/>
        <w:spacing w:before="280" w:line="276" w:lineRule="auto"/>
        <w:contextualSpacing/>
        <w:jc w:val="both"/>
        <w:rPr>
          <w:rFonts w:eastAsia="Calibri"/>
          <w:sz w:val="28"/>
          <w:szCs w:val="28"/>
        </w:rPr>
      </w:pPr>
      <w:proofErr w:type="spellStart"/>
      <w:r w:rsidRPr="009F42D1">
        <w:rPr>
          <w:rFonts w:eastAsia="Calibri"/>
          <w:sz w:val="28"/>
          <w:szCs w:val="28"/>
        </w:rPr>
        <w:t>Р</w:t>
      </w:r>
      <w:r w:rsidRPr="009F42D1">
        <w:rPr>
          <w:rFonts w:eastAsia="Calibri"/>
          <w:sz w:val="28"/>
          <w:szCs w:val="28"/>
          <w:vertAlign w:val="subscript"/>
        </w:rPr>
        <w:t>тп</w:t>
      </w:r>
      <w:proofErr w:type="spellEnd"/>
      <w:r w:rsidRPr="009F42D1">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5BB6CDE6" w14:textId="77777777" w:rsidR="009F42D1" w:rsidRPr="009F42D1" w:rsidRDefault="009F42D1" w:rsidP="00F4467E">
      <w:pPr>
        <w:spacing w:line="276" w:lineRule="auto"/>
        <w:contextualSpacing/>
        <w:jc w:val="both"/>
        <w:rPr>
          <w:rFonts w:eastAsia="Calibri"/>
          <w:sz w:val="28"/>
          <w:szCs w:val="28"/>
        </w:rPr>
      </w:pPr>
      <w:r w:rsidRPr="009F42D1">
        <w:rPr>
          <w:rFonts w:eastAsia="Calibri"/>
          <w:sz w:val="28"/>
          <w:szCs w:val="28"/>
        </w:rPr>
        <w:t xml:space="preserve">Эксперт предлагает принять к учету расходы на мероприятия </w:t>
      </w:r>
      <w:r w:rsidRPr="009F42D1">
        <w:rPr>
          <w:rFonts w:eastAsia="Calibri"/>
          <w:sz w:val="28"/>
          <w:szCs w:val="28"/>
          <w:lang w:eastAsia="en-US"/>
        </w:rPr>
        <w:t>не включающие в себя строительство и реконструкцию объектов электросетевого хозяйства</w:t>
      </w:r>
      <w:r w:rsidRPr="009F42D1">
        <w:rPr>
          <w:rFonts w:eastAsia="Calibri"/>
          <w:sz w:val="28"/>
          <w:szCs w:val="28"/>
        </w:rPr>
        <w:t xml:space="preserve"> в размере 14,870 тыс. руб. в соответствии с приложением №1 Постановления РЭК № 947 от </w:t>
      </w:r>
      <w:r w:rsidRPr="009F42D1">
        <w:rPr>
          <w:sz w:val="28"/>
          <w:szCs w:val="28"/>
        </w:rPr>
        <w:t xml:space="preserve">29.11.2022 </w:t>
      </w:r>
      <w:r w:rsidRPr="009F42D1">
        <w:rPr>
          <w:rFonts w:eastAsia="Calibri"/>
          <w:sz w:val="28"/>
          <w:szCs w:val="28"/>
        </w:rPr>
        <w:t>«</w:t>
      </w:r>
      <w:r w:rsidRPr="009F42D1">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2022, 2023  годы</w:t>
      </w:r>
      <w:r w:rsidRPr="009F42D1">
        <w:rPr>
          <w:rFonts w:eastAsia="Calibri"/>
          <w:sz w:val="28"/>
          <w:szCs w:val="28"/>
        </w:rPr>
        <w:t>» в т.ч.:</w:t>
      </w:r>
    </w:p>
    <w:p w14:paraId="0F05D869" w14:textId="77777777" w:rsidR="009F42D1" w:rsidRPr="009F42D1" w:rsidRDefault="009F42D1" w:rsidP="00F4467E">
      <w:pPr>
        <w:spacing w:line="276" w:lineRule="auto"/>
        <w:contextualSpacing/>
        <w:jc w:val="both"/>
        <w:rPr>
          <w:rFonts w:eastAsia="Calibri"/>
          <w:sz w:val="28"/>
          <w:szCs w:val="28"/>
        </w:rPr>
      </w:pPr>
    </w:p>
    <w:tbl>
      <w:tblPr>
        <w:tblW w:w="9954" w:type="dxa"/>
        <w:tblInd w:w="108" w:type="dxa"/>
        <w:tblLook w:val="04A0" w:firstRow="1" w:lastRow="0" w:firstColumn="1" w:lastColumn="0" w:noHBand="0" w:noVBand="1"/>
      </w:tblPr>
      <w:tblGrid>
        <w:gridCol w:w="902"/>
        <w:gridCol w:w="5903"/>
        <w:gridCol w:w="1628"/>
        <w:gridCol w:w="1521"/>
      </w:tblGrid>
      <w:tr w:rsidR="009F42D1" w:rsidRPr="009F42D1" w14:paraId="50BDA2E2" w14:textId="77777777" w:rsidTr="00C8615D">
        <w:trPr>
          <w:trHeight w:val="60"/>
        </w:trPr>
        <w:tc>
          <w:tcPr>
            <w:tcW w:w="453" w:type="pct"/>
            <w:vMerge w:val="restart"/>
            <w:tcBorders>
              <w:top w:val="single" w:sz="4" w:space="0" w:color="auto"/>
              <w:left w:val="single" w:sz="4" w:space="0" w:color="auto"/>
              <w:right w:val="single" w:sz="4" w:space="0" w:color="auto"/>
            </w:tcBorders>
            <w:shd w:val="clear" w:color="auto" w:fill="auto"/>
            <w:noWrap/>
            <w:vAlign w:val="center"/>
            <w:hideMark/>
          </w:tcPr>
          <w:p w14:paraId="6E4BDE2D" w14:textId="77777777" w:rsidR="009F42D1" w:rsidRPr="009F42D1" w:rsidRDefault="009F42D1" w:rsidP="00F4467E">
            <w:pPr>
              <w:spacing w:line="276" w:lineRule="auto"/>
              <w:jc w:val="center"/>
              <w:rPr>
                <w:sz w:val="20"/>
                <w:szCs w:val="20"/>
              </w:rPr>
            </w:pPr>
            <w:r w:rsidRPr="009F42D1">
              <w:rPr>
                <w:sz w:val="20"/>
                <w:szCs w:val="20"/>
              </w:rPr>
              <w:t>№</w:t>
            </w:r>
          </w:p>
          <w:p w14:paraId="6F9760BA" w14:textId="77777777" w:rsidR="009F42D1" w:rsidRPr="009F42D1" w:rsidRDefault="009F42D1" w:rsidP="00F4467E">
            <w:pPr>
              <w:spacing w:line="276" w:lineRule="auto"/>
              <w:jc w:val="center"/>
              <w:rPr>
                <w:sz w:val="20"/>
                <w:szCs w:val="20"/>
              </w:rPr>
            </w:pPr>
            <w:r w:rsidRPr="009F42D1">
              <w:rPr>
                <w:sz w:val="20"/>
                <w:szCs w:val="20"/>
              </w:rPr>
              <w:t>ставки</w:t>
            </w:r>
          </w:p>
        </w:tc>
        <w:tc>
          <w:tcPr>
            <w:tcW w:w="2965" w:type="pct"/>
            <w:vMerge w:val="restart"/>
            <w:tcBorders>
              <w:top w:val="single" w:sz="4" w:space="0" w:color="auto"/>
              <w:left w:val="single" w:sz="4" w:space="0" w:color="auto"/>
              <w:right w:val="single" w:sz="4" w:space="0" w:color="auto"/>
            </w:tcBorders>
            <w:shd w:val="clear" w:color="auto" w:fill="auto"/>
            <w:noWrap/>
            <w:vAlign w:val="center"/>
            <w:hideMark/>
          </w:tcPr>
          <w:p w14:paraId="1D66AD7E" w14:textId="77777777" w:rsidR="009F42D1" w:rsidRPr="009F42D1" w:rsidRDefault="009F42D1" w:rsidP="00F4467E">
            <w:pPr>
              <w:spacing w:line="276" w:lineRule="auto"/>
              <w:jc w:val="center"/>
              <w:rPr>
                <w:bCs/>
                <w:sz w:val="20"/>
                <w:szCs w:val="20"/>
              </w:rPr>
            </w:pPr>
            <w:r w:rsidRPr="009F42D1">
              <w:rPr>
                <w:bCs/>
                <w:sz w:val="20"/>
                <w:szCs w:val="20"/>
              </w:rPr>
              <w:t xml:space="preserve">Наименование стандартизированной </w:t>
            </w:r>
          </w:p>
          <w:p w14:paraId="071A803C" w14:textId="77777777" w:rsidR="009F42D1" w:rsidRPr="009F42D1" w:rsidRDefault="009F42D1" w:rsidP="00F4467E">
            <w:pPr>
              <w:spacing w:line="276" w:lineRule="auto"/>
              <w:jc w:val="center"/>
              <w:rPr>
                <w:bCs/>
                <w:sz w:val="20"/>
                <w:szCs w:val="20"/>
              </w:rPr>
            </w:pPr>
            <w:r w:rsidRPr="009F42D1">
              <w:rPr>
                <w:bCs/>
                <w:sz w:val="20"/>
                <w:szCs w:val="20"/>
              </w:rPr>
              <w:t>тарифной ставки</w:t>
            </w:r>
          </w:p>
        </w:tc>
        <w:tc>
          <w:tcPr>
            <w:tcW w:w="15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B63FE3" w14:textId="77777777" w:rsidR="009F42D1" w:rsidRPr="009F42D1" w:rsidRDefault="009F42D1" w:rsidP="00F4467E">
            <w:pPr>
              <w:spacing w:line="276" w:lineRule="auto"/>
              <w:jc w:val="center"/>
              <w:rPr>
                <w:bCs/>
                <w:sz w:val="20"/>
                <w:szCs w:val="20"/>
              </w:rPr>
            </w:pPr>
            <w:r w:rsidRPr="009F42D1">
              <w:rPr>
                <w:bCs/>
                <w:sz w:val="20"/>
                <w:szCs w:val="20"/>
              </w:rPr>
              <w:t>Размер стандартизированной тарифной ставки в зависимости от схемы присоединения</w:t>
            </w:r>
          </w:p>
        </w:tc>
      </w:tr>
      <w:tr w:rsidR="009F42D1" w:rsidRPr="009F42D1" w14:paraId="55D31633" w14:textId="77777777" w:rsidTr="00C8615D">
        <w:trPr>
          <w:trHeight w:val="231"/>
        </w:trPr>
        <w:tc>
          <w:tcPr>
            <w:tcW w:w="453" w:type="pct"/>
            <w:vMerge/>
            <w:tcBorders>
              <w:left w:val="single" w:sz="4" w:space="0" w:color="auto"/>
              <w:right w:val="single" w:sz="4" w:space="0" w:color="auto"/>
            </w:tcBorders>
            <w:shd w:val="clear" w:color="auto" w:fill="auto"/>
            <w:noWrap/>
            <w:vAlign w:val="center"/>
          </w:tcPr>
          <w:p w14:paraId="161E9384" w14:textId="77777777" w:rsidR="009F42D1" w:rsidRPr="009F42D1" w:rsidRDefault="009F42D1" w:rsidP="00F4467E">
            <w:pPr>
              <w:spacing w:line="276" w:lineRule="auto"/>
              <w:jc w:val="center"/>
              <w:rPr>
                <w:sz w:val="20"/>
                <w:szCs w:val="20"/>
              </w:rPr>
            </w:pPr>
          </w:p>
        </w:tc>
        <w:tc>
          <w:tcPr>
            <w:tcW w:w="2965" w:type="pct"/>
            <w:vMerge/>
            <w:tcBorders>
              <w:left w:val="single" w:sz="4" w:space="0" w:color="auto"/>
              <w:right w:val="single" w:sz="4" w:space="0" w:color="auto"/>
            </w:tcBorders>
            <w:shd w:val="clear" w:color="auto" w:fill="auto"/>
            <w:noWrap/>
            <w:vAlign w:val="center"/>
          </w:tcPr>
          <w:p w14:paraId="2E0DF982" w14:textId="77777777" w:rsidR="009F42D1" w:rsidRPr="009F42D1" w:rsidRDefault="009F42D1" w:rsidP="00F4467E">
            <w:pPr>
              <w:spacing w:line="276" w:lineRule="auto"/>
              <w:jc w:val="center"/>
              <w:rPr>
                <w:bCs/>
                <w:sz w:val="20"/>
                <w:szCs w:val="20"/>
              </w:rPr>
            </w:pP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929BFCC" w14:textId="77777777" w:rsidR="009F42D1" w:rsidRPr="009F42D1" w:rsidRDefault="009F42D1" w:rsidP="00F4467E">
            <w:pPr>
              <w:spacing w:line="276" w:lineRule="auto"/>
              <w:jc w:val="center"/>
              <w:rPr>
                <w:bCs/>
                <w:sz w:val="20"/>
                <w:szCs w:val="20"/>
              </w:rPr>
            </w:pPr>
            <w:r w:rsidRPr="009F42D1">
              <w:rPr>
                <w:bCs/>
                <w:sz w:val="20"/>
                <w:szCs w:val="20"/>
              </w:rPr>
              <w:t>Постоянная схема</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01AFF192" w14:textId="77777777" w:rsidR="009F42D1" w:rsidRPr="009F42D1" w:rsidRDefault="009F42D1" w:rsidP="00F4467E">
            <w:pPr>
              <w:spacing w:line="276" w:lineRule="auto"/>
              <w:jc w:val="center"/>
              <w:rPr>
                <w:bCs/>
                <w:sz w:val="20"/>
                <w:szCs w:val="20"/>
              </w:rPr>
            </w:pPr>
            <w:r w:rsidRPr="009F42D1">
              <w:rPr>
                <w:bCs/>
                <w:sz w:val="20"/>
                <w:szCs w:val="20"/>
              </w:rPr>
              <w:t>Временная схема</w:t>
            </w:r>
          </w:p>
        </w:tc>
      </w:tr>
      <w:tr w:rsidR="009F42D1" w:rsidRPr="009F42D1" w14:paraId="6A59A395" w14:textId="77777777" w:rsidTr="00C8615D">
        <w:trPr>
          <w:trHeight w:val="231"/>
        </w:trPr>
        <w:tc>
          <w:tcPr>
            <w:tcW w:w="453" w:type="pct"/>
            <w:vMerge/>
            <w:tcBorders>
              <w:left w:val="single" w:sz="4" w:space="0" w:color="auto"/>
              <w:bottom w:val="single" w:sz="4" w:space="0" w:color="auto"/>
              <w:right w:val="single" w:sz="4" w:space="0" w:color="auto"/>
            </w:tcBorders>
            <w:shd w:val="clear" w:color="auto" w:fill="auto"/>
            <w:noWrap/>
            <w:vAlign w:val="center"/>
          </w:tcPr>
          <w:p w14:paraId="1E078A28" w14:textId="77777777" w:rsidR="009F42D1" w:rsidRPr="009F42D1" w:rsidRDefault="009F42D1" w:rsidP="00F4467E">
            <w:pPr>
              <w:spacing w:line="276" w:lineRule="auto"/>
              <w:jc w:val="center"/>
              <w:rPr>
                <w:sz w:val="20"/>
                <w:szCs w:val="20"/>
              </w:rPr>
            </w:pPr>
          </w:p>
        </w:tc>
        <w:tc>
          <w:tcPr>
            <w:tcW w:w="2965" w:type="pct"/>
            <w:vMerge/>
            <w:tcBorders>
              <w:left w:val="single" w:sz="4" w:space="0" w:color="auto"/>
              <w:bottom w:val="single" w:sz="4" w:space="0" w:color="auto"/>
              <w:right w:val="single" w:sz="4" w:space="0" w:color="auto"/>
            </w:tcBorders>
            <w:shd w:val="clear" w:color="auto" w:fill="auto"/>
            <w:noWrap/>
            <w:vAlign w:val="center"/>
          </w:tcPr>
          <w:p w14:paraId="224BF308" w14:textId="77777777" w:rsidR="009F42D1" w:rsidRPr="009F42D1" w:rsidRDefault="009F42D1" w:rsidP="00F4467E">
            <w:pPr>
              <w:spacing w:line="276" w:lineRule="auto"/>
              <w:jc w:val="center"/>
              <w:rPr>
                <w:bCs/>
                <w:sz w:val="20"/>
                <w:szCs w:val="20"/>
              </w:rPr>
            </w:pP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6B72CDB" w14:textId="77777777" w:rsidR="009F42D1" w:rsidRPr="009F42D1" w:rsidRDefault="009F42D1" w:rsidP="00F4467E">
            <w:pPr>
              <w:spacing w:line="276" w:lineRule="auto"/>
              <w:jc w:val="center"/>
              <w:rPr>
                <w:bCs/>
                <w:sz w:val="20"/>
                <w:szCs w:val="20"/>
              </w:rPr>
            </w:pPr>
            <w:r w:rsidRPr="009F42D1">
              <w:rPr>
                <w:bCs/>
                <w:sz w:val="20"/>
                <w:szCs w:val="20"/>
              </w:rPr>
              <w:t>тыс. руб./шт.</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4C40BB2E" w14:textId="77777777" w:rsidR="009F42D1" w:rsidRPr="009F42D1" w:rsidRDefault="009F42D1" w:rsidP="00F4467E">
            <w:pPr>
              <w:spacing w:line="276" w:lineRule="auto"/>
              <w:jc w:val="center"/>
              <w:rPr>
                <w:bCs/>
                <w:sz w:val="20"/>
                <w:szCs w:val="20"/>
              </w:rPr>
            </w:pPr>
            <w:r w:rsidRPr="009F42D1">
              <w:rPr>
                <w:bCs/>
                <w:sz w:val="20"/>
                <w:szCs w:val="20"/>
              </w:rPr>
              <w:t>тыс. руб./шт.</w:t>
            </w:r>
          </w:p>
        </w:tc>
      </w:tr>
      <w:tr w:rsidR="009F42D1" w:rsidRPr="009F42D1" w14:paraId="538D49DA" w14:textId="77777777" w:rsidTr="00C8615D">
        <w:trPr>
          <w:trHeight w:val="246"/>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57D19" w14:textId="77777777" w:rsidR="009F42D1" w:rsidRPr="009F42D1" w:rsidRDefault="009F42D1" w:rsidP="00F4467E">
            <w:pPr>
              <w:autoSpaceDE w:val="0"/>
              <w:autoSpaceDN w:val="0"/>
              <w:adjustRightInd w:val="0"/>
              <w:spacing w:line="276" w:lineRule="auto"/>
              <w:jc w:val="center"/>
              <w:rPr>
                <w:rFonts w:eastAsia="Calibri"/>
                <w:sz w:val="20"/>
                <w:szCs w:val="20"/>
                <w:lang w:eastAsia="en-US"/>
              </w:rPr>
            </w:pPr>
            <w:r w:rsidRPr="009F42D1">
              <w:rPr>
                <w:rFonts w:eastAsia="Calibri"/>
                <w:sz w:val="20"/>
                <w:szCs w:val="20"/>
                <w:lang w:eastAsia="en-US"/>
              </w:rPr>
              <w:t>С</w:t>
            </w:r>
            <w:r w:rsidRPr="009F42D1">
              <w:rPr>
                <w:rFonts w:eastAsia="Calibri"/>
                <w:sz w:val="20"/>
                <w:szCs w:val="20"/>
                <w:vertAlign w:val="subscript"/>
                <w:lang w:eastAsia="en-US"/>
              </w:rPr>
              <w:t>1</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CE61F" w14:textId="77777777" w:rsidR="009F42D1" w:rsidRPr="009F42D1" w:rsidRDefault="009F42D1" w:rsidP="00F4467E">
            <w:pPr>
              <w:autoSpaceDE w:val="0"/>
              <w:autoSpaceDN w:val="0"/>
              <w:adjustRightInd w:val="0"/>
              <w:spacing w:line="276" w:lineRule="auto"/>
              <w:jc w:val="both"/>
              <w:rPr>
                <w:rFonts w:eastAsia="Calibri"/>
                <w:sz w:val="20"/>
                <w:szCs w:val="20"/>
                <w:lang w:eastAsia="en-US"/>
              </w:rPr>
            </w:pPr>
            <w:r w:rsidRPr="009F42D1">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A151C62" w14:textId="77777777" w:rsidR="009F42D1" w:rsidRPr="009F42D1" w:rsidRDefault="009F42D1" w:rsidP="00F4467E">
            <w:pPr>
              <w:spacing w:line="276" w:lineRule="auto"/>
              <w:jc w:val="center"/>
              <w:rPr>
                <w:rFonts w:eastAsia="Calibri"/>
                <w:sz w:val="20"/>
                <w:szCs w:val="20"/>
                <w:lang w:eastAsia="en-US"/>
              </w:rPr>
            </w:pPr>
            <w:r w:rsidRPr="009F42D1">
              <w:rPr>
                <w:rFonts w:eastAsia="Calibri"/>
                <w:sz w:val="20"/>
                <w:szCs w:val="20"/>
                <w:lang w:eastAsia="en-US"/>
              </w:rPr>
              <w:t>14,870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46EED5CF" w14:textId="77777777" w:rsidR="009F42D1" w:rsidRPr="009F42D1" w:rsidRDefault="009F42D1" w:rsidP="00F4467E">
            <w:pPr>
              <w:spacing w:line="276" w:lineRule="auto"/>
              <w:jc w:val="center"/>
              <w:rPr>
                <w:rFonts w:eastAsia="Calibri"/>
                <w:sz w:val="20"/>
                <w:szCs w:val="20"/>
                <w:lang w:val="en-US" w:eastAsia="en-US"/>
              </w:rPr>
            </w:pPr>
            <w:r w:rsidRPr="009F42D1">
              <w:rPr>
                <w:rFonts w:eastAsia="Calibri"/>
                <w:sz w:val="20"/>
                <w:szCs w:val="20"/>
                <w:lang w:eastAsia="en-US"/>
              </w:rPr>
              <w:t>14,870</w:t>
            </w:r>
          </w:p>
        </w:tc>
      </w:tr>
      <w:tr w:rsidR="009F42D1" w:rsidRPr="009F42D1" w14:paraId="0F47D302" w14:textId="77777777" w:rsidTr="00C8615D">
        <w:trPr>
          <w:trHeight w:val="246"/>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E57205C" w14:textId="77777777" w:rsidR="009F42D1" w:rsidRPr="009F42D1" w:rsidRDefault="009F42D1" w:rsidP="00F4467E">
            <w:pPr>
              <w:autoSpaceDE w:val="0"/>
              <w:autoSpaceDN w:val="0"/>
              <w:adjustRightInd w:val="0"/>
              <w:spacing w:line="276" w:lineRule="auto"/>
              <w:jc w:val="center"/>
              <w:rPr>
                <w:rFonts w:eastAsia="Calibri"/>
                <w:sz w:val="20"/>
                <w:szCs w:val="20"/>
                <w:lang w:eastAsia="en-US"/>
              </w:rPr>
            </w:pPr>
            <w:r w:rsidRPr="009F42D1">
              <w:rPr>
                <w:rFonts w:eastAsia="Calibri"/>
                <w:sz w:val="20"/>
                <w:szCs w:val="20"/>
                <w:lang w:eastAsia="en-US"/>
              </w:rPr>
              <w:t>С</w:t>
            </w:r>
            <w:r w:rsidRPr="009F42D1">
              <w:rPr>
                <w:rFonts w:eastAsia="Calibri"/>
                <w:sz w:val="20"/>
                <w:szCs w:val="20"/>
                <w:vertAlign w:val="subscript"/>
                <w:lang w:eastAsia="en-US"/>
              </w:rPr>
              <w:t>1.1.</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1F816668" w14:textId="77777777" w:rsidR="009F42D1" w:rsidRPr="009F42D1" w:rsidRDefault="009F42D1" w:rsidP="00F4467E">
            <w:pPr>
              <w:autoSpaceDE w:val="0"/>
              <w:autoSpaceDN w:val="0"/>
              <w:adjustRightInd w:val="0"/>
              <w:spacing w:line="276" w:lineRule="auto"/>
              <w:rPr>
                <w:rFonts w:eastAsia="Calibri"/>
                <w:sz w:val="20"/>
                <w:szCs w:val="20"/>
                <w:lang w:eastAsia="en-US"/>
              </w:rPr>
            </w:pPr>
            <w:r w:rsidRPr="009F42D1">
              <w:rPr>
                <w:rFonts w:eastAsia="Calibri"/>
                <w:sz w:val="20"/>
                <w:szCs w:val="20"/>
                <w:lang w:eastAsia="en-US"/>
              </w:rPr>
              <w:t>Подготовка и выдача сетевой организацией технических условий Заявителю</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242565C" w14:textId="77777777" w:rsidR="009F42D1" w:rsidRPr="009F42D1" w:rsidRDefault="009F42D1" w:rsidP="00F4467E">
            <w:pPr>
              <w:spacing w:line="276" w:lineRule="auto"/>
              <w:jc w:val="center"/>
              <w:rPr>
                <w:rFonts w:eastAsia="Calibri"/>
                <w:sz w:val="20"/>
                <w:szCs w:val="20"/>
                <w:lang w:eastAsia="en-US"/>
              </w:rPr>
            </w:pPr>
            <w:r w:rsidRPr="009F42D1">
              <w:rPr>
                <w:rFonts w:eastAsia="Calibri"/>
                <w:sz w:val="20"/>
                <w:szCs w:val="20"/>
                <w:lang w:eastAsia="en-US"/>
              </w:rPr>
              <w:t>6,420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05F7D234" w14:textId="77777777" w:rsidR="009F42D1" w:rsidRPr="009F42D1" w:rsidRDefault="009F42D1" w:rsidP="00F4467E">
            <w:pPr>
              <w:spacing w:line="276" w:lineRule="auto"/>
              <w:jc w:val="center"/>
              <w:rPr>
                <w:rFonts w:eastAsia="Calibri"/>
                <w:sz w:val="20"/>
                <w:szCs w:val="20"/>
                <w:lang w:eastAsia="en-US"/>
              </w:rPr>
            </w:pPr>
            <w:r w:rsidRPr="009F42D1">
              <w:rPr>
                <w:rFonts w:eastAsia="Calibri"/>
                <w:sz w:val="20"/>
                <w:szCs w:val="20"/>
                <w:lang w:eastAsia="en-US"/>
              </w:rPr>
              <w:t>6,420</w:t>
            </w:r>
          </w:p>
        </w:tc>
      </w:tr>
      <w:tr w:rsidR="009F42D1" w:rsidRPr="009F42D1" w14:paraId="709298BD" w14:textId="77777777" w:rsidTr="00C8615D">
        <w:trPr>
          <w:trHeight w:val="246"/>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176BD75" w14:textId="77777777" w:rsidR="009F42D1" w:rsidRPr="009F42D1" w:rsidRDefault="009F42D1" w:rsidP="00F4467E">
            <w:pPr>
              <w:autoSpaceDE w:val="0"/>
              <w:autoSpaceDN w:val="0"/>
              <w:adjustRightInd w:val="0"/>
              <w:spacing w:line="276" w:lineRule="auto"/>
              <w:jc w:val="center"/>
              <w:rPr>
                <w:rFonts w:eastAsia="Calibri"/>
                <w:sz w:val="20"/>
                <w:szCs w:val="20"/>
                <w:lang w:eastAsia="en-US"/>
              </w:rPr>
            </w:pPr>
            <w:r w:rsidRPr="009F42D1">
              <w:rPr>
                <w:rFonts w:eastAsia="Calibri"/>
                <w:sz w:val="20"/>
                <w:szCs w:val="20"/>
                <w:lang w:eastAsia="en-US"/>
              </w:rPr>
              <w:t>С</w:t>
            </w:r>
            <w:r w:rsidRPr="009F42D1">
              <w:rPr>
                <w:rFonts w:eastAsia="Calibri"/>
                <w:sz w:val="20"/>
                <w:szCs w:val="20"/>
                <w:vertAlign w:val="subscript"/>
                <w:lang w:eastAsia="en-US"/>
              </w:rPr>
              <w:t>1.2.2</w:t>
            </w:r>
          </w:p>
        </w:tc>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534F0127" w14:textId="77777777" w:rsidR="009F42D1" w:rsidRPr="009F42D1" w:rsidRDefault="009F42D1" w:rsidP="00F4467E">
            <w:pPr>
              <w:autoSpaceDE w:val="0"/>
              <w:autoSpaceDN w:val="0"/>
              <w:adjustRightInd w:val="0"/>
              <w:spacing w:line="276" w:lineRule="auto"/>
              <w:jc w:val="both"/>
              <w:rPr>
                <w:rFonts w:eastAsia="Calibri"/>
                <w:sz w:val="20"/>
                <w:szCs w:val="20"/>
                <w:lang w:eastAsia="en-US"/>
              </w:rPr>
            </w:pPr>
            <w:r w:rsidRPr="009F42D1">
              <w:rPr>
                <w:rFonts w:eastAsia="Calibri"/>
                <w:sz w:val="20"/>
                <w:szCs w:val="20"/>
                <w:lang w:eastAsia="en-US"/>
              </w:rPr>
              <w:t>Проверка сетевой организацией выполнения Заявителем технических условий</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8EC123B" w14:textId="77777777" w:rsidR="009F42D1" w:rsidRPr="009F42D1" w:rsidRDefault="009F42D1" w:rsidP="00F4467E">
            <w:pPr>
              <w:spacing w:line="276" w:lineRule="auto"/>
              <w:jc w:val="center"/>
              <w:rPr>
                <w:rFonts w:eastAsia="Calibri"/>
                <w:sz w:val="20"/>
                <w:szCs w:val="20"/>
                <w:lang w:eastAsia="en-US"/>
              </w:rPr>
            </w:pPr>
            <w:r w:rsidRPr="009F42D1">
              <w:rPr>
                <w:rFonts w:eastAsia="Calibri"/>
                <w:sz w:val="20"/>
                <w:szCs w:val="20"/>
                <w:lang w:eastAsia="en-US"/>
              </w:rPr>
              <w:t>8,450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33842BD7" w14:textId="77777777" w:rsidR="009F42D1" w:rsidRPr="009F42D1" w:rsidRDefault="009F42D1" w:rsidP="00F4467E">
            <w:pPr>
              <w:spacing w:line="276" w:lineRule="auto"/>
              <w:jc w:val="center"/>
              <w:rPr>
                <w:rFonts w:eastAsia="Calibri"/>
                <w:sz w:val="20"/>
                <w:szCs w:val="20"/>
                <w:lang w:eastAsia="en-US"/>
              </w:rPr>
            </w:pPr>
            <w:r w:rsidRPr="009F42D1">
              <w:rPr>
                <w:rFonts w:eastAsia="Calibri"/>
                <w:sz w:val="20"/>
                <w:szCs w:val="20"/>
                <w:lang w:eastAsia="en-US"/>
              </w:rPr>
              <w:t>8,450</w:t>
            </w:r>
          </w:p>
        </w:tc>
      </w:tr>
    </w:tbl>
    <w:p w14:paraId="42FA8F5C" w14:textId="77777777" w:rsidR="009F42D1" w:rsidRPr="009F42D1" w:rsidRDefault="009F42D1" w:rsidP="00F4467E">
      <w:pPr>
        <w:spacing w:line="276" w:lineRule="auto"/>
        <w:jc w:val="both"/>
        <w:rPr>
          <w:rFonts w:eastAsia="Calibri"/>
          <w:sz w:val="28"/>
          <w:szCs w:val="28"/>
        </w:rPr>
      </w:pPr>
    </w:p>
    <w:p w14:paraId="215A8A46" w14:textId="77777777" w:rsidR="009F42D1" w:rsidRPr="009F42D1" w:rsidRDefault="009F42D1" w:rsidP="00F4467E">
      <w:pPr>
        <w:spacing w:line="276" w:lineRule="auto"/>
        <w:ind w:firstLine="567"/>
        <w:jc w:val="both"/>
        <w:rPr>
          <w:rFonts w:eastAsia="Calibri"/>
          <w:bCs/>
          <w:sz w:val="28"/>
          <w:szCs w:val="28"/>
          <w:lang w:eastAsia="en-US"/>
        </w:rPr>
      </w:pPr>
      <w:r w:rsidRPr="009F42D1">
        <w:rPr>
          <w:rFonts w:eastAsia="Calibri"/>
          <w:sz w:val="28"/>
          <w:szCs w:val="28"/>
          <w:lang w:eastAsia="en-US"/>
        </w:rPr>
        <w:t xml:space="preserve">По итогам анализа представленных </w:t>
      </w:r>
      <w:r w:rsidRPr="009F42D1">
        <w:rPr>
          <w:sz w:val="28"/>
          <w:szCs w:val="28"/>
        </w:rPr>
        <w:t>Обществом</w:t>
      </w:r>
      <w:r w:rsidRPr="009F42D1">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29776EB5" w14:textId="6F6FCE73" w:rsidR="009F42D1" w:rsidRPr="009F42D1" w:rsidRDefault="009F42D1" w:rsidP="00F4467E">
      <w:pPr>
        <w:spacing w:after="200" w:line="276" w:lineRule="auto"/>
        <w:ind w:firstLine="567"/>
        <w:contextualSpacing/>
        <w:jc w:val="both"/>
        <w:rPr>
          <w:rFonts w:eastAsia="Calibri"/>
          <w:sz w:val="28"/>
          <w:szCs w:val="28"/>
          <w:lang w:eastAsia="en-US"/>
        </w:rPr>
      </w:pPr>
      <w:r w:rsidRPr="009F42D1">
        <w:rPr>
          <w:rFonts w:eastAsia="Calibri"/>
          <w:sz w:val="28"/>
          <w:szCs w:val="28"/>
          <w:lang w:eastAsia="en-US"/>
        </w:rPr>
        <w:lastRenderedPageBreak/>
        <w:t xml:space="preserve">- плату за технологическое присоединение к электрическим сетям </w:t>
      </w:r>
      <w:r w:rsidR="00F4467E">
        <w:rPr>
          <w:rFonts w:eastAsia="Calibri"/>
          <w:sz w:val="28"/>
          <w:szCs w:val="28"/>
          <w:lang w:eastAsia="en-US"/>
        </w:rPr>
        <w:br/>
      </w:r>
      <w:r w:rsidRPr="009F42D1">
        <w:rPr>
          <w:rFonts w:eastAsia="Calibri"/>
          <w:sz w:val="28"/>
          <w:szCs w:val="28"/>
          <w:lang w:eastAsia="en-US"/>
        </w:rPr>
        <w:t xml:space="preserve">ООО «Кузбасская энергосетевая компания» энергопринимающих устройств </w:t>
      </w:r>
      <w:r w:rsidR="00F4467E">
        <w:rPr>
          <w:rFonts w:eastAsia="Calibri"/>
          <w:sz w:val="28"/>
          <w:szCs w:val="28"/>
          <w:lang w:eastAsia="en-US"/>
        </w:rPr>
        <w:br/>
      </w:r>
      <w:r w:rsidRPr="009F42D1">
        <w:rPr>
          <w:sz w:val="28"/>
          <w:szCs w:val="28"/>
        </w:rPr>
        <w:t>ООО Специализированный застройщик «ШОРИЯГРАД» многоквартирные жилые дома, встроенные детские сады и нежилые помещения, максимальной мощностью 3 400 кВт (Кемеровская область - Кузбасс, Таштагольский муниципальный район, пгт. Шерегеш, з/у с к.н.42:12:0102001:58)</w:t>
      </w:r>
      <w:r w:rsidRPr="009F42D1">
        <w:rPr>
          <w:rFonts w:eastAsia="Calibri"/>
          <w:sz w:val="28"/>
          <w:szCs w:val="28"/>
          <w:lang w:eastAsia="en-US"/>
        </w:rPr>
        <w:t xml:space="preserve"> по индивидуальному проекту в размере </w:t>
      </w:r>
      <w:r w:rsidRPr="009F42D1">
        <w:rPr>
          <w:rFonts w:eastAsia="Calibri"/>
          <w:b/>
          <w:sz w:val="28"/>
          <w:szCs w:val="28"/>
          <w:lang w:eastAsia="en-US"/>
        </w:rPr>
        <w:t>48 804,641</w:t>
      </w:r>
      <w:r w:rsidRPr="009F42D1">
        <w:rPr>
          <w:rFonts w:eastAsia="Calibri"/>
          <w:sz w:val="28"/>
          <w:szCs w:val="28"/>
          <w:lang w:eastAsia="en-US"/>
        </w:rPr>
        <w:t xml:space="preserve"> тыс. руб. в том числе:</w:t>
      </w:r>
    </w:p>
    <w:p w14:paraId="65DECFF9" w14:textId="77777777" w:rsidR="009F42D1" w:rsidRPr="009F42D1" w:rsidRDefault="009F42D1" w:rsidP="00F4467E">
      <w:pPr>
        <w:spacing w:line="276" w:lineRule="auto"/>
        <w:ind w:firstLine="567"/>
        <w:contextualSpacing/>
        <w:jc w:val="both"/>
        <w:rPr>
          <w:rFonts w:eastAsia="Calibri"/>
          <w:sz w:val="28"/>
          <w:szCs w:val="28"/>
          <w:lang w:eastAsia="en-US"/>
        </w:rPr>
      </w:pPr>
      <w:r w:rsidRPr="009F42D1">
        <w:rPr>
          <w:rFonts w:eastAsia="Calibri"/>
          <w:bCs/>
          <w:sz w:val="28"/>
          <w:szCs w:val="28"/>
          <w:lang w:eastAsia="en-US"/>
        </w:rPr>
        <w:t xml:space="preserve">- </w:t>
      </w:r>
      <w:r w:rsidRPr="009F42D1">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9F42D1">
        <w:rPr>
          <w:rFonts w:eastAsia="Calibri"/>
          <w:b/>
          <w:sz w:val="28"/>
          <w:szCs w:val="28"/>
          <w:lang w:eastAsia="en-US"/>
        </w:rPr>
        <w:t xml:space="preserve">14,870 </w:t>
      </w:r>
      <w:r w:rsidRPr="009F42D1">
        <w:rPr>
          <w:rFonts w:eastAsia="Calibri"/>
          <w:sz w:val="28"/>
          <w:szCs w:val="28"/>
          <w:lang w:eastAsia="en-US"/>
        </w:rPr>
        <w:t>тыс. руб.</w:t>
      </w:r>
    </w:p>
    <w:p w14:paraId="2FDD6278" w14:textId="50035B7C" w:rsidR="009F42D1" w:rsidRPr="009F42D1" w:rsidRDefault="009F42D1" w:rsidP="00F4467E">
      <w:pPr>
        <w:spacing w:line="276" w:lineRule="auto"/>
        <w:ind w:firstLine="567"/>
        <w:contextualSpacing/>
        <w:jc w:val="both"/>
        <w:rPr>
          <w:rFonts w:eastAsia="Calibri"/>
          <w:sz w:val="28"/>
          <w:szCs w:val="28"/>
          <w:lang w:eastAsia="en-US"/>
        </w:rPr>
      </w:pPr>
      <w:r w:rsidRPr="009F42D1">
        <w:rPr>
          <w:rFonts w:eastAsia="Calibri"/>
          <w:sz w:val="28"/>
          <w:szCs w:val="28"/>
          <w:lang w:eastAsia="en-US"/>
        </w:rPr>
        <w:t xml:space="preserve">- расходы на выполнение мероприятий «последней мили» - </w:t>
      </w:r>
      <w:r w:rsidRPr="009F42D1">
        <w:rPr>
          <w:b/>
          <w:sz w:val="28"/>
          <w:szCs w:val="28"/>
        </w:rPr>
        <w:t>48 774,901</w:t>
      </w:r>
      <w:r w:rsidRPr="009F42D1">
        <w:rPr>
          <w:rFonts w:eastAsia="Calibri"/>
          <w:b/>
          <w:sz w:val="28"/>
          <w:szCs w:val="28"/>
          <w:lang w:eastAsia="en-US"/>
        </w:rPr>
        <w:t xml:space="preserve"> </w:t>
      </w:r>
      <w:r w:rsidRPr="009F42D1">
        <w:rPr>
          <w:rFonts w:eastAsia="Calibri"/>
          <w:sz w:val="28"/>
          <w:szCs w:val="28"/>
          <w:lang w:eastAsia="en-US"/>
        </w:rPr>
        <w:t>тыс. руб.</w:t>
      </w:r>
    </w:p>
    <w:p w14:paraId="5B17555B" w14:textId="77777777" w:rsidR="009F42D1" w:rsidRPr="009F42D1" w:rsidRDefault="009F42D1" w:rsidP="00F4467E">
      <w:pPr>
        <w:spacing w:line="276" w:lineRule="auto"/>
        <w:contextualSpacing/>
        <w:jc w:val="both"/>
        <w:rPr>
          <w:sz w:val="28"/>
          <w:szCs w:val="28"/>
        </w:rPr>
      </w:pPr>
      <w:r w:rsidRPr="009F42D1">
        <w:rPr>
          <w:rFonts w:eastAsia="Calibri"/>
          <w:sz w:val="28"/>
          <w:szCs w:val="28"/>
          <w:lang w:eastAsia="en-US"/>
        </w:rPr>
        <w:t xml:space="preserve">- затраты на </w:t>
      </w:r>
      <w:r w:rsidRPr="009F42D1">
        <w:rPr>
          <w:rFonts w:eastAsia="Calibri"/>
          <w:sz w:val="28"/>
          <w:szCs w:val="28"/>
        </w:rPr>
        <w:t>технологическое присоединение к электрическим сетям</w:t>
      </w:r>
      <w:r w:rsidRPr="009F42D1">
        <w:rPr>
          <w:rFonts w:eastAsia="Calibri"/>
          <w:sz w:val="28"/>
          <w:szCs w:val="28"/>
          <w:lang w:eastAsia="en-US"/>
        </w:rPr>
        <w:t xml:space="preserve"> по мероприятиям, не включающим в себя строительство и реконструкцию объектов </w:t>
      </w:r>
      <w:r w:rsidRPr="009F42D1">
        <w:rPr>
          <w:rFonts w:eastAsia="Calibri"/>
          <w:sz w:val="28"/>
          <w:szCs w:val="28"/>
        </w:rPr>
        <w:t xml:space="preserve">– </w:t>
      </w:r>
      <w:r w:rsidRPr="009F42D1">
        <w:rPr>
          <w:rFonts w:eastAsia="Calibri"/>
          <w:b/>
          <w:sz w:val="28"/>
          <w:szCs w:val="28"/>
        </w:rPr>
        <w:t>14,870</w:t>
      </w:r>
      <w:r w:rsidRPr="009F42D1">
        <w:rPr>
          <w:rFonts w:eastAsia="Calibri"/>
          <w:sz w:val="28"/>
          <w:szCs w:val="28"/>
        </w:rPr>
        <w:t xml:space="preserve"> тыс. руб.</w:t>
      </w:r>
    </w:p>
    <w:p w14:paraId="29327401" w14:textId="77777777" w:rsidR="009F42D1" w:rsidRPr="009F42D1" w:rsidRDefault="009F42D1" w:rsidP="00F4467E">
      <w:pPr>
        <w:spacing w:line="276" w:lineRule="auto"/>
        <w:jc w:val="both"/>
        <w:rPr>
          <w:sz w:val="28"/>
          <w:szCs w:val="28"/>
        </w:rPr>
      </w:pPr>
    </w:p>
    <w:p w14:paraId="7C599390" w14:textId="77777777" w:rsidR="00ED1EAF" w:rsidRDefault="00ED1EAF" w:rsidP="00F4467E">
      <w:pPr>
        <w:tabs>
          <w:tab w:val="left" w:pos="3686"/>
          <w:tab w:val="left" w:pos="9498"/>
        </w:tabs>
        <w:sectPr w:rsidR="00ED1EAF" w:rsidSect="00824A7B">
          <w:pgSz w:w="11906" w:h="16838"/>
          <w:pgMar w:top="851" w:right="424" w:bottom="567" w:left="1134" w:header="426" w:footer="160" w:gutter="0"/>
          <w:cols w:space="708"/>
          <w:docGrid w:linePitch="360"/>
        </w:sectPr>
      </w:pPr>
    </w:p>
    <w:p w14:paraId="137EFB11" w14:textId="76930423" w:rsidR="00ED1EAF" w:rsidRPr="00D00103" w:rsidRDefault="00ED1EAF" w:rsidP="00ED1EAF">
      <w:pPr>
        <w:tabs>
          <w:tab w:val="left" w:pos="3686"/>
          <w:tab w:val="left" w:pos="9498"/>
        </w:tabs>
        <w:ind w:left="-2805" w:firstLine="8334"/>
      </w:pPr>
      <w:r w:rsidRPr="00D00103">
        <w:lastRenderedPageBreak/>
        <w:t>Приложение</w:t>
      </w:r>
      <w:r>
        <w:t xml:space="preserve"> № 6 </w:t>
      </w:r>
      <w:r w:rsidRPr="00D00103">
        <w:t xml:space="preserve">к протоколу № </w:t>
      </w:r>
      <w:r>
        <w:t>45</w:t>
      </w:r>
    </w:p>
    <w:p w14:paraId="0972897B" w14:textId="77777777" w:rsidR="00ED1EAF" w:rsidRPr="00D00103" w:rsidRDefault="00ED1EAF" w:rsidP="00ED1EAF">
      <w:pPr>
        <w:tabs>
          <w:tab w:val="left" w:pos="3686"/>
          <w:tab w:val="left" w:pos="9498"/>
        </w:tabs>
        <w:ind w:left="-2805" w:firstLine="8334"/>
      </w:pPr>
      <w:r w:rsidRPr="00D00103">
        <w:t>заседания правления Региональной</w:t>
      </w:r>
    </w:p>
    <w:p w14:paraId="0A10E00B" w14:textId="77777777" w:rsidR="00ED1EAF" w:rsidRDefault="00ED1EAF" w:rsidP="00ED1EAF">
      <w:pPr>
        <w:tabs>
          <w:tab w:val="left" w:pos="3686"/>
          <w:tab w:val="left" w:pos="9498"/>
        </w:tabs>
        <w:ind w:left="-2805" w:firstLine="8334"/>
      </w:pPr>
      <w:r w:rsidRPr="00D00103">
        <w:t>энергетической комиссии</w:t>
      </w:r>
    </w:p>
    <w:p w14:paraId="446FCDDA" w14:textId="77777777" w:rsidR="00ED1EAF" w:rsidRDefault="00ED1EAF" w:rsidP="00ED1EAF">
      <w:pPr>
        <w:tabs>
          <w:tab w:val="left" w:pos="5580"/>
          <w:tab w:val="left" w:pos="9498"/>
        </w:tabs>
        <w:ind w:left="-2805" w:firstLine="8334"/>
      </w:pPr>
      <w:r w:rsidRPr="00D00103">
        <w:t xml:space="preserve">Кузбасса от </w:t>
      </w:r>
      <w:r>
        <w:t>18.08</w:t>
      </w:r>
      <w:r w:rsidRPr="00D00103">
        <w:t>.202</w:t>
      </w:r>
      <w:r>
        <w:t>3</w:t>
      </w:r>
    </w:p>
    <w:p w14:paraId="2052A56B" w14:textId="77777777" w:rsidR="00ED1EAF" w:rsidRDefault="00ED1EAF" w:rsidP="00ED1EAF">
      <w:pPr>
        <w:tabs>
          <w:tab w:val="left" w:pos="5580"/>
          <w:tab w:val="left" w:pos="9498"/>
        </w:tabs>
        <w:ind w:left="-2805" w:firstLine="8334"/>
      </w:pPr>
    </w:p>
    <w:p w14:paraId="64474DAD" w14:textId="77777777" w:rsidR="00ED1EAF" w:rsidRPr="00ED1EAF" w:rsidRDefault="00ED1EAF" w:rsidP="00ED1EAF">
      <w:pPr>
        <w:jc w:val="center"/>
        <w:rPr>
          <w:b/>
          <w:sz w:val="28"/>
          <w:szCs w:val="28"/>
        </w:rPr>
      </w:pPr>
      <w:r w:rsidRPr="00ED1EAF">
        <w:rPr>
          <w:b/>
          <w:sz w:val="28"/>
          <w:szCs w:val="28"/>
        </w:rPr>
        <w:t>Об установлении платы за технологическое присоединение</w:t>
      </w:r>
    </w:p>
    <w:p w14:paraId="1E7BD0EC" w14:textId="77777777" w:rsidR="00ED1EAF" w:rsidRPr="00ED1EAF" w:rsidRDefault="00ED1EAF" w:rsidP="00ED1EAF">
      <w:pPr>
        <w:jc w:val="center"/>
        <w:rPr>
          <w:b/>
          <w:sz w:val="28"/>
          <w:szCs w:val="28"/>
        </w:rPr>
      </w:pPr>
      <w:r w:rsidRPr="00ED1EAF">
        <w:rPr>
          <w:b/>
          <w:sz w:val="28"/>
          <w:szCs w:val="28"/>
        </w:rPr>
        <w:t>к электрическим сетям ООО «Кузбасская энергосетевая компания» энергопринимающих устройств ООО Специализированный застройщик «ШОРИЯГРАД» по индивидуальному проекту</w:t>
      </w:r>
    </w:p>
    <w:p w14:paraId="0F0AB6DE" w14:textId="77777777" w:rsidR="00ED1EAF" w:rsidRPr="00ED1EAF" w:rsidRDefault="00ED1EAF" w:rsidP="00ED1EAF">
      <w:pPr>
        <w:jc w:val="center"/>
        <w:rPr>
          <w:rFonts w:ascii="Calibri" w:eastAsia="Calibri" w:hAnsi="Calibri"/>
          <w:b/>
          <w:sz w:val="22"/>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ED1EAF" w:rsidRPr="00ED1EAF" w14:paraId="3C20766D" w14:textId="77777777" w:rsidTr="00C8615D">
        <w:trPr>
          <w:trHeight w:val="625"/>
        </w:trPr>
        <w:tc>
          <w:tcPr>
            <w:tcW w:w="798" w:type="dxa"/>
            <w:shd w:val="clear" w:color="auto" w:fill="auto"/>
            <w:hideMark/>
          </w:tcPr>
          <w:p w14:paraId="291620EA" w14:textId="77777777" w:rsidR="00ED1EAF" w:rsidRPr="00ED1EAF" w:rsidRDefault="00ED1EAF" w:rsidP="00ED1EAF">
            <w:pPr>
              <w:widowControl w:val="0"/>
              <w:snapToGrid w:val="0"/>
              <w:jc w:val="center"/>
              <w:rPr>
                <w:b/>
              </w:rPr>
            </w:pPr>
          </w:p>
          <w:p w14:paraId="50F988AC" w14:textId="77777777" w:rsidR="00ED1EAF" w:rsidRPr="00ED1EAF" w:rsidRDefault="00ED1EAF" w:rsidP="00ED1EAF">
            <w:pPr>
              <w:widowControl w:val="0"/>
              <w:snapToGrid w:val="0"/>
              <w:jc w:val="center"/>
              <w:rPr>
                <w:b/>
              </w:rPr>
            </w:pPr>
          </w:p>
          <w:p w14:paraId="0FFD1C42" w14:textId="77777777" w:rsidR="00ED1EAF" w:rsidRPr="00ED1EAF" w:rsidRDefault="00ED1EAF" w:rsidP="00ED1EAF">
            <w:pPr>
              <w:widowControl w:val="0"/>
              <w:snapToGrid w:val="0"/>
              <w:jc w:val="center"/>
              <w:rPr>
                <w:b/>
              </w:rPr>
            </w:pPr>
            <w:r w:rsidRPr="00ED1EAF">
              <w:rPr>
                <w:b/>
              </w:rPr>
              <w:t>№</w:t>
            </w:r>
          </w:p>
          <w:p w14:paraId="7C31C76C" w14:textId="77777777" w:rsidR="00ED1EAF" w:rsidRPr="00ED1EAF" w:rsidRDefault="00ED1EAF" w:rsidP="00ED1EAF">
            <w:pPr>
              <w:widowControl w:val="0"/>
              <w:snapToGrid w:val="0"/>
              <w:jc w:val="center"/>
              <w:rPr>
                <w:b/>
              </w:rPr>
            </w:pPr>
            <w:r w:rsidRPr="00ED1EAF">
              <w:rPr>
                <w:b/>
              </w:rPr>
              <w:t>п/п</w:t>
            </w:r>
          </w:p>
        </w:tc>
        <w:tc>
          <w:tcPr>
            <w:tcW w:w="6516" w:type="dxa"/>
            <w:shd w:val="clear" w:color="auto" w:fill="auto"/>
            <w:noWrap/>
            <w:hideMark/>
          </w:tcPr>
          <w:p w14:paraId="1CBC63F6" w14:textId="77777777" w:rsidR="00ED1EAF" w:rsidRPr="00ED1EAF" w:rsidRDefault="00ED1EAF" w:rsidP="00ED1EAF">
            <w:pPr>
              <w:widowControl w:val="0"/>
              <w:snapToGrid w:val="0"/>
              <w:ind w:left="200"/>
              <w:jc w:val="center"/>
              <w:rPr>
                <w:b/>
              </w:rPr>
            </w:pPr>
          </w:p>
          <w:p w14:paraId="0253933C" w14:textId="77777777" w:rsidR="00ED1EAF" w:rsidRPr="00ED1EAF" w:rsidRDefault="00ED1EAF" w:rsidP="00ED1EAF">
            <w:pPr>
              <w:widowControl w:val="0"/>
              <w:snapToGrid w:val="0"/>
              <w:ind w:left="200"/>
              <w:jc w:val="center"/>
              <w:rPr>
                <w:b/>
              </w:rPr>
            </w:pPr>
          </w:p>
          <w:p w14:paraId="5B44277B" w14:textId="77777777" w:rsidR="00ED1EAF" w:rsidRPr="00ED1EAF" w:rsidRDefault="00ED1EAF" w:rsidP="00ED1EAF">
            <w:pPr>
              <w:widowControl w:val="0"/>
              <w:snapToGrid w:val="0"/>
              <w:ind w:left="200"/>
              <w:jc w:val="center"/>
              <w:rPr>
                <w:b/>
              </w:rPr>
            </w:pPr>
            <w:r w:rsidRPr="00ED1EAF">
              <w:rPr>
                <w:b/>
              </w:rPr>
              <w:t>Наименование мероприятий</w:t>
            </w:r>
          </w:p>
        </w:tc>
        <w:tc>
          <w:tcPr>
            <w:tcW w:w="2061" w:type="dxa"/>
            <w:shd w:val="clear" w:color="auto" w:fill="auto"/>
            <w:noWrap/>
            <w:hideMark/>
          </w:tcPr>
          <w:p w14:paraId="60AB8CD9" w14:textId="77777777" w:rsidR="00ED1EAF" w:rsidRPr="00ED1EAF" w:rsidRDefault="00ED1EAF" w:rsidP="00ED1EAF">
            <w:pPr>
              <w:widowControl w:val="0"/>
              <w:snapToGrid w:val="0"/>
              <w:ind w:left="27"/>
              <w:jc w:val="center"/>
              <w:rPr>
                <w:b/>
              </w:rPr>
            </w:pPr>
            <w:r w:rsidRPr="00ED1EAF">
              <w:rPr>
                <w:b/>
              </w:rPr>
              <w:t xml:space="preserve">Плата за технологическое присоединение, тыс. руб. </w:t>
            </w:r>
          </w:p>
          <w:p w14:paraId="304758A5" w14:textId="77777777" w:rsidR="00ED1EAF" w:rsidRPr="00ED1EAF" w:rsidRDefault="00ED1EAF" w:rsidP="00ED1EAF">
            <w:pPr>
              <w:widowControl w:val="0"/>
              <w:snapToGrid w:val="0"/>
              <w:ind w:left="27"/>
              <w:jc w:val="center"/>
              <w:rPr>
                <w:b/>
              </w:rPr>
            </w:pPr>
            <w:r w:rsidRPr="00ED1EAF">
              <w:rPr>
                <w:b/>
              </w:rPr>
              <w:t>(без НДС)</w:t>
            </w:r>
          </w:p>
        </w:tc>
      </w:tr>
      <w:tr w:rsidR="00ED1EAF" w:rsidRPr="00ED1EAF" w14:paraId="0B1420D2" w14:textId="77777777" w:rsidTr="00C8615D">
        <w:trPr>
          <w:trHeight w:val="476"/>
        </w:trPr>
        <w:tc>
          <w:tcPr>
            <w:tcW w:w="798" w:type="dxa"/>
            <w:shd w:val="clear" w:color="auto" w:fill="auto"/>
            <w:noWrap/>
            <w:vAlign w:val="center"/>
            <w:hideMark/>
          </w:tcPr>
          <w:p w14:paraId="446C0E30" w14:textId="77777777" w:rsidR="00ED1EAF" w:rsidRPr="00ED1EAF" w:rsidRDefault="00ED1EAF" w:rsidP="00ED1EAF">
            <w:pPr>
              <w:widowControl w:val="0"/>
              <w:snapToGrid w:val="0"/>
              <w:jc w:val="center"/>
            </w:pPr>
            <w:r w:rsidRPr="00ED1EAF">
              <w:t>1</w:t>
            </w:r>
          </w:p>
        </w:tc>
        <w:tc>
          <w:tcPr>
            <w:tcW w:w="6516" w:type="dxa"/>
            <w:shd w:val="clear" w:color="auto" w:fill="auto"/>
            <w:hideMark/>
          </w:tcPr>
          <w:p w14:paraId="00691212" w14:textId="77777777" w:rsidR="00ED1EAF" w:rsidRPr="00ED1EAF" w:rsidRDefault="00ED1EAF" w:rsidP="00ED1EAF">
            <w:pPr>
              <w:widowControl w:val="0"/>
              <w:snapToGrid w:val="0"/>
              <w:ind w:left="50"/>
              <w:jc w:val="both"/>
            </w:pPr>
            <w:r w:rsidRPr="00ED1EAF">
              <w:t>Подготовка и выдача сетевой организацией технических условий Заявителю</w:t>
            </w:r>
          </w:p>
        </w:tc>
        <w:tc>
          <w:tcPr>
            <w:tcW w:w="2061" w:type="dxa"/>
            <w:shd w:val="clear" w:color="auto" w:fill="auto"/>
            <w:noWrap/>
            <w:vAlign w:val="center"/>
          </w:tcPr>
          <w:p w14:paraId="59E6ECB7" w14:textId="77777777" w:rsidR="00ED1EAF" w:rsidRPr="00ED1EAF" w:rsidRDefault="00ED1EAF" w:rsidP="00ED1EAF">
            <w:pPr>
              <w:widowControl w:val="0"/>
              <w:snapToGrid w:val="0"/>
              <w:ind w:left="27"/>
              <w:jc w:val="center"/>
            </w:pPr>
            <w:r w:rsidRPr="00ED1EAF">
              <w:t>6,420</w:t>
            </w:r>
          </w:p>
        </w:tc>
      </w:tr>
      <w:tr w:rsidR="00ED1EAF" w:rsidRPr="00ED1EAF" w14:paraId="5ECBBFD4" w14:textId="77777777" w:rsidTr="00C8615D">
        <w:trPr>
          <w:trHeight w:val="54"/>
        </w:trPr>
        <w:tc>
          <w:tcPr>
            <w:tcW w:w="798" w:type="dxa"/>
            <w:shd w:val="clear" w:color="auto" w:fill="auto"/>
            <w:noWrap/>
            <w:vAlign w:val="center"/>
            <w:hideMark/>
          </w:tcPr>
          <w:p w14:paraId="1E3BCF37" w14:textId="77777777" w:rsidR="00ED1EAF" w:rsidRPr="00ED1EAF" w:rsidRDefault="00ED1EAF" w:rsidP="00ED1EAF">
            <w:pPr>
              <w:widowControl w:val="0"/>
              <w:snapToGrid w:val="0"/>
              <w:jc w:val="center"/>
            </w:pPr>
            <w:r w:rsidRPr="00ED1EAF">
              <w:t>2</w:t>
            </w:r>
          </w:p>
        </w:tc>
        <w:tc>
          <w:tcPr>
            <w:tcW w:w="6516" w:type="dxa"/>
            <w:shd w:val="clear" w:color="auto" w:fill="auto"/>
            <w:hideMark/>
          </w:tcPr>
          <w:p w14:paraId="778929EC" w14:textId="77777777" w:rsidR="00ED1EAF" w:rsidRPr="00ED1EAF" w:rsidRDefault="00ED1EAF" w:rsidP="00ED1EAF">
            <w:pPr>
              <w:widowControl w:val="0"/>
              <w:snapToGrid w:val="0"/>
              <w:ind w:left="50"/>
              <w:jc w:val="both"/>
            </w:pPr>
            <w:r w:rsidRPr="00ED1EAF">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641A44BC" w14:textId="77777777" w:rsidR="00ED1EAF" w:rsidRPr="00ED1EAF" w:rsidRDefault="00ED1EAF" w:rsidP="00ED1EAF">
            <w:pPr>
              <w:widowControl w:val="0"/>
              <w:snapToGrid w:val="0"/>
              <w:ind w:left="27"/>
              <w:jc w:val="center"/>
            </w:pPr>
            <w:r w:rsidRPr="00ED1EAF">
              <w:t>48 789,771</w:t>
            </w:r>
          </w:p>
        </w:tc>
      </w:tr>
      <w:tr w:rsidR="00ED1EAF" w:rsidRPr="00ED1EAF" w14:paraId="122B4A52" w14:textId="77777777" w:rsidTr="00C8615D">
        <w:trPr>
          <w:trHeight w:val="284"/>
        </w:trPr>
        <w:tc>
          <w:tcPr>
            <w:tcW w:w="798" w:type="dxa"/>
            <w:shd w:val="clear" w:color="auto" w:fill="auto"/>
            <w:noWrap/>
            <w:vAlign w:val="center"/>
          </w:tcPr>
          <w:p w14:paraId="498B188F" w14:textId="77777777" w:rsidR="00ED1EAF" w:rsidRPr="00ED1EAF" w:rsidRDefault="00ED1EAF" w:rsidP="00ED1EAF">
            <w:pPr>
              <w:widowControl w:val="0"/>
              <w:snapToGrid w:val="0"/>
              <w:jc w:val="center"/>
            </w:pPr>
            <w:r w:rsidRPr="00ED1EAF">
              <w:t>2.1</w:t>
            </w:r>
          </w:p>
        </w:tc>
        <w:tc>
          <w:tcPr>
            <w:tcW w:w="6516" w:type="dxa"/>
            <w:shd w:val="clear" w:color="auto" w:fill="auto"/>
          </w:tcPr>
          <w:p w14:paraId="7839F90B" w14:textId="77777777" w:rsidR="00ED1EAF" w:rsidRPr="00ED1EAF" w:rsidRDefault="00ED1EAF" w:rsidP="00ED1EAF">
            <w:pPr>
              <w:widowControl w:val="0"/>
              <w:snapToGrid w:val="0"/>
              <w:ind w:left="50"/>
              <w:jc w:val="both"/>
            </w:pPr>
            <w:r w:rsidRPr="00ED1EAF">
              <w:t>расходы на выполнение мероприятий «последней мили»</w:t>
            </w:r>
          </w:p>
        </w:tc>
        <w:tc>
          <w:tcPr>
            <w:tcW w:w="2061" w:type="dxa"/>
            <w:shd w:val="clear" w:color="auto" w:fill="auto"/>
            <w:noWrap/>
            <w:vAlign w:val="center"/>
          </w:tcPr>
          <w:p w14:paraId="631405B1" w14:textId="77777777" w:rsidR="00ED1EAF" w:rsidRPr="00ED1EAF" w:rsidRDefault="00ED1EAF" w:rsidP="00ED1EAF">
            <w:pPr>
              <w:widowControl w:val="0"/>
              <w:snapToGrid w:val="0"/>
              <w:ind w:left="27"/>
              <w:jc w:val="center"/>
            </w:pPr>
            <w:r w:rsidRPr="00ED1EAF">
              <w:t>48 774,901</w:t>
            </w:r>
          </w:p>
        </w:tc>
      </w:tr>
      <w:tr w:rsidR="00ED1EAF" w:rsidRPr="00ED1EAF" w14:paraId="1FF79513" w14:textId="77777777" w:rsidTr="00C8615D">
        <w:trPr>
          <w:trHeight w:val="284"/>
        </w:trPr>
        <w:tc>
          <w:tcPr>
            <w:tcW w:w="798" w:type="dxa"/>
            <w:shd w:val="clear" w:color="auto" w:fill="auto"/>
            <w:noWrap/>
            <w:vAlign w:val="center"/>
          </w:tcPr>
          <w:p w14:paraId="21CED84C" w14:textId="77777777" w:rsidR="00ED1EAF" w:rsidRPr="00ED1EAF" w:rsidRDefault="00ED1EAF" w:rsidP="00ED1EAF">
            <w:pPr>
              <w:widowControl w:val="0"/>
              <w:snapToGrid w:val="0"/>
              <w:jc w:val="center"/>
            </w:pPr>
            <w:r w:rsidRPr="00ED1EAF">
              <w:t>2.2</w:t>
            </w:r>
          </w:p>
        </w:tc>
        <w:tc>
          <w:tcPr>
            <w:tcW w:w="6516" w:type="dxa"/>
            <w:shd w:val="clear" w:color="auto" w:fill="auto"/>
          </w:tcPr>
          <w:p w14:paraId="174CB168" w14:textId="77777777" w:rsidR="00ED1EAF" w:rsidRPr="00ED1EAF" w:rsidRDefault="00ED1EAF" w:rsidP="00ED1EAF">
            <w:pPr>
              <w:widowControl w:val="0"/>
              <w:snapToGrid w:val="0"/>
              <w:ind w:left="50"/>
              <w:jc w:val="both"/>
            </w:pPr>
            <w:r w:rsidRPr="00ED1EAF">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743E956E" w14:textId="77777777" w:rsidR="00ED1EAF" w:rsidRPr="00ED1EAF" w:rsidRDefault="00ED1EAF" w:rsidP="00ED1EAF">
            <w:pPr>
              <w:widowControl w:val="0"/>
              <w:snapToGrid w:val="0"/>
              <w:ind w:left="27"/>
              <w:jc w:val="center"/>
            </w:pPr>
            <w:r w:rsidRPr="00ED1EAF">
              <w:t>14,870</w:t>
            </w:r>
          </w:p>
        </w:tc>
      </w:tr>
      <w:tr w:rsidR="00ED1EAF" w:rsidRPr="00ED1EAF" w14:paraId="3B6EB815" w14:textId="77777777" w:rsidTr="00C8615D">
        <w:trPr>
          <w:trHeight w:val="284"/>
        </w:trPr>
        <w:tc>
          <w:tcPr>
            <w:tcW w:w="798" w:type="dxa"/>
            <w:shd w:val="clear" w:color="auto" w:fill="auto"/>
            <w:noWrap/>
            <w:vAlign w:val="center"/>
            <w:hideMark/>
          </w:tcPr>
          <w:p w14:paraId="781EB3F8" w14:textId="77777777" w:rsidR="00ED1EAF" w:rsidRPr="00ED1EAF" w:rsidRDefault="00ED1EAF" w:rsidP="00ED1EAF">
            <w:pPr>
              <w:widowControl w:val="0"/>
              <w:snapToGrid w:val="0"/>
              <w:jc w:val="center"/>
            </w:pPr>
            <w:r w:rsidRPr="00ED1EAF">
              <w:t>3</w:t>
            </w:r>
          </w:p>
        </w:tc>
        <w:tc>
          <w:tcPr>
            <w:tcW w:w="6516" w:type="dxa"/>
            <w:shd w:val="clear" w:color="auto" w:fill="auto"/>
            <w:hideMark/>
          </w:tcPr>
          <w:p w14:paraId="4CEB2887" w14:textId="77777777" w:rsidR="00ED1EAF" w:rsidRPr="00ED1EAF" w:rsidRDefault="00ED1EAF" w:rsidP="00ED1EAF">
            <w:pPr>
              <w:widowControl w:val="0"/>
              <w:snapToGrid w:val="0"/>
              <w:ind w:left="50"/>
              <w:jc w:val="both"/>
            </w:pPr>
            <w:r w:rsidRPr="00ED1EAF">
              <w:t>Проверка сетевой организацией выполнения Заявителем технических условий</w:t>
            </w:r>
          </w:p>
        </w:tc>
        <w:tc>
          <w:tcPr>
            <w:tcW w:w="2061" w:type="dxa"/>
            <w:shd w:val="clear" w:color="auto" w:fill="auto"/>
            <w:noWrap/>
            <w:vAlign w:val="center"/>
          </w:tcPr>
          <w:p w14:paraId="747EB18F" w14:textId="77777777" w:rsidR="00ED1EAF" w:rsidRPr="00ED1EAF" w:rsidRDefault="00ED1EAF" w:rsidP="00ED1EAF">
            <w:pPr>
              <w:widowControl w:val="0"/>
              <w:snapToGrid w:val="0"/>
              <w:ind w:left="27"/>
              <w:jc w:val="center"/>
            </w:pPr>
            <w:r w:rsidRPr="00ED1EAF">
              <w:t>8,450</w:t>
            </w:r>
          </w:p>
        </w:tc>
      </w:tr>
      <w:tr w:rsidR="00ED1EAF" w:rsidRPr="00ED1EAF" w14:paraId="4A3DECE4" w14:textId="77777777" w:rsidTr="00C8615D">
        <w:trPr>
          <w:trHeight w:val="230"/>
        </w:trPr>
        <w:tc>
          <w:tcPr>
            <w:tcW w:w="798" w:type="dxa"/>
            <w:shd w:val="clear" w:color="auto" w:fill="auto"/>
            <w:noWrap/>
          </w:tcPr>
          <w:p w14:paraId="2198BE4B" w14:textId="77777777" w:rsidR="00ED1EAF" w:rsidRPr="00ED1EAF" w:rsidRDefault="00ED1EAF" w:rsidP="00ED1EAF">
            <w:pPr>
              <w:widowControl w:val="0"/>
              <w:snapToGrid w:val="0"/>
              <w:jc w:val="both"/>
            </w:pPr>
          </w:p>
        </w:tc>
        <w:tc>
          <w:tcPr>
            <w:tcW w:w="6516" w:type="dxa"/>
            <w:shd w:val="clear" w:color="auto" w:fill="auto"/>
          </w:tcPr>
          <w:p w14:paraId="7BC913B7" w14:textId="77777777" w:rsidR="00ED1EAF" w:rsidRPr="00ED1EAF" w:rsidRDefault="00ED1EAF" w:rsidP="00ED1EAF">
            <w:pPr>
              <w:widowControl w:val="0"/>
              <w:snapToGrid w:val="0"/>
              <w:ind w:left="50"/>
              <w:jc w:val="both"/>
            </w:pPr>
            <w:r w:rsidRPr="00ED1EAF">
              <w:t>ИТОГО плата за технологическое присоединение</w:t>
            </w:r>
          </w:p>
        </w:tc>
        <w:tc>
          <w:tcPr>
            <w:tcW w:w="2061" w:type="dxa"/>
            <w:shd w:val="clear" w:color="auto" w:fill="auto"/>
            <w:noWrap/>
            <w:vAlign w:val="center"/>
          </w:tcPr>
          <w:p w14:paraId="6C0656D4" w14:textId="77777777" w:rsidR="00ED1EAF" w:rsidRPr="00ED1EAF" w:rsidRDefault="00ED1EAF" w:rsidP="00ED1EAF">
            <w:pPr>
              <w:widowControl w:val="0"/>
              <w:snapToGrid w:val="0"/>
              <w:ind w:left="27"/>
              <w:jc w:val="center"/>
              <w:rPr>
                <w:lang w:val="en-US"/>
              </w:rPr>
            </w:pPr>
            <w:r w:rsidRPr="00ED1EAF">
              <w:rPr>
                <w:bCs/>
              </w:rPr>
              <w:t>48 804,641</w:t>
            </w:r>
          </w:p>
        </w:tc>
      </w:tr>
    </w:tbl>
    <w:p w14:paraId="44B5B3A1" w14:textId="77777777" w:rsidR="00ED1EAF" w:rsidRPr="00ED1EAF" w:rsidRDefault="00ED1EAF" w:rsidP="00ED1EAF">
      <w:pPr>
        <w:widowControl w:val="0"/>
        <w:snapToGrid w:val="0"/>
        <w:jc w:val="both"/>
        <w:rPr>
          <w:b/>
          <w:u w:val="single"/>
        </w:rPr>
      </w:pPr>
    </w:p>
    <w:p w14:paraId="09B9084D" w14:textId="77777777" w:rsidR="00ED1EAF" w:rsidRPr="00ED1EAF" w:rsidRDefault="00ED1EAF" w:rsidP="00ED1EAF">
      <w:pPr>
        <w:widowControl w:val="0"/>
        <w:snapToGrid w:val="0"/>
        <w:ind w:firstLine="708"/>
        <w:jc w:val="both"/>
        <w:rPr>
          <w:sz w:val="28"/>
          <w:szCs w:val="28"/>
        </w:rPr>
      </w:pPr>
      <w:r w:rsidRPr="00ED1EAF">
        <w:rPr>
          <w:sz w:val="28"/>
          <w:szCs w:val="28"/>
        </w:rPr>
        <w:t>Примечание:</w:t>
      </w:r>
    </w:p>
    <w:p w14:paraId="1A80192A" w14:textId="77777777" w:rsidR="00ED1EAF" w:rsidRPr="00ED1EAF" w:rsidRDefault="00ED1EAF" w:rsidP="00ED1EAF">
      <w:pPr>
        <w:widowControl w:val="0"/>
        <w:snapToGrid w:val="0"/>
        <w:ind w:firstLine="708"/>
        <w:jc w:val="both"/>
        <w:rPr>
          <w:sz w:val="28"/>
          <w:szCs w:val="28"/>
        </w:rPr>
      </w:pPr>
      <w:r w:rsidRPr="00ED1EAF">
        <w:rPr>
          <w:sz w:val="28"/>
          <w:szCs w:val="28"/>
        </w:rPr>
        <w:t>1. Плата за технологическое присоединение рассчитана исходя из присоединяемой мощности 3 400 кВт.</w:t>
      </w:r>
    </w:p>
    <w:p w14:paraId="3F5213A9" w14:textId="77777777" w:rsidR="00ED1EAF" w:rsidRPr="00ED1EAF" w:rsidRDefault="00ED1EAF" w:rsidP="00ED1EAF">
      <w:pPr>
        <w:widowControl w:val="0"/>
        <w:snapToGrid w:val="0"/>
        <w:ind w:firstLine="708"/>
        <w:jc w:val="both"/>
        <w:rPr>
          <w:sz w:val="28"/>
          <w:szCs w:val="28"/>
        </w:rPr>
      </w:pPr>
      <w:r w:rsidRPr="00ED1EAF">
        <w:rPr>
          <w:sz w:val="28"/>
          <w:szCs w:val="28"/>
        </w:rPr>
        <w:t>2. Расходы, не включаемые в плату за технологическое                                                 присоединение, составляют 8 473, 242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AC90519" w14:textId="77777777" w:rsidR="00ED1EAF" w:rsidRPr="00ED1EAF" w:rsidRDefault="00ED1EAF" w:rsidP="00ED1EAF">
      <w:pPr>
        <w:widowControl w:val="0"/>
        <w:snapToGrid w:val="0"/>
        <w:ind w:firstLine="708"/>
        <w:jc w:val="both"/>
        <w:rPr>
          <w:sz w:val="28"/>
          <w:szCs w:val="28"/>
        </w:rPr>
      </w:pPr>
    </w:p>
    <w:p w14:paraId="0FE7D8BC" w14:textId="02135D4F" w:rsidR="00F66B19" w:rsidRDefault="00F66B19" w:rsidP="00F4467E">
      <w:pPr>
        <w:tabs>
          <w:tab w:val="left" w:pos="3686"/>
          <w:tab w:val="left" w:pos="9498"/>
        </w:tabs>
      </w:pPr>
    </w:p>
    <w:sectPr w:rsidR="00F66B19" w:rsidSect="00824A7B">
      <w:pgSz w:w="11906" w:h="16838"/>
      <w:pgMar w:top="851" w:right="424" w:bottom="567" w:left="1134" w:header="426" w:footer="1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1"/>
    <w:family w:val="roman"/>
    <w:pitch w:val="default"/>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CB08" w14:textId="77777777" w:rsidR="009F42D1" w:rsidRDefault="009F42D1" w:rsidP="0079063D">
    <w:pPr>
      <w:pStyle w:val="a5"/>
      <w:jc w:val="center"/>
    </w:pPr>
    <w:r>
      <w:fldChar w:fldCharType="begin"/>
    </w:r>
    <w:r>
      <w:instrText>PAGE   \* MERGEFORMAT</w:instrText>
    </w:r>
    <w:r>
      <w:fldChar w:fldCharType="separate"/>
    </w:r>
    <w:r>
      <w:rPr>
        <w:noProof/>
      </w:rPr>
      <w:t>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D813" w14:textId="77777777" w:rsidR="009F42D1" w:rsidRDefault="009F42D1" w:rsidP="00BF52C0">
    <w:pPr>
      <w:pStyle w:val="a5"/>
      <w:jc w:val="center"/>
    </w:pPr>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49C7C61"/>
    <w:multiLevelType w:val="hybridMultilevel"/>
    <w:tmpl w:val="3B42C994"/>
    <w:lvl w:ilvl="0" w:tplc="2F66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57C5DF1"/>
    <w:multiLevelType w:val="hybridMultilevel"/>
    <w:tmpl w:val="3ABCD29C"/>
    <w:lvl w:ilvl="0" w:tplc="49F8439C">
      <w:start w:val="43"/>
      <w:numFmt w:val="decimal"/>
      <w:lvlText w:val="%1"/>
      <w:lvlJc w:val="left"/>
      <w:pPr>
        <w:ind w:left="239" w:hanging="360"/>
      </w:pPr>
      <w:rPr>
        <w:rFonts w:hint="default"/>
      </w:rPr>
    </w:lvl>
    <w:lvl w:ilvl="1" w:tplc="04190019" w:tentative="1">
      <w:start w:val="1"/>
      <w:numFmt w:val="lowerLetter"/>
      <w:lvlText w:val="%2."/>
      <w:lvlJc w:val="left"/>
      <w:pPr>
        <w:ind w:left="959" w:hanging="360"/>
      </w:pPr>
    </w:lvl>
    <w:lvl w:ilvl="2" w:tplc="0419001B" w:tentative="1">
      <w:start w:val="1"/>
      <w:numFmt w:val="lowerRoman"/>
      <w:lvlText w:val="%3."/>
      <w:lvlJc w:val="right"/>
      <w:pPr>
        <w:ind w:left="1679" w:hanging="180"/>
      </w:pPr>
    </w:lvl>
    <w:lvl w:ilvl="3" w:tplc="0419000F" w:tentative="1">
      <w:start w:val="1"/>
      <w:numFmt w:val="decimal"/>
      <w:lvlText w:val="%4."/>
      <w:lvlJc w:val="left"/>
      <w:pPr>
        <w:ind w:left="2399" w:hanging="360"/>
      </w:pPr>
    </w:lvl>
    <w:lvl w:ilvl="4" w:tplc="04190019" w:tentative="1">
      <w:start w:val="1"/>
      <w:numFmt w:val="lowerLetter"/>
      <w:lvlText w:val="%5."/>
      <w:lvlJc w:val="left"/>
      <w:pPr>
        <w:ind w:left="3119" w:hanging="360"/>
      </w:pPr>
    </w:lvl>
    <w:lvl w:ilvl="5" w:tplc="0419001B" w:tentative="1">
      <w:start w:val="1"/>
      <w:numFmt w:val="lowerRoman"/>
      <w:lvlText w:val="%6."/>
      <w:lvlJc w:val="right"/>
      <w:pPr>
        <w:ind w:left="3839" w:hanging="180"/>
      </w:pPr>
    </w:lvl>
    <w:lvl w:ilvl="6" w:tplc="0419000F" w:tentative="1">
      <w:start w:val="1"/>
      <w:numFmt w:val="decimal"/>
      <w:lvlText w:val="%7."/>
      <w:lvlJc w:val="left"/>
      <w:pPr>
        <w:ind w:left="4559" w:hanging="360"/>
      </w:pPr>
    </w:lvl>
    <w:lvl w:ilvl="7" w:tplc="04190019" w:tentative="1">
      <w:start w:val="1"/>
      <w:numFmt w:val="lowerLetter"/>
      <w:lvlText w:val="%8."/>
      <w:lvlJc w:val="left"/>
      <w:pPr>
        <w:ind w:left="5279" w:hanging="360"/>
      </w:pPr>
    </w:lvl>
    <w:lvl w:ilvl="8" w:tplc="0419001B" w:tentative="1">
      <w:start w:val="1"/>
      <w:numFmt w:val="lowerRoman"/>
      <w:lvlText w:val="%9."/>
      <w:lvlJc w:val="right"/>
      <w:pPr>
        <w:ind w:left="5999" w:hanging="180"/>
      </w:pPr>
    </w:lvl>
  </w:abstractNum>
  <w:abstractNum w:abstractNumId="18" w15:restartNumberingAfterBreak="0">
    <w:nsid w:val="2C48110F"/>
    <w:multiLevelType w:val="hybridMultilevel"/>
    <w:tmpl w:val="59822BC8"/>
    <w:lvl w:ilvl="0" w:tplc="1004C222">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1831822734">
    <w:abstractNumId w:val="20"/>
  </w:num>
  <w:num w:numId="5" w16cid:durableId="797840501">
    <w:abstractNumId w:val="19"/>
  </w:num>
  <w:num w:numId="6" w16cid:durableId="397679270">
    <w:abstractNumId w:val="16"/>
  </w:num>
  <w:num w:numId="7" w16cid:durableId="386800882">
    <w:abstractNumId w:val="15"/>
  </w:num>
  <w:num w:numId="8" w16cid:durableId="733158229">
    <w:abstractNumId w:val="18"/>
  </w:num>
  <w:num w:numId="9" w16cid:durableId="4041879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4B2"/>
    <w:rsid w:val="000170E0"/>
    <w:rsid w:val="00023717"/>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5071"/>
    <w:rsid w:val="00135E85"/>
    <w:rsid w:val="00136C71"/>
    <w:rsid w:val="001405E0"/>
    <w:rsid w:val="00140E4E"/>
    <w:rsid w:val="00140F4B"/>
    <w:rsid w:val="0014152E"/>
    <w:rsid w:val="001421E0"/>
    <w:rsid w:val="0014314A"/>
    <w:rsid w:val="001435C3"/>
    <w:rsid w:val="00144573"/>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67F94"/>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2EB7"/>
    <w:rsid w:val="001A3E48"/>
    <w:rsid w:val="001A4B79"/>
    <w:rsid w:val="001A5333"/>
    <w:rsid w:val="001A5454"/>
    <w:rsid w:val="001A6CD8"/>
    <w:rsid w:val="001B0453"/>
    <w:rsid w:val="001B4C98"/>
    <w:rsid w:val="001B51A5"/>
    <w:rsid w:val="001B66D5"/>
    <w:rsid w:val="001C0BC7"/>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A66"/>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6B"/>
    <w:rsid w:val="002577CE"/>
    <w:rsid w:val="002610BF"/>
    <w:rsid w:val="0026127B"/>
    <w:rsid w:val="00262564"/>
    <w:rsid w:val="00262788"/>
    <w:rsid w:val="002630C2"/>
    <w:rsid w:val="0026503C"/>
    <w:rsid w:val="00266A20"/>
    <w:rsid w:val="00266ED8"/>
    <w:rsid w:val="002672A8"/>
    <w:rsid w:val="00267AF7"/>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7EC"/>
    <w:rsid w:val="00321D8F"/>
    <w:rsid w:val="003245A7"/>
    <w:rsid w:val="0032531E"/>
    <w:rsid w:val="00325A04"/>
    <w:rsid w:val="00326FA8"/>
    <w:rsid w:val="003276A3"/>
    <w:rsid w:val="00327ACE"/>
    <w:rsid w:val="00327D5A"/>
    <w:rsid w:val="00332238"/>
    <w:rsid w:val="003322CE"/>
    <w:rsid w:val="003346DA"/>
    <w:rsid w:val="00334B89"/>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72D0"/>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099D"/>
    <w:rsid w:val="003B0A6F"/>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55D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40926"/>
    <w:rsid w:val="004409C2"/>
    <w:rsid w:val="00440B29"/>
    <w:rsid w:val="00440B2D"/>
    <w:rsid w:val="00441C23"/>
    <w:rsid w:val="00441CFD"/>
    <w:rsid w:val="00443D54"/>
    <w:rsid w:val="004470C3"/>
    <w:rsid w:val="00447428"/>
    <w:rsid w:val="004474E2"/>
    <w:rsid w:val="00447AA8"/>
    <w:rsid w:val="00447BC6"/>
    <w:rsid w:val="004502C9"/>
    <w:rsid w:val="00452771"/>
    <w:rsid w:val="004529E9"/>
    <w:rsid w:val="00455C2A"/>
    <w:rsid w:val="00455D6E"/>
    <w:rsid w:val="00457E5E"/>
    <w:rsid w:val="00460245"/>
    <w:rsid w:val="00460CFF"/>
    <w:rsid w:val="004613BD"/>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EC7"/>
    <w:rsid w:val="004A2661"/>
    <w:rsid w:val="004A593E"/>
    <w:rsid w:val="004A5CFD"/>
    <w:rsid w:val="004B095F"/>
    <w:rsid w:val="004B2D18"/>
    <w:rsid w:val="004B2DC8"/>
    <w:rsid w:val="004B3D22"/>
    <w:rsid w:val="004B45B4"/>
    <w:rsid w:val="004B4DE3"/>
    <w:rsid w:val="004B4EEB"/>
    <w:rsid w:val="004B6316"/>
    <w:rsid w:val="004B78B5"/>
    <w:rsid w:val="004B7C08"/>
    <w:rsid w:val="004C194A"/>
    <w:rsid w:val="004C1981"/>
    <w:rsid w:val="004C2009"/>
    <w:rsid w:val="004C37B9"/>
    <w:rsid w:val="004C3ABB"/>
    <w:rsid w:val="004C6DF3"/>
    <w:rsid w:val="004D0BFA"/>
    <w:rsid w:val="004D2BAA"/>
    <w:rsid w:val="004D4227"/>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515"/>
    <w:rsid w:val="005216D3"/>
    <w:rsid w:val="00521BF6"/>
    <w:rsid w:val="00522153"/>
    <w:rsid w:val="005223FB"/>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5D6"/>
    <w:rsid w:val="00542AD2"/>
    <w:rsid w:val="00544651"/>
    <w:rsid w:val="005527DF"/>
    <w:rsid w:val="00553B1D"/>
    <w:rsid w:val="005558DE"/>
    <w:rsid w:val="00555B9F"/>
    <w:rsid w:val="0055631A"/>
    <w:rsid w:val="0055660D"/>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E09"/>
    <w:rsid w:val="00593FFE"/>
    <w:rsid w:val="005957A3"/>
    <w:rsid w:val="0059659E"/>
    <w:rsid w:val="005A0819"/>
    <w:rsid w:val="005A102B"/>
    <w:rsid w:val="005A2103"/>
    <w:rsid w:val="005A3C40"/>
    <w:rsid w:val="005A3D32"/>
    <w:rsid w:val="005A4977"/>
    <w:rsid w:val="005A5E3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F05"/>
    <w:rsid w:val="00625770"/>
    <w:rsid w:val="00625F31"/>
    <w:rsid w:val="00626741"/>
    <w:rsid w:val="00626E16"/>
    <w:rsid w:val="00631746"/>
    <w:rsid w:val="00631D1A"/>
    <w:rsid w:val="00632716"/>
    <w:rsid w:val="00632BF0"/>
    <w:rsid w:val="00634462"/>
    <w:rsid w:val="00637439"/>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18D9"/>
    <w:rsid w:val="006D2F08"/>
    <w:rsid w:val="006D61B3"/>
    <w:rsid w:val="006E01E5"/>
    <w:rsid w:val="006E12D0"/>
    <w:rsid w:val="006E3C26"/>
    <w:rsid w:val="006E415C"/>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71B8"/>
    <w:rsid w:val="007472B1"/>
    <w:rsid w:val="00750429"/>
    <w:rsid w:val="007507EF"/>
    <w:rsid w:val="00750BFB"/>
    <w:rsid w:val="00750DAD"/>
    <w:rsid w:val="00755594"/>
    <w:rsid w:val="00755FDC"/>
    <w:rsid w:val="00756FB8"/>
    <w:rsid w:val="007606B0"/>
    <w:rsid w:val="00764BDC"/>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A7094"/>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A7B"/>
    <w:rsid w:val="00824C7A"/>
    <w:rsid w:val="00824E16"/>
    <w:rsid w:val="00825342"/>
    <w:rsid w:val="00825395"/>
    <w:rsid w:val="00826C06"/>
    <w:rsid w:val="00827E37"/>
    <w:rsid w:val="00830CBC"/>
    <w:rsid w:val="00830E30"/>
    <w:rsid w:val="00832188"/>
    <w:rsid w:val="0083348D"/>
    <w:rsid w:val="008349A7"/>
    <w:rsid w:val="00834C2D"/>
    <w:rsid w:val="008357AE"/>
    <w:rsid w:val="00841234"/>
    <w:rsid w:val="0084195A"/>
    <w:rsid w:val="008423C2"/>
    <w:rsid w:val="008438D1"/>
    <w:rsid w:val="00843DF7"/>
    <w:rsid w:val="00844E12"/>
    <w:rsid w:val="0084576F"/>
    <w:rsid w:val="00846ED1"/>
    <w:rsid w:val="00847742"/>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3FB"/>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40F"/>
    <w:rsid w:val="008D5825"/>
    <w:rsid w:val="008D6890"/>
    <w:rsid w:val="008D7652"/>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67B6"/>
    <w:rsid w:val="00917210"/>
    <w:rsid w:val="0092043C"/>
    <w:rsid w:val="009228AB"/>
    <w:rsid w:val="00922D14"/>
    <w:rsid w:val="0092607F"/>
    <w:rsid w:val="00926857"/>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20F"/>
    <w:rsid w:val="009448B0"/>
    <w:rsid w:val="00947171"/>
    <w:rsid w:val="00947AE1"/>
    <w:rsid w:val="00952C0D"/>
    <w:rsid w:val="00953811"/>
    <w:rsid w:val="00953F1C"/>
    <w:rsid w:val="0095483C"/>
    <w:rsid w:val="009552BB"/>
    <w:rsid w:val="0095565A"/>
    <w:rsid w:val="00955709"/>
    <w:rsid w:val="00955C1B"/>
    <w:rsid w:val="009569D5"/>
    <w:rsid w:val="00956DF1"/>
    <w:rsid w:val="009600AA"/>
    <w:rsid w:val="0096087B"/>
    <w:rsid w:val="0096138A"/>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1BB3"/>
    <w:rsid w:val="009B3CC5"/>
    <w:rsid w:val="009B3CFE"/>
    <w:rsid w:val="009B5B8F"/>
    <w:rsid w:val="009B65FE"/>
    <w:rsid w:val="009C25AB"/>
    <w:rsid w:val="009C2BF9"/>
    <w:rsid w:val="009C4EC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42D1"/>
    <w:rsid w:val="009F588A"/>
    <w:rsid w:val="009F6139"/>
    <w:rsid w:val="009F63C4"/>
    <w:rsid w:val="009F69AF"/>
    <w:rsid w:val="009F76A3"/>
    <w:rsid w:val="009F7D44"/>
    <w:rsid w:val="00A013AC"/>
    <w:rsid w:val="00A015A5"/>
    <w:rsid w:val="00A02015"/>
    <w:rsid w:val="00A02579"/>
    <w:rsid w:val="00A039CA"/>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66A3"/>
    <w:rsid w:val="00AB70E5"/>
    <w:rsid w:val="00AC1706"/>
    <w:rsid w:val="00AC1738"/>
    <w:rsid w:val="00AC1F94"/>
    <w:rsid w:val="00AC1FE5"/>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7155"/>
    <w:rsid w:val="00AE0A2B"/>
    <w:rsid w:val="00AE1B63"/>
    <w:rsid w:val="00AE2FCD"/>
    <w:rsid w:val="00AE5746"/>
    <w:rsid w:val="00AE583D"/>
    <w:rsid w:val="00AE5E04"/>
    <w:rsid w:val="00AE60A3"/>
    <w:rsid w:val="00AF2909"/>
    <w:rsid w:val="00AF2E85"/>
    <w:rsid w:val="00AF4D9D"/>
    <w:rsid w:val="00AF5D68"/>
    <w:rsid w:val="00AF6C8D"/>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88"/>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A72"/>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5EA4"/>
    <w:rsid w:val="00D067C3"/>
    <w:rsid w:val="00D07E5E"/>
    <w:rsid w:val="00D13077"/>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50986"/>
    <w:rsid w:val="00D51586"/>
    <w:rsid w:val="00D52169"/>
    <w:rsid w:val="00D52B7A"/>
    <w:rsid w:val="00D537A2"/>
    <w:rsid w:val="00D539AC"/>
    <w:rsid w:val="00D54364"/>
    <w:rsid w:val="00D544EE"/>
    <w:rsid w:val="00D54614"/>
    <w:rsid w:val="00D54974"/>
    <w:rsid w:val="00D55514"/>
    <w:rsid w:val="00D56EB0"/>
    <w:rsid w:val="00D57BD7"/>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2C01"/>
    <w:rsid w:val="00E63310"/>
    <w:rsid w:val="00E6334B"/>
    <w:rsid w:val="00E635FE"/>
    <w:rsid w:val="00E63D00"/>
    <w:rsid w:val="00E646CB"/>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40D7"/>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1EAF"/>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467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6ED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3"/>
    <w:next w:val="ae"/>
    <w:uiPriority w:val="39"/>
    <w:rsid w:val="0082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4"/>
    <w:uiPriority w:val="99"/>
    <w:semiHidden/>
    <w:unhideWhenUsed/>
    <w:rsid w:val="009F42D1"/>
  </w:style>
  <w:style w:type="table" w:customStyle="1" w:styleId="590">
    <w:name w:val="Сетка таблицы59"/>
    <w:basedOn w:val="a3"/>
    <w:next w:val="ae"/>
    <w:uiPriority w:val="39"/>
    <w:rsid w:val="009F42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hyperlink" Target="consultantplus://offline/ref=97947A72311A8D1E6F4F837012C8E432DFC28379EE6F3AA7580BE8043DBD679E5E8BF5CCE5235A9FVFbE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B6CFA7248FAAFC25683BE2D33AD970A7C866D4198A509F0936D1CA68F9F64CB228980EA3CFA0C739931D4249C765EE3E681ED7CECFFAn00AH" TargetMode="External"/><Relationship Id="rId17" Type="http://schemas.openxmlformats.org/officeDocument/2006/relationships/hyperlink" Target="consultantplus://offline/ref=97947A72311A8D1E6F4F837012C8E432DFC28379EE6F3AA7580BE8043DBD679E5E8BF5CCE5235A9FVFb8G"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consultantplus://offline/ref=97947A72311A8D1E6F4F837012C8E432DFC28379EE6F3AA7580BE8043DBD679E5E8BF5CCE5235A9FVFbE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24237</TotalTime>
  <Pages>45</Pages>
  <Words>13176</Words>
  <Characters>75106</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108</cp:revision>
  <cp:lastPrinted>2023-08-28T08:12:00Z</cp:lastPrinted>
  <dcterms:created xsi:type="dcterms:W3CDTF">2022-07-15T03:00:00Z</dcterms:created>
  <dcterms:modified xsi:type="dcterms:W3CDTF">2023-08-28T08:23:00Z</dcterms:modified>
</cp:coreProperties>
</file>