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8.xml" ContentType="application/vnd.openxmlformats-officedocument.wordprocessingml.header+xml"/>
  <Override PartName="/word/footer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DC1FF" w14:textId="76FDD995" w:rsidR="00236F66" w:rsidRPr="00AE0629" w:rsidRDefault="00236F66" w:rsidP="006F5689">
      <w:pPr>
        <w:tabs>
          <w:tab w:val="left" w:pos="5580"/>
          <w:tab w:val="left" w:pos="9498"/>
        </w:tabs>
        <w:ind w:left="-7892" w:right="-569" w:firstLine="13704"/>
      </w:pPr>
      <w:bookmarkStart w:id="0" w:name="_Hlk151037186"/>
      <w:bookmarkStart w:id="1" w:name="_Hlk150255153"/>
      <w:r w:rsidRPr="00AE0629">
        <w:t xml:space="preserve">Приложение № </w:t>
      </w:r>
      <w:r>
        <w:t>5</w:t>
      </w:r>
      <w:r w:rsidR="006F5689">
        <w:t>2</w:t>
      </w:r>
      <w:r>
        <w:t xml:space="preserve"> </w:t>
      </w:r>
      <w:r w:rsidRPr="00AE0629">
        <w:t xml:space="preserve">к протоколу № </w:t>
      </w:r>
      <w:r>
        <w:t>74</w:t>
      </w:r>
    </w:p>
    <w:p w14:paraId="03082C22" w14:textId="77777777" w:rsidR="00236F66" w:rsidRPr="00AE0629" w:rsidRDefault="00236F66" w:rsidP="006F5689">
      <w:pPr>
        <w:tabs>
          <w:tab w:val="left" w:pos="5580"/>
          <w:tab w:val="left" w:pos="9498"/>
        </w:tabs>
        <w:ind w:left="-7892" w:right="-569" w:firstLine="13704"/>
      </w:pPr>
      <w:r w:rsidRPr="00AE0629">
        <w:t>заседания правления Региональной</w:t>
      </w:r>
    </w:p>
    <w:p w14:paraId="6B91B551" w14:textId="77777777" w:rsidR="00236F66" w:rsidRPr="00AE0629" w:rsidRDefault="00236F66" w:rsidP="006F5689">
      <w:pPr>
        <w:tabs>
          <w:tab w:val="left" w:pos="5580"/>
          <w:tab w:val="left" w:pos="9498"/>
        </w:tabs>
        <w:ind w:left="-7892" w:right="-569" w:firstLine="13704"/>
      </w:pPr>
      <w:r w:rsidRPr="00AE0629">
        <w:t>энергетической комиссии</w:t>
      </w:r>
    </w:p>
    <w:p w14:paraId="4FE5E1A2" w14:textId="77777777" w:rsidR="00236F66" w:rsidRDefault="00236F66" w:rsidP="006F5689">
      <w:pPr>
        <w:tabs>
          <w:tab w:val="left" w:pos="5580"/>
          <w:tab w:val="left" w:pos="9498"/>
        </w:tabs>
        <w:ind w:left="-7892" w:right="-569" w:firstLine="13704"/>
      </w:pPr>
      <w:r w:rsidRPr="00AE0629">
        <w:t xml:space="preserve">Кузбасса от </w:t>
      </w:r>
      <w:r>
        <w:t>28</w:t>
      </w:r>
      <w:r w:rsidRPr="00AE0629">
        <w:t>.1</w:t>
      </w:r>
      <w:r>
        <w:t>1</w:t>
      </w:r>
      <w:r w:rsidRPr="00AE0629">
        <w:t>.2023</w:t>
      </w:r>
      <w:bookmarkEnd w:id="0"/>
      <w:bookmarkEnd w:id="1"/>
    </w:p>
    <w:p w14:paraId="0A2E1488" w14:textId="77777777" w:rsidR="006F5689" w:rsidRDefault="006F5689" w:rsidP="006F5689">
      <w:pPr>
        <w:tabs>
          <w:tab w:val="left" w:pos="5580"/>
          <w:tab w:val="left" w:pos="9498"/>
        </w:tabs>
        <w:ind w:left="-7892" w:right="-569" w:firstLine="13704"/>
      </w:pPr>
    </w:p>
    <w:p w14:paraId="4FB4D569" w14:textId="77777777" w:rsidR="006F5689" w:rsidRDefault="006F5689" w:rsidP="006F5689">
      <w:pPr>
        <w:tabs>
          <w:tab w:val="left" w:pos="5580"/>
          <w:tab w:val="left" w:pos="9498"/>
        </w:tabs>
        <w:ind w:left="-7892" w:right="-569" w:firstLine="13704"/>
      </w:pPr>
    </w:p>
    <w:p w14:paraId="2F27083A" w14:textId="77777777" w:rsidR="006F5689" w:rsidRPr="006F5689" w:rsidRDefault="006F5689" w:rsidP="006F5689">
      <w:pPr>
        <w:jc w:val="center"/>
        <w:rPr>
          <w:b/>
          <w:sz w:val="28"/>
          <w:szCs w:val="28"/>
          <w:lang w:eastAsia="en-US"/>
        </w:rPr>
      </w:pPr>
      <w:r w:rsidRPr="006F5689">
        <w:rPr>
          <w:b/>
          <w:sz w:val="28"/>
          <w:szCs w:val="28"/>
          <w:lang w:eastAsia="en-US"/>
        </w:rPr>
        <w:t>Долгосрочные параметры</w:t>
      </w:r>
    </w:p>
    <w:p w14:paraId="07735577" w14:textId="77777777" w:rsidR="006F5689" w:rsidRPr="006F5689" w:rsidRDefault="006F5689" w:rsidP="006F5689">
      <w:pPr>
        <w:jc w:val="center"/>
        <w:rPr>
          <w:b/>
          <w:sz w:val="28"/>
          <w:szCs w:val="28"/>
          <w:lang w:eastAsia="en-US"/>
        </w:rPr>
      </w:pPr>
      <w:r w:rsidRPr="006F5689">
        <w:rPr>
          <w:b/>
          <w:sz w:val="28"/>
          <w:szCs w:val="28"/>
          <w:lang w:eastAsia="en-US"/>
        </w:rPr>
        <w:t xml:space="preserve"> регулирования тарифов на водоотведение </w:t>
      </w:r>
    </w:p>
    <w:p w14:paraId="6EA27924" w14:textId="326804CF" w:rsidR="006F5689" w:rsidRPr="006F5689" w:rsidRDefault="006F5689" w:rsidP="006F5689">
      <w:pPr>
        <w:jc w:val="center"/>
        <w:rPr>
          <w:b/>
          <w:sz w:val="28"/>
          <w:szCs w:val="28"/>
          <w:lang w:eastAsia="en-US"/>
        </w:rPr>
      </w:pPr>
      <w:r w:rsidRPr="006F5689">
        <w:rPr>
          <w:b/>
          <w:sz w:val="28"/>
          <w:szCs w:val="28"/>
          <w:lang w:eastAsia="en-US"/>
        </w:rPr>
        <w:t>МП «Кристалл» (Киселевский городской округ) на период с 01.01.2024 по 31.12.2028</w:t>
      </w:r>
    </w:p>
    <w:p w14:paraId="6A0E3BC8" w14:textId="77777777" w:rsidR="006F5689" w:rsidRPr="006F5689" w:rsidRDefault="006F5689" w:rsidP="006F5689">
      <w:pPr>
        <w:jc w:val="center"/>
        <w:rPr>
          <w:b/>
          <w:sz w:val="28"/>
          <w:szCs w:val="28"/>
          <w:lang w:eastAsia="en-US"/>
        </w:rPr>
      </w:pPr>
    </w:p>
    <w:p w14:paraId="3F186277" w14:textId="77777777" w:rsidR="006F5689" w:rsidRPr="006F5689" w:rsidRDefault="006F5689" w:rsidP="006F5689">
      <w:pPr>
        <w:jc w:val="center"/>
        <w:rPr>
          <w:b/>
          <w:sz w:val="28"/>
          <w:szCs w:val="28"/>
          <w:lang w:eastAsia="en-US"/>
        </w:rPr>
      </w:pPr>
    </w:p>
    <w:tbl>
      <w:tblPr>
        <w:tblStyle w:val="ae"/>
        <w:tblW w:w="10787" w:type="dxa"/>
        <w:tblInd w:w="-743" w:type="dxa"/>
        <w:tblLayout w:type="fixed"/>
        <w:tblLook w:val="04A0" w:firstRow="1" w:lastRow="0" w:firstColumn="1" w:lastColumn="0" w:noHBand="0" w:noVBand="1"/>
      </w:tblPr>
      <w:tblGrid>
        <w:gridCol w:w="1844"/>
        <w:gridCol w:w="992"/>
        <w:gridCol w:w="1843"/>
        <w:gridCol w:w="1843"/>
        <w:gridCol w:w="1701"/>
        <w:gridCol w:w="2564"/>
      </w:tblGrid>
      <w:tr w:rsidR="006F5689" w:rsidRPr="006F5689" w14:paraId="1C94F3FE" w14:textId="77777777" w:rsidTr="007232B4">
        <w:trPr>
          <w:trHeight w:val="922"/>
        </w:trPr>
        <w:tc>
          <w:tcPr>
            <w:tcW w:w="1844" w:type="dxa"/>
            <w:vMerge w:val="restart"/>
            <w:vAlign w:val="center"/>
          </w:tcPr>
          <w:p w14:paraId="25863DE8" w14:textId="77777777" w:rsidR="006F5689" w:rsidRPr="006F5689" w:rsidRDefault="006F5689" w:rsidP="006F5689">
            <w:pPr>
              <w:tabs>
                <w:tab w:val="left" w:pos="0"/>
              </w:tabs>
              <w:jc w:val="center"/>
            </w:pPr>
            <w:r w:rsidRPr="006F5689">
              <w:t>Наименование услуги</w:t>
            </w:r>
          </w:p>
        </w:tc>
        <w:tc>
          <w:tcPr>
            <w:tcW w:w="992" w:type="dxa"/>
            <w:vMerge w:val="restart"/>
            <w:vAlign w:val="center"/>
          </w:tcPr>
          <w:p w14:paraId="2A01BC7B" w14:textId="77777777" w:rsidR="006F5689" w:rsidRPr="006F5689" w:rsidRDefault="006F5689" w:rsidP="006F5689">
            <w:pPr>
              <w:tabs>
                <w:tab w:val="left" w:pos="0"/>
              </w:tabs>
              <w:jc w:val="center"/>
            </w:pPr>
            <w:r w:rsidRPr="006F5689">
              <w:t>Период</w:t>
            </w:r>
          </w:p>
        </w:tc>
        <w:tc>
          <w:tcPr>
            <w:tcW w:w="1843" w:type="dxa"/>
            <w:vMerge w:val="restart"/>
            <w:vAlign w:val="center"/>
          </w:tcPr>
          <w:p w14:paraId="1FA8944D" w14:textId="77777777" w:rsidR="006F5689" w:rsidRPr="006F5689" w:rsidRDefault="006F5689" w:rsidP="006F5689">
            <w:pPr>
              <w:tabs>
                <w:tab w:val="left" w:pos="0"/>
              </w:tabs>
              <w:jc w:val="center"/>
            </w:pPr>
            <w:r w:rsidRPr="006F5689">
              <w:t>Базовый уровень операционных расходов,    тыс. руб.</w:t>
            </w:r>
          </w:p>
        </w:tc>
        <w:tc>
          <w:tcPr>
            <w:tcW w:w="1843" w:type="dxa"/>
            <w:vMerge w:val="restart"/>
            <w:vAlign w:val="center"/>
          </w:tcPr>
          <w:p w14:paraId="214E0ABE" w14:textId="77777777" w:rsidR="006F5689" w:rsidRPr="006F5689" w:rsidRDefault="006F5689" w:rsidP="006F5689">
            <w:pPr>
              <w:tabs>
                <w:tab w:val="left" w:pos="0"/>
              </w:tabs>
              <w:jc w:val="center"/>
            </w:pPr>
            <w:r w:rsidRPr="006F5689">
              <w:t>Индекс эффективности операционных расходов, %</w:t>
            </w:r>
          </w:p>
        </w:tc>
        <w:tc>
          <w:tcPr>
            <w:tcW w:w="1701" w:type="dxa"/>
            <w:vMerge w:val="restart"/>
            <w:vAlign w:val="center"/>
          </w:tcPr>
          <w:p w14:paraId="49FEDA6A" w14:textId="77777777" w:rsidR="006F5689" w:rsidRPr="006F5689" w:rsidRDefault="006F5689" w:rsidP="006F5689">
            <w:pPr>
              <w:tabs>
                <w:tab w:val="left" w:pos="0"/>
              </w:tabs>
              <w:jc w:val="center"/>
            </w:pPr>
            <w:r w:rsidRPr="006F5689">
              <w:t>Нормативный уровень прибыли, %</w:t>
            </w:r>
          </w:p>
        </w:tc>
        <w:tc>
          <w:tcPr>
            <w:tcW w:w="2564" w:type="dxa"/>
            <w:vAlign w:val="center"/>
          </w:tcPr>
          <w:p w14:paraId="510DE19C" w14:textId="77777777" w:rsidR="006F5689" w:rsidRPr="006F5689" w:rsidRDefault="006F5689" w:rsidP="006F5689">
            <w:pPr>
              <w:tabs>
                <w:tab w:val="left" w:pos="0"/>
              </w:tabs>
              <w:jc w:val="center"/>
            </w:pPr>
            <w:r w:rsidRPr="006F5689">
              <w:t>Показатели энергосбережения и энергетической эффективности</w:t>
            </w:r>
          </w:p>
        </w:tc>
      </w:tr>
      <w:tr w:rsidR="006F5689" w:rsidRPr="006F5689" w14:paraId="1F2928EB" w14:textId="77777777" w:rsidTr="007232B4">
        <w:trPr>
          <w:trHeight w:val="897"/>
        </w:trPr>
        <w:tc>
          <w:tcPr>
            <w:tcW w:w="1844" w:type="dxa"/>
            <w:vMerge/>
            <w:vAlign w:val="center"/>
          </w:tcPr>
          <w:p w14:paraId="19611458" w14:textId="77777777" w:rsidR="006F5689" w:rsidRPr="006F5689" w:rsidRDefault="006F5689" w:rsidP="006F5689">
            <w:pPr>
              <w:tabs>
                <w:tab w:val="left" w:pos="0"/>
              </w:tabs>
              <w:jc w:val="center"/>
            </w:pPr>
          </w:p>
        </w:tc>
        <w:tc>
          <w:tcPr>
            <w:tcW w:w="992" w:type="dxa"/>
            <w:vMerge/>
          </w:tcPr>
          <w:p w14:paraId="3C5628DE" w14:textId="77777777" w:rsidR="006F5689" w:rsidRPr="006F5689" w:rsidRDefault="006F5689" w:rsidP="006F5689">
            <w:pPr>
              <w:tabs>
                <w:tab w:val="left" w:pos="0"/>
              </w:tabs>
              <w:jc w:val="center"/>
            </w:pPr>
          </w:p>
        </w:tc>
        <w:tc>
          <w:tcPr>
            <w:tcW w:w="1843" w:type="dxa"/>
            <w:vMerge/>
          </w:tcPr>
          <w:p w14:paraId="506AAFA1" w14:textId="77777777" w:rsidR="006F5689" w:rsidRPr="006F5689" w:rsidRDefault="006F5689" w:rsidP="006F5689">
            <w:pPr>
              <w:tabs>
                <w:tab w:val="left" w:pos="0"/>
              </w:tabs>
              <w:jc w:val="center"/>
            </w:pPr>
          </w:p>
        </w:tc>
        <w:tc>
          <w:tcPr>
            <w:tcW w:w="1843" w:type="dxa"/>
            <w:vMerge/>
          </w:tcPr>
          <w:p w14:paraId="27E08B4E" w14:textId="77777777" w:rsidR="006F5689" w:rsidRPr="006F5689" w:rsidRDefault="006F5689" w:rsidP="006F5689">
            <w:pPr>
              <w:tabs>
                <w:tab w:val="left" w:pos="0"/>
              </w:tabs>
              <w:jc w:val="center"/>
            </w:pPr>
          </w:p>
        </w:tc>
        <w:tc>
          <w:tcPr>
            <w:tcW w:w="1701" w:type="dxa"/>
            <w:vMerge/>
            <w:vAlign w:val="center"/>
          </w:tcPr>
          <w:p w14:paraId="6C4D04AD" w14:textId="77777777" w:rsidR="006F5689" w:rsidRPr="006F5689" w:rsidRDefault="006F5689" w:rsidP="006F5689">
            <w:pPr>
              <w:tabs>
                <w:tab w:val="left" w:pos="0"/>
              </w:tabs>
              <w:jc w:val="center"/>
            </w:pPr>
          </w:p>
        </w:tc>
        <w:tc>
          <w:tcPr>
            <w:tcW w:w="2564" w:type="dxa"/>
          </w:tcPr>
          <w:p w14:paraId="61B95CC7" w14:textId="77777777" w:rsidR="006F5689" w:rsidRPr="006F5689" w:rsidRDefault="006F5689" w:rsidP="006F5689">
            <w:pPr>
              <w:tabs>
                <w:tab w:val="left" w:pos="0"/>
              </w:tabs>
              <w:jc w:val="center"/>
            </w:pPr>
            <w:r w:rsidRPr="006F5689">
              <w:t xml:space="preserve">Удельный расход электрической энергии, </w:t>
            </w:r>
            <w:r w:rsidRPr="006F5689">
              <w:rPr>
                <w:color w:val="000000"/>
              </w:rPr>
              <w:t>кВт*ч/ м</w:t>
            </w:r>
            <w:r w:rsidRPr="006F5689">
              <w:rPr>
                <w:color w:val="000000"/>
                <w:vertAlign w:val="superscript"/>
              </w:rPr>
              <w:t>3</w:t>
            </w:r>
          </w:p>
        </w:tc>
      </w:tr>
      <w:tr w:rsidR="006F5689" w:rsidRPr="006F5689" w14:paraId="35BF5EDD" w14:textId="77777777" w:rsidTr="007232B4">
        <w:tc>
          <w:tcPr>
            <w:tcW w:w="1844" w:type="dxa"/>
            <w:vMerge w:val="restart"/>
            <w:vAlign w:val="center"/>
          </w:tcPr>
          <w:p w14:paraId="0913850F" w14:textId="77777777" w:rsidR="006F5689" w:rsidRPr="006F5689" w:rsidRDefault="006F5689" w:rsidP="006F5689">
            <w:pPr>
              <w:tabs>
                <w:tab w:val="left" w:pos="0"/>
              </w:tabs>
            </w:pPr>
            <w:r w:rsidRPr="006F5689">
              <w:t>Водоотведение</w:t>
            </w:r>
          </w:p>
        </w:tc>
        <w:tc>
          <w:tcPr>
            <w:tcW w:w="992" w:type="dxa"/>
          </w:tcPr>
          <w:p w14:paraId="4CE44114" w14:textId="77777777" w:rsidR="006F5689" w:rsidRPr="006F5689" w:rsidRDefault="006F5689" w:rsidP="006F5689">
            <w:pPr>
              <w:tabs>
                <w:tab w:val="left" w:pos="0"/>
              </w:tabs>
              <w:jc w:val="center"/>
            </w:pPr>
            <w:r w:rsidRPr="006F5689">
              <w:t>2024</w:t>
            </w:r>
          </w:p>
        </w:tc>
        <w:tc>
          <w:tcPr>
            <w:tcW w:w="1843" w:type="dxa"/>
            <w:vAlign w:val="center"/>
          </w:tcPr>
          <w:p w14:paraId="6BA171AE" w14:textId="77777777" w:rsidR="006F5689" w:rsidRPr="006F5689" w:rsidRDefault="006F5689" w:rsidP="006F5689">
            <w:pPr>
              <w:tabs>
                <w:tab w:val="left" w:pos="0"/>
              </w:tabs>
              <w:jc w:val="center"/>
            </w:pPr>
            <w:r w:rsidRPr="006F5689">
              <w:t xml:space="preserve">118424,10   </w:t>
            </w:r>
          </w:p>
        </w:tc>
        <w:tc>
          <w:tcPr>
            <w:tcW w:w="1843" w:type="dxa"/>
            <w:vAlign w:val="center"/>
          </w:tcPr>
          <w:p w14:paraId="2B93231D" w14:textId="77777777" w:rsidR="006F5689" w:rsidRPr="006F5689" w:rsidRDefault="006F5689" w:rsidP="006F5689">
            <w:pPr>
              <w:tabs>
                <w:tab w:val="left" w:pos="0"/>
              </w:tabs>
              <w:jc w:val="center"/>
            </w:pPr>
            <w:r w:rsidRPr="006F5689">
              <w:t>х</w:t>
            </w:r>
          </w:p>
        </w:tc>
        <w:tc>
          <w:tcPr>
            <w:tcW w:w="1701" w:type="dxa"/>
            <w:vAlign w:val="center"/>
          </w:tcPr>
          <w:p w14:paraId="46B6CF99" w14:textId="77777777" w:rsidR="006F5689" w:rsidRPr="006F5689" w:rsidRDefault="006F5689" w:rsidP="006F5689">
            <w:pPr>
              <w:tabs>
                <w:tab w:val="left" w:pos="0"/>
              </w:tabs>
              <w:jc w:val="center"/>
            </w:pPr>
            <w:r w:rsidRPr="006F5689">
              <w:t>х</w:t>
            </w:r>
          </w:p>
        </w:tc>
        <w:tc>
          <w:tcPr>
            <w:tcW w:w="2564" w:type="dxa"/>
            <w:vAlign w:val="center"/>
          </w:tcPr>
          <w:p w14:paraId="6E470608" w14:textId="77777777" w:rsidR="006F5689" w:rsidRPr="006F5689" w:rsidRDefault="006F5689" w:rsidP="006F5689">
            <w:pPr>
              <w:tabs>
                <w:tab w:val="left" w:pos="0"/>
              </w:tabs>
              <w:jc w:val="center"/>
            </w:pPr>
            <w:r w:rsidRPr="006F5689">
              <w:t>0,67</w:t>
            </w:r>
          </w:p>
        </w:tc>
      </w:tr>
      <w:tr w:rsidR="006F5689" w:rsidRPr="006F5689" w14:paraId="0AD9452B" w14:textId="77777777" w:rsidTr="007232B4">
        <w:tc>
          <w:tcPr>
            <w:tcW w:w="1844" w:type="dxa"/>
            <w:vMerge/>
          </w:tcPr>
          <w:p w14:paraId="09A704CD" w14:textId="77777777" w:rsidR="006F5689" w:rsidRPr="006F5689" w:rsidRDefault="006F5689" w:rsidP="006F5689">
            <w:pPr>
              <w:tabs>
                <w:tab w:val="left" w:pos="0"/>
              </w:tabs>
              <w:jc w:val="center"/>
            </w:pPr>
          </w:p>
        </w:tc>
        <w:tc>
          <w:tcPr>
            <w:tcW w:w="992" w:type="dxa"/>
          </w:tcPr>
          <w:p w14:paraId="676FEF02" w14:textId="77777777" w:rsidR="006F5689" w:rsidRPr="006F5689" w:rsidRDefault="006F5689" w:rsidP="006F5689">
            <w:pPr>
              <w:tabs>
                <w:tab w:val="left" w:pos="0"/>
              </w:tabs>
              <w:jc w:val="center"/>
            </w:pPr>
            <w:r w:rsidRPr="006F5689">
              <w:t>2025</w:t>
            </w:r>
          </w:p>
        </w:tc>
        <w:tc>
          <w:tcPr>
            <w:tcW w:w="1843" w:type="dxa"/>
            <w:vAlign w:val="center"/>
          </w:tcPr>
          <w:p w14:paraId="4C3104F4" w14:textId="77777777" w:rsidR="006F5689" w:rsidRPr="006F5689" w:rsidRDefault="006F5689" w:rsidP="006F5689">
            <w:pPr>
              <w:tabs>
                <w:tab w:val="left" w:pos="0"/>
              </w:tabs>
              <w:jc w:val="center"/>
            </w:pPr>
            <w:r w:rsidRPr="006F5689">
              <w:t>х</w:t>
            </w:r>
          </w:p>
        </w:tc>
        <w:tc>
          <w:tcPr>
            <w:tcW w:w="1843" w:type="dxa"/>
            <w:vAlign w:val="center"/>
          </w:tcPr>
          <w:p w14:paraId="0F97EDB2" w14:textId="77777777" w:rsidR="006F5689" w:rsidRPr="006F5689" w:rsidRDefault="006F5689" w:rsidP="006F5689">
            <w:pPr>
              <w:tabs>
                <w:tab w:val="left" w:pos="0"/>
              </w:tabs>
              <w:jc w:val="center"/>
            </w:pPr>
            <w:r w:rsidRPr="006F5689">
              <w:t>1</w:t>
            </w:r>
          </w:p>
        </w:tc>
        <w:tc>
          <w:tcPr>
            <w:tcW w:w="1701" w:type="dxa"/>
            <w:vAlign w:val="center"/>
          </w:tcPr>
          <w:p w14:paraId="52866C1A" w14:textId="77777777" w:rsidR="006F5689" w:rsidRPr="006F5689" w:rsidRDefault="006F5689" w:rsidP="006F5689">
            <w:pPr>
              <w:tabs>
                <w:tab w:val="left" w:pos="0"/>
              </w:tabs>
              <w:jc w:val="center"/>
            </w:pPr>
            <w:r w:rsidRPr="006F5689">
              <w:t>х</w:t>
            </w:r>
          </w:p>
        </w:tc>
        <w:tc>
          <w:tcPr>
            <w:tcW w:w="2564" w:type="dxa"/>
          </w:tcPr>
          <w:p w14:paraId="09EE0242" w14:textId="77777777" w:rsidR="006F5689" w:rsidRPr="006F5689" w:rsidRDefault="006F5689" w:rsidP="006F5689">
            <w:pPr>
              <w:jc w:val="center"/>
            </w:pPr>
            <w:r w:rsidRPr="006F5689">
              <w:t>0,67</w:t>
            </w:r>
          </w:p>
        </w:tc>
      </w:tr>
      <w:tr w:rsidR="006F5689" w:rsidRPr="006F5689" w14:paraId="05E1A05A" w14:textId="77777777" w:rsidTr="007232B4">
        <w:tc>
          <w:tcPr>
            <w:tcW w:w="1844" w:type="dxa"/>
            <w:vMerge/>
          </w:tcPr>
          <w:p w14:paraId="4C3F3606" w14:textId="77777777" w:rsidR="006F5689" w:rsidRPr="006F5689" w:rsidRDefault="006F5689" w:rsidP="006F5689">
            <w:pPr>
              <w:tabs>
                <w:tab w:val="left" w:pos="0"/>
              </w:tabs>
              <w:jc w:val="center"/>
            </w:pPr>
          </w:p>
        </w:tc>
        <w:tc>
          <w:tcPr>
            <w:tcW w:w="992" w:type="dxa"/>
          </w:tcPr>
          <w:p w14:paraId="30084EE2" w14:textId="77777777" w:rsidR="006F5689" w:rsidRPr="006F5689" w:rsidRDefault="006F5689" w:rsidP="006F5689">
            <w:pPr>
              <w:tabs>
                <w:tab w:val="left" w:pos="0"/>
              </w:tabs>
              <w:jc w:val="center"/>
            </w:pPr>
            <w:r w:rsidRPr="006F5689">
              <w:t>2026</w:t>
            </w:r>
          </w:p>
        </w:tc>
        <w:tc>
          <w:tcPr>
            <w:tcW w:w="1843" w:type="dxa"/>
            <w:vAlign w:val="center"/>
          </w:tcPr>
          <w:p w14:paraId="49C7119D" w14:textId="77777777" w:rsidR="006F5689" w:rsidRPr="006F5689" w:rsidRDefault="006F5689" w:rsidP="006F5689">
            <w:pPr>
              <w:tabs>
                <w:tab w:val="left" w:pos="0"/>
              </w:tabs>
              <w:jc w:val="center"/>
            </w:pPr>
            <w:r w:rsidRPr="006F5689">
              <w:t>х</w:t>
            </w:r>
          </w:p>
        </w:tc>
        <w:tc>
          <w:tcPr>
            <w:tcW w:w="1843" w:type="dxa"/>
            <w:vAlign w:val="center"/>
          </w:tcPr>
          <w:p w14:paraId="74FB81E2" w14:textId="77777777" w:rsidR="006F5689" w:rsidRPr="006F5689" w:rsidRDefault="006F5689" w:rsidP="006F5689">
            <w:pPr>
              <w:tabs>
                <w:tab w:val="left" w:pos="0"/>
              </w:tabs>
              <w:jc w:val="center"/>
            </w:pPr>
            <w:r w:rsidRPr="006F5689">
              <w:t>1</w:t>
            </w:r>
          </w:p>
        </w:tc>
        <w:tc>
          <w:tcPr>
            <w:tcW w:w="1701" w:type="dxa"/>
            <w:vAlign w:val="center"/>
          </w:tcPr>
          <w:p w14:paraId="6FB2B0BD" w14:textId="77777777" w:rsidR="006F5689" w:rsidRPr="006F5689" w:rsidRDefault="006F5689" w:rsidP="006F5689">
            <w:pPr>
              <w:tabs>
                <w:tab w:val="left" w:pos="0"/>
              </w:tabs>
              <w:jc w:val="center"/>
            </w:pPr>
            <w:r w:rsidRPr="006F5689">
              <w:t>х</w:t>
            </w:r>
          </w:p>
        </w:tc>
        <w:tc>
          <w:tcPr>
            <w:tcW w:w="2564" w:type="dxa"/>
          </w:tcPr>
          <w:p w14:paraId="35332365" w14:textId="77777777" w:rsidR="006F5689" w:rsidRPr="006F5689" w:rsidRDefault="006F5689" w:rsidP="006F5689">
            <w:pPr>
              <w:jc w:val="center"/>
            </w:pPr>
            <w:r w:rsidRPr="006F5689">
              <w:t>0,67</w:t>
            </w:r>
          </w:p>
        </w:tc>
      </w:tr>
      <w:tr w:rsidR="006F5689" w:rsidRPr="006F5689" w14:paraId="782DF33F" w14:textId="77777777" w:rsidTr="007232B4">
        <w:tc>
          <w:tcPr>
            <w:tcW w:w="1844" w:type="dxa"/>
            <w:vMerge/>
          </w:tcPr>
          <w:p w14:paraId="3BD15B30" w14:textId="77777777" w:rsidR="006F5689" w:rsidRPr="006F5689" w:rsidRDefault="006F5689" w:rsidP="006F5689">
            <w:pPr>
              <w:tabs>
                <w:tab w:val="left" w:pos="0"/>
              </w:tabs>
              <w:jc w:val="center"/>
            </w:pPr>
          </w:p>
        </w:tc>
        <w:tc>
          <w:tcPr>
            <w:tcW w:w="992" w:type="dxa"/>
          </w:tcPr>
          <w:p w14:paraId="69A406A5" w14:textId="77777777" w:rsidR="006F5689" w:rsidRPr="006F5689" w:rsidRDefault="006F5689" w:rsidP="006F5689">
            <w:pPr>
              <w:tabs>
                <w:tab w:val="left" w:pos="0"/>
              </w:tabs>
              <w:jc w:val="center"/>
            </w:pPr>
            <w:r w:rsidRPr="006F5689">
              <w:t>2027</w:t>
            </w:r>
          </w:p>
        </w:tc>
        <w:tc>
          <w:tcPr>
            <w:tcW w:w="1843" w:type="dxa"/>
            <w:vAlign w:val="center"/>
          </w:tcPr>
          <w:p w14:paraId="549FC959" w14:textId="77777777" w:rsidR="006F5689" w:rsidRPr="006F5689" w:rsidRDefault="006F5689" w:rsidP="006F5689">
            <w:pPr>
              <w:tabs>
                <w:tab w:val="left" w:pos="0"/>
              </w:tabs>
              <w:jc w:val="center"/>
            </w:pPr>
            <w:r w:rsidRPr="006F5689">
              <w:t>х</w:t>
            </w:r>
          </w:p>
        </w:tc>
        <w:tc>
          <w:tcPr>
            <w:tcW w:w="1843" w:type="dxa"/>
          </w:tcPr>
          <w:p w14:paraId="10FC3A45" w14:textId="77777777" w:rsidR="006F5689" w:rsidRPr="006F5689" w:rsidRDefault="006F5689" w:rsidP="006F5689">
            <w:pPr>
              <w:jc w:val="center"/>
            </w:pPr>
            <w:r w:rsidRPr="006F5689">
              <w:t>1</w:t>
            </w:r>
          </w:p>
        </w:tc>
        <w:tc>
          <w:tcPr>
            <w:tcW w:w="1701" w:type="dxa"/>
            <w:vAlign w:val="center"/>
          </w:tcPr>
          <w:p w14:paraId="375421DD" w14:textId="77777777" w:rsidR="006F5689" w:rsidRPr="006F5689" w:rsidRDefault="006F5689" w:rsidP="006F5689">
            <w:pPr>
              <w:tabs>
                <w:tab w:val="left" w:pos="0"/>
              </w:tabs>
              <w:jc w:val="center"/>
            </w:pPr>
            <w:r w:rsidRPr="006F5689">
              <w:t>х</w:t>
            </w:r>
          </w:p>
        </w:tc>
        <w:tc>
          <w:tcPr>
            <w:tcW w:w="2564" w:type="dxa"/>
          </w:tcPr>
          <w:p w14:paraId="31A3E8FD" w14:textId="77777777" w:rsidR="006F5689" w:rsidRPr="006F5689" w:rsidRDefault="006F5689" w:rsidP="006F5689">
            <w:pPr>
              <w:jc w:val="center"/>
            </w:pPr>
            <w:r w:rsidRPr="006F5689">
              <w:t>0,67</w:t>
            </w:r>
          </w:p>
        </w:tc>
      </w:tr>
      <w:tr w:rsidR="006F5689" w:rsidRPr="006F5689" w14:paraId="72B7C534" w14:textId="77777777" w:rsidTr="007232B4">
        <w:tc>
          <w:tcPr>
            <w:tcW w:w="1844" w:type="dxa"/>
            <w:vMerge/>
          </w:tcPr>
          <w:p w14:paraId="15D9A0B7" w14:textId="77777777" w:rsidR="006F5689" w:rsidRPr="006F5689" w:rsidRDefault="006F5689" w:rsidP="006F5689">
            <w:pPr>
              <w:tabs>
                <w:tab w:val="left" w:pos="0"/>
              </w:tabs>
              <w:jc w:val="center"/>
            </w:pPr>
          </w:p>
        </w:tc>
        <w:tc>
          <w:tcPr>
            <w:tcW w:w="992" w:type="dxa"/>
          </w:tcPr>
          <w:p w14:paraId="58F74473" w14:textId="77777777" w:rsidR="006F5689" w:rsidRPr="006F5689" w:rsidRDefault="006F5689" w:rsidP="006F5689">
            <w:pPr>
              <w:tabs>
                <w:tab w:val="left" w:pos="0"/>
              </w:tabs>
              <w:jc w:val="center"/>
            </w:pPr>
            <w:r w:rsidRPr="006F5689">
              <w:t>2028</w:t>
            </w:r>
          </w:p>
        </w:tc>
        <w:tc>
          <w:tcPr>
            <w:tcW w:w="1843" w:type="dxa"/>
            <w:vAlign w:val="center"/>
          </w:tcPr>
          <w:p w14:paraId="2109E3EB" w14:textId="77777777" w:rsidR="006F5689" w:rsidRPr="006F5689" w:rsidRDefault="006F5689" w:rsidP="006F5689">
            <w:pPr>
              <w:tabs>
                <w:tab w:val="left" w:pos="0"/>
              </w:tabs>
              <w:jc w:val="center"/>
            </w:pPr>
            <w:r w:rsidRPr="006F5689">
              <w:t>х</w:t>
            </w:r>
          </w:p>
        </w:tc>
        <w:tc>
          <w:tcPr>
            <w:tcW w:w="1843" w:type="dxa"/>
          </w:tcPr>
          <w:p w14:paraId="137976AE" w14:textId="77777777" w:rsidR="006F5689" w:rsidRPr="006F5689" w:rsidRDefault="006F5689" w:rsidP="006F5689">
            <w:pPr>
              <w:jc w:val="center"/>
            </w:pPr>
            <w:r w:rsidRPr="006F5689">
              <w:t>1</w:t>
            </w:r>
          </w:p>
        </w:tc>
        <w:tc>
          <w:tcPr>
            <w:tcW w:w="1701" w:type="dxa"/>
            <w:vAlign w:val="center"/>
          </w:tcPr>
          <w:p w14:paraId="35CAAF8D" w14:textId="77777777" w:rsidR="006F5689" w:rsidRPr="006F5689" w:rsidRDefault="006F5689" w:rsidP="006F5689">
            <w:pPr>
              <w:tabs>
                <w:tab w:val="left" w:pos="0"/>
              </w:tabs>
              <w:jc w:val="center"/>
            </w:pPr>
            <w:r w:rsidRPr="006F5689">
              <w:t>х</w:t>
            </w:r>
          </w:p>
        </w:tc>
        <w:tc>
          <w:tcPr>
            <w:tcW w:w="2564" w:type="dxa"/>
          </w:tcPr>
          <w:p w14:paraId="3BBD92DC" w14:textId="77777777" w:rsidR="006F5689" w:rsidRPr="006F5689" w:rsidRDefault="006F5689" w:rsidP="006F5689">
            <w:pPr>
              <w:jc w:val="center"/>
            </w:pPr>
            <w:r w:rsidRPr="006F5689">
              <w:t>0,67</w:t>
            </w:r>
          </w:p>
        </w:tc>
      </w:tr>
    </w:tbl>
    <w:p w14:paraId="0F156071" w14:textId="77777777" w:rsidR="006F5689" w:rsidRPr="006F5689" w:rsidRDefault="006F5689" w:rsidP="006F5689">
      <w:pPr>
        <w:tabs>
          <w:tab w:val="left" w:pos="0"/>
        </w:tabs>
        <w:ind w:left="3544"/>
        <w:jc w:val="center"/>
        <w:rPr>
          <w:sz w:val="28"/>
          <w:szCs w:val="28"/>
        </w:rPr>
      </w:pPr>
    </w:p>
    <w:p w14:paraId="42218EF7" w14:textId="77777777" w:rsidR="006F5689" w:rsidRPr="006F5689" w:rsidRDefault="006F5689" w:rsidP="006F5689">
      <w:pPr>
        <w:tabs>
          <w:tab w:val="left" w:pos="0"/>
        </w:tabs>
        <w:jc w:val="center"/>
        <w:rPr>
          <w:sz w:val="28"/>
          <w:szCs w:val="28"/>
        </w:rPr>
      </w:pPr>
    </w:p>
    <w:p w14:paraId="1C767140" w14:textId="77777777" w:rsidR="006F5689" w:rsidRPr="006F5689" w:rsidRDefault="006F5689" w:rsidP="006F5689">
      <w:pPr>
        <w:tabs>
          <w:tab w:val="left" w:pos="0"/>
        </w:tabs>
        <w:ind w:left="3544"/>
        <w:jc w:val="center"/>
        <w:rPr>
          <w:sz w:val="28"/>
          <w:szCs w:val="28"/>
        </w:rPr>
      </w:pPr>
    </w:p>
    <w:p w14:paraId="06E35DB9" w14:textId="77777777" w:rsidR="006F5689" w:rsidRPr="006F5689" w:rsidRDefault="006F5689" w:rsidP="006F5689">
      <w:pPr>
        <w:tabs>
          <w:tab w:val="left" w:pos="0"/>
        </w:tabs>
        <w:ind w:left="3544"/>
        <w:jc w:val="center"/>
        <w:rPr>
          <w:sz w:val="28"/>
          <w:szCs w:val="28"/>
        </w:rPr>
      </w:pPr>
    </w:p>
    <w:p w14:paraId="5B8F41E5" w14:textId="77777777" w:rsidR="006F5689" w:rsidRPr="006F5689" w:rsidRDefault="006F5689" w:rsidP="006F5689">
      <w:pPr>
        <w:tabs>
          <w:tab w:val="left" w:pos="0"/>
        </w:tabs>
        <w:ind w:left="3544"/>
        <w:jc w:val="center"/>
        <w:rPr>
          <w:sz w:val="28"/>
          <w:szCs w:val="28"/>
        </w:rPr>
      </w:pPr>
    </w:p>
    <w:p w14:paraId="21DFD72B" w14:textId="77777777" w:rsidR="006F5689" w:rsidRPr="006F5689" w:rsidRDefault="006F5689" w:rsidP="006F5689">
      <w:pPr>
        <w:tabs>
          <w:tab w:val="left" w:pos="0"/>
        </w:tabs>
        <w:ind w:left="3544"/>
        <w:jc w:val="center"/>
        <w:rPr>
          <w:sz w:val="28"/>
          <w:szCs w:val="28"/>
        </w:rPr>
      </w:pPr>
    </w:p>
    <w:p w14:paraId="234E5275" w14:textId="77777777" w:rsidR="006F5689" w:rsidRPr="006F5689" w:rsidRDefault="006F5689" w:rsidP="006F5689">
      <w:pPr>
        <w:tabs>
          <w:tab w:val="left" w:pos="0"/>
        </w:tabs>
        <w:ind w:left="3544"/>
        <w:jc w:val="center"/>
        <w:rPr>
          <w:sz w:val="28"/>
          <w:szCs w:val="28"/>
        </w:rPr>
      </w:pPr>
    </w:p>
    <w:p w14:paraId="0EBE1113" w14:textId="77777777" w:rsidR="006F5689" w:rsidRPr="006F5689" w:rsidRDefault="006F5689" w:rsidP="006F5689">
      <w:pPr>
        <w:tabs>
          <w:tab w:val="left" w:pos="0"/>
        </w:tabs>
        <w:ind w:left="3544"/>
        <w:jc w:val="center"/>
        <w:rPr>
          <w:sz w:val="28"/>
          <w:szCs w:val="28"/>
        </w:rPr>
      </w:pPr>
    </w:p>
    <w:p w14:paraId="2CA1ACB7" w14:textId="77777777" w:rsidR="006F5689" w:rsidRPr="006F5689" w:rsidRDefault="006F5689" w:rsidP="006F5689">
      <w:pPr>
        <w:tabs>
          <w:tab w:val="left" w:pos="0"/>
        </w:tabs>
        <w:ind w:left="3544"/>
        <w:jc w:val="center"/>
        <w:rPr>
          <w:sz w:val="28"/>
          <w:szCs w:val="28"/>
        </w:rPr>
      </w:pPr>
    </w:p>
    <w:p w14:paraId="516BC5C4" w14:textId="77777777" w:rsidR="006F5689" w:rsidRPr="006F5689" w:rsidRDefault="006F5689" w:rsidP="006F5689">
      <w:pPr>
        <w:tabs>
          <w:tab w:val="left" w:pos="0"/>
        </w:tabs>
        <w:ind w:left="3544"/>
        <w:jc w:val="center"/>
        <w:rPr>
          <w:sz w:val="28"/>
          <w:szCs w:val="28"/>
        </w:rPr>
      </w:pPr>
    </w:p>
    <w:p w14:paraId="2E8ECF83" w14:textId="77777777" w:rsidR="006F5689" w:rsidRPr="006F5689" w:rsidRDefault="006F5689" w:rsidP="006F5689">
      <w:pPr>
        <w:tabs>
          <w:tab w:val="left" w:pos="0"/>
        </w:tabs>
        <w:ind w:left="3544"/>
        <w:jc w:val="center"/>
        <w:rPr>
          <w:sz w:val="28"/>
          <w:szCs w:val="28"/>
        </w:rPr>
      </w:pPr>
    </w:p>
    <w:p w14:paraId="37BBB03A" w14:textId="77777777" w:rsidR="006F5689" w:rsidRPr="006F5689" w:rsidRDefault="006F5689" w:rsidP="006F5689">
      <w:pPr>
        <w:tabs>
          <w:tab w:val="left" w:pos="0"/>
        </w:tabs>
        <w:ind w:left="3544"/>
        <w:jc w:val="center"/>
        <w:rPr>
          <w:sz w:val="28"/>
          <w:szCs w:val="28"/>
        </w:rPr>
      </w:pPr>
    </w:p>
    <w:p w14:paraId="36648088" w14:textId="77777777" w:rsidR="006F5689" w:rsidRPr="006F5689" w:rsidRDefault="006F5689" w:rsidP="006F5689">
      <w:pPr>
        <w:tabs>
          <w:tab w:val="left" w:pos="0"/>
        </w:tabs>
        <w:ind w:left="3544"/>
        <w:jc w:val="center"/>
        <w:rPr>
          <w:sz w:val="28"/>
          <w:szCs w:val="28"/>
        </w:rPr>
      </w:pPr>
    </w:p>
    <w:p w14:paraId="48A3A49E" w14:textId="77777777" w:rsidR="006F5689" w:rsidRPr="006F5689" w:rsidRDefault="006F5689" w:rsidP="006F5689">
      <w:pPr>
        <w:tabs>
          <w:tab w:val="left" w:pos="0"/>
        </w:tabs>
        <w:ind w:left="3544"/>
        <w:jc w:val="center"/>
        <w:rPr>
          <w:sz w:val="28"/>
          <w:szCs w:val="28"/>
        </w:rPr>
      </w:pPr>
    </w:p>
    <w:p w14:paraId="48EF189D" w14:textId="77777777" w:rsidR="006F5689" w:rsidRPr="006F5689" w:rsidRDefault="006F5689" w:rsidP="006F5689">
      <w:pPr>
        <w:tabs>
          <w:tab w:val="left" w:pos="0"/>
        </w:tabs>
        <w:ind w:left="3544"/>
        <w:jc w:val="center"/>
        <w:rPr>
          <w:sz w:val="28"/>
          <w:szCs w:val="28"/>
        </w:rPr>
      </w:pPr>
    </w:p>
    <w:p w14:paraId="1790295C" w14:textId="77777777" w:rsidR="006F5689" w:rsidRPr="006F5689" w:rsidRDefault="006F5689" w:rsidP="006F5689">
      <w:pPr>
        <w:tabs>
          <w:tab w:val="left" w:pos="0"/>
        </w:tabs>
        <w:ind w:left="3544"/>
        <w:jc w:val="center"/>
        <w:rPr>
          <w:sz w:val="28"/>
          <w:szCs w:val="28"/>
        </w:rPr>
      </w:pPr>
    </w:p>
    <w:p w14:paraId="108F7E99" w14:textId="77777777" w:rsidR="006F5689" w:rsidRPr="006F5689" w:rsidRDefault="006F5689" w:rsidP="006F5689">
      <w:pPr>
        <w:tabs>
          <w:tab w:val="left" w:pos="0"/>
        </w:tabs>
        <w:ind w:left="3544"/>
        <w:jc w:val="center"/>
        <w:rPr>
          <w:sz w:val="28"/>
          <w:szCs w:val="28"/>
        </w:rPr>
      </w:pPr>
    </w:p>
    <w:p w14:paraId="6BF874B1" w14:textId="77777777" w:rsidR="006F5689" w:rsidRPr="006F5689" w:rsidRDefault="006F5689" w:rsidP="006F5689">
      <w:pPr>
        <w:tabs>
          <w:tab w:val="left" w:pos="0"/>
        </w:tabs>
        <w:ind w:left="3544"/>
        <w:jc w:val="center"/>
        <w:rPr>
          <w:sz w:val="28"/>
          <w:szCs w:val="28"/>
        </w:rPr>
      </w:pPr>
    </w:p>
    <w:p w14:paraId="3BF0D200" w14:textId="77777777" w:rsidR="006F5689" w:rsidRDefault="006F5689" w:rsidP="006F5689">
      <w:pPr>
        <w:tabs>
          <w:tab w:val="left" w:pos="5580"/>
          <w:tab w:val="left" w:pos="9498"/>
        </w:tabs>
        <w:ind w:right="-569"/>
        <w:sectPr w:rsidR="006F5689" w:rsidSect="006F5689">
          <w:pgSz w:w="11906" w:h="16838" w:code="9"/>
          <w:pgMar w:top="1135" w:right="851" w:bottom="709" w:left="1134" w:header="709" w:footer="709" w:gutter="0"/>
          <w:cols w:space="708"/>
          <w:titlePg/>
          <w:docGrid w:linePitch="360"/>
        </w:sectPr>
      </w:pPr>
    </w:p>
    <w:p w14:paraId="20B51647" w14:textId="6E34B8FB" w:rsidR="006F5689" w:rsidRPr="00AE0629" w:rsidRDefault="006F5689" w:rsidP="009A2BA0">
      <w:pPr>
        <w:tabs>
          <w:tab w:val="left" w:pos="5580"/>
          <w:tab w:val="left" w:pos="9498"/>
        </w:tabs>
        <w:ind w:left="-7892" w:right="-569" w:firstLine="13137"/>
      </w:pPr>
      <w:r w:rsidRPr="00AE0629">
        <w:lastRenderedPageBreak/>
        <w:t xml:space="preserve">Приложение № </w:t>
      </w:r>
      <w:r>
        <w:t xml:space="preserve">53 </w:t>
      </w:r>
      <w:r w:rsidRPr="00AE0629">
        <w:t xml:space="preserve">к протоколу № </w:t>
      </w:r>
      <w:r>
        <w:t>74</w:t>
      </w:r>
    </w:p>
    <w:p w14:paraId="5E24782F" w14:textId="77777777" w:rsidR="006F5689" w:rsidRPr="00AE0629" w:rsidRDefault="006F5689" w:rsidP="009A2BA0">
      <w:pPr>
        <w:tabs>
          <w:tab w:val="left" w:pos="5580"/>
          <w:tab w:val="left" w:pos="9498"/>
        </w:tabs>
        <w:ind w:left="-7892" w:right="-569" w:firstLine="13137"/>
      </w:pPr>
      <w:r w:rsidRPr="00AE0629">
        <w:t>заседания правления Региональной</w:t>
      </w:r>
    </w:p>
    <w:p w14:paraId="38238D79" w14:textId="77777777" w:rsidR="006F5689" w:rsidRPr="00AE0629" w:rsidRDefault="006F5689" w:rsidP="009A2BA0">
      <w:pPr>
        <w:tabs>
          <w:tab w:val="left" w:pos="5580"/>
          <w:tab w:val="left" w:pos="9498"/>
        </w:tabs>
        <w:ind w:left="-7892" w:right="-569" w:firstLine="13137"/>
      </w:pPr>
      <w:r w:rsidRPr="00AE0629">
        <w:t>энергетической комиссии</w:t>
      </w:r>
    </w:p>
    <w:p w14:paraId="46F73219" w14:textId="77777777" w:rsidR="006F5689" w:rsidRDefault="006F5689" w:rsidP="009A2BA0">
      <w:pPr>
        <w:tabs>
          <w:tab w:val="left" w:pos="5580"/>
          <w:tab w:val="left" w:pos="9498"/>
        </w:tabs>
        <w:ind w:left="-7892" w:right="-569" w:firstLine="13137"/>
      </w:pPr>
      <w:r w:rsidRPr="00AE0629">
        <w:t xml:space="preserve">Кузбасса от </w:t>
      </w:r>
      <w:r>
        <w:t>28</w:t>
      </w:r>
      <w:r w:rsidRPr="00AE0629">
        <w:t>.1</w:t>
      </w:r>
      <w:r>
        <w:t>1</w:t>
      </w:r>
      <w:r w:rsidRPr="00AE0629">
        <w:t>.2023</w:t>
      </w:r>
    </w:p>
    <w:p w14:paraId="6F805CB9" w14:textId="77777777" w:rsidR="009A2BA0" w:rsidRDefault="009A2BA0" w:rsidP="006F5689">
      <w:pPr>
        <w:tabs>
          <w:tab w:val="left" w:pos="5580"/>
          <w:tab w:val="left" w:pos="9498"/>
        </w:tabs>
        <w:ind w:left="-7892" w:right="-569" w:firstLine="13704"/>
      </w:pPr>
    </w:p>
    <w:p w14:paraId="61ADA2CB" w14:textId="77777777" w:rsidR="006F5689" w:rsidRPr="006F5689" w:rsidRDefault="006F5689" w:rsidP="006F5689">
      <w:pPr>
        <w:tabs>
          <w:tab w:val="left" w:pos="3052"/>
        </w:tabs>
        <w:jc w:val="center"/>
        <w:rPr>
          <w:b/>
          <w:bCs/>
          <w:sz w:val="28"/>
          <w:szCs w:val="28"/>
        </w:rPr>
      </w:pPr>
      <w:r w:rsidRPr="006F5689">
        <w:rPr>
          <w:b/>
          <w:bCs/>
          <w:sz w:val="28"/>
          <w:szCs w:val="28"/>
        </w:rPr>
        <w:t xml:space="preserve">Производственная программа </w:t>
      </w:r>
    </w:p>
    <w:p w14:paraId="5D4B3D55" w14:textId="77777777" w:rsidR="006F5689" w:rsidRPr="006F5689" w:rsidRDefault="006F5689" w:rsidP="006F5689">
      <w:pPr>
        <w:tabs>
          <w:tab w:val="left" w:pos="3052"/>
        </w:tabs>
        <w:jc w:val="center"/>
        <w:rPr>
          <w:b/>
          <w:lang w:eastAsia="en-US"/>
        </w:rPr>
      </w:pPr>
      <w:r w:rsidRPr="006F5689">
        <w:rPr>
          <w:b/>
          <w:sz w:val="28"/>
          <w:szCs w:val="28"/>
          <w:lang w:eastAsia="en-US"/>
        </w:rPr>
        <w:t xml:space="preserve">МП «Кристалл» (Киселевский городской округ) </w:t>
      </w:r>
      <w:r w:rsidRPr="006F5689">
        <w:rPr>
          <w:b/>
          <w:bCs/>
          <w:sz w:val="28"/>
          <w:szCs w:val="28"/>
        </w:rPr>
        <w:t>в сфере водоотведения на период с 01.01.2024 по 31.12.2028</w:t>
      </w:r>
    </w:p>
    <w:p w14:paraId="2A7CBBD3" w14:textId="77777777" w:rsidR="006F5689" w:rsidRPr="006F5689" w:rsidRDefault="006F5689" w:rsidP="006F5689">
      <w:pPr>
        <w:rPr>
          <w:b/>
          <w:lang w:eastAsia="en-US"/>
        </w:rPr>
      </w:pPr>
    </w:p>
    <w:p w14:paraId="0E3E4E3E" w14:textId="77777777" w:rsidR="006F5689" w:rsidRPr="006F5689" w:rsidRDefault="006F5689" w:rsidP="006F5689">
      <w:pPr>
        <w:rPr>
          <w:lang w:eastAsia="en-US"/>
        </w:rPr>
      </w:pPr>
    </w:p>
    <w:p w14:paraId="074C6A08" w14:textId="77777777" w:rsidR="006F5689" w:rsidRPr="006F5689" w:rsidRDefault="006F5689" w:rsidP="006F5689">
      <w:pPr>
        <w:jc w:val="center"/>
        <w:rPr>
          <w:sz w:val="28"/>
          <w:szCs w:val="28"/>
        </w:rPr>
      </w:pPr>
      <w:r w:rsidRPr="006F5689">
        <w:rPr>
          <w:sz w:val="28"/>
          <w:szCs w:val="28"/>
        </w:rPr>
        <w:t>Раздел 1. Паспорт производственной программы</w:t>
      </w:r>
    </w:p>
    <w:p w14:paraId="198C6FA7" w14:textId="77777777" w:rsidR="006F5689" w:rsidRPr="006F5689" w:rsidRDefault="006F5689" w:rsidP="006F5689">
      <w:pPr>
        <w:jc w:val="center"/>
        <w:rPr>
          <w:sz w:val="28"/>
          <w:szCs w:val="28"/>
        </w:rPr>
      </w:pPr>
    </w:p>
    <w:tbl>
      <w:tblPr>
        <w:tblStyle w:val="ae"/>
        <w:tblW w:w="10065" w:type="dxa"/>
        <w:tblInd w:w="-431" w:type="dxa"/>
        <w:tblLook w:val="04A0" w:firstRow="1" w:lastRow="0" w:firstColumn="1" w:lastColumn="0" w:noHBand="0" w:noVBand="1"/>
      </w:tblPr>
      <w:tblGrid>
        <w:gridCol w:w="5103"/>
        <w:gridCol w:w="4962"/>
      </w:tblGrid>
      <w:tr w:rsidR="006F5689" w:rsidRPr="006F5689" w14:paraId="6828392E" w14:textId="77777777" w:rsidTr="007232B4">
        <w:trPr>
          <w:trHeight w:val="773"/>
        </w:trPr>
        <w:tc>
          <w:tcPr>
            <w:tcW w:w="5103" w:type="dxa"/>
            <w:vAlign w:val="center"/>
          </w:tcPr>
          <w:p w14:paraId="3BA41CBB" w14:textId="77777777" w:rsidR="006F5689" w:rsidRPr="006F5689" w:rsidRDefault="006F5689" w:rsidP="006F5689">
            <w:pPr>
              <w:rPr>
                <w:sz w:val="28"/>
                <w:szCs w:val="28"/>
              </w:rPr>
            </w:pPr>
            <w:r w:rsidRPr="006F5689">
              <w:rPr>
                <w:sz w:val="28"/>
                <w:szCs w:val="28"/>
              </w:rPr>
              <w:t>Наименование организации</w:t>
            </w:r>
          </w:p>
        </w:tc>
        <w:tc>
          <w:tcPr>
            <w:tcW w:w="4962" w:type="dxa"/>
            <w:vAlign w:val="center"/>
          </w:tcPr>
          <w:p w14:paraId="21EEFB37" w14:textId="77777777" w:rsidR="006F5689" w:rsidRPr="006F5689" w:rsidRDefault="006F5689" w:rsidP="006F5689">
            <w:pPr>
              <w:jc w:val="center"/>
              <w:rPr>
                <w:sz w:val="28"/>
                <w:szCs w:val="28"/>
              </w:rPr>
            </w:pPr>
            <w:r w:rsidRPr="006F5689">
              <w:rPr>
                <w:sz w:val="28"/>
                <w:szCs w:val="28"/>
              </w:rPr>
              <w:t>МП «Кристалл»</w:t>
            </w:r>
          </w:p>
        </w:tc>
      </w:tr>
      <w:tr w:rsidR="006F5689" w:rsidRPr="006F5689" w14:paraId="5AB02C72" w14:textId="77777777" w:rsidTr="007232B4">
        <w:trPr>
          <w:trHeight w:val="1109"/>
        </w:trPr>
        <w:tc>
          <w:tcPr>
            <w:tcW w:w="5103" w:type="dxa"/>
            <w:vAlign w:val="center"/>
          </w:tcPr>
          <w:p w14:paraId="6A268F7F" w14:textId="77777777" w:rsidR="006F5689" w:rsidRPr="006F5689" w:rsidRDefault="006F5689" w:rsidP="006F5689">
            <w:pPr>
              <w:rPr>
                <w:sz w:val="28"/>
                <w:szCs w:val="28"/>
              </w:rPr>
            </w:pPr>
            <w:r w:rsidRPr="006F5689">
              <w:rPr>
                <w:sz w:val="28"/>
                <w:szCs w:val="28"/>
              </w:rPr>
              <w:t>Юридический адрес, почтовый адрес</w:t>
            </w:r>
          </w:p>
        </w:tc>
        <w:tc>
          <w:tcPr>
            <w:tcW w:w="4962" w:type="dxa"/>
            <w:vAlign w:val="center"/>
          </w:tcPr>
          <w:p w14:paraId="645BE9A7" w14:textId="77777777" w:rsidR="006F5689" w:rsidRPr="006F5689" w:rsidRDefault="006F5689" w:rsidP="006F5689">
            <w:pPr>
              <w:jc w:val="center"/>
              <w:rPr>
                <w:sz w:val="28"/>
                <w:szCs w:val="28"/>
              </w:rPr>
            </w:pPr>
            <w:r w:rsidRPr="006F5689">
              <w:rPr>
                <w:sz w:val="28"/>
                <w:szCs w:val="28"/>
              </w:rPr>
              <w:t xml:space="preserve">652700, Кемеровская область, </w:t>
            </w:r>
          </w:p>
          <w:p w14:paraId="351FA8CD" w14:textId="77777777" w:rsidR="006F5689" w:rsidRPr="006F5689" w:rsidRDefault="006F5689" w:rsidP="006F5689">
            <w:pPr>
              <w:jc w:val="center"/>
              <w:rPr>
                <w:sz w:val="28"/>
                <w:szCs w:val="28"/>
              </w:rPr>
            </w:pPr>
            <w:r w:rsidRPr="006F5689">
              <w:rPr>
                <w:sz w:val="28"/>
                <w:szCs w:val="28"/>
              </w:rPr>
              <w:t xml:space="preserve">г. Киселевск, </w:t>
            </w:r>
          </w:p>
          <w:p w14:paraId="1A9B80FD" w14:textId="77777777" w:rsidR="006F5689" w:rsidRPr="006F5689" w:rsidRDefault="006F5689" w:rsidP="006F5689">
            <w:pPr>
              <w:jc w:val="center"/>
              <w:rPr>
                <w:sz w:val="28"/>
                <w:szCs w:val="28"/>
              </w:rPr>
            </w:pPr>
            <w:r w:rsidRPr="006F5689">
              <w:rPr>
                <w:sz w:val="28"/>
                <w:szCs w:val="28"/>
              </w:rPr>
              <w:t>ул. Коммунальная, д. 5, офис 2</w:t>
            </w:r>
          </w:p>
        </w:tc>
      </w:tr>
      <w:tr w:rsidR="006F5689" w:rsidRPr="006F5689" w14:paraId="26171F4B" w14:textId="77777777" w:rsidTr="007232B4">
        <w:tc>
          <w:tcPr>
            <w:tcW w:w="5103" w:type="dxa"/>
            <w:vAlign w:val="center"/>
          </w:tcPr>
          <w:p w14:paraId="33A5F6A5" w14:textId="77777777" w:rsidR="006F5689" w:rsidRPr="006F5689" w:rsidRDefault="006F5689" w:rsidP="006F5689">
            <w:pPr>
              <w:rPr>
                <w:sz w:val="28"/>
                <w:szCs w:val="28"/>
              </w:rPr>
            </w:pPr>
            <w:r w:rsidRPr="006F5689">
              <w:rPr>
                <w:sz w:val="28"/>
                <w:szCs w:val="28"/>
              </w:rPr>
              <w:t>Наименование уполномоченного органа, утвердившего производственную программу</w:t>
            </w:r>
          </w:p>
        </w:tc>
        <w:tc>
          <w:tcPr>
            <w:tcW w:w="4962" w:type="dxa"/>
            <w:vAlign w:val="center"/>
          </w:tcPr>
          <w:p w14:paraId="00F3DAA2" w14:textId="77777777" w:rsidR="006F5689" w:rsidRPr="006F5689" w:rsidRDefault="006F5689" w:rsidP="006F5689">
            <w:pPr>
              <w:jc w:val="center"/>
              <w:rPr>
                <w:sz w:val="28"/>
                <w:szCs w:val="28"/>
              </w:rPr>
            </w:pPr>
            <w:r w:rsidRPr="006F5689">
              <w:rPr>
                <w:sz w:val="28"/>
                <w:szCs w:val="28"/>
              </w:rPr>
              <w:t>Региональная энергетическая комиссия Кузбасса</w:t>
            </w:r>
          </w:p>
        </w:tc>
      </w:tr>
      <w:tr w:rsidR="006F5689" w:rsidRPr="006F5689" w14:paraId="3E7CD739" w14:textId="77777777" w:rsidTr="007232B4">
        <w:tc>
          <w:tcPr>
            <w:tcW w:w="5103" w:type="dxa"/>
            <w:vAlign w:val="center"/>
          </w:tcPr>
          <w:p w14:paraId="60183AB1" w14:textId="77777777" w:rsidR="006F5689" w:rsidRPr="006F5689" w:rsidRDefault="006F5689" w:rsidP="006F5689">
            <w:pPr>
              <w:rPr>
                <w:sz w:val="28"/>
                <w:szCs w:val="28"/>
              </w:rPr>
            </w:pPr>
            <w:r w:rsidRPr="006F5689">
              <w:rPr>
                <w:sz w:val="28"/>
                <w:szCs w:val="28"/>
              </w:rPr>
              <w:t>Юридический адрес, почтовый адрес уполномоченного органа, утвердившего программу</w:t>
            </w:r>
          </w:p>
        </w:tc>
        <w:tc>
          <w:tcPr>
            <w:tcW w:w="4962" w:type="dxa"/>
            <w:vAlign w:val="center"/>
          </w:tcPr>
          <w:p w14:paraId="1C90715B" w14:textId="77777777" w:rsidR="006F5689" w:rsidRPr="006F5689" w:rsidRDefault="006F5689" w:rsidP="006F5689">
            <w:pPr>
              <w:jc w:val="center"/>
              <w:rPr>
                <w:sz w:val="28"/>
                <w:szCs w:val="28"/>
              </w:rPr>
            </w:pPr>
            <w:r w:rsidRPr="006F5689">
              <w:rPr>
                <w:sz w:val="28"/>
                <w:szCs w:val="28"/>
              </w:rPr>
              <w:t xml:space="preserve">650000, г. Кемерово, </w:t>
            </w:r>
          </w:p>
          <w:p w14:paraId="6C597225" w14:textId="77777777" w:rsidR="006F5689" w:rsidRPr="006F5689" w:rsidRDefault="006F5689" w:rsidP="006F5689">
            <w:pPr>
              <w:jc w:val="center"/>
              <w:rPr>
                <w:sz w:val="28"/>
                <w:szCs w:val="28"/>
              </w:rPr>
            </w:pPr>
            <w:r w:rsidRPr="006F5689">
              <w:rPr>
                <w:sz w:val="28"/>
                <w:szCs w:val="28"/>
              </w:rPr>
              <w:t>ул. Н. Островского, д. 32</w:t>
            </w:r>
          </w:p>
        </w:tc>
      </w:tr>
    </w:tbl>
    <w:p w14:paraId="56598132" w14:textId="77777777" w:rsidR="006F5689" w:rsidRPr="006F5689" w:rsidRDefault="006F5689" w:rsidP="006F5689">
      <w:pPr>
        <w:jc w:val="center"/>
        <w:rPr>
          <w:sz w:val="28"/>
          <w:szCs w:val="28"/>
        </w:rPr>
      </w:pPr>
    </w:p>
    <w:p w14:paraId="42BE2CB0" w14:textId="77777777" w:rsidR="006F5689" w:rsidRPr="006F5689" w:rsidRDefault="006F5689" w:rsidP="006F5689">
      <w:pPr>
        <w:jc w:val="center"/>
        <w:rPr>
          <w:sz w:val="28"/>
          <w:szCs w:val="28"/>
        </w:rPr>
      </w:pPr>
    </w:p>
    <w:p w14:paraId="14C52765" w14:textId="77777777" w:rsidR="006F5689" w:rsidRPr="006F5689" w:rsidRDefault="006F5689" w:rsidP="006F5689">
      <w:pPr>
        <w:jc w:val="center"/>
        <w:rPr>
          <w:sz w:val="28"/>
          <w:szCs w:val="28"/>
        </w:rPr>
      </w:pPr>
    </w:p>
    <w:p w14:paraId="6A84FDCB" w14:textId="77777777" w:rsidR="006F5689" w:rsidRPr="006F5689" w:rsidRDefault="006F5689" w:rsidP="006F5689">
      <w:pPr>
        <w:jc w:val="center"/>
        <w:rPr>
          <w:sz w:val="28"/>
          <w:szCs w:val="28"/>
        </w:rPr>
      </w:pPr>
    </w:p>
    <w:p w14:paraId="0B09461E" w14:textId="77777777" w:rsidR="006F5689" w:rsidRPr="006F5689" w:rsidRDefault="006F5689" w:rsidP="006F5689">
      <w:pPr>
        <w:jc w:val="center"/>
        <w:rPr>
          <w:sz w:val="28"/>
          <w:szCs w:val="28"/>
        </w:rPr>
      </w:pPr>
    </w:p>
    <w:p w14:paraId="7DD3998D" w14:textId="77777777" w:rsidR="006F5689" w:rsidRPr="006F5689" w:rsidRDefault="006F5689" w:rsidP="006F5689">
      <w:pPr>
        <w:jc w:val="center"/>
        <w:rPr>
          <w:sz w:val="28"/>
          <w:szCs w:val="28"/>
        </w:rPr>
      </w:pPr>
    </w:p>
    <w:p w14:paraId="39B6C051" w14:textId="77777777" w:rsidR="006F5689" w:rsidRPr="006F5689" w:rsidRDefault="006F5689" w:rsidP="006F5689">
      <w:pPr>
        <w:jc w:val="center"/>
        <w:rPr>
          <w:sz w:val="28"/>
          <w:szCs w:val="28"/>
        </w:rPr>
      </w:pPr>
    </w:p>
    <w:p w14:paraId="32FCB446" w14:textId="77777777" w:rsidR="006F5689" w:rsidRPr="006F5689" w:rsidRDefault="006F5689" w:rsidP="006F5689">
      <w:pPr>
        <w:jc w:val="center"/>
        <w:rPr>
          <w:sz w:val="28"/>
          <w:szCs w:val="28"/>
        </w:rPr>
      </w:pPr>
    </w:p>
    <w:p w14:paraId="239CBAE5" w14:textId="77777777" w:rsidR="006F5689" w:rsidRPr="006F5689" w:rsidRDefault="006F5689" w:rsidP="006F5689">
      <w:pPr>
        <w:jc w:val="center"/>
        <w:rPr>
          <w:sz w:val="28"/>
          <w:szCs w:val="28"/>
        </w:rPr>
      </w:pPr>
    </w:p>
    <w:p w14:paraId="4EBAB862" w14:textId="77777777" w:rsidR="006F5689" w:rsidRPr="006F5689" w:rsidRDefault="006F5689" w:rsidP="006F5689">
      <w:pPr>
        <w:jc w:val="center"/>
        <w:rPr>
          <w:sz w:val="28"/>
          <w:szCs w:val="28"/>
        </w:rPr>
      </w:pPr>
    </w:p>
    <w:p w14:paraId="6C407598" w14:textId="77777777" w:rsidR="006F5689" w:rsidRPr="006F5689" w:rsidRDefault="006F5689" w:rsidP="006F5689">
      <w:pPr>
        <w:jc w:val="center"/>
        <w:rPr>
          <w:sz w:val="28"/>
          <w:szCs w:val="28"/>
        </w:rPr>
      </w:pPr>
    </w:p>
    <w:p w14:paraId="7FEC3AEE" w14:textId="77777777" w:rsidR="006F5689" w:rsidRPr="006F5689" w:rsidRDefault="006F5689" w:rsidP="006F5689">
      <w:pPr>
        <w:jc w:val="center"/>
        <w:rPr>
          <w:sz w:val="28"/>
          <w:szCs w:val="28"/>
        </w:rPr>
      </w:pPr>
    </w:p>
    <w:p w14:paraId="249DC043" w14:textId="77777777" w:rsidR="006F5689" w:rsidRPr="006F5689" w:rsidRDefault="006F5689" w:rsidP="006F5689">
      <w:pPr>
        <w:jc w:val="center"/>
        <w:rPr>
          <w:sz w:val="28"/>
          <w:szCs w:val="28"/>
        </w:rPr>
      </w:pPr>
    </w:p>
    <w:p w14:paraId="52E5914C" w14:textId="77777777" w:rsidR="006F5689" w:rsidRPr="006F5689" w:rsidRDefault="006F5689" w:rsidP="006F5689">
      <w:pPr>
        <w:jc w:val="center"/>
        <w:rPr>
          <w:sz w:val="28"/>
          <w:szCs w:val="28"/>
        </w:rPr>
      </w:pPr>
    </w:p>
    <w:p w14:paraId="4C03EAF9" w14:textId="77777777" w:rsidR="006F5689" w:rsidRPr="006F5689" w:rsidRDefault="006F5689" w:rsidP="006F5689">
      <w:pPr>
        <w:jc w:val="center"/>
        <w:rPr>
          <w:sz w:val="28"/>
          <w:szCs w:val="28"/>
        </w:rPr>
      </w:pPr>
    </w:p>
    <w:p w14:paraId="4D5A2E8B" w14:textId="77777777" w:rsidR="006F5689" w:rsidRPr="006F5689" w:rsidRDefault="006F5689" w:rsidP="006F5689">
      <w:pPr>
        <w:jc w:val="center"/>
        <w:rPr>
          <w:sz w:val="28"/>
          <w:szCs w:val="28"/>
        </w:rPr>
      </w:pPr>
    </w:p>
    <w:p w14:paraId="17B86D67" w14:textId="77777777" w:rsidR="006F5689" w:rsidRPr="006F5689" w:rsidRDefault="006F5689" w:rsidP="006F5689">
      <w:pPr>
        <w:jc w:val="center"/>
        <w:rPr>
          <w:sz w:val="28"/>
          <w:szCs w:val="28"/>
        </w:rPr>
      </w:pPr>
    </w:p>
    <w:p w14:paraId="1949D945" w14:textId="77777777" w:rsidR="006F5689" w:rsidRPr="006F5689" w:rsidRDefault="006F5689" w:rsidP="006F5689">
      <w:pPr>
        <w:jc w:val="center"/>
        <w:rPr>
          <w:sz w:val="28"/>
          <w:szCs w:val="28"/>
        </w:rPr>
      </w:pPr>
    </w:p>
    <w:p w14:paraId="656F3DFE" w14:textId="77777777" w:rsidR="009A2BA0" w:rsidRDefault="009A2BA0" w:rsidP="006F5689">
      <w:pPr>
        <w:jc w:val="center"/>
        <w:rPr>
          <w:sz w:val="28"/>
          <w:szCs w:val="28"/>
        </w:rPr>
        <w:sectPr w:rsidR="009A2BA0" w:rsidSect="00096EC4">
          <w:headerReference w:type="default" r:id="rId8"/>
          <w:headerReference w:type="first" r:id="rId9"/>
          <w:pgSz w:w="11906" w:h="16838"/>
          <w:pgMar w:top="851" w:right="1418" w:bottom="1134" w:left="1559" w:header="709" w:footer="709" w:gutter="0"/>
          <w:cols w:space="708"/>
          <w:titlePg/>
          <w:docGrid w:linePitch="360"/>
        </w:sectPr>
      </w:pPr>
    </w:p>
    <w:p w14:paraId="4120DF2B" w14:textId="77777777" w:rsidR="006F5689" w:rsidRPr="006F5689" w:rsidRDefault="006F5689" w:rsidP="006F5689">
      <w:pPr>
        <w:jc w:val="center"/>
        <w:rPr>
          <w:sz w:val="28"/>
          <w:szCs w:val="28"/>
        </w:rPr>
      </w:pPr>
    </w:p>
    <w:p w14:paraId="251E49D1" w14:textId="77777777" w:rsidR="006F5689" w:rsidRPr="006F5689" w:rsidRDefault="006F5689" w:rsidP="006F5689">
      <w:pPr>
        <w:jc w:val="center"/>
        <w:rPr>
          <w:sz w:val="28"/>
          <w:szCs w:val="28"/>
        </w:rPr>
      </w:pPr>
      <w:r w:rsidRPr="006F5689">
        <w:rPr>
          <w:sz w:val="28"/>
          <w:szCs w:val="28"/>
        </w:rPr>
        <w:t xml:space="preserve">Раздел 2. Перечень плановых мероприятий по ремонту объектов централизованных систем водоотведения </w:t>
      </w:r>
    </w:p>
    <w:p w14:paraId="16029E8F" w14:textId="77777777" w:rsidR="006F5689" w:rsidRPr="006F5689" w:rsidRDefault="006F5689" w:rsidP="006F5689">
      <w:pPr>
        <w:jc w:val="center"/>
        <w:rPr>
          <w:sz w:val="28"/>
          <w:szCs w:val="28"/>
        </w:rPr>
      </w:pPr>
    </w:p>
    <w:tbl>
      <w:tblPr>
        <w:tblStyle w:val="ae"/>
        <w:tblW w:w="10178" w:type="dxa"/>
        <w:tblInd w:w="-431" w:type="dxa"/>
        <w:tblLayout w:type="fixed"/>
        <w:tblLook w:val="04A0" w:firstRow="1" w:lastRow="0" w:firstColumn="1" w:lastColumn="0" w:noHBand="0" w:noVBand="1"/>
      </w:tblPr>
      <w:tblGrid>
        <w:gridCol w:w="3334"/>
        <w:gridCol w:w="992"/>
        <w:gridCol w:w="1451"/>
        <w:gridCol w:w="1983"/>
        <w:gridCol w:w="980"/>
        <w:gridCol w:w="1438"/>
      </w:tblGrid>
      <w:tr w:rsidR="006F5689" w:rsidRPr="006F5689" w14:paraId="445CDBF9" w14:textId="77777777" w:rsidTr="007232B4">
        <w:trPr>
          <w:trHeight w:val="706"/>
        </w:trPr>
        <w:tc>
          <w:tcPr>
            <w:tcW w:w="3334" w:type="dxa"/>
            <w:vMerge w:val="restart"/>
            <w:vAlign w:val="center"/>
          </w:tcPr>
          <w:p w14:paraId="7D89A04C" w14:textId="77777777" w:rsidR="006F5689" w:rsidRPr="006F5689" w:rsidRDefault="006F5689" w:rsidP="006F5689">
            <w:pPr>
              <w:jc w:val="center"/>
              <w:rPr>
                <w:sz w:val="28"/>
                <w:szCs w:val="28"/>
              </w:rPr>
            </w:pPr>
            <w:r w:rsidRPr="006F5689">
              <w:rPr>
                <w:sz w:val="28"/>
                <w:szCs w:val="28"/>
              </w:rPr>
              <w:t>Наименование мероприятия</w:t>
            </w:r>
          </w:p>
        </w:tc>
        <w:tc>
          <w:tcPr>
            <w:tcW w:w="992" w:type="dxa"/>
            <w:vMerge w:val="restart"/>
            <w:vAlign w:val="center"/>
          </w:tcPr>
          <w:p w14:paraId="23D78756" w14:textId="77777777" w:rsidR="006F5689" w:rsidRPr="006F5689" w:rsidRDefault="006F5689" w:rsidP="006F5689">
            <w:pPr>
              <w:jc w:val="center"/>
              <w:rPr>
                <w:sz w:val="28"/>
                <w:szCs w:val="28"/>
              </w:rPr>
            </w:pPr>
            <w:r w:rsidRPr="006F5689">
              <w:rPr>
                <w:sz w:val="28"/>
                <w:szCs w:val="28"/>
              </w:rPr>
              <w:t>Срок реали-зации</w:t>
            </w:r>
          </w:p>
        </w:tc>
        <w:tc>
          <w:tcPr>
            <w:tcW w:w="1451" w:type="dxa"/>
            <w:vMerge w:val="restart"/>
          </w:tcPr>
          <w:p w14:paraId="1E6FAE4F" w14:textId="77777777" w:rsidR="006F5689" w:rsidRPr="006F5689" w:rsidRDefault="006F5689" w:rsidP="006F5689">
            <w:pPr>
              <w:jc w:val="center"/>
              <w:rPr>
                <w:sz w:val="28"/>
                <w:szCs w:val="28"/>
              </w:rPr>
            </w:pPr>
            <w:r w:rsidRPr="006F5689">
              <w:rPr>
                <w:sz w:val="28"/>
                <w:szCs w:val="28"/>
              </w:rPr>
              <w:t>Финан-совые потреб-ности, тыс. руб. (без НДС)</w:t>
            </w:r>
          </w:p>
        </w:tc>
        <w:tc>
          <w:tcPr>
            <w:tcW w:w="4401" w:type="dxa"/>
            <w:gridSpan w:val="3"/>
            <w:vAlign w:val="center"/>
          </w:tcPr>
          <w:p w14:paraId="3D7ECBCA" w14:textId="77777777" w:rsidR="006F5689" w:rsidRPr="006F5689" w:rsidRDefault="006F5689" w:rsidP="006F5689">
            <w:pPr>
              <w:jc w:val="center"/>
              <w:rPr>
                <w:sz w:val="28"/>
                <w:szCs w:val="28"/>
              </w:rPr>
            </w:pPr>
            <w:r w:rsidRPr="006F5689">
              <w:rPr>
                <w:sz w:val="28"/>
                <w:szCs w:val="28"/>
              </w:rPr>
              <w:t>Ожидаемый эффект</w:t>
            </w:r>
          </w:p>
        </w:tc>
      </w:tr>
      <w:tr w:rsidR="006F5689" w:rsidRPr="006F5689" w14:paraId="0FCBBB64" w14:textId="77777777" w:rsidTr="007232B4">
        <w:trPr>
          <w:trHeight w:val="844"/>
        </w:trPr>
        <w:tc>
          <w:tcPr>
            <w:tcW w:w="3334" w:type="dxa"/>
            <w:vMerge/>
          </w:tcPr>
          <w:p w14:paraId="396FC642" w14:textId="77777777" w:rsidR="006F5689" w:rsidRPr="006F5689" w:rsidRDefault="006F5689" w:rsidP="006F5689">
            <w:pPr>
              <w:jc w:val="center"/>
              <w:rPr>
                <w:sz w:val="28"/>
                <w:szCs w:val="28"/>
              </w:rPr>
            </w:pPr>
          </w:p>
        </w:tc>
        <w:tc>
          <w:tcPr>
            <w:tcW w:w="992" w:type="dxa"/>
            <w:vMerge/>
          </w:tcPr>
          <w:p w14:paraId="1015B3E9" w14:textId="77777777" w:rsidR="006F5689" w:rsidRPr="006F5689" w:rsidRDefault="006F5689" w:rsidP="006F5689">
            <w:pPr>
              <w:jc w:val="center"/>
              <w:rPr>
                <w:sz w:val="28"/>
                <w:szCs w:val="28"/>
              </w:rPr>
            </w:pPr>
          </w:p>
        </w:tc>
        <w:tc>
          <w:tcPr>
            <w:tcW w:w="1451" w:type="dxa"/>
            <w:vMerge/>
          </w:tcPr>
          <w:p w14:paraId="2BA3B4A2" w14:textId="77777777" w:rsidR="006F5689" w:rsidRPr="006F5689" w:rsidRDefault="006F5689" w:rsidP="006F5689">
            <w:pPr>
              <w:jc w:val="center"/>
              <w:rPr>
                <w:sz w:val="28"/>
                <w:szCs w:val="28"/>
              </w:rPr>
            </w:pPr>
          </w:p>
        </w:tc>
        <w:tc>
          <w:tcPr>
            <w:tcW w:w="1983" w:type="dxa"/>
            <w:vAlign w:val="center"/>
          </w:tcPr>
          <w:p w14:paraId="42556D2A" w14:textId="77777777" w:rsidR="006F5689" w:rsidRPr="006F5689" w:rsidRDefault="006F5689" w:rsidP="006F5689">
            <w:pPr>
              <w:jc w:val="center"/>
              <w:rPr>
                <w:sz w:val="28"/>
                <w:szCs w:val="28"/>
              </w:rPr>
            </w:pPr>
            <w:r w:rsidRPr="006F5689">
              <w:rPr>
                <w:sz w:val="28"/>
                <w:szCs w:val="28"/>
              </w:rPr>
              <w:t>Наименование показателей</w:t>
            </w:r>
          </w:p>
        </w:tc>
        <w:tc>
          <w:tcPr>
            <w:tcW w:w="980" w:type="dxa"/>
            <w:vAlign w:val="center"/>
          </w:tcPr>
          <w:p w14:paraId="6249B494" w14:textId="77777777" w:rsidR="006F5689" w:rsidRPr="006F5689" w:rsidRDefault="006F5689" w:rsidP="006F5689">
            <w:pPr>
              <w:jc w:val="center"/>
              <w:rPr>
                <w:sz w:val="28"/>
                <w:szCs w:val="28"/>
              </w:rPr>
            </w:pPr>
            <w:r w:rsidRPr="006F5689">
              <w:rPr>
                <w:sz w:val="28"/>
                <w:szCs w:val="28"/>
              </w:rPr>
              <w:t>тыс. руб.</w:t>
            </w:r>
          </w:p>
        </w:tc>
        <w:tc>
          <w:tcPr>
            <w:tcW w:w="1438" w:type="dxa"/>
            <w:vAlign w:val="center"/>
          </w:tcPr>
          <w:p w14:paraId="40A1872E" w14:textId="77777777" w:rsidR="006F5689" w:rsidRPr="006F5689" w:rsidRDefault="006F5689" w:rsidP="006F5689">
            <w:pPr>
              <w:jc w:val="center"/>
              <w:rPr>
                <w:sz w:val="28"/>
                <w:szCs w:val="28"/>
              </w:rPr>
            </w:pPr>
            <w:r w:rsidRPr="006F5689">
              <w:rPr>
                <w:sz w:val="28"/>
                <w:szCs w:val="28"/>
              </w:rPr>
              <w:t>%</w:t>
            </w:r>
          </w:p>
        </w:tc>
      </w:tr>
      <w:tr w:rsidR="006F5689" w:rsidRPr="006F5689" w14:paraId="67D9B83E" w14:textId="77777777" w:rsidTr="007232B4">
        <w:tc>
          <w:tcPr>
            <w:tcW w:w="10178" w:type="dxa"/>
            <w:gridSpan w:val="6"/>
          </w:tcPr>
          <w:p w14:paraId="15E0B057" w14:textId="77777777" w:rsidR="006F5689" w:rsidRPr="006F5689" w:rsidRDefault="006F5689" w:rsidP="006F5689">
            <w:pPr>
              <w:ind w:left="360"/>
              <w:jc w:val="center"/>
              <w:rPr>
                <w:sz w:val="28"/>
                <w:szCs w:val="28"/>
              </w:rPr>
            </w:pPr>
            <w:r w:rsidRPr="006F5689">
              <w:rPr>
                <w:sz w:val="28"/>
                <w:szCs w:val="28"/>
              </w:rPr>
              <w:t xml:space="preserve">Водоотведение </w:t>
            </w:r>
          </w:p>
        </w:tc>
      </w:tr>
      <w:tr w:rsidR="006F5689" w:rsidRPr="006F5689" w14:paraId="22D7609E" w14:textId="77777777" w:rsidTr="007232B4">
        <w:tc>
          <w:tcPr>
            <w:tcW w:w="3334" w:type="dxa"/>
            <w:vMerge w:val="restart"/>
            <w:vAlign w:val="center"/>
          </w:tcPr>
          <w:p w14:paraId="267E1D08" w14:textId="77777777" w:rsidR="006F5689" w:rsidRPr="006F5689" w:rsidRDefault="006F5689" w:rsidP="006F5689">
            <w:pPr>
              <w:jc w:val="center"/>
              <w:rPr>
                <w:sz w:val="28"/>
                <w:szCs w:val="28"/>
              </w:rPr>
            </w:pPr>
            <w:bookmarkStart w:id="2" w:name="_Hlk150975283"/>
            <w:r w:rsidRPr="006F5689">
              <w:rPr>
                <w:sz w:val="28"/>
                <w:szCs w:val="28"/>
              </w:rPr>
              <w:t>Капитальный ремонт</w:t>
            </w:r>
          </w:p>
        </w:tc>
        <w:tc>
          <w:tcPr>
            <w:tcW w:w="992" w:type="dxa"/>
          </w:tcPr>
          <w:p w14:paraId="4F2C9512" w14:textId="77777777" w:rsidR="006F5689" w:rsidRPr="006F5689" w:rsidRDefault="006F5689" w:rsidP="006F5689">
            <w:pPr>
              <w:jc w:val="center"/>
              <w:rPr>
                <w:sz w:val="28"/>
                <w:szCs w:val="28"/>
              </w:rPr>
            </w:pPr>
            <w:r w:rsidRPr="006F5689">
              <w:rPr>
                <w:sz w:val="28"/>
                <w:szCs w:val="28"/>
              </w:rPr>
              <w:t>2024</w:t>
            </w:r>
          </w:p>
        </w:tc>
        <w:tc>
          <w:tcPr>
            <w:tcW w:w="1451" w:type="dxa"/>
          </w:tcPr>
          <w:p w14:paraId="7C5FB338" w14:textId="77777777" w:rsidR="006F5689" w:rsidRPr="006F5689" w:rsidRDefault="006F5689" w:rsidP="006F5689">
            <w:pPr>
              <w:jc w:val="center"/>
              <w:rPr>
                <w:sz w:val="28"/>
                <w:szCs w:val="28"/>
              </w:rPr>
            </w:pPr>
            <w:r w:rsidRPr="006F5689">
              <w:rPr>
                <w:sz w:val="28"/>
                <w:szCs w:val="28"/>
              </w:rPr>
              <w:t>6218,02</w:t>
            </w:r>
          </w:p>
        </w:tc>
        <w:tc>
          <w:tcPr>
            <w:tcW w:w="1983" w:type="dxa"/>
          </w:tcPr>
          <w:p w14:paraId="7E6B69D2" w14:textId="77777777" w:rsidR="006F5689" w:rsidRPr="006F5689" w:rsidRDefault="006F5689" w:rsidP="006F5689">
            <w:pPr>
              <w:jc w:val="center"/>
              <w:rPr>
                <w:sz w:val="28"/>
                <w:szCs w:val="28"/>
              </w:rPr>
            </w:pPr>
            <w:r w:rsidRPr="006F5689">
              <w:rPr>
                <w:sz w:val="28"/>
                <w:szCs w:val="28"/>
              </w:rPr>
              <w:t>-</w:t>
            </w:r>
          </w:p>
        </w:tc>
        <w:tc>
          <w:tcPr>
            <w:tcW w:w="980" w:type="dxa"/>
          </w:tcPr>
          <w:p w14:paraId="79C78E81" w14:textId="77777777" w:rsidR="006F5689" w:rsidRPr="006F5689" w:rsidRDefault="006F5689" w:rsidP="006F5689">
            <w:pPr>
              <w:jc w:val="center"/>
              <w:rPr>
                <w:sz w:val="28"/>
                <w:szCs w:val="28"/>
              </w:rPr>
            </w:pPr>
            <w:r w:rsidRPr="006F5689">
              <w:rPr>
                <w:sz w:val="28"/>
                <w:szCs w:val="28"/>
              </w:rPr>
              <w:t>-</w:t>
            </w:r>
          </w:p>
        </w:tc>
        <w:tc>
          <w:tcPr>
            <w:tcW w:w="1438" w:type="dxa"/>
          </w:tcPr>
          <w:p w14:paraId="77B2D662" w14:textId="77777777" w:rsidR="006F5689" w:rsidRPr="006F5689" w:rsidRDefault="006F5689" w:rsidP="006F5689">
            <w:pPr>
              <w:jc w:val="center"/>
              <w:rPr>
                <w:sz w:val="28"/>
                <w:szCs w:val="28"/>
              </w:rPr>
            </w:pPr>
            <w:r w:rsidRPr="006F5689">
              <w:rPr>
                <w:sz w:val="28"/>
                <w:szCs w:val="28"/>
              </w:rPr>
              <w:t>-</w:t>
            </w:r>
          </w:p>
        </w:tc>
      </w:tr>
      <w:bookmarkEnd w:id="2"/>
      <w:tr w:rsidR="006F5689" w:rsidRPr="006F5689" w14:paraId="75CC9EFD" w14:textId="77777777" w:rsidTr="007232B4">
        <w:tc>
          <w:tcPr>
            <w:tcW w:w="3334" w:type="dxa"/>
            <w:vMerge/>
          </w:tcPr>
          <w:p w14:paraId="3BA26058" w14:textId="77777777" w:rsidR="006F5689" w:rsidRPr="006F5689" w:rsidRDefault="006F5689" w:rsidP="006F5689">
            <w:pPr>
              <w:jc w:val="center"/>
              <w:rPr>
                <w:sz w:val="28"/>
                <w:szCs w:val="28"/>
              </w:rPr>
            </w:pPr>
          </w:p>
        </w:tc>
        <w:tc>
          <w:tcPr>
            <w:tcW w:w="992" w:type="dxa"/>
          </w:tcPr>
          <w:p w14:paraId="5F56ECBA" w14:textId="77777777" w:rsidR="006F5689" w:rsidRPr="006F5689" w:rsidRDefault="006F5689" w:rsidP="006F5689">
            <w:pPr>
              <w:jc w:val="center"/>
              <w:rPr>
                <w:sz w:val="28"/>
                <w:szCs w:val="28"/>
              </w:rPr>
            </w:pPr>
            <w:r w:rsidRPr="006F5689">
              <w:rPr>
                <w:sz w:val="28"/>
                <w:szCs w:val="28"/>
              </w:rPr>
              <w:t>2025</w:t>
            </w:r>
          </w:p>
        </w:tc>
        <w:tc>
          <w:tcPr>
            <w:tcW w:w="1451" w:type="dxa"/>
          </w:tcPr>
          <w:p w14:paraId="24C496D4" w14:textId="77777777" w:rsidR="006F5689" w:rsidRPr="006F5689" w:rsidRDefault="006F5689" w:rsidP="006F5689">
            <w:pPr>
              <w:jc w:val="center"/>
              <w:rPr>
                <w:sz w:val="28"/>
                <w:szCs w:val="28"/>
              </w:rPr>
            </w:pPr>
            <w:r w:rsidRPr="006F5689">
              <w:rPr>
                <w:sz w:val="28"/>
                <w:szCs w:val="28"/>
              </w:rPr>
              <w:t>6414,39</w:t>
            </w:r>
          </w:p>
        </w:tc>
        <w:tc>
          <w:tcPr>
            <w:tcW w:w="1983" w:type="dxa"/>
          </w:tcPr>
          <w:p w14:paraId="24DB1524" w14:textId="77777777" w:rsidR="006F5689" w:rsidRPr="006F5689" w:rsidRDefault="006F5689" w:rsidP="006F5689">
            <w:pPr>
              <w:jc w:val="center"/>
              <w:rPr>
                <w:sz w:val="28"/>
                <w:szCs w:val="28"/>
              </w:rPr>
            </w:pPr>
            <w:r w:rsidRPr="006F5689">
              <w:rPr>
                <w:sz w:val="28"/>
                <w:szCs w:val="28"/>
              </w:rPr>
              <w:t>-</w:t>
            </w:r>
          </w:p>
        </w:tc>
        <w:tc>
          <w:tcPr>
            <w:tcW w:w="980" w:type="dxa"/>
          </w:tcPr>
          <w:p w14:paraId="03C6BC8E" w14:textId="77777777" w:rsidR="006F5689" w:rsidRPr="006F5689" w:rsidRDefault="006F5689" w:rsidP="006F5689">
            <w:pPr>
              <w:jc w:val="center"/>
              <w:rPr>
                <w:sz w:val="28"/>
                <w:szCs w:val="28"/>
              </w:rPr>
            </w:pPr>
            <w:r w:rsidRPr="006F5689">
              <w:rPr>
                <w:sz w:val="28"/>
                <w:szCs w:val="28"/>
              </w:rPr>
              <w:t>-</w:t>
            </w:r>
          </w:p>
        </w:tc>
        <w:tc>
          <w:tcPr>
            <w:tcW w:w="1438" w:type="dxa"/>
          </w:tcPr>
          <w:p w14:paraId="7A3C4915" w14:textId="77777777" w:rsidR="006F5689" w:rsidRPr="006F5689" w:rsidRDefault="006F5689" w:rsidP="006F5689">
            <w:pPr>
              <w:jc w:val="center"/>
              <w:rPr>
                <w:sz w:val="28"/>
                <w:szCs w:val="28"/>
              </w:rPr>
            </w:pPr>
            <w:r w:rsidRPr="006F5689">
              <w:rPr>
                <w:sz w:val="28"/>
                <w:szCs w:val="28"/>
              </w:rPr>
              <w:t>-</w:t>
            </w:r>
          </w:p>
        </w:tc>
      </w:tr>
      <w:tr w:rsidR="006F5689" w:rsidRPr="006F5689" w14:paraId="23C03517" w14:textId="77777777" w:rsidTr="007232B4">
        <w:tc>
          <w:tcPr>
            <w:tcW w:w="3334" w:type="dxa"/>
            <w:vMerge/>
          </w:tcPr>
          <w:p w14:paraId="45FC538F" w14:textId="77777777" w:rsidR="006F5689" w:rsidRPr="006F5689" w:rsidRDefault="006F5689" w:rsidP="006F5689">
            <w:pPr>
              <w:jc w:val="center"/>
              <w:rPr>
                <w:sz w:val="28"/>
                <w:szCs w:val="28"/>
              </w:rPr>
            </w:pPr>
          </w:p>
        </w:tc>
        <w:tc>
          <w:tcPr>
            <w:tcW w:w="992" w:type="dxa"/>
          </w:tcPr>
          <w:p w14:paraId="7C1E7454" w14:textId="77777777" w:rsidR="006F5689" w:rsidRPr="006F5689" w:rsidRDefault="006F5689" w:rsidP="006F5689">
            <w:pPr>
              <w:jc w:val="center"/>
              <w:rPr>
                <w:sz w:val="28"/>
                <w:szCs w:val="28"/>
              </w:rPr>
            </w:pPr>
            <w:r w:rsidRPr="006F5689">
              <w:rPr>
                <w:sz w:val="28"/>
                <w:szCs w:val="28"/>
              </w:rPr>
              <w:t>2026</w:t>
            </w:r>
          </w:p>
        </w:tc>
        <w:tc>
          <w:tcPr>
            <w:tcW w:w="1451" w:type="dxa"/>
          </w:tcPr>
          <w:p w14:paraId="3761C37C" w14:textId="77777777" w:rsidR="006F5689" w:rsidRPr="006F5689" w:rsidRDefault="006F5689" w:rsidP="006F5689">
            <w:pPr>
              <w:jc w:val="center"/>
              <w:rPr>
                <w:sz w:val="28"/>
                <w:szCs w:val="28"/>
              </w:rPr>
            </w:pPr>
            <w:r w:rsidRPr="006F5689">
              <w:rPr>
                <w:sz w:val="28"/>
                <w:szCs w:val="28"/>
              </w:rPr>
              <w:t>6604,25</w:t>
            </w:r>
          </w:p>
        </w:tc>
        <w:tc>
          <w:tcPr>
            <w:tcW w:w="1983" w:type="dxa"/>
          </w:tcPr>
          <w:p w14:paraId="3C954763" w14:textId="77777777" w:rsidR="006F5689" w:rsidRPr="006F5689" w:rsidRDefault="006F5689" w:rsidP="006F5689">
            <w:pPr>
              <w:jc w:val="center"/>
              <w:rPr>
                <w:sz w:val="28"/>
                <w:szCs w:val="28"/>
              </w:rPr>
            </w:pPr>
            <w:r w:rsidRPr="006F5689">
              <w:rPr>
                <w:sz w:val="28"/>
                <w:szCs w:val="28"/>
              </w:rPr>
              <w:t>-</w:t>
            </w:r>
          </w:p>
        </w:tc>
        <w:tc>
          <w:tcPr>
            <w:tcW w:w="980" w:type="dxa"/>
          </w:tcPr>
          <w:p w14:paraId="45E0648D" w14:textId="77777777" w:rsidR="006F5689" w:rsidRPr="006F5689" w:rsidRDefault="006F5689" w:rsidP="006F5689">
            <w:pPr>
              <w:jc w:val="center"/>
              <w:rPr>
                <w:sz w:val="28"/>
                <w:szCs w:val="28"/>
              </w:rPr>
            </w:pPr>
            <w:r w:rsidRPr="006F5689">
              <w:rPr>
                <w:sz w:val="28"/>
                <w:szCs w:val="28"/>
              </w:rPr>
              <w:t>-</w:t>
            </w:r>
          </w:p>
        </w:tc>
        <w:tc>
          <w:tcPr>
            <w:tcW w:w="1438" w:type="dxa"/>
          </w:tcPr>
          <w:p w14:paraId="4C7E48EB" w14:textId="77777777" w:rsidR="006F5689" w:rsidRPr="006F5689" w:rsidRDefault="006F5689" w:rsidP="006F5689">
            <w:pPr>
              <w:jc w:val="center"/>
              <w:rPr>
                <w:sz w:val="28"/>
                <w:szCs w:val="28"/>
              </w:rPr>
            </w:pPr>
            <w:r w:rsidRPr="006F5689">
              <w:rPr>
                <w:sz w:val="28"/>
                <w:szCs w:val="28"/>
              </w:rPr>
              <w:t>-</w:t>
            </w:r>
          </w:p>
        </w:tc>
      </w:tr>
      <w:tr w:rsidR="006F5689" w:rsidRPr="006F5689" w14:paraId="3AFE6211" w14:textId="77777777" w:rsidTr="007232B4">
        <w:tc>
          <w:tcPr>
            <w:tcW w:w="3334" w:type="dxa"/>
            <w:vMerge/>
          </w:tcPr>
          <w:p w14:paraId="1FC18567" w14:textId="77777777" w:rsidR="006F5689" w:rsidRPr="006F5689" w:rsidRDefault="006F5689" w:rsidP="006F5689">
            <w:pPr>
              <w:jc w:val="center"/>
              <w:rPr>
                <w:sz w:val="28"/>
                <w:szCs w:val="28"/>
              </w:rPr>
            </w:pPr>
          </w:p>
        </w:tc>
        <w:tc>
          <w:tcPr>
            <w:tcW w:w="992" w:type="dxa"/>
          </w:tcPr>
          <w:p w14:paraId="5E279649" w14:textId="77777777" w:rsidR="006F5689" w:rsidRPr="006F5689" w:rsidRDefault="006F5689" w:rsidP="006F5689">
            <w:pPr>
              <w:jc w:val="center"/>
              <w:rPr>
                <w:sz w:val="28"/>
                <w:szCs w:val="28"/>
              </w:rPr>
            </w:pPr>
            <w:r w:rsidRPr="006F5689">
              <w:rPr>
                <w:sz w:val="28"/>
                <w:szCs w:val="28"/>
              </w:rPr>
              <w:t>2027</w:t>
            </w:r>
          </w:p>
        </w:tc>
        <w:tc>
          <w:tcPr>
            <w:tcW w:w="1451" w:type="dxa"/>
          </w:tcPr>
          <w:p w14:paraId="2FBD4E81" w14:textId="77777777" w:rsidR="006F5689" w:rsidRPr="006F5689" w:rsidRDefault="006F5689" w:rsidP="006F5689">
            <w:pPr>
              <w:jc w:val="center"/>
              <w:rPr>
                <w:sz w:val="28"/>
                <w:szCs w:val="28"/>
              </w:rPr>
            </w:pPr>
            <w:r w:rsidRPr="006F5689">
              <w:rPr>
                <w:sz w:val="28"/>
                <w:szCs w:val="28"/>
              </w:rPr>
              <w:t>6799,74</w:t>
            </w:r>
          </w:p>
        </w:tc>
        <w:tc>
          <w:tcPr>
            <w:tcW w:w="1983" w:type="dxa"/>
          </w:tcPr>
          <w:p w14:paraId="0C79787E" w14:textId="77777777" w:rsidR="006F5689" w:rsidRPr="006F5689" w:rsidRDefault="006F5689" w:rsidP="006F5689">
            <w:pPr>
              <w:jc w:val="center"/>
              <w:rPr>
                <w:sz w:val="28"/>
                <w:szCs w:val="28"/>
              </w:rPr>
            </w:pPr>
            <w:r w:rsidRPr="006F5689">
              <w:rPr>
                <w:sz w:val="28"/>
                <w:szCs w:val="28"/>
              </w:rPr>
              <w:t>-</w:t>
            </w:r>
          </w:p>
        </w:tc>
        <w:tc>
          <w:tcPr>
            <w:tcW w:w="980" w:type="dxa"/>
          </w:tcPr>
          <w:p w14:paraId="2B103425" w14:textId="77777777" w:rsidR="006F5689" w:rsidRPr="006F5689" w:rsidRDefault="006F5689" w:rsidP="006F5689">
            <w:pPr>
              <w:jc w:val="center"/>
              <w:rPr>
                <w:sz w:val="28"/>
                <w:szCs w:val="28"/>
              </w:rPr>
            </w:pPr>
            <w:r w:rsidRPr="006F5689">
              <w:rPr>
                <w:sz w:val="28"/>
                <w:szCs w:val="28"/>
              </w:rPr>
              <w:t>-</w:t>
            </w:r>
          </w:p>
        </w:tc>
        <w:tc>
          <w:tcPr>
            <w:tcW w:w="1438" w:type="dxa"/>
          </w:tcPr>
          <w:p w14:paraId="27AD3607" w14:textId="77777777" w:rsidR="006F5689" w:rsidRPr="006F5689" w:rsidRDefault="006F5689" w:rsidP="006F5689">
            <w:pPr>
              <w:jc w:val="center"/>
              <w:rPr>
                <w:sz w:val="28"/>
                <w:szCs w:val="28"/>
              </w:rPr>
            </w:pPr>
            <w:r w:rsidRPr="006F5689">
              <w:rPr>
                <w:sz w:val="28"/>
                <w:szCs w:val="28"/>
              </w:rPr>
              <w:t>-</w:t>
            </w:r>
          </w:p>
        </w:tc>
      </w:tr>
      <w:tr w:rsidR="006F5689" w:rsidRPr="006F5689" w14:paraId="5B388911" w14:textId="77777777" w:rsidTr="007232B4">
        <w:tc>
          <w:tcPr>
            <w:tcW w:w="3334" w:type="dxa"/>
            <w:vMerge/>
          </w:tcPr>
          <w:p w14:paraId="4C04F081" w14:textId="77777777" w:rsidR="006F5689" w:rsidRPr="006F5689" w:rsidRDefault="006F5689" w:rsidP="006F5689">
            <w:pPr>
              <w:jc w:val="center"/>
              <w:rPr>
                <w:sz w:val="28"/>
                <w:szCs w:val="28"/>
              </w:rPr>
            </w:pPr>
          </w:p>
        </w:tc>
        <w:tc>
          <w:tcPr>
            <w:tcW w:w="992" w:type="dxa"/>
          </w:tcPr>
          <w:p w14:paraId="748B65E4" w14:textId="77777777" w:rsidR="006F5689" w:rsidRPr="006F5689" w:rsidRDefault="006F5689" w:rsidP="006F5689">
            <w:pPr>
              <w:jc w:val="center"/>
              <w:rPr>
                <w:sz w:val="28"/>
                <w:szCs w:val="28"/>
              </w:rPr>
            </w:pPr>
            <w:r w:rsidRPr="006F5689">
              <w:rPr>
                <w:sz w:val="28"/>
                <w:szCs w:val="28"/>
              </w:rPr>
              <w:t>2028</w:t>
            </w:r>
          </w:p>
        </w:tc>
        <w:tc>
          <w:tcPr>
            <w:tcW w:w="1451" w:type="dxa"/>
          </w:tcPr>
          <w:p w14:paraId="22D0E4A6" w14:textId="77777777" w:rsidR="006F5689" w:rsidRPr="006F5689" w:rsidRDefault="006F5689" w:rsidP="006F5689">
            <w:pPr>
              <w:jc w:val="center"/>
              <w:rPr>
                <w:sz w:val="28"/>
                <w:szCs w:val="28"/>
              </w:rPr>
            </w:pPr>
            <w:r w:rsidRPr="006F5689">
              <w:rPr>
                <w:sz w:val="28"/>
                <w:szCs w:val="28"/>
              </w:rPr>
              <w:t>7001,01</w:t>
            </w:r>
          </w:p>
        </w:tc>
        <w:tc>
          <w:tcPr>
            <w:tcW w:w="1983" w:type="dxa"/>
          </w:tcPr>
          <w:p w14:paraId="42E081DB" w14:textId="77777777" w:rsidR="006F5689" w:rsidRPr="006F5689" w:rsidRDefault="006F5689" w:rsidP="006F5689">
            <w:pPr>
              <w:jc w:val="center"/>
              <w:rPr>
                <w:sz w:val="28"/>
                <w:szCs w:val="28"/>
              </w:rPr>
            </w:pPr>
            <w:r w:rsidRPr="006F5689">
              <w:rPr>
                <w:sz w:val="28"/>
                <w:szCs w:val="28"/>
              </w:rPr>
              <w:t>-</w:t>
            </w:r>
          </w:p>
        </w:tc>
        <w:tc>
          <w:tcPr>
            <w:tcW w:w="980" w:type="dxa"/>
          </w:tcPr>
          <w:p w14:paraId="39E28853" w14:textId="77777777" w:rsidR="006F5689" w:rsidRPr="006F5689" w:rsidRDefault="006F5689" w:rsidP="006F5689">
            <w:pPr>
              <w:jc w:val="center"/>
              <w:rPr>
                <w:sz w:val="28"/>
                <w:szCs w:val="28"/>
              </w:rPr>
            </w:pPr>
            <w:r w:rsidRPr="006F5689">
              <w:rPr>
                <w:sz w:val="28"/>
                <w:szCs w:val="28"/>
              </w:rPr>
              <w:t>-</w:t>
            </w:r>
          </w:p>
        </w:tc>
        <w:tc>
          <w:tcPr>
            <w:tcW w:w="1438" w:type="dxa"/>
          </w:tcPr>
          <w:p w14:paraId="4294A2DB" w14:textId="77777777" w:rsidR="006F5689" w:rsidRPr="006F5689" w:rsidRDefault="006F5689" w:rsidP="006F5689">
            <w:pPr>
              <w:jc w:val="center"/>
              <w:rPr>
                <w:sz w:val="28"/>
                <w:szCs w:val="28"/>
              </w:rPr>
            </w:pPr>
            <w:r w:rsidRPr="006F5689">
              <w:rPr>
                <w:sz w:val="28"/>
                <w:szCs w:val="28"/>
              </w:rPr>
              <w:t>-</w:t>
            </w:r>
          </w:p>
        </w:tc>
      </w:tr>
    </w:tbl>
    <w:p w14:paraId="22EF4564" w14:textId="77777777" w:rsidR="006F5689" w:rsidRPr="006F5689" w:rsidRDefault="006F5689" w:rsidP="006F5689">
      <w:pPr>
        <w:jc w:val="center"/>
        <w:rPr>
          <w:sz w:val="28"/>
          <w:szCs w:val="28"/>
        </w:rPr>
      </w:pPr>
    </w:p>
    <w:p w14:paraId="5045DC9A" w14:textId="77777777" w:rsidR="006F5689" w:rsidRPr="006F5689" w:rsidRDefault="006F5689" w:rsidP="006F5689">
      <w:pPr>
        <w:jc w:val="center"/>
        <w:rPr>
          <w:sz w:val="28"/>
          <w:szCs w:val="28"/>
        </w:rPr>
      </w:pPr>
    </w:p>
    <w:p w14:paraId="232CE088" w14:textId="77777777" w:rsidR="006F5689" w:rsidRPr="006F5689" w:rsidRDefault="006F5689" w:rsidP="006F5689">
      <w:pPr>
        <w:jc w:val="center"/>
        <w:rPr>
          <w:sz w:val="28"/>
          <w:szCs w:val="28"/>
        </w:rPr>
      </w:pPr>
    </w:p>
    <w:p w14:paraId="0BAE7A0E" w14:textId="77777777" w:rsidR="006F5689" w:rsidRPr="006F5689" w:rsidRDefault="006F5689" w:rsidP="006F5689">
      <w:pPr>
        <w:jc w:val="center"/>
        <w:rPr>
          <w:sz w:val="28"/>
          <w:szCs w:val="28"/>
        </w:rPr>
      </w:pPr>
    </w:p>
    <w:p w14:paraId="3F8D2ADA" w14:textId="77777777" w:rsidR="006F5689" w:rsidRPr="006F5689" w:rsidRDefault="006F5689" w:rsidP="006F5689">
      <w:pPr>
        <w:jc w:val="center"/>
        <w:rPr>
          <w:sz w:val="28"/>
          <w:szCs w:val="28"/>
        </w:rPr>
      </w:pPr>
    </w:p>
    <w:p w14:paraId="25B1B6C7" w14:textId="77777777" w:rsidR="006F5689" w:rsidRPr="006F5689" w:rsidRDefault="006F5689" w:rsidP="006F5689">
      <w:pPr>
        <w:jc w:val="center"/>
        <w:rPr>
          <w:sz w:val="28"/>
          <w:szCs w:val="28"/>
        </w:rPr>
      </w:pPr>
    </w:p>
    <w:p w14:paraId="2DBDB202" w14:textId="77777777" w:rsidR="006F5689" w:rsidRPr="006F5689" w:rsidRDefault="006F5689" w:rsidP="006F5689">
      <w:pPr>
        <w:jc w:val="center"/>
        <w:rPr>
          <w:sz w:val="28"/>
          <w:szCs w:val="28"/>
        </w:rPr>
      </w:pPr>
    </w:p>
    <w:p w14:paraId="6162B5AA" w14:textId="77777777" w:rsidR="006F5689" w:rsidRPr="006F5689" w:rsidRDefault="006F5689" w:rsidP="006F5689">
      <w:pPr>
        <w:jc w:val="center"/>
        <w:rPr>
          <w:sz w:val="28"/>
          <w:szCs w:val="28"/>
        </w:rPr>
      </w:pPr>
    </w:p>
    <w:p w14:paraId="22E02AC7" w14:textId="77777777" w:rsidR="006F5689" w:rsidRPr="006F5689" w:rsidRDefault="006F5689" w:rsidP="006F5689">
      <w:pPr>
        <w:jc w:val="center"/>
        <w:rPr>
          <w:sz w:val="28"/>
          <w:szCs w:val="28"/>
        </w:rPr>
      </w:pPr>
    </w:p>
    <w:p w14:paraId="0CD5DCFA" w14:textId="77777777" w:rsidR="006F5689" w:rsidRPr="006F5689" w:rsidRDefault="006F5689" w:rsidP="006F5689">
      <w:pPr>
        <w:jc w:val="center"/>
        <w:rPr>
          <w:sz w:val="28"/>
          <w:szCs w:val="28"/>
        </w:rPr>
      </w:pPr>
    </w:p>
    <w:p w14:paraId="038B1DA5" w14:textId="77777777" w:rsidR="006F5689" w:rsidRPr="006F5689" w:rsidRDefault="006F5689" w:rsidP="006F5689">
      <w:pPr>
        <w:jc w:val="center"/>
        <w:rPr>
          <w:sz w:val="28"/>
          <w:szCs w:val="28"/>
        </w:rPr>
      </w:pPr>
    </w:p>
    <w:p w14:paraId="0AFCE69C" w14:textId="77777777" w:rsidR="006F5689" w:rsidRPr="006F5689" w:rsidRDefault="006F5689" w:rsidP="006F5689">
      <w:pPr>
        <w:jc w:val="center"/>
        <w:rPr>
          <w:sz w:val="28"/>
          <w:szCs w:val="28"/>
        </w:rPr>
      </w:pPr>
    </w:p>
    <w:p w14:paraId="2327B3D5" w14:textId="77777777" w:rsidR="006F5689" w:rsidRPr="006F5689" w:rsidRDefault="006F5689" w:rsidP="006F5689">
      <w:pPr>
        <w:jc w:val="center"/>
        <w:rPr>
          <w:sz w:val="28"/>
          <w:szCs w:val="28"/>
        </w:rPr>
      </w:pPr>
    </w:p>
    <w:p w14:paraId="452ABEF5" w14:textId="77777777" w:rsidR="006F5689" w:rsidRPr="006F5689" w:rsidRDefault="006F5689" w:rsidP="006F5689">
      <w:pPr>
        <w:jc w:val="center"/>
        <w:rPr>
          <w:sz w:val="28"/>
          <w:szCs w:val="28"/>
        </w:rPr>
      </w:pPr>
    </w:p>
    <w:p w14:paraId="13EC88E9" w14:textId="77777777" w:rsidR="006F5689" w:rsidRPr="006F5689" w:rsidRDefault="006F5689" w:rsidP="006F5689">
      <w:pPr>
        <w:jc w:val="center"/>
        <w:rPr>
          <w:sz w:val="28"/>
          <w:szCs w:val="28"/>
        </w:rPr>
      </w:pPr>
    </w:p>
    <w:p w14:paraId="744D0631" w14:textId="77777777" w:rsidR="006F5689" w:rsidRPr="006F5689" w:rsidRDefault="006F5689" w:rsidP="006F5689">
      <w:pPr>
        <w:jc w:val="center"/>
        <w:rPr>
          <w:sz w:val="28"/>
          <w:szCs w:val="28"/>
        </w:rPr>
      </w:pPr>
    </w:p>
    <w:p w14:paraId="49F384CE" w14:textId="77777777" w:rsidR="006F5689" w:rsidRPr="006F5689" w:rsidRDefault="006F5689" w:rsidP="006F5689">
      <w:pPr>
        <w:jc w:val="center"/>
        <w:rPr>
          <w:sz w:val="28"/>
          <w:szCs w:val="28"/>
        </w:rPr>
      </w:pPr>
    </w:p>
    <w:p w14:paraId="1E3AA82F" w14:textId="77777777" w:rsidR="006F5689" w:rsidRPr="006F5689" w:rsidRDefault="006F5689" w:rsidP="006F5689">
      <w:pPr>
        <w:jc w:val="center"/>
        <w:rPr>
          <w:sz w:val="28"/>
          <w:szCs w:val="28"/>
        </w:rPr>
      </w:pPr>
    </w:p>
    <w:p w14:paraId="4B52C247" w14:textId="77777777" w:rsidR="006F5689" w:rsidRPr="006F5689" w:rsidRDefault="006F5689" w:rsidP="006F5689">
      <w:pPr>
        <w:jc w:val="center"/>
        <w:rPr>
          <w:sz w:val="28"/>
          <w:szCs w:val="28"/>
        </w:rPr>
      </w:pPr>
    </w:p>
    <w:p w14:paraId="40F40844" w14:textId="77777777" w:rsidR="006F5689" w:rsidRPr="006F5689" w:rsidRDefault="006F5689" w:rsidP="006F5689">
      <w:pPr>
        <w:jc w:val="center"/>
        <w:rPr>
          <w:sz w:val="28"/>
          <w:szCs w:val="28"/>
        </w:rPr>
      </w:pPr>
    </w:p>
    <w:p w14:paraId="6CEDF6D0" w14:textId="77777777" w:rsidR="006F5689" w:rsidRPr="006F5689" w:rsidRDefault="006F5689" w:rsidP="006F5689">
      <w:pPr>
        <w:jc w:val="center"/>
        <w:rPr>
          <w:sz w:val="28"/>
          <w:szCs w:val="28"/>
        </w:rPr>
      </w:pPr>
    </w:p>
    <w:p w14:paraId="002268CD" w14:textId="77777777" w:rsidR="006F5689" w:rsidRPr="006F5689" w:rsidRDefault="006F5689" w:rsidP="006F5689">
      <w:pPr>
        <w:jc w:val="center"/>
        <w:rPr>
          <w:sz w:val="28"/>
          <w:szCs w:val="28"/>
        </w:rPr>
      </w:pPr>
    </w:p>
    <w:p w14:paraId="431B2EDA" w14:textId="77777777" w:rsidR="006F5689" w:rsidRPr="006F5689" w:rsidRDefault="006F5689" w:rsidP="006F5689">
      <w:pPr>
        <w:jc w:val="center"/>
        <w:rPr>
          <w:sz w:val="28"/>
          <w:szCs w:val="28"/>
        </w:rPr>
      </w:pPr>
    </w:p>
    <w:p w14:paraId="04E14BC0" w14:textId="77777777" w:rsidR="006F5689" w:rsidRPr="006F5689" w:rsidRDefault="006F5689" w:rsidP="006F5689">
      <w:pPr>
        <w:jc w:val="center"/>
        <w:rPr>
          <w:sz w:val="28"/>
          <w:szCs w:val="28"/>
        </w:rPr>
      </w:pPr>
    </w:p>
    <w:p w14:paraId="5223AB7D" w14:textId="77777777" w:rsidR="006F5689" w:rsidRPr="006F5689" w:rsidRDefault="006F5689" w:rsidP="006F5689">
      <w:pPr>
        <w:jc w:val="center"/>
        <w:rPr>
          <w:sz w:val="28"/>
          <w:szCs w:val="28"/>
        </w:rPr>
      </w:pPr>
    </w:p>
    <w:p w14:paraId="3D76B0BA" w14:textId="77777777" w:rsidR="006F5689" w:rsidRPr="006F5689" w:rsidRDefault="006F5689" w:rsidP="006F5689">
      <w:pPr>
        <w:jc w:val="center"/>
        <w:rPr>
          <w:sz w:val="28"/>
          <w:szCs w:val="28"/>
        </w:rPr>
      </w:pPr>
    </w:p>
    <w:p w14:paraId="0D66B301" w14:textId="77777777" w:rsidR="006F5689" w:rsidRPr="006F5689" w:rsidRDefault="006F5689" w:rsidP="006F5689">
      <w:pPr>
        <w:jc w:val="center"/>
        <w:rPr>
          <w:sz w:val="28"/>
          <w:szCs w:val="28"/>
        </w:rPr>
      </w:pPr>
    </w:p>
    <w:p w14:paraId="37EDE243" w14:textId="77777777" w:rsidR="006F5689" w:rsidRPr="006F5689" w:rsidRDefault="006F5689" w:rsidP="006F5689">
      <w:pPr>
        <w:jc w:val="center"/>
        <w:rPr>
          <w:sz w:val="28"/>
          <w:szCs w:val="28"/>
        </w:rPr>
      </w:pPr>
    </w:p>
    <w:p w14:paraId="3C0E0752" w14:textId="77777777" w:rsidR="006F5689" w:rsidRPr="006F5689" w:rsidRDefault="006F5689" w:rsidP="006F5689">
      <w:pPr>
        <w:jc w:val="center"/>
        <w:rPr>
          <w:sz w:val="28"/>
          <w:szCs w:val="28"/>
        </w:rPr>
      </w:pPr>
      <w:r w:rsidRPr="006F5689">
        <w:rPr>
          <w:sz w:val="28"/>
          <w:szCs w:val="28"/>
        </w:rPr>
        <w:lastRenderedPageBreak/>
        <w:t>Раздел 3. Перечень плановых мероприятий, направленных на улучшение качества очистки сточных вод</w:t>
      </w:r>
    </w:p>
    <w:p w14:paraId="013BAC9C" w14:textId="77777777" w:rsidR="006F5689" w:rsidRPr="006F5689" w:rsidRDefault="006F5689" w:rsidP="006F5689">
      <w:pPr>
        <w:jc w:val="center"/>
        <w:rPr>
          <w:sz w:val="28"/>
          <w:szCs w:val="28"/>
        </w:rPr>
      </w:pPr>
    </w:p>
    <w:tbl>
      <w:tblPr>
        <w:tblStyle w:val="ae"/>
        <w:tblW w:w="10207" w:type="dxa"/>
        <w:tblInd w:w="-431" w:type="dxa"/>
        <w:tblLook w:val="04A0" w:firstRow="1" w:lastRow="0" w:firstColumn="1" w:lastColumn="0" w:noHBand="0" w:noVBand="1"/>
      </w:tblPr>
      <w:tblGrid>
        <w:gridCol w:w="3334"/>
        <w:gridCol w:w="992"/>
        <w:gridCol w:w="1451"/>
        <w:gridCol w:w="1983"/>
        <w:gridCol w:w="980"/>
        <w:gridCol w:w="1467"/>
      </w:tblGrid>
      <w:tr w:rsidR="006F5689" w:rsidRPr="006F5689" w14:paraId="2D9516DB" w14:textId="77777777" w:rsidTr="007232B4">
        <w:trPr>
          <w:trHeight w:val="706"/>
        </w:trPr>
        <w:tc>
          <w:tcPr>
            <w:tcW w:w="3334" w:type="dxa"/>
            <w:vMerge w:val="restart"/>
            <w:vAlign w:val="center"/>
          </w:tcPr>
          <w:p w14:paraId="69598BA6" w14:textId="77777777" w:rsidR="006F5689" w:rsidRPr="006F5689" w:rsidRDefault="006F5689" w:rsidP="006F5689">
            <w:pPr>
              <w:jc w:val="center"/>
              <w:rPr>
                <w:sz w:val="28"/>
                <w:szCs w:val="28"/>
              </w:rPr>
            </w:pPr>
            <w:r w:rsidRPr="006F5689">
              <w:rPr>
                <w:sz w:val="28"/>
                <w:szCs w:val="28"/>
              </w:rPr>
              <w:t>Наименование мероприятия</w:t>
            </w:r>
          </w:p>
        </w:tc>
        <w:tc>
          <w:tcPr>
            <w:tcW w:w="992" w:type="dxa"/>
            <w:vMerge w:val="restart"/>
            <w:vAlign w:val="center"/>
          </w:tcPr>
          <w:p w14:paraId="2B4F5B3D" w14:textId="77777777" w:rsidR="006F5689" w:rsidRPr="006F5689" w:rsidRDefault="006F5689" w:rsidP="006F5689">
            <w:pPr>
              <w:jc w:val="center"/>
              <w:rPr>
                <w:sz w:val="28"/>
                <w:szCs w:val="28"/>
              </w:rPr>
            </w:pPr>
            <w:r w:rsidRPr="006F5689">
              <w:rPr>
                <w:sz w:val="28"/>
                <w:szCs w:val="28"/>
              </w:rPr>
              <w:t>Срок реали-зации</w:t>
            </w:r>
          </w:p>
        </w:tc>
        <w:tc>
          <w:tcPr>
            <w:tcW w:w="1451" w:type="dxa"/>
            <w:vMerge w:val="restart"/>
          </w:tcPr>
          <w:p w14:paraId="1E6C02BD" w14:textId="77777777" w:rsidR="006F5689" w:rsidRPr="006F5689" w:rsidRDefault="006F5689" w:rsidP="006F5689">
            <w:pPr>
              <w:jc w:val="center"/>
              <w:rPr>
                <w:sz w:val="28"/>
                <w:szCs w:val="28"/>
              </w:rPr>
            </w:pPr>
            <w:r w:rsidRPr="006F5689">
              <w:rPr>
                <w:sz w:val="28"/>
                <w:szCs w:val="28"/>
              </w:rPr>
              <w:t>Финан-совые потреб-ности, тыс. руб. (без НДС)</w:t>
            </w:r>
          </w:p>
        </w:tc>
        <w:tc>
          <w:tcPr>
            <w:tcW w:w="4430" w:type="dxa"/>
            <w:gridSpan w:val="3"/>
            <w:vAlign w:val="center"/>
          </w:tcPr>
          <w:p w14:paraId="30B1BC64" w14:textId="77777777" w:rsidR="006F5689" w:rsidRPr="006F5689" w:rsidRDefault="006F5689" w:rsidP="006F5689">
            <w:pPr>
              <w:jc w:val="center"/>
              <w:rPr>
                <w:sz w:val="28"/>
                <w:szCs w:val="28"/>
              </w:rPr>
            </w:pPr>
            <w:r w:rsidRPr="006F5689">
              <w:rPr>
                <w:sz w:val="28"/>
                <w:szCs w:val="28"/>
              </w:rPr>
              <w:t>Ожидаемый эффект</w:t>
            </w:r>
          </w:p>
        </w:tc>
      </w:tr>
      <w:tr w:rsidR="006F5689" w:rsidRPr="006F5689" w14:paraId="4EF8408B" w14:textId="77777777" w:rsidTr="007232B4">
        <w:trPr>
          <w:trHeight w:val="844"/>
        </w:trPr>
        <w:tc>
          <w:tcPr>
            <w:tcW w:w="3334" w:type="dxa"/>
            <w:vMerge/>
          </w:tcPr>
          <w:p w14:paraId="4B9A90D2" w14:textId="77777777" w:rsidR="006F5689" w:rsidRPr="006F5689" w:rsidRDefault="006F5689" w:rsidP="006F5689">
            <w:pPr>
              <w:jc w:val="center"/>
              <w:rPr>
                <w:sz w:val="28"/>
                <w:szCs w:val="28"/>
              </w:rPr>
            </w:pPr>
          </w:p>
        </w:tc>
        <w:tc>
          <w:tcPr>
            <w:tcW w:w="992" w:type="dxa"/>
            <w:vMerge/>
          </w:tcPr>
          <w:p w14:paraId="03B2AA26" w14:textId="77777777" w:rsidR="006F5689" w:rsidRPr="006F5689" w:rsidRDefault="006F5689" w:rsidP="006F5689">
            <w:pPr>
              <w:jc w:val="center"/>
              <w:rPr>
                <w:sz w:val="28"/>
                <w:szCs w:val="28"/>
              </w:rPr>
            </w:pPr>
          </w:p>
        </w:tc>
        <w:tc>
          <w:tcPr>
            <w:tcW w:w="1451" w:type="dxa"/>
            <w:vMerge/>
          </w:tcPr>
          <w:p w14:paraId="78362FD2" w14:textId="77777777" w:rsidR="006F5689" w:rsidRPr="006F5689" w:rsidRDefault="006F5689" w:rsidP="006F5689">
            <w:pPr>
              <w:jc w:val="center"/>
              <w:rPr>
                <w:sz w:val="28"/>
                <w:szCs w:val="28"/>
              </w:rPr>
            </w:pPr>
          </w:p>
        </w:tc>
        <w:tc>
          <w:tcPr>
            <w:tcW w:w="1983" w:type="dxa"/>
            <w:vAlign w:val="center"/>
          </w:tcPr>
          <w:p w14:paraId="51D57816" w14:textId="77777777" w:rsidR="006F5689" w:rsidRPr="006F5689" w:rsidRDefault="006F5689" w:rsidP="006F5689">
            <w:pPr>
              <w:jc w:val="center"/>
              <w:rPr>
                <w:sz w:val="28"/>
                <w:szCs w:val="28"/>
              </w:rPr>
            </w:pPr>
            <w:r w:rsidRPr="006F5689">
              <w:rPr>
                <w:sz w:val="28"/>
                <w:szCs w:val="28"/>
              </w:rPr>
              <w:t>Наименование показателей</w:t>
            </w:r>
          </w:p>
        </w:tc>
        <w:tc>
          <w:tcPr>
            <w:tcW w:w="980" w:type="dxa"/>
            <w:vAlign w:val="center"/>
          </w:tcPr>
          <w:p w14:paraId="056CB3F2" w14:textId="77777777" w:rsidR="006F5689" w:rsidRPr="006F5689" w:rsidRDefault="006F5689" w:rsidP="006F5689">
            <w:pPr>
              <w:jc w:val="center"/>
              <w:rPr>
                <w:sz w:val="28"/>
                <w:szCs w:val="28"/>
              </w:rPr>
            </w:pPr>
            <w:r w:rsidRPr="006F5689">
              <w:rPr>
                <w:sz w:val="28"/>
                <w:szCs w:val="28"/>
              </w:rPr>
              <w:t>тыс. руб.</w:t>
            </w:r>
          </w:p>
        </w:tc>
        <w:tc>
          <w:tcPr>
            <w:tcW w:w="1467" w:type="dxa"/>
            <w:vAlign w:val="center"/>
          </w:tcPr>
          <w:p w14:paraId="363FF71F" w14:textId="77777777" w:rsidR="006F5689" w:rsidRPr="006F5689" w:rsidRDefault="006F5689" w:rsidP="006F5689">
            <w:pPr>
              <w:jc w:val="center"/>
              <w:rPr>
                <w:sz w:val="28"/>
                <w:szCs w:val="28"/>
              </w:rPr>
            </w:pPr>
            <w:r w:rsidRPr="006F5689">
              <w:rPr>
                <w:sz w:val="28"/>
                <w:szCs w:val="28"/>
              </w:rPr>
              <w:t>%</w:t>
            </w:r>
          </w:p>
        </w:tc>
      </w:tr>
      <w:tr w:rsidR="006F5689" w:rsidRPr="006F5689" w14:paraId="00ACEFE4" w14:textId="77777777" w:rsidTr="007232B4">
        <w:tc>
          <w:tcPr>
            <w:tcW w:w="10207" w:type="dxa"/>
            <w:gridSpan w:val="6"/>
          </w:tcPr>
          <w:p w14:paraId="24D0FDFF" w14:textId="77777777" w:rsidR="006F5689" w:rsidRPr="006F5689" w:rsidRDefault="006F5689" w:rsidP="006F5689">
            <w:pPr>
              <w:ind w:left="360"/>
              <w:jc w:val="center"/>
              <w:rPr>
                <w:sz w:val="28"/>
                <w:szCs w:val="28"/>
              </w:rPr>
            </w:pPr>
            <w:r w:rsidRPr="006F5689">
              <w:rPr>
                <w:sz w:val="28"/>
                <w:szCs w:val="28"/>
              </w:rPr>
              <w:t xml:space="preserve">Водоотведение </w:t>
            </w:r>
          </w:p>
        </w:tc>
      </w:tr>
      <w:tr w:rsidR="006F5689" w:rsidRPr="006F5689" w14:paraId="5A55C313" w14:textId="77777777" w:rsidTr="007232B4">
        <w:tc>
          <w:tcPr>
            <w:tcW w:w="3334" w:type="dxa"/>
            <w:vMerge w:val="restart"/>
            <w:vAlign w:val="center"/>
          </w:tcPr>
          <w:p w14:paraId="057B9F8D" w14:textId="77777777" w:rsidR="006F5689" w:rsidRPr="006F5689" w:rsidRDefault="006F5689" w:rsidP="006F5689">
            <w:pPr>
              <w:jc w:val="center"/>
              <w:rPr>
                <w:sz w:val="28"/>
                <w:szCs w:val="28"/>
              </w:rPr>
            </w:pPr>
            <w:r w:rsidRPr="006F5689">
              <w:rPr>
                <w:sz w:val="28"/>
                <w:szCs w:val="28"/>
              </w:rPr>
              <w:t>Разрешительная документация</w:t>
            </w:r>
          </w:p>
        </w:tc>
        <w:tc>
          <w:tcPr>
            <w:tcW w:w="992" w:type="dxa"/>
          </w:tcPr>
          <w:p w14:paraId="72A48DA8" w14:textId="77777777" w:rsidR="006F5689" w:rsidRPr="006F5689" w:rsidRDefault="006F5689" w:rsidP="006F5689">
            <w:pPr>
              <w:jc w:val="center"/>
              <w:rPr>
                <w:sz w:val="28"/>
                <w:szCs w:val="28"/>
              </w:rPr>
            </w:pPr>
            <w:r w:rsidRPr="006F5689">
              <w:rPr>
                <w:sz w:val="28"/>
                <w:szCs w:val="28"/>
              </w:rPr>
              <w:t>2024</w:t>
            </w:r>
          </w:p>
        </w:tc>
        <w:tc>
          <w:tcPr>
            <w:tcW w:w="1451" w:type="dxa"/>
          </w:tcPr>
          <w:p w14:paraId="2DDB5C87" w14:textId="77777777" w:rsidR="006F5689" w:rsidRPr="006F5689" w:rsidRDefault="006F5689" w:rsidP="006F5689">
            <w:pPr>
              <w:jc w:val="center"/>
              <w:rPr>
                <w:sz w:val="28"/>
                <w:szCs w:val="28"/>
              </w:rPr>
            </w:pPr>
            <w:r w:rsidRPr="006F5689">
              <w:rPr>
                <w:sz w:val="28"/>
                <w:szCs w:val="28"/>
              </w:rPr>
              <w:t>432,89</w:t>
            </w:r>
          </w:p>
        </w:tc>
        <w:tc>
          <w:tcPr>
            <w:tcW w:w="1983" w:type="dxa"/>
          </w:tcPr>
          <w:p w14:paraId="5379703F" w14:textId="77777777" w:rsidR="006F5689" w:rsidRPr="006F5689" w:rsidRDefault="006F5689" w:rsidP="006F5689">
            <w:pPr>
              <w:jc w:val="center"/>
              <w:rPr>
                <w:sz w:val="28"/>
                <w:szCs w:val="28"/>
              </w:rPr>
            </w:pPr>
            <w:r w:rsidRPr="006F5689">
              <w:rPr>
                <w:sz w:val="28"/>
                <w:szCs w:val="28"/>
              </w:rPr>
              <w:t>-</w:t>
            </w:r>
          </w:p>
        </w:tc>
        <w:tc>
          <w:tcPr>
            <w:tcW w:w="980" w:type="dxa"/>
          </w:tcPr>
          <w:p w14:paraId="74D40C7B" w14:textId="77777777" w:rsidR="006F5689" w:rsidRPr="006F5689" w:rsidRDefault="006F5689" w:rsidP="006F5689">
            <w:pPr>
              <w:jc w:val="center"/>
              <w:rPr>
                <w:sz w:val="28"/>
                <w:szCs w:val="28"/>
              </w:rPr>
            </w:pPr>
            <w:r w:rsidRPr="006F5689">
              <w:rPr>
                <w:sz w:val="28"/>
                <w:szCs w:val="28"/>
              </w:rPr>
              <w:t>-</w:t>
            </w:r>
          </w:p>
        </w:tc>
        <w:tc>
          <w:tcPr>
            <w:tcW w:w="1467" w:type="dxa"/>
          </w:tcPr>
          <w:p w14:paraId="05EFC499" w14:textId="77777777" w:rsidR="006F5689" w:rsidRPr="006F5689" w:rsidRDefault="006F5689" w:rsidP="006F5689">
            <w:pPr>
              <w:jc w:val="center"/>
              <w:rPr>
                <w:sz w:val="28"/>
                <w:szCs w:val="28"/>
              </w:rPr>
            </w:pPr>
            <w:r w:rsidRPr="006F5689">
              <w:rPr>
                <w:sz w:val="28"/>
                <w:szCs w:val="28"/>
              </w:rPr>
              <w:t>-</w:t>
            </w:r>
          </w:p>
        </w:tc>
      </w:tr>
      <w:tr w:rsidR="006F5689" w:rsidRPr="006F5689" w14:paraId="379D745D" w14:textId="77777777" w:rsidTr="007232B4">
        <w:tc>
          <w:tcPr>
            <w:tcW w:w="3334" w:type="dxa"/>
            <w:vMerge/>
          </w:tcPr>
          <w:p w14:paraId="27299129" w14:textId="77777777" w:rsidR="006F5689" w:rsidRPr="006F5689" w:rsidRDefault="006F5689" w:rsidP="006F5689">
            <w:pPr>
              <w:jc w:val="center"/>
              <w:rPr>
                <w:sz w:val="28"/>
                <w:szCs w:val="28"/>
              </w:rPr>
            </w:pPr>
          </w:p>
        </w:tc>
        <w:tc>
          <w:tcPr>
            <w:tcW w:w="992" w:type="dxa"/>
          </w:tcPr>
          <w:p w14:paraId="00B2A2E5" w14:textId="77777777" w:rsidR="006F5689" w:rsidRPr="006F5689" w:rsidRDefault="006F5689" w:rsidP="006F5689">
            <w:pPr>
              <w:jc w:val="center"/>
              <w:rPr>
                <w:sz w:val="28"/>
                <w:szCs w:val="28"/>
              </w:rPr>
            </w:pPr>
            <w:r w:rsidRPr="006F5689">
              <w:rPr>
                <w:sz w:val="28"/>
                <w:szCs w:val="28"/>
              </w:rPr>
              <w:t>2025</w:t>
            </w:r>
          </w:p>
        </w:tc>
        <w:tc>
          <w:tcPr>
            <w:tcW w:w="1451" w:type="dxa"/>
          </w:tcPr>
          <w:p w14:paraId="601FEC3A" w14:textId="77777777" w:rsidR="006F5689" w:rsidRPr="006F5689" w:rsidRDefault="006F5689" w:rsidP="006F5689">
            <w:pPr>
              <w:jc w:val="center"/>
              <w:rPr>
                <w:sz w:val="28"/>
                <w:szCs w:val="28"/>
              </w:rPr>
            </w:pPr>
            <w:r w:rsidRPr="006F5689">
              <w:rPr>
                <w:sz w:val="28"/>
                <w:szCs w:val="28"/>
              </w:rPr>
              <w:t>446,56</w:t>
            </w:r>
          </w:p>
        </w:tc>
        <w:tc>
          <w:tcPr>
            <w:tcW w:w="1983" w:type="dxa"/>
          </w:tcPr>
          <w:p w14:paraId="43B66063" w14:textId="77777777" w:rsidR="006F5689" w:rsidRPr="006F5689" w:rsidRDefault="006F5689" w:rsidP="006F5689">
            <w:pPr>
              <w:jc w:val="center"/>
              <w:rPr>
                <w:sz w:val="28"/>
                <w:szCs w:val="28"/>
              </w:rPr>
            </w:pPr>
            <w:r w:rsidRPr="006F5689">
              <w:rPr>
                <w:sz w:val="28"/>
                <w:szCs w:val="28"/>
              </w:rPr>
              <w:t>-</w:t>
            </w:r>
          </w:p>
        </w:tc>
        <w:tc>
          <w:tcPr>
            <w:tcW w:w="980" w:type="dxa"/>
          </w:tcPr>
          <w:p w14:paraId="469C89CF" w14:textId="77777777" w:rsidR="006F5689" w:rsidRPr="006F5689" w:rsidRDefault="006F5689" w:rsidP="006F5689">
            <w:pPr>
              <w:jc w:val="center"/>
              <w:rPr>
                <w:sz w:val="28"/>
                <w:szCs w:val="28"/>
              </w:rPr>
            </w:pPr>
            <w:r w:rsidRPr="006F5689">
              <w:rPr>
                <w:sz w:val="28"/>
                <w:szCs w:val="28"/>
              </w:rPr>
              <w:t>-</w:t>
            </w:r>
          </w:p>
        </w:tc>
        <w:tc>
          <w:tcPr>
            <w:tcW w:w="1467" w:type="dxa"/>
          </w:tcPr>
          <w:p w14:paraId="7E5FADDA" w14:textId="77777777" w:rsidR="006F5689" w:rsidRPr="006F5689" w:rsidRDefault="006F5689" w:rsidP="006F5689">
            <w:pPr>
              <w:jc w:val="center"/>
              <w:rPr>
                <w:sz w:val="28"/>
                <w:szCs w:val="28"/>
              </w:rPr>
            </w:pPr>
            <w:r w:rsidRPr="006F5689">
              <w:rPr>
                <w:sz w:val="28"/>
                <w:szCs w:val="28"/>
              </w:rPr>
              <w:t>-</w:t>
            </w:r>
          </w:p>
        </w:tc>
      </w:tr>
      <w:tr w:rsidR="006F5689" w:rsidRPr="006F5689" w14:paraId="4AB1B662" w14:textId="77777777" w:rsidTr="007232B4">
        <w:tc>
          <w:tcPr>
            <w:tcW w:w="3334" w:type="dxa"/>
            <w:vMerge/>
          </w:tcPr>
          <w:p w14:paraId="2E85EA7B" w14:textId="77777777" w:rsidR="006F5689" w:rsidRPr="006F5689" w:rsidRDefault="006F5689" w:rsidP="006F5689">
            <w:pPr>
              <w:jc w:val="center"/>
              <w:rPr>
                <w:sz w:val="28"/>
                <w:szCs w:val="28"/>
              </w:rPr>
            </w:pPr>
          </w:p>
        </w:tc>
        <w:tc>
          <w:tcPr>
            <w:tcW w:w="992" w:type="dxa"/>
          </w:tcPr>
          <w:p w14:paraId="62812A3A" w14:textId="77777777" w:rsidR="006F5689" w:rsidRPr="006F5689" w:rsidRDefault="006F5689" w:rsidP="006F5689">
            <w:pPr>
              <w:jc w:val="center"/>
              <w:rPr>
                <w:sz w:val="28"/>
                <w:szCs w:val="28"/>
              </w:rPr>
            </w:pPr>
            <w:r w:rsidRPr="006F5689">
              <w:rPr>
                <w:sz w:val="28"/>
                <w:szCs w:val="28"/>
              </w:rPr>
              <w:t>2026</w:t>
            </w:r>
          </w:p>
        </w:tc>
        <w:tc>
          <w:tcPr>
            <w:tcW w:w="1451" w:type="dxa"/>
          </w:tcPr>
          <w:p w14:paraId="103DE018" w14:textId="77777777" w:rsidR="006F5689" w:rsidRPr="006F5689" w:rsidRDefault="006F5689" w:rsidP="006F5689">
            <w:pPr>
              <w:jc w:val="center"/>
              <w:rPr>
                <w:sz w:val="28"/>
                <w:szCs w:val="28"/>
              </w:rPr>
            </w:pPr>
            <w:r w:rsidRPr="006F5689">
              <w:rPr>
                <w:sz w:val="28"/>
                <w:szCs w:val="28"/>
              </w:rPr>
              <w:t>459,78</w:t>
            </w:r>
          </w:p>
        </w:tc>
        <w:tc>
          <w:tcPr>
            <w:tcW w:w="1983" w:type="dxa"/>
          </w:tcPr>
          <w:p w14:paraId="30CAB736" w14:textId="77777777" w:rsidR="006F5689" w:rsidRPr="006F5689" w:rsidRDefault="006F5689" w:rsidP="006F5689">
            <w:pPr>
              <w:jc w:val="center"/>
              <w:rPr>
                <w:sz w:val="28"/>
                <w:szCs w:val="28"/>
              </w:rPr>
            </w:pPr>
            <w:r w:rsidRPr="006F5689">
              <w:rPr>
                <w:sz w:val="28"/>
                <w:szCs w:val="28"/>
              </w:rPr>
              <w:t>-</w:t>
            </w:r>
          </w:p>
        </w:tc>
        <w:tc>
          <w:tcPr>
            <w:tcW w:w="980" w:type="dxa"/>
          </w:tcPr>
          <w:p w14:paraId="6BE358D3" w14:textId="77777777" w:rsidR="006F5689" w:rsidRPr="006F5689" w:rsidRDefault="006F5689" w:rsidP="006F5689">
            <w:pPr>
              <w:jc w:val="center"/>
              <w:rPr>
                <w:sz w:val="28"/>
                <w:szCs w:val="28"/>
              </w:rPr>
            </w:pPr>
            <w:r w:rsidRPr="006F5689">
              <w:rPr>
                <w:sz w:val="28"/>
                <w:szCs w:val="28"/>
              </w:rPr>
              <w:t>-</w:t>
            </w:r>
          </w:p>
        </w:tc>
        <w:tc>
          <w:tcPr>
            <w:tcW w:w="1467" w:type="dxa"/>
          </w:tcPr>
          <w:p w14:paraId="0BD37810" w14:textId="77777777" w:rsidR="006F5689" w:rsidRPr="006F5689" w:rsidRDefault="006F5689" w:rsidP="006F5689">
            <w:pPr>
              <w:jc w:val="center"/>
              <w:rPr>
                <w:sz w:val="28"/>
                <w:szCs w:val="28"/>
              </w:rPr>
            </w:pPr>
            <w:r w:rsidRPr="006F5689">
              <w:rPr>
                <w:sz w:val="28"/>
                <w:szCs w:val="28"/>
              </w:rPr>
              <w:t>-</w:t>
            </w:r>
          </w:p>
        </w:tc>
      </w:tr>
      <w:tr w:rsidR="006F5689" w:rsidRPr="006F5689" w14:paraId="3F637D3F" w14:textId="77777777" w:rsidTr="007232B4">
        <w:tc>
          <w:tcPr>
            <w:tcW w:w="3334" w:type="dxa"/>
            <w:vMerge/>
          </w:tcPr>
          <w:p w14:paraId="1EAEACC3" w14:textId="77777777" w:rsidR="006F5689" w:rsidRPr="006F5689" w:rsidRDefault="006F5689" w:rsidP="006F5689">
            <w:pPr>
              <w:jc w:val="center"/>
              <w:rPr>
                <w:sz w:val="28"/>
                <w:szCs w:val="28"/>
              </w:rPr>
            </w:pPr>
          </w:p>
        </w:tc>
        <w:tc>
          <w:tcPr>
            <w:tcW w:w="992" w:type="dxa"/>
          </w:tcPr>
          <w:p w14:paraId="2E26828B" w14:textId="77777777" w:rsidR="006F5689" w:rsidRPr="006F5689" w:rsidRDefault="006F5689" w:rsidP="006F5689">
            <w:pPr>
              <w:jc w:val="center"/>
              <w:rPr>
                <w:sz w:val="28"/>
                <w:szCs w:val="28"/>
              </w:rPr>
            </w:pPr>
            <w:r w:rsidRPr="006F5689">
              <w:rPr>
                <w:sz w:val="28"/>
                <w:szCs w:val="28"/>
              </w:rPr>
              <w:t>2027</w:t>
            </w:r>
          </w:p>
        </w:tc>
        <w:tc>
          <w:tcPr>
            <w:tcW w:w="1451" w:type="dxa"/>
          </w:tcPr>
          <w:p w14:paraId="166ACFD6" w14:textId="77777777" w:rsidR="006F5689" w:rsidRPr="006F5689" w:rsidRDefault="006F5689" w:rsidP="006F5689">
            <w:pPr>
              <w:jc w:val="center"/>
              <w:rPr>
                <w:sz w:val="28"/>
                <w:szCs w:val="28"/>
              </w:rPr>
            </w:pPr>
            <w:r w:rsidRPr="006F5689">
              <w:rPr>
                <w:sz w:val="28"/>
                <w:szCs w:val="28"/>
              </w:rPr>
              <w:t>473,38</w:t>
            </w:r>
          </w:p>
        </w:tc>
        <w:tc>
          <w:tcPr>
            <w:tcW w:w="1983" w:type="dxa"/>
          </w:tcPr>
          <w:p w14:paraId="1AB40735" w14:textId="77777777" w:rsidR="006F5689" w:rsidRPr="006F5689" w:rsidRDefault="006F5689" w:rsidP="006F5689">
            <w:pPr>
              <w:jc w:val="center"/>
              <w:rPr>
                <w:sz w:val="28"/>
                <w:szCs w:val="28"/>
              </w:rPr>
            </w:pPr>
            <w:r w:rsidRPr="006F5689">
              <w:rPr>
                <w:sz w:val="28"/>
                <w:szCs w:val="28"/>
              </w:rPr>
              <w:t>-</w:t>
            </w:r>
          </w:p>
        </w:tc>
        <w:tc>
          <w:tcPr>
            <w:tcW w:w="980" w:type="dxa"/>
          </w:tcPr>
          <w:p w14:paraId="07853427" w14:textId="77777777" w:rsidR="006F5689" w:rsidRPr="006F5689" w:rsidRDefault="006F5689" w:rsidP="006F5689">
            <w:pPr>
              <w:jc w:val="center"/>
              <w:rPr>
                <w:sz w:val="28"/>
                <w:szCs w:val="28"/>
              </w:rPr>
            </w:pPr>
            <w:r w:rsidRPr="006F5689">
              <w:rPr>
                <w:sz w:val="28"/>
                <w:szCs w:val="28"/>
              </w:rPr>
              <w:t>-</w:t>
            </w:r>
          </w:p>
        </w:tc>
        <w:tc>
          <w:tcPr>
            <w:tcW w:w="1467" w:type="dxa"/>
          </w:tcPr>
          <w:p w14:paraId="1C2E82FA" w14:textId="77777777" w:rsidR="006F5689" w:rsidRPr="006F5689" w:rsidRDefault="006F5689" w:rsidP="006F5689">
            <w:pPr>
              <w:jc w:val="center"/>
              <w:rPr>
                <w:sz w:val="28"/>
                <w:szCs w:val="28"/>
              </w:rPr>
            </w:pPr>
            <w:r w:rsidRPr="006F5689">
              <w:rPr>
                <w:sz w:val="28"/>
                <w:szCs w:val="28"/>
              </w:rPr>
              <w:t>-</w:t>
            </w:r>
          </w:p>
        </w:tc>
      </w:tr>
      <w:tr w:rsidR="006F5689" w:rsidRPr="006F5689" w14:paraId="2E6ECB09" w14:textId="77777777" w:rsidTr="007232B4">
        <w:tc>
          <w:tcPr>
            <w:tcW w:w="3334" w:type="dxa"/>
            <w:vMerge/>
          </w:tcPr>
          <w:p w14:paraId="66C8BE37" w14:textId="77777777" w:rsidR="006F5689" w:rsidRPr="006F5689" w:rsidRDefault="006F5689" w:rsidP="006F5689">
            <w:pPr>
              <w:jc w:val="center"/>
              <w:rPr>
                <w:sz w:val="28"/>
                <w:szCs w:val="28"/>
              </w:rPr>
            </w:pPr>
          </w:p>
        </w:tc>
        <w:tc>
          <w:tcPr>
            <w:tcW w:w="992" w:type="dxa"/>
          </w:tcPr>
          <w:p w14:paraId="3E362623" w14:textId="77777777" w:rsidR="006F5689" w:rsidRPr="006F5689" w:rsidRDefault="006F5689" w:rsidP="006F5689">
            <w:pPr>
              <w:jc w:val="center"/>
              <w:rPr>
                <w:sz w:val="28"/>
                <w:szCs w:val="28"/>
              </w:rPr>
            </w:pPr>
            <w:r w:rsidRPr="006F5689">
              <w:rPr>
                <w:sz w:val="28"/>
                <w:szCs w:val="28"/>
              </w:rPr>
              <w:t>2028</w:t>
            </w:r>
          </w:p>
        </w:tc>
        <w:tc>
          <w:tcPr>
            <w:tcW w:w="1451" w:type="dxa"/>
          </w:tcPr>
          <w:p w14:paraId="3E61E49B" w14:textId="77777777" w:rsidR="006F5689" w:rsidRPr="006F5689" w:rsidRDefault="006F5689" w:rsidP="006F5689">
            <w:pPr>
              <w:jc w:val="center"/>
              <w:rPr>
                <w:sz w:val="28"/>
                <w:szCs w:val="28"/>
              </w:rPr>
            </w:pPr>
            <w:r w:rsidRPr="006F5689">
              <w:rPr>
                <w:sz w:val="28"/>
                <w:szCs w:val="28"/>
              </w:rPr>
              <w:t>487,40</w:t>
            </w:r>
          </w:p>
        </w:tc>
        <w:tc>
          <w:tcPr>
            <w:tcW w:w="1983" w:type="dxa"/>
          </w:tcPr>
          <w:p w14:paraId="4C8BEA9F" w14:textId="77777777" w:rsidR="006F5689" w:rsidRPr="006F5689" w:rsidRDefault="006F5689" w:rsidP="006F5689">
            <w:pPr>
              <w:jc w:val="center"/>
              <w:rPr>
                <w:sz w:val="28"/>
                <w:szCs w:val="28"/>
              </w:rPr>
            </w:pPr>
            <w:r w:rsidRPr="006F5689">
              <w:rPr>
                <w:sz w:val="28"/>
                <w:szCs w:val="28"/>
              </w:rPr>
              <w:t>-</w:t>
            </w:r>
          </w:p>
        </w:tc>
        <w:tc>
          <w:tcPr>
            <w:tcW w:w="980" w:type="dxa"/>
          </w:tcPr>
          <w:p w14:paraId="2EB4A736" w14:textId="77777777" w:rsidR="006F5689" w:rsidRPr="006F5689" w:rsidRDefault="006F5689" w:rsidP="006F5689">
            <w:pPr>
              <w:jc w:val="center"/>
              <w:rPr>
                <w:sz w:val="28"/>
                <w:szCs w:val="28"/>
              </w:rPr>
            </w:pPr>
            <w:r w:rsidRPr="006F5689">
              <w:rPr>
                <w:sz w:val="28"/>
                <w:szCs w:val="28"/>
              </w:rPr>
              <w:t>-</w:t>
            </w:r>
          </w:p>
        </w:tc>
        <w:tc>
          <w:tcPr>
            <w:tcW w:w="1467" w:type="dxa"/>
          </w:tcPr>
          <w:p w14:paraId="637F871A" w14:textId="77777777" w:rsidR="006F5689" w:rsidRPr="006F5689" w:rsidRDefault="006F5689" w:rsidP="006F5689">
            <w:pPr>
              <w:jc w:val="center"/>
              <w:rPr>
                <w:sz w:val="28"/>
                <w:szCs w:val="28"/>
              </w:rPr>
            </w:pPr>
            <w:r w:rsidRPr="006F5689">
              <w:rPr>
                <w:sz w:val="28"/>
                <w:szCs w:val="28"/>
              </w:rPr>
              <w:t>-</w:t>
            </w:r>
          </w:p>
        </w:tc>
      </w:tr>
      <w:tr w:rsidR="006F5689" w:rsidRPr="006F5689" w14:paraId="2430E4FF" w14:textId="77777777" w:rsidTr="007232B4">
        <w:tc>
          <w:tcPr>
            <w:tcW w:w="3334" w:type="dxa"/>
            <w:vMerge w:val="restart"/>
            <w:vAlign w:val="center"/>
          </w:tcPr>
          <w:p w14:paraId="6B6FE2E5" w14:textId="77777777" w:rsidR="006F5689" w:rsidRPr="006F5689" w:rsidRDefault="006F5689" w:rsidP="006F5689">
            <w:pPr>
              <w:jc w:val="center"/>
              <w:rPr>
                <w:sz w:val="28"/>
                <w:szCs w:val="28"/>
              </w:rPr>
            </w:pPr>
            <w:r w:rsidRPr="006F5689">
              <w:rPr>
                <w:sz w:val="28"/>
                <w:szCs w:val="28"/>
              </w:rPr>
              <w:t>Морфометрические наблюдения</w:t>
            </w:r>
          </w:p>
        </w:tc>
        <w:tc>
          <w:tcPr>
            <w:tcW w:w="992" w:type="dxa"/>
          </w:tcPr>
          <w:p w14:paraId="3E606819" w14:textId="77777777" w:rsidR="006F5689" w:rsidRPr="006F5689" w:rsidRDefault="006F5689" w:rsidP="006F5689">
            <w:pPr>
              <w:jc w:val="center"/>
              <w:rPr>
                <w:sz w:val="28"/>
                <w:szCs w:val="28"/>
              </w:rPr>
            </w:pPr>
            <w:r w:rsidRPr="006F5689">
              <w:rPr>
                <w:sz w:val="28"/>
                <w:szCs w:val="28"/>
              </w:rPr>
              <w:t>2024</w:t>
            </w:r>
          </w:p>
        </w:tc>
        <w:tc>
          <w:tcPr>
            <w:tcW w:w="1451" w:type="dxa"/>
          </w:tcPr>
          <w:p w14:paraId="13865922" w14:textId="77777777" w:rsidR="006F5689" w:rsidRPr="006F5689" w:rsidRDefault="006F5689" w:rsidP="006F5689">
            <w:pPr>
              <w:jc w:val="center"/>
              <w:rPr>
                <w:sz w:val="28"/>
                <w:szCs w:val="28"/>
              </w:rPr>
            </w:pPr>
            <w:r w:rsidRPr="006F5689">
              <w:rPr>
                <w:sz w:val="28"/>
                <w:szCs w:val="28"/>
              </w:rPr>
              <w:t>150,37</w:t>
            </w:r>
          </w:p>
        </w:tc>
        <w:tc>
          <w:tcPr>
            <w:tcW w:w="1983" w:type="dxa"/>
          </w:tcPr>
          <w:p w14:paraId="24161CDC" w14:textId="77777777" w:rsidR="006F5689" w:rsidRPr="006F5689" w:rsidRDefault="006F5689" w:rsidP="006F5689">
            <w:pPr>
              <w:jc w:val="center"/>
              <w:rPr>
                <w:sz w:val="28"/>
                <w:szCs w:val="28"/>
              </w:rPr>
            </w:pPr>
            <w:r w:rsidRPr="006F5689">
              <w:rPr>
                <w:sz w:val="28"/>
                <w:szCs w:val="28"/>
              </w:rPr>
              <w:t>-</w:t>
            </w:r>
          </w:p>
        </w:tc>
        <w:tc>
          <w:tcPr>
            <w:tcW w:w="980" w:type="dxa"/>
          </w:tcPr>
          <w:p w14:paraId="7F5DDD8A" w14:textId="77777777" w:rsidR="006F5689" w:rsidRPr="006F5689" w:rsidRDefault="006F5689" w:rsidP="006F5689">
            <w:pPr>
              <w:jc w:val="center"/>
              <w:rPr>
                <w:sz w:val="28"/>
                <w:szCs w:val="28"/>
              </w:rPr>
            </w:pPr>
            <w:r w:rsidRPr="006F5689">
              <w:rPr>
                <w:sz w:val="28"/>
                <w:szCs w:val="28"/>
              </w:rPr>
              <w:t>-</w:t>
            </w:r>
          </w:p>
        </w:tc>
        <w:tc>
          <w:tcPr>
            <w:tcW w:w="1467" w:type="dxa"/>
          </w:tcPr>
          <w:p w14:paraId="4F08EB1F" w14:textId="77777777" w:rsidR="006F5689" w:rsidRPr="006F5689" w:rsidRDefault="006F5689" w:rsidP="006F5689">
            <w:pPr>
              <w:jc w:val="center"/>
              <w:rPr>
                <w:sz w:val="28"/>
                <w:szCs w:val="28"/>
              </w:rPr>
            </w:pPr>
            <w:r w:rsidRPr="006F5689">
              <w:rPr>
                <w:sz w:val="28"/>
                <w:szCs w:val="28"/>
              </w:rPr>
              <w:t>-</w:t>
            </w:r>
          </w:p>
        </w:tc>
      </w:tr>
      <w:tr w:rsidR="006F5689" w:rsidRPr="006F5689" w14:paraId="0BA59E96" w14:textId="77777777" w:rsidTr="007232B4">
        <w:tc>
          <w:tcPr>
            <w:tcW w:w="3334" w:type="dxa"/>
            <w:vMerge/>
          </w:tcPr>
          <w:p w14:paraId="02CDD139" w14:textId="77777777" w:rsidR="006F5689" w:rsidRPr="006F5689" w:rsidRDefault="006F5689" w:rsidP="006F5689">
            <w:pPr>
              <w:jc w:val="center"/>
              <w:rPr>
                <w:sz w:val="28"/>
                <w:szCs w:val="28"/>
              </w:rPr>
            </w:pPr>
          </w:p>
        </w:tc>
        <w:tc>
          <w:tcPr>
            <w:tcW w:w="992" w:type="dxa"/>
          </w:tcPr>
          <w:p w14:paraId="2CE02F3B" w14:textId="77777777" w:rsidR="006F5689" w:rsidRPr="006F5689" w:rsidRDefault="006F5689" w:rsidP="006F5689">
            <w:pPr>
              <w:jc w:val="center"/>
              <w:rPr>
                <w:sz w:val="28"/>
                <w:szCs w:val="28"/>
              </w:rPr>
            </w:pPr>
            <w:r w:rsidRPr="006F5689">
              <w:rPr>
                <w:sz w:val="28"/>
                <w:szCs w:val="28"/>
              </w:rPr>
              <w:t>2025</w:t>
            </w:r>
          </w:p>
        </w:tc>
        <w:tc>
          <w:tcPr>
            <w:tcW w:w="1451" w:type="dxa"/>
          </w:tcPr>
          <w:p w14:paraId="2F80B4C4" w14:textId="77777777" w:rsidR="006F5689" w:rsidRPr="006F5689" w:rsidRDefault="006F5689" w:rsidP="006F5689">
            <w:pPr>
              <w:jc w:val="center"/>
              <w:rPr>
                <w:sz w:val="28"/>
                <w:szCs w:val="28"/>
              </w:rPr>
            </w:pPr>
            <w:r w:rsidRPr="006F5689">
              <w:rPr>
                <w:sz w:val="28"/>
                <w:szCs w:val="28"/>
              </w:rPr>
              <w:t>155,12</w:t>
            </w:r>
          </w:p>
        </w:tc>
        <w:tc>
          <w:tcPr>
            <w:tcW w:w="1983" w:type="dxa"/>
          </w:tcPr>
          <w:p w14:paraId="77A394DF" w14:textId="77777777" w:rsidR="006F5689" w:rsidRPr="006F5689" w:rsidRDefault="006F5689" w:rsidP="006F5689">
            <w:pPr>
              <w:jc w:val="center"/>
              <w:rPr>
                <w:sz w:val="28"/>
                <w:szCs w:val="28"/>
              </w:rPr>
            </w:pPr>
            <w:r w:rsidRPr="006F5689">
              <w:rPr>
                <w:sz w:val="28"/>
                <w:szCs w:val="28"/>
              </w:rPr>
              <w:t>-</w:t>
            </w:r>
          </w:p>
        </w:tc>
        <w:tc>
          <w:tcPr>
            <w:tcW w:w="980" w:type="dxa"/>
          </w:tcPr>
          <w:p w14:paraId="59932EC3" w14:textId="77777777" w:rsidR="006F5689" w:rsidRPr="006F5689" w:rsidRDefault="006F5689" w:rsidP="006F5689">
            <w:pPr>
              <w:jc w:val="center"/>
              <w:rPr>
                <w:sz w:val="28"/>
                <w:szCs w:val="28"/>
              </w:rPr>
            </w:pPr>
            <w:r w:rsidRPr="006F5689">
              <w:rPr>
                <w:sz w:val="28"/>
                <w:szCs w:val="28"/>
              </w:rPr>
              <w:t>-</w:t>
            </w:r>
          </w:p>
        </w:tc>
        <w:tc>
          <w:tcPr>
            <w:tcW w:w="1467" w:type="dxa"/>
          </w:tcPr>
          <w:p w14:paraId="7E75E380" w14:textId="77777777" w:rsidR="006F5689" w:rsidRPr="006F5689" w:rsidRDefault="006F5689" w:rsidP="006F5689">
            <w:pPr>
              <w:jc w:val="center"/>
              <w:rPr>
                <w:sz w:val="28"/>
                <w:szCs w:val="28"/>
              </w:rPr>
            </w:pPr>
            <w:r w:rsidRPr="006F5689">
              <w:rPr>
                <w:sz w:val="28"/>
                <w:szCs w:val="28"/>
              </w:rPr>
              <w:t>-</w:t>
            </w:r>
          </w:p>
        </w:tc>
      </w:tr>
      <w:tr w:rsidR="006F5689" w:rsidRPr="006F5689" w14:paraId="5066246B" w14:textId="77777777" w:rsidTr="007232B4">
        <w:tc>
          <w:tcPr>
            <w:tcW w:w="3334" w:type="dxa"/>
            <w:vMerge/>
          </w:tcPr>
          <w:p w14:paraId="6BC1A859" w14:textId="77777777" w:rsidR="006F5689" w:rsidRPr="006F5689" w:rsidRDefault="006F5689" w:rsidP="006F5689">
            <w:pPr>
              <w:jc w:val="center"/>
              <w:rPr>
                <w:sz w:val="28"/>
                <w:szCs w:val="28"/>
              </w:rPr>
            </w:pPr>
          </w:p>
        </w:tc>
        <w:tc>
          <w:tcPr>
            <w:tcW w:w="992" w:type="dxa"/>
          </w:tcPr>
          <w:p w14:paraId="7F643F96" w14:textId="77777777" w:rsidR="006F5689" w:rsidRPr="006F5689" w:rsidRDefault="006F5689" w:rsidP="006F5689">
            <w:pPr>
              <w:jc w:val="center"/>
              <w:rPr>
                <w:sz w:val="28"/>
                <w:szCs w:val="28"/>
              </w:rPr>
            </w:pPr>
            <w:r w:rsidRPr="006F5689">
              <w:rPr>
                <w:sz w:val="28"/>
                <w:szCs w:val="28"/>
              </w:rPr>
              <w:t>2026</w:t>
            </w:r>
          </w:p>
        </w:tc>
        <w:tc>
          <w:tcPr>
            <w:tcW w:w="1451" w:type="dxa"/>
          </w:tcPr>
          <w:p w14:paraId="43E85501" w14:textId="77777777" w:rsidR="006F5689" w:rsidRPr="006F5689" w:rsidRDefault="006F5689" w:rsidP="006F5689">
            <w:pPr>
              <w:jc w:val="center"/>
              <w:rPr>
                <w:sz w:val="28"/>
                <w:szCs w:val="28"/>
              </w:rPr>
            </w:pPr>
            <w:r w:rsidRPr="006F5689">
              <w:rPr>
                <w:sz w:val="28"/>
                <w:szCs w:val="28"/>
              </w:rPr>
              <w:t>159,71</w:t>
            </w:r>
          </w:p>
        </w:tc>
        <w:tc>
          <w:tcPr>
            <w:tcW w:w="1983" w:type="dxa"/>
          </w:tcPr>
          <w:p w14:paraId="4311D66A" w14:textId="77777777" w:rsidR="006F5689" w:rsidRPr="006F5689" w:rsidRDefault="006F5689" w:rsidP="006F5689">
            <w:pPr>
              <w:jc w:val="center"/>
              <w:rPr>
                <w:sz w:val="28"/>
                <w:szCs w:val="28"/>
              </w:rPr>
            </w:pPr>
            <w:r w:rsidRPr="006F5689">
              <w:rPr>
                <w:sz w:val="28"/>
                <w:szCs w:val="28"/>
              </w:rPr>
              <w:t>-</w:t>
            </w:r>
          </w:p>
        </w:tc>
        <w:tc>
          <w:tcPr>
            <w:tcW w:w="980" w:type="dxa"/>
          </w:tcPr>
          <w:p w14:paraId="1E5B6C30" w14:textId="77777777" w:rsidR="006F5689" w:rsidRPr="006F5689" w:rsidRDefault="006F5689" w:rsidP="006F5689">
            <w:pPr>
              <w:jc w:val="center"/>
              <w:rPr>
                <w:sz w:val="28"/>
                <w:szCs w:val="28"/>
              </w:rPr>
            </w:pPr>
            <w:r w:rsidRPr="006F5689">
              <w:rPr>
                <w:sz w:val="28"/>
                <w:szCs w:val="28"/>
              </w:rPr>
              <w:t>-</w:t>
            </w:r>
          </w:p>
        </w:tc>
        <w:tc>
          <w:tcPr>
            <w:tcW w:w="1467" w:type="dxa"/>
          </w:tcPr>
          <w:p w14:paraId="34523273" w14:textId="77777777" w:rsidR="006F5689" w:rsidRPr="006F5689" w:rsidRDefault="006F5689" w:rsidP="006F5689">
            <w:pPr>
              <w:jc w:val="center"/>
              <w:rPr>
                <w:sz w:val="28"/>
                <w:szCs w:val="28"/>
              </w:rPr>
            </w:pPr>
            <w:r w:rsidRPr="006F5689">
              <w:rPr>
                <w:sz w:val="28"/>
                <w:szCs w:val="28"/>
              </w:rPr>
              <w:t>-</w:t>
            </w:r>
          </w:p>
        </w:tc>
      </w:tr>
      <w:tr w:rsidR="006F5689" w:rsidRPr="006F5689" w14:paraId="178976F4" w14:textId="77777777" w:rsidTr="007232B4">
        <w:tc>
          <w:tcPr>
            <w:tcW w:w="3334" w:type="dxa"/>
            <w:vMerge/>
          </w:tcPr>
          <w:p w14:paraId="798FF103" w14:textId="77777777" w:rsidR="006F5689" w:rsidRPr="006F5689" w:rsidRDefault="006F5689" w:rsidP="006F5689">
            <w:pPr>
              <w:jc w:val="center"/>
              <w:rPr>
                <w:sz w:val="28"/>
                <w:szCs w:val="28"/>
              </w:rPr>
            </w:pPr>
          </w:p>
        </w:tc>
        <w:tc>
          <w:tcPr>
            <w:tcW w:w="992" w:type="dxa"/>
          </w:tcPr>
          <w:p w14:paraId="221DFF9F" w14:textId="77777777" w:rsidR="006F5689" w:rsidRPr="006F5689" w:rsidRDefault="006F5689" w:rsidP="006F5689">
            <w:pPr>
              <w:jc w:val="center"/>
              <w:rPr>
                <w:sz w:val="28"/>
                <w:szCs w:val="28"/>
              </w:rPr>
            </w:pPr>
            <w:r w:rsidRPr="006F5689">
              <w:rPr>
                <w:sz w:val="28"/>
                <w:szCs w:val="28"/>
              </w:rPr>
              <w:t>2027</w:t>
            </w:r>
          </w:p>
        </w:tc>
        <w:tc>
          <w:tcPr>
            <w:tcW w:w="1451" w:type="dxa"/>
          </w:tcPr>
          <w:p w14:paraId="73E4303B" w14:textId="77777777" w:rsidR="006F5689" w:rsidRPr="006F5689" w:rsidRDefault="006F5689" w:rsidP="006F5689">
            <w:pPr>
              <w:jc w:val="center"/>
              <w:rPr>
                <w:sz w:val="28"/>
                <w:szCs w:val="28"/>
              </w:rPr>
            </w:pPr>
            <w:r w:rsidRPr="006F5689">
              <w:rPr>
                <w:sz w:val="28"/>
                <w:szCs w:val="28"/>
              </w:rPr>
              <w:t>164,44</w:t>
            </w:r>
          </w:p>
        </w:tc>
        <w:tc>
          <w:tcPr>
            <w:tcW w:w="1983" w:type="dxa"/>
          </w:tcPr>
          <w:p w14:paraId="141B2D7D" w14:textId="77777777" w:rsidR="006F5689" w:rsidRPr="006F5689" w:rsidRDefault="006F5689" w:rsidP="006F5689">
            <w:pPr>
              <w:jc w:val="center"/>
              <w:rPr>
                <w:sz w:val="28"/>
                <w:szCs w:val="28"/>
              </w:rPr>
            </w:pPr>
            <w:r w:rsidRPr="006F5689">
              <w:rPr>
                <w:sz w:val="28"/>
                <w:szCs w:val="28"/>
              </w:rPr>
              <w:t>-</w:t>
            </w:r>
          </w:p>
        </w:tc>
        <w:tc>
          <w:tcPr>
            <w:tcW w:w="980" w:type="dxa"/>
          </w:tcPr>
          <w:p w14:paraId="71ACD72B" w14:textId="77777777" w:rsidR="006F5689" w:rsidRPr="006F5689" w:rsidRDefault="006F5689" w:rsidP="006F5689">
            <w:pPr>
              <w:jc w:val="center"/>
              <w:rPr>
                <w:sz w:val="28"/>
                <w:szCs w:val="28"/>
              </w:rPr>
            </w:pPr>
            <w:r w:rsidRPr="006F5689">
              <w:rPr>
                <w:sz w:val="28"/>
                <w:szCs w:val="28"/>
              </w:rPr>
              <w:t>-</w:t>
            </w:r>
          </w:p>
        </w:tc>
        <w:tc>
          <w:tcPr>
            <w:tcW w:w="1467" w:type="dxa"/>
          </w:tcPr>
          <w:p w14:paraId="0EC786C2" w14:textId="77777777" w:rsidR="006F5689" w:rsidRPr="006F5689" w:rsidRDefault="006F5689" w:rsidP="006F5689">
            <w:pPr>
              <w:jc w:val="center"/>
              <w:rPr>
                <w:sz w:val="28"/>
                <w:szCs w:val="28"/>
              </w:rPr>
            </w:pPr>
            <w:r w:rsidRPr="006F5689">
              <w:rPr>
                <w:sz w:val="28"/>
                <w:szCs w:val="28"/>
              </w:rPr>
              <w:t>-</w:t>
            </w:r>
          </w:p>
        </w:tc>
      </w:tr>
      <w:tr w:rsidR="006F5689" w:rsidRPr="006F5689" w14:paraId="7B720158" w14:textId="77777777" w:rsidTr="007232B4">
        <w:tc>
          <w:tcPr>
            <w:tcW w:w="3334" w:type="dxa"/>
            <w:vMerge/>
          </w:tcPr>
          <w:p w14:paraId="0FA52425" w14:textId="77777777" w:rsidR="006F5689" w:rsidRPr="006F5689" w:rsidRDefault="006F5689" w:rsidP="006F5689">
            <w:pPr>
              <w:jc w:val="center"/>
              <w:rPr>
                <w:sz w:val="28"/>
                <w:szCs w:val="28"/>
              </w:rPr>
            </w:pPr>
          </w:p>
        </w:tc>
        <w:tc>
          <w:tcPr>
            <w:tcW w:w="992" w:type="dxa"/>
          </w:tcPr>
          <w:p w14:paraId="4D684714" w14:textId="77777777" w:rsidR="006F5689" w:rsidRPr="006F5689" w:rsidRDefault="006F5689" w:rsidP="006F5689">
            <w:pPr>
              <w:jc w:val="center"/>
              <w:rPr>
                <w:sz w:val="28"/>
                <w:szCs w:val="28"/>
              </w:rPr>
            </w:pPr>
            <w:r w:rsidRPr="006F5689">
              <w:rPr>
                <w:sz w:val="28"/>
                <w:szCs w:val="28"/>
              </w:rPr>
              <w:t>2028</w:t>
            </w:r>
          </w:p>
        </w:tc>
        <w:tc>
          <w:tcPr>
            <w:tcW w:w="1451" w:type="dxa"/>
          </w:tcPr>
          <w:p w14:paraId="347BA77A" w14:textId="77777777" w:rsidR="006F5689" w:rsidRPr="006F5689" w:rsidRDefault="006F5689" w:rsidP="006F5689">
            <w:pPr>
              <w:jc w:val="center"/>
              <w:rPr>
                <w:sz w:val="28"/>
                <w:szCs w:val="28"/>
              </w:rPr>
            </w:pPr>
            <w:r w:rsidRPr="006F5689">
              <w:rPr>
                <w:sz w:val="28"/>
                <w:szCs w:val="28"/>
              </w:rPr>
              <w:t>169,31</w:t>
            </w:r>
          </w:p>
        </w:tc>
        <w:tc>
          <w:tcPr>
            <w:tcW w:w="1983" w:type="dxa"/>
          </w:tcPr>
          <w:p w14:paraId="06D4CBAA" w14:textId="77777777" w:rsidR="006F5689" w:rsidRPr="006F5689" w:rsidRDefault="006F5689" w:rsidP="006F5689">
            <w:pPr>
              <w:jc w:val="center"/>
              <w:rPr>
                <w:sz w:val="28"/>
                <w:szCs w:val="28"/>
              </w:rPr>
            </w:pPr>
            <w:r w:rsidRPr="006F5689">
              <w:rPr>
                <w:sz w:val="28"/>
                <w:szCs w:val="28"/>
              </w:rPr>
              <w:t>-</w:t>
            </w:r>
          </w:p>
        </w:tc>
        <w:tc>
          <w:tcPr>
            <w:tcW w:w="980" w:type="dxa"/>
          </w:tcPr>
          <w:p w14:paraId="2C95F228" w14:textId="77777777" w:rsidR="006F5689" w:rsidRPr="006F5689" w:rsidRDefault="006F5689" w:rsidP="006F5689">
            <w:pPr>
              <w:jc w:val="center"/>
              <w:rPr>
                <w:sz w:val="28"/>
                <w:szCs w:val="28"/>
              </w:rPr>
            </w:pPr>
            <w:r w:rsidRPr="006F5689">
              <w:rPr>
                <w:sz w:val="28"/>
                <w:szCs w:val="28"/>
              </w:rPr>
              <w:t>-</w:t>
            </w:r>
          </w:p>
        </w:tc>
        <w:tc>
          <w:tcPr>
            <w:tcW w:w="1467" w:type="dxa"/>
          </w:tcPr>
          <w:p w14:paraId="0F77A141" w14:textId="77777777" w:rsidR="006F5689" w:rsidRPr="006F5689" w:rsidRDefault="006F5689" w:rsidP="006F5689">
            <w:pPr>
              <w:jc w:val="center"/>
              <w:rPr>
                <w:sz w:val="28"/>
                <w:szCs w:val="28"/>
              </w:rPr>
            </w:pPr>
            <w:r w:rsidRPr="006F5689">
              <w:rPr>
                <w:sz w:val="28"/>
                <w:szCs w:val="28"/>
              </w:rPr>
              <w:t>-</w:t>
            </w:r>
          </w:p>
        </w:tc>
      </w:tr>
      <w:tr w:rsidR="006F5689" w:rsidRPr="006F5689" w14:paraId="0064AA71" w14:textId="77777777" w:rsidTr="007232B4">
        <w:tc>
          <w:tcPr>
            <w:tcW w:w="3334" w:type="dxa"/>
            <w:vMerge w:val="restart"/>
            <w:vAlign w:val="center"/>
          </w:tcPr>
          <w:p w14:paraId="5FAA78CA" w14:textId="77777777" w:rsidR="006F5689" w:rsidRPr="006F5689" w:rsidRDefault="006F5689" w:rsidP="006F5689">
            <w:pPr>
              <w:jc w:val="center"/>
              <w:rPr>
                <w:sz w:val="28"/>
                <w:szCs w:val="28"/>
              </w:rPr>
            </w:pPr>
            <w:r w:rsidRPr="006F5689">
              <w:rPr>
                <w:sz w:val="28"/>
                <w:szCs w:val="28"/>
              </w:rPr>
              <w:t>Производственно-экологический контроль</w:t>
            </w:r>
          </w:p>
        </w:tc>
        <w:tc>
          <w:tcPr>
            <w:tcW w:w="992" w:type="dxa"/>
          </w:tcPr>
          <w:p w14:paraId="29E8C5E9" w14:textId="77777777" w:rsidR="006F5689" w:rsidRPr="006F5689" w:rsidRDefault="006F5689" w:rsidP="006F5689">
            <w:pPr>
              <w:jc w:val="center"/>
              <w:rPr>
                <w:sz w:val="28"/>
                <w:szCs w:val="28"/>
              </w:rPr>
            </w:pPr>
            <w:r w:rsidRPr="006F5689">
              <w:rPr>
                <w:sz w:val="28"/>
                <w:szCs w:val="28"/>
              </w:rPr>
              <w:t>2024</w:t>
            </w:r>
          </w:p>
        </w:tc>
        <w:tc>
          <w:tcPr>
            <w:tcW w:w="1451" w:type="dxa"/>
          </w:tcPr>
          <w:p w14:paraId="61FD3E07" w14:textId="77777777" w:rsidR="006F5689" w:rsidRPr="006F5689" w:rsidRDefault="006F5689" w:rsidP="006F5689">
            <w:pPr>
              <w:jc w:val="center"/>
              <w:rPr>
                <w:sz w:val="28"/>
                <w:szCs w:val="28"/>
              </w:rPr>
            </w:pPr>
            <w:r w:rsidRPr="006F5689">
              <w:rPr>
                <w:sz w:val="28"/>
                <w:szCs w:val="28"/>
              </w:rPr>
              <w:t>305,84</w:t>
            </w:r>
          </w:p>
        </w:tc>
        <w:tc>
          <w:tcPr>
            <w:tcW w:w="1983" w:type="dxa"/>
          </w:tcPr>
          <w:p w14:paraId="4B419033" w14:textId="77777777" w:rsidR="006F5689" w:rsidRPr="006F5689" w:rsidRDefault="006F5689" w:rsidP="006F5689">
            <w:pPr>
              <w:jc w:val="center"/>
              <w:rPr>
                <w:sz w:val="28"/>
                <w:szCs w:val="28"/>
              </w:rPr>
            </w:pPr>
            <w:r w:rsidRPr="006F5689">
              <w:rPr>
                <w:sz w:val="28"/>
                <w:szCs w:val="28"/>
              </w:rPr>
              <w:t>-</w:t>
            </w:r>
          </w:p>
        </w:tc>
        <w:tc>
          <w:tcPr>
            <w:tcW w:w="980" w:type="dxa"/>
          </w:tcPr>
          <w:p w14:paraId="2D45BF75" w14:textId="77777777" w:rsidR="006F5689" w:rsidRPr="006F5689" w:rsidRDefault="006F5689" w:rsidP="006F5689">
            <w:pPr>
              <w:jc w:val="center"/>
              <w:rPr>
                <w:sz w:val="28"/>
                <w:szCs w:val="28"/>
              </w:rPr>
            </w:pPr>
            <w:r w:rsidRPr="006F5689">
              <w:rPr>
                <w:sz w:val="28"/>
                <w:szCs w:val="28"/>
              </w:rPr>
              <w:t>-</w:t>
            </w:r>
          </w:p>
        </w:tc>
        <w:tc>
          <w:tcPr>
            <w:tcW w:w="1467" w:type="dxa"/>
          </w:tcPr>
          <w:p w14:paraId="67CEB78E" w14:textId="77777777" w:rsidR="006F5689" w:rsidRPr="006F5689" w:rsidRDefault="006F5689" w:rsidP="006F5689">
            <w:pPr>
              <w:jc w:val="center"/>
              <w:rPr>
                <w:sz w:val="28"/>
                <w:szCs w:val="28"/>
              </w:rPr>
            </w:pPr>
            <w:r w:rsidRPr="006F5689">
              <w:rPr>
                <w:sz w:val="28"/>
                <w:szCs w:val="28"/>
              </w:rPr>
              <w:t>-</w:t>
            </w:r>
          </w:p>
        </w:tc>
      </w:tr>
      <w:tr w:rsidR="006F5689" w:rsidRPr="006F5689" w14:paraId="670B7CD0" w14:textId="77777777" w:rsidTr="007232B4">
        <w:tc>
          <w:tcPr>
            <w:tcW w:w="3334" w:type="dxa"/>
            <w:vMerge/>
            <w:vAlign w:val="center"/>
          </w:tcPr>
          <w:p w14:paraId="30EB5B16" w14:textId="77777777" w:rsidR="006F5689" w:rsidRPr="006F5689" w:rsidRDefault="006F5689" w:rsidP="006F5689">
            <w:pPr>
              <w:jc w:val="center"/>
              <w:rPr>
                <w:sz w:val="28"/>
                <w:szCs w:val="28"/>
              </w:rPr>
            </w:pPr>
          </w:p>
        </w:tc>
        <w:tc>
          <w:tcPr>
            <w:tcW w:w="992" w:type="dxa"/>
          </w:tcPr>
          <w:p w14:paraId="50123103" w14:textId="77777777" w:rsidR="006F5689" w:rsidRPr="006F5689" w:rsidRDefault="006F5689" w:rsidP="006F5689">
            <w:pPr>
              <w:jc w:val="center"/>
              <w:rPr>
                <w:sz w:val="28"/>
                <w:szCs w:val="28"/>
              </w:rPr>
            </w:pPr>
            <w:r w:rsidRPr="006F5689">
              <w:rPr>
                <w:sz w:val="28"/>
                <w:szCs w:val="28"/>
              </w:rPr>
              <w:t>2025</w:t>
            </w:r>
          </w:p>
        </w:tc>
        <w:tc>
          <w:tcPr>
            <w:tcW w:w="1451" w:type="dxa"/>
          </w:tcPr>
          <w:p w14:paraId="64EF1608" w14:textId="77777777" w:rsidR="006F5689" w:rsidRPr="006F5689" w:rsidRDefault="006F5689" w:rsidP="006F5689">
            <w:pPr>
              <w:jc w:val="center"/>
              <w:rPr>
                <w:sz w:val="28"/>
                <w:szCs w:val="28"/>
              </w:rPr>
            </w:pPr>
            <w:r w:rsidRPr="006F5689">
              <w:rPr>
                <w:sz w:val="28"/>
                <w:szCs w:val="28"/>
              </w:rPr>
              <w:t>315,50</w:t>
            </w:r>
          </w:p>
        </w:tc>
        <w:tc>
          <w:tcPr>
            <w:tcW w:w="1983" w:type="dxa"/>
          </w:tcPr>
          <w:p w14:paraId="432D17DC" w14:textId="77777777" w:rsidR="006F5689" w:rsidRPr="006F5689" w:rsidRDefault="006F5689" w:rsidP="006F5689">
            <w:pPr>
              <w:jc w:val="center"/>
              <w:rPr>
                <w:sz w:val="28"/>
                <w:szCs w:val="28"/>
              </w:rPr>
            </w:pPr>
            <w:r w:rsidRPr="006F5689">
              <w:rPr>
                <w:sz w:val="28"/>
                <w:szCs w:val="28"/>
              </w:rPr>
              <w:t>-</w:t>
            </w:r>
          </w:p>
        </w:tc>
        <w:tc>
          <w:tcPr>
            <w:tcW w:w="980" w:type="dxa"/>
          </w:tcPr>
          <w:p w14:paraId="33F91C6D" w14:textId="77777777" w:rsidR="006F5689" w:rsidRPr="006F5689" w:rsidRDefault="006F5689" w:rsidP="006F5689">
            <w:pPr>
              <w:jc w:val="center"/>
              <w:rPr>
                <w:sz w:val="28"/>
                <w:szCs w:val="28"/>
              </w:rPr>
            </w:pPr>
            <w:r w:rsidRPr="006F5689">
              <w:rPr>
                <w:sz w:val="28"/>
                <w:szCs w:val="28"/>
              </w:rPr>
              <w:t>-</w:t>
            </w:r>
          </w:p>
        </w:tc>
        <w:tc>
          <w:tcPr>
            <w:tcW w:w="1467" w:type="dxa"/>
          </w:tcPr>
          <w:p w14:paraId="76C462B4" w14:textId="77777777" w:rsidR="006F5689" w:rsidRPr="006F5689" w:rsidRDefault="006F5689" w:rsidP="006F5689">
            <w:pPr>
              <w:jc w:val="center"/>
              <w:rPr>
                <w:sz w:val="28"/>
                <w:szCs w:val="28"/>
              </w:rPr>
            </w:pPr>
            <w:r w:rsidRPr="006F5689">
              <w:rPr>
                <w:sz w:val="28"/>
                <w:szCs w:val="28"/>
              </w:rPr>
              <w:t>-</w:t>
            </w:r>
          </w:p>
        </w:tc>
      </w:tr>
      <w:tr w:rsidR="006F5689" w:rsidRPr="006F5689" w14:paraId="6032E89B" w14:textId="77777777" w:rsidTr="007232B4">
        <w:tc>
          <w:tcPr>
            <w:tcW w:w="3334" w:type="dxa"/>
            <w:vMerge/>
            <w:vAlign w:val="center"/>
          </w:tcPr>
          <w:p w14:paraId="3EC02748" w14:textId="77777777" w:rsidR="006F5689" w:rsidRPr="006F5689" w:rsidRDefault="006F5689" w:rsidP="006F5689">
            <w:pPr>
              <w:jc w:val="center"/>
              <w:rPr>
                <w:sz w:val="28"/>
                <w:szCs w:val="28"/>
              </w:rPr>
            </w:pPr>
          </w:p>
        </w:tc>
        <w:tc>
          <w:tcPr>
            <w:tcW w:w="992" w:type="dxa"/>
          </w:tcPr>
          <w:p w14:paraId="6CAFC853" w14:textId="77777777" w:rsidR="006F5689" w:rsidRPr="006F5689" w:rsidRDefault="006F5689" w:rsidP="006F5689">
            <w:pPr>
              <w:jc w:val="center"/>
              <w:rPr>
                <w:sz w:val="28"/>
                <w:szCs w:val="28"/>
              </w:rPr>
            </w:pPr>
            <w:r w:rsidRPr="006F5689">
              <w:rPr>
                <w:sz w:val="28"/>
                <w:szCs w:val="28"/>
              </w:rPr>
              <w:t>2026</w:t>
            </w:r>
          </w:p>
        </w:tc>
        <w:tc>
          <w:tcPr>
            <w:tcW w:w="1451" w:type="dxa"/>
          </w:tcPr>
          <w:p w14:paraId="2EA509D2" w14:textId="77777777" w:rsidR="006F5689" w:rsidRPr="006F5689" w:rsidRDefault="006F5689" w:rsidP="006F5689">
            <w:pPr>
              <w:jc w:val="center"/>
              <w:rPr>
                <w:sz w:val="28"/>
                <w:szCs w:val="28"/>
              </w:rPr>
            </w:pPr>
            <w:r w:rsidRPr="006F5689">
              <w:rPr>
                <w:sz w:val="28"/>
                <w:szCs w:val="28"/>
              </w:rPr>
              <w:t>324,84</w:t>
            </w:r>
          </w:p>
        </w:tc>
        <w:tc>
          <w:tcPr>
            <w:tcW w:w="1983" w:type="dxa"/>
          </w:tcPr>
          <w:p w14:paraId="0C7685E6" w14:textId="77777777" w:rsidR="006F5689" w:rsidRPr="006F5689" w:rsidRDefault="006F5689" w:rsidP="006F5689">
            <w:pPr>
              <w:jc w:val="center"/>
              <w:rPr>
                <w:sz w:val="28"/>
                <w:szCs w:val="28"/>
              </w:rPr>
            </w:pPr>
            <w:r w:rsidRPr="006F5689">
              <w:rPr>
                <w:sz w:val="28"/>
                <w:szCs w:val="28"/>
              </w:rPr>
              <w:t>-</w:t>
            </w:r>
          </w:p>
        </w:tc>
        <w:tc>
          <w:tcPr>
            <w:tcW w:w="980" w:type="dxa"/>
          </w:tcPr>
          <w:p w14:paraId="39FB7C68" w14:textId="77777777" w:rsidR="006F5689" w:rsidRPr="006F5689" w:rsidRDefault="006F5689" w:rsidP="006F5689">
            <w:pPr>
              <w:jc w:val="center"/>
              <w:rPr>
                <w:sz w:val="28"/>
                <w:szCs w:val="28"/>
              </w:rPr>
            </w:pPr>
            <w:r w:rsidRPr="006F5689">
              <w:rPr>
                <w:sz w:val="28"/>
                <w:szCs w:val="28"/>
              </w:rPr>
              <w:t>-</w:t>
            </w:r>
          </w:p>
        </w:tc>
        <w:tc>
          <w:tcPr>
            <w:tcW w:w="1467" w:type="dxa"/>
          </w:tcPr>
          <w:p w14:paraId="7FE06FEE" w14:textId="77777777" w:rsidR="006F5689" w:rsidRPr="006F5689" w:rsidRDefault="006F5689" w:rsidP="006F5689">
            <w:pPr>
              <w:jc w:val="center"/>
              <w:rPr>
                <w:sz w:val="28"/>
                <w:szCs w:val="28"/>
              </w:rPr>
            </w:pPr>
            <w:r w:rsidRPr="006F5689">
              <w:rPr>
                <w:sz w:val="28"/>
                <w:szCs w:val="28"/>
              </w:rPr>
              <w:t>-</w:t>
            </w:r>
          </w:p>
        </w:tc>
      </w:tr>
      <w:tr w:rsidR="006F5689" w:rsidRPr="006F5689" w14:paraId="1B5B2345" w14:textId="77777777" w:rsidTr="007232B4">
        <w:tc>
          <w:tcPr>
            <w:tcW w:w="3334" w:type="dxa"/>
            <w:vMerge/>
            <w:vAlign w:val="center"/>
          </w:tcPr>
          <w:p w14:paraId="1C1278EC" w14:textId="77777777" w:rsidR="006F5689" w:rsidRPr="006F5689" w:rsidRDefault="006F5689" w:rsidP="006F5689">
            <w:pPr>
              <w:jc w:val="center"/>
              <w:rPr>
                <w:sz w:val="28"/>
                <w:szCs w:val="28"/>
              </w:rPr>
            </w:pPr>
          </w:p>
        </w:tc>
        <w:tc>
          <w:tcPr>
            <w:tcW w:w="992" w:type="dxa"/>
          </w:tcPr>
          <w:p w14:paraId="0BB5BDD2" w14:textId="77777777" w:rsidR="006F5689" w:rsidRPr="006F5689" w:rsidRDefault="006F5689" w:rsidP="006F5689">
            <w:pPr>
              <w:jc w:val="center"/>
              <w:rPr>
                <w:sz w:val="28"/>
                <w:szCs w:val="28"/>
              </w:rPr>
            </w:pPr>
            <w:r w:rsidRPr="006F5689">
              <w:rPr>
                <w:sz w:val="28"/>
                <w:szCs w:val="28"/>
              </w:rPr>
              <w:t>2027</w:t>
            </w:r>
          </w:p>
        </w:tc>
        <w:tc>
          <w:tcPr>
            <w:tcW w:w="1451" w:type="dxa"/>
          </w:tcPr>
          <w:p w14:paraId="563FCAB9" w14:textId="77777777" w:rsidR="006F5689" w:rsidRPr="006F5689" w:rsidRDefault="006F5689" w:rsidP="006F5689">
            <w:pPr>
              <w:jc w:val="center"/>
              <w:rPr>
                <w:sz w:val="28"/>
                <w:szCs w:val="28"/>
              </w:rPr>
            </w:pPr>
            <w:r w:rsidRPr="006F5689">
              <w:rPr>
                <w:sz w:val="28"/>
                <w:szCs w:val="28"/>
              </w:rPr>
              <w:t>334,46</w:t>
            </w:r>
          </w:p>
        </w:tc>
        <w:tc>
          <w:tcPr>
            <w:tcW w:w="1983" w:type="dxa"/>
          </w:tcPr>
          <w:p w14:paraId="68510634" w14:textId="77777777" w:rsidR="006F5689" w:rsidRPr="006F5689" w:rsidRDefault="006F5689" w:rsidP="006F5689">
            <w:pPr>
              <w:jc w:val="center"/>
              <w:rPr>
                <w:sz w:val="28"/>
                <w:szCs w:val="28"/>
              </w:rPr>
            </w:pPr>
            <w:r w:rsidRPr="006F5689">
              <w:rPr>
                <w:sz w:val="28"/>
                <w:szCs w:val="28"/>
              </w:rPr>
              <w:t>-</w:t>
            </w:r>
          </w:p>
        </w:tc>
        <w:tc>
          <w:tcPr>
            <w:tcW w:w="980" w:type="dxa"/>
          </w:tcPr>
          <w:p w14:paraId="0767E16B" w14:textId="77777777" w:rsidR="006F5689" w:rsidRPr="006F5689" w:rsidRDefault="006F5689" w:rsidP="006F5689">
            <w:pPr>
              <w:jc w:val="center"/>
              <w:rPr>
                <w:sz w:val="28"/>
                <w:szCs w:val="28"/>
              </w:rPr>
            </w:pPr>
            <w:r w:rsidRPr="006F5689">
              <w:rPr>
                <w:sz w:val="28"/>
                <w:szCs w:val="28"/>
              </w:rPr>
              <w:t>-</w:t>
            </w:r>
          </w:p>
        </w:tc>
        <w:tc>
          <w:tcPr>
            <w:tcW w:w="1467" w:type="dxa"/>
          </w:tcPr>
          <w:p w14:paraId="373F8842" w14:textId="77777777" w:rsidR="006F5689" w:rsidRPr="006F5689" w:rsidRDefault="006F5689" w:rsidP="006F5689">
            <w:pPr>
              <w:jc w:val="center"/>
              <w:rPr>
                <w:sz w:val="28"/>
                <w:szCs w:val="28"/>
              </w:rPr>
            </w:pPr>
            <w:r w:rsidRPr="006F5689">
              <w:rPr>
                <w:sz w:val="28"/>
                <w:szCs w:val="28"/>
              </w:rPr>
              <w:t>-</w:t>
            </w:r>
          </w:p>
        </w:tc>
      </w:tr>
      <w:tr w:rsidR="006F5689" w:rsidRPr="006F5689" w14:paraId="2280CF2B" w14:textId="77777777" w:rsidTr="007232B4">
        <w:tc>
          <w:tcPr>
            <w:tcW w:w="3334" w:type="dxa"/>
            <w:vMerge/>
            <w:vAlign w:val="center"/>
          </w:tcPr>
          <w:p w14:paraId="1264D8FF" w14:textId="77777777" w:rsidR="006F5689" w:rsidRPr="006F5689" w:rsidRDefault="006F5689" w:rsidP="006F5689">
            <w:pPr>
              <w:jc w:val="center"/>
              <w:rPr>
                <w:sz w:val="28"/>
                <w:szCs w:val="28"/>
              </w:rPr>
            </w:pPr>
          </w:p>
        </w:tc>
        <w:tc>
          <w:tcPr>
            <w:tcW w:w="992" w:type="dxa"/>
          </w:tcPr>
          <w:p w14:paraId="41E57AB0" w14:textId="77777777" w:rsidR="006F5689" w:rsidRPr="006F5689" w:rsidRDefault="006F5689" w:rsidP="006F5689">
            <w:pPr>
              <w:jc w:val="center"/>
              <w:rPr>
                <w:sz w:val="28"/>
                <w:szCs w:val="28"/>
              </w:rPr>
            </w:pPr>
            <w:r w:rsidRPr="006F5689">
              <w:rPr>
                <w:sz w:val="28"/>
                <w:szCs w:val="28"/>
              </w:rPr>
              <w:t>2028</w:t>
            </w:r>
          </w:p>
        </w:tc>
        <w:tc>
          <w:tcPr>
            <w:tcW w:w="1451" w:type="dxa"/>
          </w:tcPr>
          <w:p w14:paraId="1BA099CA" w14:textId="77777777" w:rsidR="006F5689" w:rsidRPr="006F5689" w:rsidRDefault="006F5689" w:rsidP="006F5689">
            <w:pPr>
              <w:jc w:val="center"/>
              <w:rPr>
                <w:sz w:val="28"/>
                <w:szCs w:val="28"/>
              </w:rPr>
            </w:pPr>
            <w:r w:rsidRPr="006F5689">
              <w:rPr>
                <w:sz w:val="28"/>
                <w:szCs w:val="28"/>
              </w:rPr>
              <w:t>344,36</w:t>
            </w:r>
          </w:p>
        </w:tc>
        <w:tc>
          <w:tcPr>
            <w:tcW w:w="1983" w:type="dxa"/>
          </w:tcPr>
          <w:p w14:paraId="7B38AAC7" w14:textId="77777777" w:rsidR="006F5689" w:rsidRPr="006F5689" w:rsidRDefault="006F5689" w:rsidP="006F5689">
            <w:pPr>
              <w:jc w:val="center"/>
              <w:rPr>
                <w:sz w:val="28"/>
                <w:szCs w:val="28"/>
              </w:rPr>
            </w:pPr>
            <w:r w:rsidRPr="006F5689">
              <w:rPr>
                <w:sz w:val="28"/>
                <w:szCs w:val="28"/>
              </w:rPr>
              <w:t>-</w:t>
            </w:r>
          </w:p>
        </w:tc>
        <w:tc>
          <w:tcPr>
            <w:tcW w:w="980" w:type="dxa"/>
          </w:tcPr>
          <w:p w14:paraId="47FC90AC" w14:textId="77777777" w:rsidR="006F5689" w:rsidRPr="006F5689" w:rsidRDefault="006F5689" w:rsidP="006F5689">
            <w:pPr>
              <w:jc w:val="center"/>
              <w:rPr>
                <w:sz w:val="28"/>
                <w:szCs w:val="28"/>
              </w:rPr>
            </w:pPr>
            <w:r w:rsidRPr="006F5689">
              <w:rPr>
                <w:sz w:val="28"/>
                <w:szCs w:val="28"/>
              </w:rPr>
              <w:t>-</w:t>
            </w:r>
          </w:p>
        </w:tc>
        <w:tc>
          <w:tcPr>
            <w:tcW w:w="1467" w:type="dxa"/>
          </w:tcPr>
          <w:p w14:paraId="3F470468" w14:textId="77777777" w:rsidR="006F5689" w:rsidRPr="006F5689" w:rsidRDefault="006F5689" w:rsidP="006F5689">
            <w:pPr>
              <w:jc w:val="center"/>
              <w:rPr>
                <w:sz w:val="28"/>
                <w:szCs w:val="28"/>
              </w:rPr>
            </w:pPr>
            <w:r w:rsidRPr="006F5689">
              <w:rPr>
                <w:sz w:val="28"/>
                <w:szCs w:val="28"/>
              </w:rPr>
              <w:t>-</w:t>
            </w:r>
          </w:p>
        </w:tc>
      </w:tr>
      <w:tr w:rsidR="006F5689" w:rsidRPr="006F5689" w14:paraId="2F898271" w14:textId="77777777" w:rsidTr="007232B4">
        <w:tc>
          <w:tcPr>
            <w:tcW w:w="3334" w:type="dxa"/>
            <w:vMerge w:val="restart"/>
            <w:vAlign w:val="center"/>
          </w:tcPr>
          <w:p w14:paraId="42985FBD" w14:textId="77777777" w:rsidR="006F5689" w:rsidRPr="006F5689" w:rsidRDefault="006F5689" w:rsidP="006F5689">
            <w:pPr>
              <w:jc w:val="center"/>
              <w:rPr>
                <w:sz w:val="28"/>
                <w:szCs w:val="28"/>
              </w:rPr>
            </w:pPr>
            <w:r w:rsidRPr="006F5689">
              <w:rPr>
                <w:sz w:val="28"/>
                <w:szCs w:val="28"/>
              </w:rPr>
              <w:t>Приобретение автотранспорта             (КАМАЗ КО-514)</w:t>
            </w:r>
          </w:p>
        </w:tc>
        <w:tc>
          <w:tcPr>
            <w:tcW w:w="992" w:type="dxa"/>
          </w:tcPr>
          <w:p w14:paraId="6A9DBB8F" w14:textId="77777777" w:rsidR="006F5689" w:rsidRPr="006F5689" w:rsidRDefault="006F5689" w:rsidP="006F5689">
            <w:pPr>
              <w:jc w:val="center"/>
              <w:rPr>
                <w:sz w:val="28"/>
                <w:szCs w:val="28"/>
              </w:rPr>
            </w:pPr>
            <w:r w:rsidRPr="006F5689">
              <w:rPr>
                <w:sz w:val="28"/>
                <w:szCs w:val="28"/>
              </w:rPr>
              <w:t>2024</w:t>
            </w:r>
          </w:p>
        </w:tc>
        <w:tc>
          <w:tcPr>
            <w:tcW w:w="1451" w:type="dxa"/>
          </w:tcPr>
          <w:p w14:paraId="40315E5A" w14:textId="77777777" w:rsidR="006F5689" w:rsidRPr="006F5689" w:rsidRDefault="006F5689" w:rsidP="006F5689">
            <w:pPr>
              <w:jc w:val="center"/>
              <w:rPr>
                <w:sz w:val="28"/>
                <w:szCs w:val="28"/>
              </w:rPr>
            </w:pPr>
            <w:r w:rsidRPr="006F5689">
              <w:rPr>
                <w:sz w:val="28"/>
                <w:szCs w:val="28"/>
              </w:rPr>
              <w:t>627,37</w:t>
            </w:r>
          </w:p>
        </w:tc>
        <w:tc>
          <w:tcPr>
            <w:tcW w:w="1983" w:type="dxa"/>
          </w:tcPr>
          <w:p w14:paraId="40FD70C5" w14:textId="77777777" w:rsidR="006F5689" w:rsidRPr="006F5689" w:rsidRDefault="006F5689" w:rsidP="006F5689">
            <w:pPr>
              <w:jc w:val="center"/>
              <w:rPr>
                <w:sz w:val="28"/>
                <w:szCs w:val="28"/>
              </w:rPr>
            </w:pPr>
            <w:r w:rsidRPr="006F5689">
              <w:rPr>
                <w:sz w:val="28"/>
                <w:szCs w:val="28"/>
              </w:rPr>
              <w:t>-</w:t>
            </w:r>
          </w:p>
        </w:tc>
        <w:tc>
          <w:tcPr>
            <w:tcW w:w="980" w:type="dxa"/>
          </w:tcPr>
          <w:p w14:paraId="55DC19BF" w14:textId="77777777" w:rsidR="006F5689" w:rsidRPr="006F5689" w:rsidRDefault="006F5689" w:rsidP="006F5689">
            <w:pPr>
              <w:jc w:val="center"/>
              <w:rPr>
                <w:sz w:val="28"/>
                <w:szCs w:val="28"/>
              </w:rPr>
            </w:pPr>
            <w:r w:rsidRPr="006F5689">
              <w:rPr>
                <w:sz w:val="28"/>
                <w:szCs w:val="28"/>
              </w:rPr>
              <w:t>-</w:t>
            </w:r>
          </w:p>
        </w:tc>
        <w:tc>
          <w:tcPr>
            <w:tcW w:w="1467" w:type="dxa"/>
          </w:tcPr>
          <w:p w14:paraId="77D4889A" w14:textId="77777777" w:rsidR="006F5689" w:rsidRPr="006F5689" w:rsidRDefault="006F5689" w:rsidP="006F5689">
            <w:pPr>
              <w:jc w:val="center"/>
              <w:rPr>
                <w:sz w:val="28"/>
                <w:szCs w:val="28"/>
              </w:rPr>
            </w:pPr>
            <w:r w:rsidRPr="006F5689">
              <w:rPr>
                <w:sz w:val="28"/>
                <w:szCs w:val="28"/>
              </w:rPr>
              <w:t>-</w:t>
            </w:r>
          </w:p>
        </w:tc>
      </w:tr>
      <w:tr w:rsidR="006F5689" w:rsidRPr="006F5689" w14:paraId="72C09437" w14:textId="77777777" w:rsidTr="007232B4">
        <w:tc>
          <w:tcPr>
            <w:tcW w:w="3334" w:type="dxa"/>
            <w:vMerge/>
          </w:tcPr>
          <w:p w14:paraId="495E04B0" w14:textId="77777777" w:rsidR="006F5689" w:rsidRPr="006F5689" w:rsidRDefault="006F5689" w:rsidP="006F5689">
            <w:pPr>
              <w:jc w:val="center"/>
              <w:rPr>
                <w:sz w:val="28"/>
                <w:szCs w:val="28"/>
              </w:rPr>
            </w:pPr>
          </w:p>
        </w:tc>
        <w:tc>
          <w:tcPr>
            <w:tcW w:w="992" w:type="dxa"/>
          </w:tcPr>
          <w:p w14:paraId="36E6B366" w14:textId="77777777" w:rsidR="006F5689" w:rsidRPr="006F5689" w:rsidRDefault="006F5689" w:rsidP="006F5689">
            <w:pPr>
              <w:jc w:val="center"/>
              <w:rPr>
                <w:sz w:val="28"/>
                <w:szCs w:val="28"/>
              </w:rPr>
            </w:pPr>
            <w:r w:rsidRPr="006F5689">
              <w:rPr>
                <w:sz w:val="28"/>
                <w:szCs w:val="28"/>
              </w:rPr>
              <w:t>2025</w:t>
            </w:r>
          </w:p>
        </w:tc>
        <w:tc>
          <w:tcPr>
            <w:tcW w:w="1451" w:type="dxa"/>
          </w:tcPr>
          <w:p w14:paraId="4B7D1344" w14:textId="77777777" w:rsidR="006F5689" w:rsidRPr="006F5689" w:rsidRDefault="006F5689" w:rsidP="006F5689">
            <w:pPr>
              <w:jc w:val="center"/>
              <w:rPr>
                <w:sz w:val="28"/>
                <w:szCs w:val="28"/>
              </w:rPr>
            </w:pPr>
            <w:r w:rsidRPr="006F5689">
              <w:rPr>
                <w:sz w:val="28"/>
                <w:szCs w:val="28"/>
              </w:rPr>
              <w:t>647,18</w:t>
            </w:r>
          </w:p>
        </w:tc>
        <w:tc>
          <w:tcPr>
            <w:tcW w:w="1983" w:type="dxa"/>
          </w:tcPr>
          <w:p w14:paraId="1858EEEC" w14:textId="77777777" w:rsidR="006F5689" w:rsidRPr="006F5689" w:rsidRDefault="006F5689" w:rsidP="006F5689">
            <w:pPr>
              <w:jc w:val="center"/>
              <w:rPr>
                <w:sz w:val="28"/>
                <w:szCs w:val="28"/>
              </w:rPr>
            </w:pPr>
            <w:r w:rsidRPr="006F5689">
              <w:rPr>
                <w:sz w:val="28"/>
                <w:szCs w:val="28"/>
              </w:rPr>
              <w:t>-</w:t>
            </w:r>
          </w:p>
        </w:tc>
        <w:tc>
          <w:tcPr>
            <w:tcW w:w="980" w:type="dxa"/>
          </w:tcPr>
          <w:p w14:paraId="26D297B2" w14:textId="77777777" w:rsidR="006F5689" w:rsidRPr="006F5689" w:rsidRDefault="006F5689" w:rsidP="006F5689">
            <w:pPr>
              <w:jc w:val="center"/>
              <w:rPr>
                <w:sz w:val="28"/>
                <w:szCs w:val="28"/>
              </w:rPr>
            </w:pPr>
            <w:r w:rsidRPr="006F5689">
              <w:rPr>
                <w:sz w:val="28"/>
                <w:szCs w:val="28"/>
              </w:rPr>
              <w:t>-</w:t>
            </w:r>
          </w:p>
        </w:tc>
        <w:tc>
          <w:tcPr>
            <w:tcW w:w="1467" w:type="dxa"/>
          </w:tcPr>
          <w:p w14:paraId="781257D6" w14:textId="77777777" w:rsidR="006F5689" w:rsidRPr="006F5689" w:rsidRDefault="006F5689" w:rsidP="006F5689">
            <w:pPr>
              <w:jc w:val="center"/>
              <w:rPr>
                <w:sz w:val="28"/>
                <w:szCs w:val="28"/>
              </w:rPr>
            </w:pPr>
            <w:r w:rsidRPr="006F5689">
              <w:rPr>
                <w:sz w:val="28"/>
                <w:szCs w:val="28"/>
              </w:rPr>
              <w:t>-</w:t>
            </w:r>
          </w:p>
        </w:tc>
      </w:tr>
      <w:tr w:rsidR="006F5689" w:rsidRPr="006F5689" w14:paraId="75633CB2" w14:textId="77777777" w:rsidTr="007232B4">
        <w:tc>
          <w:tcPr>
            <w:tcW w:w="3334" w:type="dxa"/>
            <w:vMerge/>
          </w:tcPr>
          <w:p w14:paraId="6102FC56" w14:textId="77777777" w:rsidR="006F5689" w:rsidRPr="006F5689" w:rsidRDefault="006F5689" w:rsidP="006F5689">
            <w:pPr>
              <w:jc w:val="center"/>
              <w:rPr>
                <w:sz w:val="28"/>
                <w:szCs w:val="28"/>
              </w:rPr>
            </w:pPr>
          </w:p>
        </w:tc>
        <w:tc>
          <w:tcPr>
            <w:tcW w:w="992" w:type="dxa"/>
          </w:tcPr>
          <w:p w14:paraId="4A9760E8" w14:textId="77777777" w:rsidR="006F5689" w:rsidRPr="006F5689" w:rsidRDefault="006F5689" w:rsidP="006F5689">
            <w:pPr>
              <w:jc w:val="center"/>
              <w:rPr>
                <w:sz w:val="28"/>
                <w:szCs w:val="28"/>
              </w:rPr>
            </w:pPr>
            <w:r w:rsidRPr="006F5689">
              <w:rPr>
                <w:sz w:val="28"/>
                <w:szCs w:val="28"/>
              </w:rPr>
              <w:t>2026</w:t>
            </w:r>
          </w:p>
        </w:tc>
        <w:tc>
          <w:tcPr>
            <w:tcW w:w="1451" w:type="dxa"/>
          </w:tcPr>
          <w:p w14:paraId="2C6D932D" w14:textId="77777777" w:rsidR="006F5689" w:rsidRPr="006F5689" w:rsidRDefault="006F5689" w:rsidP="006F5689">
            <w:pPr>
              <w:jc w:val="center"/>
              <w:rPr>
                <w:sz w:val="28"/>
                <w:szCs w:val="28"/>
              </w:rPr>
            </w:pPr>
            <w:r w:rsidRPr="006F5689">
              <w:rPr>
                <w:sz w:val="28"/>
                <w:szCs w:val="28"/>
              </w:rPr>
              <w:t>666,34</w:t>
            </w:r>
          </w:p>
        </w:tc>
        <w:tc>
          <w:tcPr>
            <w:tcW w:w="1983" w:type="dxa"/>
          </w:tcPr>
          <w:p w14:paraId="02B3F899" w14:textId="77777777" w:rsidR="006F5689" w:rsidRPr="006F5689" w:rsidRDefault="006F5689" w:rsidP="006F5689">
            <w:pPr>
              <w:jc w:val="center"/>
              <w:rPr>
                <w:sz w:val="28"/>
                <w:szCs w:val="28"/>
              </w:rPr>
            </w:pPr>
            <w:r w:rsidRPr="006F5689">
              <w:rPr>
                <w:sz w:val="28"/>
                <w:szCs w:val="28"/>
              </w:rPr>
              <w:t>-</w:t>
            </w:r>
          </w:p>
        </w:tc>
        <w:tc>
          <w:tcPr>
            <w:tcW w:w="980" w:type="dxa"/>
          </w:tcPr>
          <w:p w14:paraId="4D54B17D" w14:textId="77777777" w:rsidR="006F5689" w:rsidRPr="006F5689" w:rsidRDefault="006F5689" w:rsidP="006F5689">
            <w:pPr>
              <w:jc w:val="center"/>
              <w:rPr>
                <w:sz w:val="28"/>
                <w:szCs w:val="28"/>
              </w:rPr>
            </w:pPr>
            <w:r w:rsidRPr="006F5689">
              <w:rPr>
                <w:sz w:val="28"/>
                <w:szCs w:val="28"/>
              </w:rPr>
              <w:t>-</w:t>
            </w:r>
          </w:p>
        </w:tc>
        <w:tc>
          <w:tcPr>
            <w:tcW w:w="1467" w:type="dxa"/>
          </w:tcPr>
          <w:p w14:paraId="4529F32F" w14:textId="77777777" w:rsidR="006F5689" w:rsidRPr="006F5689" w:rsidRDefault="006F5689" w:rsidP="006F5689">
            <w:pPr>
              <w:jc w:val="center"/>
              <w:rPr>
                <w:sz w:val="28"/>
                <w:szCs w:val="28"/>
              </w:rPr>
            </w:pPr>
            <w:r w:rsidRPr="006F5689">
              <w:rPr>
                <w:sz w:val="28"/>
                <w:szCs w:val="28"/>
              </w:rPr>
              <w:t>-</w:t>
            </w:r>
          </w:p>
        </w:tc>
      </w:tr>
      <w:tr w:rsidR="006F5689" w:rsidRPr="006F5689" w14:paraId="49C4A98F" w14:textId="77777777" w:rsidTr="007232B4">
        <w:tc>
          <w:tcPr>
            <w:tcW w:w="3334" w:type="dxa"/>
            <w:vMerge/>
          </w:tcPr>
          <w:p w14:paraId="7B1C64B5" w14:textId="77777777" w:rsidR="006F5689" w:rsidRPr="006F5689" w:rsidRDefault="006F5689" w:rsidP="006F5689">
            <w:pPr>
              <w:jc w:val="center"/>
              <w:rPr>
                <w:sz w:val="28"/>
                <w:szCs w:val="28"/>
              </w:rPr>
            </w:pPr>
          </w:p>
        </w:tc>
        <w:tc>
          <w:tcPr>
            <w:tcW w:w="992" w:type="dxa"/>
          </w:tcPr>
          <w:p w14:paraId="0B507143" w14:textId="77777777" w:rsidR="006F5689" w:rsidRPr="006F5689" w:rsidRDefault="006F5689" w:rsidP="006F5689">
            <w:pPr>
              <w:jc w:val="center"/>
              <w:rPr>
                <w:sz w:val="28"/>
                <w:szCs w:val="28"/>
              </w:rPr>
            </w:pPr>
            <w:r w:rsidRPr="006F5689">
              <w:rPr>
                <w:sz w:val="28"/>
                <w:szCs w:val="28"/>
              </w:rPr>
              <w:t>2027</w:t>
            </w:r>
          </w:p>
        </w:tc>
        <w:tc>
          <w:tcPr>
            <w:tcW w:w="1451" w:type="dxa"/>
          </w:tcPr>
          <w:p w14:paraId="2815D468" w14:textId="77777777" w:rsidR="006F5689" w:rsidRPr="006F5689" w:rsidRDefault="006F5689" w:rsidP="006F5689">
            <w:pPr>
              <w:jc w:val="center"/>
              <w:rPr>
                <w:sz w:val="28"/>
                <w:szCs w:val="28"/>
              </w:rPr>
            </w:pPr>
            <w:r w:rsidRPr="006F5689">
              <w:rPr>
                <w:sz w:val="28"/>
                <w:szCs w:val="28"/>
              </w:rPr>
              <w:t>686,06</w:t>
            </w:r>
          </w:p>
        </w:tc>
        <w:tc>
          <w:tcPr>
            <w:tcW w:w="1983" w:type="dxa"/>
          </w:tcPr>
          <w:p w14:paraId="6882750B" w14:textId="77777777" w:rsidR="006F5689" w:rsidRPr="006F5689" w:rsidRDefault="006F5689" w:rsidP="006F5689">
            <w:pPr>
              <w:jc w:val="center"/>
              <w:rPr>
                <w:sz w:val="28"/>
                <w:szCs w:val="28"/>
              </w:rPr>
            </w:pPr>
            <w:r w:rsidRPr="006F5689">
              <w:rPr>
                <w:sz w:val="28"/>
                <w:szCs w:val="28"/>
              </w:rPr>
              <w:t>-</w:t>
            </w:r>
          </w:p>
        </w:tc>
        <w:tc>
          <w:tcPr>
            <w:tcW w:w="980" w:type="dxa"/>
          </w:tcPr>
          <w:p w14:paraId="6FD109F9" w14:textId="77777777" w:rsidR="006F5689" w:rsidRPr="006F5689" w:rsidRDefault="006F5689" w:rsidP="006F5689">
            <w:pPr>
              <w:jc w:val="center"/>
              <w:rPr>
                <w:sz w:val="28"/>
                <w:szCs w:val="28"/>
              </w:rPr>
            </w:pPr>
            <w:r w:rsidRPr="006F5689">
              <w:rPr>
                <w:sz w:val="28"/>
                <w:szCs w:val="28"/>
              </w:rPr>
              <w:t>-</w:t>
            </w:r>
          </w:p>
        </w:tc>
        <w:tc>
          <w:tcPr>
            <w:tcW w:w="1467" w:type="dxa"/>
          </w:tcPr>
          <w:p w14:paraId="417893A3" w14:textId="77777777" w:rsidR="006F5689" w:rsidRPr="006F5689" w:rsidRDefault="006F5689" w:rsidP="006F5689">
            <w:pPr>
              <w:jc w:val="center"/>
              <w:rPr>
                <w:sz w:val="28"/>
                <w:szCs w:val="28"/>
              </w:rPr>
            </w:pPr>
            <w:r w:rsidRPr="006F5689">
              <w:rPr>
                <w:sz w:val="28"/>
                <w:szCs w:val="28"/>
              </w:rPr>
              <w:t>-</w:t>
            </w:r>
          </w:p>
        </w:tc>
      </w:tr>
      <w:tr w:rsidR="006F5689" w:rsidRPr="006F5689" w14:paraId="461C3F3E" w14:textId="77777777" w:rsidTr="007232B4">
        <w:tc>
          <w:tcPr>
            <w:tcW w:w="3334" w:type="dxa"/>
            <w:vMerge/>
          </w:tcPr>
          <w:p w14:paraId="18A9A885" w14:textId="77777777" w:rsidR="006F5689" w:rsidRPr="006F5689" w:rsidRDefault="006F5689" w:rsidP="006F5689">
            <w:pPr>
              <w:jc w:val="center"/>
              <w:rPr>
                <w:sz w:val="28"/>
                <w:szCs w:val="28"/>
              </w:rPr>
            </w:pPr>
          </w:p>
        </w:tc>
        <w:tc>
          <w:tcPr>
            <w:tcW w:w="992" w:type="dxa"/>
          </w:tcPr>
          <w:p w14:paraId="3FB2BA6D" w14:textId="77777777" w:rsidR="006F5689" w:rsidRPr="006F5689" w:rsidRDefault="006F5689" w:rsidP="006F5689">
            <w:pPr>
              <w:jc w:val="center"/>
              <w:rPr>
                <w:sz w:val="28"/>
                <w:szCs w:val="28"/>
              </w:rPr>
            </w:pPr>
            <w:r w:rsidRPr="006F5689">
              <w:rPr>
                <w:sz w:val="28"/>
                <w:szCs w:val="28"/>
              </w:rPr>
              <w:t>2028</w:t>
            </w:r>
          </w:p>
        </w:tc>
        <w:tc>
          <w:tcPr>
            <w:tcW w:w="1451" w:type="dxa"/>
          </w:tcPr>
          <w:p w14:paraId="46A6C5B5" w14:textId="77777777" w:rsidR="006F5689" w:rsidRPr="006F5689" w:rsidRDefault="006F5689" w:rsidP="006F5689">
            <w:pPr>
              <w:jc w:val="center"/>
              <w:rPr>
                <w:sz w:val="28"/>
                <w:szCs w:val="28"/>
              </w:rPr>
            </w:pPr>
            <w:r w:rsidRPr="006F5689">
              <w:rPr>
                <w:sz w:val="28"/>
                <w:szCs w:val="28"/>
              </w:rPr>
              <w:t>706,37</w:t>
            </w:r>
          </w:p>
        </w:tc>
        <w:tc>
          <w:tcPr>
            <w:tcW w:w="1983" w:type="dxa"/>
          </w:tcPr>
          <w:p w14:paraId="06FB8FFE" w14:textId="77777777" w:rsidR="006F5689" w:rsidRPr="006F5689" w:rsidRDefault="006F5689" w:rsidP="006F5689">
            <w:pPr>
              <w:jc w:val="center"/>
              <w:rPr>
                <w:sz w:val="28"/>
                <w:szCs w:val="28"/>
              </w:rPr>
            </w:pPr>
            <w:r w:rsidRPr="006F5689">
              <w:rPr>
                <w:sz w:val="28"/>
                <w:szCs w:val="28"/>
              </w:rPr>
              <w:t>-</w:t>
            </w:r>
          </w:p>
        </w:tc>
        <w:tc>
          <w:tcPr>
            <w:tcW w:w="980" w:type="dxa"/>
          </w:tcPr>
          <w:p w14:paraId="7BCFB193" w14:textId="77777777" w:rsidR="006F5689" w:rsidRPr="006F5689" w:rsidRDefault="006F5689" w:rsidP="006F5689">
            <w:pPr>
              <w:jc w:val="center"/>
              <w:rPr>
                <w:sz w:val="28"/>
                <w:szCs w:val="28"/>
              </w:rPr>
            </w:pPr>
            <w:r w:rsidRPr="006F5689">
              <w:rPr>
                <w:sz w:val="28"/>
                <w:szCs w:val="28"/>
              </w:rPr>
              <w:t>-</w:t>
            </w:r>
          </w:p>
        </w:tc>
        <w:tc>
          <w:tcPr>
            <w:tcW w:w="1467" w:type="dxa"/>
          </w:tcPr>
          <w:p w14:paraId="69DC5E58" w14:textId="77777777" w:rsidR="006F5689" w:rsidRPr="006F5689" w:rsidRDefault="006F5689" w:rsidP="006F5689">
            <w:pPr>
              <w:jc w:val="center"/>
              <w:rPr>
                <w:sz w:val="28"/>
                <w:szCs w:val="28"/>
              </w:rPr>
            </w:pPr>
            <w:r w:rsidRPr="006F5689">
              <w:rPr>
                <w:sz w:val="28"/>
                <w:szCs w:val="28"/>
              </w:rPr>
              <w:t>-</w:t>
            </w:r>
          </w:p>
        </w:tc>
      </w:tr>
    </w:tbl>
    <w:p w14:paraId="44B30F3B" w14:textId="77777777" w:rsidR="006F5689" w:rsidRPr="006F5689" w:rsidRDefault="006F5689" w:rsidP="006F5689">
      <w:pPr>
        <w:jc w:val="center"/>
        <w:rPr>
          <w:sz w:val="28"/>
          <w:szCs w:val="28"/>
        </w:rPr>
      </w:pPr>
    </w:p>
    <w:p w14:paraId="245C1EE1" w14:textId="77777777" w:rsidR="006F5689" w:rsidRPr="006F5689" w:rsidRDefault="006F5689" w:rsidP="006F5689">
      <w:pPr>
        <w:jc w:val="center"/>
        <w:rPr>
          <w:sz w:val="28"/>
          <w:szCs w:val="28"/>
        </w:rPr>
      </w:pPr>
    </w:p>
    <w:p w14:paraId="7D196C69" w14:textId="77777777" w:rsidR="006F5689" w:rsidRPr="006F5689" w:rsidRDefault="006F5689" w:rsidP="006F5689">
      <w:pPr>
        <w:jc w:val="center"/>
        <w:rPr>
          <w:sz w:val="28"/>
          <w:szCs w:val="28"/>
        </w:rPr>
      </w:pPr>
    </w:p>
    <w:p w14:paraId="5360EDB5" w14:textId="77777777" w:rsidR="006F5689" w:rsidRPr="006F5689" w:rsidRDefault="006F5689" w:rsidP="006F5689">
      <w:pPr>
        <w:jc w:val="center"/>
        <w:rPr>
          <w:sz w:val="28"/>
          <w:szCs w:val="28"/>
        </w:rPr>
      </w:pPr>
    </w:p>
    <w:p w14:paraId="488C1271" w14:textId="77777777" w:rsidR="006F5689" w:rsidRPr="006F5689" w:rsidRDefault="006F5689" w:rsidP="006F5689">
      <w:pPr>
        <w:jc w:val="center"/>
        <w:rPr>
          <w:sz w:val="28"/>
          <w:szCs w:val="28"/>
        </w:rPr>
      </w:pPr>
    </w:p>
    <w:p w14:paraId="40AC6326" w14:textId="77777777" w:rsidR="006F5689" w:rsidRPr="006F5689" w:rsidRDefault="006F5689" w:rsidP="006F5689">
      <w:pPr>
        <w:jc w:val="center"/>
        <w:rPr>
          <w:sz w:val="28"/>
          <w:szCs w:val="28"/>
        </w:rPr>
      </w:pPr>
    </w:p>
    <w:p w14:paraId="30648A70" w14:textId="77777777" w:rsidR="006F5689" w:rsidRPr="006F5689" w:rsidRDefault="006F5689" w:rsidP="006F5689">
      <w:pPr>
        <w:jc w:val="center"/>
        <w:rPr>
          <w:sz w:val="28"/>
          <w:szCs w:val="28"/>
        </w:rPr>
      </w:pPr>
    </w:p>
    <w:p w14:paraId="1C1FB82A" w14:textId="77777777" w:rsidR="006F5689" w:rsidRPr="006F5689" w:rsidRDefault="006F5689" w:rsidP="006F5689">
      <w:pPr>
        <w:jc w:val="center"/>
        <w:rPr>
          <w:sz w:val="28"/>
          <w:szCs w:val="28"/>
        </w:rPr>
      </w:pPr>
    </w:p>
    <w:p w14:paraId="07E8F60F" w14:textId="77777777" w:rsidR="006F5689" w:rsidRPr="006F5689" w:rsidRDefault="006F5689" w:rsidP="006F5689">
      <w:pPr>
        <w:jc w:val="center"/>
        <w:rPr>
          <w:sz w:val="28"/>
          <w:szCs w:val="28"/>
        </w:rPr>
      </w:pPr>
    </w:p>
    <w:p w14:paraId="0F3445EA" w14:textId="77777777" w:rsidR="006F5689" w:rsidRPr="006F5689" w:rsidRDefault="006F5689" w:rsidP="006F5689">
      <w:pPr>
        <w:jc w:val="center"/>
        <w:rPr>
          <w:sz w:val="28"/>
          <w:szCs w:val="28"/>
        </w:rPr>
      </w:pPr>
    </w:p>
    <w:p w14:paraId="636AD8C7" w14:textId="77777777" w:rsidR="006F5689" w:rsidRPr="006F5689" w:rsidRDefault="006F5689" w:rsidP="006F5689">
      <w:pPr>
        <w:jc w:val="center"/>
        <w:rPr>
          <w:sz w:val="28"/>
          <w:szCs w:val="28"/>
        </w:rPr>
      </w:pPr>
    </w:p>
    <w:p w14:paraId="150B4208" w14:textId="77777777" w:rsidR="006F5689" w:rsidRPr="006F5689" w:rsidRDefault="006F5689" w:rsidP="006F5689">
      <w:pPr>
        <w:jc w:val="center"/>
        <w:rPr>
          <w:sz w:val="28"/>
          <w:szCs w:val="28"/>
        </w:rPr>
      </w:pPr>
    </w:p>
    <w:p w14:paraId="6BF0EA6C" w14:textId="77777777" w:rsidR="006F5689" w:rsidRPr="006F5689" w:rsidRDefault="006F5689" w:rsidP="006F5689">
      <w:pPr>
        <w:jc w:val="center"/>
        <w:rPr>
          <w:sz w:val="28"/>
          <w:szCs w:val="28"/>
        </w:rPr>
      </w:pPr>
    </w:p>
    <w:p w14:paraId="145E0FF2" w14:textId="77777777" w:rsidR="006F5689" w:rsidRPr="006F5689" w:rsidRDefault="006F5689" w:rsidP="006F5689">
      <w:pPr>
        <w:jc w:val="center"/>
        <w:rPr>
          <w:color w:val="FF0000"/>
          <w:sz w:val="28"/>
          <w:szCs w:val="28"/>
        </w:rPr>
      </w:pPr>
      <w:r w:rsidRPr="006F5689">
        <w:rPr>
          <w:sz w:val="28"/>
          <w:szCs w:val="28"/>
        </w:rPr>
        <w:lastRenderedPageBreak/>
        <w:t>Раздел 4. Перечень плановых мероприятий по энергосбережению              и повышению энергетической эффективности водоотведения</w:t>
      </w:r>
    </w:p>
    <w:p w14:paraId="7796812A" w14:textId="77777777" w:rsidR="006F5689" w:rsidRPr="006F5689" w:rsidRDefault="006F5689" w:rsidP="006F5689">
      <w:pPr>
        <w:jc w:val="center"/>
        <w:rPr>
          <w:sz w:val="28"/>
          <w:szCs w:val="28"/>
        </w:rPr>
      </w:pPr>
    </w:p>
    <w:tbl>
      <w:tblPr>
        <w:tblStyle w:val="ae"/>
        <w:tblW w:w="10207" w:type="dxa"/>
        <w:tblInd w:w="-431" w:type="dxa"/>
        <w:tblLook w:val="04A0" w:firstRow="1" w:lastRow="0" w:firstColumn="1" w:lastColumn="0" w:noHBand="0" w:noVBand="1"/>
      </w:tblPr>
      <w:tblGrid>
        <w:gridCol w:w="3334"/>
        <w:gridCol w:w="992"/>
        <w:gridCol w:w="1451"/>
        <w:gridCol w:w="1983"/>
        <w:gridCol w:w="980"/>
        <w:gridCol w:w="1467"/>
      </w:tblGrid>
      <w:tr w:rsidR="006F5689" w:rsidRPr="006F5689" w14:paraId="3DBDF79F" w14:textId="77777777" w:rsidTr="007232B4">
        <w:trPr>
          <w:trHeight w:val="706"/>
        </w:trPr>
        <w:tc>
          <w:tcPr>
            <w:tcW w:w="3334" w:type="dxa"/>
            <w:vMerge w:val="restart"/>
            <w:vAlign w:val="center"/>
          </w:tcPr>
          <w:p w14:paraId="63E628AF" w14:textId="77777777" w:rsidR="006F5689" w:rsidRPr="006F5689" w:rsidRDefault="006F5689" w:rsidP="006F5689">
            <w:pPr>
              <w:jc w:val="center"/>
              <w:rPr>
                <w:sz w:val="28"/>
                <w:szCs w:val="28"/>
              </w:rPr>
            </w:pPr>
            <w:r w:rsidRPr="006F5689">
              <w:rPr>
                <w:sz w:val="28"/>
                <w:szCs w:val="28"/>
              </w:rPr>
              <w:t>Наименование мероприятия</w:t>
            </w:r>
          </w:p>
        </w:tc>
        <w:tc>
          <w:tcPr>
            <w:tcW w:w="992" w:type="dxa"/>
            <w:vMerge w:val="restart"/>
            <w:vAlign w:val="center"/>
          </w:tcPr>
          <w:p w14:paraId="0FB3A84E" w14:textId="77777777" w:rsidR="006F5689" w:rsidRPr="006F5689" w:rsidRDefault="006F5689" w:rsidP="006F5689">
            <w:pPr>
              <w:jc w:val="center"/>
              <w:rPr>
                <w:sz w:val="28"/>
                <w:szCs w:val="28"/>
              </w:rPr>
            </w:pPr>
            <w:r w:rsidRPr="006F5689">
              <w:rPr>
                <w:sz w:val="28"/>
                <w:szCs w:val="28"/>
              </w:rPr>
              <w:t>Срок реали-зации</w:t>
            </w:r>
          </w:p>
        </w:tc>
        <w:tc>
          <w:tcPr>
            <w:tcW w:w="1451" w:type="dxa"/>
            <w:vMerge w:val="restart"/>
          </w:tcPr>
          <w:p w14:paraId="7A4C6CEF" w14:textId="77777777" w:rsidR="006F5689" w:rsidRPr="006F5689" w:rsidRDefault="006F5689" w:rsidP="006F5689">
            <w:pPr>
              <w:jc w:val="center"/>
              <w:rPr>
                <w:sz w:val="28"/>
                <w:szCs w:val="28"/>
              </w:rPr>
            </w:pPr>
            <w:r w:rsidRPr="006F5689">
              <w:rPr>
                <w:sz w:val="28"/>
                <w:szCs w:val="28"/>
              </w:rPr>
              <w:t>Финан-совые потреб-ности, тыс. руб. (без НДС)</w:t>
            </w:r>
          </w:p>
        </w:tc>
        <w:tc>
          <w:tcPr>
            <w:tcW w:w="4430" w:type="dxa"/>
            <w:gridSpan w:val="3"/>
            <w:vAlign w:val="center"/>
          </w:tcPr>
          <w:p w14:paraId="60FBFA4B" w14:textId="77777777" w:rsidR="006F5689" w:rsidRPr="006F5689" w:rsidRDefault="006F5689" w:rsidP="006F5689">
            <w:pPr>
              <w:jc w:val="center"/>
              <w:rPr>
                <w:sz w:val="28"/>
                <w:szCs w:val="28"/>
              </w:rPr>
            </w:pPr>
            <w:r w:rsidRPr="006F5689">
              <w:rPr>
                <w:sz w:val="28"/>
                <w:szCs w:val="28"/>
              </w:rPr>
              <w:t>Ожидаемый эффект</w:t>
            </w:r>
          </w:p>
        </w:tc>
      </w:tr>
      <w:tr w:rsidR="006F5689" w:rsidRPr="006F5689" w14:paraId="7EEBC1B2" w14:textId="77777777" w:rsidTr="007232B4">
        <w:trPr>
          <w:trHeight w:val="844"/>
        </w:trPr>
        <w:tc>
          <w:tcPr>
            <w:tcW w:w="3334" w:type="dxa"/>
            <w:vMerge/>
          </w:tcPr>
          <w:p w14:paraId="3BD16993" w14:textId="77777777" w:rsidR="006F5689" w:rsidRPr="006F5689" w:rsidRDefault="006F5689" w:rsidP="006F5689">
            <w:pPr>
              <w:jc w:val="center"/>
              <w:rPr>
                <w:sz w:val="28"/>
                <w:szCs w:val="28"/>
              </w:rPr>
            </w:pPr>
          </w:p>
        </w:tc>
        <w:tc>
          <w:tcPr>
            <w:tcW w:w="992" w:type="dxa"/>
            <w:vMerge/>
          </w:tcPr>
          <w:p w14:paraId="6BCC0BEF" w14:textId="77777777" w:rsidR="006F5689" w:rsidRPr="006F5689" w:rsidRDefault="006F5689" w:rsidP="006F5689">
            <w:pPr>
              <w:jc w:val="center"/>
              <w:rPr>
                <w:sz w:val="28"/>
                <w:szCs w:val="28"/>
              </w:rPr>
            </w:pPr>
          </w:p>
        </w:tc>
        <w:tc>
          <w:tcPr>
            <w:tcW w:w="1451" w:type="dxa"/>
            <w:vMerge/>
          </w:tcPr>
          <w:p w14:paraId="0DF2C05F" w14:textId="77777777" w:rsidR="006F5689" w:rsidRPr="006F5689" w:rsidRDefault="006F5689" w:rsidP="006F5689">
            <w:pPr>
              <w:jc w:val="center"/>
              <w:rPr>
                <w:sz w:val="28"/>
                <w:szCs w:val="28"/>
              </w:rPr>
            </w:pPr>
          </w:p>
        </w:tc>
        <w:tc>
          <w:tcPr>
            <w:tcW w:w="1983" w:type="dxa"/>
            <w:vAlign w:val="center"/>
          </w:tcPr>
          <w:p w14:paraId="34CAA965" w14:textId="77777777" w:rsidR="006F5689" w:rsidRPr="006F5689" w:rsidRDefault="006F5689" w:rsidP="006F5689">
            <w:pPr>
              <w:jc w:val="center"/>
              <w:rPr>
                <w:sz w:val="28"/>
                <w:szCs w:val="28"/>
              </w:rPr>
            </w:pPr>
            <w:r w:rsidRPr="006F5689">
              <w:rPr>
                <w:sz w:val="28"/>
                <w:szCs w:val="28"/>
              </w:rPr>
              <w:t>Наименование показателей</w:t>
            </w:r>
          </w:p>
        </w:tc>
        <w:tc>
          <w:tcPr>
            <w:tcW w:w="980" w:type="dxa"/>
            <w:vAlign w:val="center"/>
          </w:tcPr>
          <w:p w14:paraId="5DD159F6" w14:textId="77777777" w:rsidR="006F5689" w:rsidRPr="006F5689" w:rsidRDefault="006F5689" w:rsidP="006F5689">
            <w:pPr>
              <w:jc w:val="center"/>
              <w:rPr>
                <w:sz w:val="28"/>
                <w:szCs w:val="28"/>
              </w:rPr>
            </w:pPr>
            <w:r w:rsidRPr="006F5689">
              <w:rPr>
                <w:sz w:val="28"/>
                <w:szCs w:val="28"/>
              </w:rPr>
              <w:t>тыс. руб.</w:t>
            </w:r>
          </w:p>
        </w:tc>
        <w:tc>
          <w:tcPr>
            <w:tcW w:w="1467" w:type="dxa"/>
            <w:vAlign w:val="center"/>
          </w:tcPr>
          <w:p w14:paraId="43751D24" w14:textId="77777777" w:rsidR="006F5689" w:rsidRPr="006F5689" w:rsidRDefault="006F5689" w:rsidP="006F5689">
            <w:pPr>
              <w:jc w:val="center"/>
              <w:rPr>
                <w:sz w:val="28"/>
                <w:szCs w:val="28"/>
              </w:rPr>
            </w:pPr>
            <w:r w:rsidRPr="006F5689">
              <w:rPr>
                <w:sz w:val="28"/>
                <w:szCs w:val="28"/>
              </w:rPr>
              <w:t>%</w:t>
            </w:r>
          </w:p>
        </w:tc>
      </w:tr>
      <w:tr w:rsidR="006F5689" w:rsidRPr="006F5689" w14:paraId="0E0DAE8A" w14:textId="77777777" w:rsidTr="007232B4">
        <w:tc>
          <w:tcPr>
            <w:tcW w:w="10207" w:type="dxa"/>
            <w:gridSpan w:val="6"/>
          </w:tcPr>
          <w:p w14:paraId="3572BEC7" w14:textId="77777777" w:rsidR="006F5689" w:rsidRPr="006F5689" w:rsidRDefault="006F5689" w:rsidP="006F5689">
            <w:pPr>
              <w:ind w:left="360"/>
              <w:jc w:val="center"/>
              <w:rPr>
                <w:sz w:val="28"/>
                <w:szCs w:val="28"/>
              </w:rPr>
            </w:pPr>
            <w:r w:rsidRPr="006F5689">
              <w:rPr>
                <w:sz w:val="28"/>
                <w:szCs w:val="28"/>
              </w:rPr>
              <w:t xml:space="preserve">Водоотведение </w:t>
            </w:r>
          </w:p>
        </w:tc>
      </w:tr>
      <w:tr w:rsidR="006F5689" w:rsidRPr="006F5689" w14:paraId="2B17DBE3" w14:textId="77777777" w:rsidTr="007232B4">
        <w:tc>
          <w:tcPr>
            <w:tcW w:w="3334" w:type="dxa"/>
          </w:tcPr>
          <w:p w14:paraId="3DED9A3B" w14:textId="77777777" w:rsidR="006F5689" w:rsidRPr="006F5689" w:rsidRDefault="006F5689" w:rsidP="006F5689">
            <w:pPr>
              <w:jc w:val="center"/>
              <w:rPr>
                <w:sz w:val="28"/>
                <w:szCs w:val="28"/>
              </w:rPr>
            </w:pPr>
            <w:r w:rsidRPr="006F5689">
              <w:rPr>
                <w:sz w:val="28"/>
                <w:szCs w:val="28"/>
              </w:rPr>
              <w:t>-</w:t>
            </w:r>
          </w:p>
        </w:tc>
        <w:tc>
          <w:tcPr>
            <w:tcW w:w="992" w:type="dxa"/>
          </w:tcPr>
          <w:p w14:paraId="5F42A8D1" w14:textId="77777777" w:rsidR="006F5689" w:rsidRPr="006F5689" w:rsidRDefault="006F5689" w:rsidP="006F5689">
            <w:pPr>
              <w:jc w:val="center"/>
              <w:rPr>
                <w:sz w:val="28"/>
                <w:szCs w:val="28"/>
              </w:rPr>
            </w:pPr>
            <w:r w:rsidRPr="006F5689">
              <w:rPr>
                <w:sz w:val="28"/>
                <w:szCs w:val="28"/>
              </w:rPr>
              <w:t>-</w:t>
            </w:r>
          </w:p>
        </w:tc>
        <w:tc>
          <w:tcPr>
            <w:tcW w:w="1451" w:type="dxa"/>
          </w:tcPr>
          <w:p w14:paraId="1B533C89" w14:textId="77777777" w:rsidR="006F5689" w:rsidRPr="006F5689" w:rsidRDefault="006F5689" w:rsidP="006F5689">
            <w:pPr>
              <w:jc w:val="center"/>
              <w:rPr>
                <w:sz w:val="28"/>
                <w:szCs w:val="28"/>
              </w:rPr>
            </w:pPr>
            <w:r w:rsidRPr="006F5689">
              <w:rPr>
                <w:sz w:val="28"/>
                <w:szCs w:val="28"/>
              </w:rPr>
              <w:t>-</w:t>
            </w:r>
          </w:p>
        </w:tc>
        <w:tc>
          <w:tcPr>
            <w:tcW w:w="1983" w:type="dxa"/>
          </w:tcPr>
          <w:p w14:paraId="634608BE" w14:textId="77777777" w:rsidR="006F5689" w:rsidRPr="006F5689" w:rsidRDefault="006F5689" w:rsidP="006F5689">
            <w:pPr>
              <w:jc w:val="center"/>
              <w:rPr>
                <w:sz w:val="28"/>
                <w:szCs w:val="28"/>
              </w:rPr>
            </w:pPr>
            <w:r w:rsidRPr="006F5689">
              <w:rPr>
                <w:sz w:val="28"/>
                <w:szCs w:val="28"/>
              </w:rPr>
              <w:t>-</w:t>
            </w:r>
          </w:p>
        </w:tc>
        <w:tc>
          <w:tcPr>
            <w:tcW w:w="980" w:type="dxa"/>
          </w:tcPr>
          <w:p w14:paraId="10CA4AFA" w14:textId="77777777" w:rsidR="006F5689" w:rsidRPr="006F5689" w:rsidRDefault="006F5689" w:rsidP="006F5689">
            <w:pPr>
              <w:jc w:val="center"/>
              <w:rPr>
                <w:sz w:val="28"/>
                <w:szCs w:val="28"/>
              </w:rPr>
            </w:pPr>
            <w:r w:rsidRPr="006F5689">
              <w:rPr>
                <w:sz w:val="28"/>
                <w:szCs w:val="28"/>
              </w:rPr>
              <w:t>-</w:t>
            </w:r>
          </w:p>
        </w:tc>
        <w:tc>
          <w:tcPr>
            <w:tcW w:w="1467" w:type="dxa"/>
          </w:tcPr>
          <w:p w14:paraId="3BAB0627" w14:textId="77777777" w:rsidR="006F5689" w:rsidRPr="006F5689" w:rsidRDefault="006F5689" w:rsidP="006F5689">
            <w:pPr>
              <w:jc w:val="center"/>
              <w:rPr>
                <w:sz w:val="28"/>
                <w:szCs w:val="28"/>
              </w:rPr>
            </w:pPr>
            <w:r w:rsidRPr="006F5689">
              <w:rPr>
                <w:sz w:val="28"/>
                <w:szCs w:val="28"/>
              </w:rPr>
              <w:t>-</w:t>
            </w:r>
          </w:p>
        </w:tc>
      </w:tr>
    </w:tbl>
    <w:p w14:paraId="4D5B6583" w14:textId="77777777" w:rsidR="006F5689" w:rsidRPr="006F5689" w:rsidRDefault="006F5689" w:rsidP="006F5689">
      <w:pPr>
        <w:jc w:val="center"/>
        <w:rPr>
          <w:sz w:val="28"/>
          <w:szCs w:val="28"/>
        </w:rPr>
      </w:pPr>
    </w:p>
    <w:p w14:paraId="46522875" w14:textId="77777777" w:rsidR="006F5689" w:rsidRPr="006F5689" w:rsidRDefault="006F5689" w:rsidP="006F5689">
      <w:pPr>
        <w:jc w:val="center"/>
        <w:rPr>
          <w:sz w:val="28"/>
          <w:szCs w:val="28"/>
        </w:rPr>
      </w:pPr>
    </w:p>
    <w:p w14:paraId="58E6F07C" w14:textId="77777777" w:rsidR="006F5689" w:rsidRPr="006F5689" w:rsidRDefault="006F5689" w:rsidP="006F5689">
      <w:pPr>
        <w:jc w:val="center"/>
        <w:rPr>
          <w:sz w:val="28"/>
          <w:szCs w:val="28"/>
        </w:rPr>
      </w:pPr>
    </w:p>
    <w:p w14:paraId="2EA4B90A" w14:textId="77777777" w:rsidR="006F5689" w:rsidRPr="006F5689" w:rsidRDefault="006F5689" w:rsidP="006F5689">
      <w:pPr>
        <w:jc w:val="center"/>
        <w:rPr>
          <w:sz w:val="28"/>
          <w:szCs w:val="28"/>
        </w:rPr>
      </w:pPr>
    </w:p>
    <w:p w14:paraId="005B6F02" w14:textId="77777777" w:rsidR="006F5689" w:rsidRPr="006F5689" w:rsidRDefault="006F5689" w:rsidP="006F5689">
      <w:pPr>
        <w:jc w:val="center"/>
        <w:rPr>
          <w:sz w:val="28"/>
          <w:szCs w:val="28"/>
        </w:rPr>
      </w:pPr>
    </w:p>
    <w:p w14:paraId="4EBE3FF2" w14:textId="77777777" w:rsidR="006F5689" w:rsidRPr="006F5689" w:rsidRDefault="006F5689" w:rsidP="006F5689">
      <w:pPr>
        <w:jc w:val="center"/>
        <w:rPr>
          <w:sz w:val="28"/>
          <w:szCs w:val="28"/>
        </w:rPr>
      </w:pPr>
    </w:p>
    <w:p w14:paraId="73A804CC" w14:textId="77777777" w:rsidR="006F5689" w:rsidRPr="006F5689" w:rsidRDefault="006F5689" w:rsidP="006F5689">
      <w:pPr>
        <w:jc w:val="center"/>
        <w:rPr>
          <w:sz w:val="28"/>
          <w:szCs w:val="28"/>
        </w:rPr>
      </w:pPr>
    </w:p>
    <w:p w14:paraId="0FCD0531" w14:textId="77777777" w:rsidR="006F5689" w:rsidRPr="006F5689" w:rsidRDefault="006F5689" w:rsidP="006F5689">
      <w:pPr>
        <w:jc w:val="center"/>
        <w:rPr>
          <w:sz w:val="28"/>
          <w:szCs w:val="28"/>
        </w:rPr>
      </w:pPr>
    </w:p>
    <w:p w14:paraId="474CDEAD" w14:textId="77777777" w:rsidR="006F5689" w:rsidRPr="006F5689" w:rsidRDefault="006F5689" w:rsidP="006F5689">
      <w:pPr>
        <w:jc w:val="center"/>
        <w:rPr>
          <w:sz w:val="28"/>
          <w:szCs w:val="28"/>
        </w:rPr>
      </w:pPr>
    </w:p>
    <w:p w14:paraId="6B075D53" w14:textId="77777777" w:rsidR="006F5689" w:rsidRPr="006F5689" w:rsidRDefault="006F5689" w:rsidP="006F5689">
      <w:pPr>
        <w:jc w:val="center"/>
        <w:rPr>
          <w:sz w:val="28"/>
          <w:szCs w:val="28"/>
        </w:rPr>
      </w:pPr>
    </w:p>
    <w:p w14:paraId="14942820" w14:textId="77777777" w:rsidR="006F5689" w:rsidRPr="006F5689" w:rsidRDefault="006F5689" w:rsidP="006F5689">
      <w:pPr>
        <w:jc w:val="center"/>
        <w:rPr>
          <w:sz w:val="28"/>
          <w:szCs w:val="28"/>
        </w:rPr>
      </w:pPr>
    </w:p>
    <w:p w14:paraId="12D4078E" w14:textId="77777777" w:rsidR="006F5689" w:rsidRPr="006F5689" w:rsidRDefault="006F5689" w:rsidP="006F5689">
      <w:pPr>
        <w:jc w:val="center"/>
        <w:rPr>
          <w:sz w:val="28"/>
          <w:szCs w:val="28"/>
        </w:rPr>
      </w:pPr>
    </w:p>
    <w:p w14:paraId="6B328157" w14:textId="77777777" w:rsidR="006F5689" w:rsidRPr="006F5689" w:rsidRDefault="006F5689" w:rsidP="006F5689">
      <w:pPr>
        <w:jc w:val="center"/>
        <w:rPr>
          <w:sz w:val="28"/>
          <w:szCs w:val="28"/>
        </w:rPr>
      </w:pPr>
    </w:p>
    <w:p w14:paraId="0B98CDA3" w14:textId="77777777" w:rsidR="006F5689" w:rsidRPr="006F5689" w:rsidRDefault="006F5689" w:rsidP="006F5689">
      <w:pPr>
        <w:jc w:val="center"/>
        <w:rPr>
          <w:sz w:val="28"/>
          <w:szCs w:val="28"/>
        </w:rPr>
      </w:pPr>
    </w:p>
    <w:p w14:paraId="00159067" w14:textId="77777777" w:rsidR="006F5689" w:rsidRPr="006F5689" w:rsidRDefault="006F5689" w:rsidP="006F5689">
      <w:pPr>
        <w:jc w:val="center"/>
        <w:rPr>
          <w:sz w:val="28"/>
          <w:szCs w:val="28"/>
        </w:rPr>
      </w:pPr>
    </w:p>
    <w:p w14:paraId="56517D02" w14:textId="77777777" w:rsidR="006F5689" w:rsidRPr="006F5689" w:rsidRDefault="006F5689" w:rsidP="006F5689">
      <w:pPr>
        <w:jc w:val="center"/>
        <w:rPr>
          <w:sz w:val="28"/>
          <w:szCs w:val="28"/>
        </w:rPr>
      </w:pPr>
    </w:p>
    <w:p w14:paraId="0F359B69" w14:textId="77777777" w:rsidR="006F5689" w:rsidRPr="006F5689" w:rsidRDefault="006F5689" w:rsidP="006F5689">
      <w:pPr>
        <w:jc w:val="center"/>
        <w:rPr>
          <w:sz w:val="28"/>
          <w:szCs w:val="28"/>
        </w:rPr>
      </w:pPr>
    </w:p>
    <w:p w14:paraId="1697B88E" w14:textId="77777777" w:rsidR="006F5689" w:rsidRPr="006F5689" w:rsidRDefault="006F5689" w:rsidP="006F5689">
      <w:pPr>
        <w:jc w:val="center"/>
        <w:rPr>
          <w:sz w:val="28"/>
          <w:szCs w:val="28"/>
        </w:rPr>
      </w:pPr>
    </w:p>
    <w:p w14:paraId="558FD5E8" w14:textId="77777777" w:rsidR="006F5689" w:rsidRPr="006F5689" w:rsidRDefault="006F5689" w:rsidP="006F5689">
      <w:pPr>
        <w:jc w:val="center"/>
        <w:rPr>
          <w:sz w:val="28"/>
          <w:szCs w:val="28"/>
        </w:rPr>
      </w:pPr>
    </w:p>
    <w:p w14:paraId="0A0E1993" w14:textId="77777777" w:rsidR="006F5689" w:rsidRPr="006F5689" w:rsidRDefault="006F5689" w:rsidP="006F5689">
      <w:pPr>
        <w:jc w:val="center"/>
        <w:rPr>
          <w:sz w:val="28"/>
          <w:szCs w:val="28"/>
        </w:rPr>
      </w:pPr>
    </w:p>
    <w:p w14:paraId="59F7CC48" w14:textId="77777777" w:rsidR="006F5689" w:rsidRPr="006F5689" w:rsidRDefault="006F5689" w:rsidP="006F5689">
      <w:pPr>
        <w:jc w:val="center"/>
        <w:rPr>
          <w:sz w:val="28"/>
          <w:szCs w:val="28"/>
        </w:rPr>
      </w:pPr>
    </w:p>
    <w:p w14:paraId="1264C29F" w14:textId="77777777" w:rsidR="006F5689" w:rsidRPr="006F5689" w:rsidRDefault="006F5689" w:rsidP="006F5689">
      <w:pPr>
        <w:jc w:val="center"/>
        <w:rPr>
          <w:sz w:val="28"/>
          <w:szCs w:val="28"/>
        </w:rPr>
      </w:pPr>
    </w:p>
    <w:p w14:paraId="3E8B06C8" w14:textId="77777777" w:rsidR="006F5689" w:rsidRPr="006F5689" w:rsidRDefault="006F5689" w:rsidP="006F5689">
      <w:pPr>
        <w:jc w:val="center"/>
        <w:rPr>
          <w:sz w:val="28"/>
          <w:szCs w:val="28"/>
        </w:rPr>
      </w:pPr>
    </w:p>
    <w:p w14:paraId="76900942" w14:textId="77777777" w:rsidR="006F5689" w:rsidRPr="006F5689" w:rsidRDefault="006F5689" w:rsidP="006F5689">
      <w:pPr>
        <w:jc w:val="center"/>
        <w:rPr>
          <w:sz w:val="28"/>
          <w:szCs w:val="28"/>
        </w:rPr>
      </w:pPr>
    </w:p>
    <w:p w14:paraId="0EC02AAE" w14:textId="77777777" w:rsidR="006F5689" w:rsidRPr="006F5689" w:rsidRDefault="006F5689" w:rsidP="006F5689">
      <w:pPr>
        <w:jc w:val="center"/>
        <w:rPr>
          <w:sz w:val="28"/>
          <w:szCs w:val="28"/>
        </w:rPr>
      </w:pPr>
    </w:p>
    <w:p w14:paraId="7D3218DE" w14:textId="77777777" w:rsidR="006F5689" w:rsidRPr="006F5689" w:rsidRDefault="006F5689" w:rsidP="006F5689">
      <w:pPr>
        <w:jc w:val="center"/>
        <w:rPr>
          <w:sz w:val="28"/>
          <w:szCs w:val="28"/>
        </w:rPr>
      </w:pPr>
    </w:p>
    <w:p w14:paraId="05F0FDAE" w14:textId="77777777" w:rsidR="006F5689" w:rsidRPr="006F5689" w:rsidRDefault="006F5689" w:rsidP="006F5689">
      <w:pPr>
        <w:jc w:val="center"/>
        <w:rPr>
          <w:sz w:val="28"/>
          <w:szCs w:val="28"/>
        </w:rPr>
        <w:sectPr w:rsidR="006F5689" w:rsidRPr="006F5689" w:rsidSect="00096EC4">
          <w:pgSz w:w="11906" w:h="16838"/>
          <w:pgMar w:top="851" w:right="1418" w:bottom="1134" w:left="1559" w:header="709" w:footer="709" w:gutter="0"/>
          <w:cols w:space="708"/>
          <w:titlePg/>
          <w:docGrid w:linePitch="360"/>
        </w:sectPr>
      </w:pPr>
    </w:p>
    <w:p w14:paraId="0940A799" w14:textId="77777777" w:rsidR="006F5689" w:rsidRPr="006F5689" w:rsidRDefault="006F5689" w:rsidP="006F5689">
      <w:pPr>
        <w:jc w:val="center"/>
        <w:rPr>
          <w:sz w:val="28"/>
          <w:szCs w:val="28"/>
        </w:rPr>
      </w:pPr>
      <w:r w:rsidRPr="006F5689">
        <w:rPr>
          <w:sz w:val="28"/>
          <w:szCs w:val="28"/>
        </w:rPr>
        <w:lastRenderedPageBreak/>
        <w:t>Раздел 5. Планируемые объемы принимаемых сточных вод</w:t>
      </w:r>
    </w:p>
    <w:p w14:paraId="106A5294" w14:textId="77777777" w:rsidR="006F5689" w:rsidRPr="006F5689" w:rsidRDefault="006F5689" w:rsidP="006F5689">
      <w:pPr>
        <w:jc w:val="center"/>
        <w:rPr>
          <w:sz w:val="28"/>
          <w:szCs w:val="28"/>
        </w:rPr>
      </w:pPr>
    </w:p>
    <w:tbl>
      <w:tblPr>
        <w:tblStyle w:val="ae"/>
        <w:tblW w:w="15593" w:type="dxa"/>
        <w:tblInd w:w="-147" w:type="dxa"/>
        <w:tblLayout w:type="fixed"/>
        <w:tblLook w:val="04A0" w:firstRow="1" w:lastRow="0" w:firstColumn="1" w:lastColumn="0" w:noHBand="0" w:noVBand="1"/>
      </w:tblPr>
      <w:tblGrid>
        <w:gridCol w:w="992"/>
        <w:gridCol w:w="1985"/>
        <w:gridCol w:w="851"/>
        <w:gridCol w:w="1134"/>
        <w:gridCol w:w="1134"/>
        <w:gridCol w:w="1275"/>
        <w:gridCol w:w="1276"/>
        <w:gridCol w:w="1276"/>
        <w:gridCol w:w="1134"/>
        <w:gridCol w:w="1134"/>
        <w:gridCol w:w="1134"/>
        <w:gridCol w:w="1134"/>
        <w:gridCol w:w="1134"/>
      </w:tblGrid>
      <w:tr w:rsidR="006F5689" w:rsidRPr="006F5689" w14:paraId="29122DA4" w14:textId="77777777" w:rsidTr="007232B4">
        <w:trPr>
          <w:trHeight w:val="673"/>
        </w:trPr>
        <w:tc>
          <w:tcPr>
            <w:tcW w:w="992" w:type="dxa"/>
            <w:vMerge w:val="restart"/>
            <w:vAlign w:val="center"/>
          </w:tcPr>
          <w:p w14:paraId="59EEC1DE" w14:textId="77777777" w:rsidR="006F5689" w:rsidRPr="006F5689" w:rsidRDefault="006F5689" w:rsidP="006F5689">
            <w:pPr>
              <w:jc w:val="center"/>
              <w:rPr>
                <w:sz w:val="28"/>
                <w:szCs w:val="28"/>
              </w:rPr>
            </w:pPr>
            <w:r w:rsidRPr="006F5689">
              <w:rPr>
                <w:sz w:val="28"/>
                <w:szCs w:val="28"/>
              </w:rPr>
              <w:t>№ п/п</w:t>
            </w:r>
          </w:p>
        </w:tc>
        <w:tc>
          <w:tcPr>
            <w:tcW w:w="1985" w:type="dxa"/>
            <w:vMerge w:val="restart"/>
            <w:vAlign w:val="center"/>
          </w:tcPr>
          <w:p w14:paraId="37905424" w14:textId="77777777" w:rsidR="006F5689" w:rsidRPr="006F5689" w:rsidRDefault="006F5689" w:rsidP="006F5689">
            <w:pPr>
              <w:jc w:val="center"/>
              <w:rPr>
                <w:sz w:val="28"/>
                <w:szCs w:val="28"/>
              </w:rPr>
            </w:pPr>
            <w:r w:rsidRPr="006F5689">
              <w:rPr>
                <w:sz w:val="28"/>
                <w:szCs w:val="28"/>
              </w:rPr>
              <w:t>Наименование показателя</w:t>
            </w:r>
          </w:p>
        </w:tc>
        <w:tc>
          <w:tcPr>
            <w:tcW w:w="851" w:type="dxa"/>
            <w:vMerge w:val="restart"/>
            <w:vAlign w:val="center"/>
          </w:tcPr>
          <w:p w14:paraId="36F8B189" w14:textId="77777777" w:rsidR="006F5689" w:rsidRPr="006F5689" w:rsidRDefault="006F5689" w:rsidP="006F5689">
            <w:pPr>
              <w:jc w:val="center"/>
              <w:rPr>
                <w:sz w:val="28"/>
                <w:szCs w:val="28"/>
              </w:rPr>
            </w:pPr>
            <w:r w:rsidRPr="006F5689">
              <w:rPr>
                <w:sz w:val="28"/>
                <w:szCs w:val="28"/>
              </w:rPr>
              <w:t>Ед. изм.</w:t>
            </w:r>
          </w:p>
        </w:tc>
        <w:tc>
          <w:tcPr>
            <w:tcW w:w="2268" w:type="dxa"/>
            <w:gridSpan w:val="2"/>
            <w:vAlign w:val="center"/>
          </w:tcPr>
          <w:p w14:paraId="7DBFA10B" w14:textId="77777777" w:rsidR="006F5689" w:rsidRPr="006F5689" w:rsidRDefault="006F5689" w:rsidP="006F5689">
            <w:pPr>
              <w:jc w:val="center"/>
              <w:rPr>
                <w:sz w:val="28"/>
                <w:szCs w:val="28"/>
              </w:rPr>
            </w:pPr>
            <w:r w:rsidRPr="006F5689">
              <w:rPr>
                <w:sz w:val="28"/>
                <w:szCs w:val="28"/>
              </w:rPr>
              <w:t>2024 год</w:t>
            </w:r>
          </w:p>
        </w:tc>
        <w:tc>
          <w:tcPr>
            <w:tcW w:w="2551" w:type="dxa"/>
            <w:gridSpan w:val="2"/>
            <w:vAlign w:val="center"/>
          </w:tcPr>
          <w:p w14:paraId="3B921FC1" w14:textId="77777777" w:rsidR="006F5689" w:rsidRPr="006F5689" w:rsidRDefault="006F5689" w:rsidP="006F5689">
            <w:pPr>
              <w:jc w:val="center"/>
              <w:rPr>
                <w:sz w:val="28"/>
                <w:szCs w:val="28"/>
              </w:rPr>
            </w:pPr>
            <w:r w:rsidRPr="006F5689">
              <w:rPr>
                <w:sz w:val="28"/>
                <w:szCs w:val="28"/>
              </w:rPr>
              <w:t>2025 год</w:t>
            </w:r>
          </w:p>
        </w:tc>
        <w:tc>
          <w:tcPr>
            <w:tcW w:w="2410" w:type="dxa"/>
            <w:gridSpan w:val="2"/>
            <w:vAlign w:val="center"/>
          </w:tcPr>
          <w:p w14:paraId="6FD8F338" w14:textId="77777777" w:rsidR="006F5689" w:rsidRPr="006F5689" w:rsidRDefault="006F5689" w:rsidP="006F5689">
            <w:pPr>
              <w:jc w:val="center"/>
              <w:rPr>
                <w:sz w:val="28"/>
                <w:szCs w:val="28"/>
              </w:rPr>
            </w:pPr>
            <w:r w:rsidRPr="006F5689">
              <w:rPr>
                <w:sz w:val="28"/>
                <w:szCs w:val="28"/>
              </w:rPr>
              <w:t>2026 год</w:t>
            </w:r>
          </w:p>
        </w:tc>
        <w:tc>
          <w:tcPr>
            <w:tcW w:w="2268" w:type="dxa"/>
            <w:gridSpan w:val="2"/>
            <w:vAlign w:val="center"/>
          </w:tcPr>
          <w:p w14:paraId="70F7AFD0" w14:textId="77777777" w:rsidR="006F5689" w:rsidRPr="006F5689" w:rsidRDefault="006F5689" w:rsidP="006F5689">
            <w:pPr>
              <w:jc w:val="center"/>
              <w:rPr>
                <w:sz w:val="28"/>
                <w:szCs w:val="28"/>
              </w:rPr>
            </w:pPr>
            <w:r w:rsidRPr="006F5689">
              <w:rPr>
                <w:sz w:val="28"/>
                <w:szCs w:val="28"/>
              </w:rPr>
              <w:t>2027 год</w:t>
            </w:r>
          </w:p>
        </w:tc>
        <w:tc>
          <w:tcPr>
            <w:tcW w:w="2268" w:type="dxa"/>
            <w:gridSpan w:val="2"/>
            <w:vAlign w:val="center"/>
          </w:tcPr>
          <w:p w14:paraId="6920C428" w14:textId="77777777" w:rsidR="006F5689" w:rsidRPr="006F5689" w:rsidRDefault="006F5689" w:rsidP="006F5689">
            <w:pPr>
              <w:jc w:val="center"/>
              <w:rPr>
                <w:sz w:val="28"/>
                <w:szCs w:val="28"/>
              </w:rPr>
            </w:pPr>
            <w:r w:rsidRPr="006F5689">
              <w:rPr>
                <w:sz w:val="28"/>
                <w:szCs w:val="28"/>
              </w:rPr>
              <w:t>2028 год</w:t>
            </w:r>
          </w:p>
        </w:tc>
      </w:tr>
      <w:tr w:rsidR="006F5689" w:rsidRPr="006F5689" w14:paraId="5B96558C" w14:textId="77777777" w:rsidTr="007232B4">
        <w:trPr>
          <w:trHeight w:val="796"/>
        </w:trPr>
        <w:tc>
          <w:tcPr>
            <w:tcW w:w="992" w:type="dxa"/>
            <w:vMerge/>
          </w:tcPr>
          <w:p w14:paraId="396DB0C3" w14:textId="77777777" w:rsidR="006F5689" w:rsidRPr="006F5689" w:rsidRDefault="006F5689" w:rsidP="006F5689">
            <w:pPr>
              <w:jc w:val="both"/>
              <w:rPr>
                <w:sz w:val="28"/>
                <w:szCs w:val="28"/>
              </w:rPr>
            </w:pPr>
          </w:p>
        </w:tc>
        <w:tc>
          <w:tcPr>
            <w:tcW w:w="1985" w:type="dxa"/>
            <w:vMerge/>
          </w:tcPr>
          <w:p w14:paraId="40230DEB" w14:textId="77777777" w:rsidR="006F5689" w:rsidRPr="006F5689" w:rsidRDefault="006F5689" w:rsidP="006F5689">
            <w:pPr>
              <w:jc w:val="both"/>
              <w:rPr>
                <w:sz w:val="28"/>
                <w:szCs w:val="28"/>
              </w:rPr>
            </w:pPr>
          </w:p>
        </w:tc>
        <w:tc>
          <w:tcPr>
            <w:tcW w:w="851" w:type="dxa"/>
            <w:vMerge/>
          </w:tcPr>
          <w:p w14:paraId="1BD9CB7D" w14:textId="77777777" w:rsidR="006F5689" w:rsidRPr="006F5689" w:rsidRDefault="006F5689" w:rsidP="006F5689">
            <w:pPr>
              <w:jc w:val="both"/>
              <w:rPr>
                <w:sz w:val="28"/>
                <w:szCs w:val="28"/>
              </w:rPr>
            </w:pPr>
          </w:p>
        </w:tc>
        <w:tc>
          <w:tcPr>
            <w:tcW w:w="1134" w:type="dxa"/>
            <w:vAlign w:val="center"/>
          </w:tcPr>
          <w:p w14:paraId="0D602918" w14:textId="77777777" w:rsidR="006F5689" w:rsidRPr="006F5689" w:rsidRDefault="006F5689" w:rsidP="006F5689">
            <w:pPr>
              <w:jc w:val="center"/>
            </w:pPr>
            <w:r w:rsidRPr="006F5689">
              <w:t>с 01.01.    по 30.06.</w:t>
            </w:r>
          </w:p>
        </w:tc>
        <w:tc>
          <w:tcPr>
            <w:tcW w:w="1134" w:type="dxa"/>
            <w:vAlign w:val="center"/>
          </w:tcPr>
          <w:p w14:paraId="3D15376A" w14:textId="77777777" w:rsidR="006F5689" w:rsidRPr="006F5689" w:rsidRDefault="006F5689" w:rsidP="006F5689">
            <w:pPr>
              <w:jc w:val="center"/>
            </w:pPr>
            <w:r w:rsidRPr="006F5689">
              <w:t>с 01.07.     по 31.12.</w:t>
            </w:r>
          </w:p>
        </w:tc>
        <w:tc>
          <w:tcPr>
            <w:tcW w:w="1275" w:type="dxa"/>
            <w:vAlign w:val="center"/>
          </w:tcPr>
          <w:p w14:paraId="71FBB219" w14:textId="77777777" w:rsidR="006F5689" w:rsidRPr="006F5689" w:rsidRDefault="006F5689" w:rsidP="006F5689">
            <w:pPr>
              <w:jc w:val="center"/>
            </w:pPr>
            <w:r w:rsidRPr="006F5689">
              <w:t>с 01.01.   по 30.06.</w:t>
            </w:r>
          </w:p>
        </w:tc>
        <w:tc>
          <w:tcPr>
            <w:tcW w:w="1276" w:type="dxa"/>
            <w:vAlign w:val="center"/>
          </w:tcPr>
          <w:p w14:paraId="5FEC6C0E" w14:textId="77777777" w:rsidR="006F5689" w:rsidRPr="006F5689" w:rsidRDefault="006F5689" w:rsidP="006F5689">
            <w:pPr>
              <w:jc w:val="center"/>
            </w:pPr>
            <w:r w:rsidRPr="006F5689">
              <w:t>с 01.07.   по 31.12.</w:t>
            </w:r>
          </w:p>
        </w:tc>
        <w:tc>
          <w:tcPr>
            <w:tcW w:w="1276" w:type="dxa"/>
            <w:vAlign w:val="center"/>
          </w:tcPr>
          <w:p w14:paraId="0BFA4269" w14:textId="77777777" w:rsidR="006F5689" w:rsidRPr="006F5689" w:rsidRDefault="006F5689" w:rsidP="006F5689">
            <w:pPr>
              <w:jc w:val="center"/>
            </w:pPr>
            <w:r w:rsidRPr="006F5689">
              <w:t>с 01.01. по 30.06.</w:t>
            </w:r>
          </w:p>
        </w:tc>
        <w:tc>
          <w:tcPr>
            <w:tcW w:w="1134" w:type="dxa"/>
            <w:vAlign w:val="center"/>
          </w:tcPr>
          <w:p w14:paraId="1AD26A26" w14:textId="77777777" w:rsidR="006F5689" w:rsidRPr="006F5689" w:rsidRDefault="006F5689" w:rsidP="006F5689">
            <w:pPr>
              <w:jc w:val="center"/>
            </w:pPr>
            <w:r w:rsidRPr="006F5689">
              <w:t>с 01.07. по 31.12.</w:t>
            </w:r>
          </w:p>
        </w:tc>
        <w:tc>
          <w:tcPr>
            <w:tcW w:w="1134" w:type="dxa"/>
            <w:vAlign w:val="center"/>
          </w:tcPr>
          <w:p w14:paraId="153EE988" w14:textId="77777777" w:rsidR="006F5689" w:rsidRPr="006F5689" w:rsidRDefault="006F5689" w:rsidP="006F5689">
            <w:pPr>
              <w:jc w:val="center"/>
            </w:pPr>
            <w:r w:rsidRPr="006F5689">
              <w:t>с 01.01. по 30.06.</w:t>
            </w:r>
          </w:p>
        </w:tc>
        <w:tc>
          <w:tcPr>
            <w:tcW w:w="1134" w:type="dxa"/>
            <w:vAlign w:val="center"/>
          </w:tcPr>
          <w:p w14:paraId="2991C2F3" w14:textId="77777777" w:rsidR="006F5689" w:rsidRPr="006F5689" w:rsidRDefault="006F5689" w:rsidP="006F5689">
            <w:pPr>
              <w:jc w:val="center"/>
            </w:pPr>
            <w:r w:rsidRPr="006F5689">
              <w:t>с 01.07. по 31.12.</w:t>
            </w:r>
          </w:p>
        </w:tc>
        <w:tc>
          <w:tcPr>
            <w:tcW w:w="1134" w:type="dxa"/>
            <w:vAlign w:val="center"/>
          </w:tcPr>
          <w:p w14:paraId="57F0B520" w14:textId="77777777" w:rsidR="006F5689" w:rsidRPr="006F5689" w:rsidRDefault="006F5689" w:rsidP="006F5689">
            <w:pPr>
              <w:jc w:val="center"/>
            </w:pPr>
            <w:r w:rsidRPr="006F5689">
              <w:t>с 01.01. по 30.06.</w:t>
            </w:r>
          </w:p>
        </w:tc>
        <w:tc>
          <w:tcPr>
            <w:tcW w:w="1134" w:type="dxa"/>
            <w:vAlign w:val="center"/>
          </w:tcPr>
          <w:p w14:paraId="48616617" w14:textId="77777777" w:rsidR="006F5689" w:rsidRPr="006F5689" w:rsidRDefault="006F5689" w:rsidP="006F5689">
            <w:pPr>
              <w:jc w:val="center"/>
            </w:pPr>
            <w:r w:rsidRPr="006F5689">
              <w:t>с 01.07. по 31.12.</w:t>
            </w:r>
          </w:p>
        </w:tc>
      </w:tr>
      <w:tr w:rsidR="006F5689" w:rsidRPr="006F5689" w14:paraId="3E74A9A9" w14:textId="77777777" w:rsidTr="007232B4">
        <w:trPr>
          <w:trHeight w:val="253"/>
        </w:trPr>
        <w:tc>
          <w:tcPr>
            <w:tcW w:w="992" w:type="dxa"/>
          </w:tcPr>
          <w:p w14:paraId="315CC9DB" w14:textId="77777777" w:rsidR="006F5689" w:rsidRPr="006F5689" w:rsidRDefault="006F5689" w:rsidP="006F5689">
            <w:pPr>
              <w:jc w:val="center"/>
              <w:rPr>
                <w:sz w:val="28"/>
                <w:szCs w:val="28"/>
              </w:rPr>
            </w:pPr>
            <w:r w:rsidRPr="006F5689">
              <w:rPr>
                <w:sz w:val="28"/>
                <w:szCs w:val="28"/>
              </w:rPr>
              <w:t>1</w:t>
            </w:r>
          </w:p>
        </w:tc>
        <w:tc>
          <w:tcPr>
            <w:tcW w:w="1985" w:type="dxa"/>
          </w:tcPr>
          <w:p w14:paraId="4FB8A2E9" w14:textId="77777777" w:rsidR="006F5689" w:rsidRPr="006F5689" w:rsidRDefault="006F5689" w:rsidP="006F5689">
            <w:pPr>
              <w:jc w:val="center"/>
              <w:rPr>
                <w:sz w:val="28"/>
                <w:szCs w:val="28"/>
              </w:rPr>
            </w:pPr>
            <w:r w:rsidRPr="006F5689">
              <w:rPr>
                <w:sz w:val="28"/>
                <w:szCs w:val="28"/>
              </w:rPr>
              <w:t>2</w:t>
            </w:r>
          </w:p>
        </w:tc>
        <w:tc>
          <w:tcPr>
            <w:tcW w:w="851" w:type="dxa"/>
          </w:tcPr>
          <w:p w14:paraId="794EA201" w14:textId="77777777" w:rsidR="006F5689" w:rsidRPr="006F5689" w:rsidRDefault="006F5689" w:rsidP="006F5689">
            <w:pPr>
              <w:jc w:val="center"/>
              <w:rPr>
                <w:sz w:val="28"/>
                <w:szCs w:val="28"/>
              </w:rPr>
            </w:pPr>
            <w:r w:rsidRPr="006F5689">
              <w:rPr>
                <w:sz w:val="28"/>
                <w:szCs w:val="28"/>
              </w:rPr>
              <w:t>3</w:t>
            </w:r>
          </w:p>
        </w:tc>
        <w:tc>
          <w:tcPr>
            <w:tcW w:w="1134" w:type="dxa"/>
            <w:vAlign w:val="center"/>
          </w:tcPr>
          <w:p w14:paraId="58A9E6A4" w14:textId="77777777" w:rsidR="006F5689" w:rsidRPr="006F5689" w:rsidRDefault="006F5689" w:rsidP="006F5689">
            <w:pPr>
              <w:jc w:val="center"/>
              <w:rPr>
                <w:sz w:val="28"/>
                <w:szCs w:val="28"/>
              </w:rPr>
            </w:pPr>
            <w:r w:rsidRPr="006F5689">
              <w:rPr>
                <w:sz w:val="28"/>
                <w:szCs w:val="28"/>
              </w:rPr>
              <w:t>4</w:t>
            </w:r>
          </w:p>
        </w:tc>
        <w:tc>
          <w:tcPr>
            <w:tcW w:w="1134" w:type="dxa"/>
            <w:vAlign w:val="center"/>
          </w:tcPr>
          <w:p w14:paraId="0901F92C" w14:textId="77777777" w:rsidR="006F5689" w:rsidRPr="006F5689" w:rsidRDefault="006F5689" w:rsidP="006F5689">
            <w:pPr>
              <w:jc w:val="center"/>
              <w:rPr>
                <w:sz w:val="28"/>
                <w:szCs w:val="28"/>
              </w:rPr>
            </w:pPr>
            <w:r w:rsidRPr="006F5689">
              <w:rPr>
                <w:sz w:val="28"/>
                <w:szCs w:val="28"/>
              </w:rPr>
              <w:t>5</w:t>
            </w:r>
          </w:p>
        </w:tc>
        <w:tc>
          <w:tcPr>
            <w:tcW w:w="1275" w:type="dxa"/>
            <w:vAlign w:val="center"/>
          </w:tcPr>
          <w:p w14:paraId="2BC0CD6D" w14:textId="77777777" w:rsidR="006F5689" w:rsidRPr="006F5689" w:rsidRDefault="006F5689" w:rsidP="006F5689">
            <w:pPr>
              <w:jc w:val="center"/>
              <w:rPr>
                <w:sz w:val="28"/>
                <w:szCs w:val="28"/>
              </w:rPr>
            </w:pPr>
            <w:r w:rsidRPr="006F5689">
              <w:rPr>
                <w:sz w:val="28"/>
                <w:szCs w:val="28"/>
              </w:rPr>
              <w:t>6</w:t>
            </w:r>
          </w:p>
        </w:tc>
        <w:tc>
          <w:tcPr>
            <w:tcW w:w="1276" w:type="dxa"/>
            <w:vAlign w:val="center"/>
          </w:tcPr>
          <w:p w14:paraId="1E958A2B" w14:textId="77777777" w:rsidR="006F5689" w:rsidRPr="006F5689" w:rsidRDefault="006F5689" w:rsidP="006F5689">
            <w:pPr>
              <w:jc w:val="center"/>
              <w:rPr>
                <w:sz w:val="28"/>
                <w:szCs w:val="28"/>
              </w:rPr>
            </w:pPr>
            <w:r w:rsidRPr="006F5689">
              <w:rPr>
                <w:sz w:val="28"/>
                <w:szCs w:val="28"/>
              </w:rPr>
              <w:t>7</w:t>
            </w:r>
          </w:p>
        </w:tc>
        <w:tc>
          <w:tcPr>
            <w:tcW w:w="1276" w:type="dxa"/>
            <w:vAlign w:val="center"/>
          </w:tcPr>
          <w:p w14:paraId="69E2569B" w14:textId="77777777" w:rsidR="006F5689" w:rsidRPr="006F5689" w:rsidRDefault="006F5689" w:rsidP="006F5689">
            <w:pPr>
              <w:jc w:val="center"/>
              <w:rPr>
                <w:sz w:val="28"/>
                <w:szCs w:val="28"/>
              </w:rPr>
            </w:pPr>
            <w:r w:rsidRPr="006F5689">
              <w:rPr>
                <w:sz w:val="28"/>
                <w:szCs w:val="28"/>
              </w:rPr>
              <w:t>8</w:t>
            </w:r>
          </w:p>
        </w:tc>
        <w:tc>
          <w:tcPr>
            <w:tcW w:w="1134" w:type="dxa"/>
            <w:vAlign w:val="center"/>
          </w:tcPr>
          <w:p w14:paraId="2B2160FC" w14:textId="77777777" w:rsidR="006F5689" w:rsidRPr="006F5689" w:rsidRDefault="006F5689" w:rsidP="006F5689">
            <w:pPr>
              <w:jc w:val="center"/>
              <w:rPr>
                <w:sz w:val="28"/>
                <w:szCs w:val="28"/>
              </w:rPr>
            </w:pPr>
            <w:r w:rsidRPr="006F5689">
              <w:rPr>
                <w:sz w:val="28"/>
                <w:szCs w:val="28"/>
              </w:rPr>
              <w:t>9</w:t>
            </w:r>
          </w:p>
        </w:tc>
        <w:tc>
          <w:tcPr>
            <w:tcW w:w="1134" w:type="dxa"/>
          </w:tcPr>
          <w:p w14:paraId="3A9273DF" w14:textId="77777777" w:rsidR="006F5689" w:rsidRPr="006F5689" w:rsidRDefault="006F5689" w:rsidP="006F5689">
            <w:pPr>
              <w:jc w:val="center"/>
              <w:rPr>
                <w:sz w:val="28"/>
                <w:szCs w:val="28"/>
              </w:rPr>
            </w:pPr>
            <w:r w:rsidRPr="006F5689">
              <w:rPr>
                <w:sz w:val="28"/>
                <w:szCs w:val="28"/>
              </w:rPr>
              <w:t>10</w:t>
            </w:r>
          </w:p>
        </w:tc>
        <w:tc>
          <w:tcPr>
            <w:tcW w:w="1134" w:type="dxa"/>
          </w:tcPr>
          <w:p w14:paraId="1F740110" w14:textId="77777777" w:rsidR="006F5689" w:rsidRPr="006F5689" w:rsidRDefault="006F5689" w:rsidP="006F5689">
            <w:pPr>
              <w:jc w:val="center"/>
              <w:rPr>
                <w:sz w:val="28"/>
                <w:szCs w:val="28"/>
              </w:rPr>
            </w:pPr>
            <w:r w:rsidRPr="006F5689">
              <w:rPr>
                <w:sz w:val="28"/>
                <w:szCs w:val="28"/>
              </w:rPr>
              <w:t>11</w:t>
            </w:r>
          </w:p>
        </w:tc>
        <w:tc>
          <w:tcPr>
            <w:tcW w:w="1134" w:type="dxa"/>
          </w:tcPr>
          <w:p w14:paraId="40598E7E" w14:textId="77777777" w:rsidR="006F5689" w:rsidRPr="006F5689" w:rsidRDefault="006F5689" w:rsidP="006F5689">
            <w:pPr>
              <w:jc w:val="center"/>
              <w:rPr>
                <w:sz w:val="28"/>
                <w:szCs w:val="28"/>
              </w:rPr>
            </w:pPr>
            <w:r w:rsidRPr="006F5689">
              <w:rPr>
                <w:sz w:val="28"/>
                <w:szCs w:val="28"/>
              </w:rPr>
              <w:t>12</w:t>
            </w:r>
          </w:p>
        </w:tc>
        <w:tc>
          <w:tcPr>
            <w:tcW w:w="1134" w:type="dxa"/>
          </w:tcPr>
          <w:p w14:paraId="46BC3CC8" w14:textId="77777777" w:rsidR="006F5689" w:rsidRPr="006F5689" w:rsidRDefault="006F5689" w:rsidP="006F5689">
            <w:pPr>
              <w:jc w:val="center"/>
              <w:rPr>
                <w:sz w:val="28"/>
                <w:szCs w:val="28"/>
              </w:rPr>
            </w:pPr>
            <w:r w:rsidRPr="006F5689">
              <w:rPr>
                <w:sz w:val="28"/>
                <w:szCs w:val="28"/>
              </w:rPr>
              <w:t>13</w:t>
            </w:r>
          </w:p>
        </w:tc>
      </w:tr>
      <w:tr w:rsidR="006F5689" w:rsidRPr="006F5689" w14:paraId="6325634C" w14:textId="77777777" w:rsidTr="007232B4">
        <w:trPr>
          <w:trHeight w:val="490"/>
        </w:trPr>
        <w:tc>
          <w:tcPr>
            <w:tcW w:w="15593" w:type="dxa"/>
            <w:gridSpan w:val="13"/>
            <w:vAlign w:val="center"/>
          </w:tcPr>
          <w:p w14:paraId="1C9D8C8B" w14:textId="77777777" w:rsidR="006F5689" w:rsidRPr="006F5689" w:rsidRDefault="006F5689" w:rsidP="006F5689">
            <w:pPr>
              <w:ind w:left="360"/>
              <w:jc w:val="center"/>
              <w:rPr>
                <w:sz w:val="28"/>
                <w:szCs w:val="28"/>
              </w:rPr>
            </w:pPr>
            <w:r w:rsidRPr="006F5689">
              <w:rPr>
                <w:sz w:val="28"/>
                <w:szCs w:val="28"/>
              </w:rPr>
              <w:t>Водоотведение</w:t>
            </w:r>
          </w:p>
        </w:tc>
      </w:tr>
      <w:tr w:rsidR="006F5689" w:rsidRPr="006F5689" w14:paraId="02E01FFA" w14:textId="77777777" w:rsidTr="007232B4">
        <w:tc>
          <w:tcPr>
            <w:tcW w:w="992" w:type="dxa"/>
            <w:vAlign w:val="center"/>
          </w:tcPr>
          <w:p w14:paraId="2C5F3A4B" w14:textId="77777777" w:rsidR="006F5689" w:rsidRPr="006F5689" w:rsidRDefault="006F5689" w:rsidP="006F5689">
            <w:pPr>
              <w:jc w:val="center"/>
            </w:pPr>
            <w:r w:rsidRPr="006F5689">
              <w:t>1.</w:t>
            </w:r>
          </w:p>
        </w:tc>
        <w:tc>
          <w:tcPr>
            <w:tcW w:w="1985" w:type="dxa"/>
          </w:tcPr>
          <w:p w14:paraId="5C4C275C" w14:textId="77777777" w:rsidR="006F5689" w:rsidRPr="006F5689" w:rsidRDefault="006F5689" w:rsidP="006F5689">
            <w:r w:rsidRPr="006F5689">
              <w:t>Объем отведенных стоков</w:t>
            </w:r>
          </w:p>
        </w:tc>
        <w:tc>
          <w:tcPr>
            <w:tcW w:w="851" w:type="dxa"/>
            <w:vAlign w:val="center"/>
          </w:tcPr>
          <w:p w14:paraId="708EE5A3" w14:textId="77777777" w:rsidR="006F5689" w:rsidRPr="006F5689" w:rsidRDefault="006F5689" w:rsidP="006F5689">
            <w:pPr>
              <w:jc w:val="center"/>
            </w:pPr>
            <w:r w:rsidRPr="006F5689">
              <w:t>м</w:t>
            </w:r>
            <w:r w:rsidRPr="006F5689">
              <w:rPr>
                <w:vertAlign w:val="superscript"/>
              </w:rPr>
              <w:t>3</w:t>
            </w:r>
          </w:p>
        </w:tc>
        <w:tc>
          <w:tcPr>
            <w:tcW w:w="1134" w:type="dxa"/>
            <w:vAlign w:val="center"/>
          </w:tcPr>
          <w:p w14:paraId="350C89AA" w14:textId="77777777" w:rsidR="006F5689" w:rsidRPr="006F5689" w:rsidRDefault="006F5689" w:rsidP="006F5689">
            <w:pPr>
              <w:jc w:val="center"/>
            </w:pPr>
            <w:r w:rsidRPr="006F5689">
              <w:t>3059599</w:t>
            </w:r>
          </w:p>
        </w:tc>
        <w:tc>
          <w:tcPr>
            <w:tcW w:w="1134" w:type="dxa"/>
            <w:vAlign w:val="center"/>
          </w:tcPr>
          <w:p w14:paraId="3D0A0484" w14:textId="77777777" w:rsidR="006F5689" w:rsidRPr="006F5689" w:rsidRDefault="006F5689" w:rsidP="006F5689">
            <w:pPr>
              <w:jc w:val="center"/>
              <w:rPr>
                <w:color w:val="FF0000"/>
              </w:rPr>
            </w:pPr>
            <w:r w:rsidRPr="006F5689">
              <w:t>3059599</w:t>
            </w:r>
          </w:p>
        </w:tc>
        <w:tc>
          <w:tcPr>
            <w:tcW w:w="1275" w:type="dxa"/>
            <w:vAlign w:val="center"/>
          </w:tcPr>
          <w:p w14:paraId="445C19EA" w14:textId="77777777" w:rsidR="006F5689" w:rsidRPr="006F5689" w:rsidRDefault="006F5689" w:rsidP="006F5689">
            <w:pPr>
              <w:jc w:val="center"/>
              <w:rPr>
                <w:color w:val="FF0000"/>
              </w:rPr>
            </w:pPr>
            <w:r w:rsidRPr="006F5689">
              <w:t>3059599</w:t>
            </w:r>
          </w:p>
        </w:tc>
        <w:tc>
          <w:tcPr>
            <w:tcW w:w="1276" w:type="dxa"/>
            <w:vAlign w:val="center"/>
          </w:tcPr>
          <w:p w14:paraId="1C5AF74F" w14:textId="77777777" w:rsidR="006F5689" w:rsidRPr="006F5689" w:rsidRDefault="006F5689" w:rsidP="006F5689">
            <w:pPr>
              <w:jc w:val="center"/>
              <w:rPr>
                <w:color w:val="FF0000"/>
              </w:rPr>
            </w:pPr>
            <w:r w:rsidRPr="006F5689">
              <w:t>3059599</w:t>
            </w:r>
          </w:p>
        </w:tc>
        <w:tc>
          <w:tcPr>
            <w:tcW w:w="1276" w:type="dxa"/>
            <w:vAlign w:val="center"/>
          </w:tcPr>
          <w:p w14:paraId="68CE483F" w14:textId="77777777" w:rsidR="006F5689" w:rsidRPr="006F5689" w:rsidRDefault="006F5689" w:rsidP="006F5689">
            <w:pPr>
              <w:jc w:val="center"/>
              <w:rPr>
                <w:color w:val="FF0000"/>
              </w:rPr>
            </w:pPr>
            <w:r w:rsidRPr="006F5689">
              <w:t>3059599</w:t>
            </w:r>
          </w:p>
        </w:tc>
        <w:tc>
          <w:tcPr>
            <w:tcW w:w="1134" w:type="dxa"/>
            <w:vAlign w:val="center"/>
          </w:tcPr>
          <w:p w14:paraId="4CB67BB7" w14:textId="77777777" w:rsidR="006F5689" w:rsidRPr="006F5689" w:rsidRDefault="006F5689" w:rsidP="006F5689">
            <w:pPr>
              <w:jc w:val="center"/>
              <w:rPr>
                <w:color w:val="FF0000"/>
              </w:rPr>
            </w:pPr>
            <w:r w:rsidRPr="006F5689">
              <w:t>3059599</w:t>
            </w:r>
          </w:p>
        </w:tc>
        <w:tc>
          <w:tcPr>
            <w:tcW w:w="1134" w:type="dxa"/>
            <w:vAlign w:val="center"/>
          </w:tcPr>
          <w:p w14:paraId="0FB50BBA" w14:textId="77777777" w:rsidR="006F5689" w:rsidRPr="006F5689" w:rsidRDefault="006F5689" w:rsidP="006F5689">
            <w:pPr>
              <w:jc w:val="center"/>
              <w:rPr>
                <w:color w:val="FF0000"/>
              </w:rPr>
            </w:pPr>
            <w:r w:rsidRPr="006F5689">
              <w:t>3059599</w:t>
            </w:r>
          </w:p>
        </w:tc>
        <w:tc>
          <w:tcPr>
            <w:tcW w:w="1134" w:type="dxa"/>
            <w:vAlign w:val="center"/>
          </w:tcPr>
          <w:p w14:paraId="2F8F95CB" w14:textId="77777777" w:rsidR="006F5689" w:rsidRPr="006F5689" w:rsidRDefault="006F5689" w:rsidP="006F5689">
            <w:pPr>
              <w:jc w:val="center"/>
              <w:rPr>
                <w:color w:val="FF0000"/>
              </w:rPr>
            </w:pPr>
            <w:r w:rsidRPr="006F5689">
              <w:t>3059599</w:t>
            </w:r>
          </w:p>
        </w:tc>
        <w:tc>
          <w:tcPr>
            <w:tcW w:w="1134" w:type="dxa"/>
            <w:vAlign w:val="center"/>
          </w:tcPr>
          <w:p w14:paraId="32726191" w14:textId="77777777" w:rsidR="006F5689" w:rsidRPr="006F5689" w:rsidRDefault="006F5689" w:rsidP="006F5689">
            <w:pPr>
              <w:jc w:val="center"/>
              <w:rPr>
                <w:color w:val="FF0000"/>
              </w:rPr>
            </w:pPr>
            <w:r w:rsidRPr="006F5689">
              <w:t>3059599</w:t>
            </w:r>
          </w:p>
        </w:tc>
        <w:tc>
          <w:tcPr>
            <w:tcW w:w="1134" w:type="dxa"/>
            <w:vAlign w:val="center"/>
          </w:tcPr>
          <w:p w14:paraId="6915C2D4" w14:textId="77777777" w:rsidR="006F5689" w:rsidRPr="006F5689" w:rsidRDefault="006F5689" w:rsidP="006F5689">
            <w:pPr>
              <w:jc w:val="center"/>
              <w:rPr>
                <w:color w:val="FF0000"/>
              </w:rPr>
            </w:pPr>
            <w:r w:rsidRPr="006F5689">
              <w:t>3059599</w:t>
            </w:r>
          </w:p>
        </w:tc>
      </w:tr>
      <w:tr w:rsidR="006F5689" w:rsidRPr="006F5689" w14:paraId="390F9C82" w14:textId="77777777" w:rsidTr="007232B4">
        <w:tc>
          <w:tcPr>
            <w:tcW w:w="992" w:type="dxa"/>
            <w:vAlign w:val="center"/>
          </w:tcPr>
          <w:p w14:paraId="6B376EF1" w14:textId="77777777" w:rsidR="006F5689" w:rsidRPr="006F5689" w:rsidRDefault="006F5689" w:rsidP="006F5689">
            <w:pPr>
              <w:jc w:val="center"/>
            </w:pPr>
            <w:r w:rsidRPr="006F5689">
              <w:t>2.</w:t>
            </w:r>
          </w:p>
        </w:tc>
        <w:tc>
          <w:tcPr>
            <w:tcW w:w="1985" w:type="dxa"/>
          </w:tcPr>
          <w:p w14:paraId="48A80B70" w14:textId="77777777" w:rsidR="006F5689" w:rsidRPr="006F5689" w:rsidRDefault="006F5689" w:rsidP="006F5689">
            <w:r w:rsidRPr="006F5689">
              <w:t>Хозяйственные нужды предприятия</w:t>
            </w:r>
          </w:p>
        </w:tc>
        <w:tc>
          <w:tcPr>
            <w:tcW w:w="851" w:type="dxa"/>
            <w:vAlign w:val="center"/>
          </w:tcPr>
          <w:p w14:paraId="71CBAA37" w14:textId="77777777" w:rsidR="006F5689" w:rsidRPr="006F5689" w:rsidRDefault="006F5689" w:rsidP="006F5689">
            <w:pPr>
              <w:jc w:val="center"/>
            </w:pPr>
            <w:r w:rsidRPr="006F5689">
              <w:t>м</w:t>
            </w:r>
            <w:r w:rsidRPr="006F5689">
              <w:rPr>
                <w:vertAlign w:val="superscript"/>
              </w:rPr>
              <w:t>3</w:t>
            </w:r>
          </w:p>
        </w:tc>
        <w:tc>
          <w:tcPr>
            <w:tcW w:w="1134" w:type="dxa"/>
            <w:vAlign w:val="center"/>
          </w:tcPr>
          <w:p w14:paraId="2D4DFAB7" w14:textId="77777777" w:rsidR="006F5689" w:rsidRPr="006F5689" w:rsidRDefault="006F5689" w:rsidP="006F5689">
            <w:pPr>
              <w:jc w:val="center"/>
            </w:pPr>
            <w:r w:rsidRPr="006F5689">
              <w:t>2326</w:t>
            </w:r>
          </w:p>
        </w:tc>
        <w:tc>
          <w:tcPr>
            <w:tcW w:w="1134" w:type="dxa"/>
            <w:vAlign w:val="center"/>
          </w:tcPr>
          <w:p w14:paraId="23980657" w14:textId="77777777" w:rsidR="006F5689" w:rsidRPr="006F5689" w:rsidRDefault="006F5689" w:rsidP="006F5689">
            <w:pPr>
              <w:jc w:val="center"/>
            </w:pPr>
            <w:r w:rsidRPr="006F5689">
              <w:t>2326</w:t>
            </w:r>
          </w:p>
        </w:tc>
        <w:tc>
          <w:tcPr>
            <w:tcW w:w="1275" w:type="dxa"/>
            <w:vAlign w:val="center"/>
          </w:tcPr>
          <w:p w14:paraId="1A37F280" w14:textId="77777777" w:rsidR="006F5689" w:rsidRPr="006F5689" w:rsidRDefault="006F5689" w:rsidP="006F5689">
            <w:pPr>
              <w:jc w:val="center"/>
            </w:pPr>
            <w:r w:rsidRPr="006F5689">
              <w:t>2326</w:t>
            </w:r>
          </w:p>
        </w:tc>
        <w:tc>
          <w:tcPr>
            <w:tcW w:w="1276" w:type="dxa"/>
            <w:vAlign w:val="center"/>
          </w:tcPr>
          <w:p w14:paraId="6F5EE97F" w14:textId="77777777" w:rsidR="006F5689" w:rsidRPr="006F5689" w:rsidRDefault="006F5689" w:rsidP="006F5689">
            <w:pPr>
              <w:jc w:val="center"/>
            </w:pPr>
            <w:r w:rsidRPr="006F5689">
              <w:t>2326</w:t>
            </w:r>
          </w:p>
        </w:tc>
        <w:tc>
          <w:tcPr>
            <w:tcW w:w="1276" w:type="dxa"/>
            <w:vAlign w:val="center"/>
          </w:tcPr>
          <w:p w14:paraId="2730948A" w14:textId="77777777" w:rsidR="006F5689" w:rsidRPr="006F5689" w:rsidRDefault="006F5689" w:rsidP="006F5689">
            <w:pPr>
              <w:jc w:val="center"/>
            </w:pPr>
            <w:r w:rsidRPr="006F5689">
              <w:t>2326</w:t>
            </w:r>
          </w:p>
        </w:tc>
        <w:tc>
          <w:tcPr>
            <w:tcW w:w="1134" w:type="dxa"/>
            <w:vAlign w:val="center"/>
          </w:tcPr>
          <w:p w14:paraId="0DBF3F16" w14:textId="77777777" w:rsidR="006F5689" w:rsidRPr="006F5689" w:rsidRDefault="006F5689" w:rsidP="006F5689">
            <w:pPr>
              <w:jc w:val="center"/>
            </w:pPr>
            <w:r w:rsidRPr="006F5689">
              <w:t>2326</w:t>
            </w:r>
          </w:p>
        </w:tc>
        <w:tc>
          <w:tcPr>
            <w:tcW w:w="1134" w:type="dxa"/>
            <w:vAlign w:val="center"/>
          </w:tcPr>
          <w:p w14:paraId="7CE3F75F" w14:textId="77777777" w:rsidR="006F5689" w:rsidRPr="006F5689" w:rsidRDefault="006F5689" w:rsidP="006F5689">
            <w:pPr>
              <w:jc w:val="center"/>
            </w:pPr>
            <w:r w:rsidRPr="006F5689">
              <w:t>2326</w:t>
            </w:r>
          </w:p>
        </w:tc>
        <w:tc>
          <w:tcPr>
            <w:tcW w:w="1134" w:type="dxa"/>
            <w:vAlign w:val="center"/>
          </w:tcPr>
          <w:p w14:paraId="5095E32F" w14:textId="77777777" w:rsidR="006F5689" w:rsidRPr="006F5689" w:rsidRDefault="006F5689" w:rsidP="006F5689">
            <w:pPr>
              <w:jc w:val="center"/>
            </w:pPr>
            <w:r w:rsidRPr="006F5689">
              <w:t>2326</w:t>
            </w:r>
          </w:p>
        </w:tc>
        <w:tc>
          <w:tcPr>
            <w:tcW w:w="1134" w:type="dxa"/>
            <w:vAlign w:val="center"/>
          </w:tcPr>
          <w:p w14:paraId="21395CAA" w14:textId="77777777" w:rsidR="006F5689" w:rsidRPr="006F5689" w:rsidRDefault="006F5689" w:rsidP="006F5689">
            <w:pPr>
              <w:jc w:val="center"/>
            </w:pPr>
            <w:r w:rsidRPr="006F5689">
              <w:t>2326</w:t>
            </w:r>
          </w:p>
        </w:tc>
        <w:tc>
          <w:tcPr>
            <w:tcW w:w="1134" w:type="dxa"/>
            <w:vAlign w:val="center"/>
          </w:tcPr>
          <w:p w14:paraId="30A4B063" w14:textId="77777777" w:rsidR="006F5689" w:rsidRPr="006F5689" w:rsidRDefault="006F5689" w:rsidP="006F5689">
            <w:pPr>
              <w:jc w:val="center"/>
            </w:pPr>
            <w:r w:rsidRPr="006F5689">
              <w:t>2326</w:t>
            </w:r>
          </w:p>
        </w:tc>
      </w:tr>
      <w:tr w:rsidR="006F5689" w:rsidRPr="006F5689" w14:paraId="0C55B7A3" w14:textId="77777777" w:rsidTr="007232B4">
        <w:tc>
          <w:tcPr>
            <w:tcW w:w="992" w:type="dxa"/>
            <w:vAlign w:val="center"/>
          </w:tcPr>
          <w:p w14:paraId="26F3F933" w14:textId="77777777" w:rsidR="006F5689" w:rsidRPr="006F5689" w:rsidRDefault="006F5689" w:rsidP="006F5689">
            <w:pPr>
              <w:jc w:val="center"/>
            </w:pPr>
            <w:r w:rsidRPr="006F5689">
              <w:t>3.</w:t>
            </w:r>
          </w:p>
        </w:tc>
        <w:tc>
          <w:tcPr>
            <w:tcW w:w="1985" w:type="dxa"/>
          </w:tcPr>
          <w:p w14:paraId="78ABE86C" w14:textId="77777777" w:rsidR="006F5689" w:rsidRPr="006F5689" w:rsidRDefault="006F5689" w:rsidP="006F5689">
            <w:r w:rsidRPr="006F5689">
              <w:t>Принято сточных вод по категориям потребителей</w:t>
            </w:r>
          </w:p>
        </w:tc>
        <w:tc>
          <w:tcPr>
            <w:tcW w:w="851" w:type="dxa"/>
            <w:vAlign w:val="center"/>
          </w:tcPr>
          <w:p w14:paraId="760081B3" w14:textId="77777777" w:rsidR="006F5689" w:rsidRPr="006F5689" w:rsidRDefault="006F5689" w:rsidP="006F5689">
            <w:pPr>
              <w:jc w:val="center"/>
            </w:pPr>
            <w:r w:rsidRPr="006F5689">
              <w:t>м</w:t>
            </w:r>
            <w:r w:rsidRPr="006F5689">
              <w:rPr>
                <w:vertAlign w:val="superscript"/>
              </w:rPr>
              <w:t>3</w:t>
            </w:r>
          </w:p>
        </w:tc>
        <w:tc>
          <w:tcPr>
            <w:tcW w:w="1134" w:type="dxa"/>
            <w:vAlign w:val="center"/>
          </w:tcPr>
          <w:p w14:paraId="0C7CA3A5" w14:textId="77777777" w:rsidR="006F5689" w:rsidRPr="006F5689" w:rsidRDefault="006F5689" w:rsidP="006F5689">
            <w:pPr>
              <w:jc w:val="center"/>
              <w:rPr>
                <w:color w:val="FF0000"/>
              </w:rPr>
            </w:pPr>
            <w:r w:rsidRPr="006F5689">
              <w:t>2306610</w:t>
            </w:r>
          </w:p>
        </w:tc>
        <w:tc>
          <w:tcPr>
            <w:tcW w:w="1134" w:type="dxa"/>
            <w:vAlign w:val="center"/>
          </w:tcPr>
          <w:p w14:paraId="249EAEE9" w14:textId="77777777" w:rsidR="006F5689" w:rsidRPr="006F5689" w:rsidRDefault="006F5689" w:rsidP="006F5689">
            <w:pPr>
              <w:jc w:val="center"/>
              <w:rPr>
                <w:color w:val="FF0000"/>
              </w:rPr>
            </w:pPr>
            <w:r w:rsidRPr="006F5689">
              <w:t>2306610</w:t>
            </w:r>
          </w:p>
        </w:tc>
        <w:tc>
          <w:tcPr>
            <w:tcW w:w="1275" w:type="dxa"/>
            <w:vAlign w:val="center"/>
          </w:tcPr>
          <w:p w14:paraId="76A8DC6F" w14:textId="77777777" w:rsidR="006F5689" w:rsidRPr="006F5689" w:rsidRDefault="006F5689" w:rsidP="006F5689">
            <w:pPr>
              <w:jc w:val="center"/>
              <w:rPr>
                <w:color w:val="FF0000"/>
              </w:rPr>
            </w:pPr>
            <w:r w:rsidRPr="006F5689">
              <w:t>2306610</w:t>
            </w:r>
          </w:p>
        </w:tc>
        <w:tc>
          <w:tcPr>
            <w:tcW w:w="1276" w:type="dxa"/>
            <w:vAlign w:val="center"/>
          </w:tcPr>
          <w:p w14:paraId="471D8C94" w14:textId="77777777" w:rsidR="006F5689" w:rsidRPr="006F5689" w:rsidRDefault="006F5689" w:rsidP="006F5689">
            <w:pPr>
              <w:jc w:val="center"/>
              <w:rPr>
                <w:color w:val="FF0000"/>
              </w:rPr>
            </w:pPr>
            <w:r w:rsidRPr="006F5689">
              <w:t>2306610</w:t>
            </w:r>
          </w:p>
        </w:tc>
        <w:tc>
          <w:tcPr>
            <w:tcW w:w="1276" w:type="dxa"/>
            <w:vAlign w:val="center"/>
          </w:tcPr>
          <w:p w14:paraId="53A6E627" w14:textId="77777777" w:rsidR="006F5689" w:rsidRPr="006F5689" w:rsidRDefault="006F5689" w:rsidP="006F5689">
            <w:pPr>
              <w:jc w:val="center"/>
              <w:rPr>
                <w:color w:val="FF0000"/>
              </w:rPr>
            </w:pPr>
            <w:r w:rsidRPr="006F5689">
              <w:t>2306610</w:t>
            </w:r>
          </w:p>
        </w:tc>
        <w:tc>
          <w:tcPr>
            <w:tcW w:w="1134" w:type="dxa"/>
            <w:vAlign w:val="center"/>
          </w:tcPr>
          <w:p w14:paraId="44D83E95" w14:textId="77777777" w:rsidR="006F5689" w:rsidRPr="006F5689" w:rsidRDefault="006F5689" w:rsidP="006F5689">
            <w:pPr>
              <w:jc w:val="center"/>
              <w:rPr>
                <w:color w:val="FF0000"/>
              </w:rPr>
            </w:pPr>
            <w:r w:rsidRPr="006F5689">
              <w:t>2306610</w:t>
            </w:r>
          </w:p>
        </w:tc>
        <w:tc>
          <w:tcPr>
            <w:tcW w:w="1134" w:type="dxa"/>
            <w:vAlign w:val="center"/>
          </w:tcPr>
          <w:p w14:paraId="36E5C0DB" w14:textId="77777777" w:rsidR="006F5689" w:rsidRPr="006F5689" w:rsidRDefault="006F5689" w:rsidP="006F5689">
            <w:pPr>
              <w:jc w:val="center"/>
              <w:rPr>
                <w:color w:val="FF0000"/>
              </w:rPr>
            </w:pPr>
            <w:r w:rsidRPr="006F5689">
              <w:t>2306610</w:t>
            </w:r>
          </w:p>
        </w:tc>
        <w:tc>
          <w:tcPr>
            <w:tcW w:w="1134" w:type="dxa"/>
            <w:vAlign w:val="center"/>
          </w:tcPr>
          <w:p w14:paraId="27246C86" w14:textId="77777777" w:rsidR="006F5689" w:rsidRPr="006F5689" w:rsidRDefault="006F5689" w:rsidP="006F5689">
            <w:pPr>
              <w:jc w:val="center"/>
              <w:rPr>
                <w:color w:val="FF0000"/>
              </w:rPr>
            </w:pPr>
            <w:r w:rsidRPr="006F5689">
              <w:t>2306610</w:t>
            </w:r>
          </w:p>
        </w:tc>
        <w:tc>
          <w:tcPr>
            <w:tcW w:w="1134" w:type="dxa"/>
            <w:vAlign w:val="center"/>
          </w:tcPr>
          <w:p w14:paraId="3B6417CA" w14:textId="77777777" w:rsidR="006F5689" w:rsidRPr="006F5689" w:rsidRDefault="006F5689" w:rsidP="006F5689">
            <w:pPr>
              <w:jc w:val="center"/>
              <w:rPr>
                <w:color w:val="FF0000"/>
              </w:rPr>
            </w:pPr>
            <w:r w:rsidRPr="006F5689">
              <w:t>2306610</w:t>
            </w:r>
          </w:p>
        </w:tc>
        <w:tc>
          <w:tcPr>
            <w:tcW w:w="1134" w:type="dxa"/>
            <w:vAlign w:val="center"/>
          </w:tcPr>
          <w:p w14:paraId="09F16253" w14:textId="77777777" w:rsidR="006F5689" w:rsidRPr="006F5689" w:rsidRDefault="006F5689" w:rsidP="006F5689">
            <w:pPr>
              <w:jc w:val="center"/>
              <w:rPr>
                <w:color w:val="FF0000"/>
              </w:rPr>
            </w:pPr>
            <w:r w:rsidRPr="006F5689">
              <w:t>2306610</w:t>
            </w:r>
          </w:p>
        </w:tc>
      </w:tr>
      <w:tr w:rsidR="006F5689" w:rsidRPr="006F5689" w14:paraId="68ED9838" w14:textId="77777777" w:rsidTr="007232B4">
        <w:trPr>
          <w:trHeight w:val="594"/>
        </w:trPr>
        <w:tc>
          <w:tcPr>
            <w:tcW w:w="992" w:type="dxa"/>
            <w:vAlign w:val="center"/>
          </w:tcPr>
          <w:p w14:paraId="4F72A581" w14:textId="77777777" w:rsidR="006F5689" w:rsidRPr="006F5689" w:rsidRDefault="006F5689" w:rsidP="006F5689">
            <w:pPr>
              <w:jc w:val="center"/>
            </w:pPr>
            <w:r w:rsidRPr="006F5689">
              <w:t>3.1.</w:t>
            </w:r>
          </w:p>
        </w:tc>
        <w:tc>
          <w:tcPr>
            <w:tcW w:w="1985" w:type="dxa"/>
          </w:tcPr>
          <w:p w14:paraId="7C443607" w14:textId="77777777" w:rsidR="006F5689" w:rsidRPr="006F5689" w:rsidRDefault="006F5689" w:rsidP="006F5689">
            <w:r w:rsidRPr="006F5689">
              <w:t>Потребитель-ский рынок</w:t>
            </w:r>
          </w:p>
        </w:tc>
        <w:tc>
          <w:tcPr>
            <w:tcW w:w="851" w:type="dxa"/>
            <w:vAlign w:val="center"/>
          </w:tcPr>
          <w:p w14:paraId="5FD9A786" w14:textId="77777777" w:rsidR="006F5689" w:rsidRPr="006F5689" w:rsidRDefault="006F5689" w:rsidP="006F5689">
            <w:pPr>
              <w:jc w:val="center"/>
            </w:pPr>
            <w:r w:rsidRPr="006F5689">
              <w:t>м</w:t>
            </w:r>
            <w:r w:rsidRPr="006F5689">
              <w:rPr>
                <w:vertAlign w:val="superscript"/>
              </w:rPr>
              <w:t>3</w:t>
            </w:r>
          </w:p>
        </w:tc>
        <w:tc>
          <w:tcPr>
            <w:tcW w:w="1134" w:type="dxa"/>
            <w:vAlign w:val="center"/>
          </w:tcPr>
          <w:p w14:paraId="3BFC989F" w14:textId="77777777" w:rsidR="006F5689" w:rsidRPr="006F5689" w:rsidRDefault="006F5689" w:rsidP="006F5689">
            <w:pPr>
              <w:jc w:val="center"/>
            </w:pPr>
            <w:r w:rsidRPr="006F5689">
              <w:t>2306610</w:t>
            </w:r>
          </w:p>
        </w:tc>
        <w:tc>
          <w:tcPr>
            <w:tcW w:w="1134" w:type="dxa"/>
            <w:vAlign w:val="center"/>
          </w:tcPr>
          <w:p w14:paraId="6477D68A" w14:textId="77777777" w:rsidR="006F5689" w:rsidRPr="006F5689" w:rsidRDefault="006F5689" w:rsidP="006F5689">
            <w:pPr>
              <w:jc w:val="center"/>
              <w:rPr>
                <w:color w:val="FF0000"/>
              </w:rPr>
            </w:pPr>
            <w:r w:rsidRPr="006F5689">
              <w:t>2306610</w:t>
            </w:r>
          </w:p>
        </w:tc>
        <w:tc>
          <w:tcPr>
            <w:tcW w:w="1275" w:type="dxa"/>
            <w:vAlign w:val="center"/>
          </w:tcPr>
          <w:p w14:paraId="646E509C" w14:textId="77777777" w:rsidR="006F5689" w:rsidRPr="006F5689" w:rsidRDefault="006F5689" w:rsidP="006F5689">
            <w:pPr>
              <w:jc w:val="center"/>
              <w:rPr>
                <w:color w:val="FF0000"/>
              </w:rPr>
            </w:pPr>
            <w:r w:rsidRPr="006F5689">
              <w:t>2306610</w:t>
            </w:r>
          </w:p>
        </w:tc>
        <w:tc>
          <w:tcPr>
            <w:tcW w:w="1276" w:type="dxa"/>
            <w:vAlign w:val="center"/>
          </w:tcPr>
          <w:p w14:paraId="771760C3" w14:textId="77777777" w:rsidR="006F5689" w:rsidRPr="006F5689" w:rsidRDefault="006F5689" w:rsidP="006F5689">
            <w:pPr>
              <w:jc w:val="center"/>
              <w:rPr>
                <w:color w:val="FF0000"/>
              </w:rPr>
            </w:pPr>
            <w:r w:rsidRPr="006F5689">
              <w:t>2306610</w:t>
            </w:r>
          </w:p>
        </w:tc>
        <w:tc>
          <w:tcPr>
            <w:tcW w:w="1276" w:type="dxa"/>
            <w:vAlign w:val="center"/>
          </w:tcPr>
          <w:p w14:paraId="56E80EDA" w14:textId="77777777" w:rsidR="006F5689" w:rsidRPr="006F5689" w:rsidRDefault="006F5689" w:rsidP="006F5689">
            <w:pPr>
              <w:jc w:val="center"/>
              <w:rPr>
                <w:color w:val="FF0000"/>
              </w:rPr>
            </w:pPr>
            <w:r w:rsidRPr="006F5689">
              <w:t>2306610</w:t>
            </w:r>
          </w:p>
        </w:tc>
        <w:tc>
          <w:tcPr>
            <w:tcW w:w="1134" w:type="dxa"/>
            <w:vAlign w:val="center"/>
          </w:tcPr>
          <w:p w14:paraId="1F8E9E55" w14:textId="77777777" w:rsidR="006F5689" w:rsidRPr="006F5689" w:rsidRDefault="006F5689" w:rsidP="006F5689">
            <w:pPr>
              <w:jc w:val="center"/>
              <w:rPr>
                <w:color w:val="FF0000"/>
              </w:rPr>
            </w:pPr>
            <w:r w:rsidRPr="006F5689">
              <w:t>2306610</w:t>
            </w:r>
          </w:p>
        </w:tc>
        <w:tc>
          <w:tcPr>
            <w:tcW w:w="1134" w:type="dxa"/>
            <w:vAlign w:val="center"/>
          </w:tcPr>
          <w:p w14:paraId="3D5CF440" w14:textId="77777777" w:rsidR="006F5689" w:rsidRPr="006F5689" w:rsidRDefault="006F5689" w:rsidP="006F5689">
            <w:pPr>
              <w:jc w:val="center"/>
              <w:rPr>
                <w:color w:val="FF0000"/>
              </w:rPr>
            </w:pPr>
            <w:r w:rsidRPr="006F5689">
              <w:t>2306610</w:t>
            </w:r>
          </w:p>
        </w:tc>
        <w:tc>
          <w:tcPr>
            <w:tcW w:w="1134" w:type="dxa"/>
            <w:vAlign w:val="center"/>
          </w:tcPr>
          <w:p w14:paraId="32131F21" w14:textId="77777777" w:rsidR="006F5689" w:rsidRPr="006F5689" w:rsidRDefault="006F5689" w:rsidP="006F5689">
            <w:pPr>
              <w:jc w:val="center"/>
              <w:rPr>
                <w:color w:val="FF0000"/>
              </w:rPr>
            </w:pPr>
            <w:r w:rsidRPr="006F5689">
              <w:t>2306610</w:t>
            </w:r>
          </w:p>
        </w:tc>
        <w:tc>
          <w:tcPr>
            <w:tcW w:w="1134" w:type="dxa"/>
            <w:vAlign w:val="center"/>
          </w:tcPr>
          <w:p w14:paraId="229E13B3" w14:textId="77777777" w:rsidR="006F5689" w:rsidRPr="006F5689" w:rsidRDefault="006F5689" w:rsidP="006F5689">
            <w:pPr>
              <w:jc w:val="center"/>
              <w:rPr>
                <w:color w:val="FF0000"/>
              </w:rPr>
            </w:pPr>
            <w:r w:rsidRPr="006F5689">
              <w:t>2306610</w:t>
            </w:r>
          </w:p>
        </w:tc>
        <w:tc>
          <w:tcPr>
            <w:tcW w:w="1134" w:type="dxa"/>
            <w:vAlign w:val="center"/>
          </w:tcPr>
          <w:p w14:paraId="25668449" w14:textId="77777777" w:rsidR="006F5689" w:rsidRPr="006F5689" w:rsidRDefault="006F5689" w:rsidP="006F5689">
            <w:pPr>
              <w:jc w:val="center"/>
              <w:rPr>
                <w:color w:val="FF0000"/>
              </w:rPr>
            </w:pPr>
            <w:r w:rsidRPr="006F5689">
              <w:t>2306610</w:t>
            </w:r>
          </w:p>
        </w:tc>
      </w:tr>
      <w:tr w:rsidR="006F5689" w:rsidRPr="006F5689" w14:paraId="0B0B2BCA" w14:textId="77777777" w:rsidTr="007232B4">
        <w:trPr>
          <w:trHeight w:val="377"/>
        </w:trPr>
        <w:tc>
          <w:tcPr>
            <w:tcW w:w="992" w:type="dxa"/>
            <w:vAlign w:val="center"/>
          </w:tcPr>
          <w:p w14:paraId="7DF582EB" w14:textId="77777777" w:rsidR="006F5689" w:rsidRPr="006F5689" w:rsidRDefault="006F5689" w:rsidP="006F5689">
            <w:pPr>
              <w:jc w:val="center"/>
            </w:pPr>
            <w:r w:rsidRPr="006F5689">
              <w:t>3.1.1.</w:t>
            </w:r>
          </w:p>
        </w:tc>
        <w:tc>
          <w:tcPr>
            <w:tcW w:w="1985" w:type="dxa"/>
          </w:tcPr>
          <w:p w14:paraId="4EAC64C3" w14:textId="77777777" w:rsidR="006F5689" w:rsidRPr="006F5689" w:rsidRDefault="006F5689" w:rsidP="006F5689">
            <w:r w:rsidRPr="006F5689">
              <w:t>- население</w:t>
            </w:r>
          </w:p>
        </w:tc>
        <w:tc>
          <w:tcPr>
            <w:tcW w:w="851" w:type="dxa"/>
            <w:vAlign w:val="center"/>
          </w:tcPr>
          <w:p w14:paraId="46A25C30" w14:textId="77777777" w:rsidR="006F5689" w:rsidRPr="006F5689" w:rsidRDefault="006F5689" w:rsidP="006F5689">
            <w:pPr>
              <w:jc w:val="center"/>
            </w:pPr>
            <w:r w:rsidRPr="006F5689">
              <w:t>м</w:t>
            </w:r>
            <w:r w:rsidRPr="006F5689">
              <w:rPr>
                <w:vertAlign w:val="superscript"/>
              </w:rPr>
              <w:t>3</w:t>
            </w:r>
          </w:p>
        </w:tc>
        <w:tc>
          <w:tcPr>
            <w:tcW w:w="1134" w:type="dxa"/>
            <w:vAlign w:val="center"/>
          </w:tcPr>
          <w:p w14:paraId="5DB784FD" w14:textId="77777777" w:rsidR="006F5689" w:rsidRPr="006F5689" w:rsidRDefault="006F5689" w:rsidP="006F5689">
            <w:pPr>
              <w:jc w:val="center"/>
            </w:pPr>
            <w:r w:rsidRPr="006F5689">
              <w:t>1828917</w:t>
            </w:r>
          </w:p>
        </w:tc>
        <w:tc>
          <w:tcPr>
            <w:tcW w:w="1134" w:type="dxa"/>
            <w:vAlign w:val="center"/>
          </w:tcPr>
          <w:p w14:paraId="6475B8CC" w14:textId="77777777" w:rsidR="006F5689" w:rsidRPr="006F5689" w:rsidRDefault="006F5689" w:rsidP="006F5689">
            <w:pPr>
              <w:jc w:val="center"/>
              <w:rPr>
                <w:color w:val="FF0000"/>
              </w:rPr>
            </w:pPr>
            <w:r w:rsidRPr="006F5689">
              <w:t>1828917</w:t>
            </w:r>
          </w:p>
        </w:tc>
        <w:tc>
          <w:tcPr>
            <w:tcW w:w="1275" w:type="dxa"/>
            <w:vAlign w:val="center"/>
          </w:tcPr>
          <w:p w14:paraId="133F509D" w14:textId="77777777" w:rsidR="006F5689" w:rsidRPr="006F5689" w:rsidRDefault="006F5689" w:rsidP="006F5689">
            <w:pPr>
              <w:jc w:val="center"/>
              <w:rPr>
                <w:color w:val="FF0000"/>
              </w:rPr>
            </w:pPr>
            <w:r w:rsidRPr="006F5689">
              <w:t>1828917</w:t>
            </w:r>
          </w:p>
        </w:tc>
        <w:tc>
          <w:tcPr>
            <w:tcW w:w="1276" w:type="dxa"/>
            <w:vAlign w:val="center"/>
          </w:tcPr>
          <w:p w14:paraId="7F045D17" w14:textId="77777777" w:rsidR="006F5689" w:rsidRPr="006F5689" w:rsidRDefault="006F5689" w:rsidP="006F5689">
            <w:pPr>
              <w:jc w:val="center"/>
              <w:rPr>
                <w:color w:val="FF0000"/>
              </w:rPr>
            </w:pPr>
            <w:r w:rsidRPr="006F5689">
              <w:t>1828917</w:t>
            </w:r>
          </w:p>
        </w:tc>
        <w:tc>
          <w:tcPr>
            <w:tcW w:w="1276" w:type="dxa"/>
            <w:vAlign w:val="center"/>
          </w:tcPr>
          <w:p w14:paraId="65743530" w14:textId="77777777" w:rsidR="006F5689" w:rsidRPr="006F5689" w:rsidRDefault="006F5689" w:rsidP="006F5689">
            <w:pPr>
              <w:jc w:val="center"/>
              <w:rPr>
                <w:color w:val="FF0000"/>
              </w:rPr>
            </w:pPr>
            <w:r w:rsidRPr="006F5689">
              <w:t>1828917</w:t>
            </w:r>
          </w:p>
        </w:tc>
        <w:tc>
          <w:tcPr>
            <w:tcW w:w="1134" w:type="dxa"/>
            <w:vAlign w:val="center"/>
          </w:tcPr>
          <w:p w14:paraId="362959C4" w14:textId="77777777" w:rsidR="006F5689" w:rsidRPr="006F5689" w:rsidRDefault="006F5689" w:rsidP="006F5689">
            <w:pPr>
              <w:jc w:val="center"/>
              <w:rPr>
                <w:color w:val="FF0000"/>
              </w:rPr>
            </w:pPr>
            <w:r w:rsidRPr="006F5689">
              <w:t>1828917</w:t>
            </w:r>
          </w:p>
        </w:tc>
        <w:tc>
          <w:tcPr>
            <w:tcW w:w="1134" w:type="dxa"/>
            <w:vAlign w:val="center"/>
          </w:tcPr>
          <w:p w14:paraId="6B657A2F" w14:textId="77777777" w:rsidR="006F5689" w:rsidRPr="006F5689" w:rsidRDefault="006F5689" w:rsidP="006F5689">
            <w:pPr>
              <w:jc w:val="center"/>
              <w:rPr>
                <w:color w:val="FF0000"/>
              </w:rPr>
            </w:pPr>
            <w:r w:rsidRPr="006F5689">
              <w:t>1828917</w:t>
            </w:r>
          </w:p>
        </w:tc>
        <w:tc>
          <w:tcPr>
            <w:tcW w:w="1134" w:type="dxa"/>
            <w:vAlign w:val="center"/>
          </w:tcPr>
          <w:p w14:paraId="2F0D4FF1" w14:textId="77777777" w:rsidR="006F5689" w:rsidRPr="006F5689" w:rsidRDefault="006F5689" w:rsidP="006F5689">
            <w:pPr>
              <w:jc w:val="center"/>
              <w:rPr>
                <w:color w:val="FF0000"/>
              </w:rPr>
            </w:pPr>
            <w:r w:rsidRPr="006F5689">
              <w:t>1828917</w:t>
            </w:r>
          </w:p>
        </w:tc>
        <w:tc>
          <w:tcPr>
            <w:tcW w:w="1134" w:type="dxa"/>
            <w:vAlign w:val="center"/>
          </w:tcPr>
          <w:p w14:paraId="2CC09590" w14:textId="77777777" w:rsidR="006F5689" w:rsidRPr="006F5689" w:rsidRDefault="006F5689" w:rsidP="006F5689">
            <w:pPr>
              <w:jc w:val="center"/>
              <w:rPr>
                <w:color w:val="FF0000"/>
              </w:rPr>
            </w:pPr>
            <w:r w:rsidRPr="006F5689">
              <w:t>1828917</w:t>
            </w:r>
          </w:p>
        </w:tc>
        <w:tc>
          <w:tcPr>
            <w:tcW w:w="1134" w:type="dxa"/>
            <w:vAlign w:val="center"/>
          </w:tcPr>
          <w:p w14:paraId="733673F3" w14:textId="77777777" w:rsidR="006F5689" w:rsidRPr="006F5689" w:rsidRDefault="006F5689" w:rsidP="006F5689">
            <w:pPr>
              <w:jc w:val="center"/>
              <w:rPr>
                <w:color w:val="FF0000"/>
              </w:rPr>
            </w:pPr>
            <w:r w:rsidRPr="006F5689">
              <w:t>1828917</w:t>
            </w:r>
          </w:p>
        </w:tc>
      </w:tr>
      <w:tr w:rsidR="006F5689" w:rsidRPr="006F5689" w14:paraId="77A1631C" w14:textId="77777777" w:rsidTr="007232B4">
        <w:tc>
          <w:tcPr>
            <w:tcW w:w="992" w:type="dxa"/>
            <w:vAlign w:val="center"/>
          </w:tcPr>
          <w:p w14:paraId="469B9742" w14:textId="77777777" w:rsidR="006F5689" w:rsidRPr="006F5689" w:rsidRDefault="006F5689" w:rsidP="006F5689">
            <w:pPr>
              <w:jc w:val="center"/>
            </w:pPr>
            <w:r w:rsidRPr="006F5689">
              <w:t>3.1.2.</w:t>
            </w:r>
          </w:p>
        </w:tc>
        <w:tc>
          <w:tcPr>
            <w:tcW w:w="1985" w:type="dxa"/>
          </w:tcPr>
          <w:p w14:paraId="5A06A5A1" w14:textId="77777777" w:rsidR="006F5689" w:rsidRPr="006F5689" w:rsidRDefault="006F5689" w:rsidP="006F5689">
            <w:r w:rsidRPr="006F5689">
              <w:t>- прочие потребители</w:t>
            </w:r>
          </w:p>
        </w:tc>
        <w:tc>
          <w:tcPr>
            <w:tcW w:w="851" w:type="dxa"/>
            <w:vAlign w:val="center"/>
          </w:tcPr>
          <w:p w14:paraId="4C0CE57C" w14:textId="77777777" w:rsidR="006F5689" w:rsidRPr="006F5689" w:rsidRDefault="006F5689" w:rsidP="006F5689">
            <w:pPr>
              <w:jc w:val="center"/>
            </w:pPr>
            <w:r w:rsidRPr="006F5689">
              <w:t>м</w:t>
            </w:r>
            <w:r w:rsidRPr="006F5689">
              <w:rPr>
                <w:vertAlign w:val="superscript"/>
              </w:rPr>
              <w:t>3</w:t>
            </w:r>
          </w:p>
        </w:tc>
        <w:tc>
          <w:tcPr>
            <w:tcW w:w="1134" w:type="dxa"/>
            <w:vAlign w:val="center"/>
          </w:tcPr>
          <w:p w14:paraId="25CC9147" w14:textId="77777777" w:rsidR="006F5689" w:rsidRPr="006F5689" w:rsidRDefault="006F5689" w:rsidP="006F5689">
            <w:pPr>
              <w:jc w:val="center"/>
            </w:pPr>
            <w:r w:rsidRPr="006F5689">
              <w:t>477693</w:t>
            </w:r>
          </w:p>
        </w:tc>
        <w:tc>
          <w:tcPr>
            <w:tcW w:w="1134" w:type="dxa"/>
            <w:vAlign w:val="center"/>
          </w:tcPr>
          <w:p w14:paraId="33EE125B" w14:textId="77777777" w:rsidR="006F5689" w:rsidRPr="006F5689" w:rsidRDefault="006F5689" w:rsidP="006F5689">
            <w:pPr>
              <w:jc w:val="center"/>
              <w:rPr>
                <w:color w:val="FF0000"/>
              </w:rPr>
            </w:pPr>
            <w:r w:rsidRPr="006F5689">
              <w:t>477693</w:t>
            </w:r>
          </w:p>
        </w:tc>
        <w:tc>
          <w:tcPr>
            <w:tcW w:w="1275" w:type="dxa"/>
            <w:vAlign w:val="center"/>
          </w:tcPr>
          <w:p w14:paraId="4F43046D" w14:textId="77777777" w:rsidR="006F5689" w:rsidRPr="006F5689" w:rsidRDefault="006F5689" w:rsidP="006F5689">
            <w:pPr>
              <w:jc w:val="center"/>
              <w:rPr>
                <w:color w:val="FF0000"/>
              </w:rPr>
            </w:pPr>
            <w:r w:rsidRPr="006F5689">
              <w:t>477693</w:t>
            </w:r>
          </w:p>
        </w:tc>
        <w:tc>
          <w:tcPr>
            <w:tcW w:w="1276" w:type="dxa"/>
            <w:vAlign w:val="center"/>
          </w:tcPr>
          <w:p w14:paraId="590D9B7E" w14:textId="77777777" w:rsidR="006F5689" w:rsidRPr="006F5689" w:rsidRDefault="006F5689" w:rsidP="006F5689">
            <w:pPr>
              <w:jc w:val="center"/>
              <w:rPr>
                <w:color w:val="FF0000"/>
              </w:rPr>
            </w:pPr>
            <w:r w:rsidRPr="006F5689">
              <w:t>477693</w:t>
            </w:r>
          </w:p>
        </w:tc>
        <w:tc>
          <w:tcPr>
            <w:tcW w:w="1276" w:type="dxa"/>
            <w:vAlign w:val="center"/>
          </w:tcPr>
          <w:p w14:paraId="7A131F11" w14:textId="77777777" w:rsidR="006F5689" w:rsidRPr="006F5689" w:rsidRDefault="006F5689" w:rsidP="006F5689">
            <w:pPr>
              <w:jc w:val="center"/>
              <w:rPr>
                <w:color w:val="FF0000"/>
              </w:rPr>
            </w:pPr>
            <w:r w:rsidRPr="006F5689">
              <w:t>477693</w:t>
            </w:r>
          </w:p>
        </w:tc>
        <w:tc>
          <w:tcPr>
            <w:tcW w:w="1134" w:type="dxa"/>
            <w:vAlign w:val="center"/>
          </w:tcPr>
          <w:p w14:paraId="4A9BB767" w14:textId="77777777" w:rsidR="006F5689" w:rsidRPr="006F5689" w:rsidRDefault="006F5689" w:rsidP="006F5689">
            <w:pPr>
              <w:jc w:val="center"/>
              <w:rPr>
                <w:color w:val="FF0000"/>
              </w:rPr>
            </w:pPr>
            <w:r w:rsidRPr="006F5689">
              <w:t>477693</w:t>
            </w:r>
          </w:p>
        </w:tc>
        <w:tc>
          <w:tcPr>
            <w:tcW w:w="1134" w:type="dxa"/>
            <w:vAlign w:val="center"/>
          </w:tcPr>
          <w:p w14:paraId="52D7B75E" w14:textId="77777777" w:rsidR="006F5689" w:rsidRPr="006F5689" w:rsidRDefault="006F5689" w:rsidP="006F5689">
            <w:pPr>
              <w:jc w:val="center"/>
              <w:rPr>
                <w:color w:val="FF0000"/>
              </w:rPr>
            </w:pPr>
            <w:r w:rsidRPr="006F5689">
              <w:t>477693</w:t>
            </w:r>
          </w:p>
        </w:tc>
        <w:tc>
          <w:tcPr>
            <w:tcW w:w="1134" w:type="dxa"/>
            <w:vAlign w:val="center"/>
          </w:tcPr>
          <w:p w14:paraId="38A27FE5" w14:textId="77777777" w:rsidR="006F5689" w:rsidRPr="006F5689" w:rsidRDefault="006F5689" w:rsidP="006F5689">
            <w:pPr>
              <w:jc w:val="center"/>
              <w:rPr>
                <w:color w:val="FF0000"/>
              </w:rPr>
            </w:pPr>
            <w:r w:rsidRPr="006F5689">
              <w:t>477693</w:t>
            </w:r>
          </w:p>
        </w:tc>
        <w:tc>
          <w:tcPr>
            <w:tcW w:w="1134" w:type="dxa"/>
            <w:vAlign w:val="center"/>
          </w:tcPr>
          <w:p w14:paraId="4D113980" w14:textId="77777777" w:rsidR="006F5689" w:rsidRPr="006F5689" w:rsidRDefault="006F5689" w:rsidP="006F5689">
            <w:pPr>
              <w:jc w:val="center"/>
              <w:rPr>
                <w:color w:val="FF0000"/>
              </w:rPr>
            </w:pPr>
            <w:r w:rsidRPr="006F5689">
              <w:t>477693</w:t>
            </w:r>
          </w:p>
        </w:tc>
        <w:tc>
          <w:tcPr>
            <w:tcW w:w="1134" w:type="dxa"/>
            <w:vAlign w:val="center"/>
          </w:tcPr>
          <w:p w14:paraId="28D7BE04" w14:textId="77777777" w:rsidR="006F5689" w:rsidRPr="006F5689" w:rsidRDefault="006F5689" w:rsidP="006F5689">
            <w:pPr>
              <w:jc w:val="center"/>
              <w:rPr>
                <w:color w:val="FF0000"/>
              </w:rPr>
            </w:pPr>
            <w:r w:rsidRPr="006F5689">
              <w:t>477693</w:t>
            </w:r>
          </w:p>
        </w:tc>
      </w:tr>
      <w:tr w:rsidR="006F5689" w:rsidRPr="006F5689" w14:paraId="10791D7E" w14:textId="77777777" w:rsidTr="007232B4">
        <w:tc>
          <w:tcPr>
            <w:tcW w:w="992" w:type="dxa"/>
            <w:vAlign w:val="center"/>
          </w:tcPr>
          <w:p w14:paraId="05642A34" w14:textId="77777777" w:rsidR="006F5689" w:rsidRPr="006F5689" w:rsidRDefault="006F5689" w:rsidP="006F5689">
            <w:pPr>
              <w:jc w:val="center"/>
            </w:pPr>
            <w:r w:rsidRPr="006F5689">
              <w:t>3.2.</w:t>
            </w:r>
          </w:p>
        </w:tc>
        <w:tc>
          <w:tcPr>
            <w:tcW w:w="1985" w:type="dxa"/>
          </w:tcPr>
          <w:p w14:paraId="6EB3B846" w14:textId="77777777" w:rsidR="006F5689" w:rsidRPr="006F5689" w:rsidRDefault="006F5689" w:rsidP="006F5689">
            <w:r w:rsidRPr="006F5689">
              <w:t>Собственные нужды производства</w:t>
            </w:r>
          </w:p>
        </w:tc>
        <w:tc>
          <w:tcPr>
            <w:tcW w:w="851" w:type="dxa"/>
            <w:vAlign w:val="center"/>
          </w:tcPr>
          <w:p w14:paraId="7FB135C9" w14:textId="77777777" w:rsidR="006F5689" w:rsidRPr="006F5689" w:rsidRDefault="006F5689" w:rsidP="006F5689">
            <w:pPr>
              <w:jc w:val="center"/>
            </w:pPr>
            <w:r w:rsidRPr="006F5689">
              <w:t>м</w:t>
            </w:r>
            <w:r w:rsidRPr="006F5689">
              <w:rPr>
                <w:vertAlign w:val="superscript"/>
              </w:rPr>
              <w:t>3</w:t>
            </w:r>
          </w:p>
        </w:tc>
        <w:tc>
          <w:tcPr>
            <w:tcW w:w="1134" w:type="dxa"/>
          </w:tcPr>
          <w:p w14:paraId="4C6950A3" w14:textId="77777777" w:rsidR="006F5689" w:rsidRPr="006F5689" w:rsidRDefault="006F5689" w:rsidP="006F5689">
            <w:pPr>
              <w:jc w:val="center"/>
              <w:rPr>
                <w:sz w:val="28"/>
                <w:szCs w:val="28"/>
              </w:rPr>
            </w:pPr>
          </w:p>
          <w:p w14:paraId="7F47575A" w14:textId="77777777" w:rsidR="006F5689" w:rsidRPr="006F5689" w:rsidRDefault="006F5689" w:rsidP="006F5689">
            <w:pPr>
              <w:jc w:val="center"/>
            </w:pPr>
            <w:r w:rsidRPr="006F5689">
              <w:rPr>
                <w:sz w:val="28"/>
                <w:szCs w:val="28"/>
              </w:rPr>
              <w:t>-</w:t>
            </w:r>
          </w:p>
        </w:tc>
        <w:tc>
          <w:tcPr>
            <w:tcW w:w="1134" w:type="dxa"/>
          </w:tcPr>
          <w:p w14:paraId="6EEF053D" w14:textId="77777777" w:rsidR="006F5689" w:rsidRPr="006F5689" w:rsidRDefault="006F5689" w:rsidP="006F5689">
            <w:pPr>
              <w:jc w:val="center"/>
              <w:rPr>
                <w:sz w:val="28"/>
                <w:szCs w:val="28"/>
              </w:rPr>
            </w:pPr>
          </w:p>
          <w:p w14:paraId="62A8E494" w14:textId="77777777" w:rsidR="006F5689" w:rsidRPr="006F5689" w:rsidRDefault="006F5689" w:rsidP="006F5689">
            <w:pPr>
              <w:jc w:val="center"/>
              <w:rPr>
                <w:color w:val="FF0000"/>
              </w:rPr>
            </w:pPr>
            <w:r w:rsidRPr="006F5689">
              <w:rPr>
                <w:sz w:val="28"/>
                <w:szCs w:val="28"/>
              </w:rPr>
              <w:t>-</w:t>
            </w:r>
          </w:p>
        </w:tc>
        <w:tc>
          <w:tcPr>
            <w:tcW w:w="1275" w:type="dxa"/>
          </w:tcPr>
          <w:p w14:paraId="0455DF81" w14:textId="77777777" w:rsidR="006F5689" w:rsidRPr="006F5689" w:rsidRDefault="006F5689" w:rsidP="006F5689">
            <w:pPr>
              <w:jc w:val="center"/>
              <w:rPr>
                <w:sz w:val="28"/>
                <w:szCs w:val="28"/>
              </w:rPr>
            </w:pPr>
          </w:p>
          <w:p w14:paraId="6D6C1441" w14:textId="77777777" w:rsidR="006F5689" w:rsidRPr="006F5689" w:rsidRDefault="006F5689" w:rsidP="006F5689">
            <w:pPr>
              <w:jc w:val="center"/>
              <w:rPr>
                <w:color w:val="FF0000"/>
              </w:rPr>
            </w:pPr>
            <w:r w:rsidRPr="006F5689">
              <w:rPr>
                <w:sz w:val="28"/>
                <w:szCs w:val="28"/>
              </w:rPr>
              <w:t>-</w:t>
            </w:r>
          </w:p>
        </w:tc>
        <w:tc>
          <w:tcPr>
            <w:tcW w:w="1276" w:type="dxa"/>
          </w:tcPr>
          <w:p w14:paraId="6651EAE3" w14:textId="77777777" w:rsidR="006F5689" w:rsidRPr="006F5689" w:rsidRDefault="006F5689" w:rsidP="006F5689">
            <w:pPr>
              <w:jc w:val="center"/>
              <w:rPr>
                <w:sz w:val="28"/>
                <w:szCs w:val="28"/>
              </w:rPr>
            </w:pPr>
          </w:p>
          <w:p w14:paraId="6FACE83E" w14:textId="77777777" w:rsidR="006F5689" w:rsidRPr="006F5689" w:rsidRDefault="006F5689" w:rsidP="006F5689">
            <w:pPr>
              <w:jc w:val="center"/>
              <w:rPr>
                <w:color w:val="FF0000"/>
              </w:rPr>
            </w:pPr>
            <w:r w:rsidRPr="006F5689">
              <w:rPr>
                <w:sz w:val="28"/>
                <w:szCs w:val="28"/>
              </w:rPr>
              <w:t>-</w:t>
            </w:r>
          </w:p>
        </w:tc>
        <w:tc>
          <w:tcPr>
            <w:tcW w:w="1276" w:type="dxa"/>
          </w:tcPr>
          <w:p w14:paraId="5756944C" w14:textId="77777777" w:rsidR="006F5689" w:rsidRPr="006F5689" w:rsidRDefault="006F5689" w:rsidP="006F5689">
            <w:pPr>
              <w:jc w:val="center"/>
              <w:rPr>
                <w:sz w:val="28"/>
                <w:szCs w:val="28"/>
              </w:rPr>
            </w:pPr>
          </w:p>
          <w:p w14:paraId="2F841887" w14:textId="77777777" w:rsidR="006F5689" w:rsidRPr="006F5689" w:rsidRDefault="006F5689" w:rsidP="006F5689">
            <w:pPr>
              <w:jc w:val="center"/>
              <w:rPr>
                <w:color w:val="FF0000"/>
              </w:rPr>
            </w:pPr>
            <w:r w:rsidRPr="006F5689">
              <w:rPr>
                <w:sz w:val="28"/>
                <w:szCs w:val="28"/>
              </w:rPr>
              <w:t>-</w:t>
            </w:r>
          </w:p>
        </w:tc>
        <w:tc>
          <w:tcPr>
            <w:tcW w:w="1134" w:type="dxa"/>
          </w:tcPr>
          <w:p w14:paraId="79ADC29D" w14:textId="77777777" w:rsidR="006F5689" w:rsidRPr="006F5689" w:rsidRDefault="006F5689" w:rsidP="006F5689">
            <w:pPr>
              <w:jc w:val="center"/>
              <w:rPr>
                <w:sz w:val="28"/>
                <w:szCs w:val="28"/>
              </w:rPr>
            </w:pPr>
          </w:p>
          <w:p w14:paraId="1A0FFD7E" w14:textId="77777777" w:rsidR="006F5689" w:rsidRPr="006F5689" w:rsidRDefault="006F5689" w:rsidP="006F5689">
            <w:pPr>
              <w:jc w:val="center"/>
              <w:rPr>
                <w:color w:val="FF0000"/>
              </w:rPr>
            </w:pPr>
            <w:r w:rsidRPr="006F5689">
              <w:rPr>
                <w:sz w:val="28"/>
                <w:szCs w:val="28"/>
              </w:rPr>
              <w:t>-</w:t>
            </w:r>
          </w:p>
        </w:tc>
        <w:tc>
          <w:tcPr>
            <w:tcW w:w="1134" w:type="dxa"/>
          </w:tcPr>
          <w:p w14:paraId="727C995F" w14:textId="77777777" w:rsidR="006F5689" w:rsidRPr="006F5689" w:rsidRDefault="006F5689" w:rsidP="006F5689">
            <w:pPr>
              <w:jc w:val="center"/>
              <w:rPr>
                <w:sz w:val="28"/>
                <w:szCs w:val="28"/>
              </w:rPr>
            </w:pPr>
          </w:p>
          <w:p w14:paraId="3114C01B" w14:textId="77777777" w:rsidR="006F5689" w:rsidRPr="006F5689" w:rsidRDefault="006F5689" w:rsidP="006F5689">
            <w:pPr>
              <w:jc w:val="center"/>
              <w:rPr>
                <w:color w:val="FF0000"/>
              </w:rPr>
            </w:pPr>
            <w:r w:rsidRPr="006F5689">
              <w:rPr>
                <w:sz w:val="28"/>
                <w:szCs w:val="28"/>
              </w:rPr>
              <w:t>-</w:t>
            </w:r>
          </w:p>
        </w:tc>
        <w:tc>
          <w:tcPr>
            <w:tcW w:w="1134" w:type="dxa"/>
          </w:tcPr>
          <w:p w14:paraId="041AA98C" w14:textId="77777777" w:rsidR="006F5689" w:rsidRPr="006F5689" w:rsidRDefault="006F5689" w:rsidP="006F5689">
            <w:pPr>
              <w:jc w:val="center"/>
              <w:rPr>
                <w:sz w:val="28"/>
                <w:szCs w:val="28"/>
              </w:rPr>
            </w:pPr>
          </w:p>
          <w:p w14:paraId="0DE71C41" w14:textId="77777777" w:rsidR="006F5689" w:rsidRPr="006F5689" w:rsidRDefault="006F5689" w:rsidP="006F5689">
            <w:pPr>
              <w:jc w:val="center"/>
              <w:rPr>
                <w:color w:val="FF0000"/>
              </w:rPr>
            </w:pPr>
            <w:r w:rsidRPr="006F5689">
              <w:rPr>
                <w:sz w:val="28"/>
                <w:szCs w:val="28"/>
              </w:rPr>
              <w:t>-</w:t>
            </w:r>
          </w:p>
        </w:tc>
        <w:tc>
          <w:tcPr>
            <w:tcW w:w="1134" w:type="dxa"/>
          </w:tcPr>
          <w:p w14:paraId="7633AC85" w14:textId="77777777" w:rsidR="006F5689" w:rsidRPr="006F5689" w:rsidRDefault="006F5689" w:rsidP="006F5689">
            <w:pPr>
              <w:jc w:val="center"/>
              <w:rPr>
                <w:sz w:val="28"/>
                <w:szCs w:val="28"/>
              </w:rPr>
            </w:pPr>
          </w:p>
          <w:p w14:paraId="376E7263" w14:textId="77777777" w:rsidR="006F5689" w:rsidRPr="006F5689" w:rsidRDefault="006F5689" w:rsidP="006F5689">
            <w:pPr>
              <w:jc w:val="center"/>
              <w:rPr>
                <w:color w:val="FF0000"/>
              </w:rPr>
            </w:pPr>
            <w:r w:rsidRPr="006F5689">
              <w:rPr>
                <w:sz w:val="28"/>
                <w:szCs w:val="28"/>
              </w:rPr>
              <w:t>-</w:t>
            </w:r>
          </w:p>
        </w:tc>
        <w:tc>
          <w:tcPr>
            <w:tcW w:w="1134" w:type="dxa"/>
          </w:tcPr>
          <w:p w14:paraId="23271469" w14:textId="77777777" w:rsidR="006F5689" w:rsidRPr="006F5689" w:rsidRDefault="006F5689" w:rsidP="006F5689">
            <w:pPr>
              <w:jc w:val="center"/>
              <w:rPr>
                <w:sz w:val="28"/>
                <w:szCs w:val="28"/>
              </w:rPr>
            </w:pPr>
          </w:p>
          <w:p w14:paraId="2D46CED2" w14:textId="77777777" w:rsidR="006F5689" w:rsidRPr="006F5689" w:rsidRDefault="006F5689" w:rsidP="006F5689">
            <w:pPr>
              <w:jc w:val="center"/>
              <w:rPr>
                <w:color w:val="FF0000"/>
              </w:rPr>
            </w:pPr>
            <w:r w:rsidRPr="006F5689">
              <w:rPr>
                <w:sz w:val="28"/>
                <w:szCs w:val="28"/>
              </w:rPr>
              <w:t>-</w:t>
            </w:r>
          </w:p>
        </w:tc>
      </w:tr>
      <w:tr w:rsidR="006F5689" w:rsidRPr="006F5689" w14:paraId="4A5BC5F2" w14:textId="77777777" w:rsidTr="007232B4">
        <w:trPr>
          <w:trHeight w:val="1503"/>
        </w:trPr>
        <w:tc>
          <w:tcPr>
            <w:tcW w:w="992" w:type="dxa"/>
            <w:vAlign w:val="center"/>
          </w:tcPr>
          <w:p w14:paraId="116D1E07" w14:textId="77777777" w:rsidR="006F5689" w:rsidRPr="006F5689" w:rsidRDefault="006F5689" w:rsidP="006F5689">
            <w:pPr>
              <w:jc w:val="center"/>
            </w:pPr>
            <w:r w:rsidRPr="006F5689">
              <w:t>4.</w:t>
            </w:r>
          </w:p>
        </w:tc>
        <w:tc>
          <w:tcPr>
            <w:tcW w:w="1985" w:type="dxa"/>
          </w:tcPr>
          <w:p w14:paraId="2225AF50" w14:textId="77777777" w:rsidR="006F5689" w:rsidRPr="006F5689" w:rsidRDefault="006F5689" w:rsidP="006F5689">
            <w:r w:rsidRPr="006F5689">
              <w:t>Пропущено через собственные очистные сооружения</w:t>
            </w:r>
          </w:p>
        </w:tc>
        <w:tc>
          <w:tcPr>
            <w:tcW w:w="851" w:type="dxa"/>
            <w:vAlign w:val="center"/>
          </w:tcPr>
          <w:p w14:paraId="1AC34F74" w14:textId="77777777" w:rsidR="006F5689" w:rsidRPr="006F5689" w:rsidRDefault="006F5689" w:rsidP="006F5689">
            <w:pPr>
              <w:jc w:val="center"/>
            </w:pPr>
            <w:r w:rsidRPr="006F5689">
              <w:t>м</w:t>
            </w:r>
            <w:r w:rsidRPr="006F5689">
              <w:rPr>
                <w:vertAlign w:val="superscript"/>
              </w:rPr>
              <w:t>3</w:t>
            </w:r>
          </w:p>
        </w:tc>
        <w:tc>
          <w:tcPr>
            <w:tcW w:w="1134" w:type="dxa"/>
            <w:vAlign w:val="center"/>
          </w:tcPr>
          <w:p w14:paraId="51CBE23E" w14:textId="77777777" w:rsidR="006F5689" w:rsidRPr="006F5689" w:rsidRDefault="006F5689" w:rsidP="006F5689">
            <w:pPr>
              <w:jc w:val="center"/>
              <w:rPr>
                <w:color w:val="FF0000"/>
              </w:rPr>
            </w:pPr>
            <w:r w:rsidRPr="006F5689">
              <w:t>3016020</w:t>
            </w:r>
          </w:p>
        </w:tc>
        <w:tc>
          <w:tcPr>
            <w:tcW w:w="1134" w:type="dxa"/>
            <w:vAlign w:val="center"/>
          </w:tcPr>
          <w:p w14:paraId="15B33AD8" w14:textId="77777777" w:rsidR="006F5689" w:rsidRPr="006F5689" w:rsidRDefault="006F5689" w:rsidP="006F5689">
            <w:pPr>
              <w:jc w:val="center"/>
              <w:rPr>
                <w:color w:val="FF0000"/>
              </w:rPr>
            </w:pPr>
            <w:r w:rsidRPr="006F5689">
              <w:t>3016020</w:t>
            </w:r>
          </w:p>
        </w:tc>
        <w:tc>
          <w:tcPr>
            <w:tcW w:w="1275" w:type="dxa"/>
            <w:vAlign w:val="center"/>
          </w:tcPr>
          <w:p w14:paraId="17E52D8A" w14:textId="77777777" w:rsidR="006F5689" w:rsidRPr="006F5689" w:rsidRDefault="006F5689" w:rsidP="006F5689">
            <w:pPr>
              <w:jc w:val="center"/>
              <w:rPr>
                <w:color w:val="FF0000"/>
              </w:rPr>
            </w:pPr>
            <w:r w:rsidRPr="006F5689">
              <w:t>3016020</w:t>
            </w:r>
          </w:p>
        </w:tc>
        <w:tc>
          <w:tcPr>
            <w:tcW w:w="1276" w:type="dxa"/>
            <w:vAlign w:val="center"/>
          </w:tcPr>
          <w:p w14:paraId="4E10BC08" w14:textId="77777777" w:rsidR="006F5689" w:rsidRPr="006F5689" w:rsidRDefault="006F5689" w:rsidP="006F5689">
            <w:pPr>
              <w:jc w:val="center"/>
              <w:rPr>
                <w:color w:val="FF0000"/>
              </w:rPr>
            </w:pPr>
            <w:r w:rsidRPr="006F5689">
              <w:t>3016020</w:t>
            </w:r>
          </w:p>
        </w:tc>
        <w:tc>
          <w:tcPr>
            <w:tcW w:w="1276" w:type="dxa"/>
            <w:vAlign w:val="center"/>
          </w:tcPr>
          <w:p w14:paraId="730A61E2" w14:textId="77777777" w:rsidR="006F5689" w:rsidRPr="006F5689" w:rsidRDefault="006F5689" w:rsidP="006F5689">
            <w:pPr>
              <w:jc w:val="center"/>
              <w:rPr>
                <w:color w:val="FF0000"/>
              </w:rPr>
            </w:pPr>
            <w:r w:rsidRPr="006F5689">
              <w:t>3016020</w:t>
            </w:r>
          </w:p>
        </w:tc>
        <w:tc>
          <w:tcPr>
            <w:tcW w:w="1134" w:type="dxa"/>
            <w:vAlign w:val="center"/>
          </w:tcPr>
          <w:p w14:paraId="705A1947" w14:textId="77777777" w:rsidR="006F5689" w:rsidRPr="006F5689" w:rsidRDefault="006F5689" w:rsidP="006F5689">
            <w:pPr>
              <w:jc w:val="center"/>
              <w:rPr>
                <w:color w:val="FF0000"/>
              </w:rPr>
            </w:pPr>
            <w:r w:rsidRPr="006F5689">
              <w:t>3016020</w:t>
            </w:r>
          </w:p>
        </w:tc>
        <w:tc>
          <w:tcPr>
            <w:tcW w:w="1134" w:type="dxa"/>
            <w:vAlign w:val="center"/>
          </w:tcPr>
          <w:p w14:paraId="4B88B480" w14:textId="77777777" w:rsidR="006F5689" w:rsidRPr="006F5689" w:rsidRDefault="006F5689" w:rsidP="006F5689">
            <w:pPr>
              <w:jc w:val="center"/>
              <w:rPr>
                <w:color w:val="FF0000"/>
              </w:rPr>
            </w:pPr>
            <w:r w:rsidRPr="006F5689">
              <w:t>3016020</w:t>
            </w:r>
          </w:p>
        </w:tc>
        <w:tc>
          <w:tcPr>
            <w:tcW w:w="1134" w:type="dxa"/>
            <w:vAlign w:val="center"/>
          </w:tcPr>
          <w:p w14:paraId="56816824" w14:textId="77777777" w:rsidR="006F5689" w:rsidRPr="006F5689" w:rsidRDefault="006F5689" w:rsidP="006F5689">
            <w:pPr>
              <w:jc w:val="center"/>
              <w:rPr>
                <w:color w:val="FF0000"/>
              </w:rPr>
            </w:pPr>
            <w:r w:rsidRPr="006F5689">
              <w:t>3016020</w:t>
            </w:r>
          </w:p>
        </w:tc>
        <w:tc>
          <w:tcPr>
            <w:tcW w:w="1134" w:type="dxa"/>
            <w:vAlign w:val="center"/>
          </w:tcPr>
          <w:p w14:paraId="3D851E85" w14:textId="77777777" w:rsidR="006F5689" w:rsidRPr="006F5689" w:rsidRDefault="006F5689" w:rsidP="006F5689">
            <w:pPr>
              <w:jc w:val="center"/>
              <w:rPr>
                <w:color w:val="FF0000"/>
              </w:rPr>
            </w:pPr>
            <w:r w:rsidRPr="006F5689">
              <w:t>3016020</w:t>
            </w:r>
          </w:p>
        </w:tc>
        <w:tc>
          <w:tcPr>
            <w:tcW w:w="1134" w:type="dxa"/>
            <w:vAlign w:val="center"/>
          </w:tcPr>
          <w:p w14:paraId="36F0AE4E" w14:textId="77777777" w:rsidR="006F5689" w:rsidRPr="006F5689" w:rsidRDefault="006F5689" w:rsidP="006F5689">
            <w:pPr>
              <w:jc w:val="center"/>
              <w:rPr>
                <w:color w:val="FF0000"/>
              </w:rPr>
            </w:pPr>
            <w:r w:rsidRPr="006F5689">
              <w:t>3016020</w:t>
            </w:r>
          </w:p>
        </w:tc>
      </w:tr>
      <w:tr w:rsidR="006F5689" w:rsidRPr="006F5689" w14:paraId="1EA1501F" w14:textId="77777777" w:rsidTr="007232B4">
        <w:tc>
          <w:tcPr>
            <w:tcW w:w="992" w:type="dxa"/>
          </w:tcPr>
          <w:p w14:paraId="3DC5A610" w14:textId="77777777" w:rsidR="006F5689" w:rsidRPr="006F5689" w:rsidRDefault="006F5689" w:rsidP="006F5689">
            <w:pPr>
              <w:jc w:val="center"/>
            </w:pPr>
            <w:r w:rsidRPr="006F5689">
              <w:rPr>
                <w:sz w:val="28"/>
                <w:szCs w:val="28"/>
              </w:rPr>
              <w:lastRenderedPageBreak/>
              <w:t>1</w:t>
            </w:r>
          </w:p>
        </w:tc>
        <w:tc>
          <w:tcPr>
            <w:tcW w:w="1985" w:type="dxa"/>
          </w:tcPr>
          <w:p w14:paraId="628082C9" w14:textId="77777777" w:rsidR="006F5689" w:rsidRPr="006F5689" w:rsidRDefault="006F5689" w:rsidP="006F5689">
            <w:pPr>
              <w:jc w:val="center"/>
            </w:pPr>
            <w:r w:rsidRPr="006F5689">
              <w:rPr>
                <w:sz w:val="28"/>
                <w:szCs w:val="28"/>
              </w:rPr>
              <w:t>2</w:t>
            </w:r>
          </w:p>
        </w:tc>
        <w:tc>
          <w:tcPr>
            <w:tcW w:w="851" w:type="dxa"/>
          </w:tcPr>
          <w:p w14:paraId="77264417" w14:textId="77777777" w:rsidR="006F5689" w:rsidRPr="006F5689" w:rsidRDefault="006F5689" w:rsidP="006F5689">
            <w:pPr>
              <w:jc w:val="center"/>
            </w:pPr>
            <w:r w:rsidRPr="006F5689">
              <w:rPr>
                <w:sz w:val="28"/>
                <w:szCs w:val="28"/>
              </w:rPr>
              <w:t>3</w:t>
            </w:r>
          </w:p>
        </w:tc>
        <w:tc>
          <w:tcPr>
            <w:tcW w:w="1134" w:type="dxa"/>
            <w:vAlign w:val="center"/>
          </w:tcPr>
          <w:p w14:paraId="120F15DA" w14:textId="77777777" w:rsidR="006F5689" w:rsidRPr="006F5689" w:rsidRDefault="006F5689" w:rsidP="006F5689">
            <w:pPr>
              <w:jc w:val="center"/>
            </w:pPr>
            <w:r w:rsidRPr="006F5689">
              <w:rPr>
                <w:sz w:val="28"/>
                <w:szCs w:val="28"/>
              </w:rPr>
              <w:t>4</w:t>
            </w:r>
          </w:p>
        </w:tc>
        <w:tc>
          <w:tcPr>
            <w:tcW w:w="1134" w:type="dxa"/>
            <w:vAlign w:val="center"/>
          </w:tcPr>
          <w:p w14:paraId="67C60A75" w14:textId="77777777" w:rsidR="006F5689" w:rsidRPr="006F5689" w:rsidRDefault="006F5689" w:rsidP="006F5689">
            <w:pPr>
              <w:jc w:val="center"/>
            </w:pPr>
            <w:r w:rsidRPr="006F5689">
              <w:rPr>
                <w:sz w:val="28"/>
                <w:szCs w:val="28"/>
              </w:rPr>
              <w:t>5</w:t>
            </w:r>
          </w:p>
        </w:tc>
        <w:tc>
          <w:tcPr>
            <w:tcW w:w="1275" w:type="dxa"/>
            <w:vAlign w:val="center"/>
          </w:tcPr>
          <w:p w14:paraId="338C2889" w14:textId="77777777" w:rsidR="006F5689" w:rsidRPr="006F5689" w:rsidRDefault="006F5689" w:rsidP="006F5689">
            <w:pPr>
              <w:jc w:val="center"/>
            </w:pPr>
            <w:r w:rsidRPr="006F5689">
              <w:rPr>
                <w:sz w:val="28"/>
                <w:szCs w:val="28"/>
              </w:rPr>
              <w:t>6</w:t>
            </w:r>
          </w:p>
        </w:tc>
        <w:tc>
          <w:tcPr>
            <w:tcW w:w="1276" w:type="dxa"/>
            <w:vAlign w:val="center"/>
          </w:tcPr>
          <w:p w14:paraId="22FBD72E" w14:textId="77777777" w:rsidR="006F5689" w:rsidRPr="006F5689" w:rsidRDefault="006F5689" w:rsidP="006F5689">
            <w:pPr>
              <w:jc w:val="center"/>
            </w:pPr>
            <w:r w:rsidRPr="006F5689">
              <w:rPr>
                <w:sz w:val="28"/>
                <w:szCs w:val="28"/>
              </w:rPr>
              <w:t>7</w:t>
            </w:r>
          </w:p>
        </w:tc>
        <w:tc>
          <w:tcPr>
            <w:tcW w:w="1276" w:type="dxa"/>
            <w:vAlign w:val="center"/>
          </w:tcPr>
          <w:p w14:paraId="327AB729" w14:textId="77777777" w:rsidR="006F5689" w:rsidRPr="006F5689" w:rsidRDefault="006F5689" w:rsidP="006F5689">
            <w:pPr>
              <w:jc w:val="center"/>
            </w:pPr>
            <w:r w:rsidRPr="006F5689">
              <w:rPr>
                <w:sz w:val="28"/>
                <w:szCs w:val="28"/>
              </w:rPr>
              <w:t>8</w:t>
            </w:r>
          </w:p>
        </w:tc>
        <w:tc>
          <w:tcPr>
            <w:tcW w:w="1134" w:type="dxa"/>
            <w:vAlign w:val="center"/>
          </w:tcPr>
          <w:p w14:paraId="28D16342" w14:textId="77777777" w:rsidR="006F5689" w:rsidRPr="006F5689" w:rsidRDefault="006F5689" w:rsidP="006F5689">
            <w:pPr>
              <w:jc w:val="center"/>
            </w:pPr>
            <w:r w:rsidRPr="006F5689">
              <w:rPr>
                <w:sz w:val="28"/>
                <w:szCs w:val="28"/>
              </w:rPr>
              <w:t>9</w:t>
            </w:r>
          </w:p>
        </w:tc>
        <w:tc>
          <w:tcPr>
            <w:tcW w:w="1134" w:type="dxa"/>
          </w:tcPr>
          <w:p w14:paraId="03D999C5" w14:textId="77777777" w:rsidR="006F5689" w:rsidRPr="006F5689" w:rsidRDefault="006F5689" w:rsidP="006F5689">
            <w:pPr>
              <w:jc w:val="center"/>
            </w:pPr>
            <w:r w:rsidRPr="006F5689">
              <w:rPr>
                <w:sz w:val="28"/>
                <w:szCs w:val="28"/>
              </w:rPr>
              <w:t>10</w:t>
            </w:r>
          </w:p>
        </w:tc>
        <w:tc>
          <w:tcPr>
            <w:tcW w:w="1134" w:type="dxa"/>
          </w:tcPr>
          <w:p w14:paraId="4DECD649" w14:textId="77777777" w:rsidR="006F5689" w:rsidRPr="006F5689" w:rsidRDefault="006F5689" w:rsidP="006F5689">
            <w:pPr>
              <w:jc w:val="center"/>
            </w:pPr>
            <w:r w:rsidRPr="006F5689">
              <w:rPr>
                <w:sz w:val="28"/>
                <w:szCs w:val="28"/>
              </w:rPr>
              <w:t>11</w:t>
            </w:r>
          </w:p>
        </w:tc>
        <w:tc>
          <w:tcPr>
            <w:tcW w:w="1134" w:type="dxa"/>
          </w:tcPr>
          <w:p w14:paraId="11E57F72" w14:textId="77777777" w:rsidR="006F5689" w:rsidRPr="006F5689" w:rsidRDefault="006F5689" w:rsidP="006F5689">
            <w:pPr>
              <w:jc w:val="center"/>
            </w:pPr>
            <w:r w:rsidRPr="006F5689">
              <w:rPr>
                <w:sz w:val="28"/>
                <w:szCs w:val="28"/>
              </w:rPr>
              <w:t>12</w:t>
            </w:r>
          </w:p>
        </w:tc>
        <w:tc>
          <w:tcPr>
            <w:tcW w:w="1134" w:type="dxa"/>
          </w:tcPr>
          <w:p w14:paraId="2C56F27C" w14:textId="77777777" w:rsidR="006F5689" w:rsidRPr="006F5689" w:rsidRDefault="006F5689" w:rsidP="006F5689">
            <w:pPr>
              <w:jc w:val="center"/>
            </w:pPr>
            <w:r w:rsidRPr="006F5689">
              <w:rPr>
                <w:sz w:val="28"/>
                <w:szCs w:val="28"/>
              </w:rPr>
              <w:t>13</w:t>
            </w:r>
          </w:p>
        </w:tc>
      </w:tr>
      <w:tr w:rsidR="006F5689" w:rsidRPr="006F5689" w14:paraId="1337619D" w14:textId="77777777" w:rsidTr="007232B4">
        <w:tc>
          <w:tcPr>
            <w:tcW w:w="992" w:type="dxa"/>
            <w:vAlign w:val="center"/>
          </w:tcPr>
          <w:p w14:paraId="2D8B7D45" w14:textId="77777777" w:rsidR="006F5689" w:rsidRPr="006F5689" w:rsidRDefault="006F5689" w:rsidP="006F5689">
            <w:pPr>
              <w:jc w:val="center"/>
            </w:pPr>
            <w:r w:rsidRPr="006F5689">
              <w:t>5.</w:t>
            </w:r>
          </w:p>
        </w:tc>
        <w:tc>
          <w:tcPr>
            <w:tcW w:w="1985" w:type="dxa"/>
          </w:tcPr>
          <w:p w14:paraId="5B5188E5" w14:textId="77777777" w:rsidR="006F5689" w:rsidRPr="006F5689" w:rsidRDefault="006F5689" w:rsidP="006F5689">
            <w:r w:rsidRPr="006F5689">
              <w:t>Передано сточных вод другим канализациям</w:t>
            </w:r>
          </w:p>
        </w:tc>
        <w:tc>
          <w:tcPr>
            <w:tcW w:w="851" w:type="dxa"/>
            <w:vAlign w:val="center"/>
          </w:tcPr>
          <w:p w14:paraId="61FDA84F" w14:textId="77777777" w:rsidR="006F5689" w:rsidRPr="006F5689" w:rsidRDefault="006F5689" w:rsidP="006F5689">
            <w:pPr>
              <w:jc w:val="center"/>
            </w:pPr>
            <w:r w:rsidRPr="006F5689">
              <w:t>м</w:t>
            </w:r>
            <w:r w:rsidRPr="006F5689">
              <w:rPr>
                <w:vertAlign w:val="superscript"/>
              </w:rPr>
              <w:t>3</w:t>
            </w:r>
          </w:p>
        </w:tc>
        <w:tc>
          <w:tcPr>
            <w:tcW w:w="1134" w:type="dxa"/>
            <w:vAlign w:val="center"/>
          </w:tcPr>
          <w:p w14:paraId="5B2EC6D9" w14:textId="77777777" w:rsidR="006F5689" w:rsidRPr="006F5689" w:rsidRDefault="006F5689" w:rsidP="006F5689">
            <w:pPr>
              <w:jc w:val="center"/>
            </w:pPr>
            <w:r w:rsidRPr="006F5689">
              <w:t>43579</w:t>
            </w:r>
          </w:p>
        </w:tc>
        <w:tc>
          <w:tcPr>
            <w:tcW w:w="1134" w:type="dxa"/>
            <w:vAlign w:val="center"/>
          </w:tcPr>
          <w:p w14:paraId="2C8F5F1B" w14:textId="77777777" w:rsidR="006F5689" w:rsidRPr="006F5689" w:rsidRDefault="006F5689" w:rsidP="006F5689">
            <w:pPr>
              <w:jc w:val="center"/>
            </w:pPr>
            <w:r w:rsidRPr="006F5689">
              <w:t>43579</w:t>
            </w:r>
          </w:p>
        </w:tc>
        <w:tc>
          <w:tcPr>
            <w:tcW w:w="1275" w:type="dxa"/>
            <w:vAlign w:val="center"/>
          </w:tcPr>
          <w:p w14:paraId="13405458" w14:textId="77777777" w:rsidR="006F5689" w:rsidRPr="006F5689" w:rsidRDefault="006F5689" w:rsidP="006F5689">
            <w:pPr>
              <w:jc w:val="center"/>
            </w:pPr>
            <w:r w:rsidRPr="006F5689">
              <w:t>43579</w:t>
            </w:r>
          </w:p>
        </w:tc>
        <w:tc>
          <w:tcPr>
            <w:tcW w:w="1276" w:type="dxa"/>
            <w:vAlign w:val="center"/>
          </w:tcPr>
          <w:p w14:paraId="25F07D07" w14:textId="77777777" w:rsidR="006F5689" w:rsidRPr="006F5689" w:rsidRDefault="006F5689" w:rsidP="006F5689">
            <w:pPr>
              <w:jc w:val="center"/>
            </w:pPr>
            <w:r w:rsidRPr="006F5689">
              <w:t>43579</w:t>
            </w:r>
          </w:p>
        </w:tc>
        <w:tc>
          <w:tcPr>
            <w:tcW w:w="1276" w:type="dxa"/>
            <w:vAlign w:val="center"/>
          </w:tcPr>
          <w:p w14:paraId="15F92CD8" w14:textId="77777777" w:rsidR="006F5689" w:rsidRPr="006F5689" w:rsidRDefault="006F5689" w:rsidP="006F5689">
            <w:pPr>
              <w:jc w:val="center"/>
            </w:pPr>
            <w:r w:rsidRPr="006F5689">
              <w:t>43579</w:t>
            </w:r>
          </w:p>
        </w:tc>
        <w:tc>
          <w:tcPr>
            <w:tcW w:w="1134" w:type="dxa"/>
            <w:vAlign w:val="center"/>
          </w:tcPr>
          <w:p w14:paraId="133A0FE5" w14:textId="77777777" w:rsidR="006F5689" w:rsidRPr="006F5689" w:rsidRDefault="006F5689" w:rsidP="006F5689">
            <w:pPr>
              <w:jc w:val="center"/>
            </w:pPr>
            <w:r w:rsidRPr="006F5689">
              <w:t>43579</w:t>
            </w:r>
          </w:p>
        </w:tc>
        <w:tc>
          <w:tcPr>
            <w:tcW w:w="1134" w:type="dxa"/>
            <w:vAlign w:val="center"/>
          </w:tcPr>
          <w:p w14:paraId="35808B39" w14:textId="77777777" w:rsidR="006F5689" w:rsidRPr="006F5689" w:rsidRDefault="006F5689" w:rsidP="006F5689">
            <w:pPr>
              <w:jc w:val="center"/>
            </w:pPr>
            <w:r w:rsidRPr="006F5689">
              <w:t>43579</w:t>
            </w:r>
          </w:p>
        </w:tc>
        <w:tc>
          <w:tcPr>
            <w:tcW w:w="1134" w:type="dxa"/>
            <w:vAlign w:val="center"/>
          </w:tcPr>
          <w:p w14:paraId="1F69EB0B" w14:textId="77777777" w:rsidR="006F5689" w:rsidRPr="006F5689" w:rsidRDefault="006F5689" w:rsidP="006F5689">
            <w:pPr>
              <w:jc w:val="center"/>
            </w:pPr>
            <w:r w:rsidRPr="006F5689">
              <w:t>43579</w:t>
            </w:r>
          </w:p>
        </w:tc>
        <w:tc>
          <w:tcPr>
            <w:tcW w:w="1134" w:type="dxa"/>
            <w:vAlign w:val="center"/>
          </w:tcPr>
          <w:p w14:paraId="3D6AB699" w14:textId="77777777" w:rsidR="006F5689" w:rsidRPr="006F5689" w:rsidRDefault="006F5689" w:rsidP="006F5689">
            <w:pPr>
              <w:jc w:val="center"/>
            </w:pPr>
            <w:r w:rsidRPr="006F5689">
              <w:t>43579</w:t>
            </w:r>
          </w:p>
        </w:tc>
        <w:tc>
          <w:tcPr>
            <w:tcW w:w="1134" w:type="dxa"/>
            <w:vAlign w:val="center"/>
          </w:tcPr>
          <w:p w14:paraId="41EBEEDD" w14:textId="77777777" w:rsidR="006F5689" w:rsidRPr="006F5689" w:rsidRDefault="006F5689" w:rsidP="006F5689">
            <w:pPr>
              <w:jc w:val="center"/>
            </w:pPr>
            <w:r w:rsidRPr="006F5689">
              <w:t>43579</w:t>
            </w:r>
          </w:p>
        </w:tc>
      </w:tr>
    </w:tbl>
    <w:p w14:paraId="4EA888E5" w14:textId="77777777" w:rsidR="006F5689" w:rsidRPr="006F5689" w:rsidRDefault="006F5689" w:rsidP="006F5689">
      <w:pPr>
        <w:jc w:val="center"/>
        <w:rPr>
          <w:sz w:val="28"/>
          <w:szCs w:val="28"/>
        </w:rPr>
      </w:pPr>
    </w:p>
    <w:p w14:paraId="32989042" w14:textId="77777777" w:rsidR="006F5689" w:rsidRPr="006F5689" w:rsidRDefault="006F5689" w:rsidP="006F5689">
      <w:pPr>
        <w:ind w:left="-567"/>
        <w:jc w:val="center"/>
        <w:rPr>
          <w:bCs/>
          <w:color w:val="000000"/>
          <w:sz w:val="28"/>
          <w:szCs w:val="28"/>
        </w:rPr>
      </w:pPr>
    </w:p>
    <w:p w14:paraId="21E3105E" w14:textId="77777777" w:rsidR="006F5689" w:rsidRPr="006F5689" w:rsidRDefault="006F5689" w:rsidP="006F5689">
      <w:pPr>
        <w:ind w:left="-567"/>
        <w:jc w:val="center"/>
        <w:rPr>
          <w:bCs/>
          <w:color w:val="000000"/>
          <w:sz w:val="28"/>
          <w:szCs w:val="28"/>
        </w:rPr>
      </w:pPr>
    </w:p>
    <w:p w14:paraId="1EF79834" w14:textId="77777777" w:rsidR="006F5689" w:rsidRPr="006F5689" w:rsidRDefault="006F5689" w:rsidP="006F5689">
      <w:pPr>
        <w:ind w:left="-567"/>
        <w:jc w:val="center"/>
        <w:rPr>
          <w:bCs/>
          <w:color w:val="000000"/>
          <w:sz w:val="28"/>
          <w:szCs w:val="28"/>
        </w:rPr>
      </w:pPr>
    </w:p>
    <w:p w14:paraId="1B96C342" w14:textId="77777777" w:rsidR="006F5689" w:rsidRPr="006F5689" w:rsidRDefault="006F5689" w:rsidP="006F5689">
      <w:pPr>
        <w:ind w:left="-567"/>
        <w:jc w:val="center"/>
        <w:rPr>
          <w:bCs/>
          <w:color w:val="000000"/>
          <w:sz w:val="28"/>
          <w:szCs w:val="28"/>
        </w:rPr>
      </w:pPr>
    </w:p>
    <w:p w14:paraId="01CD6F95" w14:textId="77777777" w:rsidR="006F5689" w:rsidRPr="006F5689" w:rsidRDefault="006F5689" w:rsidP="006F5689">
      <w:pPr>
        <w:ind w:left="-567"/>
        <w:jc w:val="center"/>
        <w:rPr>
          <w:bCs/>
          <w:color w:val="000000"/>
          <w:sz w:val="28"/>
          <w:szCs w:val="28"/>
        </w:rPr>
      </w:pPr>
    </w:p>
    <w:p w14:paraId="413E47DF" w14:textId="77777777" w:rsidR="006F5689" w:rsidRPr="006F5689" w:rsidRDefault="006F5689" w:rsidP="006F5689">
      <w:pPr>
        <w:ind w:left="-567"/>
        <w:jc w:val="center"/>
        <w:rPr>
          <w:bCs/>
          <w:color w:val="000000"/>
          <w:sz w:val="28"/>
          <w:szCs w:val="28"/>
        </w:rPr>
      </w:pPr>
    </w:p>
    <w:p w14:paraId="0D581E51" w14:textId="77777777" w:rsidR="006F5689" w:rsidRPr="006F5689" w:rsidRDefault="006F5689" w:rsidP="006F5689">
      <w:pPr>
        <w:ind w:left="-567"/>
        <w:jc w:val="center"/>
        <w:rPr>
          <w:bCs/>
          <w:color w:val="000000"/>
          <w:sz w:val="28"/>
          <w:szCs w:val="28"/>
        </w:rPr>
      </w:pPr>
    </w:p>
    <w:p w14:paraId="088FCDEA" w14:textId="77777777" w:rsidR="006F5689" w:rsidRPr="006F5689" w:rsidRDefault="006F5689" w:rsidP="006F5689">
      <w:pPr>
        <w:ind w:left="-567"/>
        <w:jc w:val="center"/>
        <w:rPr>
          <w:bCs/>
          <w:color w:val="000000"/>
          <w:sz w:val="28"/>
          <w:szCs w:val="28"/>
        </w:rPr>
      </w:pPr>
    </w:p>
    <w:p w14:paraId="0FDB3E3C" w14:textId="77777777" w:rsidR="006F5689" w:rsidRPr="006F5689" w:rsidRDefault="006F5689" w:rsidP="006F5689">
      <w:pPr>
        <w:ind w:left="-567"/>
        <w:jc w:val="center"/>
        <w:rPr>
          <w:bCs/>
          <w:color w:val="000000"/>
          <w:sz w:val="28"/>
          <w:szCs w:val="28"/>
        </w:rPr>
      </w:pPr>
    </w:p>
    <w:p w14:paraId="68EF4E6C" w14:textId="77777777" w:rsidR="006F5689" w:rsidRPr="006F5689" w:rsidRDefault="006F5689" w:rsidP="006F5689">
      <w:pPr>
        <w:ind w:left="-567"/>
        <w:jc w:val="center"/>
        <w:rPr>
          <w:bCs/>
          <w:color w:val="000000"/>
          <w:sz w:val="28"/>
          <w:szCs w:val="28"/>
        </w:rPr>
      </w:pPr>
    </w:p>
    <w:p w14:paraId="3FA08224" w14:textId="77777777" w:rsidR="006F5689" w:rsidRPr="006F5689" w:rsidRDefault="006F5689" w:rsidP="006F5689">
      <w:pPr>
        <w:ind w:left="-567"/>
        <w:jc w:val="center"/>
        <w:rPr>
          <w:bCs/>
          <w:color w:val="000000"/>
          <w:sz w:val="28"/>
          <w:szCs w:val="28"/>
        </w:rPr>
      </w:pPr>
    </w:p>
    <w:p w14:paraId="0BAD710E" w14:textId="77777777" w:rsidR="006F5689" w:rsidRPr="006F5689" w:rsidRDefault="006F5689" w:rsidP="006F5689">
      <w:pPr>
        <w:ind w:left="-567"/>
        <w:jc w:val="center"/>
        <w:rPr>
          <w:bCs/>
          <w:color w:val="000000"/>
          <w:sz w:val="28"/>
          <w:szCs w:val="28"/>
        </w:rPr>
      </w:pPr>
    </w:p>
    <w:p w14:paraId="17D6CEA0" w14:textId="77777777" w:rsidR="006F5689" w:rsidRPr="006F5689" w:rsidRDefault="006F5689" w:rsidP="006F5689">
      <w:pPr>
        <w:ind w:left="-567"/>
        <w:jc w:val="center"/>
        <w:rPr>
          <w:bCs/>
          <w:color w:val="000000"/>
          <w:sz w:val="28"/>
          <w:szCs w:val="28"/>
        </w:rPr>
      </w:pPr>
    </w:p>
    <w:p w14:paraId="26C18DDE" w14:textId="77777777" w:rsidR="006F5689" w:rsidRPr="006F5689" w:rsidRDefault="006F5689" w:rsidP="006F5689">
      <w:pPr>
        <w:ind w:left="-567"/>
        <w:jc w:val="center"/>
        <w:rPr>
          <w:bCs/>
          <w:color w:val="000000"/>
          <w:sz w:val="28"/>
          <w:szCs w:val="28"/>
        </w:rPr>
      </w:pPr>
    </w:p>
    <w:p w14:paraId="6A6C4AE6" w14:textId="77777777" w:rsidR="006F5689" w:rsidRPr="006F5689" w:rsidRDefault="006F5689" w:rsidP="006F5689">
      <w:pPr>
        <w:ind w:left="-567"/>
        <w:jc w:val="center"/>
        <w:rPr>
          <w:bCs/>
          <w:color w:val="000000"/>
          <w:sz w:val="28"/>
          <w:szCs w:val="28"/>
        </w:rPr>
      </w:pPr>
    </w:p>
    <w:p w14:paraId="57823DCF" w14:textId="77777777" w:rsidR="006F5689" w:rsidRPr="006F5689" w:rsidRDefault="006F5689" w:rsidP="006F5689">
      <w:pPr>
        <w:ind w:left="-567"/>
        <w:jc w:val="center"/>
        <w:rPr>
          <w:bCs/>
          <w:color w:val="000000"/>
          <w:sz w:val="28"/>
          <w:szCs w:val="28"/>
        </w:rPr>
      </w:pPr>
    </w:p>
    <w:p w14:paraId="3A8A0963" w14:textId="77777777" w:rsidR="006F5689" w:rsidRPr="006F5689" w:rsidRDefault="006F5689" w:rsidP="006F5689">
      <w:pPr>
        <w:ind w:left="-567"/>
        <w:jc w:val="center"/>
        <w:rPr>
          <w:bCs/>
          <w:color w:val="000000"/>
          <w:sz w:val="28"/>
          <w:szCs w:val="28"/>
        </w:rPr>
      </w:pPr>
    </w:p>
    <w:p w14:paraId="5C96F6FA" w14:textId="77777777" w:rsidR="006F5689" w:rsidRPr="006F5689" w:rsidRDefault="006F5689" w:rsidP="006F5689">
      <w:pPr>
        <w:ind w:left="-567"/>
        <w:jc w:val="center"/>
        <w:rPr>
          <w:bCs/>
          <w:color w:val="000000"/>
          <w:sz w:val="28"/>
          <w:szCs w:val="28"/>
        </w:rPr>
      </w:pPr>
    </w:p>
    <w:p w14:paraId="268DB0C2" w14:textId="77777777" w:rsidR="006F5689" w:rsidRPr="006F5689" w:rsidRDefault="006F5689" w:rsidP="006F5689">
      <w:pPr>
        <w:ind w:left="-567"/>
        <w:jc w:val="center"/>
        <w:rPr>
          <w:bCs/>
          <w:color w:val="000000"/>
          <w:sz w:val="28"/>
          <w:szCs w:val="28"/>
        </w:rPr>
      </w:pPr>
    </w:p>
    <w:p w14:paraId="24C2D772" w14:textId="77777777" w:rsidR="006F5689" w:rsidRPr="006F5689" w:rsidRDefault="006F5689" w:rsidP="006F5689">
      <w:pPr>
        <w:ind w:left="-567"/>
        <w:jc w:val="center"/>
        <w:rPr>
          <w:bCs/>
          <w:color w:val="000000"/>
          <w:sz w:val="28"/>
          <w:szCs w:val="28"/>
        </w:rPr>
      </w:pPr>
    </w:p>
    <w:p w14:paraId="61D00981" w14:textId="77777777" w:rsidR="006F5689" w:rsidRPr="006F5689" w:rsidRDefault="006F5689" w:rsidP="006F5689">
      <w:pPr>
        <w:ind w:left="-567"/>
        <w:jc w:val="center"/>
        <w:rPr>
          <w:bCs/>
          <w:color w:val="000000"/>
          <w:sz w:val="28"/>
          <w:szCs w:val="28"/>
        </w:rPr>
      </w:pPr>
    </w:p>
    <w:p w14:paraId="05097295" w14:textId="77777777" w:rsidR="006F5689" w:rsidRPr="006F5689" w:rsidRDefault="006F5689" w:rsidP="006F5689">
      <w:pPr>
        <w:ind w:left="-567"/>
        <w:jc w:val="center"/>
        <w:rPr>
          <w:bCs/>
          <w:color w:val="000000"/>
          <w:sz w:val="28"/>
          <w:szCs w:val="28"/>
        </w:rPr>
      </w:pPr>
    </w:p>
    <w:p w14:paraId="567D7400" w14:textId="77777777" w:rsidR="006F5689" w:rsidRPr="006F5689" w:rsidRDefault="006F5689" w:rsidP="006F5689">
      <w:pPr>
        <w:ind w:left="-567"/>
        <w:jc w:val="center"/>
        <w:rPr>
          <w:bCs/>
          <w:color w:val="000000"/>
          <w:sz w:val="28"/>
          <w:szCs w:val="28"/>
        </w:rPr>
      </w:pPr>
    </w:p>
    <w:p w14:paraId="25D814D8" w14:textId="77777777" w:rsidR="006F5689" w:rsidRPr="006F5689" w:rsidRDefault="006F5689" w:rsidP="006F5689">
      <w:pPr>
        <w:ind w:left="-567"/>
        <w:jc w:val="center"/>
        <w:rPr>
          <w:bCs/>
          <w:color w:val="000000"/>
          <w:sz w:val="28"/>
          <w:szCs w:val="28"/>
        </w:rPr>
      </w:pPr>
    </w:p>
    <w:p w14:paraId="6DA46B12" w14:textId="77777777" w:rsidR="006F5689" w:rsidRPr="006F5689" w:rsidRDefault="006F5689" w:rsidP="006F5689">
      <w:pPr>
        <w:ind w:left="-567"/>
        <w:jc w:val="center"/>
        <w:rPr>
          <w:bCs/>
          <w:color w:val="000000"/>
          <w:sz w:val="28"/>
          <w:szCs w:val="28"/>
        </w:rPr>
      </w:pPr>
    </w:p>
    <w:p w14:paraId="57AC921D" w14:textId="77777777" w:rsidR="006F5689" w:rsidRPr="006F5689" w:rsidRDefault="006F5689" w:rsidP="006F5689">
      <w:pPr>
        <w:ind w:left="-567"/>
        <w:jc w:val="center"/>
        <w:rPr>
          <w:bCs/>
          <w:color w:val="000000"/>
          <w:sz w:val="28"/>
          <w:szCs w:val="28"/>
        </w:rPr>
      </w:pPr>
      <w:r w:rsidRPr="006F5689">
        <w:rPr>
          <w:bCs/>
          <w:color w:val="000000"/>
          <w:sz w:val="28"/>
          <w:szCs w:val="28"/>
        </w:rPr>
        <w:lastRenderedPageBreak/>
        <w:t>Раздел 6. Объем финансовых потребностей, необходимых для реализации производственной программы</w:t>
      </w:r>
    </w:p>
    <w:p w14:paraId="126E570D" w14:textId="77777777" w:rsidR="006F5689" w:rsidRPr="006F5689" w:rsidRDefault="006F5689" w:rsidP="006F5689">
      <w:pPr>
        <w:ind w:left="-567"/>
        <w:jc w:val="center"/>
        <w:rPr>
          <w:bCs/>
          <w:color w:val="000000"/>
          <w:sz w:val="28"/>
          <w:szCs w:val="28"/>
        </w:rPr>
      </w:pPr>
    </w:p>
    <w:tbl>
      <w:tblPr>
        <w:tblStyle w:val="ae"/>
        <w:tblW w:w="15379" w:type="dxa"/>
        <w:jc w:val="center"/>
        <w:tblLook w:val="04A0" w:firstRow="1" w:lastRow="0" w:firstColumn="1" w:lastColumn="0" w:noHBand="0" w:noVBand="1"/>
      </w:tblPr>
      <w:tblGrid>
        <w:gridCol w:w="2808"/>
        <w:gridCol w:w="1272"/>
        <w:gridCol w:w="1272"/>
        <w:gridCol w:w="1271"/>
        <w:gridCol w:w="1270"/>
        <w:gridCol w:w="1270"/>
        <w:gridCol w:w="1271"/>
        <w:gridCol w:w="1320"/>
        <w:gridCol w:w="1195"/>
        <w:gridCol w:w="1194"/>
        <w:gridCol w:w="1236"/>
      </w:tblGrid>
      <w:tr w:rsidR="006F5689" w:rsidRPr="006F5689" w14:paraId="536EF9B9" w14:textId="77777777" w:rsidTr="007232B4">
        <w:trPr>
          <w:trHeight w:val="317"/>
          <w:jc w:val="center"/>
        </w:trPr>
        <w:tc>
          <w:tcPr>
            <w:tcW w:w="2816" w:type="dxa"/>
            <w:vMerge w:val="restart"/>
            <w:vAlign w:val="center"/>
          </w:tcPr>
          <w:p w14:paraId="2E0E5282" w14:textId="77777777" w:rsidR="006F5689" w:rsidRPr="006F5689" w:rsidRDefault="006F5689" w:rsidP="006F5689">
            <w:pPr>
              <w:jc w:val="center"/>
              <w:rPr>
                <w:bCs/>
                <w:color w:val="000000"/>
                <w:sz w:val="28"/>
                <w:szCs w:val="28"/>
              </w:rPr>
            </w:pPr>
            <w:r w:rsidRPr="006F5689">
              <w:rPr>
                <w:bCs/>
                <w:color w:val="000000"/>
                <w:sz w:val="28"/>
                <w:szCs w:val="28"/>
              </w:rPr>
              <w:t>Наименование показателя</w:t>
            </w:r>
          </w:p>
        </w:tc>
        <w:tc>
          <w:tcPr>
            <w:tcW w:w="2550" w:type="dxa"/>
            <w:gridSpan w:val="2"/>
          </w:tcPr>
          <w:p w14:paraId="76801552" w14:textId="77777777" w:rsidR="006F5689" w:rsidRPr="006F5689" w:rsidRDefault="006F5689" w:rsidP="006F5689">
            <w:pPr>
              <w:jc w:val="center"/>
              <w:rPr>
                <w:bCs/>
                <w:color w:val="000000"/>
                <w:sz w:val="28"/>
                <w:szCs w:val="28"/>
              </w:rPr>
            </w:pPr>
            <w:r w:rsidRPr="006F5689">
              <w:rPr>
                <w:bCs/>
                <w:color w:val="000000"/>
                <w:sz w:val="28"/>
                <w:szCs w:val="28"/>
              </w:rPr>
              <w:t>2024 год</w:t>
            </w:r>
          </w:p>
        </w:tc>
        <w:tc>
          <w:tcPr>
            <w:tcW w:w="2549" w:type="dxa"/>
            <w:gridSpan w:val="2"/>
          </w:tcPr>
          <w:p w14:paraId="2ABEF1A9" w14:textId="77777777" w:rsidR="006F5689" w:rsidRPr="006F5689" w:rsidRDefault="006F5689" w:rsidP="006F5689">
            <w:pPr>
              <w:jc w:val="center"/>
              <w:rPr>
                <w:bCs/>
                <w:color w:val="000000"/>
                <w:sz w:val="28"/>
                <w:szCs w:val="28"/>
              </w:rPr>
            </w:pPr>
            <w:r w:rsidRPr="006F5689">
              <w:rPr>
                <w:bCs/>
                <w:color w:val="000000"/>
                <w:sz w:val="28"/>
                <w:szCs w:val="28"/>
              </w:rPr>
              <w:t>2025 год</w:t>
            </w:r>
          </w:p>
        </w:tc>
        <w:tc>
          <w:tcPr>
            <w:tcW w:w="2549" w:type="dxa"/>
            <w:gridSpan w:val="2"/>
          </w:tcPr>
          <w:p w14:paraId="7A49B86F" w14:textId="77777777" w:rsidR="006F5689" w:rsidRPr="006F5689" w:rsidRDefault="006F5689" w:rsidP="006F5689">
            <w:pPr>
              <w:jc w:val="center"/>
              <w:rPr>
                <w:bCs/>
                <w:color w:val="000000"/>
                <w:sz w:val="28"/>
                <w:szCs w:val="28"/>
              </w:rPr>
            </w:pPr>
            <w:r w:rsidRPr="006F5689">
              <w:rPr>
                <w:bCs/>
                <w:color w:val="000000"/>
                <w:sz w:val="28"/>
                <w:szCs w:val="28"/>
              </w:rPr>
              <w:t>2026 год</w:t>
            </w:r>
          </w:p>
        </w:tc>
        <w:tc>
          <w:tcPr>
            <w:tcW w:w="2522" w:type="dxa"/>
            <w:gridSpan w:val="2"/>
          </w:tcPr>
          <w:p w14:paraId="79356492" w14:textId="77777777" w:rsidR="006F5689" w:rsidRPr="006F5689" w:rsidRDefault="006F5689" w:rsidP="006F5689">
            <w:pPr>
              <w:jc w:val="center"/>
              <w:rPr>
                <w:bCs/>
                <w:color w:val="000000"/>
                <w:sz w:val="28"/>
                <w:szCs w:val="28"/>
              </w:rPr>
            </w:pPr>
            <w:r w:rsidRPr="006F5689">
              <w:rPr>
                <w:bCs/>
                <w:color w:val="000000"/>
                <w:sz w:val="28"/>
                <w:szCs w:val="28"/>
              </w:rPr>
              <w:t>2027 год</w:t>
            </w:r>
          </w:p>
        </w:tc>
        <w:tc>
          <w:tcPr>
            <w:tcW w:w="2393" w:type="dxa"/>
            <w:gridSpan w:val="2"/>
          </w:tcPr>
          <w:p w14:paraId="106024C3" w14:textId="77777777" w:rsidR="006F5689" w:rsidRPr="006F5689" w:rsidRDefault="006F5689" w:rsidP="006F5689">
            <w:pPr>
              <w:jc w:val="center"/>
              <w:rPr>
                <w:bCs/>
                <w:color w:val="000000"/>
                <w:sz w:val="28"/>
                <w:szCs w:val="28"/>
              </w:rPr>
            </w:pPr>
            <w:r w:rsidRPr="006F5689">
              <w:rPr>
                <w:bCs/>
                <w:color w:val="000000"/>
                <w:sz w:val="28"/>
                <w:szCs w:val="28"/>
              </w:rPr>
              <w:t>2028 год</w:t>
            </w:r>
          </w:p>
        </w:tc>
      </w:tr>
      <w:tr w:rsidR="006F5689" w:rsidRPr="006F5689" w14:paraId="688CCC0A" w14:textId="77777777" w:rsidTr="007232B4">
        <w:trPr>
          <w:trHeight w:val="558"/>
          <w:jc w:val="center"/>
        </w:trPr>
        <w:tc>
          <w:tcPr>
            <w:tcW w:w="2816" w:type="dxa"/>
            <w:vMerge/>
          </w:tcPr>
          <w:p w14:paraId="636F007A" w14:textId="77777777" w:rsidR="006F5689" w:rsidRPr="006F5689" w:rsidRDefault="006F5689" w:rsidP="006F5689">
            <w:pPr>
              <w:jc w:val="center"/>
              <w:rPr>
                <w:bCs/>
                <w:color w:val="000000"/>
                <w:sz w:val="28"/>
                <w:szCs w:val="28"/>
              </w:rPr>
            </w:pPr>
          </w:p>
        </w:tc>
        <w:tc>
          <w:tcPr>
            <w:tcW w:w="1275" w:type="dxa"/>
            <w:vAlign w:val="center"/>
          </w:tcPr>
          <w:p w14:paraId="34723318" w14:textId="77777777" w:rsidR="006F5689" w:rsidRPr="006F5689" w:rsidRDefault="006F5689" w:rsidP="006F5689">
            <w:pPr>
              <w:jc w:val="center"/>
            </w:pPr>
            <w:r w:rsidRPr="006F5689">
              <w:t>с 01.01.    по 30.06.</w:t>
            </w:r>
          </w:p>
        </w:tc>
        <w:tc>
          <w:tcPr>
            <w:tcW w:w="1275" w:type="dxa"/>
            <w:vAlign w:val="center"/>
          </w:tcPr>
          <w:p w14:paraId="1C1EF357" w14:textId="77777777" w:rsidR="006F5689" w:rsidRPr="006F5689" w:rsidRDefault="006F5689" w:rsidP="006F5689">
            <w:pPr>
              <w:jc w:val="center"/>
              <w:rPr>
                <w:bCs/>
                <w:color w:val="000000"/>
                <w:sz w:val="28"/>
                <w:szCs w:val="28"/>
              </w:rPr>
            </w:pPr>
            <w:r w:rsidRPr="006F5689">
              <w:t>с 01.07.     по 31.12.</w:t>
            </w:r>
          </w:p>
        </w:tc>
        <w:tc>
          <w:tcPr>
            <w:tcW w:w="1275" w:type="dxa"/>
            <w:vAlign w:val="center"/>
          </w:tcPr>
          <w:p w14:paraId="6A6A1F5A" w14:textId="77777777" w:rsidR="006F5689" w:rsidRPr="006F5689" w:rsidRDefault="006F5689" w:rsidP="006F5689">
            <w:pPr>
              <w:jc w:val="center"/>
            </w:pPr>
            <w:r w:rsidRPr="006F5689">
              <w:t>с 01.01.    по 30.06.</w:t>
            </w:r>
          </w:p>
        </w:tc>
        <w:tc>
          <w:tcPr>
            <w:tcW w:w="1274" w:type="dxa"/>
            <w:vAlign w:val="center"/>
          </w:tcPr>
          <w:p w14:paraId="0441BC3B" w14:textId="77777777" w:rsidR="006F5689" w:rsidRPr="006F5689" w:rsidRDefault="006F5689" w:rsidP="006F5689">
            <w:pPr>
              <w:jc w:val="center"/>
              <w:rPr>
                <w:bCs/>
                <w:color w:val="000000"/>
                <w:sz w:val="28"/>
                <w:szCs w:val="28"/>
              </w:rPr>
            </w:pPr>
            <w:r w:rsidRPr="006F5689">
              <w:t>с 01.07.     по 31.12.</w:t>
            </w:r>
          </w:p>
        </w:tc>
        <w:tc>
          <w:tcPr>
            <w:tcW w:w="1274" w:type="dxa"/>
            <w:vAlign w:val="center"/>
          </w:tcPr>
          <w:p w14:paraId="68DED290" w14:textId="77777777" w:rsidR="006F5689" w:rsidRPr="006F5689" w:rsidRDefault="006F5689" w:rsidP="006F5689">
            <w:pPr>
              <w:jc w:val="center"/>
            </w:pPr>
            <w:r w:rsidRPr="006F5689">
              <w:t>с 01.01.    по 30.06.</w:t>
            </w:r>
          </w:p>
        </w:tc>
        <w:tc>
          <w:tcPr>
            <w:tcW w:w="1275" w:type="dxa"/>
            <w:vAlign w:val="center"/>
          </w:tcPr>
          <w:p w14:paraId="4740C1D1" w14:textId="77777777" w:rsidR="006F5689" w:rsidRPr="006F5689" w:rsidRDefault="006F5689" w:rsidP="006F5689">
            <w:pPr>
              <w:jc w:val="center"/>
              <w:rPr>
                <w:bCs/>
                <w:color w:val="000000"/>
                <w:sz w:val="28"/>
                <w:szCs w:val="28"/>
              </w:rPr>
            </w:pPr>
            <w:r w:rsidRPr="006F5689">
              <w:t>с 01.07.     по 31.12.</w:t>
            </w:r>
          </w:p>
        </w:tc>
        <w:tc>
          <w:tcPr>
            <w:tcW w:w="1325" w:type="dxa"/>
            <w:vAlign w:val="center"/>
          </w:tcPr>
          <w:p w14:paraId="1A585129" w14:textId="77777777" w:rsidR="006F5689" w:rsidRPr="006F5689" w:rsidRDefault="006F5689" w:rsidP="006F5689">
            <w:pPr>
              <w:jc w:val="center"/>
            </w:pPr>
            <w:r w:rsidRPr="006F5689">
              <w:t>с 01.01.    по 30.06.</w:t>
            </w:r>
          </w:p>
        </w:tc>
        <w:tc>
          <w:tcPr>
            <w:tcW w:w="1196" w:type="dxa"/>
            <w:vAlign w:val="center"/>
          </w:tcPr>
          <w:p w14:paraId="492E4A64" w14:textId="77777777" w:rsidR="006F5689" w:rsidRPr="006F5689" w:rsidRDefault="006F5689" w:rsidP="006F5689">
            <w:pPr>
              <w:jc w:val="center"/>
              <w:rPr>
                <w:bCs/>
                <w:color w:val="000000"/>
                <w:sz w:val="28"/>
                <w:szCs w:val="28"/>
              </w:rPr>
            </w:pPr>
            <w:r w:rsidRPr="006F5689">
              <w:t>с 01.07.     по 31.12.</w:t>
            </w:r>
          </w:p>
        </w:tc>
        <w:tc>
          <w:tcPr>
            <w:tcW w:w="1196" w:type="dxa"/>
            <w:vAlign w:val="center"/>
          </w:tcPr>
          <w:p w14:paraId="0FE8B686" w14:textId="77777777" w:rsidR="006F5689" w:rsidRPr="006F5689" w:rsidRDefault="006F5689" w:rsidP="006F5689">
            <w:pPr>
              <w:jc w:val="center"/>
            </w:pPr>
            <w:r w:rsidRPr="006F5689">
              <w:t>с 01.01.    по 30.06.</w:t>
            </w:r>
          </w:p>
        </w:tc>
        <w:tc>
          <w:tcPr>
            <w:tcW w:w="1196" w:type="dxa"/>
            <w:vAlign w:val="center"/>
          </w:tcPr>
          <w:p w14:paraId="6DAEDE23" w14:textId="77777777" w:rsidR="006F5689" w:rsidRPr="006F5689" w:rsidRDefault="006F5689" w:rsidP="006F5689">
            <w:pPr>
              <w:jc w:val="center"/>
              <w:rPr>
                <w:bCs/>
                <w:color w:val="000000"/>
                <w:sz w:val="28"/>
                <w:szCs w:val="28"/>
              </w:rPr>
            </w:pPr>
            <w:r w:rsidRPr="006F5689">
              <w:t>с 01.07.     по 31.12.</w:t>
            </w:r>
          </w:p>
        </w:tc>
      </w:tr>
      <w:tr w:rsidR="006F5689" w:rsidRPr="006F5689" w14:paraId="1556987A" w14:textId="77777777" w:rsidTr="007232B4">
        <w:trPr>
          <w:trHeight w:val="317"/>
          <w:jc w:val="center"/>
        </w:trPr>
        <w:tc>
          <w:tcPr>
            <w:tcW w:w="2816" w:type="dxa"/>
          </w:tcPr>
          <w:p w14:paraId="7C7C880D" w14:textId="77777777" w:rsidR="006F5689" w:rsidRPr="006F5689" w:rsidRDefault="006F5689" w:rsidP="006F5689">
            <w:pPr>
              <w:jc w:val="center"/>
              <w:rPr>
                <w:bCs/>
                <w:color w:val="000000"/>
                <w:sz w:val="28"/>
                <w:szCs w:val="28"/>
              </w:rPr>
            </w:pPr>
            <w:r w:rsidRPr="006F5689">
              <w:rPr>
                <w:bCs/>
                <w:color w:val="000000"/>
                <w:sz w:val="28"/>
                <w:szCs w:val="28"/>
              </w:rPr>
              <w:t>1</w:t>
            </w:r>
          </w:p>
        </w:tc>
        <w:tc>
          <w:tcPr>
            <w:tcW w:w="1275" w:type="dxa"/>
          </w:tcPr>
          <w:p w14:paraId="507C548E" w14:textId="77777777" w:rsidR="006F5689" w:rsidRPr="006F5689" w:rsidRDefault="006F5689" w:rsidP="006F5689">
            <w:pPr>
              <w:jc w:val="center"/>
              <w:rPr>
                <w:bCs/>
                <w:color w:val="000000"/>
                <w:sz w:val="28"/>
                <w:szCs w:val="28"/>
              </w:rPr>
            </w:pPr>
            <w:r w:rsidRPr="006F5689">
              <w:rPr>
                <w:bCs/>
                <w:color w:val="000000"/>
                <w:sz w:val="28"/>
                <w:szCs w:val="28"/>
              </w:rPr>
              <w:t>2</w:t>
            </w:r>
          </w:p>
        </w:tc>
        <w:tc>
          <w:tcPr>
            <w:tcW w:w="1275" w:type="dxa"/>
          </w:tcPr>
          <w:p w14:paraId="4CC4B2E9" w14:textId="77777777" w:rsidR="006F5689" w:rsidRPr="006F5689" w:rsidRDefault="006F5689" w:rsidP="006F5689">
            <w:pPr>
              <w:jc w:val="center"/>
              <w:rPr>
                <w:bCs/>
                <w:color w:val="000000"/>
                <w:sz w:val="28"/>
                <w:szCs w:val="28"/>
              </w:rPr>
            </w:pPr>
            <w:r w:rsidRPr="006F5689">
              <w:rPr>
                <w:bCs/>
                <w:color w:val="000000"/>
                <w:sz w:val="28"/>
                <w:szCs w:val="28"/>
              </w:rPr>
              <w:t>3</w:t>
            </w:r>
          </w:p>
        </w:tc>
        <w:tc>
          <w:tcPr>
            <w:tcW w:w="1275" w:type="dxa"/>
          </w:tcPr>
          <w:p w14:paraId="311080FE" w14:textId="77777777" w:rsidR="006F5689" w:rsidRPr="006F5689" w:rsidRDefault="006F5689" w:rsidP="006F5689">
            <w:pPr>
              <w:jc w:val="center"/>
              <w:rPr>
                <w:bCs/>
                <w:color w:val="000000"/>
                <w:sz w:val="28"/>
                <w:szCs w:val="28"/>
              </w:rPr>
            </w:pPr>
            <w:r w:rsidRPr="006F5689">
              <w:rPr>
                <w:bCs/>
                <w:color w:val="000000"/>
                <w:sz w:val="28"/>
                <w:szCs w:val="28"/>
              </w:rPr>
              <w:t>4</w:t>
            </w:r>
          </w:p>
        </w:tc>
        <w:tc>
          <w:tcPr>
            <w:tcW w:w="1274" w:type="dxa"/>
          </w:tcPr>
          <w:p w14:paraId="61315CC6" w14:textId="77777777" w:rsidR="006F5689" w:rsidRPr="006F5689" w:rsidRDefault="006F5689" w:rsidP="006F5689">
            <w:pPr>
              <w:jc w:val="center"/>
              <w:rPr>
                <w:bCs/>
                <w:color w:val="000000"/>
                <w:sz w:val="28"/>
                <w:szCs w:val="28"/>
              </w:rPr>
            </w:pPr>
            <w:r w:rsidRPr="006F5689">
              <w:rPr>
                <w:bCs/>
                <w:color w:val="000000"/>
                <w:sz w:val="28"/>
                <w:szCs w:val="28"/>
              </w:rPr>
              <w:t>5</w:t>
            </w:r>
          </w:p>
        </w:tc>
        <w:tc>
          <w:tcPr>
            <w:tcW w:w="1274" w:type="dxa"/>
          </w:tcPr>
          <w:p w14:paraId="3DC1033A" w14:textId="77777777" w:rsidR="006F5689" w:rsidRPr="006F5689" w:rsidRDefault="006F5689" w:rsidP="006F5689">
            <w:pPr>
              <w:jc w:val="center"/>
              <w:rPr>
                <w:bCs/>
                <w:color w:val="000000"/>
                <w:sz w:val="28"/>
                <w:szCs w:val="28"/>
              </w:rPr>
            </w:pPr>
            <w:r w:rsidRPr="006F5689">
              <w:rPr>
                <w:bCs/>
                <w:color w:val="000000"/>
                <w:sz w:val="28"/>
                <w:szCs w:val="28"/>
              </w:rPr>
              <w:t>6</w:t>
            </w:r>
          </w:p>
        </w:tc>
        <w:tc>
          <w:tcPr>
            <w:tcW w:w="1275" w:type="dxa"/>
          </w:tcPr>
          <w:p w14:paraId="30A5A61B" w14:textId="77777777" w:rsidR="006F5689" w:rsidRPr="006F5689" w:rsidRDefault="006F5689" w:rsidP="006F5689">
            <w:pPr>
              <w:jc w:val="center"/>
              <w:rPr>
                <w:bCs/>
                <w:color w:val="000000"/>
                <w:sz w:val="28"/>
                <w:szCs w:val="28"/>
              </w:rPr>
            </w:pPr>
            <w:r w:rsidRPr="006F5689">
              <w:rPr>
                <w:bCs/>
                <w:color w:val="000000"/>
                <w:sz w:val="28"/>
                <w:szCs w:val="28"/>
              </w:rPr>
              <w:t>7</w:t>
            </w:r>
          </w:p>
        </w:tc>
        <w:tc>
          <w:tcPr>
            <w:tcW w:w="1325" w:type="dxa"/>
          </w:tcPr>
          <w:p w14:paraId="5DE23213" w14:textId="77777777" w:rsidR="006F5689" w:rsidRPr="006F5689" w:rsidRDefault="006F5689" w:rsidP="006F5689">
            <w:pPr>
              <w:jc w:val="center"/>
              <w:rPr>
                <w:bCs/>
                <w:color w:val="000000"/>
                <w:sz w:val="28"/>
                <w:szCs w:val="28"/>
              </w:rPr>
            </w:pPr>
            <w:r w:rsidRPr="006F5689">
              <w:rPr>
                <w:bCs/>
                <w:color w:val="000000"/>
                <w:sz w:val="28"/>
                <w:szCs w:val="28"/>
              </w:rPr>
              <w:t>8</w:t>
            </w:r>
          </w:p>
        </w:tc>
        <w:tc>
          <w:tcPr>
            <w:tcW w:w="1196" w:type="dxa"/>
          </w:tcPr>
          <w:p w14:paraId="49A7DBB1" w14:textId="77777777" w:rsidR="006F5689" w:rsidRPr="006F5689" w:rsidRDefault="006F5689" w:rsidP="006F5689">
            <w:pPr>
              <w:jc w:val="center"/>
              <w:rPr>
                <w:bCs/>
                <w:color w:val="000000"/>
                <w:sz w:val="28"/>
                <w:szCs w:val="28"/>
              </w:rPr>
            </w:pPr>
            <w:r w:rsidRPr="006F5689">
              <w:rPr>
                <w:bCs/>
                <w:color w:val="000000"/>
                <w:sz w:val="28"/>
                <w:szCs w:val="28"/>
              </w:rPr>
              <w:t>9</w:t>
            </w:r>
          </w:p>
        </w:tc>
        <w:tc>
          <w:tcPr>
            <w:tcW w:w="1196" w:type="dxa"/>
          </w:tcPr>
          <w:p w14:paraId="47A3F881" w14:textId="77777777" w:rsidR="006F5689" w:rsidRPr="006F5689" w:rsidRDefault="006F5689" w:rsidP="006F5689">
            <w:pPr>
              <w:jc w:val="center"/>
              <w:rPr>
                <w:bCs/>
                <w:color w:val="000000"/>
                <w:sz w:val="28"/>
                <w:szCs w:val="28"/>
              </w:rPr>
            </w:pPr>
            <w:r w:rsidRPr="006F5689">
              <w:rPr>
                <w:bCs/>
                <w:color w:val="000000"/>
                <w:sz w:val="28"/>
                <w:szCs w:val="28"/>
              </w:rPr>
              <w:t>10</w:t>
            </w:r>
          </w:p>
        </w:tc>
        <w:tc>
          <w:tcPr>
            <w:tcW w:w="1196" w:type="dxa"/>
          </w:tcPr>
          <w:p w14:paraId="78815995" w14:textId="77777777" w:rsidR="006F5689" w:rsidRPr="006F5689" w:rsidRDefault="006F5689" w:rsidP="006F5689">
            <w:pPr>
              <w:jc w:val="center"/>
              <w:rPr>
                <w:bCs/>
                <w:color w:val="000000"/>
                <w:sz w:val="28"/>
                <w:szCs w:val="28"/>
              </w:rPr>
            </w:pPr>
            <w:r w:rsidRPr="006F5689">
              <w:rPr>
                <w:bCs/>
                <w:color w:val="000000"/>
                <w:sz w:val="28"/>
                <w:szCs w:val="28"/>
              </w:rPr>
              <w:t>11</w:t>
            </w:r>
          </w:p>
        </w:tc>
      </w:tr>
      <w:tr w:rsidR="006F5689" w:rsidRPr="006F5689" w14:paraId="0890BEE4" w14:textId="77777777" w:rsidTr="007232B4">
        <w:trPr>
          <w:trHeight w:val="2585"/>
          <w:jc w:val="center"/>
        </w:trPr>
        <w:tc>
          <w:tcPr>
            <w:tcW w:w="2816" w:type="dxa"/>
            <w:vAlign w:val="center"/>
          </w:tcPr>
          <w:p w14:paraId="362430CD" w14:textId="77777777" w:rsidR="006F5689" w:rsidRPr="006F5689" w:rsidRDefault="006F5689" w:rsidP="006F5689">
            <w:pPr>
              <w:rPr>
                <w:bCs/>
                <w:color w:val="000000"/>
                <w:sz w:val="28"/>
                <w:szCs w:val="28"/>
              </w:rPr>
            </w:pPr>
            <w:r w:rsidRPr="006F5689">
              <w:rPr>
                <w:bCs/>
                <w:color w:val="000000"/>
                <w:sz w:val="28"/>
                <w:szCs w:val="28"/>
              </w:rPr>
              <w:t>Финансовые потребности, необходимые для реализации производственной программы в сфере водоотведения, тыс. руб.</w:t>
            </w:r>
          </w:p>
        </w:tc>
        <w:tc>
          <w:tcPr>
            <w:tcW w:w="1275" w:type="dxa"/>
            <w:vAlign w:val="center"/>
          </w:tcPr>
          <w:p w14:paraId="2570EFF5" w14:textId="77777777" w:rsidR="006F5689" w:rsidRPr="006F5689" w:rsidRDefault="006F5689" w:rsidP="006F5689">
            <w:pPr>
              <w:jc w:val="center"/>
              <w:rPr>
                <w:bCs/>
              </w:rPr>
            </w:pPr>
            <w:r w:rsidRPr="006F5689">
              <w:rPr>
                <w:bCs/>
              </w:rPr>
              <w:t>55658,49</w:t>
            </w:r>
          </w:p>
        </w:tc>
        <w:tc>
          <w:tcPr>
            <w:tcW w:w="1275" w:type="dxa"/>
            <w:vAlign w:val="center"/>
          </w:tcPr>
          <w:p w14:paraId="78B2486B" w14:textId="77777777" w:rsidR="006F5689" w:rsidRPr="006F5689" w:rsidRDefault="006F5689" w:rsidP="006F5689">
            <w:pPr>
              <w:jc w:val="center"/>
              <w:rPr>
                <w:bCs/>
              </w:rPr>
            </w:pPr>
            <w:r w:rsidRPr="006F5689">
              <w:rPr>
                <w:bCs/>
              </w:rPr>
              <w:t>66056,97</w:t>
            </w:r>
          </w:p>
        </w:tc>
        <w:tc>
          <w:tcPr>
            <w:tcW w:w="1275" w:type="dxa"/>
            <w:vAlign w:val="center"/>
          </w:tcPr>
          <w:p w14:paraId="6A911679" w14:textId="77777777" w:rsidR="006F5689" w:rsidRPr="006F5689" w:rsidRDefault="006F5689" w:rsidP="006F5689">
            <w:pPr>
              <w:jc w:val="center"/>
              <w:rPr>
                <w:bCs/>
              </w:rPr>
            </w:pPr>
            <w:r w:rsidRPr="006F5689">
              <w:rPr>
                <w:bCs/>
              </w:rPr>
              <w:t>66056,97</w:t>
            </w:r>
          </w:p>
        </w:tc>
        <w:tc>
          <w:tcPr>
            <w:tcW w:w="1274" w:type="dxa"/>
            <w:vAlign w:val="center"/>
          </w:tcPr>
          <w:p w14:paraId="5B18057C" w14:textId="77777777" w:rsidR="006F5689" w:rsidRPr="006F5689" w:rsidRDefault="006F5689" w:rsidP="006F5689">
            <w:pPr>
              <w:jc w:val="center"/>
              <w:rPr>
                <w:bCs/>
              </w:rPr>
            </w:pPr>
            <w:r w:rsidRPr="006F5689">
              <w:rPr>
                <w:bCs/>
              </w:rPr>
              <w:t>73527,70</w:t>
            </w:r>
          </w:p>
        </w:tc>
        <w:tc>
          <w:tcPr>
            <w:tcW w:w="1274" w:type="dxa"/>
            <w:vAlign w:val="center"/>
          </w:tcPr>
          <w:p w14:paraId="4397449B" w14:textId="77777777" w:rsidR="006F5689" w:rsidRPr="006F5689" w:rsidRDefault="006F5689" w:rsidP="006F5689">
            <w:pPr>
              <w:jc w:val="center"/>
              <w:rPr>
                <w:bCs/>
              </w:rPr>
            </w:pPr>
            <w:r w:rsidRPr="006F5689">
              <w:rPr>
                <w:bCs/>
              </w:rPr>
              <w:t>73527,70</w:t>
            </w:r>
          </w:p>
        </w:tc>
        <w:tc>
          <w:tcPr>
            <w:tcW w:w="1275" w:type="dxa"/>
            <w:vAlign w:val="center"/>
          </w:tcPr>
          <w:p w14:paraId="1D2FD0FE" w14:textId="77777777" w:rsidR="006F5689" w:rsidRPr="006F5689" w:rsidRDefault="006F5689" w:rsidP="006F5689">
            <w:pPr>
              <w:jc w:val="center"/>
              <w:rPr>
                <w:bCs/>
              </w:rPr>
            </w:pPr>
            <w:r w:rsidRPr="006F5689">
              <w:rPr>
                <w:bCs/>
              </w:rPr>
              <w:t>81614,35</w:t>
            </w:r>
          </w:p>
        </w:tc>
        <w:tc>
          <w:tcPr>
            <w:tcW w:w="1325" w:type="dxa"/>
            <w:vAlign w:val="center"/>
          </w:tcPr>
          <w:p w14:paraId="4E715C37" w14:textId="77777777" w:rsidR="006F5689" w:rsidRPr="006F5689" w:rsidRDefault="006F5689" w:rsidP="006F5689">
            <w:pPr>
              <w:jc w:val="center"/>
              <w:rPr>
                <w:bCs/>
              </w:rPr>
            </w:pPr>
            <w:r w:rsidRPr="006F5689">
              <w:rPr>
                <w:bCs/>
              </w:rPr>
              <w:t>81614,35</w:t>
            </w:r>
          </w:p>
        </w:tc>
        <w:tc>
          <w:tcPr>
            <w:tcW w:w="1196" w:type="dxa"/>
            <w:vAlign w:val="center"/>
          </w:tcPr>
          <w:p w14:paraId="6DEB8FCE" w14:textId="77777777" w:rsidR="006F5689" w:rsidRPr="006F5689" w:rsidRDefault="006F5689" w:rsidP="006F5689">
            <w:pPr>
              <w:jc w:val="center"/>
              <w:rPr>
                <w:bCs/>
              </w:rPr>
            </w:pPr>
            <w:r w:rsidRPr="006F5689">
              <w:rPr>
                <w:bCs/>
              </w:rPr>
              <w:t>90569,33</w:t>
            </w:r>
          </w:p>
        </w:tc>
        <w:tc>
          <w:tcPr>
            <w:tcW w:w="1196" w:type="dxa"/>
            <w:vAlign w:val="center"/>
          </w:tcPr>
          <w:p w14:paraId="00F8CC46" w14:textId="77777777" w:rsidR="006F5689" w:rsidRPr="006F5689" w:rsidRDefault="006F5689" w:rsidP="006F5689">
            <w:pPr>
              <w:jc w:val="center"/>
              <w:rPr>
                <w:bCs/>
              </w:rPr>
            </w:pPr>
            <w:r w:rsidRPr="006F5689">
              <w:rPr>
                <w:bCs/>
              </w:rPr>
              <w:t>90569,33</w:t>
            </w:r>
          </w:p>
        </w:tc>
        <w:tc>
          <w:tcPr>
            <w:tcW w:w="1196" w:type="dxa"/>
            <w:vAlign w:val="center"/>
          </w:tcPr>
          <w:p w14:paraId="63C14569" w14:textId="77777777" w:rsidR="006F5689" w:rsidRPr="006F5689" w:rsidRDefault="006F5689" w:rsidP="006F5689">
            <w:pPr>
              <w:jc w:val="center"/>
              <w:rPr>
                <w:bCs/>
              </w:rPr>
            </w:pPr>
            <w:r w:rsidRPr="006F5689">
              <w:rPr>
                <w:bCs/>
              </w:rPr>
              <w:t>103497,11</w:t>
            </w:r>
          </w:p>
        </w:tc>
      </w:tr>
    </w:tbl>
    <w:p w14:paraId="33F7E56E" w14:textId="77777777" w:rsidR="006F5689" w:rsidRPr="006F5689" w:rsidRDefault="006F5689" w:rsidP="006F5689">
      <w:pPr>
        <w:ind w:left="-567"/>
        <w:jc w:val="center"/>
        <w:rPr>
          <w:bCs/>
          <w:color w:val="000000"/>
          <w:sz w:val="28"/>
          <w:szCs w:val="28"/>
        </w:rPr>
      </w:pPr>
    </w:p>
    <w:p w14:paraId="48297411" w14:textId="77777777" w:rsidR="006F5689" w:rsidRPr="006F5689" w:rsidRDefault="006F5689" w:rsidP="006F5689">
      <w:pPr>
        <w:ind w:left="-567"/>
        <w:jc w:val="center"/>
        <w:rPr>
          <w:bCs/>
          <w:color w:val="000000"/>
          <w:sz w:val="28"/>
          <w:szCs w:val="28"/>
        </w:rPr>
      </w:pPr>
    </w:p>
    <w:p w14:paraId="79569879" w14:textId="77777777" w:rsidR="006F5689" w:rsidRPr="006F5689" w:rsidRDefault="006F5689" w:rsidP="006F5689">
      <w:pPr>
        <w:ind w:left="-567"/>
        <w:jc w:val="center"/>
        <w:rPr>
          <w:bCs/>
          <w:color w:val="000000"/>
          <w:sz w:val="28"/>
          <w:szCs w:val="28"/>
        </w:rPr>
      </w:pPr>
    </w:p>
    <w:p w14:paraId="0A24542B" w14:textId="77777777" w:rsidR="006F5689" w:rsidRPr="006F5689" w:rsidRDefault="006F5689" w:rsidP="006F5689">
      <w:pPr>
        <w:ind w:left="-567"/>
        <w:jc w:val="center"/>
        <w:rPr>
          <w:bCs/>
          <w:color w:val="000000"/>
          <w:sz w:val="28"/>
          <w:szCs w:val="28"/>
        </w:rPr>
      </w:pPr>
    </w:p>
    <w:p w14:paraId="2EBDB2FD" w14:textId="77777777" w:rsidR="006F5689" w:rsidRPr="006F5689" w:rsidRDefault="006F5689" w:rsidP="006F5689">
      <w:pPr>
        <w:ind w:left="-567"/>
        <w:jc w:val="center"/>
        <w:rPr>
          <w:bCs/>
          <w:color w:val="000000"/>
          <w:sz w:val="28"/>
          <w:szCs w:val="28"/>
        </w:rPr>
      </w:pPr>
    </w:p>
    <w:p w14:paraId="3E8864AF" w14:textId="77777777" w:rsidR="006F5689" w:rsidRPr="006F5689" w:rsidRDefault="006F5689" w:rsidP="006F5689">
      <w:pPr>
        <w:ind w:left="-567"/>
        <w:jc w:val="center"/>
        <w:rPr>
          <w:bCs/>
          <w:color w:val="000000"/>
          <w:sz w:val="28"/>
          <w:szCs w:val="28"/>
        </w:rPr>
      </w:pPr>
    </w:p>
    <w:p w14:paraId="118B6013" w14:textId="77777777" w:rsidR="006F5689" w:rsidRPr="006F5689" w:rsidRDefault="006F5689" w:rsidP="006F5689">
      <w:pPr>
        <w:ind w:left="-567"/>
        <w:jc w:val="center"/>
        <w:rPr>
          <w:bCs/>
          <w:color w:val="000000"/>
          <w:sz w:val="28"/>
          <w:szCs w:val="28"/>
        </w:rPr>
        <w:sectPr w:rsidR="006F5689" w:rsidRPr="006F5689" w:rsidSect="000853C8">
          <w:pgSz w:w="16838" w:h="11906" w:orient="landscape"/>
          <w:pgMar w:top="851" w:right="851" w:bottom="709" w:left="709" w:header="709" w:footer="709" w:gutter="0"/>
          <w:cols w:space="708"/>
          <w:titlePg/>
          <w:docGrid w:linePitch="360"/>
        </w:sectPr>
      </w:pPr>
    </w:p>
    <w:p w14:paraId="2AF16BDB" w14:textId="77777777" w:rsidR="006F5689" w:rsidRPr="006F5689" w:rsidRDefault="006F5689" w:rsidP="006F5689">
      <w:pPr>
        <w:ind w:left="-567"/>
        <w:jc w:val="center"/>
        <w:rPr>
          <w:bCs/>
          <w:color w:val="000000"/>
          <w:sz w:val="28"/>
          <w:szCs w:val="28"/>
        </w:rPr>
      </w:pPr>
      <w:r w:rsidRPr="006F5689">
        <w:rPr>
          <w:bCs/>
          <w:color w:val="000000"/>
          <w:sz w:val="28"/>
          <w:szCs w:val="28"/>
        </w:rPr>
        <w:lastRenderedPageBreak/>
        <w:t>Раздел 7. График реализации мероприятий производственной программы</w:t>
      </w:r>
    </w:p>
    <w:p w14:paraId="0AC377D2" w14:textId="77777777" w:rsidR="006F5689" w:rsidRPr="006F5689" w:rsidRDefault="006F5689" w:rsidP="006F5689">
      <w:pPr>
        <w:ind w:left="-567"/>
        <w:jc w:val="center"/>
        <w:rPr>
          <w:bCs/>
          <w:color w:val="000000"/>
          <w:sz w:val="28"/>
          <w:szCs w:val="28"/>
        </w:rPr>
      </w:pPr>
    </w:p>
    <w:tbl>
      <w:tblPr>
        <w:tblStyle w:val="ae"/>
        <w:tblW w:w="10060" w:type="dxa"/>
        <w:tblInd w:w="-567" w:type="dxa"/>
        <w:tblLook w:val="04A0" w:firstRow="1" w:lastRow="0" w:firstColumn="1" w:lastColumn="0" w:noHBand="0" w:noVBand="1"/>
      </w:tblPr>
      <w:tblGrid>
        <w:gridCol w:w="3539"/>
        <w:gridCol w:w="3260"/>
        <w:gridCol w:w="3261"/>
      </w:tblGrid>
      <w:tr w:rsidR="006F5689" w:rsidRPr="006F5689" w14:paraId="3A96B276" w14:textId="77777777" w:rsidTr="007232B4">
        <w:trPr>
          <w:trHeight w:val="914"/>
        </w:trPr>
        <w:tc>
          <w:tcPr>
            <w:tcW w:w="3539" w:type="dxa"/>
            <w:vAlign w:val="center"/>
          </w:tcPr>
          <w:p w14:paraId="07D85CCE" w14:textId="77777777" w:rsidR="006F5689" w:rsidRPr="006F5689" w:rsidRDefault="006F5689" w:rsidP="006F5689">
            <w:pPr>
              <w:jc w:val="center"/>
              <w:rPr>
                <w:bCs/>
                <w:color w:val="000000"/>
                <w:sz w:val="28"/>
                <w:szCs w:val="28"/>
              </w:rPr>
            </w:pPr>
            <w:r w:rsidRPr="006F5689">
              <w:rPr>
                <w:bCs/>
                <w:color w:val="000000"/>
                <w:sz w:val="28"/>
                <w:szCs w:val="28"/>
              </w:rPr>
              <w:t>Наименование мероприятия</w:t>
            </w:r>
          </w:p>
        </w:tc>
        <w:tc>
          <w:tcPr>
            <w:tcW w:w="3260" w:type="dxa"/>
            <w:vAlign w:val="center"/>
          </w:tcPr>
          <w:p w14:paraId="126CF014" w14:textId="77777777" w:rsidR="006F5689" w:rsidRPr="006F5689" w:rsidRDefault="006F5689" w:rsidP="006F5689">
            <w:pPr>
              <w:jc w:val="center"/>
              <w:rPr>
                <w:bCs/>
                <w:color w:val="000000"/>
                <w:sz w:val="28"/>
                <w:szCs w:val="28"/>
              </w:rPr>
            </w:pPr>
            <w:r w:rsidRPr="006F5689">
              <w:rPr>
                <w:bCs/>
                <w:color w:val="000000"/>
                <w:sz w:val="28"/>
                <w:szCs w:val="28"/>
              </w:rPr>
              <w:t>Дата начала    реализации мероприятий</w:t>
            </w:r>
          </w:p>
        </w:tc>
        <w:tc>
          <w:tcPr>
            <w:tcW w:w="3261" w:type="dxa"/>
            <w:vAlign w:val="center"/>
          </w:tcPr>
          <w:p w14:paraId="7842ED4E" w14:textId="77777777" w:rsidR="006F5689" w:rsidRPr="006F5689" w:rsidRDefault="006F5689" w:rsidP="006F5689">
            <w:pPr>
              <w:jc w:val="center"/>
              <w:rPr>
                <w:bCs/>
                <w:color w:val="000000"/>
                <w:sz w:val="28"/>
                <w:szCs w:val="28"/>
              </w:rPr>
            </w:pPr>
            <w:r w:rsidRPr="006F5689">
              <w:rPr>
                <w:bCs/>
                <w:color w:val="000000"/>
                <w:sz w:val="28"/>
                <w:szCs w:val="28"/>
              </w:rPr>
              <w:t>Дата окончания реализации мероприятий</w:t>
            </w:r>
          </w:p>
        </w:tc>
      </w:tr>
      <w:tr w:rsidR="006F5689" w:rsidRPr="006F5689" w14:paraId="108E90EB" w14:textId="77777777" w:rsidTr="007232B4">
        <w:trPr>
          <w:trHeight w:val="1409"/>
        </w:trPr>
        <w:tc>
          <w:tcPr>
            <w:tcW w:w="3539" w:type="dxa"/>
            <w:vAlign w:val="center"/>
          </w:tcPr>
          <w:p w14:paraId="42492CB6" w14:textId="77777777" w:rsidR="006F5689" w:rsidRPr="006F5689" w:rsidRDefault="006F5689" w:rsidP="006F5689">
            <w:pPr>
              <w:jc w:val="center"/>
              <w:rPr>
                <w:bCs/>
                <w:color w:val="000000"/>
                <w:sz w:val="28"/>
                <w:szCs w:val="28"/>
              </w:rPr>
            </w:pPr>
            <w:r w:rsidRPr="006F5689">
              <w:rPr>
                <w:bCs/>
                <w:sz w:val="28"/>
                <w:szCs w:val="28"/>
              </w:rPr>
              <w:t>Бесперебойное водоотведение</w:t>
            </w:r>
          </w:p>
        </w:tc>
        <w:tc>
          <w:tcPr>
            <w:tcW w:w="3260" w:type="dxa"/>
            <w:vAlign w:val="center"/>
          </w:tcPr>
          <w:p w14:paraId="0C4525C6" w14:textId="77777777" w:rsidR="006F5689" w:rsidRPr="006F5689" w:rsidRDefault="006F5689" w:rsidP="006F5689">
            <w:pPr>
              <w:jc w:val="center"/>
              <w:rPr>
                <w:bCs/>
                <w:color w:val="000000"/>
                <w:sz w:val="28"/>
                <w:szCs w:val="28"/>
              </w:rPr>
            </w:pPr>
            <w:r w:rsidRPr="006F5689">
              <w:rPr>
                <w:bCs/>
                <w:color w:val="000000"/>
                <w:sz w:val="28"/>
                <w:szCs w:val="28"/>
              </w:rPr>
              <w:t>01.01.2024</w:t>
            </w:r>
          </w:p>
        </w:tc>
        <w:tc>
          <w:tcPr>
            <w:tcW w:w="3261" w:type="dxa"/>
            <w:vAlign w:val="center"/>
          </w:tcPr>
          <w:p w14:paraId="53C6E6BC" w14:textId="77777777" w:rsidR="006F5689" w:rsidRPr="006F5689" w:rsidRDefault="006F5689" w:rsidP="006F5689">
            <w:pPr>
              <w:jc w:val="center"/>
              <w:rPr>
                <w:bCs/>
                <w:color w:val="000000"/>
                <w:sz w:val="28"/>
                <w:szCs w:val="28"/>
              </w:rPr>
            </w:pPr>
            <w:r w:rsidRPr="006F5689">
              <w:rPr>
                <w:bCs/>
                <w:color w:val="000000"/>
                <w:sz w:val="28"/>
                <w:szCs w:val="28"/>
              </w:rPr>
              <w:t>31.12.2028</w:t>
            </w:r>
          </w:p>
        </w:tc>
      </w:tr>
    </w:tbl>
    <w:p w14:paraId="485A39F3" w14:textId="77777777" w:rsidR="006F5689" w:rsidRPr="006F5689" w:rsidRDefault="006F5689" w:rsidP="006F5689">
      <w:pPr>
        <w:ind w:left="-567"/>
        <w:jc w:val="center"/>
        <w:rPr>
          <w:bCs/>
          <w:color w:val="000000"/>
          <w:sz w:val="28"/>
          <w:szCs w:val="28"/>
        </w:rPr>
      </w:pPr>
    </w:p>
    <w:p w14:paraId="486DEA0E" w14:textId="77777777" w:rsidR="006F5689" w:rsidRPr="006F5689" w:rsidRDefault="006F5689" w:rsidP="006F5689">
      <w:pPr>
        <w:ind w:left="-567"/>
        <w:jc w:val="center"/>
        <w:rPr>
          <w:bCs/>
          <w:color w:val="000000"/>
          <w:sz w:val="28"/>
          <w:szCs w:val="28"/>
        </w:rPr>
      </w:pPr>
    </w:p>
    <w:p w14:paraId="3BB8FF91" w14:textId="77777777" w:rsidR="006F5689" w:rsidRPr="006F5689" w:rsidRDefault="006F5689" w:rsidP="006F5689">
      <w:pPr>
        <w:ind w:left="-567"/>
        <w:jc w:val="center"/>
        <w:rPr>
          <w:bCs/>
          <w:color w:val="000000"/>
          <w:sz w:val="28"/>
          <w:szCs w:val="28"/>
        </w:rPr>
      </w:pPr>
    </w:p>
    <w:p w14:paraId="43312768" w14:textId="77777777" w:rsidR="006F5689" w:rsidRPr="006F5689" w:rsidRDefault="006F5689" w:rsidP="006F5689">
      <w:pPr>
        <w:ind w:left="-567"/>
        <w:jc w:val="center"/>
        <w:rPr>
          <w:bCs/>
          <w:color w:val="000000"/>
          <w:sz w:val="28"/>
          <w:szCs w:val="28"/>
        </w:rPr>
      </w:pPr>
    </w:p>
    <w:p w14:paraId="4FC1906E" w14:textId="77777777" w:rsidR="006F5689" w:rsidRPr="006F5689" w:rsidRDefault="006F5689" w:rsidP="006F5689">
      <w:pPr>
        <w:ind w:left="-567"/>
        <w:jc w:val="center"/>
        <w:rPr>
          <w:bCs/>
          <w:color w:val="000000"/>
          <w:sz w:val="28"/>
          <w:szCs w:val="28"/>
        </w:rPr>
      </w:pPr>
    </w:p>
    <w:p w14:paraId="4FCEA905" w14:textId="77777777" w:rsidR="006F5689" w:rsidRPr="006F5689" w:rsidRDefault="006F5689" w:rsidP="006F5689">
      <w:pPr>
        <w:ind w:left="-567"/>
        <w:jc w:val="center"/>
        <w:rPr>
          <w:bCs/>
          <w:color w:val="000000"/>
          <w:sz w:val="28"/>
          <w:szCs w:val="28"/>
        </w:rPr>
      </w:pPr>
    </w:p>
    <w:p w14:paraId="46371595" w14:textId="77777777" w:rsidR="006F5689" w:rsidRPr="006F5689" w:rsidRDefault="006F5689" w:rsidP="006F5689">
      <w:pPr>
        <w:ind w:left="-567"/>
        <w:jc w:val="center"/>
        <w:rPr>
          <w:bCs/>
          <w:color w:val="000000"/>
          <w:sz w:val="28"/>
          <w:szCs w:val="28"/>
        </w:rPr>
      </w:pPr>
    </w:p>
    <w:p w14:paraId="4A43DD21" w14:textId="77777777" w:rsidR="006F5689" w:rsidRPr="006F5689" w:rsidRDefault="006F5689" w:rsidP="006F5689">
      <w:pPr>
        <w:ind w:left="-567"/>
        <w:jc w:val="center"/>
        <w:rPr>
          <w:bCs/>
          <w:color w:val="000000"/>
          <w:sz w:val="28"/>
          <w:szCs w:val="28"/>
        </w:rPr>
      </w:pPr>
    </w:p>
    <w:p w14:paraId="28871953" w14:textId="77777777" w:rsidR="006F5689" w:rsidRPr="006F5689" w:rsidRDefault="006F5689" w:rsidP="006F5689">
      <w:pPr>
        <w:ind w:left="-567"/>
        <w:jc w:val="center"/>
        <w:rPr>
          <w:bCs/>
          <w:color w:val="000000"/>
          <w:sz w:val="28"/>
          <w:szCs w:val="28"/>
        </w:rPr>
      </w:pPr>
    </w:p>
    <w:p w14:paraId="61E352ED" w14:textId="77777777" w:rsidR="006F5689" w:rsidRPr="006F5689" w:rsidRDefault="006F5689" w:rsidP="006F5689">
      <w:pPr>
        <w:ind w:left="-567"/>
        <w:jc w:val="center"/>
        <w:rPr>
          <w:bCs/>
          <w:color w:val="000000"/>
          <w:sz w:val="28"/>
          <w:szCs w:val="28"/>
        </w:rPr>
      </w:pPr>
    </w:p>
    <w:p w14:paraId="68F13CC4" w14:textId="77777777" w:rsidR="006F5689" w:rsidRPr="006F5689" w:rsidRDefault="006F5689" w:rsidP="006F5689">
      <w:pPr>
        <w:ind w:left="-567"/>
        <w:jc w:val="center"/>
        <w:rPr>
          <w:bCs/>
          <w:color w:val="000000"/>
          <w:sz w:val="28"/>
          <w:szCs w:val="28"/>
        </w:rPr>
      </w:pPr>
    </w:p>
    <w:p w14:paraId="09B50FE9" w14:textId="77777777" w:rsidR="006F5689" w:rsidRPr="006F5689" w:rsidRDefault="006F5689" w:rsidP="006F5689">
      <w:pPr>
        <w:ind w:left="-567"/>
        <w:jc w:val="center"/>
        <w:rPr>
          <w:bCs/>
          <w:color w:val="000000"/>
          <w:sz w:val="28"/>
          <w:szCs w:val="28"/>
        </w:rPr>
      </w:pPr>
    </w:p>
    <w:p w14:paraId="023015EB" w14:textId="77777777" w:rsidR="006F5689" w:rsidRPr="006F5689" w:rsidRDefault="006F5689" w:rsidP="006F5689">
      <w:pPr>
        <w:ind w:left="-567"/>
        <w:jc w:val="center"/>
        <w:rPr>
          <w:bCs/>
          <w:color w:val="000000"/>
          <w:sz w:val="28"/>
          <w:szCs w:val="28"/>
        </w:rPr>
      </w:pPr>
    </w:p>
    <w:p w14:paraId="09C59BA9" w14:textId="77777777" w:rsidR="006F5689" w:rsidRPr="006F5689" w:rsidRDefault="006F5689" w:rsidP="006F5689">
      <w:pPr>
        <w:ind w:left="-567"/>
        <w:jc w:val="center"/>
        <w:rPr>
          <w:bCs/>
          <w:color w:val="000000"/>
          <w:sz w:val="28"/>
          <w:szCs w:val="28"/>
        </w:rPr>
      </w:pPr>
    </w:p>
    <w:p w14:paraId="7CF15A37" w14:textId="77777777" w:rsidR="006F5689" w:rsidRPr="006F5689" w:rsidRDefault="006F5689" w:rsidP="006F5689">
      <w:pPr>
        <w:ind w:left="-567"/>
        <w:jc w:val="center"/>
        <w:rPr>
          <w:bCs/>
          <w:color w:val="000000"/>
          <w:sz w:val="28"/>
          <w:szCs w:val="28"/>
        </w:rPr>
      </w:pPr>
    </w:p>
    <w:p w14:paraId="521EED2D" w14:textId="77777777" w:rsidR="006F5689" w:rsidRPr="006F5689" w:rsidRDefault="006F5689" w:rsidP="006F5689">
      <w:pPr>
        <w:ind w:left="-567"/>
        <w:jc w:val="center"/>
        <w:rPr>
          <w:bCs/>
          <w:color w:val="000000"/>
          <w:sz w:val="28"/>
          <w:szCs w:val="28"/>
        </w:rPr>
      </w:pPr>
    </w:p>
    <w:p w14:paraId="077DB5FC" w14:textId="77777777" w:rsidR="006F5689" w:rsidRPr="006F5689" w:rsidRDefault="006F5689" w:rsidP="006F5689">
      <w:pPr>
        <w:ind w:left="-567"/>
        <w:jc w:val="center"/>
        <w:rPr>
          <w:bCs/>
          <w:color w:val="000000"/>
          <w:sz w:val="28"/>
          <w:szCs w:val="28"/>
        </w:rPr>
      </w:pPr>
    </w:p>
    <w:p w14:paraId="7CBB47D4" w14:textId="77777777" w:rsidR="006F5689" w:rsidRPr="006F5689" w:rsidRDefault="006F5689" w:rsidP="006F5689">
      <w:pPr>
        <w:ind w:left="-567"/>
        <w:jc w:val="center"/>
        <w:rPr>
          <w:bCs/>
          <w:color w:val="000000"/>
          <w:sz w:val="28"/>
          <w:szCs w:val="28"/>
        </w:rPr>
      </w:pPr>
    </w:p>
    <w:p w14:paraId="37BF9491" w14:textId="77777777" w:rsidR="006F5689" w:rsidRPr="006F5689" w:rsidRDefault="006F5689" w:rsidP="006F5689">
      <w:pPr>
        <w:ind w:left="-567"/>
        <w:jc w:val="center"/>
        <w:rPr>
          <w:bCs/>
          <w:color w:val="000000"/>
          <w:sz w:val="28"/>
          <w:szCs w:val="28"/>
        </w:rPr>
      </w:pPr>
    </w:p>
    <w:p w14:paraId="4BB33E97" w14:textId="77777777" w:rsidR="006F5689" w:rsidRPr="006F5689" w:rsidRDefault="006F5689" w:rsidP="006F5689">
      <w:pPr>
        <w:ind w:left="-567"/>
        <w:jc w:val="center"/>
        <w:rPr>
          <w:bCs/>
          <w:color w:val="000000"/>
          <w:sz w:val="28"/>
          <w:szCs w:val="28"/>
        </w:rPr>
      </w:pPr>
    </w:p>
    <w:p w14:paraId="3674FE5F" w14:textId="77777777" w:rsidR="006F5689" w:rsidRPr="006F5689" w:rsidRDefault="006F5689" w:rsidP="006F5689">
      <w:pPr>
        <w:ind w:left="-567"/>
        <w:jc w:val="center"/>
        <w:rPr>
          <w:bCs/>
          <w:color w:val="000000"/>
          <w:sz w:val="28"/>
          <w:szCs w:val="28"/>
        </w:rPr>
      </w:pPr>
    </w:p>
    <w:p w14:paraId="414F6258" w14:textId="77777777" w:rsidR="006F5689" w:rsidRPr="006F5689" w:rsidRDefault="006F5689" w:rsidP="006F5689">
      <w:pPr>
        <w:ind w:left="-567"/>
        <w:jc w:val="center"/>
        <w:rPr>
          <w:bCs/>
          <w:color w:val="000000"/>
          <w:sz w:val="28"/>
          <w:szCs w:val="28"/>
        </w:rPr>
      </w:pPr>
    </w:p>
    <w:p w14:paraId="1D7CB006" w14:textId="77777777" w:rsidR="006F5689" w:rsidRPr="006F5689" w:rsidRDefault="006F5689" w:rsidP="006F5689">
      <w:pPr>
        <w:ind w:left="-567"/>
        <w:jc w:val="center"/>
        <w:rPr>
          <w:bCs/>
          <w:color w:val="000000"/>
          <w:sz w:val="28"/>
          <w:szCs w:val="28"/>
        </w:rPr>
      </w:pPr>
    </w:p>
    <w:p w14:paraId="537998CA" w14:textId="77777777" w:rsidR="006F5689" w:rsidRPr="006F5689" w:rsidRDefault="006F5689" w:rsidP="006F5689">
      <w:pPr>
        <w:ind w:left="-567"/>
        <w:jc w:val="center"/>
        <w:rPr>
          <w:bCs/>
          <w:color w:val="000000"/>
          <w:sz w:val="28"/>
          <w:szCs w:val="28"/>
        </w:rPr>
      </w:pPr>
    </w:p>
    <w:p w14:paraId="7AE76993" w14:textId="77777777" w:rsidR="006F5689" w:rsidRPr="006F5689" w:rsidRDefault="006F5689" w:rsidP="006F5689">
      <w:pPr>
        <w:ind w:left="-567"/>
        <w:jc w:val="center"/>
        <w:rPr>
          <w:bCs/>
          <w:color w:val="000000"/>
          <w:sz w:val="28"/>
          <w:szCs w:val="28"/>
        </w:rPr>
      </w:pPr>
    </w:p>
    <w:p w14:paraId="1ACA37B2" w14:textId="77777777" w:rsidR="006F5689" w:rsidRPr="006F5689" w:rsidRDefault="006F5689" w:rsidP="006F5689">
      <w:pPr>
        <w:ind w:left="-567"/>
        <w:jc w:val="center"/>
        <w:rPr>
          <w:bCs/>
          <w:color w:val="000000"/>
          <w:sz w:val="28"/>
          <w:szCs w:val="28"/>
        </w:rPr>
      </w:pPr>
    </w:p>
    <w:p w14:paraId="5AC774EA" w14:textId="77777777" w:rsidR="006F5689" w:rsidRPr="006F5689" w:rsidRDefault="006F5689" w:rsidP="006F5689">
      <w:pPr>
        <w:ind w:left="-567"/>
        <w:jc w:val="center"/>
        <w:rPr>
          <w:bCs/>
          <w:color w:val="000000"/>
          <w:sz w:val="28"/>
          <w:szCs w:val="28"/>
        </w:rPr>
      </w:pPr>
    </w:p>
    <w:p w14:paraId="30DD1943" w14:textId="77777777" w:rsidR="006F5689" w:rsidRPr="006F5689" w:rsidRDefault="006F5689" w:rsidP="006F5689">
      <w:pPr>
        <w:ind w:left="-567"/>
        <w:jc w:val="center"/>
        <w:rPr>
          <w:bCs/>
          <w:color w:val="000000"/>
          <w:sz w:val="28"/>
          <w:szCs w:val="28"/>
        </w:rPr>
      </w:pPr>
    </w:p>
    <w:p w14:paraId="2D1EFA87" w14:textId="77777777" w:rsidR="006F5689" w:rsidRPr="006F5689" w:rsidRDefault="006F5689" w:rsidP="006F5689">
      <w:pPr>
        <w:ind w:left="-567"/>
        <w:jc w:val="center"/>
        <w:rPr>
          <w:bCs/>
          <w:color w:val="000000"/>
          <w:sz w:val="28"/>
          <w:szCs w:val="28"/>
        </w:rPr>
      </w:pPr>
    </w:p>
    <w:p w14:paraId="187DE90F" w14:textId="77777777" w:rsidR="006F5689" w:rsidRPr="006F5689" w:rsidRDefault="006F5689" w:rsidP="006F5689">
      <w:pPr>
        <w:ind w:left="-567"/>
        <w:jc w:val="center"/>
        <w:rPr>
          <w:bCs/>
          <w:color w:val="000000"/>
          <w:sz w:val="28"/>
          <w:szCs w:val="28"/>
        </w:rPr>
      </w:pPr>
    </w:p>
    <w:p w14:paraId="31629A06" w14:textId="77777777" w:rsidR="006F5689" w:rsidRPr="006F5689" w:rsidRDefault="006F5689" w:rsidP="006F5689">
      <w:pPr>
        <w:ind w:left="-567"/>
        <w:jc w:val="center"/>
        <w:rPr>
          <w:bCs/>
          <w:color w:val="000000"/>
          <w:sz w:val="28"/>
          <w:szCs w:val="28"/>
        </w:rPr>
      </w:pPr>
    </w:p>
    <w:p w14:paraId="2EBBAD26" w14:textId="77777777" w:rsidR="006F5689" w:rsidRPr="006F5689" w:rsidRDefault="006F5689" w:rsidP="006F5689">
      <w:pPr>
        <w:ind w:left="-567"/>
        <w:jc w:val="center"/>
        <w:rPr>
          <w:bCs/>
          <w:color w:val="000000"/>
          <w:sz w:val="28"/>
          <w:szCs w:val="28"/>
        </w:rPr>
      </w:pPr>
    </w:p>
    <w:p w14:paraId="70EE63E4" w14:textId="77777777" w:rsidR="006F5689" w:rsidRPr="006F5689" w:rsidRDefault="006F5689" w:rsidP="006F5689">
      <w:pPr>
        <w:ind w:left="-567"/>
        <w:jc w:val="center"/>
        <w:rPr>
          <w:bCs/>
          <w:color w:val="000000"/>
          <w:sz w:val="28"/>
          <w:szCs w:val="28"/>
        </w:rPr>
      </w:pPr>
    </w:p>
    <w:p w14:paraId="047B20E9" w14:textId="77777777" w:rsidR="006F5689" w:rsidRPr="006F5689" w:rsidRDefault="006F5689" w:rsidP="006F5689">
      <w:pPr>
        <w:ind w:left="-567"/>
        <w:jc w:val="center"/>
        <w:rPr>
          <w:bCs/>
          <w:color w:val="000000"/>
          <w:sz w:val="28"/>
          <w:szCs w:val="28"/>
        </w:rPr>
      </w:pPr>
    </w:p>
    <w:p w14:paraId="02AA4086" w14:textId="77777777" w:rsidR="006F5689" w:rsidRPr="006F5689" w:rsidRDefault="006F5689" w:rsidP="006F5689">
      <w:pPr>
        <w:ind w:left="-567"/>
        <w:jc w:val="center"/>
        <w:rPr>
          <w:bCs/>
          <w:color w:val="000000"/>
          <w:sz w:val="28"/>
          <w:szCs w:val="28"/>
        </w:rPr>
      </w:pPr>
    </w:p>
    <w:p w14:paraId="5879F8CB" w14:textId="77777777" w:rsidR="006F5689" w:rsidRPr="006F5689" w:rsidRDefault="006F5689" w:rsidP="006F5689">
      <w:pPr>
        <w:ind w:left="-567"/>
        <w:jc w:val="center"/>
        <w:rPr>
          <w:bCs/>
          <w:color w:val="000000"/>
          <w:sz w:val="28"/>
          <w:szCs w:val="28"/>
        </w:rPr>
        <w:sectPr w:rsidR="006F5689" w:rsidRPr="006F5689" w:rsidSect="008F7E58">
          <w:pgSz w:w="11906" w:h="16838"/>
          <w:pgMar w:top="851" w:right="709" w:bottom="709" w:left="1559" w:header="709" w:footer="709" w:gutter="0"/>
          <w:cols w:space="708"/>
          <w:titlePg/>
          <w:docGrid w:linePitch="360"/>
        </w:sectPr>
      </w:pPr>
    </w:p>
    <w:p w14:paraId="5A4A72B7" w14:textId="77777777" w:rsidR="006F5689" w:rsidRPr="006F5689" w:rsidRDefault="006F5689" w:rsidP="006F5689">
      <w:pPr>
        <w:ind w:left="-567"/>
        <w:jc w:val="center"/>
        <w:rPr>
          <w:bCs/>
          <w:sz w:val="28"/>
          <w:szCs w:val="28"/>
        </w:rPr>
      </w:pPr>
      <w:r w:rsidRPr="006F5689">
        <w:rPr>
          <w:bCs/>
          <w:color w:val="000000"/>
          <w:sz w:val="28"/>
          <w:szCs w:val="28"/>
        </w:rPr>
        <w:lastRenderedPageBreak/>
        <w:t>Раздел 8. Показатели надежности, качества</w:t>
      </w:r>
      <w:r w:rsidRPr="006F5689">
        <w:rPr>
          <w:bCs/>
          <w:sz w:val="28"/>
          <w:szCs w:val="28"/>
        </w:rPr>
        <w:t>, энергетической эффективности</w:t>
      </w:r>
    </w:p>
    <w:p w14:paraId="751FC7B2" w14:textId="77777777" w:rsidR="006F5689" w:rsidRPr="006F5689" w:rsidRDefault="006F5689" w:rsidP="006F5689">
      <w:pPr>
        <w:ind w:left="-567"/>
        <w:jc w:val="center"/>
        <w:rPr>
          <w:bCs/>
          <w:sz w:val="28"/>
          <w:szCs w:val="28"/>
        </w:rPr>
      </w:pPr>
      <w:r w:rsidRPr="006F5689">
        <w:rPr>
          <w:bCs/>
          <w:sz w:val="28"/>
          <w:szCs w:val="28"/>
        </w:rPr>
        <w:t xml:space="preserve"> объектов централизованных систем водоотведения</w:t>
      </w:r>
    </w:p>
    <w:p w14:paraId="5F3CE31C" w14:textId="77777777" w:rsidR="006F5689" w:rsidRPr="006F5689" w:rsidRDefault="006F5689" w:rsidP="006F5689">
      <w:pPr>
        <w:ind w:left="-567"/>
        <w:jc w:val="center"/>
        <w:rPr>
          <w:bCs/>
          <w:color w:val="000000"/>
          <w:sz w:val="28"/>
          <w:szCs w:val="28"/>
        </w:rPr>
      </w:pPr>
    </w:p>
    <w:tbl>
      <w:tblPr>
        <w:tblStyle w:val="ae"/>
        <w:tblW w:w="14175" w:type="dxa"/>
        <w:tblInd w:w="988" w:type="dxa"/>
        <w:tblLayout w:type="fixed"/>
        <w:tblLook w:val="04A0" w:firstRow="1" w:lastRow="0" w:firstColumn="1" w:lastColumn="0" w:noHBand="0" w:noVBand="1"/>
      </w:tblPr>
      <w:tblGrid>
        <w:gridCol w:w="822"/>
        <w:gridCol w:w="5273"/>
        <w:gridCol w:w="850"/>
        <w:gridCol w:w="1701"/>
        <w:gridCol w:w="851"/>
        <w:gridCol w:w="850"/>
        <w:gridCol w:w="851"/>
        <w:gridCol w:w="992"/>
        <w:gridCol w:w="992"/>
        <w:gridCol w:w="993"/>
      </w:tblGrid>
      <w:tr w:rsidR="006F5689" w:rsidRPr="006F5689" w14:paraId="619CF878" w14:textId="77777777" w:rsidTr="007232B4">
        <w:trPr>
          <w:trHeight w:val="1154"/>
        </w:trPr>
        <w:tc>
          <w:tcPr>
            <w:tcW w:w="822" w:type="dxa"/>
            <w:vAlign w:val="center"/>
          </w:tcPr>
          <w:p w14:paraId="3DE1954B" w14:textId="77777777" w:rsidR="006F5689" w:rsidRPr="006F5689" w:rsidRDefault="006F5689" w:rsidP="006F5689">
            <w:pPr>
              <w:jc w:val="center"/>
              <w:rPr>
                <w:bCs/>
                <w:color w:val="000000"/>
                <w:sz w:val="28"/>
                <w:szCs w:val="28"/>
              </w:rPr>
            </w:pPr>
            <w:r w:rsidRPr="006F5689">
              <w:rPr>
                <w:bCs/>
                <w:color w:val="000000"/>
                <w:sz w:val="28"/>
                <w:szCs w:val="28"/>
              </w:rPr>
              <w:t>№ п/п</w:t>
            </w:r>
          </w:p>
        </w:tc>
        <w:tc>
          <w:tcPr>
            <w:tcW w:w="5273" w:type="dxa"/>
            <w:vAlign w:val="center"/>
          </w:tcPr>
          <w:p w14:paraId="12293C36" w14:textId="77777777" w:rsidR="006F5689" w:rsidRPr="006F5689" w:rsidRDefault="006F5689" w:rsidP="006F5689">
            <w:pPr>
              <w:jc w:val="center"/>
              <w:rPr>
                <w:bCs/>
                <w:color w:val="000000"/>
                <w:sz w:val="28"/>
                <w:szCs w:val="28"/>
              </w:rPr>
            </w:pPr>
            <w:r w:rsidRPr="006F5689">
              <w:rPr>
                <w:bCs/>
                <w:color w:val="000000"/>
                <w:sz w:val="28"/>
                <w:szCs w:val="28"/>
              </w:rPr>
              <w:t>Наименование показателя</w:t>
            </w:r>
          </w:p>
        </w:tc>
        <w:tc>
          <w:tcPr>
            <w:tcW w:w="850" w:type="dxa"/>
            <w:vAlign w:val="center"/>
          </w:tcPr>
          <w:p w14:paraId="52F78E8D" w14:textId="77777777" w:rsidR="006F5689" w:rsidRPr="006F5689" w:rsidRDefault="006F5689" w:rsidP="006F5689">
            <w:pPr>
              <w:jc w:val="center"/>
              <w:rPr>
                <w:bCs/>
                <w:color w:val="000000"/>
                <w:sz w:val="28"/>
                <w:szCs w:val="28"/>
              </w:rPr>
            </w:pPr>
            <w:r w:rsidRPr="006F5689">
              <w:rPr>
                <w:bCs/>
                <w:color w:val="000000"/>
                <w:sz w:val="28"/>
                <w:szCs w:val="28"/>
              </w:rPr>
              <w:t>Факт 2022 год</w:t>
            </w:r>
          </w:p>
        </w:tc>
        <w:tc>
          <w:tcPr>
            <w:tcW w:w="1701" w:type="dxa"/>
            <w:vAlign w:val="center"/>
          </w:tcPr>
          <w:p w14:paraId="7E249421" w14:textId="77777777" w:rsidR="006F5689" w:rsidRPr="006F5689" w:rsidRDefault="006F5689" w:rsidP="006F5689">
            <w:pPr>
              <w:jc w:val="center"/>
              <w:rPr>
                <w:bCs/>
                <w:color w:val="000000"/>
                <w:sz w:val="28"/>
                <w:szCs w:val="28"/>
              </w:rPr>
            </w:pPr>
            <w:r w:rsidRPr="006F5689">
              <w:rPr>
                <w:bCs/>
                <w:color w:val="000000"/>
                <w:sz w:val="28"/>
                <w:szCs w:val="28"/>
              </w:rPr>
              <w:t>Ожидаемые значения 2023 год</w:t>
            </w:r>
          </w:p>
        </w:tc>
        <w:tc>
          <w:tcPr>
            <w:tcW w:w="851" w:type="dxa"/>
            <w:vAlign w:val="center"/>
          </w:tcPr>
          <w:p w14:paraId="5C53BF2E" w14:textId="77777777" w:rsidR="006F5689" w:rsidRPr="006F5689" w:rsidRDefault="006F5689" w:rsidP="006F5689">
            <w:pPr>
              <w:jc w:val="center"/>
              <w:rPr>
                <w:bCs/>
                <w:color w:val="000000"/>
                <w:sz w:val="28"/>
                <w:szCs w:val="28"/>
              </w:rPr>
            </w:pPr>
            <w:r w:rsidRPr="006F5689">
              <w:rPr>
                <w:bCs/>
                <w:color w:val="000000"/>
                <w:sz w:val="28"/>
                <w:szCs w:val="28"/>
              </w:rPr>
              <w:t>План 2024 год</w:t>
            </w:r>
          </w:p>
        </w:tc>
        <w:tc>
          <w:tcPr>
            <w:tcW w:w="850" w:type="dxa"/>
            <w:vAlign w:val="center"/>
          </w:tcPr>
          <w:p w14:paraId="13DA3808" w14:textId="77777777" w:rsidR="006F5689" w:rsidRPr="006F5689" w:rsidRDefault="006F5689" w:rsidP="006F5689">
            <w:pPr>
              <w:jc w:val="center"/>
              <w:rPr>
                <w:bCs/>
                <w:color w:val="000000"/>
                <w:sz w:val="28"/>
                <w:szCs w:val="28"/>
              </w:rPr>
            </w:pPr>
            <w:r w:rsidRPr="006F5689">
              <w:rPr>
                <w:bCs/>
                <w:color w:val="000000"/>
                <w:sz w:val="28"/>
                <w:szCs w:val="28"/>
              </w:rPr>
              <w:t>План 2025 год</w:t>
            </w:r>
          </w:p>
        </w:tc>
        <w:tc>
          <w:tcPr>
            <w:tcW w:w="851" w:type="dxa"/>
            <w:vAlign w:val="center"/>
          </w:tcPr>
          <w:p w14:paraId="35A44919" w14:textId="77777777" w:rsidR="006F5689" w:rsidRPr="006F5689" w:rsidRDefault="006F5689" w:rsidP="006F5689">
            <w:pPr>
              <w:jc w:val="center"/>
              <w:rPr>
                <w:bCs/>
                <w:color w:val="000000"/>
                <w:sz w:val="28"/>
                <w:szCs w:val="28"/>
              </w:rPr>
            </w:pPr>
            <w:r w:rsidRPr="006F5689">
              <w:rPr>
                <w:bCs/>
                <w:color w:val="000000"/>
                <w:sz w:val="28"/>
                <w:szCs w:val="28"/>
              </w:rPr>
              <w:t>План 2026 год</w:t>
            </w:r>
          </w:p>
        </w:tc>
        <w:tc>
          <w:tcPr>
            <w:tcW w:w="992" w:type="dxa"/>
            <w:vAlign w:val="center"/>
          </w:tcPr>
          <w:p w14:paraId="7A9514C7" w14:textId="77777777" w:rsidR="006F5689" w:rsidRPr="006F5689" w:rsidRDefault="006F5689" w:rsidP="006F5689">
            <w:pPr>
              <w:jc w:val="center"/>
              <w:rPr>
                <w:bCs/>
                <w:color w:val="000000"/>
                <w:sz w:val="28"/>
                <w:szCs w:val="28"/>
              </w:rPr>
            </w:pPr>
            <w:r w:rsidRPr="006F5689">
              <w:rPr>
                <w:bCs/>
                <w:color w:val="000000"/>
                <w:sz w:val="28"/>
                <w:szCs w:val="28"/>
              </w:rPr>
              <w:t>План 2027 год</w:t>
            </w:r>
          </w:p>
        </w:tc>
        <w:tc>
          <w:tcPr>
            <w:tcW w:w="992" w:type="dxa"/>
            <w:vAlign w:val="center"/>
          </w:tcPr>
          <w:p w14:paraId="444B082F" w14:textId="77777777" w:rsidR="006F5689" w:rsidRPr="006F5689" w:rsidRDefault="006F5689" w:rsidP="006F5689">
            <w:pPr>
              <w:jc w:val="center"/>
              <w:rPr>
                <w:bCs/>
                <w:color w:val="000000"/>
                <w:sz w:val="28"/>
                <w:szCs w:val="28"/>
              </w:rPr>
            </w:pPr>
            <w:r w:rsidRPr="006F5689">
              <w:rPr>
                <w:bCs/>
                <w:color w:val="000000"/>
                <w:sz w:val="28"/>
                <w:szCs w:val="28"/>
              </w:rPr>
              <w:t>План 2028 год</w:t>
            </w:r>
          </w:p>
        </w:tc>
        <w:tc>
          <w:tcPr>
            <w:tcW w:w="993" w:type="dxa"/>
            <w:vAlign w:val="center"/>
          </w:tcPr>
          <w:p w14:paraId="0D85D083" w14:textId="77777777" w:rsidR="006F5689" w:rsidRPr="006F5689" w:rsidRDefault="006F5689" w:rsidP="006F5689">
            <w:pPr>
              <w:jc w:val="center"/>
              <w:rPr>
                <w:bCs/>
                <w:color w:val="000000"/>
                <w:sz w:val="28"/>
                <w:szCs w:val="28"/>
              </w:rPr>
            </w:pPr>
            <w:r w:rsidRPr="006F5689">
              <w:rPr>
                <w:bCs/>
                <w:color w:val="000000"/>
                <w:sz w:val="28"/>
                <w:szCs w:val="28"/>
              </w:rPr>
              <w:t>План 2029 год</w:t>
            </w:r>
          </w:p>
        </w:tc>
      </w:tr>
      <w:tr w:rsidR="006F5689" w:rsidRPr="006F5689" w14:paraId="4E5FFAC3" w14:textId="77777777" w:rsidTr="007232B4">
        <w:tc>
          <w:tcPr>
            <w:tcW w:w="822" w:type="dxa"/>
          </w:tcPr>
          <w:p w14:paraId="5DF50D5A" w14:textId="77777777" w:rsidR="006F5689" w:rsidRPr="006F5689" w:rsidRDefault="006F5689" w:rsidP="006F5689">
            <w:pPr>
              <w:jc w:val="center"/>
              <w:rPr>
                <w:bCs/>
                <w:color w:val="000000"/>
                <w:sz w:val="28"/>
                <w:szCs w:val="28"/>
              </w:rPr>
            </w:pPr>
            <w:r w:rsidRPr="006F5689">
              <w:rPr>
                <w:bCs/>
                <w:color w:val="000000"/>
                <w:sz w:val="28"/>
                <w:szCs w:val="28"/>
              </w:rPr>
              <w:t>1</w:t>
            </w:r>
          </w:p>
        </w:tc>
        <w:tc>
          <w:tcPr>
            <w:tcW w:w="5273" w:type="dxa"/>
          </w:tcPr>
          <w:p w14:paraId="1D0E15E8" w14:textId="77777777" w:rsidR="006F5689" w:rsidRPr="006F5689" w:rsidRDefault="006F5689" w:rsidP="006F5689">
            <w:pPr>
              <w:jc w:val="center"/>
              <w:rPr>
                <w:bCs/>
                <w:color w:val="000000"/>
                <w:sz w:val="28"/>
                <w:szCs w:val="28"/>
              </w:rPr>
            </w:pPr>
            <w:r w:rsidRPr="006F5689">
              <w:rPr>
                <w:bCs/>
                <w:color w:val="000000"/>
                <w:sz w:val="28"/>
                <w:szCs w:val="28"/>
              </w:rPr>
              <w:t>2</w:t>
            </w:r>
          </w:p>
        </w:tc>
        <w:tc>
          <w:tcPr>
            <w:tcW w:w="850" w:type="dxa"/>
          </w:tcPr>
          <w:p w14:paraId="406B2173" w14:textId="77777777" w:rsidR="006F5689" w:rsidRPr="006F5689" w:rsidRDefault="006F5689" w:rsidP="006F5689">
            <w:pPr>
              <w:jc w:val="center"/>
              <w:rPr>
                <w:bCs/>
                <w:color w:val="000000"/>
                <w:sz w:val="28"/>
                <w:szCs w:val="28"/>
              </w:rPr>
            </w:pPr>
            <w:r w:rsidRPr="006F5689">
              <w:rPr>
                <w:bCs/>
                <w:color w:val="000000"/>
                <w:sz w:val="28"/>
                <w:szCs w:val="28"/>
              </w:rPr>
              <w:t>3</w:t>
            </w:r>
          </w:p>
        </w:tc>
        <w:tc>
          <w:tcPr>
            <w:tcW w:w="1701" w:type="dxa"/>
          </w:tcPr>
          <w:p w14:paraId="68EF0D25" w14:textId="77777777" w:rsidR="006F5689" w:rsidRPr="006F5689" w:rsidRDefault="006F5689" w:rsidP="006F5689">
            <w:pPr>
              <w:jc w:val="center"/>
              <w:rPr>
                <w:bCs/>
                <w:color w:val="000000"/>
                <w:sz w:val="28"/>
                <w:szCs w:val="28"/>
              </w:rPr>
            </w:pPr>
            <w:r w:rsidRPr="006F5689">
              <w:rPr>
                <w:bCs/>
                <w:color w:val="000000"/>
                <w:sz w:val="28"/>
                <w:szCs w:val="28"/>
              </w:rPr>
              <w:t>4</w:t>
            </w:r>
          </w:p>
        </w:tc>
        <w:tc>
          <w:tcPr>
            <w:tcW w:w="851" w:type="dxa"/>
          </w:tcPr>
          <w:p w14:paraId="35D83283" w14:textId="77777777" w:rsidR="006F5689" w:rsidRPr="006F5689" w:rsidRDefault="006F5689" w:rsidP="006F5689">
            <w:pPr>
              <w:jc w:val="center"/>
              <w:rPr>
                <w:bCs/>
                <w:color w:val="000000"/>
                <w:sz w:val="28"/>
                <w:szCs w:val="28"/>
              </w:rPr>
            </w:pPr>
            <w:r w:rsidRPr="006F5689">
              <w:rPr>
                <w:bCs/>
                <w:color w:val="000000"/>
                <w:sz w:val="28"/>
                <w:szCs w:val="28"/>
              </w:rPr>
              <w:t>5</w:t>
            </w:r>
          </w:p>
        </w:tc>
        <w:tc>
          <w:tcPr>
            <w:tcW w:w="850" w:type="dxa"/>
          </w:tcPr>
          <w:p w14:paraId="42169EE9" w14:textId="77777777" w:rsidR="006F5689" w:rsidRPr="006F5689" w:rsidRDefault="006F5689" w:rsidP="006F5689">
            <w:pPr>
              <w:jc w:val="center"/>
              <w:rPr>
                <w:bCs/>
                <w:color w:val="000000"/>
                <w:sz w:val="28"/>
                <w:szCs w:val="28"/>
              </w:rPr>
            </w:pPr>
            <w:r w:rsidRPr="006F5689">
              <w:rPr>
                <w:bCs/>
                <w:color w:val="000000"/>
                <w:sz w:val="28"/>
                <w:szCs w:val="28"/>
              </w:rPr>
              <w:t>6</w:t>
            </w:r>
          </w:p>
        </w:tc>
        <w:tc>
          <w:tcPr>
            <w:tcW w:w="851" w:type="dxa"/>
          </w:tcPr>
          <w:p w14:paraId="78DB29E2" w14:textId="77777777" w:rsidR="006F5689" w:rsidRPr="006F5689" w:rsidRDefault="006F5689" w:rsidP="006F5689">
            <w:pPr>
              <w:jc w:val="center"/>
              <w:rPr>
                <w:bCs/>
                <w:color w:val="000000"/>
                <w:sz w:val="28"/>
                <w:szCs w:val="28"/>
              </w:rPr>
            </w:pPr>
            <w:r w:rsidRPr="006F5689">
              <w:rPr>
                <w:bCs/>
                <w:color w:val="000000"/>
                <w:sz w:val="28"/>
                <w:szCs w:val="28"/>
              </w:rPr>
              <w:t>7</w:t>
            </w:r>
          </w:p>
        </w:tc>
        <w:tc>
          <w:tcPr>
            <w:tcW w:w="992" w:type="dxa"/>
          </w:tcPr>
          <w:p w14:paraId="0AE2A9C2" w14:textId="77777777" w:rsidR="006F5689" w:rsidRPr="006F5689" w:rsidRDefault="006F5689" w:rsidP="006F5689">
            <w:pPr>
              <w:jc w:val="center"/>
              <w:rPr>
                <w:bCs/>
                <w:color w:val="000000"/>
                <w:sz w:val="28"/>
                <w:szCs w:val="28"/>
              </w:rPr>
            </w:pPr>
            <w:r w:rsidRPr="006F5689">
              <w:rPr>
                <w:bCs/>
                <w:color w:val="000000"/>
                <w:sz w:val="28"/>
                <w:szCs w:val="28"/>
              </w:rPr>
              <w:t>8</w:t>
            </w:r>
          </w:p>
        </w:tc>
        <w:tc>
          <w:tcPr>
            <w:tcW w:w="992" w:type="dxa"/>
          </w:tcPr>
          <w:p w14:paraId="34972542" w14:textId="77777777" w:rsidR="006F5689" w:rsidRPr="006F5689" w:rsidRDefault="006F5689" w:rsidP="006F5689">
            <w:pPr>
              <w:jc w:val="center"/>
              <w:rPr>
                <w:bCs/>
                <w:color w:val="000000"/>
                <w:sz w:val="28"/>
                <w:szCs w:val="28"/>
              </w:rPr>
            </w:pPr>
            <w:r w:rsidRPr="006F5689">
              <w:rPr>
                <w:bCs/>
                <w:color w:val="000000"/>
                <w:sz w:val="28"/>
                <w:szCs w:val="28"/>
              </w:rPr>
              <w:t>9</w:t>
            </w:r>
          </w:p>
        </w:tc>
        <w:tc>
          <w:tcPr>
            <w:tcW w:w="993" w:type="dxa"/>
          </w:tcPr>
          <w:p w14:paraId="257D2E25" w14:textId="77777777" w:rsidR="006F5689" w:rsidRPr="006F5689" w:rsidRDefault="006F5689" w:rsidP="006F5689">
            <w:pPr>
              <w:jc w:val="center"/>
              <w:rPr>
                <w:bCs/>
                <w:color w:val="000000"/>
                <w:sz w:val="28"/>
                <w:szCs w:val="28"/>
              </w:rPr>
            </w:pPr>
            <w:r w:rsidRPr="006F5689">
              <w:rPr>
                <w:bCs/>
                <w:color w:val="000000"/>
                <w:sz w:val="28"/>
                <w:szCs w:val="28"/>
              </w:rPr>
              <w:t>10</w:t>
            </w:r>
          </w:p>
        </w:tc>
      </w:tr>
      <w:tr w:rsidR="006F5689" w:rsidRPr="006F5689" w14:paraId="22C69BDC" w14:textId="77777777" w:rsidTr="007232B4">
        <w:trPr>
          <w:trHeight w:val="670"/>
        </w:trPr>
        <w:tc>
          <w:tcPr>
            <w:tcW w:w="14175" w:type="dxa"/>
            <w:gridSpan w:val="10"/>
            <w:vAlign w:val="center"/>
          </w:tcPr>
          <w:p w14:paraId="5323E2F4" w14:textId="77777777" w:rsidR="006F5689" w:rsidRPr="006F5689" w:rsidRDefault="006F5689" w:rsidP="001D3701">
            <w:pPr>
              <w:numPr>
                <w:ilvl w:val="0"/>
                <w:numId w:val="7"/>
              </w:numPr>
              <w:contextualSpacing/>
              <w:jc w:val="center"/>
              <w:rPr>
                <w:bCs/>
                <w:color w:val="000000"/>
                <w:sz w:val="28"/>
                <w:szCs w:val="28"/>
              </w:rPr>
            </w:pPr>
            <w:r w:rsidRPr="006F5689">
              <w:rPr>
                <w:bCs/>
                <w:color w:val="000000"/>
                <w:sz w:val="28"/>
                <w:szCs w:val="28"/>
              </w:rPr>
              <w:t>Показатели надежности и бесперебойности водоотведения</w:t>
            </w:r>
          </w:p>
        </w:tc>
      </w:tr>
      <w:tr w:rsidR="006F5689" w:rsidRPr="006F5689" w14:paraId="274E44DC" w14:textId="77777777" w:rsidTr="007232B4">
        <w:trPr>
          <w:trHeight w:val="552"/>
        </w:trPr>
        <w:tc>
          <w:tcPr>
            <w:tcW w:w="822" w:type="dxa"/>
            <w:vAlign w:val="center"/>
          </w:tcPr>
          <w:p w14:paraId="38560C02" w14:textId="77777777" w:rsidR="006F5689" w:rsidRPr="006F5689" w:rsidRDefault="006F5689" w:rsidP="006F5689">
            <w:pPr>
              <w:jc w:val="center"/>
              <w:rPr>
                <w:bCs/>
                <w:color w:val="000000"/>
                <w:sz w:val="28"/>
                <w:szCs w:val="28"/>
              </w:rPr>
            </w:pPr>
            <w:r w:rsidRPr="006F5689">
              <w:rPr>
                <w:bCs/>
                <w:color w:val="000000"/>
                <w:sz w:val="28"/>
                <w:szCs w:val="28"/>
              </w:rPr>
              <w:t>1.1.</w:t>
            </w:r>
          </w:p>
        </w:tc>
        <w:tc>
          <w:tcPr>
            <w:tcW w:w="5273" w:type="dxa"/>
          </w:tcPr>
          <w:p w14:paraId="58176E55" w14:textId="77777777" w:rsidR="006F5689" w:rsidRPr="006F5689" w:rsidRDefault="006F5689" w:rsidP="006F5689">
            <w:pPr>
              <w:rPr>
                <w:bCs/>
                <w:color w:val="000000"/>
                <w:sz w:val="28"/>
                <w:szCs w:val="28"/>
              </w:rPr>
            </w:pPr>
            <w:r w:rsidRPr="006F5689">
              <w:rPr>
                <w:color w:val="000000"/>
                <w:sz w:val="22"/>
                <w:szCs w:val="22"/>
              </w:rPr>
              <w:t>Удельное количество аварий и засоров в расчете на протяженность канализационной сети в год (ед./км)</w:t>
            </w:r>
          </w:p>
        </w:tc>
        <w:tc>
          <w:tcPr>
            <w:tcW w:w="850" w:type="dxa"/>
            <w:vAlign w:val="center"/>
          </w:tcPr>
          <w:p w14:paraId="15F0A945" w14:textId="77777777" w:rsidR="006F5689" w:rsidRPr="006F5689" w:rsidRDefault="006F5689" w:rsidP="006F5689">
            <w:pPr>
              <w:jc w:val="center"/>
              <w:rPr>
                <w:bCs/>
                <w:sz w:val="28"/>
                <w:szCs w:val="28"/>
              </w:rPr>
            </w:pPr>
            <w:r w:rsidRPr="006F5689">
              <w:rPr>
                <w:bCs/>
                <w:sz w:val="28"/>
                <w:szCs w:val="28"/>
              </w:rPr>
              <w:t>14,54</w:t>
            </w:r>
          </w:p>
        </w:tc>
        <w:tc>
          <w:tcPr>
            <w:tcW w:w="1701" w:type="dxa"/>
            <w:vAlign w:val="center"/>
          </w:tcPr>
          <w:p w14:paraId="4C9A6F3E" w14:textId="77777777" w:rsidR="006F5689" w:rsidRPr="006F5689" w:rsidRDefault="006F5689" w:rsidP="006F5689">
            <w:pPr>
              <w:jc w:val="center"/>
              <w:rPr>
                <w:bCs/>
                <w:sz w:val="28"/>
                <w:szCs w:val="28"/>
              </w:rPr>
            </w:pPr>
            <w:r w:rsidRPr="006F5689">
              <w:rPr>
                <w:bCs/>
                <w:sz w:val="28"/>
                <w:szCs w:val="28"/>
              </w:rPr>
              <w:t>14,54</w:t>
            </w:r>
          </w:p>
        </w:tc>
        <w:tc>
          <w:tcPr>
            <w:tcW w:w="851" w:type="dxa"/>
            <w:vAlign w:val="center"/>
          </w:tcPr>
          <w:p w14:paraId="5BAA79AF" w14:textId="77777777" w:rsidR="006F5689" w:rsidRPr="006F5689" w:rsidRDefault="006F5689" w:rsidP="006F5689">
            <w:pPr>
              <w:jc w:val="center"/>
              <w:rPr>
                <w:bCs/>
                <w:sz w:val="28"/>
                <w:szCs w:val="28"/>
              </w:rPr>
            </w:pPr>
            <w:r w:rsidRPr="006F5689">
              <w:rPr>
                <w:bCs/>
                <w:sz w:val="28"/>
                <w:szCs w:val="28"/>
              </w:rPr>
              <w:t>14,54</w:t>
            </w:r>
          </w:p>
        </w:tc>
        <w:tc>
          <w:tcPr>
            <w:tcW w:w="850" w:type="dxa"/>
            <w:vAlign w:val="center"/>
          </w:tcPr>
          <w:p w14:paraId="360B1873" w14:textId="77777777" w:rsidR="006F5689" w:rsidRPr="006F5689" w:rsidRDefault="006F5689" w:rsidP="006F5689">
            <w:pPr>
              <w:jc w:val="center"/>
              <w:rPr>
                <w:bCs/>
                <w:sz w:val="28"/>
                <w:szCs w:val="28"/>
              </w:rPr>
            </w:pPr>
            <w:r w:rsidRPr="006F5689">
              <w:rPr>
                <w:bCs/>
                <w:sz w:val="28"/>
                <w:szCs w:val="28"/>
              </w:rPr>
              <w:t>14,54</w:t>
            </w:r>
          </w:p>
        </w:tc>
        <w:tc>
          <w:tcPr>
            <w:tcW w:w="851" w:type="dxa"/>
            <w:vAlign w:val="center"/>
          </w:tcPr>
          <w:p w14:paraId="62B5C081" w14:textId="77777777" w:rsidR="006F5689" w:rsidRPr="006F5689" w:rsidRDefault="006F5689" w:rsidP="006F5689">
            <w:pPr>
              <w:jc w:val="center"/>
              <w:rPr>
                <w:bCs/>
                <w:sz w:val="28"/>
                <w:szCs w:val="28"/>
              </w:rPr>
            </w:pPr>
            <w:r w:rsidRPr="006F5689">
              <w:rPr>
                <w:bCs/>
                <w:sz w:val="28"/>
                <w:szCs w:val="28"/>
              </w:rPr>
              <w:t>14,54</w:t>
            </w:r>
          </w:p>
        </w:tc>
        <w:tc>
          <w:tcPr>
            <w:tcW w:w="992" w:type="dxa"/>
            <w:vAlign w:val="center"/>
          </w:tcPr>
          <w:p w14:paraId="71A6EEB3" w14:textId="77777777" w:rsidR="006F5689" w:rsidRPr="006F5689" w:rsidRDefault="006F5689" w:rsidP="006F5689">
            <w:pPr>
              <w:jc w:val="center"/>
              <w:rPr>
                <w:bCs/>
                <w:sz w:val="28"/>
                <w:szCs w:val="28"/>
              </w:rPr>
            </w:pPr>
            <w:r w:rsidRPr="006F5689">
              <w:rPr>
                <w:bCs/>
                <w:sz w:val="28"/>
                <w:szCs w:val="28"/>
              </w:rPr>
              <w:t>14,54</w:t>
            </w:r>
          </w:p>
        </w:tc>
        <w:tc>
          <w:tcPr>
            <w:tcW w:w="992" w:type="dxa"/>
            <w:vAlign w:val="center"/>
          </w:tcPr>
          <w:p w14:paraId="2C204110" w14:textId="77777777" w:rsidR="006F5689" w:rsidRPr="006F5689" w:rsidRDefault="006F5689" w:rsidP="006F5689">
            <w:pPr>
              <w:jc w:val="center"/>
              <w:rPr>
                <w:bCs/>
                <w:sz w:val="28"/>
                <w:szCs w:val="28"/>
              </w:rPr>
            </w:pPr>
            <w:r w:rsidRPr="006F5689">
              <w:rPr>
                <w:bCs/>
                <w:sz w:val="28"/>
                <w:szCs w:val="28"/>
              </w:rPr>
              <w:t>14,54</w:t>
            </w:r>
          </w:p>
        </w:tc>
        <w:tc>
          <w:tcPr>
            <w:tcW w:w="993" w:type="dxa"/>
            <w:vAlign w:val="center"/>
          </w:tcPr>
          <w:p w14:paraId="6C6CDC59" w14:textId="77777777" w:rsidR="006F5689" w:rsidRPr="006F5689" w:rsidRDefault="006F5689" w:rsidP="006F5689">
            <w:pPr>
              <w:jc w:val="center"/>
              <w:rPr>
                <w:bCs/>
                <w:sz w:val="28"/>
                <w:szCs w:val="28"/>
              </w:rPr>
            </w:pPr>
            <w:r w:rsidRPr="006F5689">
              <w:rPr>
                <w:bCs/>
                <w:sz w:val="28"/>
                <w:szCs w:val="28"/>
              </w:rPr>
              <w:t>14,54</w:t>
            </w:r>
          </w:p>
        </w:tc>
      </w:tr>
      <w:tr w:rsidR="006F5689" w:rsidRPr="006F5689" w14:paraId="252981CB" w14:textId="77777777" w:rsidTr="007232B4">
        <w:trPr>
          <w:trHeight w:val="630"/>
        </w:trPr>
        <w:tc>
          <w:tcPr>
            <w:tcW w:w="14175" w:type="dxa"/>
            <w:gridSpan w:val="10"/>
            <w:vAlign w:val="center"/>
          </w:tcPr>
          <w:p w14:paraId="00B46F96" w14:textId="77777777" w:rsidR="006F5689" w:rsidRPr="006F5689" w:rsidRDefault="006F5689" w:rsidP="001D3701">
            <w:pPr>
              <w:numPr>
                <w:ilvl w:val="0"/>
                <w:numId w:val="7"/>
              </w:numPr>
              <w:contextualSpacing/>
              <w:jc w:val="center"/>
              <w:rPr>
                <w:bCs/>
                <w:sz w:val="28"/>
                <w:szCs w:val="28"/>
              </w:rPr>
            </w:pPr>
            <w:r w:rsidRPr="006F5689">
              <w:rPr>
                <w:bCs/>
                <w:sz w:val="28"/>
                <w:szCs w:val="28"/>
              </w:rPr>
              <w:t>Показатели качества очистки сточных вод</w:t>
            </w:r>
          </w:p>
        </w:tc>
      </w:tr>
      <w:tr w:rsidR="006F5689" w:rsidRPr="006F5689" w14:paraId="369BFCCA" w14:textId="77777777" w:rsidTr="007232B4">
        <w:trPr>
          <w:trHeight w:val="1335"/>
        </w:trPr>
        <w:tc>
          <w:tcPr>
            <w:tcW w:w="822" w:type="dxa"/>
            <w:vAlign w:val="center"/>
          </w:tcPr>
          <w:p w14:paraId="44651A58" w14:textId="77777777" w:rsidR="006F5689" w:rsidRPr="006F5689" w:rsidRDefault="006F5689" w:rsidP="006F5689">
            <w:pPr>
              <w:jc w:val="center"/>
              <w:rPr>
                <w:bCs/>
                <w:color w:val="000000"/>
                <w:sz w:val="28"/>
                <w:szCs w:val="28"/>
              </w:rPr>
            </w:pPr>
            <w:r w:rsidRPr="006F5689">
              <w:rPr>
                <w:bCs/>
                <w:color w:val="000000"/>
                <w:sz w:val="28"/>
                <w:szCs w:val="28"/>
              </w:rPr>
              <w:t>2.1.</w:t>
            </w:r>
          </w:p>
        </w:tc>
        <w:tc>
          <w:tcPr>
            <w:tcW w:w="5273" w:type="dxa"/>
            <w:vAlign w:val="center"/>
          </w:tcPr>
          <w:p w14:paraId="75B07FE3" w14:textId="77777777" w:rsidR="006F5689" w:rsidRPr="006F5689" w:rsidRDefault="006F5689" w:rsidP="006F5689">
            <w:pPr>
              <w:rPr>
                <w:color w:val="000000"/>
                <w:sz w:val="22"/>
                <w:szCs w:val="22"/>
              </w:rPr>
            </w:pPr>
            <w:r w:rsidRPr="006F5689">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850" w:type="dxa"/>
            <w:vAlign w:val="center"/>
          </w:tcPr>
          <w:p w14:paraId="0F272ECA" w14:textId="77777777" w:rsidR="006F5689" w:rsidRPr="006F5689" w:rsidRDefault="006F5689" w:rsidP="006F5689">
            <w:pPr>
              <w:jc w:val="center"/>
              <w:rPr>
                <w:bCs/>
                <w:sz w:val="28"/>
                <w:szCs w:val="28"/>
              </w:rPr>
            </w:pPr>
            <w:r w:rsidRPr="006F5689">
              <w:rPr>
                <w:bCs/>
                <w:sz w:val="28"/>
                <w:szCs w:val="28"/>
              </w:rPr>
              <w:t>0</w:t>
            </w:r>
          </w:p>
        </w:tc>
        <w:tc>
          <w:tcPr>
            <w:tcW w:w="1701" w:type="dxa"/>
            <w:vAlign w:val="center"/>
          </w:tcPr>
          <w:p w14:paraId="6D3AB0A8" w14:textId="77777777" w:rsidR="006F5689" w:rsidRPr="006F5689" w:rsidRDefault="006F5689" w:rsidP="006F5689">
            <w:pPr>
              <w:jc w:val="center"/>
              <w:rPr>
                <w:bCs/>
                <w:sz w:val="28"/>
                <w:szCs w:val="28"/>
              </w:rPr>
            </w:pPr>
            <w:r w:rsidRPr="006F5689">
              <w:rPr>
                <w:bCs/>
                <w:sz w:val="28"/>
                <w:szCs w:val="28"/>
              </w:rPr>
              <w:t>0</w:t>
            </w:r>
          </w:p>
        </w:tc>
        <w:tc>
          <w:tcPr>
            <w:tcW w:w="851" w:type="dxa"/>
            <w:vAlign w:val="center"/>
          </w:tcPr>
          <w:p w14:paraId="7F97FC7D" w14:textId="77777777" w:rsidR="006F5689" w:rsidRPr="006F5689" w:rsidRDefault="006F5689" w:rsidP="006F5689">
            <w:pPr>
              <w:jc w:val="center"/>
              <w:rPr>
                <w:bCs/>
                <w:sz w:val="28"/>
                <w:szCs w:val="28"/>
              </w:rPr>
            </w:pPr>
            <w:r w:rsidRPr="006F5689">
              <w:rPr>
                <w:bCs/>
                <w:sz w:val="28"/>
                <w:szCs w:val="28"/>
              </w:rPr>
              <w:t>0</w:t>
            </w:r>
          </w:p>
        </w:tc>
        <w:tc>
          <w:tcPr>
            <w:tcW w:w="850" w:type="dxa"/>
            <w:vAlign w:val="center"/>
          </w:tcPr>
          <w:p w14:paraId="04BE3123" w14:textId="77777777" w:rsidR="006F5689" w:rsidRPr="006F5689" w:rsidRDefault="006F5689" w:rsidP="006F5689">
            <w:pPr>
              <w:jc w:val="center"/>
              <w:rPr>
                <w:bCs/>
                <w:sz w:val="28"/>
                <w:szCs w:val="28"/>
              </w:rPr>
            </w:pPr>
            <w:r w:rsidRPr="006F5689">
              <w:rPr>
                <w:bCs/>
                <w:sz w:val="28"/>
                <w:szCs w:val="28"/>
              </w:rPr>
              <w:t>0</w:t>
            </w:r>
          </w:p>
        </w:tc>
        <w:tc>
          <w:tcPr>
            <w:tcW w:w="851" w:type="dxa"/>
            <w:vAlign w:val="center"/>
          </w:tcPr>
          <w:p w14:paraId="0F6FCA95" w14:textId="77777777" w:rsidR="006F5689" w:rsidRPr="006F5689" w:rsidRDefault="006F5689" w:rsidP="006F5689">
            <w:pPr>
              <w:jc w:val="center"/>
              <w:rPr>
                <w:bCs/>
                <w:sz w:val="28"/>
                <w:szCs w:val="28"/>
              </w:rPr>
            </w:pPr>
            <w:r w:rsidRPr="006F5689">
              <w:rPr>
                <w:bCs/>
                <w:sz w:val="28"/>
                <w:szCs w:val="28"/>
              </w:rPr>
              <w:t>0</w:t>
            </w:r>
          </w:p>
        </w:tc>
        <w:tc>
          <w:tcPr>
            <w:tcW w:w="992" w:type="dxa"/>
            <w:vAlign w:val="center"/>
          </w:tcPr>
          <w:p w14:paraId="4EBB78D1" w14:textId="77777777" w:rsidR="006F5689" w:rsidRPr="006F5689" w:rsidRDefault="006F5689" w:rsidP="006F5689">
            <w:pPr>
              <w:jc w:val="center"/>
              <w:rPr>
                <w:bCs/>
                <w:sz w:val="28"/>
                <w:szCs w:val="28"/>
              </w:rPr>
            </w:pPr>
            <w:r w:rsidRPr="006F5689">
              <w:rPr>
                <w:bCs/>
                <w:sz w:val="28"/>
                <w:szCs w:val="28"/>
              </w:rPr>
              <w:t>0</w:t>
            </w:r>
          </w:p>
        </w:tc>
        <w:tc>
          <w:tcPr>
            <w:tcW w:w="992" w:type="dxa"/>
            <w:vAlign w:val="center"/>
          </w:tcPr>
          <w:p w14:paraId="0916B6BB" w14:textId="77777777" w:rsidR="006F5689" w:rsidRPr="006F5689" w:rsidRDefault="006F5689" w:rsidP="006F5689">
            <w:pPr>
              <w:jc w:val="center"/>
              <w:rPr>
                <w:bCs/>
                <w:sz w:val="28"/>
                <w:szCs w:val="28"/>
              </w:rPr>
            </w:pPr>
            <w:r w:rsidRPr="006F5689">
              <w:rPr>
                <w:bCs/>
                <w:sz w:val="28"/>
                <w:szCs w:val="28"/>
              </w:rPr>
              <w:t>0</w:t>
            </w:r>
          </w:p>
        </w:tc>
        <w:tc>
          <w:tcPr>
            <w:tcW w:w="993" w:type="dxa"/>
            <w:vAlign w:val="center"/>
          </w:tcPr>
          <w:p w14:paraId="476CDE61" w14:textId="77777777" w:rsidR="006F5689" w:rsidRPr="006F5689" w:rsidRDefault="006F5689" w:rsidP="006F5689">
            <w:pPr>
              <w:jc w:val="center"/>
              <w:rPr>
                <w:bCs/>
                <w:sz w:val="28"/>
                <w:szCs w:val="28"/>
              </w:rPr>
            </w:pPr>
            <w:r w:rsidRPr="006F5689">
              <w:rPr>
                <w:bCs/>
                <w:sz w:val="28"/>
                <w:szCs w:val="28"/>
              </w:rPr>
              <w:t>0</w:t>
            </w:r>
          </w:p>
        </w:tc>
      </w:tr>
      <w:tr w:rsidR="006F5689" w:rsidRPr="006F5689" w14:paraId="021A4737" w14:textId="77777777" w:rsidTr="007232B4">
        <w:trPr>
          <w:trHeight w:val="1407"/>
        </w:trPr>
        <w:tc>
          <w:tcPr>
            <w:tcW w:w="822" w:type="dxa"/>
            <w:vAlign w:val="center"/>
          </w:tcPr>
          <w:p w14:paraId="193DAB26" w14:textId="77777777" w:rsidR="006F5689" w:rsidRPr="006F5689" w:rsidRDefault="006F5689" w:rsidP="006F5689">
            <w:pPr>
              <w:jc w:val="center"/>
              <w:rPr>
                <w:bCs/>
                <w:color w:val="000000"/>
                <w:sz w:val="28"/>
                <w:szCs w:val="28"/>
              </w:rPr>
            </w:pPr>
            <w:r w:rsidRPr="006F5689">
              <w:rPr>
                <w:bCs/>
                <w:color w:val="000000"/>
                <w:sz w:val="28"/>
                <w:szCs w:val="28"/>
              </w:rPr>
              <w:t>2.2.</w:t>
            </w:r>
          </w:p>
        </w:tc>
        <w:tc>
          <w:tcPr>
            <w:tcW w:w="5273" w:type="dxa"/>
            <w:vAlign w:val="center"/>
          </w:tcPr>
          <w:p w14:paraId="6DDB9B81" w14:textId="77777777" w:rsidR="006F5689" w:rsidRPr="006F5689" w:rsidRDefault="006F5689" w:rsidP="006F5689">
            <w:pPr>
              <w:rPr>
                <w:bCs/>
                <w:color w:val="000000"/>
                <w:sz w:val="28"/>
                <w:szCs w:val="28"/>
              </w:rPr>
            </w:pPr>
            <w:r w:rsidRPr="006F5689">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850" w:type="dxa"/>
            <w:vAlign w:val="center"/>
          </w:tcPr>
          <w:p w14:paraId="1CE9A7BD" w14:textId="77777777" w:rsidR="006F5689" w:rsidRPr="006F5689" w:rsidRDefault="006F5689" w:rsidP="006F5689">
            <w:pPr>
              <w:jc w:val="center"/>
              <w:rPr>
                <w:bCs/>
                <w:sz w:val="28"/>
                <w:szCs w:val="28"/>
              </w:rPr>
            </w:pPr>
            <w:r w:rsidRPr="006F5689">
              <w:rPr>
                <w:bCs/>
                <w:sz w:val="28"/>
                <w:szCs w:val="28"/>
              </w:rPr>
              <w:t>0</w:t>
            </w:r>
          </w:p>
        </w:tc>
        <w:tc>
          <w:tcPr>
            <w:tcW w:w="1701" w:type="dxa"/>
            <w:vAlign w:val="center"/>
          </w:tcPr>
          <w:p w14:paraId="4AD4CB83" w14:textId="77777777" w:rsidR="006F5689" w:rsidRPr="006F5689" w:rsidRDefault="006F5689" w:rsidP="006F5689">
            <w:pPr>
              <w:jc w:val="center"/>
              <w:rPr>
                <w:bCs/>
                <w:sz w:val="28"/>
                <w:szCs w:val="28"/>
              </w:rPr>
            </w:pPr>
            <w:r w:rsidRPr="006F5689">
              <w:rPr>
                <w:bCs/>
                <w:sz w:val="28"/>
                <w:szCs w:val="28"/>
              </w:rPr>
              <w:t>0</w:t>
            </w:r>
          </w:p>
        </w:tc>
        <w:tc>
          <w:tcPr>
            <w:tcW w:w="851" w:type="dxa"/>
            <w:vAlign w:val="center"/>
          </w:tcPr>
          <w:p w14:paraId="60902FDD" w14:textId="77777777" w:rsidR="006F5689" w:rsidRPr="006F5689" w:rsidRDefault="006F5689" w:rsidP="006F5689">
            <w:pPr>
              <w:jc w:val="center"/>
              <w:rPr>
                <w:bCs/>
                <w:sz w:val="28"/>
                <w:szCs w:val="28"/>
              </w:rPr>
            </w:pPr>
            <w:r w:rsidRPr="006F5689">
              <w:rPr>
                <w:bCs/>
                <w:sz w:val="28"/>
                <w:szCs w:val="28"/>
              </w:rPr>
              <w:t>0</w:t>
            </w:r>
          </w:p>
        </w:tc>
        <w:tc>
          <w:tcPr>
            <w:tcW w:w="850" w:type="dxa"/>
            <w:vAlign w:val="center"/>
          </w:tcPr>
          <w:p w14:paraId="168911DF" w14:textId="77777777" w:rsidR="006F5689" w:rsidRPr="006F5689" w:rsidRDefault="006F5689" w:rsidP="006F5689">
            <w:pPr>
              <w:jc w:val="center"/>
              <w:rPr>
                <w:bCs/>
                <w:sz w:val="28"/>
                <w:szCs w:val="28"/>
              </w:rPr>
            </w:pPr>
            <w:r w:rsidRPr="006F5689">
              <w:rPr>
                <w:bCs/>
                <w:sz w:val="28"/>
                <w:szCs w:val="28"/>
              </w:rPr>
              <w:t>0</w:t>
            </w:r>
          </w:p>
        </w:tc>
        <w:tc>
          <w:tcPr>
            <w:tcW w:w="851" w:type="dxa"/>
            <w:vAlign w:val="center"/>
          </w:tcPr>
          <w:p w14:paraId="237F50A9" w14:textId="77777777" w:rsidR="006F5689" w:rsidRPr="006F5689" w:rsidRDefault="006F5689" w:rsidP="006F5689">
            <w:pPr>
              <w:jc w:val="center"/>
              <w:rPr>
                <w:bCs/>
                <w:sz w:val="28"/>
                <w:szCs w:val="28"/>
              </w:rPr>
            </w:pPr>
            <w:r w:rsidRPr="006F5689">
              <w:rPr>
                <w:bCs/>
                <w:sz w:val="28"/>
                <w:szCs w:val="28"/>
              </w:rPr>
              <w:t>0</w:t>
            </w:r>
          </w:p>
        </w:tc>
        <w:tc>
          <w:tcPr>
            <w:tcW w:w="992" w:type="dxa"/>
            <w:vAlign w:val="center"/>
          </w:tcPr>
          <w:p w14:paraId="66462328" w14:textId="77777777" w:rsidR="006F5689" w:rsidRPr="006F5689" w:rsidRDefault="006F5689" w:rsidP="006F5689">
            <w:pPr>
              <w:jc w:val="center"/>
              <w:rPr>
                <w:bCs/>
                <w:sz w:val="28"/>
                <w:szCs w:val="28"/>
              </w:rPr>
            </w:pPr>
            <w:r w:rsidRPr="006F5689">
              <w:rPr>
                <w:bCs/>
                <w:sz w:val="28"/>
                <w:szCs w:val="28"/>
              </w:rPr>
              <w:t>0</w:t>
            </w:r>
          </w:p>
        </w:tc>
        <w:tc>
          <w:tcPr>
            <w:tcW w:w="992" w:type="dxa"/>
            <w:vAlign w:val="center"/>
          </w:tcPr>
          <w:p w14:paraId="2BBFA57A" w14:textId="77777777" w:rsidR="006F5689" w:rsidRPr="006F5689" w:rsidRDefault="006F5689" w:rsidP="006F5689">
            <w:pPr>
              <w:jc w:val="center"/>
              <w:rPr>
                <w:bCs/>
                <w:sz w:val="28"/>
                <w:szCs w:val="28"/>
              </w:rPr>
            </w:pPr>
            <w:r w:rsidRPr="006F5689">
              <w:rPr>
                <w:bCs/>
                <w:sz w:val="28"/>
                <w:szCs w:val="28"/>
              </w:rPr>
              <w:t>0</w:t>
            </w:r>
          </w:p>
        </w:tc>
        <w:tc>
          <w:tcPr>
            <w:tcW w:w="993" w:type="dxa"/>
            <w:vAlign w:val="center"/>
          </w:tcPr>
          <w:p w14:paraId="723BFB08" w14:textId="77777777" w:rsidR="006F5689" w:rsidRPr="006F5689" w:rsidRDefault="006F5689" w:rsidP="006F5689">
            <w:pPr>
              <w:jc w:val="center"/>
              <w:rPr>
                <w:bCs/>
                <w:sz w:val="28"/>
                <w:szCs w:val="28"/>
              </w:rPr>
            </w:pPr>
            <w:r w:rsidRPr="006F5689">
              <w:rPr>
                <w:bCs/>
                <w:sz w:val="28"/>
                <w:szCs w:val="28"/>
              </w:rPr>
              <w:t>0</w:t>
            </w:r>
          </w:p>
        </w:tc>
      </w:tr>
      <w:tr w:rsidR="006F5689" w:rsidRPr="006F5689" w14:paraId="789A206E" w14:textId="77777777" w:rsidTr="007232B4">
        <w:trPr>
          <w:trHeight w:val="1977"/>
        </w:trPr>
        <w:tc>
          <w:tcPr>
            <w:tcW w:w="822" w:type="dxa"/>
            <w:vAlign w:val="center"/>
          </w:tcPr>
          <w:p w14:paraId="452AAC46" w14:textId="77777777" w:rsidR="006F5689" w:rsidRPr="006F5689" w:rsidRDefault="006F5689" w:rsidP="006F5689">
            <w:pPr>
              <w:jc w:val="center"/>
              <w:rPr>
                <w:bCs/>
                <w:color w:val="000000"/>
                <w:sz w:val="28"/>
                <w:szCs w:val="28"/>
              </w:rPr>
            </w:pPr>
            <w:r w:rsidRPr="006F5689">
              <w:rPr>
                <w:bCs/>
                <w:color w:val="000000"/>
                <w:sz w:val="28"/>
                <w:szCs w:val="28"/>
              </w:rPr>
              <w:t>2.3.</w:t>
            </w:r>
          </w:p>
        </w:tc>
        <w:tc>
          <w:tcPr>
            <w:tcW w:w="5273" w:type="dxa"/>
            <w:vAlign w:val="center"/>
          </w:tcPr>
          <w:p w14:paraId="111FC21E" w14:textId="77777777" w:rsidR="006F5689" w:rsidRPr="006F5689" w:rsidRDefault="006F5689" w:rsidP="006F5689">
            <w:pPr>
              <w:rPr>
                <w:color w:val="000000"/>
                <w:sz w:val="22"/>
                <w:szCs w:val="22"/>
              </w:rPr>
            </w:pPr>
            <w:r w:rsidRPr="006F5689">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850" w:type="dxa"/>
            <w:vAlign w:val="center"/>
          </w:tcPr>
          <w:p w14:paraId="0A66A45C" w14:textId="77777777" w:rsidR="006F5689" w:rsidRPr="006F5689" w:rsidRDefault="006F5689" w:rsidP="006F5689">
            <w:pPr>
              <w:jc w:val="center"/>
              <w:rPr>
                <w:bCs/>
                <w:sz w:val="28"/>
                <w:szCs w:val="28"/>
              </w:rPr>
            </w:pPr>
            <w:r w:rsidRPr="006F5689">
              <w:rPr>
                <w:bCs/>
                <w:sz w:val="28"/>
                <w:szCs w:val="28"/>
              </w:rPr>
              <w:t>0</w:t>
            </w:r>
          </w:p>
        </w:tc>
        <w:tc>
          <w:tcPr>
            <w:tcW w:w="1701" w:type="dxa"/>
            <w:vAlign w:val="center"/>
          </w:tcPr>
          <w:p w14:paraId="1EBC1E63" w14:textId="77777777" w:rsidR="006F5689" w:rsidRPr="006F5689" w:rsidRDefault="006F5689" w:rsidP="006F5689">
            <w:pPr>
              <w:jc w:val="center"/>
              <w:rPr>
                <w:bCs/>
                <w:sz w:val="28"/>
                <w:szCs w:val="28"/>
              </w:rPr>
            </w:pPr>
            <w:r w:rsidRPr="006F5689">
              <w:rPr>
                <w:bCs/>
                <w:sz w:val="28"/>
                <w:szCs w:val="28"/>
              </w:rPr>
              <w:t>0</w:t>
            </w:r>
          </w:p>
        </w:tc>
        <w:tc>
          <w:tcPr>
            <w:tcW w:w="851" w:type="dxa"/>
            <w:vAlign w:val="center"/>
          </w:tcPr>
          <w:p w14:paraId="31E681F3" w14:textId="77777777" w:rsidR="006F5689" w:rsidRPr="006F5689" w:rsidRDefault="006F5689" w:rsidP="006F5689">
            <w:pPr>
              <w:jc w:val="center"/>
              <w:rPr>
                <w:bCs/>
                <w:sz w:val="28"/>
                <w:szCs w:val="28"/>
              </w:rPr>
            </w:pPr>
            <w:r w:rsidRPr="006F5689">
              <w:rPr>
                <w:bCs/>
                <w:sz w:val="28"/>
                <w:szCs w:val="28"/>
              </w:rPr>
              <w:t>0</w:t>
            </w:r>
          </w:p>
        </w:tc>
        <w:tc>
          <w:tcPr>
            <w:tcW w:w="850" w:type="dxa"/>
            <w:vAlign w:val="center"/>
          </w:tcPr>
          <w:p w14:paraId="731413C7" w14:textId="77777777" w:rsidR="006F5689" w:rsidRPr="006F5689" w:rsidRDefault="006F5689" w:rsidP="006F5689">
            <w:pPr>
              <w:jc w:val="center"/>
              <w:rPr>
                <w:bCs/>
                <w:sz w:val="28"/>
                <w:szCs w:val="28"/>
              </w:rPr>
            </w:pPr>
            <w:r w:rsidRPr="006F5689">
              <w:rPr>
                <w:bCs/>
                <w:sz w:val="28"/>
                <w:szCs w:val="28"/>
              </w:rPr>
              <w:t>0</w:t>
            </w:r>
          </w:p>
        </w:tc>
        <w:tc>
          <w:tcPr>
            <w:tcW w:w="851" w:type="dxa"/>
            <w:vAlign w:val="center"/>
          </w:tcPr>
          <w:p w14:paraId="6447A497" w14:textId="77777777" w:rsidR="006F5689" w:rsidRPr="006F5689" w:rsidRDefault="006F5689" w:rsidP="006F5689">
            <w:pPr>
              <w:jc w:val="center"/>
              <w:rPr>
                <w:bCs/>
                <w:sz w:val="28"/>
                <w:szCs w:val="28"/>
              </w:rPr>
            </w:pPr>
            <w:r w:rsidRPr="006F5689">
              <w:rPr>
                <w:bCs/>
                <w:sz w:val="28"/>
                <w:szCs w:val="28"/>
              </w:rPr>
              <w:t>0</w:t>
            </w:r>
          </w:p>
        </w:tc>
        <w:tc>
          <w:tcPr>
            <w:tcW w:w="992" w:type="dxa"/>
            <w:vAlign w:val="center"/>
          </w:tcPr>
          <w:p w14:paraId="2B8212E4" w14:textId="77777777" w:rsidR="006F5689" w:rsidRPr="006F5689" w:rsidRDefault="006F5689" w:rsidP="006F5689">
            <w:pPr>
              <w:jc w:val="center"/>
              <w:rPr>
                <w:bCs/>
                <w:sz w:val="28"/>
                <w:szCs w:val="28"/>
              </w:rPr>
            </w:pPr>
            <w:r w:rsidRPr="006F5689">
              <w:rPr>
                <w:bCs/>
                <w:sz w:val="28"/>
                <w:szCs w:val="28"/>
              </w:rPr>
              <w:t>0</w:t>
            </w:r>
          </w:p>
        </w:tc>
        <w:tc>
          <w:tcPr>
            <w:tcW w:w="992" w:type="dxa"/>
            <w:vAlign w:val="center"/>
          </w:tcPr>
          <w:p w14:paraId="381B8D18" w14:textId="77777777" w:rsidR="006F5689" w:rsidRPr="006F5689" w:rsidRDefault="006F5689" w:rsidP="006F5689">
            <w:pPr>
              <w:jc w:val="center"/>
              <w:rPr>
                <w:bCs/>
                <w:sz w:val="28"/>
                <w:szCs w:val="28"/>
              </w:rPr>
            </w:pPr>
            <w:r w:rsidRPr="006F5689">
              <w:rPr>
                <w:bCs/>
                <w:sz w:val="28"/>
                <w:szCs w:val="28"/>
              </w:rPr>
              <w:t>0</w:t>
            </w:r>
          </w:p>
        </w:tc>
        <w:tc>
          <w:tcPr>
            <w:tcW w:w="993" w:type="dxa"/>
            <w:vAlign w:val="center"/>
          </w:tcPr>
          <w:p w14:paraId="1400AA83" w14:textId="77777777" w:rsidR="006F5689" w:rsidRPr="006F5689" w:rsidRDefault="006F5689" w:rsidP="006F5689">
            <w:pPr>
              <w:jc w:val="center"/>
              <w:rPr>
                <w:bCs/>
                <w:sz w:val="28"/>
                <w:szCs w:val="28"/>
              </w:rPr>
            </w:pPr>
            <w:r w:rsidRPr="006F5689">
              <w:rPr>
                <w:bCs/>
                <w:sz w:val="28"/>
                <w:szCs w:val="28"/>
              </w:rPr>
              <w:t>0</w:t>
            </w:r>
          </w:p>
        </w:tc>
      </w:tr>
      <w:tr w:rsidR="006F5689" w:rsidRPr="006F5689" w14:paraId="2CE8EAA1" w14:textId="77777777" w:rsidTr="007232B4">
        <w:trPr>
          <w:trHeight w:val="559"/>
        </w:trPr>
        <w:tc>
          <w:tcPr>
            <w:tcW w:w="14175" w:type="dxa"/>
            <w:gridSpan w:val="10"/>
            <w:vAlign w:val="center"/>
          </w:tcPr>
          <w:p w14:paraId="4BDB08AE" w14:textId="77777777" w:rsidR="006F5689" w:rsidRPr="006F5689" w:rsidRDefault="006F5689" w:rsidP="001D3701">
            <w:pPr>
              <w:numPr>
                <w:ilvl w:val="0"/>
                <w:numId w:val="7"/>
              </w:numPr>
              <w:contextualSpacing/>
              <w:jc w:val="center"/>
              <w:rPr>
                <w:bCs/>
                <w:color w:val="000000"/>
                <w:sz w:val="28"/>
                <w:szCs w:val="28"/>
              </w:rPr>
            </w:pPr>
            <w:r w:rsidRPr="006F5689">
              <w:rPr>
                <w:bCs/>
                <w:color w:val="000000"/>
                <w:sz w:val="28"/>
                <w:szCs w:val="28"/>
              </w:rPr>
              <w:t>Показатели энергетической эффективности использования ресурсов</w:t>
            </w:r>
          </w:p>
        </w:tc>
      </w:tr>
      <w:tr w:rsidR="006F5689" w:rsidRPr="006F5689" w14:paraId="1A4E0647" w14:textId="77777777" w:rsidTr="007232B4">
        <w:trPr>
          <w:trHeight w:val="296"/>
        </w:trPr>
        <w:tc>
          <w:tcPr>
            <w:tcW w:w="822" w:type="dxa"/>
            <w:vAlign w:val="center"/>
          </w:tcPr>
          <w:p w14:paraId="7E7E0025" w14:textId="77777777" w:rsidR="006F5689" w:rsidRPr="006F5689" w:rsidRDefault="006F5689" w:rsidP="006F5689">
            <w:pPr>
              <w:jc w:val="center"/>
              <w:rPr>
                <w:bCs/>
                <w:sz w:val="28"/>
                <w:szCs w:val="28"/>
              </w:rPr>
            </w:pPr>
            <w:r w:rsidRPr="006F5689">
              <w:rPr>
                <w:bCs/>
                <w:sz w:val="28"/>
                <w:szCs w:val="28"/>
              </w:rPr>
              <w:lastRenderedPageBreak/>
              <w:t>1</w:t>
            </w:r>
          </w:p>
        </w:tc>
        <w:tc>
          <w:tcPr>
            <w:tcW w:w="5273" w:type="dxa"/>
            <w:vAlign w:val="center"/>
          </w:tcPr>
          <w:p w14:paraId="42D88D98" w14:textId="77777777" w:rsidR="006F5689" w:rsidRPr="006F5689" w:rsidRDefault="006F5689" w:rsidP="006F5689">
            <w:pPr>
              <w:jc w:val="center"/>
              <w:rPr>
                <w:sz w:val="28"/>
                <w:szCs w:val="28"/>
              </w:rPr>
            </w:pPr>
            <w:r w:rsidRPr="006F5689">
              <w:rPr>
                <w:sz w:val="28"/>
                <w:szCs w:val="28"/>
              </w:rPr>
              <w:t>2</w:t>
            </w:r>
          </w:p>
        </w:tc>
        <w:tc>
          <w:tcPr>
            <w:tcW w:w="850" w:type="dxa"/>
            <w:vAlign w:val="center"/>
          </w:tcPr>
          <w:p w14:paraId="08BCC754" w14:textId="77777777" w:rsidR="006F5689" w:rsidRPr="006F5689" w:rsidRDefault="006F5689" w:rsidP="006F5689">
            <w:pPr>
              <w:jc w:val="center"/>
              <w:rPr>
                <w:bCs/>
                <w:sz w:val="28"/>
                <w:szCs w:val="28"/>
              </w:rPr>
            </w:pPr>
            <w:r w:rsidRPr="006F5689">
              <w:rPr>
                <w:bCs/>
                <w:sz w:val="28"/>
                <w:szCs w:val="28"/>
              </w:rPr>
              <w:t>3</w:t>
            </w:r>
          </w:p>
        </w:tc>
        <w:tc>
          <w:tcPr>
            <w:tcW w:w="1701" w:type="dxa"/>
            <w:vAlign w:val="center"/>
          </w:tcPr>
          <w:p w14:paraId="4D37A374" w14:textId="77777777" w:rsidR="006F5689" w:rsidRPr="006F5689" w:rsidRDefault="006F5689" w:rsidP="006F5689">
            <w:pPr>
              <w:jc w:val="center"/>
              <w:rPr>
                <w:bCs/>
                <w:sz w:val="28"/>
                <w:szCs w:val="28"/>
              </w:rPr>
            </w:pPr>
            <w:r w:rsidRPr="006F5689">
              <w:rPr>
                <w:bCs/>
                <w:sz w:val="28"/>
                <w:szCs w:val="28"/>
              </w:rPr>
              <w:t>4</w:t>
            </w:r>
          </w:p>
        </w:tc>
        <w:tc>
          <w:tcPr>
            <w:tcW w:w="851" w:type="dxa"/>
            <w:vAlign w:val="center"/>
          </w:tcPr>
          <w:p w14:paraId="6A866CFC" w14:textId="77777777" w:rsidR="006F5689" w:rsidRPr="006F5689" w:rsidRDefault="006F5689" w:rsidP="006F5689">
            <w:pPr>
              <w:jc w:val="center"/>
              <w:rPr>
                <w:bCs/>
                <w:sz w:val="28"/>
                <w:szCs w:val="28"/>
              </w:rPr>
            </w:pPr>
            <w:r w:rsidRPr="006F5689">
              <w:rPr>
                <w:bCs/>
                <w:sz w:val="28"/>
                <w:szCs w:val="28"/>
              </w:rPr>
              <w:t>5</w:t>
            </w:r>
          </w:p>
        </w:tc>
        <w:tc>
          <w:tcPr>
            <w:tcW w:w="850" w:type="dxa"/>
            <w:vAlign w:val="center"/>
          </w:tcPr>
          <w:p w14:paraId="420FE334" w14:textId="77777777" w:rsidR="006F5689" w:rsidRPr="006F5689" w:rsidRDefault="006F5689" w:rsidP="006F5689">
            <w:pPr>
              <w:jc w:val="center"/>
              <w:rPr>
                <w:bCs/>
                <w:sz w:val="28"/>
                <w:szCs w:val="28"/>
              </w:rPr>
            </w:pPr>
            <w:r w:rsidRPr="006F5689">
              <w:rPr>
                <w:bCs/>
                <w:sz w:val="28"/>
                <w:szCs w:val="28"/>
              </w:rPr>
              <w:t>6</w:t>
            </w:r>
          </w:p>
        </w:tc>
        <w:tc>
          <w:tcPr>
            <w:tcW w:w="851" w:type="dxa"/>
            <w:vAlign w:val="center"/>
          </w:tcPr>
          <w:p w14:paraId="768C0BB1" w14:textId="77777777" w:rsidR="006F5689" w:rsidRPr="006F5689" w:rsidRDefault="006F5689" w:rsidP="006F5689">
            <w:pPr>
              <w:jc w:val="center"/>
              <w:rPr>
                <w:bCs/>
                <w:sz w:val="28"/>
                <w:szCs w:val="28"/>
              </w:rPr>
            </w:pPr>
            <w:r w:rsidRPr="006F5689">
              <w:rPr>
                <w:bCs/>
                <w:sz w:val="28"/>
                <w:szCs w:val="28"/>
              </w:rPr>
              <w:t>7</w:t>
            </w:r>
          </w:p>
        </w:tc>
        <w:tc>
          <w:tcPr>
            <w:tcW w:w="992" w:type="dxa"/>
            <w:vAlign w:val="center"/>
          </w:tcPr>
          <w:p w14:paraId="75A98247" w14:textId="77777777" w:rsidR="006F5689" w:rsidRPr="006F5689" w:rsidRDefault="006F5689" w:rsidP="006F5689">
            <w:pPr>
              <w:jc w:val="center"/>
              <w:rPr>
                <w:bCs/>
                <w:sz w:val="28"/>
                <w:szCs w:val="28"/>
              </w:rPr>
            </w:pPr>
            <w:r w:rsidRPr="006F5689">
              <w:rPr>
                <w:bCs/>
                <w:sz w:val="28"/>
                <w:szCs w:val="28"/>
              </w:rPr>
              <w:t>8</w:t>
            </w:r>
          </w:p>
        </w:tc>
        <w:tc>
          <w:tcPr>
            <w:tcW w:w="992" w:type="dxa"/>
            <w:vAlign w:val="center"/>
          </w:tcPr>
          <w:p w14:paraId="02F7DD1A" w14:textId="77777777" w:rsidR="006F5689" w:rsidRPr="006F5689" w:rsidRDefault="006F5689" w:rsidP="006F5689">
            <w:pPr>
              <w:jc w:val="center"/>
              <w:rPr>
                <w:bCs/>
                <w:sz w:val="28"/>
                <w:szCs w:val="28"/>
              </w:rPr>
            </w:pPr>
            <w:r w:rsidRPr="006F5689">
              <w:rPr>
                <w:bCs/>
                <w:sz w:val="28"/>
                <w:szCs w:val="28"/>
              </w:rPr>
              <w:t>9</w:t>
            </w:r>
          </w:p>
        </w:tc>
        <w:tc>
          <w:tcPr>
            <w:tcW w:w="993" w:type="dxa"/>
            <w:vAlign w:val="center"/>
          </w:tcPr>
          <w:p w14:paraId="79E9D2EF" w14:textId="77777777" w:rsidR="006F5689" w:rsidRPr="006F5689" w:rsidRDefault="006F5689" w:rsidP="006F5689">
            <w:pPr>
              <w:jc w:val="center"/>
              <w:rPr>
                <w:bCs/>
                <w:sz w:val="28"/>
                <w:szCs w:val="28"/>
              </w:rPr>
            </w:pPr>
            <w:r w:rsidRPr="006F5689">
              <w:rPr>
                <w:bCs/>
                <w:sz w:val="28"/>
                <w:szCs w:val="28"/>
              </w:rPr>
              <w:t>10</w:t>
            </w:r>
          </w:p>
        </w:tc>
      </w:tr>
      <w:tr w:rsidR="006F5689" w:rsidRPr="006F5689" w14:paraId="79FCA95E" w14:textId="77777777" w:rsidTr="007232B4">
        <w:trPr>
          <w:trHeight w:val="1378"/>
        </w:trPr>
        <w:tc>
          <w:tcPr>
            <w:tcW w:w="822" w:type="dxa"/>
            <w:vAlign w:val="center"/>
          </w:tcPr>
          <w:p w14:paraId="3E53881E" w14:textId="77777777" w:rsidR="006F5689" w:rsidRPr="006F5689" w:rsidRDefault="006F5689" w:rsidP="006F5689">
            <w:pPr>
              <w:jc w:val="center"/>
              <w:rPr>
                <w:bCs/>
                <w:color w:val="000000"/>
                <w:sz w:val="28"/>
                <w:szCs w:val="28"/>
              </w:rPr>
            </w:pPr>
            <w:r w:rsidRPr="006F5689">
              <w:rPr>
                <w:bCs/>
                <w:color w:val="000000"/>
                <w:sz w:val="28"/>
                <w:szCs w:val="28"/>
              </w:rPr>
              <w:t>3.1.</w:t>
            </w:r>
          </w:p>
        </w:tc>
        <w:tc>
          <w:tcPr>
            <w:tcW w:w="5273" w:type="dxa"/>
          </w:tcPr>
          <w:p w14:paraId="2599B4D3" w14:textId="77777777" w:rsidR="006F5689" w:rsidRPr="006F5689" w:rsidRDefault="006F5689" w:rsidP="006F5689">
            <w:pPr>
              <w:rPr>
                <w:bCs/>
                <w:color w:val="000000"/>
                <w:sz w:val="28"/>
                <w:szCs w:val="28"/>
              </w:rPr>
            </w:pPr>
            <w:r w:rsidRPr="006F5689">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6F5689">
              <w:rPr>
                <w:color w:val="000000"/>
                <w:sz w:val="22"/>
                <w:szCs w:val="22"/>
                <w:vertAlign w:val="superscript"/>
              </w:rPr>
              <w:t>3</w:t>
            </w:r>
            <w:r w:rsidRPr="006F5689">
              <w:rPr>
                <w:color w:val="000000"/>
                <w:sz w:val="22"/>
                <w:szCs w:val="22"/>
              </w:rPr>
              <w:t xml:space="preserve">) – </w:t>
            </w:r>
            <w:r w:rsidRPr="006F5689">
              <w:rPr>
                <w:color w:val="000000"/>
                <w:sz w:val="22"/>
                <w:szCs w:val="22"/>
                <w:u w:val="single"/>
              </w:rPr>
              <w:t>для организаций, оказывающих услуги по очистке сточных вод</w:t>
            </w:r>
          </w:p>
        </w:tc>
        <w:tc>
          <w:tcPr>
            <w:tcW w:w="850" w:type="dxa"/>
            <w:vAlign w:val="center"/>
          </w:tcPr>
          <w:p w14:paraId="14BAD8E6" w14:textId="77777777" w:rsidR="006F5689" w:rsidRPr="006F5689" w:rsidRDefault="006F5689" w:rsidP="006F5689">
            <w:pPr>
              <w:jc w:val="center"/>
              <w:rPr>
                <w:bCs/>
                <w:sz w:val="28"/>
                <w:szCs w:val="28"/>
              </w:rPr>
            </w:pPr>
            <w:r w:rsidRPr="006F5689">
              <w:rPr>
                <w:bCs/>
                <w:sz w:val="28"/>
                <w:szCs w:val="28"/>
              </w:rPr>
              <w:t>-</w:t>
            </w:r>
          </w:p>
        </w:tc>
        <w:tc>
          <w:tcPr>
            <w:tcW w:w="1701" w:type="dxa"/>
            <w:vAlign w:val="center"/>
          </w:tcPr>
          <w:p w14:paraId="5F1FA5A7" w14:textId="77777777" w:rsidR="006F5689" w:rsidRPr="006F5689" w:rsidRDefault="006F5689" w:rsidP="006F5689">
            <w:pPr>
              <w:jc w:val="center"/>
              <w:rPr>
                <w:bCs/>
                <w:sz w:val="28"/>
                <w:szCs w:val="28"/>
              </w:rPr>
            </w:pPr>
            <w:r w:rsidRPr="006F5689">
              <w:rPr>
                <w:bCs/>
                <w:sz w:val="28"/>
                <w:szCs w:val="28"/>
              </w:rPr>
              <w:t>-</w:t>
            </w:r>
          </w:p>
        </w:tc>
        <w:tc>
          <w:tcPr>
            <w:tcW w:w="851" w:type="dxa"/>
            <w:vAlign w:val="center"/>
          </w:tcPr>
          <w:p w14:paraId="5C22D70D" w14:textId="77777777" w:rsidR="006F5689" w:rsidRPr="006F5689" w:rsidRDefault="006F5689" w:rsidP="006F5689">
            <w:pPr>
              <w:jc w:val="center"/>
              <w:rPr>
                <w:bCs/>
                <w:sz w:val="28"/>
                <w:szCs w:val="28"/>
              </w:rPr>
            </w:pPr>
            <w:r w:rsidRPr="006F5689">
              <w:rPr>
                <w:bCs/>
                <w:sz w:val="28"/>
                <w:szCs w:val="28"/>
              </w:rPr>
              <w:t>-</w:t>
            </w:r>
          </w:p>
        </w:tc>
        <w:tc>
          <w:tcPr>
            <w:tcW w:w="850" w:type="dxa"/>
            <w:vAlign w:val="center"/>
          </w:tcPr>
          <w:p w14:paraId="3FA0F054" w14:textId="77777777" w:rsidR="006F5689" w:rsidRPr="006F5689" w:rsidRDefault="006F5689" w:rsidP="006F5689">
            <w:pPr>
              <w:jc w:val="center"/>
              <w:rPr>
                <w:bCs/>
                <w:sz w:val="28"/>
                <w:szCs w:val="28"/>
              </w:rPr>
            </w:pPr>
            <w:r w:rsidRPr="006F5689">
              <w:rPr>
                <w:bCs/>
                <w:sz w:val="28"/>
                <w:szCs w:val="28"/>
              </w:rPr>
              <w:t>-</w:t>
            </w:r>
          </w:p>
        </w:tc>
        <w:tc>
          <w:tcPr>
            <w:tcW w:w="851" w:type="dxa"/>
            <w:vAlign w:val="center"/>
          </w:tcPr>
          <w:p w14:paraId="1C30A1DB" w14:textId="77777777" w:rsidR="006F5689" w:rsidRPr="006F5689" w:rsidRDefault="006F5689" w:rsidP="006F5689">
            <w:pPr>
              <w:jc w:val="center"/>
              <w:rPr>
                <w:bCs/>
                <w:sz w:val="28"/>
                <w:szCs w:val="28"/>
              </w:rPr>
            </w:pPr>
            <w:r w:rsidRPr="006F5689">
              <w:rPr>
                <w:bCs/>
                <w:sz w:val="28"/>
                <w:szCs w:val="28"/>
              </w:rPr>
              <w:t>-</w:t>
            </w:r>
          </w:p>
        </w:tc>
        <w:tc>
          <w:tcPr>
            <w:tcW w:w="992" w:type="dxa"/>
            <w:vAlign w:val="center"/>
          </w:tcPr>
          <w:p w14:paraId="10BE1226" w14:textId="77777777" w:rsidR="006F5689" w:rsidRPr="006F5689" w:rsidRDefault="006F5689" w:rsidP="006F5689">
            <w:pPr>
              <w:jc w:val="center"/>
              <w:rPr>
                <w:bCs/>
                <w:sz w:val="28"/>
                <w:szCs w:val="28"/>
              </w:rPr>
            </w:pPr>
            <w:r w:rsidRPr="006F5689">
              <w:rPr>
                <w:bCs/>
                <w:sz w:val="28"/>
                <w:szCs w:val="28"/>
              </w:rPr>
              <w:t>-</w:t>
            </w:r>
          </w:p>
        </w:tc>
        <w:tc>
          <w:tcPr>
            <w:tcW w:w="992" w:type="dxa"/>
            <w:vAlign w:val="center"/>
          </w:tcPr>
          <w:p w14:paraId="66CAE922" w14:textId="77777777" w:rsidR="006F5689" w:rsidRPr="006F5689" w:rsidRDefault="006F5689" w:rsidP="006F5689">
            <w:pPr>
              <w:jc w:val="center"/>
              <w:rPr>
                <w:bCs/>
                <w:sz w:val="28"/>
                <w:szCs w:val="28"/>
              </w:rPr>
            </w:pPr>
            <w:r w:rsidRPr="006F5689">
              <w:rPr>
                <w:bCs/>
                <w:sz w:val="28"/>
                <w:szCs w:val="28"/>
              </w:rPr>
              <w:t>-</w:t>
            </w:r>
          </w:p>
        </w:tc>
        <w:tc>
          <w:tcPr>
            <w:tcW w:w="993" w:type="dxa"/>
            <w:vAlign w:val="center"/>
          </w:tcPr>
          <w:p w14:paraId="115EB970" w14:textId="77777777" w:rsidR="006F5689" w:rsidRPr="006F5689" w:rsidRDefault="006F5689" w:rsidP="006F5689">
            <w:pPr>
              <w:jc w:val="center"/>
              <w:rPr>
                <w:bCs/>
                <w:sz w:val="28"/>
                <w:szCs w:val="28"/>
              </w:rPr>
            </w:pPr>
            <w:r w:rsidRPr="006F5689">
              <w:rPr>
                <w:bCs/>
                <w:sz w:val="28"/>
                <w:szCs w:val="28"/>
              </w:rPr>
              <w:t>-</w:t>
            </w:r>
          </w:p>
        </w:tc>
      </w:tr>
      <w:tr w:rsidR="006F5689" w:rsidRPr="006F5689" w14:paraId="2BA5B261" w14:textId="77777777" w:rsidTr="007232B4">
        <w:tc>
          <w:tcPr>
            <w:tcW w:w="822" w:type="dxa"/>
            <w:vAlign w:val="center"/>
          </w:tcPr>
          <w:p w14:paraId="6CFA7761" w14:textId="77777777" w:rsidR="006F5689" w:rsidRPr="006F5689" w:rsidRDefault="006F5689" w:rsidP="006F5689">
            <w:pPr>
              <w:jc w:val="center"/>
              <w:rPr>
                <w:bCs/>
                <w:color w:val="000000"/>
                <w:sz w:val="28"/>
                <w:szCs w:val="28"/>
              </w:rPr>
            </w:pPr>
            <w:r w:rsidRPr="006F5689">
              <w:rPr>
                <w:bCs/>
                <w:color w:val="000000"/>
                <w:sz w:val="28"/>
                <w:szCs w:val="28"/>
              </w:rPr>
              <w:t>3.2.</w:t>
            </w:r>
          </w:p>
        </w:tc>
        <w:tc>
          <w:tcPr>
            <w:tcW w:w="5273" w:type="dxa"/>
            <w:vAlign w:val="center"/>
          </w:tcPr>
          <w:p w14:paraId="5FC2A45F" w14:textId="77777777" w:rsidR="006F5689" w:rsidRPr="006F5689" w:rsidRDefault="006F5689" w:rsidP="006F5689">
            <w:pPr>
              <w:rPr>
                <w:color w:val="000000"/>
                <w:sz w:val="22"/>
                <w:szCs w:val="22"/>
              </w:rPr>
            </w:pPr>
            <w:r w:rsidRPr="006F5689">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6F5689">
              <w:rPr>
                <w:color w:val="000000"/>
                <w:sz w:val="22"/>
                <w:szCs w:val="22"/>
                <w:vertAlign w:val="superscript"/>
              </w:rPr>
              <w:t>3</w:t>
            </w:r>
            <w:r w:rsidRPr="006F5689">
              <w:rPr>
                <w:color w:val="000000"/>
                <w:sz w:val="22"/>
                <w:szCs w:val="22"/>
              </w:rPr>
              <w:t xml:space="preserve">) – </w:t>
            </w:r>
            <w:r w:rsidRPr="006F5689">
              <w:rPr>
                <w:color w:val="000000"/>
                <w:sz w:val="22"/>
                <w:szCs w:val="22"/>
                <w:u w:val="single"/>
              </w:rPr>
              <w:t>для организаций, оказывающих услуги по транспортировке сточных вод</w:t>
            </w:r>
          </w:p>
        </w:tc>
        <w:tc>
          <w:tcPr>
            <w:tcW w:w="850" w:type="dxa"/>
            <w:vAlign w:val="center"/>
          </w:tcPr>
          <w:p w14:paraId="4928AC26" w14:textId="77777777" w:rsidR="006F5689" w:rsidRPr="006F5689" w:rsidRDefault="006F5689" w:rsidP="006F5689">
            <w:pPr>
              <w:jc w:val="center"/>
              <w:rPr>
                <w:bCs/>
                <w:sz w:val="28"/>
                <w:szCs w:val="28"/>
              </w:rPr>
            </w:pPr>
            <w:r w:rsidRPr="006F5689">
              <w:rPr>
                <w:bCs/>
                <w:sz w:val="28"/>
                <w:szCs w:val="28"/>
              </w:rPr>
              <w:t>-</w:t>
            </w:r>
          </w:p>
        </w:tc>
        <w:tc>
          <w:tcPr>
            <w:tcW w:w="1701" w:type="dxa"/>
            <w:vAlign w:val="center"/>
          </w:tcPr>
          <w:p w14:paraId="38610D44" w14:textId="77777777" w:rsidR="006F5689" w:rsidRPr="006F5689" w:rsidRDefault="006F5689" w:rsidP="006F5689">
            <w:pPr>
              <w:jc w:val="center"/>
              <w:rPr>
                <w:bCs/>
                <w:sz w:val="28"/>
                <w:szCs w:val="28"/>
              </w:rPr>
            </w:pPr>
            <w:r w:rsidRPr="006F5689">
              <w:rPr>
                <w:bCs/>
                <w:sz w:val="28"/>
                <w:szCs w:val="28"/>
              </w:rPr>
              <w:t>-</w:t>
            </w:r>
          </w:p>
        </w:tc>
        <w:tc>
          <w:tcPr>
            <w:tcW w:w="851" w:type="dxa"/>
            <w:vAlign w:val="center"/>
          </w:tcPr>
          <w:p w14:paraId="7E46ACE9" w14:textId="77777777" w:rsidR="006F5689" w:rsidRPr="006F5689" w:rsidRDefault="006F5689" w:rsidP="006F5689">
            <w:pPr>
              <w:jc w:val="center"/>
              <w:rPr>
                <w:bCs/>
                <w:sz w:val="28"/>
                <w:szCs w:val="28"/>
              </w:rPr>
            </w:pPr>
            <w:r w:rsidRPr="006F5689">
              <w:rPr>
                <w:bCs/>
                <w:sz w:val="28"/>
                <w:szCs w:val="28"/>
              </w:rPr>
              <w:t>-</w:t>
            </w:r>
          </w:p>
        </w:tc>
        <w:tc>
          <w:tcPr>
            <w:tcW w:w="850" w:type="dxa"/>
            <w:vAlign w:val="center"/>
          </w:tcPr>
          <w:p w14:paraId="78646439" w14:textId="77777777" w:rsidR="006F5689" w:rsidRPr="006F5689" w:rsidRDefault="006F5689" w:rsidP="006F5689">
            <w:pPr>
              <w:jc w:val="center"/>
              <w:rPr>
                <w:bCs/>
                <w:sz w:val="28"/>
                <w:szCs w:val="28"/>
              </w:rPr>
            </w:pPr>
            <w:r w:rsidRPr="006F5689">
              <w:rPr>
                <w:bCs/>
                <w:sz w:val="28"/>
                <w:szCs w:val="28"/>
              </w:rPr>
              <w:t>-</w:t>
            </w:r>
          </w:p>
        </w:tc>
        <w:tc>
          <w:tcPr>
            <w:tcW w:w="851" w:type="dxa"/>
            <w:vAlign w:val="center"/>
          </w:tcPr>
          <w:p w14:paraId="3E65C908" w14:textId="77777777" w:rsidR="006F5689" w:rsidRPr="006F5689" w:rsidRDefault="006F5689" w:rsidP="006F5689">
            <w:pPr>
              <w:jc w:val="center"/>
              <w:rPr>
                <w:bCs/>
                <w:sz w:val="28"/>
                <w:szCs w:val="28"/>
              </w:rPr>
            </w:pPr>
            <w:r w:rsidRPr="006F5689">
              <w:rPr>
                <w:bCs/>
                <w:sz w:val="28"/>
                <w:szCs w:val="28"/>
              </w:rPr>
              <w:t>-</w:t>
            </w:r>
          </w:p>
        </w:tc>
        <w:tc>
          <w:tcPr>
            <w:tcW w:w="992" w:type="dxa"/>
            <w:vAlign w:val="center"/>
          </w:tcPr>
          <w:p w14:paraId="61DE0827" w14:textId="77777777" w:rsidR="006F5689" w:rsidRPr="006F5689" w:rsidRDefault="006F5689" w:rsidP="006F5689">
            <w:pPr>
              <w:jc w:val="center"/>
              <w:rPr>
                <w:bCs/>
                <w:sz w:val="28"/>
                <w:szCs w:val="28"/>
              </w:rPr>
            </w:pPr>
            <w:r w:rsidRPr="006F5689">
              <w:rPr>
                <w:bCs/>
                <w:sz w:val="28"/>
                <w:szCs w:val="28"/>
              </w:rPr>
              <w:t>-</w:t>
            </w:r>
          </w:p>
        </w:tc>
        <w:tc>
          <w:tcPr>
            <w:tcW w:w="992" w:type="dxa"/>
            <w:vAlign w:val="center"/>
          </w:tcPr>
          <w:p w14:paraId="1DEBAE9D" w14:textId="77777777" w:rsidR="006F5689" w:rsidRPr="006F5689" w:rsidRDefault="006F5689" w:rsidP="006F5689">
            <w:pPr>
              <w:jc w:val="center"/>
              <w:rPr>
                <w:bCs/>
                <w:sz w:val="28"/>
                <w:szCs w:val="28"/>
              </w:rPr>
            </w:pPr>
            <w:r w:rsidRPr="006F5689">
              <w:rPr>
                <w:bCs/>
                <w:sz w:val="28"/>
                <w:szCs w:val="28"/>
              </w:rPr>
              <w:t>-</w:t>
            </w:r>
          </w:p>
        </w:tc>
        <w:tc>
          <w:tcPr>
            <w:tcW w:w="993" w:type="dxa"/>
            <w:vAlign w:val="center"/>
          </w:tcPr>
          <w:p w14:paraId="75968CD5" w14:textId="77777777" w:rsidR="006F5689" w:rsidRPr="006F5689" w:rsidRDefault="006F5689" w:rsidP="006F5689">
            <w:pPr>
              <w:jc w:val="center"/>
              <w:rPr>
                <w:bCs/>
                <w:sz w:val="28"/>
                <w:szCs w:val="28"/>
              </w:rPr>
            </w:pPr>
            <w:r w:rsidRPr="006F5689">
              <w:rPr>
                <w:bCs/>
                <w:sz w:val="28"/>
                <w:szCs w:val="28"/>
              </w:rPr>
              <w:t>-</w:t>
            </w:r>
          </w:p>
        </w:tc>
      </w:tr>
      <w:tr w:rsidR="006F5689" w:rsidRPr="006F5689" w14:paraId="4AFFC50A" w14:textId="77777777" w:rsidTr="007232B4">
        <w:tc>
          <w:tcPr>
            <w:tcW w:w="822" w:type="dxa"/>
            <w:vAlign w:val="center"/>
          </w:tcPr>
          <w:p w14:paraId="0EB8F567" w14:textId="77777777" w:rsidR="006F5689" w:rsidRPr="006F5689" w:rsidRDefault="006F5689" w:rsidP="006F5689">
            <w:pPr>
              <w:jc w:val="center"/>
              <w:rPr>
                <w:bCs/>
                <w:color w:val="000000"/>
                <w:sz w:val="28"/>
                <w:szCs w:val="28"/>
              </w:rPr>
            </w:pPr>
            <w:r w:rsidRPr="006F5689">
              <w:rPr>
                <w:bCs/>
                <w:color w:val="000000"/>
                <w:sz w:val="28"/>
                <w:szCs w:val="28"/>
              </w:rPr>
              <w:t>3.3.</w:t>
            </w:r>
          </w:p>
        </w:tc>
        <w:tc>
          <w:tcPr>
            <w:tcW w:w="5273" w:type="dxa"/>
            <w:vAlign w:val="center"/>
          </w:tcPr>
          <w:p w14:paraId="68AB32CD" w14:textId="77777777" w:rsidR="006F5689" w:rsidRPr="006F5689" w:rsidRDefault="006F5689" w:rsidP="006F5689">
            <w:pPr>
              <w:rPr>
                <w:color w:val="000000"/>
                <w:sz w:val="22"/>
                <w:szCs w:val="22"/>
              </w:rPr>
            </w:pPr>
            <w:r w:rsidRPr="006F5689">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F5689">
              <w:rPr>
                <w:color w:val="000000"/>
                <w:sz w:val="22"/>
                <w:szCs w:val="22"/>
                <w:vertAlign w:val="superscript"/>
              </w:rPr>
              <w:t>3</w:t>
            </w:r>
            <w:r w:rsidRPr="006F5689">
              <w:rPr>
                <w:color w:val="000000"/>
                <w:sz w:val="22"/>
                <w:szCs w:val="22"/>
              </w:rPr>
              <w:t xml:space="preserve">) – </w:t>
            </w:r>
            <w:r w:rsidRPr="006F5689">
              <w:rPr>
                <w:color w:val="000000"/>
                <w:sz w:val="22"/>
                <w:szCs w:val="22"/>
                <w:u w:val="single"/>
              </w:rPr>
              <w:t>для организаций, оказывающих услуги по водоотведению</w:t>
            </w:r>
          </w:p>
        </w:tc>
        <w:tc>
          <w:tcPr>
            <w:tcW w:w="850" w:type="dxa"/>
            <w:vAlign w:val="center"/>
          </w:tcPr>
          <w:p w14:paraId="0AC8E022" w14:textId="77777777" w:rsidR="006F5689" w:rsidRPr="006F5689" w:rsidRDefault="006F5689" w:rsidP="006F5689">
            <w:pPr>
              <w:jc w:val="center"/>
              <w:rPr>
                <w:bCs/>
                <w:sz w:val="28"/>
                <w:szCs w:val="28"/>
              </w:rPr>
            </w:pPr>
            <w:r w:rsidRPr="006F5689">
              <w:rPr>
                <w:bCs/>
                <w:sz w:val="28"/>
                <w:szCs w:val="28"/>
              </w:rPr>
              <w:t>0,67</w:t>
            </w:r>
          </w:p>
        </w:tc>
        <w:tc>
          <w:tcPr>
            <w:tcW w:w="1701" w:type="dxa"/>
            <w:vAlign w:val="center"/>
          </w:tcPr>
          <w:p w14:paraId="574B1CEA" w14:textId="77777777" w:rsidR="006F5689" w:rsidRPr="006F5689" w:rsidRDefault="006F5689" w:rsidP="006F5689">
            <w:pPr>
              <w:jc w:val="center"/>
              <w:rPr>
                <w:bCs/>
                <w:sz w:val="28"/>
                <w:szCs w:val="28"/>
              </w:rPr>
            </w:pPr>
            <w:r w:rsidRPr="006F5689">
              <w:rPr>
                <w:bCs/>
                <w:sz w:val="28"/>
                <w:szCs w:val="28"/>
              </w:rPr>
              <w:t>0,67</w:t>
            </w:r>
          </w:p>
        </w:tc>
        <w:tc>
          <w:tcPr>
            <w:tcW w:w="851" w:type="dxa"/>
            <w:vAlign w:val="center"/>
          </w:tcPr>
          <w:p w14:paraId="77A12F6C" w14:textId="77777777" w:rsidR="006F5689" w:rsidRPr="006F5689" w:rsidRDefault="006F5689" w:rsidP="006F5689">
            <w:pPr>
              <w:jc w:val="center"/>
              <w:rPr>
                <w:bCs/>
                <w:sz w:val="28"/>
                <w:szCs w:val="28"/>
              </w:rPr>
            </w:pPr>
            <w:r w:rsidRPr="006F5689">
              <w:rPr>
                <w:bCs/>
                <w:sz w:val="28"/>
                <w:szCs w:val="28"/>
              </w:rPr>
              <w:t>0,67</w:t>
            </w:r>
          </w:p>
        </w:tc>
        <w:tc>
          <w:tcPr>
            <w:tcW w:w="850" w:type="dxa"/>
            <w:vAlign w:val="center"/>
          </w:tcPr>
          <w:p w14:paraId="7DA52A15" w14:textId="77777777" w:rsidR="006F5689" w:rsidRPr="006F5689" w:rsidRDefault="006F5689" w:rsidP="006F5689">
            <w:pPr>
              <w:jc w:val="center"/>
              <w:rPr>
                <w:bCs/>
                <w:sz w:val="28"/>
                <w:szCs w:val="28"/>
              </w:rPr>
            </w:pPr>
            <w:r w:rsidRPr="006F5689">
              <w:rPr>
                <w:bCs/>
                <w:sz w:val="28"/>
                <w:szCs w:val="28"/>
              </w:rPr>
              <w:t>0,67</w:t>
            </w:r>
          </w:p>
        </w:tc>
        <w:tc>
          <w:tcPr>
            <w:tcW w:w="851" w:type="dxa"/>
            <w:vAlign w:val="center"/>
          </w:tcPr>
          <w:p w14:paraId="444C5E8A" w14:textId="77777777" w:rsidR="006F5689" w:rsidRPr="006F5689" w:rsidRDefault="006F5689" w:rsidP="006F5689">
            <w:pPr>
              <w:jc w:val="center"/>
              <w:rPr>
                <w:bCs/>
                <w:sz w:val="28"/>
                <w:szCs w:val="28"/>
              </w:rPr>
            </w:pPr>
            <w:r w:rsidRPr="006F5689">
              <w:rPr>
                <w:bCs/>
                <w:sz w:val="28"/>
                <w:szCs w:val="28"/>
              </w:rPr>
              <w:t>0,67</w:t>
            </w:r>
          </w:p>
        </w:tc>
        <w:tc>
          <w:tcPr>
            <w:tcW w:w="992" w:type="dxa"/>
            <w:vAlign w:val="center"/>
          </w:tcPr>
          <w:p w14:paraId="40D3B82A" w14:textId="77777777" w:rsidR="006F5689" w:rsidRPr="006F5689" w:rsidRDefault="006F5689" w:rsidP="006F5689">
            <w:pPr>
              <w:jc w:val="center"/>
              <w:rPr>
                <w:bCs/>
                <w:sz w:val="28"/>
                <w:szCs w:val="28"/>
              </w:rPr>
            </w:pPr>
            <w:r w:rsidRPr="006F5689">
              <w:rPr>
                <w:bCs/>
                <w:sz w:val="28"/>
                <w:szCs w:val="28"/>
              </w:rPr>
              <w:t>0,67</w:t>
            </w:r>
          </w:p>
        </w:tc>
        <w:tc>
          <w:tcPr>
            <w:tcW w:w="992" w:type="dxa"/>
            <w:vAlign w:val="center"/>
          </w:tcPr>
          <w:p w14:paraId="154CE98B" w14:textId="77777777" w:rsidR="006F5689" w:rsidRPr="006F5689" w:rsidRDefault="006F5689" w:rsidP="006F5689">
            <w:pPr>
              <w:jc w:val="center"/>
              <w:rPr>
                <w:bCs/>
                <w:sz w:val="28"/>
                <w:szCs w:val="28"/>
              </w:rPr>
            </w:pPr>
            <w:r w:rsidRPr="006F5689">
              <w:rPr>
                <w:bCs/>
                <w:sz w:val="28"/>
                <w:szCs w:val="28"/>
              </w:rPr>
              <w:t>0,67</w:t>
            </w:r>
          </w:p>
        </w:tc>
        <w:tc>
          <w:tcPr>
            <w:tcW w:w="993" w:type="dxa"/>
            <w:vAlign w:val="center"/>
          </w:tcPr>
          <w:p w14:paraId="42A83B82" w14:textId="77777777" w:rsidR="006F5689" w:rsidRPr="006F5689" w:rsidRDefault="006F5689" w:rsidP="006F5689">
            <w:pPr>
              <w:jc w:val="center"/>
              <w:rPr>
                <w:bCs/>
                <w:sz w:val="28"/>
                <w:szCs w:val="28"/>
              </w:rPr>
            </w:pPr>
            <w:r w:rsidRPr="006F5689">
              <w:rPr>
                <w:bCs/>
                <w:sz w:val="28"/>
                <w:szCs w:val="28"/>
              </w:rPr>
              <w:t>0,67</w:t>
            </w:r>
          </w:p>
        </w:tc>
      </w:tr>
    </w:tbl>
    <w:p w14:paraId="5136F02A" w14:textId="77777777" w:rsidR="006F5689" w:rsidRPr="006F5689" w:rsidRDefault="006F5689" w:rsidP="006F5689">
      <w:pPr>
        <w:ind w:left="-567"/>
        <w:jc w:val="center"/>
        <w:rPr>
          <w:bCs/>
          <w:color w:val="000000"/>
          <w:sz w:val="28"/>
          <w:szCs w:val="28"/>
        </w:rPr>
      </w:pPr>
    </w:p>
    <w:p w14:paraId="43A86BCD" w14:textId="77777777" w:rsidR="006F5689" w:rsidRPr="006F5689" w:rsidRDefault="006F5689" w:rsidP="006F5689">
      <w:pPr>
        <w:ind w:left="-567"/>
        <w:jc w:val="center"/>
        <w:rPr>
          <w:bCs/>
          <w:color w:val="000000"/>
          <w:sz w:val="28"/>
          <w:szCs w:val="28"/>
        </w:rPr>
      </w:pPr>
    </w:p>
    <w:p w14:paraId="2F3C6A92" w14:textId="77777777" w:rsidR="006F5689" w:rsidRPr="006F5689" w:rsidRDefault="006F5689" w:rsidP="006F5689">
      <w:pPr>
        <w:ind w:left="-567"/>
        <w:jc w:val="center"/>
        <w:rPr>
          <w:bCs/>
          <w:color w:val="000000"/>
          <w:sz w:val="28"/>
          <w:szCs w:val="28"/>
        </w:rPr>
      </w:pPr>
    </w:p>
    <w:p w14:paraId="3BD12760" w14:textId="77777777" w:rsidR="006F5689" w:rsidRPr="006F5689" w:rsidRDefault="006F5689" w:rsidP="006F5689">
      <w:pPr>
        <w:ind w:left="-567"/>
        <w:jc w:val="center"/>
        <w:rPr>
          <w:bCs/>
          <w:color w:val="000000"/>
          <w:sz w:val="28"/>
          <w:szCs w:val="28"/>
        </w:rPr>
      </w:pPr>
    </w:p>
    <w:p w14:paraId="61E05A86" w14:textId="77777777" w:rsidR="006F5689" w:rsidRPr="006F5689" w:rsidRDefault="006F5689" w:rsidP="006F5689">
      <w:pPr>
        <w:ind w:left="-567"/>
        <w:jc w:val="center"/>
        <w:rPr>
          <w:bCs/>
          <w:color w:val="000000"/>
          <w:sz w:val="28"/>
          <w:szCs w:val="28"/>
        </w:rPr>
      </w:pPr>
    </w:p>
    <w:p w14:paraId="76FDBFE9" w14:textId="77777777" w:rsidR="006F5689" w:rsidRPr="006F5689" w:rsidRDefault="006F5689" w:rsidP="006F5689">
      <w:pPr>
        <w:ind w:left="-567"/>
        <w:jc w:val="center"/>
        <w:rPr>
          <w:bCs/>
          <w:color w:val="000000"/>
          <w:sz w:val="28"/>
          <w:szCs w:val="28"/>
        </w:rPr>
      </w:pPr>
    </w:p>
    <w:p w14:paraId="7FB849CC" w14:textId="77777777" w:rsidR="006F5689" w:rsidRPr="006F5689" w:rsidRDefault="006F5689" w:rsidP="006F5689">
      <w:pPr>
        <w:ind w:left="-567"/>
        <w:jc w:val="center"/>
        <w:rPr>
          <w:bCs/>
          <w:color w:val="000000"/>
          <w:sz w:val="28"/>
          <w:szCs w:val="28"/>
        </w:rPr>
      </w:pPr>
    </w:p>
    <w:p w14:paraId="5BF41690" w14:textId="77777777" w:rsidR="006F5689" w:rsidRPr="006F5689" w:rsidRDefault="006F5689" w:rsidP="006F5689">
      <w:pPr>
        <w:ind w:left="-567"/>
        <w:jc w:val="center"/>
        <w:rPr>
          <w:bCs/>
          <w:color w:val="000000"/>
          <w:sz w:val="28"/>
          <w:szCs w:val="28"/>
        </w:rPr>
      </w:pPr>
    </w:p>
    <w:p w14:paraId="3E126B1A" w14:textId="77777777" w:rsidR="006F5689" w:rsidRPr="006F5689" w:rsidRDefault="006F5689" w:rsidP="006F5689">
      <w:pPr>
        <w:ind w:left="-567"/>
        <w:jc w:val="center"/>
        <w:rPr>
          <w:bCs/>
          <w:color w:val="000000"/>
          <w:sz w:val="28"/>
          <w:szCs w:val="28"/>
        </w:rPr>
      </w:pPr>
    </w:p>
    <w:p w14:paraId="63A3A7A6" w14:textId="77777777" w:rsidR="006F5689" w:rsidRPr="006F5689" w:rsidRDefault="006F5689" w:rsidP="006F5689">
      <w:pPr>
        <w:ind w:left="-567"/>
        <w:jc w:val="center"/>
        <w:rPr>
          <w:bCs/>
          <w:color w:val="000000"/>
          <w:sz w:val="28"/>
          <w:szCs w:val="28"/>
        </w:rPr>
      </w:pPr>
    </w:p>
    <w:p w14:paraId="18637807" w14:textId="77777777" w:rsidR="006F5689" w:rsidRPr="006F5689" w:rsidRDefault="006F5689" w:rsidP="006F5689">
      <w:pPr>
        <w:ind w:left="-567"/>
        <w:jc w:val="center"/>
        <w:rPr>
          <w:bCs/>
          <w:color w:val="000000"/>
          <w:sz w:val="28"/>
          <w:szCs w:val="28"/>
        </w:rPr>
      </w:pPr>
    </w:p>
    <w:p w14:paraId="3B006D86" w14:textId="77777777" w:rsidR="006F5689" w:rsidRPr="006F5689" w:rsidRDefault="006F5689" w:rsidP="006F5689">
      <w:pPr>
        <w:ind w:left="-567"/>
        <w:jc w:val="center"/>
        <w:rPr>
          <w:bCs/>
          <w:color w:val="000000"/>
          <w:sz w:val="28"/>
          <w:szCs w:val="28"/>
        </w:rPr>
      </w:pPr>
    </w:p>
    <w:p w14:paraId="1A768460" w14:textId="77777777" w:rsidR="006F5689" w:rsidRPr="006F5689" w:rsidRDefault="006F5689" w:rsidP="006F5689">
      <w:pPr>
        <w:ind w:left="-567"/>
        <w:jc w:val="center"/>
        <w:rPr>
          <w:bCs/>
          <w:color w:val="000000"/>
          <w:sz w:val="28"/>
          <w:szCs w:val="28"/>
        </w:rPr>
      </w:pPr>
    </w:p>
    <w:p w14:paraId="4FC1106B" w14:textId="77777777" w:rsidR="006F5689" w:rsidRPr="006F5689" w:rsidRDefault="006F5689" w:rsidP="006F5689">
      <w:pPr>
        <w:ind w:left="-567"/>
        <w:jc w:val="center"/>
        <w:rPr>
          <w:bCs/>
          <w:color w:val="000000"/>
          <w:sz w:val="28"/>
          <w:szCs w:val="28"/>
        </w:rPr>
      </w:pPr>
    </w:p>
    <w:p w14:paraId="3C9FC5E4" w14:textId="77777777" w:rsidR="006F5689" w:rsidRPr="006F5689" w:rsidRDefault="006F5689" w:rsidP="006F5689">
      <w:pPr>
        <w:ind w:left="-567"/>
        <w:jc w:val="center"/>
        <w:rPr>
          <w:bCs/>
          <w:color w:val="000000"/>
          <w:sz w:val="28"/>
          <w:szCs w:val="28"/>
        </w:rPr>
      </w:pPr>
    </w:p>
    <w:p w14:paraId="5877A0AE" w14:textId="77777777" w:rsidR="006F5689" w:rsidRPr="006F5689" w:rsidRDefault="006F5689" w:rsidP="006F5689">
      <w:pPr>
        <w:ind w:left="-567"/>
        <w:jc w:val="center"/>
        <w:rPr>
          <w:bCs/>
          <w:color w:val="000000"/>
          <w:sz w:val="28"/>
          <w:szCs w:val="28"/>
        </w:rPr>
        <w:sectPr w:rsidR="006F5689" w:rsidRPr="006F5689" w:rsidSect="008F7E58">
          <w:pgSz w:w="16838" w:h="11906" w:orient="landscape"/>
          <w:pgMar w:top="851" w:right="851" w:bottom="709" w:left="709" w:header="709" w:footer="709" w:gutter="0"/>
          <w:cols w:space="708"/>
          <w:titlePg/>
          <w:docGrid w:linePitch="360"/>
        </w:sectPr>
      </w:pPr>
    </w:p>
    <w:p w14:paraId="005C1FC9" w14:textId="77777777" w:rsidR="006F5689" w:rsidRPr="006F5689" w:rsidRDefault="006F5689" w:rsidP="006F5689">
      <w:pPr>
        <w:ind w:left="-567"/>
        <w:jc w:val="center"/>
        <w:rPr>
          <w:bCs/>
          <w:color w:val="000000"/>
          <w:sz w:val="28"/>
          <w:szCs w:val="28"/>
        </w:rPr>
      </w:pPr>
      <w:r w:rsidRPr="006F5689">
        <w:rPr>
          <w:bCs/>
          <w:color w:val="000000"/>
          <w:sz w:val="28"/>
          <w:szCs w:val="28"/>
        </w:rPr>
        <w:lastRenderedPageBreak/>
        <w:t>Раздел 9. Расчет эффективности производственной программы</w:t>
      </w:r>
    </w:p>
    <w:p w14:paraId="693C1D10" w14:textId="77777777" w:rsidR="006F5689" w:rsidRPr="006F5689" w:rsidRDefault="006F5689" w:rsidP="006F5689">
      <w:pPr>
        <w:ind w:left="-567"/>
        <w:jc w:val="center"/>
        <w:rPr>
          <w:bCs/>
          <w:color w:val="000000"/>
          <w:sz w:val="28"/>
          <w:szCs w:val="28"/>
        </w:rPr>
      </w:pPr>
    </w:p>
    <w:tbl>
      <w:tblPr>
        <w:tblStyle w:val="ae"/>
        <w:tblW w:w="10630" w:type="dxa"/>
        <w:tblInd w:w="-856" w:type="dxa"/>
        <w:tblLayout w:type="fixed"/>
        <w:tblLook w:val="04A0" w:firstRow="1" w:lastRow="0" w:firstColumn="1" w:lastColumn="0" w:noHBand="0" w:noVBand="1"/>
      </w:tblPr>
      <w:tblGrid>
        <w:gridCol w:w="736"/>
        <w:gridCol w:w="3659"/>
        <w:gridCol w:w="1559"/>
        <w:gridCol w:w="2551"/>
        <w:gridCol w:w="2125"/>
      </w:tblGrid>
      <w:tr w:rsidR="006F5689" w:rsidRPr="006F5689" w14:paraId="2AF4A819" w14:textId="77777777" w:rsidTr="007232B4">
        <w:trPr>
          <w:trHeight w:val="2430"/>
        </w:trPr>
        <w:tc>
          <w:tcPr>
            <w:tcW w:w="736" w:type="dxa"/>
            <w:vAlign w:val="center"/>
          </w:tcPr>
          <w:p w14:paraId="4233CDC0" w14:textId="77777777" w:rsidR="006F5689" w:rsidRPr="006F5689" w:rsidRDefault="006F5689" w:rsidP="006F5689">
            <w:pPr>
              <w:jc w:val="center"/>
              <w:rPr>
                <w:bCs/>
                <w:color w:val="000000"/>
                <w:sz w:val="28"/>
                <w:szCs w:val="28"/>
              </w:rPr>
            </w:pPr>
            <w:r w:rsidRPr="006F5689">
              <w:rPr>
                <w:bCs/>
                <w:color w:val="000000"/>
                <w:sz w:val="28"/>
                <w:szCs w:val="28"/>
              </w:rPr>
              <w:t>№ п/п</w:t>
            </w:r>
          </w:p>
        </w:tc>
        <w:tc>
          <w:tcPr>
            <w:tcW w:w="3659" w:type="dxa"/>
            <w:vAlign w:val="center"/>
          </w:tcPr>
          <w:p w14:paraId="586905EE" w14:textId="77777777" w:rsidR="006F5689" w:rsidRPr="006F5689" w:rsidRDefault="006F5689" w:rsidP="006F5689">
            <w:pPr>
              <w:jc w:val="center"/>
              <w:rPr>
                <w:bCs/>
                <w:color w:val="000000"/>
                <w:sz w:val="28"/>
                <w:szCs w:val="28"/>
              </w:rPr>
            </w:pPr>
            <w:r w:rsidRPr="006F5689">
              <w:rPr>
                <w:bCs/>
                <w:color w:val="000000"/>
                <w:sz w:val="28"/>
                <w:szCs w:val="28"/>
              </w:rPr>
              <w:t>Наименование показателя</w:t>
            </w:r>
          </w:p>
        </w:tc>
        <w:tc>
          <w:tcPr>
            <w:tcW w:w="1559" w:type="dxa"/>
            <w:vAlign w:val="center"/>
          </w:tcPr>
          <w:p w14:paraId="50156ABB" w14:textId="77777777" w:rsidR="006F5689" w:rsidRPr="006F5689" w:rsidRDefault="006F5689" w:rsidP="006F5689">
            <w:pPr>
              <w:jc w:val="center"/>
              <w:rPr>
                <w:bCs/>
                <w:color w:val="000000"/>
                <w:sz w:val="28"/>
                <w:szCs w:val="28"/>
              </w:rPr>
            </w:pPr>
            <w:r w:rsidRPr="006F5689">
              <w:rPr>
                <w:bCs/>
                <w:color w:val="000000"/>
                <w:sz w:val="28"/>
                <w:szCs w:val="28"/>
              </w:rPr>
              <w:t>Значение показателя в базовом периоде    2024 год</w:t>
            </w:r>
          </w:p>
        </w:tc>
        <w:tc>
          <w:tcPr>
            <w:tcW w:w="2551" w:type="dxa"/>
            <w:vAlign w:val="center"/>
          </w:tcPr>
          <w:p w14:paraId="60AC57A8" w14:textId="77777777" w:rsidR="006F5689" w:rsidRPr="006F5689" w:rsidRDefault="006F5689" w:rsidP="006F5689">
            <w:pPr>
              <w:jc w:val="center"/>
              <w:rPr>
                <w:bCs/>
                <w:color w:val="000000"/>
                <w:sz w:val="28"/>
                <w:szCs w:val="28"/>
              </w:rPr>
            </w:pPr>
            <w:r w:rsidRPr="006F5689">
              <w:rPr>
                <w:bCs/>
                <w:color w:val="000000"/>
                <w:sz w:val="28"/>
                <w:szCs w:val="28"/>
              </w:rPr>
              <w:t>Планируемое значение показателя по итогам реализации производственной программы                  2029 год</w:t>
            </w:r>
          </w:p>
        </w:tc>
        <w:tc>
          <w:tcPr>
            <w:tcW w:w="2125" w:type="dxa"/>
            <w:vAlign w:val="center"/>
          </w:tcPr>
          <w:p w14:paraId="4EABAC0F" w14:textId="77777777" w:rsidR="006F5689" w:rsidRPr="006F5689" w:rsidRDefault="006F5689" w:rsidP="006F5689">
            <w:pPr>
              <w:jc w:val="center"/>
              <w:rPr>
                <w:bCs/>
                <w:color w:val="000000"/>
                <w:sz w:val="28"/>
                <w:szCs w:val="28"/>
              </w:rPr>
            </w:pPr>
            <w:r w:rsidRPr="006F5689">
              <w:rPr>
                <w:bCs/>
                <w:color w:val="000000"/>
                <w:sz w:val="28"/>
                <w:szCs w:val="28"/>
              </w:rPr>
              <w:t>Эффективность производствен-ной программы, тыс. руб.</w:t>
            </w:r>
          </w:p>
        </w:tc>
      </w:tr>
      <w:tr w:rsidR="006F5689" w:rsidRPr="006F5689" w14:paraId="4BCC2EB4" w14:textId="77777777" w:rsidTr="007232B4">
        <w:tc>
          <w:tcPr>
            <w:tcW w:w="736" w:type="dxa"/>
          </w:tcPr>
          <w:p w14:paraId="06E18919" w14:textId="77777777" w:rsidR="006F5689" w:rsidRPr="006F5689" w:rsidRDefault="006F5689" w:rsidP="006F5689">
            <w:pPr>
              <w:jc w:val="center"/>
              <w:rPr>
                <w:bCs/>
                <w:color w:val="000000"/>
                <w:sz w:val="28"/>
                <w:szCs w:val="28"/>
              </w:rPr>
            </w:pPr>
            <w:r w:rsidRPr="006F5689">
              <w:rPr>
                <w:bCs/>
                <w:color w:val="000000"/>
                <w:sz w:val="28"/>
                <w:szCs w:val="28"/>
              </w:rPr>
              <w:t>1</w:t>
            </w:r>
          </w:p>
        </w:tc>
        <w:tc>
          <w:tcPr>
            <w:tcW w:w="3659" w:type="dxa"/>
          </w:tcPr>
          <w:p w14:paraId="15553889" w14:textId="77777777" w:rsidR="006F5689" w:rsidRPr="006F5689" w:rsidRDefault="006F5689" w:rsidP="006F5689">
            <w:pPr>
              <w:jc w:val="center"/>
              <w:rPr>
                <w:bCs/>
                <w:color w:val="000000"/>
                <w:sz w:val="28"/>
                <w:szCs w:val="28"/>
              </w:rPr>
            </w:pPr>
            <w:r w:rsidRPr="006F5689">
              <w:rPr>
                <w:bCs/>
                <w:color w:val="000000"/>
                <w:sz w:val="28"/>
                <w:szCs w:val="28"/>
              </w:rPr>
              <w:t>2</w:t>
            </w:r>
          </w:p>
        </w:tc>
        <w:tc>
          <w:tcPr>
            <w:tcW w:w="1559" w:type="dxa"/>
          </w:tcPr>
          <w:p w14:paraId="016698F2" w14:textId="77777777" w:rsidR="006F5689" w:rsidRPr="006F5689" w:rsidRDefault="006F5689" w:rsidP="006F5689">
            <w:pPr>
              <w:jc w:val="center"/>
              <w:rPr>
                <w:bCs/>
                <w:color w:val="000000"/>
                <w:sz w:val="28"/>
                <w:szCs w:val="28"/>
              </w:rPr>
            </w:pPr>
            <w:r w:rsidRPr="006F5689">
              <w:rPr>
                <w:bCs/>
                <w:color w:val="000000"/>
                <w:sz w:val="28"/>
                <w:szCs w:val="28"/>
              </w:rPr>
              <w:t>3</w:t>
            </w:r>
          </w:p>
        </w:tc>
        <w:tc>
          <w:tcPr>
            <w:tcW w:w="2551" w:type="dxa"/>
          </w:tcPr>
          <w:p w14:paraId="58061FBB" w14:textId="77777777" w:rsidR="006F5689" w:rsidRPr="006F5689" w:rsidRDefault="006F5689" w:rsidP="006F5689">
            <w:pPr>
              <w:jc w:val="center"/>
              <w:rPr>
                <w:bCs/>
                <w:color w:val="000000"/>
                <w:sz w:val="28"/>
                <w:szCs w:val="28"/>
              </w:rPr>
            </w:pPr>
            <w:r w:rsidRPr="006F5689">
              <w:rPr>
                <w:bCs/>
                <w:color w:val="000000"/>
                <w:sz w:val="28"/>
                <w:szCs w:val="28"/>
              </w:rPr>
              <w:t>4</w:t>
            </w:r>
          </w:p>
        </w:tc>
        <w:tc>
          <w:tcPr>
            <w:tcW w:w="2125" w:type="dxa"/>
          </w:tcPr>
          <w:p w14:paraId="7DFC1C07" w14:textId="77777777" w:rsidR="006F5689" w:rsidRPr="006F5689" w:rsidRDefault="006F5689" w:rsidP="006F5689">
            <w:pPr>
              <w:jc w:val="center"/>
              <w:rPr>
                <w:bCs/>
                <w:color w:val="000000"/>
                <w:sz w:val="28"/>
                <w:szCs w:val="28"/>
              </w:rPr>
            </w:pPr>
            <w:r w:rsidRPr="006F5689">
              <w:rPr>
                <w:bCs/>
                <w:color w:val="000000"/>
                <w:sz w:val="28"/>
                <w:szCs w:val="28"/>
              </w:rPr>
              <w:t>5</w:t>
            </w:r>
          </w:p>
        </w:tc>
      </w:tr>
      <w:tr w:rsidR="006F5689" w:rsidRPr="006F5689" w14:paraId="77BA905B" w14:textId="77777777" w:rsidTr="007232B4">
        <w:trPr>
          <w:trHeight w:val="704"/>
        </w:trPr>
        <w:tc>
          <w:tcPr>
            <w:tcW w:w="10630" w:type="dxa"/>
            <w:gridSpan w:val="5"/>
            <w:vAlign w:val="center"/>
          </w:tcPr>
          <w:p w14:paraId="73289A76" w14:textId="77777777" w:rsidR="006F5689" w:rsidRPr="006F5689" w:rsidRDefault="006F5689" w:rsidP="001D3701">
            <w:pPr>
              <w:numPr>
                <w:ilvl w:val="0"/>
                <w:numId w:val="8"/>
              </w:numPr>
              <w:contextualSpacing/>
              <w:jc w:val="center"/>
              <w:rPr>
                <w:bCs/>
                <w:color w:val="000000"/>
                <w:sz w:val="28"/>
                <w:szCs w:val="28"/>
              </w:rPr>
            </w:pPr>
            <w:r w:rsidRPr="006F5689">
              <w:rPr>
                <w:bCs/>
                <w:color w:val="000000"/>
                <w:sz w:val="28"/>
                <w:szCs w:val="28"/>
              </w:rPr>
              <w:t>Показатели надежности и бесперебойности водоотведения</w:t>
            </w:r>
          </w:p>
        </w:tc>
      </w:tr>
      <w:tr w:rsidR="006F5689" w:rsidRPr="006F5689" w14:paraId="55D2D7ED" w14:textId="77777777" w:rsidTr="007232B4">
        <w:trPr>
          <w:trHeight w:val="1261"/>
        </w:trPr>
        <w:tc>
          <w:tcPr>
            <w:tcW w:w="736" w:type="dxa"/>
            <w:vAlign w:val="center"/>
          </w:tcPr>
          <w:p w14:paraId="4B40FE0D" w14:textId="77777777" w:rsidR="006F5689" w:rsidRPr="006F5689" w:rsidRDefault="006F5689" w:rsidP="006F5689">
            <w:pPr>
              <w:jc w:val="center"/>
              <w:rPr>
                <w:bCs/>
                <w:color w:val="000000"/>
                <w:sz w:val="28"/>
                <w:szCs w:val="28"/>
              </w:rPr>
            </w:pPr>
            <w:r w:rsidRPr="006F5689">
              <w:rPr>
                <w:bCs/>
                <w:color w:val="000000"/>
                <w:sz w:val="28"/>
                <w:szCs w:val="28"/>
              </w:rPr>
              <w:t>1.1.</w:t>
            </w:r>
          </w:p>
        </w:tc>
        <w:tc>
          <w:tcPr>
            <w:tcW w:w="3659" w:type="dxa"/>
            <w:vAlign w:val="center"/>
          </w:tcPr>
          <w:p w14:paraId="175F1077" w14:textId="77777777" w:rsidR="006F5689" w:rsidRPr="006F5689" w:rsidRDefault="006F5689" w:rsidP="006F5689">
            <w:pPr>
              <w:rPr>
                <w:bCs/>
                <w:color w:val="000000"/>
                <w:sz w:val="28"/>
                <w:szCs w:val="28"/>
              </w:rPr>
            </w:pPr>
            <w:r w:rsidRPr="006F5689">
              <w:rPr>
                <w:color w:val="000000"/>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3507739B" w14:textId="77777777" w:rsidR="006F5689" w:rsidRPr="006F5689" w:rsidRDefault="006F5689" w:rsidP="006F5689">
            <w:pPr>
              <w:jc w:val="center"/>
              <w:rPr>
                <w:bCs/>
                <w:sz w:val="28"/>
                <w:szCs w:val="28"/>
              </w:rPr>
            </w:pPr>
            <w:r w:rsidRPr="006F5689">
              <w:rPr>
                <w:bCs/>
                <w:sz w:val="28"/>
                <w:szCs w:val="28"/>
              </w:rPr>
              <w:t>14,54</w:t>
            </w:r>
          </w:p>
        </w:tc>
        <w:tc>
          <w:tcPr>
            <w:tcW w:w="2551" w:type="dxa"/>
            <w:vAlign w:val="center"/>
          </w:tcPr>
          <w:p w14:paraId="79EADAFF" w14:textId="77777777" w:rsidR="006F5689" w:rsidRPr="006F5689" w:rsidRDefault="006F5689" w:rsidP="006F5689">
            <w:pPr>
              <w:jc w:val="center"/>
              <w:rPr>
                <w:bCs/>
                <w:sz w:val="28"/>
                <w:szCs w:val="28"/>
              </w:rPr>
            </w:pPr>
            <w:r w:rsidRPr="006F5689">
              <w:rPr>
                <w:bCs/>
                <w:sz w:val="28"/>
                <w:szCs w:val="28"/>
              </w:rPr>
              <w:t>14,54</w:t>
            </w:r>
          </w:p>
        </w:tc>
        <w:tc>
          <w:tcPr>
            <w:tcW w:w="2125" w:type="dxa"/>
            <w:vAlign w:val="center"/>
          </w:tcPr>
          <w:p w14:paraId="41E052BC" w14:textId="77777777" w:rsidR="006F5689" w:rsidRPr="006F5689" w:rsidRDefault="006F5689" w:rsidP="006F5689">
            <w:pPr>
              <w:jc w:val="center"/>
              <w:rPr>
                <w:bCs/>
                <w:sz w:val="28"/>
                <w:szCs w:val="28"/>
              </w:rPr>
            </w:pPr>
            <w:r w:rsidRPr="006F5689">
              <w:rPr>
                <w:bCs/>
                <w:sz w:val="28"/>
                <w:szCs w:val="28"/>
              </w:rPr>
              <w:t>-</w:t>
            </w:r>
          </w:p>
        </w:tc>
      </w:tr>
      <w:tr w:rsidR="006F5689" w:rsidRPr="006F5689" w14:paraId="21BBD3FC" w14:textId="77777777" w:rsidTr="007232B4">
        <w:trPr>
          <w:trHeight w:val="498"/>
        </w:trPr>
        <w:tc>
          <w:tcPr>
            <w:tcW w:w="10630" w:type="dxa"/>
            <w:gridSpan w:val="5"/>
            <w:vAlign w:val="center"/>
          </w:tcPr>
          <w:p w14:paraId="14B292F1" w14:textId="77777777" w:rsidR="006F5689" w:rsidRPr="006F5689" w:rsidRDefault="006F5689" w:rsidP="001D3701">
            <w:pPr>
              <w:numPr>
                <w:ilvl w:val="0"/>
                <w:numId w:val="8"/>
              </w:numPr>
              <w:contextualSpacing/>
              <w:jc w:val="center"/>
              <w:rPr>
                <w:bCs/>
                <w:sz w:val="28"/>
                <w:szCs w:val="28"/>
              </w:rPr>
            </w:pPr>
            <w:r w:rsidRPr="006F5689">
              <w:rPr>
                <w:bCs/>
                <w:sz w:val="28"/>
                <w:szCs w:val="28"/>
              </w:rPr>
              <w:t>Показатели качества очистки сточных вод</w:t>
            </w:r>
          </w:p>
        </w:tc>
      </w:tr>
      <w:tr w:rsidR="006F5689" w:rsidRPr="006F5689" w14:paraId="46258D69" w14:textId="77777777" w:rsidTr="007232B4">
        <w:trPr>
          <w:trHeight w:val="1921"/>
        </w:trPr>
        <w:tc>
          <w:tcPr>
            <w:tcW w:w="736" w:type="dxa"/>
            <w:vAlign w:val="center"/>
          </w:tcPr>
          <w:p w14:paraId="3DC0395F" w14:textId="77777777" w:rsidR="006F5689" w:rsidRPr="006F5689" w:rsidRDefault="006F5689" w:rsidP="006F5689">
            <w:pPr>
              <w:jc w:val="center"/>
              <w:rPr>
                <w:bCs/>
                <w:color w:val="000000"/>
                <w:sz w:val="28"/>
                <w:szCs w:val="28"/>
              </w:rPr>
            </w:pPr>
            <w:r w:rsidRPr="006F5689">
              <w:rPr>
                <w:bCs/>
                <w:color w:val="000000"/>
                <w:sz w:val="28"/>
                <w:szCs w:val="28"/>
              </w:rPr>
              <w:t>2.1.</w:t>
            </w:r>
          </w:p>
        </w:tc>
        <w:tc>
          <w:tcPr>
            <w:tcW w:w="3659" w:type="dxa"/>
            <w:vAlign w:val="center"/>
          </w:tcPr>
          <w:p w14:paraId="1265CEA7" w14:textId="77777777" w:rsidR="006F5689" w:rsidRPr="006F5689" w:rsidRDefault="006F5689" w:rsidP="006F5689">
            <w:pPr>
              <w:rPr>
                <w:color w:val="000000"/>
                <w:sz w:val="22"/>
                <w:szCs w:val="22"/>
              </w:rPr>
            </w:pPr>
            <w:r w:rsidRPr="006F5689">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66B587AD" w14:textId="77777777" w:rsidR="006F5689" w:rsidRPr="006F5689" w:rsidRDefault="006F5689" w:rsidP="006F5689">
            <w:pPr>
              <w:jc w:val="center"/>
              <w:rPr>
                <w:bCs/>
                <w:sz w:val="28"/>
                <w:szCs w:val="28"/>
              </w:rPr>
            </w:pPr>
            <w:r w:rsidRPr="006F5689">
              <w:rPr>
                <w:bCs/>
                <w:sz w:val="28"/>
                <w:szCs w:val="28"/>
              </w:rPr>
              <w:t>0</w:t>
            </w:r>
          </w:p>
        </w:tc>
        <w:tc>
          <w:tcPr>
            <w:tcW w:w="2551" w:type="dxa"/>
            <w:vAlign w:val="center"/>
          </w:tcPr>
          <w:p w14:paraId="5D22DBBA" w14:textId="77777777" w:rsidR="006F5689" w:rsidRPr="006F5689" w:rsidRDefault="006F5689" w:rsidP="006F5689">
            <w:pPr>
              <w:jc w:val="center"/>
              <w:rPr>
                <w:bCs/>
                <w:sz w:val="28"/>
                <w:szCs w:val="28"/>
              </w:rPr>
            </w:pPr>
            <w:r w:rsidRPr="006F5689">
              <w:rPr>
                <w:bCs/>
                <w:sz w:val="28"/>
                <w:szCs w:val="28"/>
              </w:rPr>
              <w:t>0</w:t>
            </w:r>
          </w:p>
        </w:tc>
        <w:tc>
          <w:tcPr>
            <w:tcW w:w="2125" w:type="dxa"/>
            <w:vAlign w:val="center"/>
          </w:tcPr>
          <w:p w14:paraId="1D544D48" w14:textId="77777777" w:rsidR="006F5689" w:rsidRPr="006F5689" w:rsidRDefault="006F5689" w:rsidP="006F5689">
            <w:pPr>
              <w:jc w:val="center"/>
              <w:rPr>
                <w:bCs/>
                <w:sz w:val="28"/>
                <w:szCs w:val="28"/>
              </w:rPr>
            </w:pPr>
            <w:r w:rsidRPr="006F5689">
              <w:rPr>
                <w:bCs/>
                <w:sz w:val="28"/>
                <w:szCs w:val="28"/>
              </w:rPr>
              <w:t>0</w:t>
            </w:r>
          </w:p>
        </w:tc>
      </w:tr>
      <w:tr w:rsidR="006F5689" w:rsidRPr="006F5689" w14:paraId="58AD6D05" w14:textId="77777777" w:rsidTr="007232B4">
        <w:trPr>
          <w:trHeight w:val="2260"/>
        </w:trPr>
        <w:tc>
          <w:tcPr>
            <w:tcW w:w="736" w:type="dxa"/>
            <w:vAlign w:val="center"/>
          </w:tcPr>
          <w:p w14:paraId="29AECF36" w14:textId="77777777" w:rsidR="006F5689" w:rsidRPr="006F5689" w:rsidRDefault="006F5689" w:rsidP="006F5689">
            <w:pPr>
              <w:jc w:val="center"/>
              <w:rPr>
                <w:bCs/>
                <w:color w:val="000000"/>
                <w:sz w:val="28"/>
                <w:szCs w:val="28"/>
              </w:rPr>
            </w:pPr>
            <w:r w:rsidRPr="006F5689">
              <w:rPr>
                <w:bCs/>
                <w:color w:val="000000"/>
                <w:sz w:val="28"/>
                <w:szCs w:val="28"/>
              </w:rPr>
              <w:t>2.2.</w:t>
            </w:r>
          </w:p>
        </w:tc>
        <w:tc>
          <w:tcPr>
            <w:tcW w:w="3659" w:type="dxa"/>
            <w:vAlign w:val="center"/>
          </w:tcPr>
          <w:p w14:paraId="32500AD5" w14:textId="77777777" w:rsidR="006F5689" w:rsidRPr="006F5689" w:rsidRDefault="006F5689" w:rsidP="006F5689">
            <w:pPr>
              <w:rPr>
                <w:bCs/>
                <w:color w:val="000000"/>
                <w:sz w:val="28"/>
                <w:szCs w:val="28"/>
              </w:rPr>
            </w:pPr>
            <w:r w:rsidRPr="006F5689">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43BC5A68" w14:textId="77777777" w:rsidR="006F5689" w:rsidRPr="006F5689" w:rsidRDefault="006F5689" w:rsidP="006F5689">
            <w:pPr>
              <w:jc w:val="center"/>
              <w:rPr>
                <w:bCs/>
                <w:sz w:val="28"/>
                <w:szCs w:val="28"/>
              </w:rPr>
            </w:pPr>
            <w:r w:rsidRPr="006F5689">
              <w:rPr>
                <w:bCs/>
                <w:sz w:val="28"/>
                <w:szCs w:val="28"/>
              </w:rPr>
              <w:t>0</w:t>
            </w:r>
          </w:p>
        </w:tc>
        <w:tc>
          <w:tcPr>
            <w:tcW w:w="2551" w:type="dxa"/>
            <w:vAlign w:val="center"/>
          </w:tcPr>
          <w:p w14:paraId="2BE51722" w14:textId="77777777" w:rsidR="006F5689" w:rsidRPr="006F5689" w:rsidRDefault="006F5689" w:rsidP="006F5689">
            <w:pPr>
              <w:jc w:val="center"/>
              <w:rPr>
                <w:bCs/>
                <w:sz w:val="28"/>
                <w:szCs w:val="28"/>
              </w:rPr>
            </w:pPr>
            <w:r w:rsidRPr="006F5689">
              <w:rPr>
                <w:bCs/>
                <w:sz w:val="28"/>
                <w:szCs w:val="28"/>
              </w:rPr>
              <w:t>0</w:t>
            </w:r>
          </w:p>
        </w:tc>
        <w:tc>
          <w:tcPr>
            <w:tcW w:w="2125" w:type="dxa"/>
            <w:vAlign w:val="center"/>
          </w:tcPr>
          <w:p w14:paraId="0EB5348B" w14:textId="77777777" w:rsidR="006F5689" w:rsidRPr="006F5689" w:rsidRDefault="006F5689" w:rsidP="006F5689">
            <w:pPr>
              <w:jc w:val="center"/>
              <w:rPr>
                <w:bCs/>
                <w:sz w:val="28"/>
                <w:szCs w:val="28"/>
              </w:rPr>
            </w:pPr>
            <w:r w:rsidRPr="006F5689">
              <w:rPr>
                <w:bCs/>
                <w:sz w:val="28"/>
                <w:szCs w:val="28"/>
              </w:rPr>
              <w:t>0</w:t>
            </w:r>
          </w:p>
        </w:tc>
      </w:tr>
      <w:tr w:rsidR="006F5689" w:rsidRPr="006F5689" w14:paraId="588939A8" w14:textId="77777777" w:rsidTr="007232B4">
        <w:trPr>
          <w:trHeight w:val="3242"/>
        </w:trPr>
        <w:tc>
          <w:tcPr>
            <w:tcW w:w="736" w:type="dxa"/>
            <w:vAlign w:val="center"/>
          </w:tcPr>
          <w:p w14:paraId="103C3F52" w14:textId="77777777" w:rsidR="006F5689" w:rsidRPr="006F5689" w:rsidRDefault="006F5689" w:rsidP="006F5689">
            <w:pPr>
              <w:jc w:val="center"/>
              <w:rPr>
                <w:bCs/>
                <w:color w:val="000000"/>
                <w:sz w:val="28"/>
                <w:szCs w:val="28"/>
              </w:rPr>
            </w:pPr>
            <w:r w:rsidRPr="006F5689">
              <w:rPr>
                <w:bCs/>
                <w:color w:val="000000"/>
                <w:sz w:val="28"/>
                <w:szCs w:val="28"/>
              </w:rPr>
              <w:t>2.3.</w:t>
            </w:r>
          </w:p>
        </w:tc>
        <w:tc>
          <w:tcPr>
            <w:tcW w:w="3659" w:type="dxa"/>
            <w:vAlign w:val="center"/>
          </w:tcPr>
          <w:p w14:paraId="7255F2D8" w14:textId="77777777" w:rsidR="006F5689" w:rsidRPr="006F5689" w:rsidRDefault="006F5689" w:rsidP="006F5689">
            <w:pPr>
              <w:rPr>
                <w:color w:val="000000"/>
                <w:sz w:val="22"/>
                <w:szCs w:val="22"/>
              </w:rPr>
            </w:pPr>
            <w:r w:rsidRPr="006F5689">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6652424D" w14:textId="77777777" w:rsidR="006F5689" w:rsidRPr="006F5689" w:rsidRDefault="006F5689" w:rsidP="006F5689">
            <w:pPr>
              <w:jc w:val="center"/>
              <w:rPr>
                <w:bCs/>
                <w:sz w:val="28"/>
                <w:szCs w:val="28"/>
              </w:rPr>
            </w:pPr>
            <w:r w:rsidRPr="006F5689">
              <w:rPr>
                <w:bCs/>
                <w:sz w:val="28"/>
                <w:szCs w:val="28"/>
              </w:rPr>
              <w:t>0</w:t>
            </w:r>
          </w:p>
        </w:tc>
        <w:tc>
          <w:tcPr>
            <w:tcW w:w="2551" w:type="dxa"/>
            <w:vAlign w:val="center"/>
          </w:tcPr>
          <w:p w14:paraId="7CC66B4C" w14:textId="77777777" w:rsidR="006F5689" w:rsidRPr="006F5689" w:rsidRDefault="006F5689" w:rsidP="006F5689">
            <w:pPr>
              <w:jc w:val="center"/>
              <w:rPr>
                <w:bCs/>
                <w:sz w:val="28"/>
                <w:szCs w:val="28"/>
              </w:rPr>
            </w:pPr>
            <w:r w:rsidRPr="006F5689">
              <w:rPr>
                <w:bCs/>
                <w:sz w:val="28"/>
                <w:szCs w:val="28"/>
              </w:rPr>
              <w:t>0</w:t>
            </w:r>
          </w:p>
        </w:tc>
        <w:tc>
          <w:tcPr>
            <w:tcW w:w="2125" w:type="dxa"/>
            <w:vAlign w:val="center"/>
          </w:tcPr>
          <w:p w14:paraId="630F2EF4" w14:textId="77777777" w:rsidR="006F5689" w:rsidRPr="006F5689" w:rsidRDefault="006F5689" w:rsidP="006F5689">
            <w:pPr>
              <w:jc w:val="center"/>
              <w:rPr>
                <w:bCs/>
                <w:sz w:val="28"/>
                <w:szCs w:val="28"/>
              </w:rPr>
            </w:pPr>
            <w:r w:rsidRPr="006F5689">
              <w:rPr>
                <w:bCs/>
                <w:sz w:val="28"/>
                <w:szCs w:val="28"/>
              </w:rPr>
              <w:t>0</w:t>
            </w:r>
          </w:p>
        </w:tc>
      </w:tr>
      <w:tr w:rsidR="006F5689" w:rsidRPr="006F5689" w14:paraId="75A9D7B5" w14:textId="77777777" w:rsidTr="007232B4">
        <w:trPr>
          <w:trHeight w:val="982"/>
        </w:trPr>
        <w:tc>
          <w:tcPr>
            <w:tcW w:w="10630" w:type="dxa"/>
            <w:gridSpan w:val="5"/>
            <w:vAlign w:val="center"/>
          </w:tcPr>
          <w:p w14:paraId="2375B4E7" w14:textId="77777777" w:rsidR="006F5689" w:rsidRPr="006F5689" w:rsidRDefault="006F5689" w:rsidP="001D3701">
            <w:pPr>
              <w:numPr>
                <w:ilvl w:val="0"/>
                <w:numId w:val="8"/>
              </w:numPr>
              <w:contextualSpacing/>
              <w:jc w:val="center"/>
              <w:rPr>
                <w:bCs/>
                <w:color w:val="000000"/>
                <w:sz w:val="28"/>
                <w:szCs w:val="28"/>
              </w:rPr>
            </w:pPr>
            <w:r w:rsidRPr="006F5689">
              <w:rPr>
                <w:bCs/>
                <w:color w:val="000000"/>
                <w:sz w:val="28"/>
                <w:szCs w:val="28"/>
              </w:rPr>
              <w:t>Показатели энергетической эффективности использования ресурсов, в том числе уровень потерь воды</w:t>
            </w:r>
          </w:p>
        </w:tc>
      </w:tr>
      <w:tr w:rsidR="006F5689" w:rsidRPr="006F5689" w14:paraId="796095D9" w14:textId="77777777" w:rsidTr="007232B4">
        <w:trPr>
          <w:trHeight w:val="580"/>
        </w:trPr>
        <w:tc>
          <w:tcPr>
            <w:tcW w:w="736" w:type="dxa"/>
            <w:vAlign w:val="center"/>
          </w:tcPr>
          <w:p w14:paraId="0FC53A23" w14:textId="77777777" w:rsidR="006F5689" w:rsidRPr="006F5689" w:rsidRDefault="006F5689" w:rsidP="006F5689">
            <w:pPr>
              <w:jc w:val="center"/>
              <w:rPr>
                <w:bCs/>
                <w:sz w:val="28"/>
                <w:szCs w:val="28"/>
              </w:rPr>
            </w:pPr>
            <w:r w:rsidRPr="006F5689">
              <w:rPr>
                <w:bCs/>
                <w:sz w:val="28"/>
                <w:szCs w:val="28"/>
              </w:rPr>
              <w:lastRenderedPageBreak/>
              <w:t>1</w:t>
            </w:r>
          </w:p>
        </w:tc>
        <w:tc>
          <w:tcPr>
            <w:tcW w:w="3659" w:type="dxa"/>
            <w:vAlign w:val="center"/>
          </w:tcPr>
          <w:p w14:paraId="1C53FC1A" w14:textId="77777777" w:rsidR="006F5689" w:rsidRPr="006F5689" w:rsidRDefault="006F5689" w:rsidP="006F5689">
            <w:pPr>
              <w:jc w:val="center"/>
              <w:rPr>
                <w:bCs/>
                <w:sz w:val="28"/>
                <w:szCs w:val="28"/>
              </w:rPr>
            </w:pPr>
            <w:r w:rsidRPr="006F5689">
              <w:rPr>
                <w:bCs/>
                <w:sz w:val="28"/>
                <w:szCs w:val="28"/>
              </w:rPr>
              <w:t>2</w:t>
            </w:r>
          </w:p>
        </w:tc>
        <w:tc>
          <w:tcPr>
            <w:tcW w:w="1559" w:type="dxa"/>
            <w:vAlign w:val="center"/>
          </w:tcPr>
          <w:p w14:paraId="5CFB2B70" w14:textId="77777777" w:rsidR="006F5689" w:rsidRPr="006F5689" w:rsidRDefault="006F5689" w:rsidP="006F5689">
            <w:pPr>
              <w:jc w:val="center"/>
              <w:rPr>
                <w:bCs/>
                <w:sz w:val="28"/>
                <w:szCs w:val="28"/>
              </w:rPr>
            </w:pPr>
            <w:r w:rsidRPr="006F5689">
              <w:rPr>
                <w:bCs/>
                <w:sz w:val="28"/>
                <w:szCs w:val="28"/>
              </w:rPr>
              <w:t>3</w:t>
            </w:r>
          </w:p>
        </w:tc>
        <w:tc>
          <w:tcPr>
            <w:tcW w:w="2551" w:type="dxa"/>
            <w:vAlign w:val="center"/>
          </w:tcPr>
          <w:p w14:paraId="2ABE5828" w14:textId="77777777" w:rsidR="006F5689" w:rsidRPr="006F5689" w:rsidRDefault="006F5689" w:rsidP="006F5689">
            <w:pPr>
              <w:jc w:val="center"/>
              <w:rPr>
                <w:bCs/>
                <w:sz w:val="28"/>
                <w:szCs w:val="28"/>
              </w:rPr>
            </w:pPr>
            <w:r w:rsidRPr="006F5689">
              <w:rPr>
                <w:bCs/>
                <w:sz w:val="28"/>
                <w:szCs w:val="28"/>
              </w:rPr>
              <w:t>4</w:t>
            </w:r>
          </w:p>
        </w:tc>
        <w:tc>
          <w:tcPr>
            <w:tcW w:w="2125" w:type="dxa"/>
            <w:vAlign w:val="center"/>
          </w:tcPr>
          <w:p w14:paraId="6348C2A8" w14:textId="77777777" w:rsidR="006F5689" w:rsidRPr="006F5689" w:rsidRDefault="006F5689" w:rsidP="006F5689">
            <w:pPr>
              <w:jc w:val="center"/>
              <w:rPr>
                <w:bCs/>
                <w:sz w:val="28"/>
                <w:szCs w:val="28"/>
              </w:rPr>
            </w:pPr>
            <w:r w:rsidRPr="006F5689">
              <w:rPr>
                <w:bCs/>
                <w:sz w:val="28"/>
                <w:szCs w:val="28"/>
              </w:rPr>
              <w:t>5</w:t>
            </w:r>
          </w:p>
        </w:tc>
      </w:tr>
      <w:tr w:rsidR="006F5689" w:rsidRPr="006F5689" w14:paraId="44EB8F2E" w14:textId="77777777" w:rsidTr="007232B4">
        <w:trPr>
          <w:trHeight w:val="1978"/>
        </w:trPr>
        <w:tc>
          <w:tcPr>
            <w:tcW w:w="736" w:type="dxa"/>
            <w:vAlign w:val="center"/>
          </w:tcPr>
          <w:p w14:paraId="0961987A" w14:textId="77777777" w:rsidR="006F5689" w:rsidRPr="006F5689" w:rsidRDefault="006F5689" w:rsidP="006F5689">
            <w:pPr>
              <w:jc w:val="center"/>
              <w:rPr>
                <w:bCs/>
                <w:color w:val="000000"/>
                <w:sz w:val="28"/>
                <w:szCs w:val="28"/>
              </w:rPr>
            </w:pPr>
            <w:r w:rsidRPr="006F5689">
              <w:rPr>
                <w:bCs/>
                <w:color w:val="000000"/>
                <w:sz w:val="28"/>
                <w:szCs w:val="28"/>
              </w:rPr>
              <w:t>3.1.</w:t>
            </w:r>
          </w:p>
        </w:tc>
        <w:tc>
          <w:tcPr>
            <w:tcW w:w="3659" w:type="dxa"/>
            <w:vAlign w:val="center"/>
          </w:tcPr>
          <w:p w14:paraId="00233081" w14:textId="77777777" w:rsidR="006F5689" w:rsidRPr="006F5689" w:rsidRDefault="006F5689" w:rsidP="006F5689">
            <w:pPr>
              <w:rPr>
                <w:bCs/>
                <w:color w:val="000000"/>
                <w:sz w:val="28"/>
                <w:szCs w:val="28"/>
              </w:rPr>
            </w:pPr>
            <w:r w:rsidRPr="006F5689">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6F5689">
              <w:rPr>
                <w:color w:val="000000"/>
                <w:sz w:val="22"/>
                <w:szCs w:val="22"/>
                <w:vertAlign w:val="superscript"/>
              </w:rPr>
              <w:t>3</w:t>
            </w:r>
            <w:r w:rsidRPr="006F5689">
              <w:rPr>
                <w:color w:val="000000"/>
                <w:sz w:val="22"/>
                <w:szCs w:val="22"/>
              </w:rPr>
              <w:t xml:space="preserve">) – </w:t>
            </w:r>
            <w:r w:rsidRPr="006F5689">
              <w:rPr>
                <w:color w:val="000000"/>
                <w:sz w:val="22"/>
                <w:szCs w:val="22"/>
                <w:u w:val="single"/>
              </w:rPr>
              <w:t>для организаций, оказывающих услуги по очистке сточных вод</w:t>
            </w:r>
          </w:p>
        </w:tc>
        <w:tc>
          <w:tcPr>
            <w:tcW w:w="1559" w:type="dxa"/>
            <w:vAlign w:val="center"/>
          </w:tcPr>
          <w:p w14:paraId="61087078" w14:textId="77777777" w:rsidR="006F5689" w:rsidRPr="006F5689" w:rsidRDefault="006F5689" w:rsidP="006F5689">
            <w:pPr>
              <w:jc w:val="center"/>
              <w:rPr>
                <w:bCs/>
                <w:sz w:val="28"/>
                <w:szCs w:val="28"/>
              </w:rPr>
            </w:pPr>
            <w:r w:rsidRPr="006F5689">
              <w:rPr>
                <w:bCs/>
                <w:sz w:val="28"/>
                <w:szCs w:val="28"/>
              </w:rPr>
              <w:t>-</w:t>
            </w:r>
          </w:p>
        </w:tc>
        <w:tc>
          <w:tcPr>
            <w:tcW w:w="2551" w:type="dxa"/>
            <w:vAlign w:val="center"/>
          </w:tcPr>
          <w:p w14:paraId="1BCFA0DC" w14:textId="77777777" w:rsidR="006F5689" w:rsidRPr="006F5689" w:rsidRDefault="006F5689" w:rsidP="006F5689">
            <w:pPr>
              <w:jc w:val="center"/>
              <w:rPr>
                <w:bCs/>
                <w:sz w:val="28"/>
                <w:szCs w:val="28"/>
              </w:rPr>
            </w:pPr>
            <w:r w:rsidRPr="006F5689">
              <w:rPr>
                <w:bCs/>
                <w:sz w:val="28"/>
                <w:szCs w:val="28"/>
              </w:rPr>
              <w:t>-</w:t>
            </w:r>
          </w:p>
        </w:tc>
        <w:tc>
          <w:tcPr>
            <w:tcW w:w="2125" w:type="dxa"/>
            <w:vAlign w:val="center"/>
          </w:tcPr>
          <w:p w14:paraId="075AE40E" w14:textId="77777777" w:rsidR="006F5689" w:rsidRPr="006F5689" w:rsidRDefault="006F5689" w:rsidP="006F5689">
            <w:pPr>
              <w:jc w:val="center"/>
              <w:rPr>
                <w:bCs/>
                <w:sz w:val="28"/>
                <w:szCs w:val="28"/>
              </w:rPr>
            </w:pPr>
            <w:r w:rsidRPr="006F5689">
              <w:rPr>
                <w:bCs/>
                <w:sz w:val="28"/>
                <w:szCs w:val="28"/>
              </w:rPr>
              <w:t>-</w:t>
            </w:r>
          </w:p>
        </w:tc>
      </w:tr>
      <w:tr w:rsidR="006F5689" w:rsidRPr="006F5689" w14:paraId="794C9279" w14:textId="77777777" w:rsidTr="007232B4">
        <w:trPr>
          <w:trHeight w:val="2117"/>
        </w:trPr>
        <w:tc>
          <w:tcPr>
            <w:tcW w:w="736" w:type="dxa"/>
            <w:vAlign w:val="center"/>
          </w:tcPr>
          <w:p w14:paraId="1BE0A3FE" w14:textId="77777777" w:rsidR="006F5689" w:rsidRPr="006F5689" w:rsidRDefault="006F5689" w:rsidP="006F5689">
            <w:pPr>
              <w:jc w:val="center"/>
              <w:rPr>
                <w:bCs/>
                <w:color w:val="000000"/>
                <w:sz w:val="28"/>
                <w:szCs w:val="28"/>
              </w:rPr>
            </w:pPr>
            <w:r w:rsidRPr="006F5689">
              <w:rPr>
                <w:bCs/>
                <w:color w:val="000000"/>
                <w:sz w:val="28"/>
                <w:szCs w:val="28"/>
              </w:rPr>
              <w:t>3.2.</w:t>
            </w:r>
          </w:p>
        </w:tc>
        <w:tc>
          <w:tcPr>
            <w:tcW w:w="3659" w:type="dxa"/>
            <w:vAlign w:val="center"/>
          </w:tcPr>
          <w:p w14:paraId="13FFF74E" w14:textId="77777777" w:rsidR="006F5689" w:rsidRPr="006F5689" w:rsidRDefault="006F5689" w:rsidP="006F5689">
            <w:pPr>
              <w:rPr>
                <w:color w:val="000000"/>
                <w:sz w:val="22"/>
                <w:szCs w:val="22"/>
              </w:rPr>
            </w:pPr>
            <w:r w:rsidRPr="006F5689">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6F5689">
              <w:rPr>
                <w:color w:val="000000"/>
                <w:sz w:val="22"/>
                <w:szCs w:val="22"/>
                <w:vertAlign w:val="superscript"/>
              </w:rPr>
              <w:t>3</w:t>
            </w:r>
            <w:r w:rsidRPr="006F5689">
              <w:rPr>
                <w:color w:val="000000"/>
                <w:sz w:val="22"/>
                <w:szCs w:val="22"/>
              </w:rPr>
              <w:t xml:space="preserve">) – </w:t>
            </w:r>
            <w:r w:rsidRPr="006F5689">
              <w:rPr>
                <w:color w:val="000000"/>
                <w:sz w:val="22"/>
                <w:szCs w:val="22"/>
                <w:u w:val="single"/>
              </w:rPr>
              <w:t>для организаций, оказывающих услуги по транспортировке сточных вод</w:t>
            </w:r>
          </w:p>
        </w:tc>
        <w:tc>
          <w:tcPr>
            <w:tcW w:w="1559" w:type="dxa"/>
            <w:vAlign w:val="center"/>
          </w:tcPr>
          <w:p w14:paraId="5DBF2F5F" w14:textId="77777777" w:rsidR="006F5689" w:rsidRPr="006F5689" w:rsidRDefault="006F5689" w:rsidP="006F5689">
            <w:pPr>
              <w:jc w:val="center"/>
              <w:rPr>
                <w:bCs/>
                <w:sz w:val="28"/>
                <w:szCs w:val="28"/>
              </w:rPr>
            </w:pPr>
            <w:r w:rsidRPr="006F5689">
              <w:rPr>
                <w:bCs/>
                <w:sz w:val="28"/>
                <w:szCs w:val="28"/>
              </w:rPr>
              <w:t>-</w:t>
            </w:r>
          </w:p>
        </w:tc>
        <w:tc>
          <w:tcPr>
            <w:tcW w:w="2551" w:type="dxa"/>
            <w:vAlign w:val="center"/>
          </w:tcPr>
          <w:p w14:paraId="0A8926A8" w14:textId="77777777" w:rsidR="006F5689" w:rsidRPr="006F5689" w:rsidRDefault="006F5689" w:rsidP="006F5689">
            <w:pPr>
              <w:jc w:val="center"/>
              <w:rPr>
                <w:bCs/>
                <w:sz w:val="28"/>
                <w:szCs w:val="28"/>
              </w:rPr>
            </w:pPr>
            <w:r w:rsidRPr="006F5689">
              <w:rPr>
                <w:bCs/>
                <w:sz w:val="28"/>
                <w:szCs w:val="28"/>
              </w:rPr>
              <w:t>-</w:t>
            </w:r>
          </w:p>
        </w:tc>
        <w:tc>
          <w:tcPr>
            <w:tcW w:w="2125" w:type="dxa"/>
            <w:vAlign w:val="center"/>
          </w:tcPr>
          <w:p w14:paraId="4A9CB806" w14:textId="77777777" w:rsidR="006F5689" w:rsidRPr="006F5689" w:rsidRDefault="006F5689" w:rsidP="006F5689">
            <w:pPr>
              <w:jc w:val="center"/>
              <w:rPr>
                <w:bCs/>
                <w:sz w:val="28"/>
                <w:szCs w:val="28"/>
              </w:rPr>
            </w:pPr>
            <w:r w:rsidRPr="006F5689">
              <w:rPr>
                <w:bCs/>
                <w:sz w:val="28"/>
                <w:szCs w:val="28"/>
              </w:rPr>
              <w:t>-</w:t>
            </w:r>
          </w:p>
        </w:tc>
      </w:tr>
      <w:tr w:rsidR="006F5689" w:rsidRPr="006F5689" w14:paraId="226B654E" w14:textId="77777777" w:rsidTr="007232B4">
        <w:trPr>
          <w:trHeight w:val="2248"/>
        </w:trPr>
        <w:tc>
          <w:tcPr>
            <w:tcW w:w="736" w:type="dxa"/>
            <w:vAlign w:val="center"/>
          </w:tcPr>
          <w:p w14:paraId="099C1310" w14:textId="77777777" w:rsidR="006F5689" w:rsidRPr="006F5689" w:rsidRDefault="006F5689" w:rsidP="006F5689">
            <w:pPr>
              <w:jc w:val="center"/>
              <w:rPr>
                <w:bCs/>
                <w:color w:val="000000"/>
                <w:sz w:val="28"/>
                <w:szCs w:val="28"/>
              </w:rPr>
            </w:pPr>
            <w:r w:rsidRPr="006F5689">
              <w:rPr>
                <w:bCs/>
                <w:color w:val="000000"/>
                <w:sz w:val="28"/>
                <w:szCs w:val="28"/>
              </w:rPr>
              <w:t>3.3.</w:t>
            </w:r>
          </w:p>
        </w:tc>
        <w:tc>
          <w:tcPr>
            <w:tcW w:w="3659" w:type="dxa"/>
            <w:vAlign w:val="center"/>
          </w:tcPr>
          <w:p w14:paraId="4393FDE4" w14:textId="77777777" w:rsidR="006F5689" w:rsidRPr="006F5689" w:rsidRDefault="006F5689" w:rsidP="006F5689">
            <w:pPr>
              <w:rPr>
                <w:color w:val="000000"/>
                <w:sz w:val="22"/>
                <w:szCs w:val="22"/>
              </w:rPr>
            </w:pPr>
            <w:r w:rsidRPr="006F5689">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F5689">
              <w:rPr>
                <w:color w:val="000000"/>
                <w:sz w:val="22"/>
                <w:szCs w:val="22"/>
                <w:vertAlign w:val="superscript"/>
              </w:rPr>
              <w:t>3</w:t>
            </w:r>
            <w:r w:rsidRPr="006F5689">
              <w:rPr>
                <w:color w:val="000000"/>
                <w:sz w:val="22"/>
                <w:szCs w:val="22"/>
              </w:rPr>
              <w:t xml:space="preserve">) – </w:t>
            </w:r>
            <w:r w:rsidRPr="006F5689">
              <w:rPr>
                <w:color w:val="000000"/>
                <w:sz w:val="22"/>
                <w:szCs w:val="22"/>
                <w:u w:val="single"/>
              </w:rPr>
              <w:t>для организаций, оказывающих услуги по водоотведению</w:t>
            </w:r>
          </w:p>
        </w:tc>
        <w:tc>
          <w:tcPr>
            <w:tcW w:w="1559" w:type="dxa"/>
            <w:vAlign w:val="center"/>
          </w:tcPr>
          <w:p w14:paraId="1F7FECB2" w14:textId="77777777" w:rsidR="006F5689" w:rsidRPr="006F5689" w:rsidRDefault="006F5689" w:rsidP="006F5689">
            <w:pPr>
              <w:jc w:val="center"/>
              <w:rPr>
                <w:bCs/>
                <w:sz w:val="28"/>
                <w:szCs w:val="28"/>
              </w:rPr>
            </w:pPr>
            <w:r w:rsidRPr="006F5689">
              <w:rPr>
                <w:bCs/>
                <w:sz w:val="28"/>
                <w:szCs w:val="28"/>
              </w:rPr>
              <w:t>0,67</w:t>
            </w:r>
          </w:p>
        </w:tc>
        <w:tc>
          <w:tcPr>
            <w:tcW w:w="2551" w:type="dxa"/>
            <w:vAlign w:val="center"/>
          </w:tcPr>
          <w:p w14:paraId="09A82C7A" w14:textId="77777777" w:rsidR="006F5689" w:rsidRPr="006F5689" w:rsidRDefault="006F5689" w:rsidP="006F5689">
            <w:pPr>
              <w:jc w:val="center"/>
              <w:rPr>
                <w:bCs/>
                <w:sz w:val="28"/>
                <w:szCs w:val="28"/>
              </w:rPr>
            </w:pPr>
            <w:r w:rsidRPr="006F5689">
              <w:rPr>
                <w:bCs/>
                <w:sz w:val="28"/>
                <w:szCs w:val="28"/>
              </w:rPr>
              <w:t>0,67</w:t>
            </w:r>
          </w:p>
        </w:tc>
        <w:tc>
          <w:tcPr>
            <w:tcW w:w="2125" w:type="dxa"/>
            <w:vAlign w:val="center"/>
          </w:tcPr>
          <w:p w14:paraId="13BF068F" w14:textId="77777777" w:rsidR="006F5689" w:rsidRPr="006F5689" w:rsidRDefault="006F5689" w:rsidP="006F5689">
            <w:pPr>
              <w:jc w:val="center"/>
              <w:rPr>
                <w:bCs/>
                <w:sz w:val="28"/>
                <w:szCs w:val="28"/>
              </w:rPr>
            </w:pPr>
            <w:r w:rsidRPr="006F5689">
              <w:rPr>
                <w:bCs/>
                <w:sz w:val="28"/>
                <w:szCs w:val="28"/>
              </w:rPr>
              <w:t>-</w:t>
            </w:r>
          </w:p>
        </w:tc>
      </w:tr>
    </w:tbl>
    <w:p w14:paraId="0D1A3483" w14:textId="77777777" w:rsidR="006F5689" w:rsidRPr="006F5689" w:rsidRDefault="006F5689" w:rsidP="006F5689">
      <w:pPr>
        <w:ind w:left="-567"/>
        <w:jc w:val="center"/>
        <w:rPr>
          <w:bCs/>
          <w:color w:val="000000"/>
          <w:sz w:val="28"/>
          <w:szCs w:val="28"/>
        </w:rPr>
      </w:pPr>
    </w:p>
    <w:p w14:paraId="415D2A88" w14:textId="77777777" w:rsidR="006F5689" w:rsidRPr="006F5689" w:rsidRDefault="006F5689" w:rsidP="006F5689">
      <w:pPr>
        <w:ind w:left="-567"/>
        <w:jc w:val="center"/>
        <w:rPr>
          <w:bCs/>
          <w:color w:val="000000"/>
          <w:sz w:val="28"/>
          <w:szCs w:val="28"/>
        </w:rPr>
      </w:pPr>
    </w:p>
    <w:p w14:paraId="2E356BF0" w14:textId="77777777" w:rsidR="006F5689" w:rsidRPr="006F5689" w:rsidRDefault="006F5689" w:rsidP="006F5689">
      <w:pPr>
        <w:ind w:left="-567"/>
        <w:jc w:val="center"/>
        <w:rPr>
          <w:bCs/>
          <w:color w:val="000000"/>
          <w:sz w:val="28"/>
          <w:szCs w:val="28"/>
        </w:rPr>
      </w:pPr>
    </w:p>
    <w:p w14:paraId="527AA96F" w14:textId="77777777" w:rsidR="006F5689" w:rsidRPr="006F5689" w:rsidRDefault="006F5689" w:rsidP="006F5689">
      <w:pPr>
        <w:ind w:left="-567"/>
        <w:jc w:val="center"/>
        <w:rPr>
          <w:bCs/>
          <w:color w:val="000000"/>
          <w:sz w:val="28"/>
          <w:szCs w:val="28"/>
        </w:rPr>
      </w:pPr>
    </w:p>
    <w:p w14:paraId="46C2D998" w14:textId="77777777" w:rsidR="006F5689" w:rsidRPr="006F5689" w:rsidRDefault="006F5689" w:rsidP="006F5689">
      <w:pPr>
        <w:ind w:left="-567"/>
        <w:jc w:val="center"/>
        <w:rPr>
          <w:bCs/>
          <w:color w:val="000000"/>
          <w:sz w:val="28"/>
          <w:szCs w:val="28"/>
        </w:rPr>
      </w:pPr>
    </w:p>
    <w:p w14:paraId="3C2286FE" w14:textId="77777777" w:rsidR="006F5689" w:rsidRPr="006F5689" w:rsidRDefault="006F5689" w:rsidP="006F5689">
      <w:pPr>
        <w:ind w:left="-567"/>
        <w:jc w:val="center"/>
        <w:rPr>
          <w:bCs/>
          <w:color w:val="000000"/>
          <w:sz w:val="28"/>
          <w:szCs w:val="28"/>
        </w:rPr>
      </w:pPr>
    </w:p>
    <w:p w14:paraId="13A191E5" w14:textId="77777777" w:rsidR="006F5689" w:rsidRPr="006F5689" w:rsidRDefault="006F5689" w:rsidP="006F5689">
      <w:pPr>
        <w:ind w:left="-567"/>
        <w:jc w:val="center"/>
        <w:rPr>
          <w:bCs/>
          <w:color w:val="000000"/>
          <w:sz w:val="28"/>
          <w:szCs w:val="28"/>
        </w:rPr>
      </w:pPr>
    </w:p>
    <w:p w14:paraId="3866CCF1" w14:textId="77777777" w:rsidR="006F5689" w:rsidRPr="006F5689" w:rsidRDefault="006F5689" w:rsidP="006F5689">
      <w:pPr>
        <w:ind w:left="-567"/>
        <w:jc w:val="center"/>
        <w:rPr>
          <w:bCs/>
          <w:color w:val="000000"/>
          <w:sz w:val="28"/>
          <w:szCs w:val="28"/>
        </w:rPr>
      </w:pPr>
    </w:p>
    <w:p w14:paraId="5AD10FB8" w14:textId="77777777" w:rsidR="006F5689" w:rsidRPr="006F5689" w:rsidRDefault="006F5689" w:rsidP="006F5689">
      <w:pPr>
        <w:ind w:left="-567"/>
        <w:jc w:val="center"/>
        <w:rPr>
          <w:bCs/>
          <w:color w:val="000000"/>
          <w:sz w:val="28"/>
          <w:szCs w:val="28"/>
        </w:rPr>
      </w:pPr>
    </w:p>
    <w:p w14:paraId="2154DB57" w14:textId="77777777" w:rsidR="006F5689" w:rsidRPr="006F5689" w:rsidRDefault="006F5689" w:rsidP="006F5689">
      <w:pPr>
        <w:ind w:left="-567"/>
        <w:jc w:val="center"/>
        <w:rPr>
          <w:bCs/>
          <w:color w:val="000000"/>
          <w:sz w:val="28"/>
          <w:szCs w:val="28"/>
        </w:rPr>
      </w:pPr>
    </w:p>
    <w:p w14:paraId="4F6F55BF" w14:textId="77777777" w:rsidR="006F5689" w:rsidRPr="006F5689" w:rsidRDefault="006F5689" w:rsidP="006F5689">
      <w:pPr>
        <w:ind w:left="-567"/>
        <w:jc w:val="center"/>
        <w:rPr>
          <w:bCs/>
          <w:color w:val="000000"/>
          <w:sz w:val="28"/>
          <w:szCs w:val="28"/>
        </w:rPr>
      </w:pPr>
    </w:p>
    <w:p w14:paraId="7D39629D" w14:textId="77777777" w:rsidR="006F5689" w:rsidRPr="006F5689" w:rsidRDefault="006F5689" w:rsidP="006F5689">
      <w:pPr>
        <w:ind w:left="-567"/>
        <w:jc w:val="center"/>
        <w:rPr>
          <w:bCs/>
          <w:color w:val="000000"/>
          <w:sz w:val="28"/>
          <w:szCs w:val="28"/>
        </w:rPr>
      </w:pPr>
    </w:p>
    <w:p w14:paraId="1D892643" w14:textId="77777777" w:rsidR="006F5689" w:rsidRPr="006F5689" w:rsidRDefault="006F5689" w:rsidP="006F5689">
      <w:pPr>
        <w:ind w:left="-567"/>
        <w:jc w:val="center"/>
        <w:rPr>
          <w:bCs/>
          <w:color w:val="000000"/>
          <w:sz w:val="28"/>
          <w:szCs w:val="28"/>
        </w:rPr>
      </w:pPr>
    </w:p>
    <w:p w14:paraId="318D8A51" w14:textId="77777777" w:rsidR="006F5689" w:rsidRPr="006F5689" w:rsidRDefault="006F5689" w:rsidP="006F5689">
      <w:pPr>
        <w:ind w:left="-567"/>
        <w:jc w:val="center"/>
        <w:rPr>
          <w:bCs/>
          <w:color w:val="000000"/>
          <w:sz w:val="28"/>
          <w:szCs w:val="28"/>
        </w:rPr>
      </w:pPr>
    </w:p>
    <w:p w14:paraId="1E002530" w14:textId="77777777" w:rsidR="006F5689" w:rsidRPr="006F5689" w:rsidRDefault="006F5689" w:rsidP="006F5689">
      <w:pPr>
        <w:ind w:left="-567"/>
        <w:jc w:val="center"/>
        <w:rPr>
          <w:bCs/>
          <w:color w:val="000000"/>
          <w:sz w:val="28"/>
          <w:szCs w:val="28"/>
        </w:rPr>
      </w:pPr>
    </w:p>
    <w:p w14:paraId="069F5B29" w14:textId="77777777" w:rsidR="006F5689" w:rsidRPr="006F5689" w:rsidRDefault="006F5689" w:rsidP="006F5689">
      <w:pPr>
        <w:ind w:left="-567"/>
        <w:jc w:val="center"/>
        <w:rPr>
          <w:bCs/>
          <w:color w:val="000000"/>
          <w:sz w:val="28"/>
          <w:szCs w:val="28"/>
        </w:rPr>
      </w:pPr>
    </w:p>
    <w:p w14:paraId="2A78FAA1" w14:textId="77777777" w:rsidR="006F5689" w:rsidRPr="006F5689" w:rsidRDefault="006F5689" w:rsidP="006F5689">
      <w:pPr>
        <w:ind w:left="-567"/>
        <w:jc w:val="center"/>
        <w:rPr>
          <w:bCs/>
          <w:color w:val="000000"/>
          <w:sz w:val="28"/>
          <w:szCs w:val="28"/>
        </w:rPr>
      </w:pPr>
    </w:p>
    <w:p w14:paraId="7E33B7F1" w14:textId="77777777" w:rsidR="006F5689" w:rsidRPr="006F5689" w:rsidRDefault="006F5689" w:rsidP="006F5689">
      <w:pPr>
        <w:ind w:left="-567"/>
        <w:jc w:val="center"/>
        <w:rPr>
          <w:bCs/>
          <w:color w:val="000000"/>
          <w:sz w:val="28"/>
          <w:szCs w:val="28"/>
        </w:rPr>
      </w:pPr>
    </w:p>
    <w:p w14:paraId="2124A75E" w14:textId="77777777" w:rsidR="006F5689" w:rsidRPr="006F5689" w:rsidRDefault="006F5689" w:rsidP="006F5689">
      <w:pPr>
        <w:ind w:left="-567"/>
        <w:jc w:val="center"/>
        <w:rPr>
          <w:bCs/>
          <w:color w:val="000000"/>
          <w:sz w:val="28"/>
          <w:szCs w:val="28"/>
        </w:rPr>
      </w:pPr>
    </w:p>
    <w:p w14:paraId="16357CB8" w14:textId="77777777" w:rsidR="006F5689" w:rsidRPr="006F5689" w:rsidRDefault="006F5689" w:rsidP="006F5689">
      <w:pPr>
        <w:ind w:left="-567"/>
        <w:jc w:val="center"/>
        <w:rPr>
          <w:bCs/>
          <w:color w:val="000000"/>
          <w:sz w:val="28"/>
          <w:szCs w:val="28"/>
        </w:rPr>
      </w:pPr>
    </w:p>
    <w:p w14:paraId="1CFE61D5" w14:textId="77777777" w:rsidR="006F5689" w:rsidRPr="006F5689" w:rsidRDefault="006F5689" w:rsidP="006F5689">
      <w:pPr>
        <w:ind w:left="-567"/>
        <w:jc w:val="center"/>
        <w:rPr>
          <w:bCs/>
          <w:color w:val="000000"/>
          <w:sz w:val="28"/>
          <w:szCs w:val="28"/>
        </w:rPr>
      </w:pPr>
    </w:p>
    <w:p w14:paraId="65FBEAB0" w14:textId="77777777" w:rsidR="006F5689" w:rsidRPr="006F5689" w:rsidRDefault="006F5689" w:rsidP="006F5689">
      <w:pPr>
        <w:ind w:left="-567"/>
        <w:jc w:val="center"/>
        <w:rPr>
          <w:bCs/>
          <w:color w:val="000000"/>
          <w:sz w:val="28"/>
          <w:szCs w:val="28"/>
        </w:rPr>
      </w:pPr>
    </w:p>
    <w:p w14:paraId="0C6758A1" w14:textId="77777777" w:rsidR="006F5689" w:rsidRPr="006F5689" w:rsidRDefault="006F5689" w:rsidP="006F5689">
      <w:pPr>
        <w:ind w:left="-567"/>
        <w:jc w:val="center"/>
        <w:rPr>
          <w:bCs/>
          <w:color w:val="000000"/>
          <w:sz w:val="28"/>
          <w:szCs w:val="28"/>
        </w:rPr>
      </w:pPr>
    </w:p>
    <w:p w14:paraId="73BFC12C" w14:textId="77777777" w:rsidR="006F5689" w:rsidRPr="006F5689" w:rsidRDefault="006F5689" w:rsidP="006F5689">
      <w:pPr>
        <w:ind w:left="-567"/>
        <w:jc w:val="center"/>
        <w:rPr>
          <w:bCs/>
          <w:color w:val="000000"/>
          <w:sz w:val="28"/>
          <w:szCs w:val="28"/>
        </w:rPr>
      </w:pPr>
    </w:p>
    <w:p w14:paraId="1E62A707" w14:textId="77777777" w:rsidR="006F5689" w:rsidRPr="006F5689" w:rsidRDefault="006F5689" w:rsidP="006F5689">
      <w:pPr>
        <w:ind w:left="-567"/>
        <w:jc w:val="center"/>
        <w:rPr>
          <w:bCs/>
          <w:color w:val="000000"/>
          <w:sz w:val="28"/>
          <w:szCs w:val="28"/>
        </w:rPr>
      </w:pPr>
      <w:r w:rsidRPr="006F5689">
        <w:rPr>
          <w:bCs/>
          <w:color w:val="000000"/>
          <w:sz w:val="28"/>
          <w:szCs w:val="28"/>
        </w:rPr>
        <w:lastRenderedPageBreak/>
        <w:t>Раздел 10. Отчет об исполнении производственной программы за 2022 год</w:t>
      </w:r>
    </w:p>
    <w:p w14:paraId="49AE7CB4" w14:textId="77777777" w:rsidR="006F5689" w:rsidRPr="006F5689" w:rsidRDefault="006F5689" w:rsidP="006F5689">
      <w:pPr>
        <w:ind w:left="-567"/>
        <w:jc w:val="center"/>
        <w:rPr>
          <w:bCs/>
          <w:color w:val="000000"/>
          <w:sz w:val="28"/>
          <w:szCs w:val="28"/>
        </w:rPr>
      </w:pPr>
    </w:p>
    <w:tbl>
      <w:tblPr>
        <w:tblStyle w:val="ae"/>
        <w:tblW w:w="10173" w:type="dxa"/>
        <w:jc w:val="center"/>
        <w:tblLook w:val="04A0" w:firstRow="1" w:lastRow="0" w:firstColumn="1" w:lastColumn="0" w:noHBand="0" w:noVBand="1"/>
      </w:tblPr>
      <w:tblGrid>
        <w:gridCol w:w="5086"/>
        <w:gridCol w:w="12"/>
        <w:gridCol w:w="5075"/>
      </w:tblGrid>
      <w:tr w:rsidR="006F5689" w:rsidRPr="006F5689" w14:paraId="05AA2A8E" w14:textId="77777777" w:rsidTr="007232B4">
        <w:trPr>
          <w:jc w:val="center"/>
        </w:trPr>
        <w:tc>
          <w:tcPr>
            <w:tcW w:w="5098" w:type="dxa"/>
            <w:gridSpan w:val="2"/>
            <w:vAlign w:val="center"/>
          </w:tcPr>
          <w:p w14:paraId="45F2D1F8" w14:textId="77777777" w:rsidR="006F5689" w:rsidRPr="006F5689" w:rsidRDefault="006F5689" w:rsidP="006F5689">
            <w:pPr>
              <w:jc w:val="center"/>
              <w:rPr>
                <w:bCs/>
                <w:color w:val="000000"/>
                <w:sz w:val="28"/>
                <w:szCs w:val="28"/>
              </w:rPr>
            </w:pPr>
            <w:r w:rsidRPr="006F5689">
              <w:rPr>
                <w:bCs/>
                <w:color w:val="000000"/>
                <w:sz w:val="28"/>
                <w:szCs w:val="28"/>
              </w:rPr>
              <w:t>Наименование показателя</w:t>
            </w:r>
          </w:p>
        </w:tc>
        <w:tc>
          <w:tcPr>
            <w:tcW w:w="5075" w:type="dxa"/>
            <w:vAlign w:val="center"/>
          </w:tcPr>
          <w:p w14:paraId="0F6DE300" w14:textId="77777777" w:rsidR="006F5689" w:rsidRPr="006F5689" w:rsidRDefault="006F5689" w:rsidP="006F5689">
            <w:pPr>
              <w:jc w:val="center"/>
              <w:rPr>
                <w:bCs/>
                <w:color w:val="000000"/>
                <w:sz w:val="28"/>
                <w:szCs w:val="28"/>
              </w:rPr>
            </w:pPr>
            <w:r w:rsidRPr="006F5689">
              <w:rPr>
                <w:bCs/>
                <w:color w:val="000000"/>
                <w:sz w:val="28"/>
                <w:szCs w:val="28"/>
              </w:rPr>
              <w:t>Фактическое значение показателя, тыс. руб.</w:t>
            </w:r>
          </w:p>
        </w:tc>
      </w:tr>
      <w:tr w:rsidR="006F5689" w:rsidRPr="006F5689" w14:paraId="6B18628D" w14:textId="77777777" w:rsidTr="007232B4">
        <w:trPr>
          <w:trHeight w:val="257"/>
          <w:jc w:val="center"/>
        </w:trPr>
        <w:tc>
          <w:tcPr>
            <w:tcW w:w="10173" w:type="dxa"/>
            <w:gridSpan w:val="3"/>
            <w:vAlign w:val="center"/>
          </w:tcPr>
          <w:p w14:paraId="6C2F3BDC" w14:textId="77777777" w:rsidR="006F5689" w:rsidRPr="006F5689" w:rsidRDefault="006F5689" w:rsidP="006F5689">
            <w:pPr>
              <w:jc w:val="center"/>
              <w:rPr>
                <w:bCs/>
                <w:color w:val="000000"/>
                <w:sz w:val="28"/>
                <w:szCs w:val="28"/>
              </w:rPr>
            </w:pPr>
            <w:r w:rsidRPr="006F5689">
              <w:rPr>
                <w:bCs/>
                <w:color w:val="000000"/>
                <w:sz w:val="28"/>
                <w:szCs w:val="28"/>
              </w:rPr>
              <w:t>2022 год</w:t>
            </w:r>
          </w:p>
        </w:tc>
      </w:tr>
      <w:tr w:rsidR="006F5689" w:rsidRPr="006F5689" w14:paraId="3A3EA97C" w14:textId="77777777" w:rsidTr="007232B4">
        <w:trPr>
          <w:trHeight w:val="219"/>
          <w:jc w:val="center"/>
        </w:trPr>
        <w:tc>
          <w:tcPr>
            <w:tcW w:w="10173" w:type="dxa"/>
            <w:gridSpan w:val="3"/>
            <w:vAlign w:val="center"/>
          </w:tcPr>
          <w:p w14:paraId="2189B056" w14:textId="77777777" w:rsidR="006F5689" w:rsidRPr="006F5689" w:rsidRDefault="006F5689" w:rsidP="006F5689">
            <w:pPr>
              <w:jc w:val="center"/>
              <w:rPr>
                <w:bCs/>
                <w:color w:val="000000"/>
                <w:sz w:val="28"/>
                <w:szCs w:val="28"/>
              </w:rPr>
            </w:pPr>
            <w:r w:rsidRPr="006F5689">
              <w:rPr>
                <w:bCs/>
                <w:color w:val="000000"/>
                <w:sz w:val="28"/>
                <w:szCs w:val="28"/>
              </w:rPr>
              <w:t>Водоотведение</w:t>
            </w:r>
          </w:p>
        </w:tc>
      </w:tr>
      <w:tr w:rsidR="006F5689" w:rsidRPr="006F5689" w14:paraId="769EFB46" w14:textId="77777777" w:rsidTr="007232B4">
        <w:trPr>
          <w:trHeight w:val="281"/>
          <w:jc w:val="center"/>
        </w:trPr>
        <w:tc>
          <w:tcPr>
            <w:tcW w:w="5086" w:type="dxa"/>
            <w:vAlign w:val="center"/>
          </w:tcPr>
          <w:p w14:paraId="10F8D683" w14:textId="77777777" w:rsidR="006F5689" w:rsidRPr="006F5689" w:rsidRDefault="006F5689" w:rsidP="006F5689">
            <w:pPr>
              <w:ind w:left="360"/>
              <w:jc w:val="center"/>
              <w:rPr>
                <w:bCs/>
                <w:sz w:val="28"/>
                <w:szCs w:val="28"/>
              </w:rPr>
            </w:pPr>
            <w:r w:rsidRPr="006F5689">
              <w:rPr>
                <w:bCs/>
                <w:sz w:val="28"/>
                <w:szCs w:val="28"/>
              </w:rPr>
              <w:t>-</w:t>
            </w:r>
          </w:p>
        </w:tc>
        <w:tc>
          <w:tcPr>
            <w:tcW w:w="5087" w:type="dxa"/>
            <w:gridSpan w:val="2"/>
            <w:vAlign w:val="center"/>
          </w:tcPr>
          <w:p w14:paraId="354A189C" w14:textId="77777777" w:rsidR="006F5689" w:rsidRPr="006F5689" w:rsidRDefault="006F5689" w:rsidP="006F5689">
            <w:pPr>
              <w:ind w:left="360"/>
              <w:jc w:val="center"/>
              <w:rPr>
                <w:bCs/>
                <w:sz w:val="28"/>
                <w:szCs w:val="28"/>
              </w:rPr>
            </w:pPr>
            <w:r w:rsidRPr="006F5689">
              <w:rPr>
                <w:bCs/>
                <w:sz w:val="28"/>
                <w:szCs w:val="28"/>
              </w:rPr>
              <w:t>-</w:t>
            </w:r>
          </w:p>
        </w:tc>
      </w:tr>
    </w:tbl>
    <w:p w14:paraId="4C1AAE21" w14:textId="77777777" w:rsidR="006F5689" w:rsidRPr="006F5689" w:rsidRDefault="006F5689" w:rsidP="006F5689">
      <w:pPr>
        <w:ind w:left="-567"/>
        <w:jc w:val="center"/>
        <w:rPr>
          <w:bCs/>
          <w:color w:val="000000"/>
          <w:sz w:val="28"/>
          <w:szCs w:val="28"/>
        </w:rPr>
      </w:pPr>
    </w:p>
    <w:p w14:paraId="36971203" w14:textId="77777777" w:rsidR="006F5689" w:rsidRPr="006F5689" w:rsidRDefault="006F5689" w:rsidP="006F5689">
      <w:pPr>
        <w:jc w:val="both"/>
        <w:rPr>
          <w:sz w:val="28"/>
          <w:szCs w:val="28"/>
          <w:lang w:eastAsia="en-US"/>
        </w:rPr>
      </w:pPr>
    </w:p>
    <w:p w14:paraId="5C9AD7C0" w14:textId="77777777" w:rsidR="006F5689" w:rsidRPr="006F5689" w:rsidRDefault="006F5689" w:rsidP="006F5689">
      <w:pPr>
        <w:jc w:val="both"/>
        <w:rPr>
          <w:sz w:val="28"/>
          <w:szCs w:val="28"/>
          <w:lang w:eastAsia="en-US"/>
        </w:rPr>
      </w:pPr>
    </w:p>
    <w:p w14:paraId="3B53D8B6" w14:textId="77777777" w:rsidR="006F5689" w:rsidRPr="006F5689" w:rsidRDefault="006F5689" w:rsidP="006F5689">
      <w:pPr>
        <w:jc w:val="both"/>
        <w:rPr>
          <w:sz w:val="28"/>
          <w:szCs w:val="28"/>
          <w:lang w:eastAsia="en-US"/>
        </w:rPr>
      </w:pPr>
    </w:p>
    <w:p w14:paraId="1AAD908A" w14:textId="77777777" w:rsidR="006F5689" w:rsidRPr="006F5689" w:rsidRDefault="006F5689" w:rsidP="006F5689">
      <w:pPr>
        <w:jc w:val="both"/>
        <w:rPr>
          <w:sz w:val="28"/>
          <w:szCs w:val="28"/>
          <w:lang w:eastAsia="en-US"/>
        </w:rPr>
      </w:pPr>
    </w:p>
    <w:p w14:paraId="0F8ED07B" w14:textId="77777777" w:rsidR="006F5689" w:rsidRPr="006F5689" w:rsidRDefault="006F5689" w:rsidP="006F5689">
      <w:pPr>
        <w:jc w:val="both"/>
        <w:rPr>
          <w:sz w:val="28"/>
          <w:szCs w:val="28"/>
          <w:lang w:eastAsia="en-US"/>
        </w:rPr>
      </w:pPr>
    </w:p>
    <w:p w14:paraId="74E0CA0F" w14:textId="77777777" w:rsidR="006F5689" w:rsidRPr="006F5689" w:rsidRDefault="006F5689" w:rsidP="006F5689">
      <w:pPr>
        <w:jc w:val="both"/>
        <w:rPr>
          <w:sz w:val="28"/>
          <w:szCs w:val="28"/>
          <w:lang w:eastAsia="en-US"/>
        </w:rPr>
      </w:pPr>
    </w:p>
    <w:p w14:paraId="6EB4974F" w14:textId="77777777" w:rsidR="006F5689" w:rsidRPr="006F5689" w:rsidRDefault="006F5689" w:rsidP="006F5689">
      <w:pPr>
        <w:jc w:val="both"/>
        <w:rPr>
          <w:sz w:val="28"/>
          <w:szCs w:val="28"/>
          <w:lang w:eastAsia="en-US"/>
        </w:rPr>
      </w:pPr>
    </w:p>
    <w:p w14:paraId="211DA744" w14:textId="77777777" w:rsidR="006F5689" w:rsidRPr="006F5689" w:rsidRDefault="006F5689" w:rsidP="006F5689">
      <w:pPr>
        <w:jc w:val="both"/>
        <w:rPr>
          <w:sz w:val="28"/>
          <w:szCs w:val="28"/>
          <w:lang w:eastAsia="en-US"/>
        </w:rPr>
      </w:pPr>
    </w:p>
    <w:p w14:paraId="09A68F08" w14:textId="77777777" w:rsidR="006F5689" w:rsidRPr="006F5689" w:rsidRDefault="006F5689" w:rsidP="006F5689">
      <w:pPr>
        <w:jc w:val="both"/>
        <w:rPr>
          <w:sz w:val="28"/>
          <w:szCs w:val="28"/>
          <w:lang w:eastAsia="en-US"/>
        </w:rPr>
      </w:pPr>
    </w:p>
    <w:p w14:paraId="55C9E9A4" w14:textId="77777777" w:rsidR="006F5689" w:rsidRPr="006F5689" w:rsidRDefault="006F5689" w:rsidP="006F5689">
      <w:pPr>
        <w:jc w:val="both"/>
        <w:rPr>
          <w:sz w:val="28"/>
          <w:szCs w:val="28"/>
          <w:lang w:eastAsia="en-US"/>
        </w:rPr>
      </w:pPr>
    </w:p>
    <w:p w14:paraId="3E151A36" w14:textId="77777777" w:rsidR="006F5689" w:rsidRPr="006F5689" w:rsidRDefault="006F5689" w:rsidP="006F5689">
      <w:pPr>
        <w:jc w:val="both"/>
        <w:rPr>
          <w:sz w:val="28"/>
          <w:szCs w:val="28"/>
          <w:lang w:eastAsia="en-US"/>
        </w:rPr>
      </w:pPr>
    </w:p>
    <w:p w14:paraId="4A9B5718" w14:textId="77777777" w:rsidR="006F5689" w:rsidRPr="006F5689" w:rsidRDefault="006F5689" w:rsidP="006F5689">
      <w:pPr>
        <w:jc w:val="both"/>
        <w:rPr>
          <w:sz w:val="28"/>
          <w:szCs w:val="28"/>
          <w:lang w:eastAsia="en-US"/>
        </w:rPr>
      </w:pPr>
    </w:p>
    <w:p w14:paraId="44690684" w14:textId="77777777" w:rsidR="006F5689" w:rsidRPr="006F5689" w:rsidRDefault="006F5689" w:rsidP="006F5689">
      <w:pPr>
        <w:jc w:val="both"/>
        <w:rPr>
          <w:sz w:val="28"/>
          <w:szCs w:val="28"/>
          <w:lang w:eastAsia="en-US"/>
        </w:rPr>
      </w:pPr>
    </w:p>
    <w:p w14:paraId="0C2BC4C8" w14:textId="77777777" w:rsidR="006F5689" w:rsidRPr="006F5689" w:rsidRDefault="006F5689" w:rsidP="006F5689">
      <w:pPr>
        <w:jc w:val="both"/>
        <w:rPr>
          <w:sz w:val="28"/>
          <w:szCs w:val="28"/>
          <w:lang w:eastAsia="en-US"/>
        </w:rPr>
      </w:pPr>
    </w:p>
    <w:p w14:paraId="0628E36F" w14:textId="77777777" w:rsidR="006F5689" w:rsidRPr="006F5689" w:rsidRDefault="006F5689" w:rsidP="006F5689">
      <w:pPr>
        <w:jc w:val="both"/>
        <w:rPr>
          <w:sz w:val="28"/>
          <w:szCs w:val="28"/>
          <w:lang w:eastAsia="en-US"/>
        </w:rPr>
      </w:pPr>
    </w:p>
    <w:p w14:paraId="69A9C455" w14:textId="77777777" w:rsidR="006F5689" w:rsidRPr="006F5689" w:rsidRDefault="006F5689" w:rsidP="006F5689">
      <w:pPr>
        <w:jc w:val="both"/>
        <w:rPr>
          <w:sz w:val="28"/>
          <w:szCs w:val="28"/>
          <w:lang w:eastAsia="en-US"/>
        </w:rPr>
      </w:pPr>
    </w:p>
    <w:p w14:paraId="30DDD4C2" w14:textId="77777777" w:rsidR="006F5689" w:rsidRPr="006F5689" w:rsidRDefault="006F5689" w:rsidP="006F5689">
      <w:pPr>
        <w:jc w:val="both"/>
        <w:rPr>
          <w:sz w:val="28"/>
          <w:szCs w:val="28"/>
          <w:lang w:eastAsia="en-US"/>
        </w:rPr>
      </w:pPr>
    </w:p>
    <w:p w14:paraId="4937F530" w14:textId="77777777" w:rsidR="006F5689" w:rsidRPr="006F5689" w:rsidRDefault="006F5689" w:rsidP="006F5689">
      <w:pPr>
        <w:jc w:val="both"/>
        <w:rPr>
          <w:sz w:val="28"/>
          <w:szCs w:val="28"/>
          <w:lang w:eastAsia="en-US"/>
        </w:rPr>
      </w:pPr>
    </w:p>
    <w:p w14:paraId="02C5FCB2" w14:textId="77777777" w:rsidR="006F5689" w:rsidRPr="006F5689" w:rsidRDefault="006F5689" w:rsidP="006F5689">
      <w:pPr>
        <w:jc w:val="both"/>
        <w:rPr>
          <w:sz w:val="28"/>
          <w:szCs w:val="28"/>
          <w:lang w:eastAsia="en-US"/>
        </w:rPr>
      </w:pPr>
    </w:p>
    <w:p w14:paraId="007BEC5E" w14:textId="77777777" w:rsidR="006F5689" w:rsidRPr="006F5689" w:rsidRDefault="006F5689" w:rsidP="006F5689">
      <w:pPr>
        <w:jc w:val="both"/>
        <w:rPr>
          <w:sz w:val="28"/>
          <w:szCs w:val="28"/>
          <w:lang w:eastAsia="en-US"/>
        </w:rPr>
      </w:pPr>
    </w:p>
    <w:p w14:paraId="2D27925E" w14:textId="77777777" w:rsidR="006F5689" w:rsidRPr="006F5689" w:rsidRDefault="006F5689" w:rsidP="006F5689">
      <w:pPr>
        <w:jc w:val="both"/>
        <w:rPr>
          <w:sz w:val="28"/>
          <w:szCs w:val="28"/>
          <w:lang w:eastAsia="en-US"/>
        </w:rPr>
      </w:pPr>
    </w:p>
    <w:p w14:paraId="6226DDCF" w14:textId="77777777" w:rsidR="006F5689" w:rsidRPr="006F5689" w:rsidRDefault="006F5689" w:rsidP="006F5689">
      <w:pPr>
        <w:jc w:val="both"/>
        <w:rPr>
          <w:sz w:val="28"/>
          <w:szCs w:val="28"/>
          <w:lang w:eastAsia="en-US"/>
        </w:rPr>
      </w:pPr>
    </w:p>
    <w:p w14:paraId="081827B4" w14:textId="77777777" w:rsidR="006F5689" w:rsidRPr="006F5689" w:rsidRDefault="006F5689" w:rsidP="006F5689">
      <w:pPr>
        <w:jc w:val="both"/>
        <w:rPr>
          <w:sz w:val="28"/>
          <w:szCs w:val="28"/>
          <w:lang w:eastAsia="en-US"/>
        </w:rPr>
      </w:pPr>
    </w:p>
    <w:p w14:paraId="21B7E9ED" w14:textId="77777777" w:rsidR="006F5689" w:rsidRPr="006F5689" w:rsidRDefault="006F5689" w:rsidP="006F5689">
      <w:pPr>
        <w:jc w:val="both"/>
        <w:rPr>
          <w:sz w:val="28"/>
          <w:szCs w:val="28"/>
          <w:lang w:eastAsia="en-US"/>
        </w:rPr>
      </w:pPr>
    </w:p>
    <w:p w14:paraId="2795F228" w14:textId="77777777" w:rsidR="006F5689" w:rsidRPr="006F5689" w:rsidRDefault="006F5689" w:rsidP="006F5689">
      <w:pPr>
        <w:jc w:val="both"/>
        <w:rPr>
          <w:sz w:val="28"/>
          <w:szCs w:val="28"/>
          <w:lang w:eastAsia="en-US"/>
        </w:rPr>
      </w:pPr>
    </w:p>
    <w:p w14:paraId="3E779FD4" w14:textId="77777777" w:rsidR="006F5689" w:rsidRPr="006F5689" w:rsidRDefault="006F5689" w:rsidP="006F5689">
      <w:pPr>
        <w:jc w:val="both"/>
        <w:rPr>
          <w:sz w:val="28"/>
          <w:szCs w:val="28"/>
          <w:lang w:eastAsia="en-US"/>
        </w:rPr>
      </w:pPr>
    </w:p>
    <w:p w14:paraId="0E3B63CE" w14:textId="77777777" w:rsidR="006F5689" w:rsidRPr="006F5689" w:rsidRDefault="006F5689" w:rsidP="006F5689">
      <w:pPr>
        <w:jc w:val="both"/>
        <w:rPr>
          <w:sz w:val="28"/>
          <w:szCs w:val="28"/>
          <w:lang w:eastAsia="en-US"/>
        </w:rPr>
      </w:pPr>
    </w:p>
    <w:p w14:paraId="17709CDF" w14:textId="77777777" w:rsidR="006F5689" w:rsidRPr="006F5689" w:rsidRDefault="006F5689" w:rsidP="006F5689">
      <w:pPr>
        <w:jc w:val="both"/>
        <w:rPr>
          <w:sz w:val="28"/>
          <w:szCs w:val="28"/>
          <w:lang w:eastAsia="en-US"/>
        </w:rPr>
      </w:pPr>
    </w:p>
    <w:p w14:paraId="563ED1FB" w14:textId="77777777" w:rsidR="006F5689" w:rsidRPr="006F5689" w:rsidRDefault="006F5689" w:rsidP="006F5689">
      <w:pPr>
        <w:jc w:val="both"/>
        <w:rPr>
          <w:sz w:val="28"/>
          <w:szCs w:val="28"/>
          <w:lang w:eastAsia="en-US"/>
        </w:rPr>
      </w:pPr>
    </w:p>
    <w:p w14:paraId="430A6226" w14:textId="77777777" w:rsidR="006F5689" w:rsidRPr="006F5689" w:rsidRDefault="006F5689" w:rsidP="006F5689">
      <w:pPr>
        <w:jc w:val="both"/>
        <w:rPr>
          <w:sz w:val="28"/>
          <w:szCs w:val="28"/>
          <w:lang w:eastAsia="en-US"/>
        </w:rPr>
      </w:pPr>
    </w:p>
    <w:p w14:paraId="00642F17" w14:textId="77777777" w:rsidR="006F5689" w:rsidRPr="006F5689" w:rsidRDefault="006F5689" w:rsidP="006F5689">
      <w:pPr>
        <w:jc w:val="both"/>
        <w:rPr>
          <w:sz w:val="28"/>
          <w:szCs w:val="28"/>
          <w:lang w:eastAsia="en-US"/>
        </w:rPr>
      </w:pPr>
    </w:p>
    <w:p w14:paraId="1E6F2C52" w14:textId="77777777" w:rsidR="006F5689" w:rsidRPr="006F5689" w:rsidRDefault="006F5689" w:rsidP="006F5689">
      <w:pPr>
        <w:jc w:val="both"/>
        <w:rPr>
          <w:sz w:val="28"/>
          <w:szCs w:val="28"/>
          <w:lang w:eastAsia="en-US"/>
        </w:rPr>
      </w:pPr>
    </w:p>
    <w:p w14:paraId="2A040AA7" w14:textId="77777777" w:rsidR="006F5689" w:rsidRPr="006F5689" w:rsidRDefault="006F5689" w:rsidP="006F5689">
      <w:pPr>
        <w:jc w:val="both"/>
        <w:rPr>
          <w:sz w:val="28"/>
          <w:szCs w:val="28"/>
          <w:lang w:eastAsia="en-US"/>
        </w:rPr>
      </w:pPr>
    </w:p>
    <w:p w14:paraId="781967C1" w14:textId="77777777" w:rsidR="006F5689" w:rsidRPr="006F5689" w:rsidRDefault="006F5689" w:rsidP="006F5689">
      <w:pPr>
        <w:jc w:val="both"/>
        <w:rPr>
          <w:sz w:val="28"/>
          <w:szCs w:val="28"/>
          <w:lang w:eastAsia="en-US"/>
        </w:rPr>
      </w:pPr>
    </w:p>
    <w:p w14:paraId="01AE5512" w14:textId="77777777" w:rsidR="006F5689" w:rsidRPr="006F5689" w:rsidRDefault="006F5689" w:rsidP="006F5689">
      <w:pPr>
        <w:jc w:val="both"/>
        <w:rPr>
          <w:sz w:val="28"/>
          <w:szCs w:val="28"/>
          <w:lang w:eastAsia="en-US"/>
        </w:rPr>
      </w:pPr>
    </w:p>
    <w:p w14:paraId="1802540E" w14:textId="77777777" w:rsidR="006F5689" w:rsidRPr="006F5689" w:rsidRDefault="006F5689" w:rsidP="006F5689">
      <w:pPr>
        <w:jc w:val="both"/>
        <w:rPr>
          <w:sz w:val="28"/>
          <w:szCs w:val="28"/>
          <w:lang w:eastAsia="en-US"/>
        </w:rPr>
      </w:pPr>
    </w:p>
    <w:p w14:paraId="2C5F5FA0" w14:textId="77777777" w:rsidR="006F5689" w:rsidRPr="006F5689" w:rsidRDefault="006F5689" w:rsidP="006F5689">
      <w:pPr>
        <w:jc w:val="both"/>
        <w:rPr>
          <w:sz w:val="28"/>
          <w:szCs w:val="28"/>
          <w:lang w:eastAsia="en-US"/>
        </w:rPr>
      </w:pPr>
    </w:p>
    <w:p w14:paraId="61E452FE" w14:textId="77777777" w:rsidR="006F5689" w:rsidRPr="006F5689" w:rsidRDefault="006F5689" w:rsidP="006F5689">
      <w:pPr>
        <w:ind w:left="-567"/>
        <w:jc w:val="center"/>
        <w:rPr>
          <w:bCs/>
          <w:color w:val="000000"/>
          <w:sz w:val="28"/>
          <w:szCs w:val="28"/>
        </w:rPr>
      </w:pPr>
      <w:r w:rsidRPr="006F5689">
        <w:rPr>
          <w:bCs/>
          <w:color w:val="000000"/>
          <w:sz w:val="28"/>
          <w:szCs w:val="28"/>
        </w:rPr>
        <w:lastRenderedPageBreak/>
        <w:t>Раздел 11. Мероприятия, направленные на повышение качества обслуживания абонентов</w:t>
      </w:r>
    </w:p>
    <w:p w14:paraId="0F50BA43" w14:textId="77777777" w:rsidR="006F5689" w:rsidRPr="006F5689" w:rsidRDefault="006F5689" w:rsidP="006F5689">
      <w:pPr>
        <w:ind w:left="-567"/>
        <w:jc w:val="center"/>
        <w:rPr>
          <w:bCs/>
          <w:color w:val="000000"/>
          <w:sz w:val="28"/>
          <w:szCs w:val="28"/>
        </w:rPr>
      </w:pPr>
    </w:p>
    <w:tbl>
      <w:tblPr>
        <w:tblStyle w:val="ae"/>
        <w:tblW w:w="9918" w:type="dxa"/>
        <w:tblInd w:w="-567" w:type="dxa"/>
        <w:tblLook w:val="04A0" w:firstRow="1" w:lastRow="0" w:firstColumn="1" w:lastColumn="0" w:noHBand="0" w:noVBand="1"/>
      </w:tblPr>
      <w:tblGrid>
        <w:gridCol w:w="5935"/>
        <w:gridCol w:w="3983"/>
      </w:tblGrid>
      <w:tr w:rsidR="006F5689" w:rsidRPr="006F5689" w14:paraId="0DD018CC" w14:textId="77777777" w:rsidTr="007232B4">
        <w:trPr>
          <w:trHeight w:val="748"/>
        </w:trPr>
        <w:tc>
          <w:tcPr>
            <w:tcW w:w="5935" w:type="dxa"/>
            <w:vAlign w:val="center"/>
          </w:tcPr>
          <w:p w14:paraId="2706439B" w14:textId="77777777" w:rsidR="006F5689" w:rsidRPr="006F5689" w:rsidRDefault="006F5689" w:rsidP="006F5689">
            <w:pPr>
              <w:jc w:val="center"/>
              <w:rPr>
                <w:bCs/>
                <w:color w:val="000000"/>
                <w:sz w:val="28"/>
                <w:szCs w:val="28"/>
              </w:rPr>
            </w:pPr>
            <w:r w:rsidRPr="006F5689">
              <w:rPr>
                <w:bCs/>
                <w:color w:val="000000"/>
                <w:sz w:val="28"/>
                <w:szCs w:val="28"/>
              </w:rPr>
              <w:t>Наименование мероприятия</w:t>
            </w:r>
          </w:p>
        </w:tc>
        <w:tc>
          <w:tcPr>
            <w:tcW w:w="3983" w:type="dxa"/>
            <w:vAlign w:val="center"/>
          </w:tcPr>
          <w:p w14:paraId="365C4BAE" w14:textId="77777777" w:rsidR="006F5689" w:rsidRPr="006F5689" w:rsidRDefault="006F5689" w:rsidP="006F5689">
            <w:pPr>
              <w:jc w:val="center"/>
              <w:rPr>
                <w:bCs/>
                <w:color w:val="000000"/>
                <w:sz w:val="28"/>
                <w:szCs w:val="28"/>
              </w:rPr>
            </w:pPr>
            <w:r w:rsidRPr="006F5689">
              <w:rPr>
                <w:bCs/>
                <w:color w:val="000000"/>
                <w:sz w:val="28"/>
                <w:szCs w:val="28"/>
              </w:rPr>
              <w:t>Период проведения мероприятий</w:t>
            </w:r>
          </w:p>
        </w:tc>
      </w:tr>
      <w:tr w:rsidR="006F5689" w:rsidRPr="006F5689" w14:paraId="58C2BBBF" w14:textId="77777777" w:rsidTr="007232B4">
        <w:trPr>
          <w:trHeight w:val="517"/>
        </w:trPr>
        <w:tc>
          <w:tcPr>
            <w:tcW w:w="5935" w:type="dxa"/>
            <w:vAlign w:val="center"/>
          </w:tcPr>
          <w:p w14:paraId="035401A3" w14:textId="77777777" w:rsidR="006F5689" w:rsidRPr="006F5689" w:rsidRDefault="006F5689" w:rsidP="006F5689">
            <w:pPr>
              <w:jc w:val="center"/>
              <w:rPr>
                <w:bCs/>
                <w:sz w:val="28"/>
                <w:szCs w:val="28"/>
              </w:rPr>
            </w:pPr>
            <w:r w:rsidRPr="006F5689">
              <w:rPr>
                <w:bCs/>
                <w:sz w:val="28"/>
                <w:szCs w:val="28"/>
              </w:rPr>
              <w:t>-</w:t>
            </w:r>
          </w:p>
        </w:tc>
        <w:tc>
          <w:tcPr>
            <w:tcW w:w="3983" w:type="dxa"/>
            <w:vAlign w:val="center"/>
          </w:tcPr>
          <w:p w14:paraId="48CF6E2E" w14:textId="77777777" w:rsidR="006F5689" w:rsidRPr="006F5689" w:rsidRDefault="006F5689" w:rsidP="006F5689">
            <w:pPr>
              <w:jc w:val="center"/>
              <w:rPr>
                <w:bCs/>
                <w:sz w:val="28"/>
                <w:szCs w:val="28"/>
              </w:rPr>
            </w:pPr>
            <w:r w:rsidRPr="006F5689">
              <w:rPr>
                <w:bCs/>
                <w:sz w:val="28"/>
                <w:szCs w:val="28"/>
              </w:rPr>
              <w:t>-</w:t>
            </w:r>
          </w:p>
        </w:tc>
      </w:tr>
    </w:tbl>
    <w:p w14:paraId="41A9617B" w14:textId="77777777" w:rsidR="006F5689" w:rsidRPr="006F5689" w:rsidRDefault="006F5689" w:rsidP="006F5689">
      <w:pPr>
        <w:jc w:val="both"/>
        <w:rPr>
          <w:sz w:val="28"/>
          <w:szCs w:val="28"/>
          <w:lang w:eastAsia="en-US"/>
        </w:rPr>
      </w:pPr>
    </w:p>
    <w:p w14:paraId="1A0D9662" w14:textId="77777777" w:rsidR="006F5689" w:rsidRPr="006F5689" w:rsidRDefault="006F5689" w:rsidP="006F5689">
      <w:pPr>
        <w:jc w:val="both"/>
        <w:rPr>
          <w:sz w:val="28"/>
          <w:szCs w:val="28"/>
          <w:lang w:eastAsia="en-US"/>
        </w:rPr>
      </w:pPr>
    </w:p>
    <w:p w14:paraId="164EFA42" w14:textId="77777777" w:rsidR="006F5689" w:rsidRPr="006F5689" w:rsidRDefault="006F5689" w:rsidP="006F5689">
      <w:pPr>
        <w:jc w:val="both"/>
        <w:rPr>
          <w:sz w:val="28"/>
          <w:szCs w:val="28"/>
          <w:lang w:eastAsia="en-US"/>
        </w:rPr>
      </w:pPr>
    </w:p>
    <w:p w14:paraId="6EE3627B" w14:textId="77777777" w:rsidR="006F5689" w:rsidRPr="006F5689" w:rsidRDefault="006F5689" w:rsidP="006F5689">
      <w:pPr>
        <w:jc w:val="both"/>
        <w:rPr>
          <w:sz w:val="28"/>
          <w:szCs w:val="28"/>
          <w:lang w:eastAsia="en-US"/>
        </w:rPr>
      </w:pPr>
    </w:p>
    <w:p w14:paraId="244604D7" w14:textId="77777777" w:rsidR="006F5689" w:rsidRPr="006F5689" w:rsidRDefault="006F5689" w:rsidP="006F5689">
      <w:pPr>
        <w:jc w:val="both"/>
        <w:rPr>
          <w:sz w:val="28"/>
          <w:szCs w:val="28"/>
          <w:lang w:eastAsia="en-US"/>
        </w:rPr>
      </w:pPr>
    </w:p>
    <w:p w14:paraId="2D348532" w14:textId="77777777" w:rsidR="006F5689" w:rsidRPr="006F5689" w:rsidRDefault="006F5689" w:rsidP="006F5689">
      <w:pPr>
        <w:jc w:val="both"/>
        <w:rPr>
          <w:sz w:val="28"/>
          <w:szCs w:val="28"/>
          <w:lang w:eastAsia="en-US"/>
        </w:rPr>
      </w:pPr>
    </w:p>
    <w:p w14:paraId="52E6A7E1" w14:textId="77777777" w:rsidR="006F5689" w:rsidRPr="006F5689" w:rsidRDefault="006F5689" w:rsidP="006F5689">
      <w:pPr>
        <w:jc w:val="both"/>
        <w:rPr>
          <w:sz w:val="28"/>
          <w:szCs w:val="28"/>
          <w:lang w:eastAsia="en-US"/>
        </w:rPr>
      </w:pPr>
    </w:p>
    <w:p w14:paraId="75C33EF9" w14:textId="77777777" w:rsidR="006F5689" w:rsidRPr="006F5689" w:rsidRDefault="006F5689" w:rsidP="006F5689">
      <w:pPr>
        <w:jc w:val="both"/>
        <w:rPr>
          <w:sz w:val="28"/>
          <w:szCs w:val="28"/>
          <w:lang w:eastAsia="en-US"/>
        </w:rPr>
      </w:pPr>
    </w:p>
    <w:p w14:paraId="5E53C74C" w14:textId="77777777" w:rsidR="006F5689" w:rsidRPr="006F5689" w:rsidRDefault="006F5689" w:rsidP="006F5689">
      <w:pPr>
        <w:jc w:val="both"/>
        <w:rPr>
          <w:sz w:val="28"/>
          <w:szCs w:val="28"/>
          <w:lang w:eastAsia="en-US"/>
        </w:rPr>
      </w:pPr>
    </w:p>
    <w:p w14:paraId="4F119DBA" w14:textId="77777777" w:rsidR="006F5689" w:rsidRPr="006F5689" w:rsidRDefault="006F5689" w:rsidP="006F5689">
      <w:pPr>
        <w:jc w:val="both"/>
        <w:rPr>
          <w:sz w:val="28"/>
          <w:szCs w:val="28"/>
          <w:lang w:eastAsia="en-US"/>
        </w:rPr>
      </w:pPr>
    </w:p>
    <w:p w14:paraId="71DCD0B8" w14:textId="77777777" w:rsidR="006F5689" w:rsidRPr="006F5689" w:rsidRDefault="006F5689" w:rsidP="006F5689">
      <w:pPr>
        <w:jc w:val="both"/>
        <w:rPr>
          <w:sz w:val="28"/>
          <w:szCs w:val="28"/>
          <w:lang w:eastAsia="en-US"/>
        </w:rPr>
      </w:pPr>
    </w:p>
    <w:p w14:paraId="3F400F1E" w14:textId="77777777" w:rsidR="006F5689" w:rsidRPr="006F5689" w:rsidRDefault="006F5689" w:rsidP="006F5689">
      <w:pPr>
        <w:jc w:val="both"/>
        <w:rPr>
          <w:sz w:val="28"/>
          <w:szCs w:val="28"/>
          <w:lang w:eastAsia="en-US"/>
        </w:rPr>
      </w:pPr>
    </w:p>
    <w:p w14:paraId="1790B782" w14:textId="77777777" w:rsidR="006F5689" w:rsidRPr="006F5689" w:rsidRDefault="006F5689" w:rsidP="006F5689">
      <w:pPr>
        <w:jc w:val="both"/>
        <w:rPr>
          <w:sz w:val="28"/>
          <w:szCs w:val="28"/>
          <w:lang w:eastAsia="en-US"/>
        </w:rPr>
      </w:pPr>
    </w:p>
    <w:p w14:paraId="25DCC640" w14:textId="77777777" w:rsidR="006F5689" w:rsidRPr="006F5689" w:rsidRDefault="006F5689" w:rsidP="006F5689">
      <w:pPr>
        <w:jc w:val="both"/>
        <w:rPr>
          <w:sz w:val="28"/>
          <w:szCs w:val="28"/>
          <w:lang w:eastAsia="en-US"/>
        </w:rPr>
      </w:pPr>
    </w:p>
    <w:p w14:paraId="21AE5ECB" w14:textId="77777777" w:rsidR="006F5689" w:rsidRPr="006F5689" w:rsidRDefault="006F5689" w:rsidP="006F5689">
      <w:pPr>
        <w:jc w:val="both"/>
        <w:rPr>
          <w:sz w:val="28"/>
          <w:szCs w:val="28"/>
          <w:lang w:eastAsia="en-US"/>
        </w:rPr>
      </w:pPr>
    </w:p>
    <w:p w14:paraId="3977478C" w14:textId="77777777" w:rsidR="006F5689" w:rsidRPr="006F5689" w:rsidRDefault="006F5689" w:rsidP="006F5689">
      <w:pPr>
        <w:jc w:val="both"/>
        <w:rPr>
          <w:sz w:val="28"/>
          <w:szCs w:val="28"/>
          <w:lang w:eastAsia="en-US"/>
        </w:rPr>
      </w:pPr>
    </w:p>
    <w:p w14:paraId="3000895F" w14:textId="77777777" w:rsidR="006F5689" w:rsidRPr="006F5689" w:rsidRDefault="006F5689" w:rsidP="006F5689">
      <w:pPr>
        <w:jc w:val="both"/>
        <w:rPr>
          <w:sz w:val="28"/>
          <w:szCs w:val="28"/>
          <w:lang w:eastAsia="en-US"/>
        </w:rPr>
      </w:pPr>
    </w:p>
    <w:p w14:paraId="1FA2CE3E" w14:textId="77777777" w:rsidR="006F5689" w:rsidRPr="006F5689" w:rsidRDefault="006F5689" w:rsidP="006F5689">
      <w:pPr>
        <w:jc w:val="both"/>
        <w:rPr>
          <w:sz w:val="28"/>
          <w:szCs w:val="28"/>
          <w:lang w:eastAsia="en-US"/>
        </w:rPr>
      </w:pPr>
    </w:p>
    <w:p w14:paraId="43CED400" w14:textId="77777777" w:rsidR="006F5689" w:rsidRPr="006F5689" w:rsidRDefault="006F5689" w:rsidP="006F5689">
      <w:pPr>
        <w:jc w:val="both"/>
        <w:rPr>
          <w:sz w:val="28"/>
          <w:szCs w:val="28"/>
          <w:lang w:eastAsia="en-US"/>
        </w:rPr>
      </w:pPr>
    </w:p>
    <w:p w14:paraId="70A7D5AB" w14:textId="77777777" w:rsidR="006F5689" w:rsidRPr="006F5689" w:rsidRDefault="006F5689" w:rsidP="006F5689">
      <w:pPr>
        <w:jc w:val="both"/>
        <w:rPr>
          <w:sz w:val="28"/>
          <w:szCs w:val="28"/>
          <w:lang w:eastAsia="en-US"/>
        </w:rPr>
      </w:pPr>
    </w:p>
    <w:p w14:paraId="71BD00DF" w14:textId="77777777" w:rsidR="006F5689" w:rsidRPr="006F5689" w:rsidRDefault="006F5689" w:rsidP="006F5689">
      <w:pPr>
        <w:jc w:val="both"/>
        <w:rPr>
          <w:sz w:val="28"/>
          <w:szCs w:val="28"/>
          <w:lang w:eastAsia="en-US"/>
        </w:rPr>
      </w:pPr>
    </w:p>
    <w:p w14:paraId="7AD75FAC" w14:textId="77777777" w:rsidR="006F5689" w:rsidRPr="006F5689" w:rsidRDefault="006F5689" w:rsidP="006F5689">
      <w:pPr>
        <w:jc w:val="both"/>
        <w:rPr>
          <w:sz w:val="28"/>
          <w:szCs w:val="28"/>
          <w:lang w:eastAsia="en-US"/>
        </w:rPr>
      </w:pPr>
    </w:p>
    <w:p w14:paraId="337E42A5" w14:textId="77777777" w:rsidR="006F5689" w:rsidRPr="006F5689" w:rsidRDefault="006F5689" w:rsidP="006F5689">
      <w:pPr>
        <w:jc w:val="both"/>
        <w:rPr>
          <w:sz w:val="28"/>
          <w:szCs w:val="28"/>
          <w:lang w:eastAsia="en-US"/>
        </w:rPr>
      </w:pPr>
    </w:p>
    <w:p w14:paraId="0DCF82D8" w14:textId="77777777" w:rsidR="006F5689" w:rsidRPr="006F5689" w:rsidRDefault="006F5689" w:rsidP="006F5689">
      <w:pPr>
        <w:jc w:val="both"/>
        <w:rPr>
          <w:sz w:val="28"/>
          <w:szCs w:val="28"/>
          <w:lang w:eastAsia="en-US"/>
        </w:rPr>
      </w:pPr>
    </w:p>
    <w:p w14:paraId="6CDB5635" w14:textId="77777777" w:rsidR="006F5689" w:rsidRPr="006F5689" w:rsidRDefault="006F5689" w:rsidP="006F5689">
      <w:pPr>
        <w:jc w:val="both"/>
        <w:rPr>
          <w:sz w:val="28"/>
          <w:szCs w:val="28"/>
          <w:lang w:eastAsia="en-US"/>
        </w:rPr>
      </w:pPr>
    </w:p>
    <w:p w14:paraId="358722DF" w14:textId="77777777" w:rsidR="006F5689" w:rsidRPr="006F5689" w:rsidRDefault="006F5689" w:rsidP="006F5689">
      <w:pPr>
        <w:jc w:val="both"/>
        <w:rPr>
          <w:sz w:val="28"/>
          <w:szCs w:val="28"/>
          <w:lang w:eastAsia="en-US"/>
        </w:rPr>
      </w:pPr>
    </w:p>
    <w:p w14:paraId="1C5182FB" w14:textId="77777777" w:rsidR="006F5689" w:rsidRPr="006F5689" w:rsidRDefault="006F5689" w:rsidP="006F5689">
      <w:pPr>
        <w:jc w:val="both"/>
        <w:rPr>
          <w:sz w:val="28"/>
          <w:szCs w:val="28"/>
          <w:lang w:eastAsia="en-US"/>
        </w:rPr>
      </w:pPr>
    </w:p>
    <w:p w14:paraId="7E1A92F9" w14:textId="77777777" w:rsidR="006F5689" w:rsidRPr="006F5689" w:rsidRDefault="006F5689" w:rsidP="006F5689">
      <w:pPr>
        <w:jc w:val="both"/>
        <w:rPr>
          <w:sz w:val="28"/>
          <w:szCs w:val="28"/>
          <w:lang w:eastAsia="en-US"/>
        </w:rPr>
      </w:pPr>
    </w:p>
    <w:p w14:paraId="5C8558B6" w14:textId="77777777" w:rsidR="006F5689" w:rsidRPr="006F5689" w:rsidRDefault="006F5689" w:rsidP="006F5689">
      <w:pPr>
        <w:jc w:val="both"/>
        <w:rPr>
          <w:sz w:val="28"/>
          <w:szCs w:val="28"/>
          <w:lang w:eastAsia="en-US"/>
        </w:rPr>
      </w:pPr>
    </w:p>
    <w:p w14:paraId="02A91A82" w14:textId="77777777" w:rsidR="006F5689" w:rsidRPr="006F5689" w:rsidRDefault="006F5689" w:rsidP="006F5689">
      <w:pPr>
        <w:jc w:val="both"/>
        <w:rPr>
          <w:sz w:val="28"/>
          <w:szCs w:val="28"/>
          <w:lang w:eastAsia="en-US"/>
        </w:rPr>
      </w:pPr>
    </w:p>
    <w:p w14:paraId="2C6A9F48" w14:textId="77777777" w:rsidR="006F5689" w:rsidRPr="006F5689" w:rsidRDefault="006F5689" w:rsidP="006F5689">
      <w:pPr>
        <w:jc w:val="both"/>
        <w:rPr>
          <w:sz w:val="28"/>
          <w:szCs w:val="28"/>
          <w:lang w:eastAsia="en-US"/>
        </w:rPr>
      </w:pPr>
    </w:p>
    <w:p w14:paraId="116D4D86" w14:textId="77777777" w:rsidR="006F5689" w:rsidRPr="006F5689" w:rsidRDefault="006F5689" w:rsidP="006F5689">
      <w:pPr>
        <w:jc w:val="both"/>
        <w:rPr>
          <w:sz w:val="28"/>
          <w:szCs w:val="28"/>
          <w:lang w:eastAsia="en-US"/>
        </w:rPr>
      </w:pPr>
    </w:p>
    <w:p w14:paraId="2943D949" w14:textId="77777777" w:rsidR="006F5689" w:rsidRPr="006F5689" w:rsidRDefault="006F5689" w:rsidP="006F5689">
      <w:pPr>
        <w:jc w:val="both"/>
        <w:rPr>
          <w:sz w:val="28"/>
          <w:szCs w:val="28"/>
          <w:lang w:eastAsia="en-US"/>
        </w:rPr>
      </w:pPr>
    </w:p>
    <w:p w14:paraId="2AF38390" w14:textId="77777777" w:rsidR="006F5689" w:rsidRPr="006F5689" w:rsidRDefault="006F5689" w:rsidP="006F5689">
      <w:pPr>
        <w:jc w:val="both"/>
        <w:rPr>
          <w:sz w:val="28"/>
          <w:szCs w:val="28"/>
          <w:lang w:eastAsia="en-US"/>
        </w:rPr>
      </w:pPr>
    </w:p>
    <w:p w14:paraId="5B0AEE13" w14:textId="77777777" w:rsidR="006F5689" w:rsidRPr="006F5689" w:rsidRDefault="006F5689" w:rsidP="006F5689">
      <w:pPr>
        <w:jc w:val="both"/>
        <w:rPr>
          <w:sz w:val="28"/>
          <w:szCs w:val="28"/>
          <w:lang w:eastAsia="en-US"/>
        </w:rPr>
      </w:pPr>
    </w:p>
    <w:p w14:paraId="4D5C22AC" w14:textId="77777777" w:rsidR="006F5689" w:rsidRPr="006F5689" w:rsidRDefault="006F5689" w:rsidP="006F5689">
      <w:pPr>
        <w:jc w:val="both"/>
        <w:rPr>
          <w:sz w:val="28"/>
          <w:szCs w:val="28"/>
          <w:lang w:eastAsia="en-US"/>
        </w:rPr>
      </w:pPr>
    </w:p>
    <w:p w14:paraId="62AAFD2B" w14:textId="77777777" w:rsidR="006F5689" w:rsidRPr="006F5689" w:rsidRDefault="006F5689" w:rsidP="006F5689">
      <w:pPr>
        <w:jc w:val="both"/>
        <w:rPr>
          <w:sz w:val="28"/>
          <w:szCs w:val="28"/>
          <w:lang w:eastAsia="en-US"/>
        </w:rPr>
      </w:pPr>
    </w:p>
    <w:p w14:paraId="54BF4EE9" w14:textId="77777777" w:rsidR="006F5689" w:rsidRPr="006F5689" w:rsidRDefault="006F5689" w:rsidP="006F5689">
      <w:pPr>
        <w:jc w:val="both"/>
        <w:rPr>
          <w:sz w:val="28"/>
          <w:szCs w:val="28"/>
          <w:lang w:eastAsia="en-US"/>
        </w:rPr>
      </w:pPr>
    </w:p>
    <w:p w14:paraId="4A4316E3" w14:textId="77777777" w:rsidR="006F5689" w:rsidRPr="006F5689" w:rsidRDefault="006F5689" w:rsidP="006F5689">
      <w:pPr>
        <w:jc w:val="both"/>
        <w:rPr>
          <w:sz w:val="28"/>
          <w:szCs w:val="28"/>
          <w:lang w:eastAsia="en-US"/>
        </w:rPr>
        <w:sectPr w:rsidR="006F5689" w:rsidRPr="006F5689" w:rsidSect="00B02E94">
          <w:pgSz w:w="11906" w:h="16838"/>
          <w:pgMar w:top="851" w:right="709" w:bottom="709" w:left="1559" w:header="709" w:footer="709" w:gutter="0"/>
          <w:cols w:space="708"/>
          <w:titlePg/>
          <w:docGrid w:linePitch="360"/>
        </w:sectPr>
      </w:pPr>
    </w:p>
    <w:p w14:paraId="77AA38F3" w14:textId="3B953ECF" w:rsidR="009A2BA0" w:rsidRPr="00AE0629" w:rsidRDefault="009A2BA0" w:rsidP="009A2BA0">
      <w:pPr>
        <w:tabs>
          <w:tab w:val="left" w:pos="5580"/>
          <w:tab w:val="left" w:pos="9498"/>
        </w:tabs>
        <w:ind w:left="-7892" w:right="-569" w:firstLine="18665"/>
      </w:pPr>
      <w:r w:rsidRPr="00AE0629">
        <w:lastRenderedPageBreak/>
        <w:t xml:space="preserve">Приложение № </w:t>
      </w:r>
      <w:r>
        <w:t xml:space="preserve">54 </w:t>
      </w:r>
      <w:r w:rsidRPr="00AE0629">
        <w:t xml:space="preserve">к протоколу № </w:t>
      </w:r>
      <w:r>
        <w:t>74</w:t>
      </w:r>
    </w:p>
    <w:p w14:paraId="5857AFE5" w14:textId="77777777" w:rsidR="009A2BA0" w:rsidRPr="00AE0629" w:rsidRDefault="009A2BA0" w:rsidP="009A2BA0">
      <w:pPr>
        <w:tabs>
          <w:tab w:val="left" w:pos="5580"/>
          <w:tab w:val="left" w:pos="9498"/>
        </w:tabs>
        <w:ind w:left="-7892" w:right="-569" w:firstLine="18665"/>
      </w:pPr>
      <w:r w:rsidRPr="00AE0629">
        <w:t>заседания правления Региональной</w:t>
      </w:r>
    </w:p>
    <w:p w14:paraId="3703DA81" w14:textId="77777777" w:rsidR="009A2BA0" w:rsidRPr="00AE0629" w:rsidRDefault="009A2BA0" w:rsidP="009A2BA0">
      <w:pPr>
        <w:tabs>
          <w:tab w:val="left" w:pos="5580"/>
          <w:tab w:val="left" w:pos="9498"/>
        </w:tabs>
        <w:ind w:left="-7892" w:right="-569" w:firstLine="18665"/>
      </w:pPr>
      <w:r w:rsidRPr="00AE0629">
        <w:t>энергетической комиссии</w:t>
      </w:r>
    </w:p>
    <w:p w14:paraId="29E25970" w14:textId="77777777" w:rsidR="009A2BA0" w:rsidRDefault="009A2BA0" w:rsidP="009A2BA0">
      <w:pPr>
        <w:tabs>
          <w:tab w:val="left" w:pos="5580"/>
          <w:tab w:val="left" w:pos="9498"/>
        </w:tabs>
        <w:ind w:left="-7892" w:right="-569" w:firstLine="18665"/>
      </w:pPr>
      <w:r w:rsidRPr="00AE0629">
        <w:t xml:space="preserve">Кузбасса от </w:t>
      </w:r>
      <w:r>
        <w:t>28</w:t>
      </w:r>
      <w:r w:rsidRPr="00AE0629">
        <w:t>.1</w:t>
      </w:r>
      <w:r>
        <w:t>1</w:t>
      </w:r>
      <w:r w:rsidRPr="00AE0629">
        <w:t>.2023</w:t>
      </w:r>
    </w:p>
    <w:p w14:paraId="3C12964A" w14:textId="77777777" w:rsidR="006F5689" w:rsidRPr="006F5689" w:rsidRDefault="006F5689" w:rsidP="006F5689">
      <w:pPr>
        <w:tabs>
          <w:tab w:val="left" w:pos="0"/>
          <w:tab w:val="left" w:pos="3052"/>
        </w:tabs>
        <w:ind w:left="3544"/>
        <w:rPr>
          <w:lang w:eastAsia="en-US"/>
        </w:rPr>
      </w:pPr>
      <w:r w:rsidRPr="006F5689">
        <w:rPr>
          <w:lang w:eastAsia="en-US"/>
        </w:rPr>
        <w:tab/>
      </w:r>
    </w:p>
    <w:p w14:paraId="301C7039" w14:textId="77777777" w:rsidR="006F5689" w:rsidRPr="006F5689" w:rsidRDefault="006F5689" w:rsidP="006F5689">
      <w:pPr>
        <w:tabs>
          <w:tab w:val="left" w:pos="0"/>
          <w:tab w:val="left" w:pos="3052"/>
        </w:tabs>
        <w:ind w:left="3544"/>
        <w:rPr>
          <w:lang w:eastAsia="en-US"/>
        </w:rPr>
      </w:pPr>
    </w:p>
    <w:p w14:paraId="4E09FE4B" w14:textId="77777777" w:rsidR="006F5689" w:rsidRPr="006F5689" w:rsidRDefault="006F5689" w:rsidP="006F5689">
      <w:pPr>
        <w:jc w:val="center"/>
        <w:rPr>
          <w:b/>
          <w:sz w:val="28"/>
          <w:szCs w:val="28"/>
          <w:lang w:eastAsia="en-US"/>
        </w:rPr>
      </w:pPr>
      <w:r w:rsidRPr="006F5689">
        <w:rPr>
          <w:b/>
          <w:sz w:val="28"/>
          <w:szCs w:val="28"/>
          <w:lang w:eastAsia="en-US"/>
        </w:rPr>
        <w:t>Одноставочные тарифы на водоотведение МП «Кристалл» (Киселевский городской округ)</w:t>
      </w:r>
    </w:p>
    <w:p w14:paraId="706D56F0" w14:textId="77777777" w:rsidR="006F5689" w:rsidRPr="006F5689" w:rsidRDefault="006F5689" w:rsidP="006F5689">
      <w:pPr>
        <w:jc w:val="center"/>
        <w:rPr>
          <w:b/>
          <w:sz w:val="28"/>
          <w:szCs w:val="28"/>
          <w:lang w:eastAsia="en-US"/>
        </w:rPr>
      </w:pPr>
      <w:r w:rsidRPr="006F5689">
        <w:rPr>
          <w:b/>
          <w:sz w:val="28"/>
          <w:szCs w:val="28"/>
          <w:lang w:eastAsia="en-US"/>
        </w:rPr>
        <w:t>на период с 01.01.2024 по 31.12.2028</w:t>
      </w:r>
    </w:p>
    <w:p w14:paraId="2DAD3145" w14:textId="77777777" w:rsidR="006F5689" w:rsidRPr="006F5689" w:rsidRDefault="006F5689" w:rsidP="006F5689">
      <w:pPr>
        <w:jc w:val="center"/>
        <w:rPr>
          <w:b/>
          <w:sz w:val="28"/>
          <w:szCs w:val="28"/>
          <w:lang w:eastAsia="en-US"/>
        </w:rPr>
      </w:pPr>
    </w:p>
    <w:tbl>
      <w:tblPr>
        <w:tblW w:w="15735" w:type="dxa"/>
        <w:tblInd w:w="-147" w:type="dxa"/>
        <w:tblLayout w:type="fixed"/>
        <w:tblLook w:val="04A0" w:firstRow="1" w:lastRow="0" w:firstColumn="1" w:lastColumn="0" w:noHBand="0" w:noVBand="1"/>
      </w:tblPr>
      <w:tblGrid>
        <w:gridCol w:w="636"/>
        <w:gridCol w:w="2057"/>
        <w:gridCol w:w="1276"/>
        <w:gridCol w:w="1276"/>
        <w:gridCol w:w="1276"/>
        <w:gridCol w:w="1276"/>
        <w:gridCol w:w="1276"/>
        <w:gridCol w:w="1417"/>
        <w:gridCol w:w="1276"/>
        <w:gridCol w:w="1276"/>
        <w:gridCol w:w="1277"/>
        <w:gridCol w:w="1416"/>
      </w:tblGrid>
      <w:tr w:rsidR="006F5689" w:rsidRPr="006F5689" w14:paraId="6D29DC0B" w14:textId="77777777" w:rsidTr="007232B4">
        <w:trPr>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847F61C" w14:textId="77777777" w:rsidR="006F5689" w:rsidRPr="006F5689" w:rsidRDefault="006F5689" w:rsidP="006F5689">
            <w:pPr>
              <w:jc w:val="center"/>
              <w:rPr>
                <w:color w:val="000000"/>
                <w:sz w:val="28"/>
                <w:szCs w:val="28"/>
              </w:rPr>
            </w:pPr>
            <w:r w:rsidRPr="006F5689">
              <w:rPr>
                <w:color w:val="000000"/>
                <w:sz w:val="28"/>
                <w:szCs w:val="28"/>
              </w:rPr>
              <w:t>№ п/п</w:t>
            </w:r>
          </w:p>
        </w:tc>
        <w:tc>
          <w:tcPr>
            <w:tcW w:w="20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BB98C68" w14:textId="77777777" w:rsidR="006F5689" w:rsidRPr="006F5689" w:rsidRDefault="006F5689" w:rsidP="006F5689">
            <w:pPr>
              <w:jc w:val="center"/>
              <w:rPr>
                <w:color w:val="000000"/>
                <w:sz w:val="28"/>
                <w:szCs w:val="28"/>
              </w:rPr>
            </w:pPr>
            <w:r w:rsidRPr="006F5689">
              <w:rPr>
                <w:color w:val="000000"/>
                <w:sz w:val="28"/>
                <w:szCs w:val="28"/>
              </w:rPr>
              <w:t>Наименование потребителей</w:t>
            </w:r>
          </w:p>
        </w:tc>
        <w:tc>
          <w:tcPr>
            <w:tcW w:w="13042" w:type="dxa"/>
            <w:gridSpan w:val="10"/>
            <w:tcBorders>
              <w:top w:val="single" w:sz="4" w:space="0" w:color="auto"/>
              <w:left w:val="nil"/>
              <w:bottom w:val="single" w:sz="4" w:space="0" w:color="auto"/>
              <w:right w:val="single" w:sz="4" w:space="0" w:color="auto"/>
            </w:tcBorders>
            <w:shd w:val="clear" w:color="000000" w:fill="FFFFFF"/>
            <w:vAlign w:val="center"/>
            <w:hideMark/>
          </w:tcPr>
          <w:p w14:paraId="084C2B68" w14:textId="77777777" w:rsidR="006F5689" w:rsidRPr="006F5689" w:rsidRDefault="006F5689" w:rsidP="006F5689">
            <w:pPr>
              <w:jc w:val="center"/>
              <w:rPr>
                <w:color w:val="000000"/>
                <w:sz w:val="28"/>
                <w:szCs w:val="28"/>
              </w:rPr>
            </w:pPr>
            <w:r w:rsidRPr="006F5689">
              <w:rPr>
                <w:color w:val="000000"/>
                <w:sz w:val="28"/>
                <w:szCs w:val="28"/>
              </w:rPr>
              <w:t>Тариф, руб./м</w:t>
            </w:r>
            <w:r w:rsidRPr="006F5689">
              <w:rPr>
                <w:color w:val="000000"/>
                <w:sz w:val="28"/>
                <w:szCs w:val="28"/>
                <w:vertAlign w:val="superscript"/>
              </w:rPr>
              <w:t>3</w:t>
            </w:r>
          </w:p>
        </w:tc>
      </w:tr>
      <w:tr w:rsidR="006F5689" w:rsidRPr="006F5689" w14:paraId="6EA437F2" w14:textId="77777777" w:rsidTr="007232B4">
        <w:trPr>
          <w:trHeight w:val="403"/>
        </w:trPr>
        <w:tc>
          <w:tcPr>
            <w:tcW w:w="636" w:type="dxa"/>
            <w:vMerge/>
            <w:tcBorders>
              <w:top w:val="single" w:sz="4" w:space="0" w:color="auto"/>
              <w:left w:val="single" w:sz="4" w:space="0" w:color="auto"/>
              <w:bottom w:val="single" w:sz="4" w:space="0" w:color="auto"/>
              <w:right w:val="single" w:sz="4" w:space="0" w:color="auto"/>
            </w:tcBorders>
            <w:vAlign w:val="center"/>
          </w:tcPr>
          <w:p w14:paraId="79EB72BA" w14:textId="77777777" w:rsidR="006F5689" w:rsidRPr="006F5689" w:rsidRDefault="006F5689" w:rsidP="006F5689">
            <w:pPr>
              <w:rPr>
                <w:color w:val="000000"/>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tcPr>
          <w:p w14:paraId="589D3697" w14:textId="77777777" w:rsidR="006F5689" w:rsidRPr="006F5689" w:rsidRDefault="006F5689" w:rsidP="006F5689">
            <w:pPr>
              <w:rPr>
                <w:color w:val="000000"/>
                <w:sz w:val="28"/>
                <w:szCs w:val="28"/>
              </w:rPr>
            </w:pPr>
          </w:p>
        </w:tc>
        <w:tc>
          <w:tcPr>
            <w:tcW w:w="2552" w:type="dxa"/>
            <w:gridSpan w:val="2"/>
            <w:tcBorders>
              <w:top w:val="nil"/>
              <w:left w:val="nil"/>
              <w:bottom w:val="single" w:sz="4" w:space="0" w:color="auto"/>
              <w:right w:val="single" w:sz="4" w:space="0" w:color="auto"/>
            </w:tcBorders>
            <w:shd w:val="clear" w:color="000000" w:fill="FFFFFF"/>
            <w:vAlign w:val="center"/>
          </w:tcPr>
          <w:p w14:paraId="224423C9" w14:textId="77777777" w:rsidR="006F5689" w:rsidRPr="006F5689" w:rsidRDefault="006F5689" w:rsidP="006F5689">
            <w:pPr>
              <w:jc w:val="center"/>
              <w:rPr>
                <w:color w:val="000000"/>
                <w:sz w:val="28"/>
                <w:szCs w:val="28"/>
              </w:rPr>
            </w:pPr>
            <w:r w:rsidRPr="006F5689">
              <w:rPr>
                <w:color w:val="000000"/>
                <w:sz w:val="28"/>
                <w:szCs w:val="28"/>
              </w:rPr>
              <w:t>2024 год</w:t>
            </w:r>
          </w:p>
        </w:tc>
        <w:tc>
          <w:tcPr>
            <w:tcW w:w="2552" w:type="dxa"/>
            <w:gridSpan w:val="2"/>
            <w:tcBorders>
              <w:top w:val="nil"/>
              <w:left w:val="nil"/>
              <w:bottom w:val="single" w:sz="4" w:space="0" w:color="auto"/>
              <w:right w:val="single" w:sz="4" w:space="0" w:color="auto"/>
            </w:tcBorders>
            <w:shd w:val="clear" w:color="000000" w:fill="FFFFFF"/>
            <w:vAlign w:val="center"/>
          </w:tcPr>
          <w:p w14:paraId="2B1DA333" w14:textId="77777777" w:rsidR="006F5689" w:rsidRPr="006F5689" w:rsidRDefault="006F5689" w:rsidP="006F5689">
            <w:pPr>
              <w:jc w:val="center"/>
              <w:rPr>
                <w:color w:val="000000"/>
                <w:sz w:val="28"/>
                <w:szCs w:val="28"/>
              </w:rPr>
            </w:pPr>
            <w:r w:rsidRPr="006F5689">
              <w:rPr>
                <w:color w:val="000000"/>
                <w:sz w:val="28"/>
                <w:szCs w:val="28"/>
              </w:rPr>
              <w:t>2025 год</w:t>
            </w:r>
          </w:p>
        </w:tc>
        <w:tc>
          <w:tcPr>
            <w:tcW w:w="2693" w:type="dxa"/>
            <w:gridSpan w:val="2"/>
            <w:tcBorders>
              <w:top w:val="nil"/>
              <w:left w:val="nil"/>
              <w:bottom w:val="single" w:sz="4" w:space="0" w:color="auto"/>
              <w:right w:val="single" w:sz="4" w:space="0" w:color="auto"/>
            </w:tcBorders>
            <w:shd w:val="clear" w:color="000000" w:fill="FFFFFF"/>
            <w:vAlign w:val="center"/>
          </w:tcPr>
          <w:p w14:paraId="2B0A9274" w14:textId="77777777" w:rsidR="006F5689" w:rsidRPr="006F5689" w:rsidRDefault="006F5689" w:rsidP="006F5689">
            <w:pPr>
              <w:jc w:val="center"/>
              <w:rPr>
                <w:color w:val="000000"/>
                <w:sz w:val="28"/>
                <w:szCs w:val="28"/>
              </w:rPr>
            </w:pPr>
            <w:r w:rsidRPr="006F5689">
              <w:rPr>
                <w:color w:val="000000"/>
                <w:sz w:val="28"/>
                <w:szCs w:val="28"/>
              </w:rPr>
              <w:t>2026 год</w:t>
            </w:r>
          </w:p>
        </w:tc>
        <w:tc>
          <w:tcPr>
            <w:tcW w:w="2552" w:type="dxa"/>
            <w:gridSpan w:val="2"/>
            <w:tcBorders>
              <w:top w:val="nil"/>
              <w:left w:val="nil"/>
              <w:bottom w:val="single" w:sz="4" w:space="0" w:color="auto"/>
              <w:right w:val="single" w:sz="4" w:space="0" w:color="auto"/>
            </w:tcBorders>
            <w:shd w:val="clear" w:color="000000" w:fill="FFFFFF"/>
            <w:vAlign w:val="center"/>
          </w:tcPr>
          <w:p w14:paraId="4FA12516" w14:textId="77777777" w:rsidR="006F5689" w:rsidRPr="006F5689" w:rsidRDefault="006F5689" w:rsidP="006F5689">
            <w:pPr>
              <w:jc w:val="center"/>
              <w:rPr>
                <w:color w:val="000000"/>
                <w:sz w:val="28"/>
                <w:szCs w:val="28"/>
              </w:rPr>
            </w:pPr>
            <w:r w:rsidRPr="006F5689">
              <w:rPr>
                <w:color w:val="000000"/>
                <w:sz w:val="28"/>
                <w:szCs w:val="28"/>
              </w:rPr>
              <w:t>2027 год</w:t>
            </w:r>
          </w:p>
        </w:tc>
        <w:tc>
          <w:tcPr>
            <w:tcW w:w="2693" w:type="dxa"/>
            <w:gridSpan w:val="2"/>
            <w:tcBorders>
              <w:top w:val="nil"/>
              <w:left w:val="nil"/>
              <w:bottom w:val="single" w:sz="4" w:space="0" w:color="auto"/>
              <w:right w:val="single" w:sz="4" w:space="0" w:color="auto"/>
            </w:tcBorders>
            <w:shd w:val="clear" w:color="000000" w:fill="FFFFFF"/>
            <w:vAlign w:val="center"/>
          </w:tcPr>
          <w:p w14:paraId="741898A0" w14:textId="77777777" w:rsidR="006F5689" w:rsidRPr="006F5689" w:rsidRDefault="006F5689" w:rsidP="006F5689">
            <w:pPr>
              <w:jc w:val="center"/>
              <w:rPr>
                <w:color w:val="000000"/>
                <w:sz w:val="28"/>
                <w:szCs w:val="28"/>
              </w:rPr>
            </w:pPr>
            <w:r w:rsidRPr="006F5689">
              <w:rPr>
                <w:color w:val="000000"/>
                <w:sz w:val="28"/>
                <w:szCs w:val="28"/>
              </w:rPr>
              <w:t>2028 год</w:t>
            </w:r>
          </w:p>
        </w:tc>
      </w:tr>
      <w:tr w:rsidR="006F5689" w:rsidRPr="006F5689" w14:paraId="3531F935" w14:textId="77777777" w:rsidTr="007232B4">
        <w:trPr>
          <w:trHeight w:val="885"/>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2D0328A4" w14:textId="77777777" w:rsidR="006F5689" w:rsidRPr="006F5689" w:rsidRDefault="006F5689" w:rsidP="006F5689">
            <w:pPr>
              <w:rPr>
                <w:color w:val="000000"/>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hideMark/>
          </w:tcPr>
          <w:p w14:paraId="6D3ADA71" w14:textId="77777777" w:rsidR="006F5689" w:rsidRPr="006F5689" w:rsidRDefault="006F5689" w:rsidP="006F5689">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05DB0A1B" w14:textId="77777777" w:rsidR="006F5689" w:rsidRPr="006F5689" w:rsidRDefault="006F5689" w:rsidP="006F5689">
            <w:pPr>
              <w:jc w:val="center"/>
              <w:rPr>
                <w:color w:val="000000"/>
                <w:sz w:val="28"/>
                <w:szCs w:val="28"/>
              </w:rPr>
            </w:pPr>
            <w:r w:rsidRPr="006F5689">
              <w:rPr>
                <w:color w:val="000000"/>
                <w:sz w:val="28"/>
                <w:szCs w:val="28"/>
              </w:rPr>
              <w:t xml:space="preserve">с 01.01. </w:t>
            </w:r>
          </w:p>
          <w:p w14:paraId="3F1F5466" w14:textId="77777777" w:rsidR="006F5689" w:rsidRPr="006F5689" w:rsidRDefault="006F5689" w:rsidP="006F5689">
            <w:pPr>
              <w:jc w:val="center"/>
              <w:rPr>
                <w:color w:val="000000"/>
                <w:sz w:val="28"/>
                <w:szCs w:val="28"/>
              </w:rPr>
            </w:pPr>
            <w:r w:rsidRPr="006F5689">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hideMark/>
          </w:tcPr>
          <w:p w14:paraId="2FF59570" w14:textId="77777777" w:rsidR="006F5689" w:rsidRPr="006F5689" w:rsidRDefault="006F5689" w:rsidP="006F5689">
            <w:pPr>
              <w:jc w:val="center"/>
              <w:rPr>
                <w:color w:val="000000"/>
                <w:sz w:val="28"/>
                <w:szCs w:val="28"/>
              </w:rPr>
            </w:pPr>
            <w:r w:rsidRPr="006F5689">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7B72AEFE" w14:textId="77777777" w:rsidR="006F5689" w:rsidRPr="006F5689" w:rsidRDefault="006F5689" w:rsidP="006F5689">
            <w:pPr>
              <w:jc w:val="center"/>
              <w:rPr>
                <w:color w:val="000000"/>
                <w:sz w:val="28"/>
                <w:szCs w:val="28"/>
              </w:rPr>
            </w:pPr>
            <w:r w:rsidRPr="006F5689">
              <w:rPr>
                <w:color w:val="000000"/>
                <w:sz w:val="28"/>
                <w:szCs w:val="28"/>
              </w:rPr>
              <w:t xml:space="preserve">с 01.01. </w:t>
            </w:r>
          </w:p>
          <w:p w14:paraId="79B04726" w14:textId="77777777" w:rsidR="006F5689" w:rsidRPr="006F5689" w:rsidRDefault="006F5689" w:rsidP="006F5689">
            <w:pPr>
              <w:jc w:val="center"/>
              <w:rPr>
                <w:color w:val="000000"/>
                <w:sz w:val="28"/>
                <w:szCs w:val="28"/>
              </w:rPr>
            </w:pPr>
            <w:r w:rsidRPr="006F5689">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7AA666D3" w14:textId="77777777" w:rsidR="006F5689" w:rsidRPr="006F5689" w:rsidRDefault="006F5689" w:rsidP="006F5689">
            <w:pPr>
              <w:jc w:val="center"/>
              <w:rPr>
                <w:color w:val="000000"/>
                <w:sz w:val="28"/>
                <w:szCs w:val="28"/>
              </w:rPr>
            </w:pPr>
            <w:r w:rsidRPr="006F5689">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5CC3ADC1" w14:textId="77777777" w:rsidR="006F5689" w:rsidRPr="006F5689" w:rsidRDefault="006F5689" w:rsidP="006F5689">
            <w:pPr>
              <w:jc w:val="center"/>
              <w:rPr>
                <w:color w:val="000000"/>
                <w:sz w:val="28"/>
                <w:szCs w:val="28"/>
              </w:rPr>
            </w:pPr>
            <w:r w:rsidRPr="006F5689">
              <w:rPr>
                <w:color w:val="000000"/>
                <w:sz w:val="28"/>
                <w:szCs w:val="28"/>
              </w:rPr>
              <w:t xml:space="preserve">с 01.01. </w:t>
            </w:r>
          </w:p>
          <w:p w14:paraId="59ED9DC1" w14:textId="77777777" w:rsidR="006F5689" w:rsidRPr="006F5689" w:rsidRDefault="006F5689" w:rsidP="006F5689">
            <w:pPr>
              <w:jc w:val="center"/>
              <w:rPr>
                <w:color w:val="000000"/>
                <w:sz w:val="28"/>
                <w:szCs w:val="28"/>
              </w:rPr>
            </w:pPr>
            <w:r w:rsidRPr="006F5689">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0BC9CA63" w14:textId="77777777" w:rsidR="006F5689" w:rsidRPr="006F5689" w:rsidRDefault="006F5689" w:rsidP="006F5689">
            <w:pPr>
              <w:jc w:val="center"/>
              <w:rPr>
                <w:color w:val="000000"/>
                <w:sz w:val="28"/>
                <w:szCs w:val="28"/>
              </w:rPr>
            </w:pPr>
            <w:r w:rsidRPr="006F5689">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5765E033" w14:textId="77777777" w:rsidR="006F5689" w:rsidRPr="006F5689" w:rsidRDefault="006F5689" w:rsidP="006F5689">
            <w:pPr>
              <w:jc w:val="center"/>
              <w:rPr>
                <w:color w:val="000000"/>
                <w:sz w:val="28"/>
                <w:szCs w:val="28"/>
              </w:rPr>
            </w:pPr>
            <w:r w:rsidRPr="006F5689">
              <w:rPr>
                <w:color w:val="000000"/>
                <w:sz w:val="28"/>
                <w:szCs w:val="28"/>
              </w:rPr>
              <w:t xml:space="preserve">с 01.01. </w:t>
            </w:r>
          </w:p>
          <w:p w14:paraId="7A56F31E" w14:textId="77777777" w:rsidR="006F5689" w:rsidRPr="006F5689" w:rsidRDefault="006F5689" w:rsidP="006F5689">
            <w:pPr>
              <w:jc w:val="center"/>
              <w:rPr>
                <w:color w:val="000000"/>
                <w:sz w:val="28"/>
                <w:szCs w:val="28"/>
              </w:rPr>
            </w:pPr>
            <w:r w:rsidRPr="006F5689">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74B9C9FE" w14:textId="77777777" w:rsidR="006F5689" w:rsidRPr="006F5689" w:rsidRDefault="006F5689" w:rsidP="006F5689">
            <w:pPr>
              <w:jc w:val="center"/>
              <w:rPr>
                <w:color w:val="000000"/>
                <w:sz w:val="28"/>
                <w:szCs w:val="28"/>
              </w:rPr>
            </w:pPr>
            <w:r w:rsidRPr="006F5689">
              <w:rPr>
                <w:color w:val="000000"/>
                <w:sz w:val="28"/>
                <w:szCs w:val="28"/>
              </w:rPr>
              <w:t>с 01.07. по 31.12.</w:t>
            </w:r>
          </w:p>
        </w:tc>
        <w:tc>
          <w:tcPr>
            <w:tcW w:w="1277" w:type="dxa"/>
            <w:tcBorders>
              <w:top w:val="nil"/>
              <w:left w:val="nil"/>
              <w:bottom w:val="single" w:sz="4" w:space="0" w:color="auto"/>
              <w:right w:val="single" w:sz="4" w:space="0" w:color="auto"/>
            </w:tcBorders>
            <w:shd w:val="clear" w:color="000000" w:fill="FFFFFF"/>
            <w:vAlign w:val="center"/>
          </w:tcPr>
          <w:p w14:paraId="16871E78" w14:textId="77777777" w:rsidR="006F5689" w:rsidRPr="006F5689" w:rsidRDefault="006F5689" w:rsidP="006F5689">
            <w:pPr>
              <w:jc w:val="center"/>
              <w:rPr>
                <w:color w:val="000000"/>
                <w:sz w:val="28"/>
                <w:szCs w:val="28"/>
              </w:rPr>
            </w:pPr>
            <w:r w:rsidRPr="006F5689">
              <w:rPr>
                <w:color w:val="000000"/>
                <w:sz w:val="28"/>
                <w:szCs w:val="28"/>
              </w:rPr>
              <w:t xml:space="preserve">с 01.01. </w:t>
            </w:r>
          </w:p>
          <w:p w14:paraId="58A8AB8C" w14:textId="77777777" w:rsidR="006F5689" w:rsidRPr="006F5689" w:rsidRDefault="006F5689" w:rsidP="006F5689">
            <w:pPr>
              <w:jc w:val="center"/>
              <w:rPr>
                <w:color w:val="000000"/>
                <w:sz w:val="28"/>
                <w:szCs w:val="28"/>
              </w:rPr>
            </w:pPr>
            <w:r w:rsidRPr="006F5689">
              <w:rPr>
                <w:color w:val="000000"/>
                <w:sz w:val="28"/>
                <w:szCs w:val="28"/>
              </w:rPr>
              <w:t>по 30.06.</w:t>
            </w:r>
          </w:p>
        </w:tc>
        <w:tc>
          <w:tcPr>
            <w:tcW w:w="1416" w:type="dxa"/>
            <w:tcBorders>
              <w:top w:val="nil"/>
              <w:left w:val="nil"/>
              <w:bottom w:val="single" w:sz="4" w:space="0" w:color="auto"/>
              <w:right w:val="single" w:sz="4" w:space="0" w:color="auto"/>
            </w:tcBorders>
            <w:shd w:val="clear" w:color="000000" w:fill="FFFFFF"/>
            <w:vAlign w:val="center"/>
          </w:tcPr>
          <w:p w14:paraId="59C9FE69" w14:textId="77777777" w:rsidR="006F5689" w:rsidRPr="006F5689" w:rsidRDefault="006F5689" w:rsidP="006F5689">
            <w:pPr>
              <w:jc w:val="center"/>
              <w:rPr>
                <w:color w:val="000000"/>
                <w:sz w:val="28"/>
                <w:szCs w:val="28"/>
              </w:rPr>
            </w:pPr>
            <w:r w:rsidRPr="006F5689">
              <w:rPr>
                <w:color w:val="000000"/>
                <w:sz w:val="28"/>
                <w:szCs w:val="28"/>
              </w:rPr>
              <w:t>с 01.07. по 31.12.</w:t>
            </w:r>
          </w:p>
        </w:tc>
      </w:tr>
      <w:tr w:rsidR="006F5689" w:rsidRPr="006F5689" w14:paraId="75ACA317" w14:textId="77777777" w:rsidTr="007232B4">
        <w:trPr>
          <w:trHeight w:val="435"/>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593231C8" w14:textId="77777777" w:rsidR="006F5689" w:rsidRPr="006F5689" w:rsidRDefault="006F5689" w:rsidP="006F5689">
            <w:pPr>
              <w:jc w:val="center"/>
              <w:rPr>
                <w:color w:val="000000"/>
                <w:sz w:val="28"/>
                <w:szCs w:val="28"/>
              </w:rPr>
            </w:pPr>
            <w:r w:rsidRPr="006F5689">
              <w:rPr>
                <w:sz w:val="28"/>
                <w:szCs w:val="28"/>
              </w:rPr>
              <w:t xml:space="preserve">Водоотведение </w:t>
            </w:r>
          </w:p>
        </w:tc>
      </w:tr>
      <w:tr w:rsidR="009A2BA0" w:rsidRPr="006F5689" w14:paraId="082F20E7" w14:textId="77777777" w:rsidTr="007232B4">
        <w:trPr>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7AF99699" w14:textId="77777777" w:rsidR="006F5689" w:rsidRPr="006F5689" w:rsidRDefault="006F5689" w:rsidP="006F5689">
            <w:pPr>
              <w:jc w:val="center"/>
              <w:rPr>
                <w:color w:val="000000"/>
                <w:sz w:val="28"/>
                <w:szCs w:val="28"/>
              </w:rPr>
            </w:pPr>
            <w:r w:rsidRPr="006F5689">
              <w:rPr>
                <w:color w:val="000000"/>
                <w:sz w:val="28"/>
                <w:szCs w:val="28"/>
              </w:rPr>
              <w:t>1.</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5413657D" w14:textId="77777777" w:rsidR="006F5689" w:rsidRPr="006F5689" w:rsidRDefault="006F5689" w:rsidP="006F5689">
            <w:pPr>
              <w:rPr>
                <w:color w:val="000000"/>
                <w:sz w:val="28"/>
                <w:szCs w:val="28"/>
              </w:rPr>
            </w:pPr>
            <w:r w:rsidRPr="006F5689">
              <w:rPr>
                <w:color w:val="000000"/>
                <w:sz w:val="28"/>
                <w:szCs w:val="28"/>
              </w:rPr>
              <w:t xml:space="preserve">Население   </w:t>
            </w:r>
          </w:p>
          <w:p w14:paraId="07295AA2" w14:textId="77777777" w:rsidR="006F5689" w:rsidRPr="006F5689" w:rsidRDefault="006F5689" w:rsidP="006F5689">
            <w:pPr>
              <w:rPr>
                <w:color w:val="000000"/>
                <w:sz w:val="28"/>
                <w:szCs w:val="28"/>
              </w:rPr>
            </w:pPr>
            <w:r w:rsidRPr="006F5689">
              <w:rPr>
                <w:color w:val="000000"/>
                <w:sz w:val="28"/>
                <w:szCs w:val="28"/>
              </w:rPr>
              <w:t>(с НДС)*</w:t>
            </w:r>
          </w:p>
        </w:tc>
        <w:tc>
          <w:tcPr>
            <w:tcW w:w="1276" w:type="dxa"/>
            <w:tcBorders>
              <w:top w:val="nil"/>
              <w:left w:val="nil"/>
              <w:bottom w:val="single" w:sz="4" w:space="0" w:color="auto"/>
              <w:right w:val="single" w:sz="4" w:space="0" w:color="auto"/>
            </w:tcBorders>
            <w:shd w:val="clear" w:color="000000" w:fill="FFFFFF"/>
            <w:vAlign w:val="center"/>
          </w:tcPr>
          <w:p w14:paraId="5886B3BE" w14:textId="77777777" w:rsidR="006F5689" w:rsidRPr="006F5689" w:rsidRDefault="006F5689" w:rsidP="006F5689">
            <w:pPr>
              <w:jc w:val="center"/>
              <w:rPr>
                <w:sz w:val="28"/>
                <w:szCs w:val="28"/>
              </w:rPr>
            </w:pPr>
            <w:r w:rsidRPr="006F5689">
              <w:rPr>
                <w:sz w:val="28"/>
                <w:szCs w:val="28"/>
              </w:rPr>
              <w:t>28,96</w:t>
            </w:r>
          </w:p>
        </w:tc>
        <w:tc>
          <w:tcPr>
            <w:tcW w:w="1276" w:type="dxa"/>
            <w:tcBorders>
              <w:top w:val="nil"/>
              <w:left w:val="nil"/>
              <w:bottom w:val="single" w:sz="4" w:space="0" w:color="auto"/>
              <w:right w:val="single" w:sz="4" w:space="0" w:color="auto"/>
            </w:tcBorders>
            <w:shd w:val="clear" w:color="000000" w:fill="FFFFFF"/>
            <w:vAlign w:val="center"/>
          </w:tcPr>
          <w:p w14:paraId="42AA7762" w14:textId="77777777" w:rsidR="006F5689" w:rsidRPr="006F5689" w:rsidRDefault="006F5689" w:rsidP="006F5689">
            <w:pPr>
              <w:jc w:val="center"/>
              <w:rPr>
                <w:sz w:val="28"/>
                <w:szCs w:val="28"/>
              </w:rPr>
            </w:pPr>
            <w:r w:rsidRPr="006F5689">
              <w:rPr>
                <w:sz w:val="28"/>
                <w:szCs w:val="28"/>
              </w:rPr>
              <w:t>34,37</w:t>
            </w:r>
          </w:p>
        </w:tc>
        <w:tc>
          <w:tcPr>
            <w:tcW w:w="1276" w:type="dxa"/>
            <w:tcBorders>
              <w:top w:val="nil"/>
              <w:left w:val="nil"/>
              <w:bottom w:val="single" w:sz="4" w:space="0" w:color="auto"/>
              <w:right w:val="single" w:sz="4" w:space="0" w:color="auto"/>
            </w:tcBorders>
            <w:shd w:val="clear" w:color="000000" w:fill="FFFFFF"/>
            <w:vAlign w:val="center"/>
          </w:tcPr>
          <w:p w14:paraId="20B2D201" w14:textId="77777777" w:rsidR="006F5689" w:rsidRPr="006F5689" w:rsidRDefault="006F5689" w:rsidP="006F5689">
            <w:pPr>
              <w:jc w:val="center"/>
              <w:rPr>
                <w:sz w:val="28"/>
                <w:szCs w:val="28"/>
              </w:rPr>
            </w:pPr>
            <w:r w:rsidRPr="006F5689">
              <w:rPr>
                <w:sz w:val="28"/>
                <w:szCs w:val="28"/>
              </w:rPr>
              <w:t>34,37</w:t>
            </w:r>
          </w:p>
        </w:tc>
        <w:tc>
          <w:tcPr>
            <w:tcW w:w="1276" w:type="dxa"/>
            <w:tcBorders>
              <w:top w:val="nil"/>
              <w:left w:val="nil"/>
              <w:bottom w:val="single" w:sz="4" w:space="0" w:color="auto"/>
              <w:right w:val="single" w:sz="4" w:space="0" w:color="auto"/>
            </w:tcBorders>
            <w:shd w:val="clear" w:color="000000" w:fill="FFFFFF"/>
            <w:vAlign w:val="center"/>
          </w:tcPr>
          <w:p w14:paraId="072F3D52" w14:textId="77777777" w:rsidR="006F5689" w:rsidRPr="006F5689" w:rsidRDefault="006F5689" w:rsidP="006F5689">
            <w:pPr>
              <w:jc w:val="center"/>
              <w:rPr>
                <w:sz w:val="28"/>
                <w:szCs w:val="28"/>
              </w:rPr>
            </w:pPr>
            <w:r w:rsidRPr="006F5689">
              <w:rPr>
                <w:sz w:val="28"/>
                <w:szCs w:val="28"/>
              </w:rPr>
              <w:t>38,26</w:t>
            </w:r>
          </w:p>
        </w:tc>
        <w:tc>
          <w:tcPr>
            <w:tcW w:w="1276" w:type="dxa"/>
            <w:tcBorders>
              <w:top w:val="nil"/>
              <w:left w:val="nil"/>
              <w:bottom w:val="single" w:sz="4" w:space="0" w:color="auto"/>
              <w:right w:val="single" w:sz="4" w:space="0" w:color="auto"/>
            </w:tcBorders>
            <w:shd w:val="clear" w:color="000000" w:fill="FFFFFF"/>
            <w:vAlign w:val="center"/>
          </w:tcPr>
          <w:p w14:paraId="3A5014CF" w14:textId="77777777" w:rsidR="006F5689" w:rsidRPr="006F5689" w:rsidRDefault="006F5689" w:rsidP="006F5689">
            <w:pPr>
              <w:jc w:val="center"/>
              <w:rPr>
                <w:sz w:val="28"/>
                <w:szCs w:val="28"/>
              </w:rPr>
            </w:pPr>
            <w:r w:rsidRPr="006F5689">
              <w:rPr>
                <w:sz w:val="28"/>
                <w:szCs w:val="28"/>
              </w:rPr>
              <w:t>38,26</w:t>
            </w:r>
          </w:p>
        </w:tc>
        <w:tc>
          <w:tcPr>
            <w:tcW w:w="1417" w:type="dxa"/>
            <w:tcBorders>
              <w:top w:val="nil"/>
              <w:left w:val="nil"/>
              <w:bottom w:val="single" w:sz="4" w:space="0" w:color="auto"/>
              <w:right w:val="single" w:sz="4" w:space="0" w:color="auto"/>
            </w:tcBorders>
            <w:shd w:val="clear" w:color="000000" w:fill="FFFFFF"/>
            <w:vAlign w:val="center"/>
          </w:tcPr>
          <w:p w14:paraId="2D3B0E82" w14:textId="77777777" w:rsidR="006F5689" w:rsidRPr="006F5689" w:rsidRDefault="006F5689" w:rsidP="006F5689">
            <w:pPr>
              <w:jc w:val="center"/>
              <w:rPr>
                <w:sz w:val="28"/>
                <w:szCs w:val="28"/>
              </w:rPr>
            </w:pPr>
            <w:r w:rsidRPr="006F5689">
              <w:rPr>
                <w:sz w:val="28"/>
                <w:szCs w:val="28"/>
              </w:rPr>
              <w:t>42,46</w:t>
            </w:r>
          </w:p>
        </w:tc>
        <w:tc>
          <w:tcPr>
            <w:tcW w:w="1276" w:type="dxa"/>
            <w:tcBorders>
              <w:top w:val="nil"/>
              <w:left w:val="nil"/>
              <w:bottom w:val="single" w:sz="4" w:space="0" w:color="auto"/>
              <w:right w:val="single" w:sz="4" w:space="0" w:color="auto"/>
            </w:tcBorders>
            <w:shd w:val="clear" w:color="000000" w:fill="FFFFFF"/>
            <w:vAlign w:val="center"/>
          </w:tcPr>
          <w:p w14:paraId="4DA86BBD" w14:textId="77777777" w:rsidR="006F5689" w:rsidRPr="006F5689" w:rsidRDefault="006F5689" w:rsidP="006F5689">
            <w:pPr>
              <w:jc w:val="center"/>
              <w:rPr>
                <w:sz w:val="28"/>
                <w:szCs w:val="28"/>
              </w:rPr>
            </w:pPr>
            <w:r w:rsidRPr="006F5689">
              <w:rPr>
                <w:sz w:val="28"/>
                <w:szCs w:val="28"/>
              </w:rPr>
              <w:t>42,46</w:t>
            </w:r>
          </w:p>
        </w:tc>
        <w:tc>
          <w:tcPr>
            <w:tcW w:w="1276" w:type="dxa"/>
            <w:tcBorders>
              <w:top w:val="nil"/>
              <w:left w:val="nil"/>
              <w:bottom w:val="single" w:sz="4" w:space="0" w:color="auto"/>
              <w:right w:val="single" w:sz="4" w:space="0" w:color="auto"/>
            </w:tcBorders>
            <w:shd w:val="clear" w:color="000000" w:fill="FFFFFF"/>
            <w:vAlign w:val="center"/>
          </w:tcPr>
          <w:p w14:paraId="513A1BAF" w14:textId="77777777" w:rsidR="006F5689" w:rsidRPr="006F5689" w:rsidRDefault="006F5689" w:rsidP="006F5689">
            <w:pPr>
              <w:jc w:val="center"/>
              <w:rPr>
                <w:sz w:val="28"/>
                <w:szCs w:val="28"/>
              </w:rPr>
            </w:pPr>
            <w:r w:rsidRPr="006F5689">
              <w:rPr>
                <w:sz w:val="28"/>
                <w:szCs w:val="28"/>
              </w:rPr>
              <w:t>47,12</w:t>
            </w:r>
          </w:p>
        </w:tc>
        <w:tc>
          <w:tcPr>
            <w:tcW w:w="1277" w:type="dxa"/>
            <w:tcBorders>
              <w:top w:val="nil"/>
              <w:left w:val="nil"/>
              <w:bottom w:val="single" w:sz="4" w:space="0" w:color="auto"/>
              <w:right w:val="single" w:sz="4" w:space="0" w:color="auto"/>
            </w:tcBorders>
            <w:shd w:val="clear" w:color="000000" w:fill="FFFFFF"/>
            <w:vAlign w:val="center"/>
          </w:tcPr>
          <w:p w14:paraId="3D44E33D" w14:textId="77777777" w:rsidR="006F5689" w:rsidRPr="006F5689" w:rsidRDefault="006F5689" w:rsidP="006F5689">
            <w:pPr>
              <w:jc w:val="center"/>
              <w:rPr>
                <w:sz w:val="28"/>
                <w:szCs w:val="28"/>
              </w:rPr>
            </w:pPr>
            <w:r w:rsidRPr="006F5689">
              <w:rPr>
                <w:sz w:val="28"/>
                <w:szCs w:val="28"/>
              </w:rPr>
              <w:t>47,12</w:t>
            </w:r>
          </w:p>
        </w:tc>
        <w:tc>
          <w:tcPr>
            <w:tcW w:w="1416" w:type="dxa"/>
            <w:tcBorders>
              <w:top w:val="nil"/>
              <w:left w:val="nil"/>
              <w:bottom w:val="single" w:sz="4" w:space="0" w:color="auto"/>
              <w:right w:val="single" w:sz="4" w:space="0" w:color="auto"/>
            </w:tcBorders>
            <w:shd w:val="clear" w:color="000000" w:fill="FFFFFF"/>
            <w:vAlign w:val="center"/>
          </w:tcPr>
          <w:p w14:paraId="16CE6CC3" w14:textId="77777777" w:rsidR="006F5689" w:rsidRPr="006F5689" w:rsidRDefault="006F5689" w:rsidP="006F5689">
            <w:pPr>
              <w:jc w:val="center"/>
              <w:rPr>
                <w:sz w:val="28"/>
                <w:szCs w:val="28"/>
              </w:rPr>
            </w:pPr>
            <w:r w:rsidRPr="006F5689">
              <w:rPr>
                <w:sz w:val="28"/>
                <w:szCs w:val="28"/>
              </w:rPr>
              <w:t>53,84</w:t>
            </w:r>
          </w:p>
        </w:tc>
      </w:tr>
      <w:tr w:rsidR="009A2BA0" w:rsidRPr="006F5689" w14:paraId="6371B404" w14:textId="77777777" w:rsidTr="007232B4">
        <w:trPr>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130DE9E7" w14:textId="77777777" w:rsidR="006F5689" w:rsidRPr="006F5689" w:rsidRDefault="006F5689" w:rsidP="006F5689">
            <w:pPr>
              <w:jc w:val="center"/>
              <w:rPr>
                <w:color w:val="000000"/>
                <w:sz w:val="28"/>
                <w:szCs w:val="28"/>
              </w:rPr>
            </w:pPr>
            <w:r w:rsidRPr="006F5689">
              <w:rPr>
                <w:color w:val="000000"/>
                <w:sz w:val="28"/>
                <w:szCs w:val="28"/>
              </w:rPr>
              <w:t>2.</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17D30E4C" w14:textId="77777777" w:rsidR="006F5689" w:rsidRPr="006F5689" w:rsidRDefault="006F5689" w:rsidP="006F5689">
            <w:pPr>
              <w:rPr>
                <w:color w:val="000000"/>
                <w:sz w:val="28"/>
                <w:szCs w:val="28"/>
              </w:rPr>
            </w:pPr>
            <w:r w:rsidRPr="006F5689">
              <w:rPr>
                <w:color w:val="000000"/>
                <w:sz w:val="28"/>
                <w:szCs w:val="28"/>
              </w:rPr>
              <w:t>Прочие потребители</w:t>
            </w:r>
          </w:p>
          <w:p w14:paraId="16D8491C" w14:textId="77777777" w:rsidR="006F5689" w:rsidRPr="006F5689" w:rsidRDefault="006F5689" w:rsidP="006F5689">
            <w:pPr>
              <w:rPr>
                <w:color w:val="000000"/>
                <w:sz w:val="28"/>
                <w:szCs w:val="28"/>
              </w:rPr>
            </w:pPr>
            <w:r w:rsidRPr="006F5689">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0279864D" w14:textId="77777777" w:rsidR="006F5689" w:rsidRPr="006F5689" w:rsidRDefault="006F5689" w:rsidP="006F5689">
            <w:pPr>
              <w:jc w:val="center"/>
              <w:rPr>
                <w:sz w:val="28"/>
                <w:szCs w:val="28"/>
              </w:rPr>
            </w:pPr>
            <w:r w:rsidRPr="006F5689">
              <w:rPr>
                <w:sz w:val="28"/>
                <w:szCs w:val="28"/>
              </w:rPr>
              <w:t>24,13</w:t>
            </w:r>
          </w:p>
        </w:tc>
        <w:tc>
          <w:tcPr>
            <w:tcW w:w="1276" w:type="dxa"/>
            <w:tcBorders>
              <w:top w:val="nil"/>
              <w:left w:val="nil"/>
              <w:bottom w:val="single" w:sz="4" w:space="0" w:color="auto"/>
              <w:right w:val="single" w:sz="4" w:space="0" w:color="auto"/>
            </w:tcBorders>
            <w:shd w:val="clear" w:color="000000" w:fill="FFFFFF"/>
            <w:vAlign w:val="center"/>
          </w:tcPr>
          <w:p w14:paraId="0B21E442" w14:textId="77777777" w:rsidR="006F5689" w:rsidRPr="006F5689" w:rsidRDefault="006F5689" w:rsidP="006F5689">
            <w:pPr>
              <w:jc w:val="center"/>
              <w:rPr>
                <w:sz w:val="28"/>
                <w:szCs w:val="28"/>
              </w:rPr>
            </w:pPr>
            <w:r w:rsidRPr="006F5689">
              <w:rPr>
                <w:sz w:val="28"/>
                <w:szCs w:val="28"/>
              </w:rPr>
              <w:t>28,64</w:t>
            </w:r>
          </w:p>
        </w:tc>
        <w:tc>
          <w:tcPr>
            <w:tcW w:w="1276" w:type="dxa"/>
            <w:tcBorders>
              <w:top w:val="nil"/>
              <w:left w:val="nil"/>
              <w:bottom w:val="single" w:sz="4" w:space="0" w:color="auto"/>
              <w:right w:val="single" w:sz="4" w:space="0" w:color="auto"/>
            </w:tcBorders>
            <w:shd w:val="clear" w:color="000000" w:fill="FFFFFF"/>
            <w:vAlign w:val="center"/>
          </w:tcPr>
          <w:p w14:paraId="2E3E78DE" w14:textId="77777777" w:rsidR="006F5689" w:rsidRPr="006F5689" w:rsidRDefault="006F5689" w:rsidP="006F5689">
            <w:pPr>
              <w:jc w:val="center"/>
              <w:rPr>
                <w:sz w:val="28"/>
                <w:szCs w:val="28"/>
              </w:rPr>
            </w:pPr>
            <w:r w:rsidRPr="006F5689">
              <w:rPr>
                <w:sz w:val="28"/>
                <w:szCs w:val="28"/>
              </w:rPr>
              <w:t>28,64</w:t>
            </w:r>
          </w:p>
        </w:tc>
        <w:tc>
          <w:tcPr>
            <w:tcW w:w="1276" w:type="dxa"/>
            <w:tcBorders>
              <w:top w:val="nil"/>
              <w:left w:val="nil"/>
              <w:bottom w:val="single" w:sz="4" w:space="0" w:color="auto"/>
              <w:right w:val="single" w:sz="4" w:space="0" w:color="auto"/>
            </w:tcBorders>
            <w:shd w:val="clear" w:color="000000" w:fill="FFFFFF"/>
            <w:vAlign w:val="center"/>
          </w:tcPr>
          <w:p w14:paraId="2DAFB2A8" w14:textId="77777777" w:rsidR="006F5689" w:rsidRPr="006F5689" w:rsidRDefault="006F5689" w:rsidP="006F5689">
            <w:pPr>
              <w:jc w:val="center"/>
              <w:rPr>
                <w:sz w:val="28"/>
                <w:szCs w:val="28"/>
              </w:rPr>
            </w:pPr>
            <w:r w:rsidRPr="006F5689">
              <w:rPr>
                <w:sz w:val="28"/>
                <w:szCs w:val="28"/>
              </w:rPr>
              <w:t>31,88</w:t>
            </w:r>
          </w:p>
        </w:tc>
        <w:tc>
          <w:tcPr>
            <w:tcW w:w="1276" w:type="dxa"/>
            <w:tcBorders>
              <w:top w:val="nil"/>
              <w:left w:val="nil"/>
              <w:bottom w:val="single" w:sz="4" w:space="0" w:color="auto"/>
              <w:right w:val="single" w:sz="4" w:space="0" w:color="auto"/>
            </w:tcBorders>
            <w:shd w:val="clear" w:color="000000" w:fill="FFFFFF"/>
            <w:vAlign w:val="center"/>
          </w:tcPr>
          <w:p w14:paraId="4865B5B4" w14:textId="77777777" w:rsidR="006F5689" w:rsidRPr="006F5689" w:rsidRDefault="006F5689" w:rsidP="006F5689">
            <w:pPr>
              <w:jc w:val="center"/>
              <w:rPr>
                <w:sz w:val="28"/>
                <w:szCs w:val="28"/>
              </w:rPr>
            </w:pPr>
            <w:r w:rsidRPr="006F5689">
              <w:rPr>
                <w:sz w:val="28"/>
                <w:szCs w:val="28"/>
              </w:rPr>
              <w:t>31,88</w:t>
            </w:r>
          </w:p>
        </w:tc>
        <w:tc>
          <w:tcPr>
            <w:tcW w:w="1417" w:type="dxa"/>
            <w:tcBorders>
              <w:top w:val="nil"/>
              <w:left w:val="nil"/>
              <w:bottom w:val="single" w:sz="4" w:space="0" w:color="auto"/>
              <w:right w:val="single" w:sz="4" w:space="0" w:color="auto"/>
            </w:tcBorders>
            <w:shd w:val="clear" w:color="000000" w:fill="FFFFFF"/>
            <w:vAlign w:val="center"/>
          </w:tcPr>
          <w:p w14:paraId="00F89459" w14:textId="77777777" w:rsidR="006F5689" w:rsidRPr="006F5689" w:rsidRDefault="006F5689" w:rsidP="006F5689">
            <w:pPr>
              <w:jc w:val="center"/>
              <w:rPr>
                <w:sz w:val="28"/>
                <w:szCs w:val="28"/>
              </w:rPr>
            </w:pPr>
            <w:r w:rsidRPr="006F5689">
              <w:rPr>
                <w:sz w:val="28"/>
                <w:szCs w:val="28"/>
              </w:rPr>
              <w:t>35,38</w:t>
            </w:r>
          </w:p>
        </w:tc>
        <w:tc>
          <w:tcPr>
            <w:tcW w:w="1276" w:type="dxa"/>
            <w:tcBorders>
              <w:top w:val="nil"/>
              <w:left w:val="nil"/>
              <w:bottom w:val="single" w:sz="4" w:space="0" w:color="auto"/>
              <w:right w:val="single" w:sz="4" w:space="0" w:color="auto"/>
            </w:tcBorders>
            <w:shd w:val="clear" w:color="000000" w:fill="FFFFFF"/>
            <w:vAlign w:val="center"/>
          </w:tcPr>
          <w:p w14:paraId="5B5FBCF3" w14:textId="77777777" w:rsidR="006F5689" w:rsidRPr="006F5689" w:rsidRDefault="006F5689" w:rsidP="006F5689">
            <w:pPr>
              <w:jc w:val="center"/>
              <w:rPr>
                <w:sz w:val="28"/>
                <w:szCs w:val="28"/>
              </w:rPr>
            </w:pPr>
            <w:r w:rsidRPr="006F5689">
              <w:rPr>
                <w:sz w:val="28"/>
                <w:szCs w:val="28"/>
              </w:rPr>
              <w:t>35,38</w:t>
            </w:r>
          </w:p>
        </w:tc>
        <w:tc>
          <w:tcPr>
            <w:tcW w:w="1276" w:type="dxa"/>
            <w:tcBorders>
              <w:top w:val="nil"/>
              <w:left w:val="nil"/>
              <w:bottom w:val="single" w:sz="4" w:space="0" w:color="auto"/>
              <w:right w:val="single" w:sz="4" w:space="0" w:color="auto"/>
            </w:tcBorders>
            <w:shd w:val="clear" w:color="000000" w:fill="FFFFFF"/>
            <w:vAlign w:val="center"/>
          </w:tcPr>
          <w:p w14:paraId="02E08CF9" w14:textId="77777777" w:rsidR="006F5689" w:rsidRPr="006F5689" w:rsidRDefault="006F5689" w:rsidP="006F5689">
            <w:pPr>
              <w:jc w:val="center"/>
              <w:rPr>
                <w:sz w:val="28"/>
                <w:szCs w:val="28"/>
              </w:rPr>
            </w:pPr>
            <w:r w:rsidRPr="006F5689">
              <w:rPr>
                <w:sz w:val="28"/>
                <w:szCs w:val="28"/>
              </w:rPr>
              <w:t>39,27</w:t>
            </w:r>
          </w:p>
        </w:tc>
        <w:tc>
          <w:tcPr>
            <w:tcW w:w="1277" w:type="dxa"/>
            <w:tcBorders>
              <w:top w:val="nil"/>
              <w:left w:val="nil"/>
              <w:bottom w:val="single" w:sz="4" w:space="0" w:color="auto"/>
              <w:right w:val="single" w:sz="4" w:space="0" w:color="auto"/>
            </w:tcBorders>
            <w:shd w:val="clear" w:color="000000" w:fill="FFFFFF"/>
            <w:vAlign w:val="center"/>
          </w:tcPr>
          <w:p w14:paraId="7B8CF176" w14:textId="77777777" w:rsidR="006F5689" w:rsidRPr="006F5689" w:rsidRDefault="006F5689" w:rsidP="006F5689">
            <w:pPr>
              <w:jc w:val="center"/>
              <w:rPr>
                <w:sz w:val="28"/>
                <w:szCs w:val="28"/>
              </w:rPr>
            </w:pPr>
            <w:r w:rsidRPr="006F5689">
              <w:rPr>
                <w:sz w:val="28"/>
                <w:szCs w:val="28"/>
              </w:rPr>
              <w:t>39,27</w:t>
            </w:r>
          </w:p>
        </w:tc>
        <w:tc>
          <w:tcPr>
            <w:tcW w:w="1416" w:type="dxa"/>
            <w:tcBorders>
              <w:top w:val="nil"/>
              <w:left w:val="nil"/>
              <w:bottom w:val="single" w:sz="4" w:space="0" w:color="auto"/>
              <w:right w:val="single" w:sz="4" w:space="0" w:color="auto"/>
            </w:tcBorders>
            <w:shd w:val="clear" w:color="000000" w:fill="FFFFFF"/>
            <w:vAlign w:val="center"/>
          </w:tcPr>
          <w:p w14:paraId="6918473C" w14:textId="77777777" w:rsidR="006F5689" w:rsidRPr="006F5689" w:rsidRDefault="006F5689" w:rsidP="006F5689">
            <w:pPr>
              <w:jc w:val="center"/>
              <w:rPr>
                <w:sz w:val="28"/>
                <w:szCs w:val="28"/>
              </w:rPr>
            </w:pPr>
            <w:r w:rsidRPr="006F5689">
              <w:rPr>
                <w:sz w:val="28"/>
                <w:szCs w:val="28"/>
              </w:rPr>
              <w:t>44,87</w:t>
            </w:r>
          </w:p>
        </w:tc>
      </w:tr>
    </w:tbl>
    <w:p w14:paraId="1C13FAE3" w14:textId="77777777" w:rsidR="006F5689" w:rsidRPr="006F5689" w:rsidRDefault="006F5689" w:rsidP="006F5689">
      <w:pPr>
        <w:jc w:val="center"/>
        <w:rPr>
          <w:b/>
          <w:sz w:val="28"/>
          <w:szCs w:val="28"/>
          <w:lang w:eastAsia="en-US"/>
        </w:rPr>
      </w:pPr>
    </w:p>
    <w:p w14:paraId="458C8C7D" w14:textId="77777777" w:rsidR="006F5689" w:rsidRPr="006F5689" w:rsidRDefault="006F5689" w:rsidP="006F5689">
      <w:pPr>
        <w:ind w:firstLine="709"/>
        <w:jc w:val="both"/>
        <w:rPr>
          <w:color w:val="000000"/>
          <w:sz w:val="28"/>
          <w:szCs w:val="28"/>
          <w:lang w:eastAsia="en-US"/>
        </w:rPr>
      </w:pPr>
      <w:r w:rsidRPr="006F5689">
        <w:rPr>
          <w:color w:val="000000"/>
          <w:sz w:val="28"/>
          <w:szCs w:val="28"/>
          <w:lang w:eastAsia="en-US"/>
        </w:rPr>
        <w:t>*Выделяется в целях реализации пункта 6 статьи 168 Налогового кодекса Российской Федерации.</w:t>
      </w:r>
    </w:p>
    <w:p w14:paraId="0CD41117" w14:textId="77777777" w:rsidR="009A2BA0" w:rsidRDefault="009A2BA0" w:rsidP="006F5689">
      <w:pPr>
        <w:tabs>
          <w:tab w:val="left" w:pos="5580"/>
          <w:tab w:val="left" w:pos="9498"/>
        </w:tabs>
        <w:ind w:right="-569"/>
        <w:sectPr w:rsidR="009A2BA0" w:rsidSect="009A2BA0">
          <w:pgSz w:w="16838" w:h="11906" w:orient="landscape" w:code="9"/>
          <w:pgMar w:top="1134" w:right="1135" w:bottom="851" w:left="709" w:header="709" w:footer="709" w:gutter="0"/>
          <w:cols w:space="708"/>
          <w:titlePg/>
          <w:docGrid w:linePitch="360"/>
        </w:sectPr>
      </w:pPr>
    </w:p>
    <w:p w14:paraId="43989383" w14:textId="4DB9C651" w:rsidR="009A2BA0" w:rsidRPr="00AE0629" w:rsidRDefault="009A2BA0" w:rsidP="0041070B">
      <w:pPr>
        <w:tabs>
          <w:tab w:val="left" w:pos="5580"/>
          <w:tab w:val="left" w:pos="9498"/>
        </w:tabs>
        <w:ind w:left="-7892" w:right="-569" w:firstLine="12995"/>
      </w:pPr>
      <w:r w:rsidRPr="00AE0629">
        <w:lastRenderedPageBreak/>
        <w:t xml:space="preserve">Приложение № </w:t>
      </w:r>
      <w:r>
        <w:t>5</w:t>
      </w:r>
      <w:r w:rsidR="006143D3">
        <w:t>6</w:t>
      </w:r>
      <w:r>
        <w:t xml:space="preserve"> </w:t>
      </w:r>
      <w:r w:rsidRPr="00AE0629">
        <w:t xml:space="preserve">к протоколу № </w:t>
      </w:r>
      <w:r>
        <w:t>74</w:t>
      </w:r>
    </w:p>
    <w:p w14:paraId="4F5FDE9B" w14:textId="77777777" w:rsidR="009A2BA0" w:rsidRPr="00AE0629" w:rsidRDefault="009A2BA0" w:rsidP="0041070B">
      <w:pPr>
        <w:tabs>
          <w:tab w:val="left" w:pos="5580"/>
          <w:tab w:val="left" w:pos="9498"/>
        </w:tabs>
        <w:ind w:left="-7892" w:right="-569" w:firstLine="12995"/>
      </w:pPr>
      <w:r w:rsidRPr="00AE0629">
        <w:t>заседания правления Региональной</w:t>
      </w:r>
    </w:p>
    <w:p w14:paraId="2BEBCE3B" w14:textId="77777777" w:rsidR="009A2BA0" w:rsidRPr="00AE0629" w:rsidRDefault="009A2BA0" w:rsidP="0041070B">
      <w:pPr>
        <w:tabs>
          <w:tab w:val="left" w:pos="5580"/>
          <w:tab w:val="left" w:pos="9498"/>
        </w:tabs>
        <w:ind w:left="-7892" w:right="-569" w:firstLine="12995"/>
      </w:pPr>
      <w:r w:rsidRPr="00AE0629">
        <w:t>энергетической комиссии</w:t>
      </w:r>
    </w:p>
    <w:p w14:paraId="105372D2" w14:textId="77777777" w:rsidR="009A2BA0" w:rsidRDefault="009A2BA0" w:rsidP="0041070B">
      <w:pPr>
        <w:tabs>
          <w:tab w:val="left" w:pos="5580"/>
          <w:tab w:val="left" w:pos="9498"/>
        </w:tabs>
        <w:ind w:left="-7892" w:right="-569" w:firstLine="12995"/>
      </w:pPr>
      <w:r w:rsidRPr="00AE0629">
        <w:t xml:space="preserve">Кузбасса от </w:t>
      </w:r>
      <w:r>
        <w:t>28</w:t>
      </w:r>
      <w:r w:rsidRPr="00AE0629">
        <w:t>.1</w:t>
      </w:r>
      <w:r>
        <w:t>1</w:t>
      </w:r>
      <w:r w:rsidRPr="00AE0629">
        <w:t>.2023</w:t>
      </w:r>
    </w:p>
    <w:p w14:paraId="104D83F9" w14:textId="77777777" w:rsidR="006F5689" w:rsidRDefault="006F5689" w:rsidP="006F5689">
      <w:pPr>
        <w:tabs>
          <w:tab w:val="left" w:pos="5580"/>
          <w:tab w:val="left" w:pos="9498"/>
        </w:tabs>
        <w:ind w:right="-569"/>
      </w:pPr>
    </w:p>
    <w:p w14:paraId="1ED21E81" w14:textId="77777777" w:rsidR="0041070B" w:rsidRPr="0041070B" w:rsidRDefault="0041070B" w:rsidP="0041070B">
      <w:pPr>
        <w:tabs>
          <w:tab w:val="left" w:pos="3052"/>
        </w:tabs>
        <w:jc w:val="center"/>
        <w:rPr>
          <w:b/>
          <w:bCs/>
          <w:sz w:val="28"/>
          <w:szCs w:val="28"/>
        </w:rPr>
      </w:pPr>
      <w:r w:rsidRPr="0041070B">
        <w:rPr>
          <w:b/>
          <w:bCs/>
          <w:sz w:val="28"/>
          <w:szCs w:val="28"/>
        </w:rPr>
        <w:t xml:space="preserve">Производственная программа </w:t>
      </w:r>
    </w:p>
    <w:p w14:paraId="7DE90809" w14:textId="77777777" w:rsidR="0041070B" w:rsidRPr="0041070B" w:rsidRDefault="0041070B" w:rsidP="0041070B">
      <w:pPr>
        <w:tabs>
          <w:tab w:val="left" w:pos="3052"/>
        </w:tabs>
        <w:jc w:val="center"/>
        <w:rPr>
          <w:b/>
          <w:sz w:val="28"/>
          <w:szCs w:val="28"/>
          <w:lang w:eastAsia="en-US"/>
        </w:rPr>
      </w:pPr>
      <w:r w:rsidRPr="0041070B">
        <w:rPr>
          <w:b/>
          <w:sz w:val="28"/>
          <w:szCs w:val="28"/>
          <w:lang w:eastAsia="en-US"/>
        </w:rPr>
        <w:t xml:space="preserve">ООО «Беловские Городские Очистные сооружения» </w:t>
      </w:r>
    </w:p>
    <w:p w14:paraId="6FE644EA" w14:textId="77777777" w:rsidR="0041070B" w:rsidRPr="0041070B" w:rsidRDefault="0041070B" w:rsidP="0041070B">
      <w:pPr>
        <w:tabs>
          <w:tab w:val="left" w:pos="3052"/>
        </w:tabs>
        <w:jc w:val="center"/>
        <w:rPr>
          <w:b/>
          <w:bCs/>
          <w:sz w:val="28"/>
          <w:szCs w:val="28"/>
        </w:rPr>
      </w:pPr>
      <w:r w:rsidRPr="0041070B">
        <w:rPr>
          <w:b/>
          <w:sz w:val="28"/>
          <w:szCs w:val="28"/>
          <w:lang w:eastAsia="en-US"/>
        </w:rPr>
        <w:t xml:space="preserve">(Беловский городской округ) </w:t>
      </w:r>
      <w:r w:rsidRPr="0041070B">
        <w:rPr>
          <w:b/>
          <w:bCs/>
          <w:sz w:val="28"/>
          <w:szCs w:val="28"/>
        </w:rPr>
        <w:t xml:space="preserve">в сфере водоотведения </w:t>
      </w:r>
    </w:p>
    <w:p w14:paraId="6FEECAC1" w14:textId="77777777" w:rsidR="0041070B" w:rsidRPr="0041070B" w:rsidRDefault="0041070B" w:rsidP="0041070B">
      <w:pPr>
        <w:tabs>
          <w:tab w:val="left" w:pos="3052"/>
        </w:tabs>
        <w:jc w:val="center"/>
        <w:rPr>
          <w:b/>
          <w:lang w:eastAsia="en-US"/>
        </w:rPr>
      </w:pPr>
      <w:r w:rsidRPr="0041070B">
        <w:rPr>
          <w:b/>
          <w:bCs/>
          <w:sz w:val="28"/>
          <w:szCs w:val="28"/>
        </w:rPr>
        <w:t>на период с 01.01.2024 по 31.12.2028</w:t>
      </w:r>
    </w:p>
    <w:p w14:paraId="36E530CB" w14:textId="77777777" w:rsidR="0041070B" w:rsidRPr="0041070B" w:rsidRDefault="0041070B" w:rsidP="0041070B">
      <w:pPr>
        <w:rPr>
          <w:b/>
          <w:lang w:eastAsia="en-US"/>
        </w:rPr>
      </w:pPr>
    </w:p>
    <w:p w14:paraId="118DBE21" w14:textId="77777777" w:rsidR="0041070B" w:rsidRPr="0041070B" w:rsidRDefault="0041070B" w:rsidP="0041070B">
      <w:pPr>
        <w:rPr>
          <w:lang w:eastAsia="en-US"/>
        </w:rPr>
      </w:pPr>
    </w:p>
    <w:p w14:paraId="05C3BE6D" w14:textId="77777777" w:rsidR="0041070B" w:rsidRPr="0041070B" w:rsidRDefault="0041070B" w:rsidP="0041070B">
      <w:pPr>
        <w:jc w:val="center"/>
        <w:rPr>
          <w:sz w:val="28"/>
          <w:szCs w:val="28"/>
        </w:rPr>
      </w:pPr>
      <w:r w:rsidRPr="0041070B">
        <w:rPr>
          <w:sz w:val="28"/>
          <w:szCs w:val="28"/>
        </w:rPr>
        <w:t>Раздел 1. Паспорт производственной программы</w:t>
      </w:r>
    </w:p>
    <w:p w14:paraId="416D052F" w14:textId="77777777" w:rsidR="0041070B" w:rsidRPr="0041070B" w:rsidRDefault="0041070B" w:rsidP="0041070B">
      <w:pPr>
        <w:jc w:val="center"/>
        <w:rPr>
          <w:sz w:val="28"/>
          <w:szCs w:val="28"/>
        </w:rPr>
      </w:pPr>
    </w:p>
    <w:tbl>
      <w:tblPr>
        <w:tblStyle w:val="ae"/>
        <w:tblW w:w="10065" w:type="dxa"/>
        <w:tblInd w:w="-431" w:type="dxa"/>
        <w:tblLook w:val="04A0" w:firstRow="1" w:lastRow="0" w:firstColumn="1" w:lastColumn="0" w:noHBand="0" w:noVBand="1"/>
      </w:tblPr>
      <w:tblGrid>
        <w:gridCol w:w="5103"/>
        <w:gridCol w:w="4962"/>
      </w:tblGrid>
      <w:tr w:rsidR="0041070B" w:rsidRPr="0041070B" w14:paraId="6E650434" w14:textId="77777777" w:rsidTr="007232B4">
        <w:trPr>
          <w:trHeight w:val="1221"/>
        </w:trPr>
        <w:tc>
          <w:tcPr>
            <w:tcW w:w="5103" w:type="dxa"/>
            <w:vAlign w:val="center"/>
          </w:tcPr>
          <w:p w14:paraId="0E6CAEA6" w14:textId="77777777" w:rsidR="0041070B" w:rsidRPr="0041070B" w:rsidRDefault="0041070B" w:rsidP="0041070B">
            <w:pPr>
              <w:rPr>
                <w:sz w:val="28"/>
                <w:szCs w:val="28"/>
              </w:rPr>
            </w:pPr>
            <w:r w:rsidRPr="0041070B">
              <w:rPr>
                <w:sz w:val="28"/>
                <w:szCs w:val="28"/>
              </w:rPr>
              <w:t>Наименование организации</w:t>
            </w:r>
          </w:p>
        </w:tc>
        <w:tc>
          <w:tcPr>
            <w:tcW w:w="4962" w:type="dxa"/>
            <w:vAlign w:val="center"/>
          </w:tcPr>
          <w:p w14:paraId="7A74D039" w14:textId="77777777" w:rsidR="0041070B" w:rsidRPr="0041070B" w:rsidRDefault="0041070B" w:rsidP="0041070B">
            <w:pPr>
              <w:jc w:val="center"/>
              <w:rPr>
                <w:sz w:val="28"/>
                <w:szCs w:val="28"/>
              </w:rPr>
            </w:pPr>
            <w:r w:rsidRPr="0041070B">
              <w:rPr>
                <w:sz w:val="28"/>
                <w:szCs w:val="28"/>
              </w:rPr>
              <w:t>ООО «Беловские Городские Очистные сооружения»</w:t>
            </w:r>
          </w:p>
        </w:tc>
      </w:tr>
      <w:tr w:rsidR="0041070B" w:rsidRPr="0041070B" w14:paraId="2DE7BC96" w14:textId="77777777" w:rsidTr="007232B4">
        <w:trPr>
          <w:trHeight w:val="1109"/>
        </w:trPr>
        <w:tc>
          <w:tcPr>
            <w:tcW w:w="5103" w:type="dxa"/>
            <w:vAlign w:val="center"/>
          </w:tcPr>
          <w:p w14:paraId="345F3581" w14:textId="77777777" w:rsidR="0041070B" w:rsidRPr="0041070B" w:rsidRDefault="0041070B" w:rsidP="0041070B">
            <w:pPr>
              <w:rPr>
                <w:sz w:val="28"/>
                <w:szCs w:val="28"/>
              </w:rPr>
            </w:pPr>
            <w:r w:rsidRPr="0041070B">
              <w:rPr>
                <w:sz w:val="28"/>
                <w:szCs w:val="28"/>
              </w:rPr>
              <w:t>Юридический адрес, почтовый адрес</w:t>
            </w:r>
          </w:p>
        </w:tc>
        <w:tc>
          <w:tcPr>
            <w:tcW w:w="4962" w:type="dxa"/>
            <w:vAlign w:val="center"/>
          </w:tcPr>
          <w:p w14:paraId="43945E05" w14:textId="77777777" w:rsidR="0041070B" w:rsidRPr="0041070B" w:rsidRDefault="0041070B" w:rsidP="0041070B">
            <w:pPr>
              <w:jc w:val="center"/>
              <w:rPr>
                <w:sz w:val="28"/>
                <w:szCs w:val="28"/>
              </w:rPr>
            </w:pPr>
            <w:r w:rsidRPr="0041070B">
              <w:rPr>
                <w:sz w:val="28"/>
                <w:szCs w:val="28"/>
              </w:rPr>
              <w:t>652600, г. Белово, ул. Кузбасская, 6</w:t>
            </w:r>
          </w:p>
        </w:tc>
      </w:tr>
      <w:tr w:rsidR="0041070B" w:rsidRPr="0041070B" w14:paraId="19AE6192" w14:textId="77777777" w:rsidTr="007232B4">
        <w:trPr>
          <w:trHeight w:val="1188"/>
        </w:trPr>
        <w:tc>
          <w:tcPr>
            <w:tcW w:w="5103" w:type="dxa"/>
            <w:vAlign w:val="center"/>
          </w:tcPr>
          <w:p w14:paraId="2E3A8702" w14:textId="77777777" w:rsidR="0041070B" w:rsidRPr="0041070B" w:rsidRDefault="0041070B" w:rsidP="0041070B">
            <w:pPr>
              <w:rPr>
                <w:sz w:val="28"/>
                <w:szCs w:val="28"/>
              </w:rPr>
            </w:pPr>
            <w:r w:rsidRPr="0041070B">
              <w:rPr>
                <w:sz w:val="28"/>
                <w:szCs w:val="28"/>
              </w:rPr>
              <w:t>Наименование уполномоченного органа, утвердившего производственную программу</w:t>
            </w:r>
          </w:p>
        </w:tc>
        <w:tc>
          <w:tcPr>
            <w:tcW w:w="4962" w:type="dxa"/>
            <w:vAlign w:val="center"/>
          </w:tcPr>
          <w:p w14:paraId="165A1A44" w14:textId="77777777" w:rsidR="0041070B" w:rsidRPr="0041070B" w:rsidRDefault="0041070B" w:rsidP="0041070B">
            <w:pPr>
              <w:jc w:val="center"/>
              <w:rPr>
                <w:sz w:val="28"/>
                <w:szCs w:val="28"/>
              </w:rPr>
            </w:pPr>
            <w:r w:rsidRPr="0041070B">
              <w:rPr>
                <w:sz w:val="28"/>
                <w:szCs w:val="28"/>
              </w:rPr>
              <w:t>Региональная энергетическая комиссия Кузбасса</w:t>
            </w:r>
          </w:p>
        </w:tc>
      </w:tr>
      <w:tr w:rsidR="0041070B" w:rsidRPr="0041070B" w14:paraId="58950C57" w14:textId="77777777" w:rsidTr="007232B4">
        <w:trPr>
          <w:trHeight w:val="1120"/>
        </w:trPr>
        <w:tc>
          <w:tcPr>
            <w:tcW w:w="5103" w:type="dxa"/>
            <w:vAlign w:val="center"/>
          </w:tcPr>
          <w:p w14:paraId="51E1E0B9" w14:textId="77777777" w:rsidR="0041070B" w:rsidRPr="0041070B" w:rsidRDefault="0041070B" w:rsidP="0041070B">
            <w:pPr>
              <w:rPr>
                <w:sz w:val="28"/>
                <w:szCs w:val="28"/>
              </w:rPr>
            </w:pPr>
            <w:r w:rsidRPr="0041070B">
              <w:rPr>
                <w:sz w:val="28"/>
                <w:szCs w:val="28"/>
              </w:rPr>
              <w:t>Юридический адрес, почтовый адрес уполномоченного органа, утвердившего программу</w:t>
            </w:r>
          </w:p>
        </w:tc>
        <w:tc>
          <w:tcPr>
            <w:tcW w:w="4962" w:type="dxa"/>
            <w:vAlign w:val="center"/>
          </w:tcPr>
          <w:p w14:paraId="61770C5F" w14:textId="77777777" w:rsidR="0041070B" w:rsidRPr="0041070B" w:rsidRDefault="0041070B" w:rsidP="0041070B">
            <w:pPr>
              <w:jc w:val="center"/>
              <w:rPr>
                <w:sz w:val="28"/>
                <w:szCs w:val="28"/>
              </w:rPr>
            </w:pPr>
            <w:r w:rsidRPr="0041070B">
              <w:rPr>
                <w:sz w:val="28"/>
                <w:szCs w:val="28"/>
              </w:rPr>
              <w:t xml:space="preserve">650000, г. Кемерово, </w:t>
            </w:r>
          </w:p>
          <w:p w14:paraId="2F227952" w14:textId="77777777" w:rsidR="0041070B" w:rsidRPr="0041070B" w:rsidRDefault="0041070B" w:rsidP="0041070B">
            <w:pPr>
              <w:jc w:val="center"/>
              <w:rPr>
                <w:sz w:val="28"/>
                <w:szCs w:val="28"/>
              </w:rPr>
            </w:pPr>
            <w:r w:rsidRPr="0041070B">
              <w:rPr>
                <w:sz w:val="28"/>
                <w:szCs w:val="28"/>
              </w:rPr>
              <w:t>ул. Н. Островского, д. 32</w:t>
            </w:r>
          </w:p>
        </w:tc>
      </w:tr>
    </w:tbl>
    <w:p w14:paraId="69073F5E" w14:textId="77777777" w:rsidR="0041070B" w:rsidRPr="0041070B" w:rsidRDefault="0041070B" w:rsidP="0041070B">
      <w:pPr>
        <w:jc w:val="center"/>
        <w:rPr>
          <w:sz w:val="28"/>
          <w:szCs w:val="28"/>
        </w:rPr>
      </w:pPr>
    </w:p>
    <w:p w14:paraId="5616EA37" w14:textId="77777777" w:rsidR="0041070B" w:rsidRPr="0041070B" w:rsidRDefault="0041070B" w:rsidP="0041070B">
      <w:pPr>
        <w:jc w:val="center"/>
        <w:rPr>
          <w:sz w:val="28"/>
          <w:szCs w:val="28"/>
        </w:rPr>
      </w:pPr>
    </w:p>
    <w:p w14:paraId="48241D7E" w14:textId="77777777" w:rsidR="0041070B" w:rsidRPr="0041070B" w:rsidRDefault="0041070B" w:rsidP="0041070B">
      <w:pPr>
        <w:jc w:val="center"/>
        <w:rPr>
          <w:sz w:val="28"/>
          <w:szCs w:val="28"/>
        </w:rPr>
      </w:pPr>
    </w:p>
    <w:p w14:paraId="2C8C38A0" w14:textId="77777777" w:rsidR="0041070B" w:rsidRPr="0041070B" w:rsidRDefault="0041070B" w:rsidP="0041070B">
      <w:pPr>
        <w:jc w:val="center"/>
        <w:rPr>
          <w:sz w:val="28"/>
          <w:szCs w:val="28"/>
        </w:rPr>
      </w:pPr>
    </w:p>
    <w:p w14:paraId="1A652167" w14:textId="77777777" w:rsidR="0041070B" w:rsidRPr="0041070B" w:rsidRDefault="0041070B" w:rsidP="0041070B">
      <w:pPr>
        <w:jc w:val="center"/>
        <w:rPr>
          <w:sz w:val="28"/>
          <w:szCs w:val="28"/>
        </w:rPr>
      </w:pPr>
    </w:p>
    <w:p w14:paraId="34BF26A3" w14:textId="77777777" w:rsidR="0041070B" w:rsidRPr="0041070B" w:rsidRDefault="0041070B" w:rsidP="0041070B">
      <w:pPr>
        <w:jc w:val="center"/>
        <w:rPr>
          <w:sz w:val="28"/>
          <w:szCs w:val="28"/>
        </w:rPr>
      </w:pPr>
    </w:p>
    <w:p w14:paraId="243A1A3A" w14:textId="77777777" w:rsidR="0041070B" w:rsidRPr="0041070B" w:rsidRDefault="0041070B" w:rsidP="0041070B">
      <w:pPr>
        <w:jc w:val="center"/>
        <w:rPr>
          <w:sz w:val="28"/>
          <w:szCs w:val="28"/>
        </w:rPr>
      </w:pPr>
    </w:p>
    <w:p w14:paraId="640CE2D5" w14:textId="77777777" w:rsidR="0041070B" w:rsidRPr="0041070B" w:rsidRDefault="0041070B" w:rsidP="0041070B">
      <w:pPr>
        <w:jc w:val="center"/>
        <w:rPr>
          <w:sz w:val="28"/>
          <w:szCs w:val="28"/>
        </w:rPr>
      </w:pPr>
    </w:p>
    <w:p w14:paraId="5D66F552" w14:textId="77777777" w:rsidR="0041070B" w:rsidRPr="0041070B" w:rsidRDefault="0041070B" w:rsidP="0041070B">
      <w:pPr>
        <w:jc w:val="center"/>
        <w:rPr>
          <w:sz w:val="28"/>
          <w:szCs w:val="28"/>
        </w:rPr>
      </w:pPr>
    </w:p>
    <w:p w14:paraId="51DE32DD" w14:textId="77777777" w:rsidR="0041070B" w:rsidRPr="0041070B" w:rsidRDefault="0041070B" w:rsidP="0041070B">
      <w:pPr>
        <w:jc w:val="center"/>
        <w:rPr>
          <w:sz w:val="28"/>
          <w:szCs w:val="28"/>
        </w:rPr>
      </w:pPr>
    </w:p>
    <w:p w14:paraId="54522D96" w14:textId="77777777" w:rsidR="0041070B" w:rsidRPr="0041070B" w:rsidRDefault="0041070B" w:rsidP="0041070B">
      <w:pPr>
        <w:jc w:val="center"/>
        <w:rPr>
          <w:sz w:val="28"/>
          <w:szCs w:val="28"/>
        </w:rPr>
      </w:pPr>
    </w:p>
    <w:p w14:paraId="6FABC382" w14:textId="77777777" w:rsidR="0041070B" w:rsidRPr="0041070B" w:rsidRDefault="0041070B" w:rsidP="0041070B">
      <w:pPr>
        <w:jc w:val="center"/>
        <w:rPr>
          <w:sz w:val="28"/>
          <w:szCs w:val="28"/>
        </w:rPr>
      </w:pPr>
    </w:p>
    <w:p w14:paraId="2B784146" w14:textId="77777777" w:rsidR="0041070B" w:rsidRPr="0041070B" w:rsidRDefault="0041070B" w:rsidP="0041070B">
      <w:pPr>
        <w:jc w:val="center"/>
        <w:rPr>
          <w:sz w:val="28"/>
          <w:szCs w:val="28"/>
        </w:rPr>
      </w:pPr>
    </w:p>
    <w:p w14:paraId="3F6CD566" w14:textId="77777777" w:rsidR="0041070B" w:rsidRPr="0041070B" w:rsidRDefault="0041070B" w:rsidP="0041070B">
      <w:pPr>
        <w:jc w:val="center"/>
        <w:rPr>
          <w:sz w:val="28"/>
          <w:szCs w:val="28"/>
        </w:rPr>
      </w:pPr>
    </w:p>
    <w:p w14:paraId="4D438205" w14:textId="77777777" w:rsidR="0041070B" w:rsidRPr="0041070B" w:rsidRDefault="0041070B" w:rsidP="0041070B">
      <w:pPr>
        <w:jc w:val="center"/>
        <w:rPr>
          <w:sz w:val="28"/>
          <w:szCs w:val="28"/>
        </w:rPr>
      </w:pPr>
    </w:p>
    <w:p w14:paraId="31DFDD19" w14:textId="77777777" w:rsidR="0041070B" w:rsidRPr="0041070B" w:rsidRDefault="0041070B" w:rsidP="0041070B">
      <w:pPr>
        <w:jc w:val="center"/>
        <w:rPr>
          <w:sz w:val="28"/>
          <w:szCs w:val="28"/>
        </w:rPr>
      </w:pPr>
    </w:p>
    <w:p w14:paraId="07AC4B95" w14:textId="77777777" w:rsidR="0041070B" w:rsidRDefault="0041070B" w:rsidP="0041070B">
      <w:pPr>
        <w:jc w:val="center"/>
        <w:rPr>
          <w:sz w:val="28"/>
          <w:szCs w:val="28"/>
        </w:rPr>
        <w:sectPr w:rsidR="0041070B" w:rsidSect="00957333">
          <w:headerReference w:type="default" r:id="rId10"/>
          <w:headerReference w:type="first" r:id="rId11"/>
          <w:pgSz w:w="11906" w:h="16838"/>
          <w:pgMar w:top="567" w:right="1418" w:bottom="425" w:left="1559" w:header="709" w:footer="709" w:gutter="0"/>
          <w:cols w:space="708"/>
          <w:titlePg/>
          <w:docGrid w:linePitch="360"/>
        </w:sectPr>
      </w:pPr>
    </w:p>
    <w:p w14:paraId="7431D568" w14:textId="77777777" w:rsidR="0041070B" w:rsidRPr="0041070B" w:rsidRDefault="0041070B" w:rsidP="0041070B">
      <w:pPr>
        <w:jc w:val="center"/>
        <w:rPr>
          <w:sz w:val="28"/>
          <w:szCs w:val="28"/>
        </w:rPr>
      </w:pPr>
    </w:p>
    <w:p w14:paraId="36D4E201" w14:textId="77777777" w:rsidR="0041070B" w:rsidRPr="0041070B" w:rsidRDefault="0041070B" w:rsidP="0041070B">
      <w:pPr>
        <w:jc w:val="center"/>
        <w:rPr>
          <w:sz w:val="28"/>
          <w:szCs w:val="28"/>
        </w:rPr>
      </w:pPr>
      <w:r w:rsidRPr="0041070B">
        <w:rPr>
          <w:sz w:val="28"/>
          <w:szCs w:val="28"/>
        </w:rPr>
        <w:t xml:space="preserve">Раздел 2. Перечень плановых мероприятий по ремонту объектов централизованных систем водоотведения </w:t>
      </w:r>
    </w:p>
    <w:p w14:paraId="1FEF1782" w14:textId="77777777" w:rsidR="0041070B" w:rsidRPr="0041070B" w:rsidRDefault="0041070B" w:rsidP="0041070B">
      <w:pPr>
        <w:jc w:val="center"/>
        <w:rPr>
          <w:sz w:val="28"/>
          <w:szCs w:val="28"/>
        </w:rPr>
      </w:pPr>
    </w:p>
    <w:tbl>
      <w:tblPr>
        <w:tblStyle w:val="ae"/>
        <w:tblW w:w="10884" w:type="dxa"/>
        <w:jc w:val="center"/>
        <w:tblLayout w:type="fixed"/>
        <w:tblLook w:val="04A0" w:firstRow="1" w:lastRow="0" w:firstColumn="1" w:lastColumn="0" w:noHBand="0" w:noVBand="1"/>
      </w:tblPr>
      <w:tblGrid>
        <w:gridCol w:w="636"/>
        <w:gridCol w:w="3334"/>
        <w:gridCol w:w="992"/>
        <w:gridCol w:w="1451"/>
        <w:gridCol w:w="2660"/>
        <w:gridCol w:w="980"/>
        <w:gridCol w:w="831"/>
      </w:tblGrid>
      <w:tr w:rsidR="0041070B" w:rsidRPr="0041070B" w14:paraId="4D8FD1C3" w14:textId="77777777" w:rsidTr="007232B4">
        <w:trPr>
          <w:trHeight w:val="706"/>
          <w:jc w:val="center"/>
        </w:trPr>
        <w:tc>
          <w:tcPr>
            <w:tcW w:w="636" w:type="dxa"/>
            <w:vMerge w:val="restart"/>
            <w:vAlign w:val="center"/>
          </w:tcPr>
          <w:p w14:paraId="32659338" w14:textId="77777777" w:rsidR="0041070B" w:rsidRPr="0041070B" w:rsidRDefault="0041070B" w:rsidP="0041070B">
            <w:pPr>
              <w:jc w:val="center"/>
              <w:rPr>
                <w:sz w:val="28"/>
                <w:szCs w:val="28"/>
              </w:rPr>
            </w:pPr>
            <w:r w:rsidRPr="0041070B">
              <w:rPr>
                <w:sz w:val="28"/>
                <w:szCs w:val="28"/>
              </w:rPr>
              <w:t>№ п/п</w:t>
            </w:r>
          </w:p>
        </w:tc>
        <w:tc>
          <w:tcPr>
            <w:tcW w:w="3334" w:type="dxa"/>
            <w:vMerge w:val="restart"/>
            <w:vAlign w:val="center"/>
          </w:tcPr>
          <w:p w14:paraId="7DCD9FA2" w14:textId="77777777" w:rsidR="0041070B" w:rsidRPr="0041070B" w:rsidRDefault="0041070B" w:rsidP="0041070B">
            <w:pPr>
              <w:jc w:val="center"/>
              <w:rPr>
                <w:sz w:val="28"/>
                <w:szCs w:val="28"/>
              </w:rPr>
            </w:pPr>
            <w:r w:rsidRPr="0041070B">
              <w:rPr>
                <w:sz w:val="28"/>
                <w:szCs w:val="28"/>
              </w:rPr>
              <w:t>Наименование мероприятия</w:t>
            </w:r>
          </w:p>
        </w:tc>
        <w:tc>
          <w:tcPr>
            <w:tcW w:w="992" w:type="dxa"/>
            <w:vMerge w:val="restart"/>
            <w:vAlign w:val="center"/>
          </w:tcPr>
          <w:p w14:paraId="54721751" w14:textId="77777777" w:rsidR="0041070B" w:rsidRPr="0041070B" w:rsidRDefault="0041070B" w:rsidP="0041070B">
            <w:pPr>
              <w:jc w:val="center"/>
              <w:rPr>
                <w:sz w:val="28"/>
                <w:szCs w:val="28"/>
              </w:rPr>
            </w:pPr>
            <w:r w:rsidRPr="0041070B">
              <w:rPr>
                <w:sz w:val="28"/>
                <w:szCs w:val="28"/>
              </w:rPr>
              <w:t>Срок реали-зации</w:t>
            </w:r>
          </w:p>
        </w:tc>
        <w:tc>
          <w:tcPr>
            <w:tcW w:w="1451" w:type="dxa"/>
            <w:vMerge w:val="restart"/>
          </w:tcPr>
          <w:p w14:paraId="37F555DE" w14:textId="77777777" w:rsidR="0041070B" w:rsidRPr="0041070B" w:rsidRDefault="0041070B" w:rsidP="0041070B">
            <w:pPr>
              <w:jc w:val="center"/>
              <w:rPr>
                <w:sz w:val="28"/>
                <w:szCs w:val="28"/>
              </w:rPr>
            </w:pPr>
            <w:r w:rsidRPr="0041070B">
              <w:rPr>
                <w:sz w:val="28"/>
                <w:szCs w:val="28"/>
              </w:rPr>
              <w:t>Финан-совые потреб-ности, тыс. руб. (без НДС)</w:t>
            </w:r>
          </w:p>
        </w:tc>
        <w:tc>
          <w:tcPr>
            <w:tcW w:w="4471" w:type="dxa"/>
            <w:gridSpan w:val="3"/>
            <w:vAlign w:val="center"/>
          </w:tcPr>
          <w:p w14:paraId="59EBFE83" w14:textId="77777777" w:rsidR="0041070B" w:rsidRPr="0041070B" w:rsidRDefault="0041070B" w:rsidP="0041070B">
            <w:pPr>
              <w:jc w:val="center"/>
              <w:rPr>
                <w:sz w:val="28"/>
                <w:szCs w:val="28"/>
              </w:rPr>
            </w:pPr>
            <w:r w:rsidRPr="0041070B">
              <w:rPr>
                <w:sz w:val="28"/>
                <w:szCs w:val="28"/>
              </w:rPr>
              <w:t>Ожидаемый эффект</w:t>
            </w:r>
          </w:p>
        </w:tc>
      </w:tr>
      <w:tr w:rsidR="0041070B" w:rsidRPr="0041070B" w14:paraId="5101EA88" w14:textId="77777777" w:rsidTr="007232B4">
        <w:trPr>
          <w:trHeight w:val="844"/>
          <w:jc w:val="center"/>
        </w:trPr>
        <w:tc>
          <w:tcPr>
            <w:tcW w:w="636" w:type="dxa"/>
            <w:vMerge/>
          </w:tcPr>
          <w:p w14:paraId="216F0E71" w14:textId="77777777" w:rsidR="0041070B" w:rsidRPr="0041070B" w:rsidRDefault="0041070B" w:rsidP="0041070B">
            <w:pPr>
              <w:jc w:val="center"/>
              <w:rPr>
                <w:sz w:val="28"/>
                <w:szCs w:val="28"/>
              </w:rPr>
            </w:pPr>
          </w:p>
        </w:tc>
        <w:tc>
          <w:tcPr>
            <w:tcW w:w="3334" w:type="dxa"/>
            <w:vMerge/>
          </w:tcPr>
          <w:p w14:paraId="3C89CE68" w14:textId="77777777" w:rsidR="0041070B" w:rsidRPr="0041070B" w:rsidRDefault="0041070B" w:rsidP="0041070B">
            <w:pPr>
              <w:jc w:val="center"/>
              <w:rPr>
                <w:sz w:val="28"/>
                <w:szCs w:val="28"/>
              </w:rPr>
            </w:pPr>
          </w:p>
        </w:tc>
        <w:tc>
          <w:tcPr>
            <w:tcW w:w="992" w:type="dxa"/>
            <w:vMerge/>
          </w:tcPr>
          <w:p w14:paraId="0DC03EF4" w14:textId="77777777" w:rsidR="0041070B" w:rsidRPr="0041070B" w:rsidRDefault="0041070B" w:rsidP="0041070B">
            <w:pPr>
              <w:jc w:val="center"/>
              <w:rPr>
                <w:sz w:val="28"/>
                <w:szCs w:val="28"/>
              </w:rPr>
            </w:pPr>
          </w:p>
        </w:tc>
        <w:tc>
          <w:tcPr>
            <w:tcW w:w="1451" w:type="dxa"/>
            <w:vMerge/>
          </w:tcPr>
          <w:p w14:paraId="233BE1F2" w14:textId="77777777" w:rsidR="0041070B" w:rsidRPr="0041070B" w:rsidRDefault="0041070B" w:rsidP="0041070B">
            <w:pPr>
              <w:jc w:val="center"/>
              <w:rPr>
                <w:sz w:val="28"/>
                <w:szCs w:val="28"/>
              </w:rPr>
            </w:pPr>
          </w:p>
        </w:tc>
        <w:tc>
          <w:tcPr>
            <w:tcW w:w="2660" w:type="dxa"/>
            <w:vAlign w:val="center"/>
          </w:tcPr>
          <w:p w14:paraId="4B57C972" w14:textId="77777777" w:rsidR="0041070B" w:rsidRPr="0041070B" w:rsidRDefault="0041070B" w:rsidP="0041070B">
            <w:pPr>
              <w:jc w:val="center"/>
              <w:rPr>
                <w:sz w:val="28"/>
                <w:szCs w:val="28"/>
              </w:rPr>
            </w:pPr>
            <w:r w:rsidRPr="0041070B">
              <w:rPr>
                <w:sz w:val="28"/>
                <w:szCs w:val="28"/>
              </w:rPr>
              <w:t>Наименование показателей</w:t>
            </w:r>
          </w:p>
        </w:tc>
        <w:tc>
          <w:tcPr>
            <w:tcW w:w="980" w:type="dxa"/>
            <w:vAlign w:val="center"/>
          </w:tcPr>
          <w:p w14:paraId="01D7EDAA" w14:textId="77777777" w:rsidR="0041070B" w:rsidRPr="0041070B" w:rsidRDefault="0041070B" w:rsidP="0041070B">
            <w:pPr>
              <w:jc w:val="center"/>
              <w:rPr>
                <w:sz w:val="28"/>
                <w:szCs w:val="28"/>
              </w:rPr>
            </w:pPr>
            <w:r w:rsidRPr="0041070B">
              <w:rPr>
                <w:sz w:val="28"/>
                <w:szCs w:val="28"/>
              </w:rPr>
              <w:t>тыс. руб.</w:t>
            </w:r>
          </w:p>
        </w:tc>
        <w:tc>
          <w:tcPr>
            <w:tcW w:w="831" w:type="dxa"/>
            <w:vAlign w:val="center"/>
          </w:tcPr>
          <w:p w14:paraId="53C53EAA" w14:textId="77777777" w:rsidR="0041070B" w:rsidRPr="0041070B" w:rsidRDefault="0041070B" w:rsidP="0041070B">
            <w:pPr>
              <w:jc w:val="center"/>
              <w:rPr>
                <w:sz w:val="28"/>
                <w:szCs w:val="28"/>
              </w:rPr>
            </w:pPr>
            <w:r w:rsidRPr="0041070B">
              <w:rPr>
                <w:sz w:val="28"/>
                <w:szCs w:val="28"/>
              </w:rPr>
              <w:t>%</w:t>
            </w:r>
          </w:p>
        </w:tc>
      </w:tr>
      <w:tr w:rsidR="0041070B" w:rsidRPr="0041070B" w14:paraId="54AFF4DF" w14:textId="77777777" w:rsidTr="007232B4">
        <w:trPr>
          <w:trHeight w:val="327"/>
          <w:jc w:val="center"/>
        </w:trPr>
        <w:tc>
          <w:tcPr>
            <w:tcW w:w="636" w:type="dxa"/>
            <w:vAlign w:val="center"/>
          </w:tcPr>
          <w:p w14:paraId="518F4E07" w14:textId="77777777" w:rsidR="0041070B" w:rsidRPr="0041070B" w:rsidRDefault="0041070B" w:rsidP="0041070B">
            <w:pPr>
              <w:jc w:val="center"/>
              <w:rPr>
                <w:sz w:val="28"/>
                <w:szCs w:val="28"/>
              </w:rPr>
            </w:pPr>
            <w:r w:rsidRPr="0041070B">
              <w:rPr>
                <w:sz w:val="28"/>
                <w:szCs w:val="28"/>
              </w:rPr>
              <w:t>1</w:t>
            </w:r>
          </w:p>
        </w:tc>
        <w:tc>
          <w:tcPr>
            <w:tcW w:w="3334" w:type="dxa"/>
            <w:vAlign w:val="center"/>
          </w:tcPr>
          <w:p w14:paraId="01B14E98" w14:textId="77777777" w:rsidR="0041070B" w:rsidRPr="0041070B" w:rsidRDefault="0041070B" w:rsidP="0041070B">
            <w:pPr>
              <w:jc w:val="center"/>
              <w:rPr>
                <w:sz w:val="28"/>
                <w:szCs w:val="28"/>
              </w:rPr>
            </w:pPr>
            <w:r w:rsidRPr="0041070B">
              <w:rPr>
                <w:sz w:val="28"/>
                <w:szCs w:val="28"/>
              </w:rPr>
              <w:t>2</w:t>
            </w:r>
          </w:p>
        </w:tc>
        <w:tc>
          <w:tcPr>
            <w:tcW w:w="992" w:type="dxa"/>
            <w:vAlign w:val="center"/>
          </w:tcPr>
          <w:p w14:paraId="0A20CDDA" w14:textId="77777777" w:rsidR="0041070B" w:rsidRPr="0041070B" w:rsidRDefault="0041070B" w:rsidP="0041070B">
            <w:pPr>
              <w:jc w:val="center"/>
              <w:rPr>
                <w:sz w:val="28"/>
                <w:szCs w:val="28"/>
              </w:rPr>
            </w:pPr>
            <w:r w:rsidRPr="0041070B">
              <w:rPr>
                <w:sz w:val="28"/>
                <w:szCs w:val="28"/>
              </w:rPr>
              <w:t>3</w:t>
            </w:r>
          </w:p>
        </w:tc>
        <w:tc>
          <w:tcPr>
            <w:tcW w:w="1451" w:type="dxa"/>
            <w:vAlign w:val="center"/>
          </w:tcPr>
          <w:p w14:paraId="2785D341" w14:textId="77777777" w:rsidR="0041070B" w:rsidRPr="0041070B" w:rsidRDefault="0041070B" w:rsidP="0041070B">
            <w:pPr>
              <w:jc w:val="center"/>
              <w:rPr>
                <w:sz w:val="28"/>
                <w:szCs w:val="28"/>
              </w:rPr>
            </w:pPr>
            <w:r w:rsidRPr="0041070B">
              <w:rPr>
                <w:sz w:val="28"/>
                <w:szCs w:val="28"/>
              </w:rPr>
              <w:t>4</w:t>
            </w:r>
          </w:p>
        </w:tc>
        <w:tc>
          <w:tcPr>
            <w:tcW w:w="2660" w:type="dxa"/>
            <w:vAlign w:val="center"/>
          </w:tcPr>
          <w:p w14:paraId="540631C7" w14:textId="77777777" w:rsidR="0041070B" w:rsidRPr="0041070B" w:rsidRDefault="0041070B" w:rsidP="0041070B">
            <w:pPr>
              <w:jc w:val="center"/>
              <w:rPr>
                <w:sz w:val="28"/>
                <w:szCs w:val="28"/>
              </w:rPr>
            </w:pPr>
            <w:r w:rsidRPr="0041070B">
              <w:rPr>
                <w:sz w:val="28"/>
                <w:szCs w:val="28"/>
              </w:rPr>
              <w:t>5</w:t>
            </w:r>
          </w:p>
        </w:tc>
        <w:tc>
          <w:tcPr>
            <w:tcW w:w="980" w:type="dxa"/>
            <w:vAlign w:val="center"/>
          </w:tcPr>
          <w:p w14:paraId="0CB093B3" w14:textId="77777777" w:rsidR="0041070B" w:rsidRPr="0041070B" w:rsidRDefault="0041070B" w:rsidP="0041070B">
            <w:pPr>
              <w:jc w:val="center"/>
              <w:rPr>
                <w:sz w:val="28"/>
                <w:szCs w:val="28"/>
              </w:rPr>
            </w:pPr>
            <w:r w:rsidRPr="0041070B">
              <w:rPr>
                <w:sz w:val="28"/>
                <w:szCs w:val="28"/>
              </w:rPr>
              <w:t>6</w:t>
            </w:r>
          </w:p>
        </w:tc>
        <w:tc>
          <w:tcPr>
            <w:tcW w:w="831" w:type="dxa"/>
            <w:vAlign w:val="center"/>
          </w:tcPr>
          <w:p w14:paraId="6D1EE123" w14:textId="77777777" w:rsidR="0041070B" w:rsidRPr="0041070B" w:rsidRDefault="0041070B" w:rsidP="0041070B">
            <w:pPr>
              <w:jc w:val="center"/>
              <w:rPr>
                <w:sz w:val="28"/>
                <w:szCs w:val="28"/>
              </w:rPr>
            </w:pPr>
            <w:r w:rsidRPr="0041070B">
              <w:rPr>
                <w:sz w:val="28"/>
                <w:szCs w:val="28"/>
              </w:rPr>
              <w:t>7</w:t>
            </w:r>
          </w:p>
        </w:tc>
      </w:tr>
      <w:tr w:rsidR="0041070B" w:rsidRPr="0041070B" w14:paraId="4E7AD589" w14:textId="77777777" w:rsidTr="007232B4">
        <w:trPr>
          <w:trHeight w:val="880"/>
          <w:jc w:val="center"/>
        </w:trPr>
        <w:tc>
          <w:tcPr>
            <w:tcW w:w="10884" w:type="dxa"/>
            <w:gridSpan w:val="7"/>
            <w:vAlign w:val="center"/>
          </w:tcPr>
          <w:p w14:paraId="7D520445" w14:textId="77777777" w:rsidR="0041070B" w:rsidRPr="0041070B" w:rsidRDefault="0041070B" w:rsidP="0041070B">
            <w:pPr>
              <w:jc w:val="center"/>
              <w:rPr>
                <w:sz w:val="28"/>
                <w:szCs w:val="28"/>
              </w:rPr>
            </w:pPr>
            <w:r w:rsidRPr="0041070B">
              <w:rPr>
                <w:sz w:val="28"/>
                <w:szCs w:val="28"/>
              </w:rPr>
              <w:t>Мероприятия, выполняемые за счет  платы абонентов за нарушение                  нормативов  по объему и (или) составу сточных вод</w:t>
            </w:r>
          </w:p>
        </w:tc>
      </w:tr>
      <w:tr w:rsidR="0041070B" w:rsidRPr="0041070B" w14:paraId="261BFA80" w14:textId="77777777" w:rsidTr="007232B4">
        <w:trPr>
          <w:trHeight w:val="703"/>
          <w:jc w:val="center"/>
        </w:trPr>
        <w:tc>
          <w:tcPr>
            <w:tcW w:w="636" w:type="dxa"/>
            <w:vAlign w:val="center"/>
          </w:tcPr>
          <w:p w14:paraId="595EB605" w14:textId="77777777" w:rsidR="0041070B" w:rsidRPr="0041070B" w:rsidRDefault="0041070B" w:rsidP="0041070B">
            <w:pPr>
              <w:jc w:val="center"/>
              <w:rPr>
                <w:sz w:val="28"/>
                <w:szCs w:val="28"/>
              </w:rPr>
            </w:pPr>
            <w:r w:rsidRPr="0041070B">
              <w:rPr>
                <w:sz w:val="28"/>
                <w:szCs w:val="28"/>
              </w:rPr>
              <w:t>1.</w:t>
            </w:r>
          </w:p>
        </w:tc>
        <w:tc>
          <w:tcPr>
            <w:tcW w:w="3334" w:type="dxa"/>
            <w:vAlign w:val="center"/>
          </w:tcPr>
          <w:p w14:paraId="2179C213" w14:textId="77777777" w:rsidR="0041070B" w:rsidRPr="0041070B" w:rsidRDefault="0041070B" w:rsidP="0041070B">
            <w:pPr>
              <w:rPr>
                <w:sz w:val="28"/>
                <w:szCs w:val="28"/>
              </w:rPr>
            </w:pPr>
            <w:r w:rsidRPr="0041070B">
              <w:rPr>
                <w:sz w:val="28"/>
                <w:szCs w:val="28"/>
              </w:rPr>
              <w:t>Капитальный ремонт</w:t>
            </w:r>
          </w:p>
        </w:tc>
        <w:tc>
          <w:tcPr>
            <w:tcW w:w="992" w:type="dxa"/>
            <w:vAlign w:val="center"/>
          </w:tcPr>
          <w:p w14:paraId="571707BA" w14:textId="77777777" w:rsidR="0041070B" w:rsidRPr="0041070B" w:rsidRDefault="0041070B" w:rsidP="0041070B">
            <w:pPr>
              <w:jc w:val="center"/>
              <w:rPr>
                <w:sz w:val="28"/>
                <w:szCs w:val="28"/>
              </w:rPr>
            </w:pPr>
            <w:r w:rsidRPr="0041070B">
              <w:rPr>
                <w:sz w:val="28"/>
                <w:szCs w:val="28"/>
              </w:rPr>
              <w:t>2024</w:t>
            </w:r>
          </w:p>
        </w:tc>
        <w:tc>
          <w:tcPr>
            <w:tcW w:w="1451" w:type="dxa"/>
            <w:vAlign w:val="center"/>
          </w:tcPr>
          <w:p w14:paraId="29904695" w14:textId="77777777" w:rsidR="0041070B" w:rsidRPr="0041070B" w:rsidRDefault="0041070B" w:rsidP="0041070B">
            <w:pPr>
              <w:jc w:val="center"/>
              <w:rPr>
                <w:sz w:val="28"/>
                <w:szCs w:val="28"/>
              </w:rPr>
            </w:pPr>
            <w:r w:rsidRPr="0041070B">
              <w:rPr>
                <w:sz w:val="28"/>
                <w:szCs w:val="28"/>
              </w:rPr>
              <w:t>814,10</w:t>
            </w:r>
          </w:p>
        </w:tc>
        <w:tc>
          <w:tcPr>
            <w:tcW w:w="2660" w:type="dxa"/>
            <w:vMerge w:val="restart"/>
            <w:vAlign w:val="center"/>
          </w:tcPr>
          <w:p w14:paraId="1EF09E11" w14:textId="77777777" w:rsidR="0041070B" w:rsidRPr="0041070B" w:rsidRDefault="0041070B" w:rsidP="0041070B">
            <w:pPr>
              <w:jc w:val="center"/>
              <w:rPr>
                <w:sz w:val="20"/>
                <w:szCs w:val="28"/>
              </w:rPr>
            </w:pPr>
            <w:r w:rsidRPr="0041070B">
              <w:rPr>
                <w:sz w:val="20"/>
                <w:szCs w:val="28"/>
              </w:rPr>
              <w:t xml:space="preserve">Восстановление эксплуатационных качеств трубопроводов на основании правил эксплуатации сетей, в целях снижения аварийности на сетях. </w:t>
            </w:r>
          </w:p>
          <w:p w14:paraId="0FECC726" w14:textId="77777777" w:rsidR="0041070B" w:rsidRPr="0041070B" w:rsidRDefault="0041070B" w:rsidP="0041070B">
            <w:pPr>
              <w:jc w:val="center"/>
              <w:rPr>
                <w:sz w:val="20"/>
                <w:szCs w:val="28"/>
              </w:rPr>
            </w:pPr>
            <w:r w:rsidRPr="0041070B">
              <w:rPr>
                <w:sz w:val="20"/>
                <w:szCs w:val="28"/>
              </w:rPr>
              <w:t>Капитальный ремонт производственных зданий направлен на поддержание и восстановление первоначальных эксплуатационных качеств зданий в соответствии с правилами эксплуатации.</w:t>
            </w:r>
          </w:p>
        </w:tc>
        <w:tc>
          <w:tcPr>
            <w:tcW w:w="980" w:type="dxa"/>
            <w:vAlign w:val="center"/>
          </w:tcPr>
          <w:p w14:paraId="09A0AF89" w14:textId="77777777" w:rsidR="0041070B" w:rsidRPr="0041070B" w:rsidRDefault="0041070B" w:rsidP="0041070B">
            <w:pPr>
              <w:jc w:val="center"/>
              <w:rPr>
                <w:sz w:val="28"/>
                <w:szCs w:val="28"/>
              </w:rPr>
            </w:pPr>
            <w:r w:rsidRPr="0041070B">
              <w:rPr>
                <w:sz w:val="28"/>
                <w:szCs w:val="28"/>
              </w:rPr>
              <w:t>-</w:t>
            </w:r>
          </w:p>
        </w:tc>
        <w:tc>
          <w:tcPr>
            <w:tcW w:w="831" w:type="dxa"/>
            <w:vAlign w:val="center"/>
          </w:tcPr>
          <w:p w14:paraId="747ACD1E" w14:textId="77777777" w:rsidR="0041070B" w:rsidRPr="0041070B" w:rsidRDefault="0041070B" w:rsidP="0041070B">
            <w:pPr>
              <w:jc w:val="center"/>
              <w:rPr>
                <w:sz w:val="28"/>
                <w:szCs w:val="28"/>
              </w:rPr>
            </w:pPr>
            <w:r w:rsidRPr="0041070B">
              <w:rPr>
                <w:sz w:val="28"/>
                <w:szCs w:val="28"/>
              </w:rPr>
              <w:t>-</w:t>
            </w:r>
          </w:p>
        </w:tc>
      </w:tr>
      <w:tr w:rsidR="0041070B" w:rsidRPr="0041070B" w14:paraId="3CB3E2F9" w14:textId="77777777" w:rsidTr="007232B4">
        <w:trPr>
          <w:trHeight w:val="684"/>
          <w:jc w:val="center"/>
        </w:trPr>
        <w:tc>
          <w:tcPr>
            <w:tcW w:w="636" w:type="dxa"/>
            <w:vAlign w:val="center"/>
          </w:tcPr>
          <w:p w14:paraId="1A65CB0E" w14:textId="77777777" w:rsidR="0041070B" w:rsidRPr="0041070B" w:rsidRDefault="0041070B" w:rsidP="0041070B">
            <w:pPr>
              <w:jc w:val="center"/>
              <w:rPr>
                <w:sz w:val="28"/>
                <w:szCs w:val="28"/>
              </w:rPr>
            </w:pPr>
            <w:r w:rsidRPr="0041070B">
              <w:rPr>
                <w:sz w:val="28"/>
                <w:szCs w:val="28"/>
              </w:rPr>
              <w:t>2.</w:t>
            </w:r>
          </w:p>
        </w:tc>
        <w:tc>
          <w:tcPr>
            <w:tcW w:w="3334" w:type="dxa"/>
            <w:vAlign w:val="center"/>
          </w:tcPr>
          <w:p w14:paraId="4E2BA7A9" w14:textId="77777777" w:rsidR="0041070B" w:rsidRPr="0041070B" w:rsidRDefault="0041070B" w:rsidP="0041070B">
            <w:pPr>
              <w:rPr>
                <w:sz w:val="28"/>
                <w:szCs w:val="28"/>
              </w:rPr>
            </w:pPr>
            <w:r w:rsidRPr="0041070B">
              <w:rPr>
                <w:sz w:val="28"/>
                <w:szCs w:val="28"/>
              </w:rPr>
              <w:t>Капитальный ремонт</w:t>
            </w:r>
          </w:p>
        </w:tc>
        <w:tc>
          <w:tcPr>
            <w:tcW w:w="992" w:type="dxa"/>
            <w:vAlign w:val="center"/>
          </w:tcPr>
          <w:p w14:paraId="7BCBD47C" w14:textId="77777777" w:rsidR="0041070B" w:rsidRPr="0041070B" w:rsidRDefault="0041070B" w:rsidP="0041070B">
            <w:pPr>
              <w:jc w:val="center"/>
              <w:rPr>
                <w:sz w:val="28"/>
                <w:szCs w:val="28"/>
              </w:rPr>
            </w:pPr>
            <w:r w:rsidRPr="0041070B">
              <w:rPr>
                <w:sz w:val="28"/>
                <w:szCs w:val="28"/>
              </w:rPr>
              <w:t>2025</w:t>
            </w:r>
          </w:p>
        </w:tc>
        <w:tc>
          <w:tcPr>
            <w:tcW w:w="1451" w:type="dxa"/>
            <w:vAlign w:val="center"/>
          </w:tcPr>
          <w:p w14:paraId="55A38DEF" w14:textId="77777777" w:rsidR="0041070B" w:rsidRPr="0041070B" w:rsidRDefault="0041070B" w:rsidP="0041070B">
            <w:pPr>
              <w:jc w:val="center"/>
              <w:rPr>
                <w:sz w:val="28"/>
                <w:szCs w:val="28"/>
              </w:rPr>
            </w:pPr>
            <w:r w:rsidRPr="0041070B">
              <w:rPr>
                <w:sz w:val="28"/>
                <w:szCs w:val="28"/>
              </w:rPr>
              <w:t>-</w:t>
            </w:r>
          </w:p>
        </w:tc>
        <w:tc>
          <w:tcPr>
            <w:tcW w:w="2660" w:type="dxa"/>
            <w:vMerge/>
          </w:tcPr>
          <w:p w14:paraId="7E88F172" w14:textId="77777777" w:rsidR="0041070B" w:rsidRPr="0041070B" w:rsidRDefault="0041070B" w:rsidP="0041070B">
            <w:pPr>
              <w:jc w:val="center"/>
              <w:rPr>
                <w:sz w:val="28"/>
                <w:szCs w:val="28"/>
              </w:rPr>
            </w:pPr>
          </w:p>
        </w:tc>
        <w:tc>
          <w:tcPr>
            <w:tcW w:w="980" w:type="dxa"/>
            <w:vAlign w:val="center"/>
          </w:tcPr>
          <w:p w14:paraId="66A3AAA2" w14:textId="77777777" w:rsidR="0041070B" w:rsidRPr="0041070B" w:rsidRDefault="0041070B" w:rsidP="0041070B">
            <w:pPr>
              <w:jc w:val="center"/>
              <w:rPr>
                <w:sz w:val="28"/>
                <w:szCs w:val="28"/>
              </w:rPr>
            </w:pPr>
            <w:r w:rsidRPr="0041070B">
              <w:rPr>
                <w:sz w:val="28"/>
                <w:szCs w:val="28"/>
              </w:rPr>
              <w:t>-</w:t>
            </w:r>
          </w:p>
        </w:tc>
        <w:tc>
          <w:tcPr>
            <w:tcW w:w="831" w:type="dxa"/>
            <w:vAlign w:val="center"/>
          </w:tcPr>
          <w:p w14:paraId="2FD5EB62" w14:textId="77777777" w:rsidR="0041070B" w:rsidRPr="0041070B" w:rsidRDefault="0041070B" w:rsidP="0041070B">
            <w:pPr>
              <w:jc w:val="center"/>
              <w:rPr>
                <w:sz w:val="28"/>
                <w:szCs w:val="28"/>
              </w:rPr>
            </w:pPr>
            <w:r w:rsidRPr="0041070B">
              <w:rPr>
                <w:sz w:val="28"/>
                <w:szCs w:val="28"/>
              </w:rPr>
              <w:t>-</w:t>
            </w:r>
          </w:p>
        </w:tc>
      </w:tr>
      <w:tr w:rsidR="0041070B" w:rsidRPr="0041070B" w14:paraId="4C0D3519" w14:textId="77777777" w:rsidTr="007232B4">
        <w:trPr>
          <w:trHeight w:val="708"/>
          <w:jc w:val="center"/>
        </w:trPr>
        <w:tc>
          <w:tcPr>
            <w:tcW w:w="636" w:type="dxa"/>
            <w:vAlign w:val="center"/>
          </w:tcPr>
          <w:p w14:paraId="5C173229" w14:textId="77777777" w:rsidR="0041070B" w:rsidRPr="0041070B" w:rsidRDefault="0041070B" w:rsidP="0041070B">
            <w:pPr>
              <w:jc w:val="center"/>
              <w:rPr>
                <w:sz w:val="28"/>
                <w:szCs w:val="28"/>
              </w:rPr>
            </w:pPr>
            <w:r w:rsidRPr="0041070B">
              <w:rPr>
                <w:sz w:val="28"/>
                <w:szCs w:val="28"/>
              </w:rPr>
              <w:t>3.</w:t>
            </w:r>
          </w:p>
        </w:tc>
        <w:tc>
          <w:tcPr>
            <w:tcW w:w="3334" w:type="dxa"/>
            <w:vAlign w:val="center"/>
          </w:tcPr>
          <w:p w14:paraId="00EC4895" w14:textId="77777777" w:rsidR="0041070B" w:rsidRPr="0041070B" w:rsidRDefault="0041070B" w:rsidP="0041070B">
            <w:pPr>
              <w:rPr>
                <w:sz w:val="28"/>
                <w:szCs w:val="28"/>
              </w:rPr>
            </w:pPr>
            <w:r w:rsidRPr="0041070B">
              <w:rPr>
                <w:sz w:val="28"/>
                <w:szCs w:val="28"/>
              </w:rPr>
              <w:t>Капитальный ремонт</w:t>
            </w:r>
          </w:p>
        </w:tc>
        <w:tc>
          <w:tcPr>
            <w:tcW w:w="992" w:type="dxa"/>
            <w:vAlign w:val="center"/>
          </w:tcPr>
          <w:p w14:paraId="03A92F02" w14:textId="77777777" w:rsidR="0041070B" w:rsidRPr="0041070B" w:rsidRDefault="0041070B" w:rsidP="0041070B">
            <w:pPr>
              <w:jc w:val="center"/>
              <w:rPr>
                <w:sz w:val="28"/>
                <w:szCs w:val="28"/>
              </w:rPr>
            </w:pPr>
            <w:r w:rsidRPr="0041070B">
              <w:rPr>
                <w:sz w:val="28"/>
                <w:szCs w:val="28"/>
              </w:rPr>
              <w:t>2026</w:t>
            </w:r>
          </w:p>
        </w:tc>
        <w:tc>
          <w:tcPr>
            <w:tcW w:w="1451" w:type="dxa"/>
            <w:vAlign w:val="center"/>
          </w:tcPr>
          <w:p w14:paraId="0C7D2005" w14:textId="77777777" w:rsidR="0041070B" w:rsidRPr="0041070B" w:rsidRDefault="0041070B" w:rsidP="0041070B">
            <w:pPr>
              <w:jc w:val="center"/>
              <w:rPr>
                <w:sz w:val="28"/>
                <w:szCs w:val="28"/>
              </w:rPr>
            </w:pPr>
            <w:r w:rsidRPr="0041070B">
              <w:rPr>
                <w:sz w:val="28"/>
                <w:szCs w:val="28"/>
              </w:rPr>
              <w:t>-</w:t>
            </w:r>
          </w:p>
        </w:tc>
        <w:tc>
          <w:tcPr>
            <w:tcW w:w="2660" w:type="dxa"/>
            <w:vMerge/>
          </w:tcPr>
          <w:p w14:paraId="374218F2" w14:textId="77777777" w:rsidR="0041070B" w:rsidRPr="0041070B" w:rsidRDefault="0041070B" w:rsidP="0041070B">
            <w:pPr>
              <w:jc w:val="center"/>
              <w:rPr>
                <w:sz w:val="28"/>
                <w:szCs w:val="28"/>
              </w:rPr>
            </w:pPr>
          </w:p>
        </w:tc>
        <w:tc>
          <w:tcPr>
            <w:tcW w:w="980" w:type="dxa"/>
            <w:vAlign w:val="center"/>
          </w:tcPr>
          <w:p w14:paraId="7DC3CE2A" w14:textId="77777777" w:rsidR="0041070B" w:rsidRPr="0041070B" w:rsidRDefault="0041070B" w:rsidP="0041070B">
            <w:pPr>
              <w:jc w:val="center"/>
              <w:rPr>
                <w:sz w:val="28"/>
                <w:szCs w:val="28"/>
              </w:rPr>
            </w:pPr>
            <w:r w:rsidRPr="0041070B">
              <w:rPr>
                <w:sz w:val="28"/>
                <w:szCs w:val="28"/>
              </w:rPr>
              <w:t>-</w:t>
            </w:r>
          </w:p>
        </w:tc>
        <w:tc>
          <w:tcPr>
            <w:tcW w:w="831" w:type="dxa"/>
            <w:vAlign w:val="center"/>
          </w:tcPr>
          <w:p w14:paraId="5BC913E6" w14:textId="77777777" w:rsidR="0041070B" w:rsidRPr="0041070B" w:rsidRDefault="0041070B" w:rsidP="0041070B">
            <w:pPr>
              <w:jc w:val="center"/>
              <w:rPr>
                <w:sz w:val="28"/>
                <w:szCs w:val="28"/>
              </w:rPr>
            </w:pPr>
            <w:r w:rsidRPr="0041070B">
              <w:rPr>
                <w:sz w:val="28"/>
                <w:szCs w:val="28"/>
              </w:rPr>
              <w:t>-</w:t>
            </w:r>
          </w:p>
        </w:tc>
      </w:tr>
      <w:tr w:rsidR="0041070B" w:rsidRPr="0041070B" w14:paraId="10160BEC" w14:textId="77777777" w:rsidTr="007232B4">
        <w:trPr>
          <w:trHeight w:val="833"/>
          <w:jc w:val="center"/>
        </w:trPr>
        <w:tc>
          <w:tcPr>
            <w:tcW w:w="636" w:type="dxa"/>
            <w:vAlign w:val="center"/>
          </w:tcPr>
          <w:p w14:paraId="31BAD20E" w14:textId="77777777" w:rsidR="0041070B" w:rsidRPr="0041070B" w:rsidRDefault="0041070B" w:rsidP="0041070B">
            <w:pPr>
              <w:jc w:val="center"/>
              <w:rPr>
                <w:sz w:val="28"/>
                <w:szCs w:val="28"/>
              </w:rPr>
            </w:pPr>
            <w:r w:rsidRPr="0041070B">
              <w:rPr>
                <w:sz w:val="28"/>
                <w:szCs w:val="28"/>
              </w:rPr>
              <w:t>4.</w:t>
            </w:r>
          </w:p>
        </w:tc>
        <w:tc>
          <w:tcPr>
            <w:tcW w:w="3334" w:type="dxa"/>
            <w:vAlign w:val="center"/>
          </w:tcPr>
          <w:p w14:paraId="671931FC" w14:textId="77777777" w:rsidR="0041070B" w:rsidRPr="0041070B" w:rsidRDefault="0041070B" w:rsidP="0041070B">
            <w:pPr>
              <w:rPr>
                <w:sz w:val="28"/>
                <w:szCs w:val="28"/>
              </w:rPr>
            </w:pPr>
            <w:r w:rsidRPr="0041070B">
              <w:rPr>
                <w:sz w:val="28"/>
                <w:szCs w:val="28"/>
              </w:rPr>
              <w:t>Капитальный ремонт</w:t>
            </w:r>
          </w:p>
        </w:tc>
        <w:tc>
          <w:tcPr>
            <w:tcW w:w="992" w:type="dxa"/>
            <w:vAlign w:val="center"/>
          </w:tcPr>
          <w:p w14:paraId="4C9F74A7" w14:textId="77777777" w:rsidR="0041070B" w:rsidRPr="0041070B" w:rsidRDefault="0041070B" w:rsidP="0041070B">
            <w:pPr>
              <w:jc w:val="center"/>
              <w:rPr>
                <w:sz w:val="28"/>
                <w:szCs w:val="28"/>
              </w:rPr>
            </w:pPr>
            <w:r w:rsidRPr="0041070B">
              <w:rPr>
                <w:sz w:val="28"/>
                <w:szCs w:val="28"/>
              </w:rPr>
              <w:t>2027</w:t>
            </w:r>
          </w:p>
        </w:tc>
        <w:tc>
          <w:tcPr>
            <w:tcW w:w="1451" w:type="dxa"/>
            <w:vAlign w:val="center"/>
          </w:tcPr>
          <w:p w14:paraId="1C4AF7EC" w14:textId="77777777" w:rsidR="0041070B" w:rsidRPr="0041070B" w:rsidRDefault="0041070B" w:rsidP="0041070B">
            <w:pPr>
              <w:jc w:val="center"/>
              <w:rPr>
                <w:sz w:val="28"/>
                <w:szCs w:val="28"/>
              </w:rPr>
            </w:pPr>
            <w:r w:rsidRPr="0041070B">
              <w:rPr>
                <w:sz w:val="28"/>
                <w:szCs w:val="28"/>
              </w:rPr>
              <w:t>-</w:t>
            </w:r>
          </w:p>
        </w:tc>
        <w:tc>
          <w:tcPr>
            <w:tcW w:w="2660" w:type="dxa"/>
            <w:vMerge/>
          </w:tcPr>
          <w:p w14:paraId="0315D6A1" w14:textId="77777777" w:rsidR="0041070B" w:rsidRPr="0041070B" w:rsidRDefault="0041070B" w:rsidP="0041070B">
            <w:pPr>
              <w:jc w:val="center"/>
              <w:rPr>
                <w:sz w:val="28"/>
                <w:szCs w:val="28"/>
              </w:rPr>
            </w:pPr>
          </w:p>
        </w:tc>
        <w:tc>
          <w:tcPr>
            <w:tcW w:w="980" w:type="dxa"/>
            <w:vAlign w:val="center"/>
          </w:tcPr>
          <w:p w14:paraId="77D7934F" w14:textId="77777777" w:rsidR="0041070B" w:rsidRPr="0041070B" w:rsidRDefault="0041070B" w:rsidP="0041070B">
            <w:pPr>
              <w:jc w:val="center"/>
              <w:rPr>
                <w:sz w:val="28"/>
                <w:szCs w:val="28"/>
              </w:rPr>
            </w:pPr>
            <w:r w:rsidRPr="0041070B">
              <w:rPr>
                <w:sz w:val="28"/>
                <w:szCs w:val="28"/>
              </w:rPr>
              <w:t>-</w:t>
            </w:r>
          </w:p>
        </w:tc>
        <w:tc>
          <w:tcPr>
            <w:tcW w:w="831" w:type="dxa"/>
            <w:vAlign w:val="center"/>
          </w:tcPr>
          <w:p w14:paraId="243B4014" w14:textId="77777777" w:rsidR="0041070B" w:rsidRPr="0041070B" w:rsidRDefault="0041070B" w:rsidP="0041070B">
            <w:pPr>
              <w:jc w:val="center"/>
              <w:rPr>
                <w:sz w:val="28"/>
                <w:szCs w:val="28"/>
              </w:rPr>
            </w:pPr>
            <w:r w:rsidRPr="0041070B">
              <w:rPr>
                <w:sz w:val="28"/>
                <w:szCs w:val="28"/>
              </w:rPr>
              <w:t>-</w:t>
            </w:r>
          </w:p>
        </w:tc>
      </w:tr>
      <w:tr w:rsidR="0041070B" w:rsidRPr="0041070B" w14:paraId="70A459FC" w14:textId="77777777" w:rsidTr="007232B4">
        <w:trPr>
          <w:trHeight w:val="703"/>
          <w:jc w:val="center"/>
        </w:trPr>
        <w:tc>
          <w:tcPr>
            <w:tcW w:w="636" w:type="dxa"/>
            <w:vAlign w:val="center"/>
          </w:tcPr>
          <w:p w14:paraId="38D4093E" w14:textId="77777777" w:rsidR="0041070B" w:rsidRPr="0041070B" w:rsidRDefault="0041070B" w:rsidP="0041070B">
            <w:pPr>
              <w:jc w:val="center"/>
              <w:rPr>
                <w:sz w:val="28"/>
                <w:szCs w:val="28"/>
              </w:rPr>
            </w:pPr>
            <w:r w:rsidRPr="0041070B">
              <w:rPr>
                <w:sz w:val="28"/>
                <w:szCs w:val="28"/>
              </w:rPr>
              <w:t>5.</w:t>
            </w:r>
          </w:p>
        </w:tc>
        <w:tc>
          <w:tcPr>
            <w:tcW w:w="3334" w:type="dxa"/>
            <w:vAlign w:val="center"/>
          </w:tcPr>
          <w:p w14:paraId="39736551" w14:textId="77777777" w:rsidR="0041070B" w:rsidRPr="0041070B" w:rsidRDefault="0041070B" w:rsidP="0041070B">
            <w:pPr>
              <w:rPr>
                <w:sz w:val="28"/>
                <w:szCs w:val="28"/>
              </w:rPr>
            </w:pPr>
            <w:r w:rsidRPr="0041070B">
              <w:rPr>
                <w:sz w:val="28"/>
                <w:szCs w:val="28"/>
              </w:rPr>
              <w:t>Капитальный ремонт</w:t>
            </w:r>
          </w:p>
        </w:tc>
        <w:tc>
          <w:tcPr>
            <w:tcW w:w="992" w:type="dxa"/>
            <w:vAlign w:val="center"/>
          </w:tcPr>
          <w:p w14:paraId="1B02AD71" w14:textId="77777777" w:rsidR="0041070B" w:rsidRPr="0041070B" w:rsidRDefault="0041070B" w:rsidP="0041070B">
            <w:pPr>
              <w:jc w:val="center"/>
              <w:rPr>
                <w:sz w:val="28"/>
                <w:szCs w:val="28"/>
              </w:rPr>
            </w:pPr>
            <w:r w:rsidRPr="0041070B">
              <w:rPr>
                <w:sz w:val="28"/>
                <w:szCs w:val="28"/>
              </w:rPr>
              <w:t>2028</w:t>
            </w:r>
          </w:p>
        </w:tc>
        <w:tc>
          <w:tcPr>
            <w:tcW w:w="1451" w:type="dxa"/>
            <w:vAlign w:val="center"/>
          </w:tcPr>
          <w:p w14:paraId="50C499CC" w14:textId="77777777" w:rsidR="0041070B" w:rsidRPr="0041070B" w:rsidRDefault="0041070B" w:rsidP="0041070B">
            <w:pPr>
              <w:jc w:val="center"/>
              <w:rPr>
                <w:sz w:val="28"/>
                <w:szCs w:val="28"/>
              </w:rPr>
            </w:pPr>
            <w:r w:rsidRPr="0041070B">
              <w:rPr>
                <w:sz w:val="28"/>
                <w:szCs w:val="28"/>
              </w:rPr>
              <w:t>-</w:t>
            </w:r>
          </w:p>
        </w:tc>
        <w:tc>
          <w:tcPr>
            <w:tcW w:w="2660" w:type="dxa"/>
            <w:vMerge/>
          </w:tcPr>
          <w:p w14:paraId="214D0778" w14:textId="77777777" w:rsidR="0041070B" w:rsidRPr="0041070B" w:rsidRDefault="0041070B" w:rsidP="0041070B">
            <w:pPr>
              <w:jc w:val="center"/>
              <w:rPr>
                <w:sz w:val="28"/>
                <w:szCs w:val="28"/>
              </w:rPr>
            </w:pPr>
          </w:p>
        </w:tc>
        <w:tc>
          <w:tcPr>
            <w:tcW w:w="980" w:type="dxa"/>
            <w:vAlign w:val="center"/>
          </w:tcPr>
          <w:p w14:paraId="232450B3" w14:textId="77777777" w:rsidR="0041070B" w:rsidRPr="0041070B" w:rsidRDefault="0041070B" w:rsidP="0041070B">
            <w:pPr>
              <w:jc w:val="center"/>
              <w:rPr>
                <w:sz w:val="28"/>
                <w:szCs w:val="28"/>
              </w:rPr>
            </w:pPr>
            <w:r w:rsidRPr="0041070B">
              <w:rPr>
                <w:sz w:val="28"/>
                <w:szCs w:val="28"/>
              </w:rPr>
              <w:t>-</w:t>
            </w:r>
          </w:p>
        </w:tc>
        <w:tc>
          <w:tcPr>
            <w:tcW w:w="831" w:type="dxa"/>
            <w:vAlign w:val="center"/>
          </w:tcPr>
          <w:p w14:paraId="4338AF28" w14:textId="77777777" w:rsidR="0041070B" w:rsidRPr="0041070B" w:rsidRDefault="0041070B" w:rsidP="0041070B">
            <w:pPr>
              <w:jc w:val="center"/>
              <w:rPr>
                <w:sz w:val="28"/>
                <w:szCs w:val="28"/>
              </w:rPr>
            </w:pPr>
            <w:r w:rsidRPr="0041070B">
              <w:rPr>
                <w:sz w:val="28"/>
                <w:szCs w:val="28"/>
              </w:rPr>
              <w:t>-</w:t>
            </w:r>
          </w:p>
        </w:tc>
      </w:tr>
    </w:tbl>
    <w:p w14:paraId="6C1D0B2F" w14:textId="77777777" w:rsidR="0041070B" w:rsidRPr="0041070B" w:rsidRDefault="0041070B" w:rsidP="0041070B">
      <w:pPr>
        <w:jc w:val="center"/>
        <w:rPr>
          <w:sz w:val="28"/>
          <w:szCs w:val="28"/>
        </w:rPr>
      </w:pPr>
    </w:p>
    <w:p w14:paraId="314306FB" w14:textId="77777777" w:rsidR="0041070B" w:rsidRPr="0041070B" w:rsidRDefault="0041070B" w:rsidP="0041070B">
      <w:pPr>
        <w:jc w:val="center"/>
        <w:rPr>
          <w:sz w:val="28"/>
          <w:szCs w:val="28"/>
        </w:rPr>
      </w:pPr>
    </w:p>
    <w:p w14:paraId="736F9D3A" w14:textId="77777777" w:rsidR="0041070B" w:rsidRPr="0041070B" w:rsidRDefault="0041070B" w:rsidP="0041070B">
      <w:pPr>
        <w:jc w:val="center"/>
        <w:rPr>
          <w:sz w:val="28"/>
          <w:szCs w:val="28"/>
        </w:rPr>
      </w:pPr>
    </w:p>
    <w:p w14:paraId="1BEFB64E" w14:textId="77777777" w:rsidR="0041070B" w:rsidRPr="0041070B" w:rsidRDefault="0041070B" w:rsidP="0041070B">
      <w:pPr>
        <w:jc w:val="center"/>
        <w:rPr>
          <w:sz w:val="28"/>
          <w:szCs w:val="28"/>
        </w:rPr>
      </w:pPr>
    </w:p>
    <w:p w14:paraId="5631881B" w14:textId="77777777" w:rsidR="0041070B" w:rsidRPr="0041070B" w:rsidRDefault="0041070B" w:rsidP="0041070B">
      <w:pPr>
        <w:jc w:val="center"/>
        <w:rPr>
          <w:sz w:val="28"/>
          <w:szCs w:val="28"/>
        </w:rPr>
      </w:pPr>
    </w:p>
    <w:p w14:paraId="453F4F5F" w14:textId="77777777" w:rsidR="0041070B" w:rsidRPr="0041070B" w:rsidRDefault="0041070B" w:rsidP="0041070B">
      <w:pPr>
        <w:jc w:val="center"/>
        <w:rPr>
          <w:sz w:val="28"/>
          <w:szCs w:val="28"/>
        </w:rPr>
      </w:pPr>
    </w:p>
    <w:p w14:paraId="28D4C801" w14:textId="77777777" w:rsidR="0041070B" w:rsidRPr="0041070B" w:rsidRDefault="0041070B" w:rsidP="0041070B">
      <w:pPr>
        <w:jc w:val="center"/>
        <w:rPr>
          <w:sz w:val="28"/>
          <w:szCs w:val="28"/>
        </w:rPr>
      </w:pPr>
    </w:p>
    <w:p w14:paraId="060995B3" w14:textId="77777777" w:rsidR="0041070B" w:rsidRPr="0041070B" w:rsidRDefault="0041070B" w:rsidP="0041070B">
      <w:pPr>
        <w:jc w:val="center"/>
        <w:rPr>
          <w:sz w:val="28"/>
          <w:szCs w:val="28"/>
        </w:rPr>
      </w:pPr>
    </w:p>
    <w:p w14:paraId="38C0A482" w14:textId="77777777" w:rsidR="0041070B" w:rsidRPr="0041070B" w:rsidRDefault="0041070B" w:rsidP="0041070B">
      <w:pPr>
        <w:jc w:val="center"/>
        <w:rPr>
          <w:sz w:val="28"/>
          <w:szCs w:val="28"/>
        </w:rPr>
      </w:pPr>
    </w:p>
    <w:p w14:paraId="5173D6B5" w14:textId="77777777" w:rsidR="0041070B" w:rsidRPr="0041070B" w:rsidRDefault="0041070B" w:rsidP="0041070B">
      <w:pPr>
        <w:jc w:val="center"/>
        <w:rPr>
          <w:sz w:val="28"/>
          <w:szCs w:val="28"/>
        </w:rPr>
      </w:pPr>
    </w:p>
    <w:p w14:paraId="6400C288" w14:textId="77777777" w:rsidR="0041070B" w:rsidRPr="0041070B" w:rsidRDefault="0041070B" w:rsidP="0041070B">
      <w:pPr>
        <w:jc w:val="center"/>
        <w:rPr>
          <w:sz w:val="28"/>
          <w:szCs w:val="28"/>
        </w:rPr>
      </w:pPr>
    </w:p>
    <w:p w14:paraId="0C33C103" w14:textId="77777777" w:rsidR="0041070B" w:rsidRPr="0041070B" w:rsidRDefault="0041070B" w:rsidP="0041070B">
      <w:pPr>
        <w:jc w:val="center"/>
        <w:rPr>
          <w:sz w:val="28"/>
          <w:szCs w:val="28"/>
        </w:rPr>
      </w:pPr>
    </w:p>
    <w:p w14:paraId="38804F41" w14:textId="77777777" w:rsidR="0041070B" w:rsidRPr="0041070B" w:rsidRDefault="0041070B" w:rsidP="0041070B">
      <w:pPr>
        <w:jc w:val="center"/>
        <w:rPr>
          <w:sz w:val="28"/>
          <w:szCs w:val="28"/>
        </w:rPr>
      </w:pPr>
    </w:p>
    <w:p w14:paraId="2D6D4F2D" w14:textId="77777777" w:rsidR="0041070B" w:rsidRPr="0041070B" w:rsidRDefault="0041070B" w:rsidP="0041070B">
      <w:pPr>
        <w:jc w:val="center"/>
        <w:rPr>
          <w:sz w:val="28"/>
          <w:szCs w:val="28"/>
        </w:rPr>
      </w:pPr>
    </w:p>
    <w:p w14:paraId="55832DAA" w14:textId="77777777" w:rsidR="0041070B" w:rsidRPr="0041070B" w:rsidRDefault="0041070B" w:rsidP="0041070B">
      <w:pPr>
        <w:jc w:val="center"/>
        <w:rPr>
          <w:sz w:val="28"/>
          <w:szCs w:val="28"/>
        </w:rPr>
      </w:pPr>
    </w:p>
    <w:p w14:paraId="247BB511" w14:textId="77777777" w:rsidR="0041070B" w:rsidRPr="0041070B" w:rsidRDefault="0041070B" w:rsidP="0041070B">
      <w:pPr>
        <w:jc w:val="center"/>
        <w:rPr>
          <w:sz w:val="28"/>
          <w:szCs w:val="28"/>
        </w:rPr>
      </w:pPr>
    </w:p>
    <w:p w14:paraId="38DE0CA4" w14:textId="77777777" w:rsidR="0041070B" w:rsidRPr="0041070B" w:rsidRDefault="0041070B" w:rsidP="0041070B">
      <w:pPr>
        <w:jc w:val="center"/>
        <w:rPr>
          <w:sz w:val="28"/>
          <w:szCs w:val="28"/>
        </w:rPr>
      </w:pPr>
    </w:p>
    <w:p w14:paraId="3997C3A6" w14:textId="77777777" w:rsidR="0041070B" w:rsidRPr="0041070B" w:rsidRDefault="0041070B" w:rsidP="0041070B">
      <w:pPr>
        <w:jc w:val="center"/>
        <w:rPr>
          <w:sz w:val="28"/>
          <w:szCs w:val="28"/>
        </w:rPr>
      </w:pPr>
    </w:p>
    <w:p w14:paraId="0E398981" w14:textId="77777777" w:rsidR="0041070B" w:rsidRPr="0041070B" w:rsidRDefault="0041070B" w:rsidP="0041070B">
      <w:pPr>
        <w:jc w:val="center"/>
        <w:rPr>
          <w:sz w:val="28"/>
          <w:szCs w:val="28"/>
        </w:rPr>
      </w:pPr>
    </w:p>
    <w:p w14:paraId="505CD74E" w14:textId="77777777" w:rsidR="0041070B" w:rsidRPr="0041070B" w:rsidRDefault="0041070B" w:rsidP="0041070B">
      <w:pPr>
        <w:jc w:val="center"/>
        <w:rPr>
          <w:sz w:val="28"/>
          <w:szCs w:val="28"/>
        </w:rPr>
      </w:pPr>
    </w:p>
    <w:p w14:paraId="14BCA314" w14:textId="77777777" w:rsidR="0041070B" w:rsidRPr="0041070B" w:rsidRDefault="0041070B" w:rsidP="0041070B">
      <w:pPr>
        <w:jc w:val="center"/>
        <w:rPr>
          <w:sz w:val="28"/>
          <w:szCs w:val="28"/>
        </w:rPr>
      </w:pPr>
    </w:p>
    <w:p w14:paraId="23C904A5" w14:textId="77777777" w:rsidR="0041070B" w:rsidRPr="0041070B" w:rsidRDefault="0041070B" w:rsidP="0041070B">
      <w:pPr>
        <w:jc w:val="center"/>
        <w:rPr>
          <w:sz w:val="28"/>
          <w:szCs w:val="28"/>
        </w:rPr>
      </w:pPr>
      <w:r w:rsidRPr="0041070B">
        <w:rPr>
          <w:sz w:val="28"/>
          <w:szCs w:val="28"/>
        </w:rPr>
        <w:lastRenderedPageBreak/>
        <w:t xml:space="preserve"> Раздел 3. Перечень плановых мероприятий, направленных на улучшение качества очистки сточных вод</w:t>
      </w:r>
    </w:p>
    <w:p w14:paraId="71C3E144" w14:textId="77777777" w:rsidR="0041070B" w:rsidRPr="0041070B" w:rsidRDefault="0041070B" w:rsidP="0041070B">
      <w:pPr>
        <w:jc w:val="center"/>
        <w:rPr>
          <w:sz w:val="28"/>
          <w:szCs w:val="28"/>
        </w:rPr>
      </w:pPr>
    </w:p>
    <w:tbl>
      <w:tblPr>
        <w:tblStyle w:val="ae"/>
        <w:tblW w:w="10207" w:type="dxa"/>
        <w:jc w:val="center"/>
        <w:tblLook w:val="04A0" w:firstRow="1" w:lastRow="0" w:firstColumn="1" w:lastColumn="0" w:noHBand="0" w:noVBand="1"/>
      </w:tblPr>
      <w:tblGrid>
        <w:gridCol w:w="3233"/>
        <w:gridCol w:w="1417"/>
        <w:gridCol w:w="1559"/>
        <w:gridCol w:w="2187"/>
        <w:gridCol w:w="980"/>
        <w:gridCol w:w="831"/>
      </w:tblGrid>
      <w:tr w:rsidR="0041070B" w:rsidRPr="0041070B" w14:paraId="5D9E2B8C" w14:textId="77777777" w:rsidTr="007232B4">
        <w:trPr>
          <w:trHeight w:val="706"/>
          <w:jc w:val="center"/>
        </w:trPr>
        <w:tc>
          <w:tcPr>
            <w:tcW w:w="3233" w:type="dxa"/>
            <w:vMerge w:val="restart"/>
            <w:vAlign w:val="center"/>
          </w:tcPr>
          <w:p w14:paraId="02A5D7CE" w14:textId="77777777" w:rsidR="0041070B" w:rsidRPr="0041070B" w:rsidRDefault="0041070B" w:rsidP="0041070B">
            <w:pPr>
              <w:jc w:val="center"/>
              <w:rPr>
                <w:sz w:val="28"/>
                <w:szCs w:val="28"/>
              </w:rPr>
            </w:pPr>
            <w:r w:rsidRPr="0041070B">
              <w:rPr>
                <w:sz w:val="28"/>
                <w:szCs w:val="28"/>
              </w:rPr>
              <w:t>Наименование мероприятия</w:t>
            </w:r>
          </w:p>
        </w:tc>
        <w:tc>
          <w:tcPr>
            <w:tcW w:w="1417" w:type="dxa"/>
            <w:vMerge w:val="restart"/>
            <w:vAlign w:val="center"/>
          </w:tcPr>
          <w:p w14:paraId="2F54B51B" w14:textId="77777777" w:rsidR="0041070B" w:rsidRPr="0041070B" w:rsidRDefault="0041070B" w:rsidP="0041070B">
            <w:pPr>
              <w:jc w:val="center"/>
              <w:rPr>
                <w:sz w:val="28"/>
                <w:szCs w:val="28"/>
              </w:rPr>
            </w:pPr>
            <w:r w:rsidRPr="0041070B">
              <w:rPr>
                <w:sz w:val="28"/>
                <w:szCs w:val="28"/>
              </w:rPr>
              <w:t>Срок реали-зации</w:t>
            </w:r>
          </w:p>
        </w:tc>
        <w:tc>
          <w:tcPr>
            <w:tcW w:w="1559" w:type="dxa"/>
            <w:vMerge w:val="restart"/>
            <w:vAlign w:val="center"/>
          </w:tcPr>
          <w:p w14:paraId="5FB49A49" w14:textId="77777777" w:rsidR="0041070B" w:rsidRPr="0041070B" w:rsidRDefault="0041070B" w:rsidP="0041070B">
            <w:pPr>
              <w:jc w:val="center"/>
              <w:rPr>
                <w:sz w:val="28"/>
                <w:szCs w:val="28"/>
              </w:rPr>
            </w:pPr>
            <w:r w:rsidRPr="0041070B">
              <w:rPr>
                <w:sz w:val="28"/>
                <w:szCs w:val="28"/>
              </w:rPr>
              <w:t>Финан-совые потреб-ности, тыс. руб. (без НДС)</w:t>
            </w:r>
          </w:p>
        </w:tc>
        <w:tc>
          <w:tcPr>
            <w:tcW w:w="3998" w:type="dxa"/>
            <w:gridSpan w:val="3"/>
            <w:vAlign w:val="center"/>
          </w:tcPr>
          <w:p w14:paraId="2E8FCC52" w14:textId="77777777" w:rsidR="0041070B" w:rsidRPr="0041070B" w:rsidRDefault="0041070B" w:rsidP="0041070B">
            <w:pPr>
              <w:jc w:val="center"/>
              <w:rPr>
                <w:sz w:val="28"/>
                <w:szCs w:val="28"/>
              </w:rPr>
            </w:pPr>
            <w:r w:rsidRPr="0041070B">
              <w:rPr>
                <w:sz w:val="28"/>
                <w:szCs w:val="28"/>
              </w:rPr>
              <w:t>Ожидаемый эффект</w:t>
            </w:r>
          </w:p>
        </w:tc>
      </w:tr>
      <w:tr w:rsidR="0041070B" w:rsidRPr="0041070B" w14:paraId="62A50D38" w14:textId="77777777" w:rsidTr="007232B4">
        <w:trPr>
          <w:trHeight w:val="1297"/>
          <w:jc w:val="center"/>
        </w:trPr>
        <w:tc>
          <w:tcPr>
            <w:tcW w:w="3233" w:type="dxa"/>
            <w:vMerge/>
          </w:tcPr>
          <w:p w14:paraId="17F977D2" w14:textId="77777777" w:rsidR="0041070B" w:rsidRPr="0041070B" w:rsidRDefault="0041070B" w:rsidP="0041070B">
            <w:pPr>
              <w:jc w:val="center"/>
              <w:rPr>
                <w:sz w:val="28"/>
                <w:szCs w:val="28"/>
              </w:rPr>
            </w:pPr>
          </w:p>
        </w:tc>
        <w:tc>
          <w:tcPr>
            <w:tcW w:w="1417" w:type="dxa"/>
            <w:vMerge/>
          </w:tcPr>
          <w:p w14:paraId="58768496" w14:textId="77777777" w:rsidR="0041070B" w:rsidRPr="0041070B" w:rsidRDefault="0041070B" w:rsidP="0041070B">
            <w:pPr>
              <w:jc w:val="center"/>
              <w:rPr>
                <w:sz w:val="28"/>
                <w:szCs w:val="28"/>
              </w:rPr>
            </w:pPr>
          </w:p>
        </w:tc>
        <w:tc>
          <w:tcPr>
            <w:tcW w:w="1559" w:type="dxa"/>
            <w:vMerge/>
          </w:tcPr>
          <w:p w14:paraId="55C94B67" w14:textId="77777777" w:rsidR="0041070B" w:rsidRPr="0041070B" w:rsidRDefault="0041070B" w:rsidP="0041070B">
            <w:pPr>
              <w:jc w:val="center"/>
              <w:rPr>
                <w:sz w:val="28"/>
                <w:szCs w:val="28"/>
              </w:rPr>
            </w:pPr>
          </w:p>
        </w:tc>
        <w:tc>
          <w:tcPr>
            <w:tcW w:w="2187" w:type="dxa"/>
            <w:vAlign w:val="center"/>
          </w:tcPr>
          <w:p w14:paraId="265E9140" w14:textId="77777777" w:rsidR="0041070B" w:rsidRPr="0041070B" w:rsidRDefault="0041070B" w:rsidP="0041070B">
            <w:pPr>
              <w:jc w:val="center"/>
              <w:rPr>
                <w:sz w:val="28"/>
                <w:szCs w:val="28"/>
              </w:rPr>
            </w:pPr>
            <w:r w:rsidRPr="0041070B">
              <w:rPr>
                <w:sz w:val="28"/>
                <w:szCs w:val="28"/>
              </w:rPr>
              <w:t>Наименование показателей</w:t>
            </w:r>
          </w:p>
        </w:tc>
        <w:tc>
          <w:tcPr>
            <w:tcW w:w="980" w:type="dxa"/>
            <w:vAlign w:val="center"/>
          </w:tcPr>
          <w:p w14:paraId="14F70E22" w14:textId="77777777" w:rsidR="0041070B" w:rsidRPr="0041070B" w:rsidRDefault="0041070B" w:rsidP="0041070B">
            <w:pPr>
              <w:jc w:val="center"/>
              <w:rPr>
                <w:sz w:val="28"/>
                <w:szCs w:val="28"/>
              </w:rPr>
            </w:pPr>
            <w:r w:rsidRPr="0041070B">
              <w:rPr>
                <w:sz w:val="28"/>
                <w:szCs w:val="28"/>
              </w:rPr>
              <w:t>тыс. руб.</w:t>
            </w:r>
          </w:p>
        </w:tc>
        <w:tc>
          <w:tcPr>
            <w:tcW w:w="831" w:type="dxa"/>
            <w:vAlign w:val="center"/>
          </w:tcPr>
          <w:p w14:paraId="64E5E592" w14:textId="77777777" w:rsidR="0041070B" w:rsidRPr="0041070B" w:rsidRDefault="0041070B" w:rsidP="0041070B">
            <w:pPr>
              <w:jc w:val="center"/>
              <w:rPr>
                <w:sz w:val="28"/>
                <w:szCs w:val="28"/>
              </w:rPr>
            </w:pPr>
            <w:r w:rsidRPr="0041070B">
              <w:rPr>
                <w:sz w:val="28"/>
                <w:szCs w:val="28"/>
              </w:rPr>
              <w:t>%</w:t>
            </w:r>
          </w:p>
        </w:tc>
      </w:tr>
      <w:tr w:rsidR="0041070B" w:rsidRPr="0041070B" w14:paraId="57433B61" w14:textId="77777777" w:rsidTr="007232B4">
        <w:trPr>
          <w:jc w:val="center"/>
        </w:trPr>
        <w:tc>
          <w:tcPr>
            <w:tcW w:w="3233" w:type="dxa"/>
          </w:tcPr>
          <w:p w14:paraId="70F90EDC" w14:textId="77777777" w:rsidR="0041070B" w:rsidRPr="0041070B" w:rsidRDefault="0041070B" w:rsidP="0041070B">
            <w:pPr>
              <w:jc w:val="center"/>
              <w:rPr>
                <w:sz w:val="28"/>
                <w:szCs w:val="28"/>
              </w:rPr>
            </w:pPr>
            <w:r w:rsidRPr="0041070B">
              <w:rPr>
                <w:sz w:val="28"/>
                <w:szCs w:val="28"/>
              </w:rPr>
              <w:t>-</w:t>
            </w:r>
          </w:p>
        </w:tc>
        <w:tc>
          <w:tcPr>
            <w:tcW w:w="1417" w:type="dxa"/>
          </w:tcPr>
          <w:p w14:paraId="1DBBEEE2" w14:textId="77777777" w:rsidR="0041070B" w:rsidRPr="0041070B" w:rsidRDefault="0041070B" w:rsidP="0041070B">
            <w:pPr>
              <w:jc w:val="center"/>
              <w:rPr>
                <w:sz w:val="28"/>
                <w:szCs w:val="28"/>
              </w:rPr>
            </w:pPr>
            <w:r w:rsidRPr="0041070B">
              <w:rPr>
                <w:sz w:val="28"/>
                <w:szCs w:val="28"/>
              </w:rPr>
              <w:t>-</w:t>
            </w:r>
          </w:p>
        </w:tc>
        <w:tc>
          <w:tcPr>
            <w:tcW w:w="1559" w:type="dxa"/>
          </w:tcPr>
          <w:p w14:paraId="4DC80960" w14:textId="77777777" w:rsidR="0041070B" w:rsidRPr="0041070B" w:rsidRDefault="0041070B" w:rsidP="0041070B">
            <w:pPr>
              <w:jc w:val="center"/>
              <w:rPr>
                <w:sz w:val="28"/>
                <w:szCs w:val="28"/>
              </w:rPr>
            </w:pPr>
            <w:r w:rsidRPr="0041070B">
              <w:rPr>
                <w:sz w:val="28"/>
                <w:szCs w:val="28"/>
              </w:rPr>
              <w:t>-</w:t>
            </w:r>
          </w:p>
        </w:tc>
        <w:tc>
          <w:tcPr>
            <w:tcW w:w="2187" w:type="dxa"/>
          </w:tcPr>
          <w:p w14:paraId="0E1C8756" w14:textId="77777777" w:rsidR="0041070B" w:rsidRPr="0041070B" w:rsidRDefault="0041070B" w:rsidP="0041070B">
            <w:pPr>
              <w:jc w:val="center"/>
              <w:rPr>
                <w:sz w:val="28"/>
                <w:szCs w:val="28"/>
              </w:rPr>
            </w:pPr>
            <w:r w:rsidRPr="0041070B">
              <w:rPr>
                <w:sz w:val="28"/>
                <w:szCs w:val="28"/>
              </w:rPr>
              <w:t>-</w:t>
            </w:r>
          </w:p>
        </w:tc>
        <w:tc>
          <w:tcPr>
            <w:tcW w:w="980" w:type="dxa"/>
          </w:tcPr>
          <w:p w14:paraId="7780B173" w14:textId="77777777" w:rsidR="0041070B" w:rsidRPr="0041070B" w:rsidRDefault="0041070B" w:rsidP="0041070B">
            <w:pPr>
              <w:jc w:val="center"/>
              <w:rPr>
                <w:sz w:val="28"/>
                <w:szCs w:val="28"/>
              </w:rPr>
            </w:pPr>
            <w:r w:rsidRPr="0041070B">
              <w:rPr>
                <w:sz w:val="28"/>
                <w:szCs w:val="28"/>
              </w:rPr>
              <w:t>-</w:t>
            </w:r>
          </w:p>
        </w:tc>
        <w:tc>
          <w:tcPr>
            <w:tcW w:w="831" w:type="dxa"/>
          </w:tcPr>
          <w:p w14:paraId="1F24865C" w14:textId="77777777" w:rsidR="0041070B" w:rsidRPr="0041070B" w:rsidRDefault="0041070B" w:rsidP="0041070B">
            <w:pPr>
              <w:jc w:val="center"/>
              <w:rPr>
                <w:sz w:val="28"/>
                <w:szCs w:val="28"/>
              </w:rPr>
            </w:pPr>
            <w:r w:rsidRPr="0041070B">
              <w:rPr>
                <w:sz w:val="28"/>
                <w:szCs w:val="28"/>
              </w:rPr>
              <w:t>-</w:t>
            </w:r>
          </w:p>
        </w:tc>
      </w:tr>
    </w:tbl>
    <w:p w14:paraId="4949EEC6" w14:textId="77777777" w:rsidR="0041070B" w:rsidRPr="0041070B" w:rsidRDefault="0041070B" w:rsidP="0041070B">
      <w:pPr>
        <w:jc w:val="center"/>
        <w:rPr>
          <w:color w:val="FF0000"/>
          <w:sz w:val="28"/>
          <w:szCs w:val="28"/>
        </w:rPr>
      </w:pPr>
    </w:p>
    <w:p w14:paraId="345A0968" w14:textId="77777777" w:rsidR="0041070B" w:rsidRPr="0041070B" w:rsidRDefault="0041070B" w:rsidP="0041070B">
      <w:pPr>
        <w:jc w:val="center"/>
        <w:rPr>
          <w:color w:val="FF0000"/>
          <w:sz w:val="28"/>
          <w:szCs w:val="28"/>
        </w:rPr>
      </w:pPr>
    </w:p>
    <w:p w14:paraId="7D27AEB3" w14:textId="77777777" w:rsidR="0041070B" w:rsidRPr="0041070B" w:rsidRDefault="0041070B" w:rsidP="0041070B">
      <w:pPr>
        <w:jc w:val="center"/>
        <w:rPr>
          <w:color w:val="FF0000"/>
          <w:sz w:val="28"/>
          <w:szCs w:val="28"/>
        </w:rPr>
      </w:pPr>
    </w:p>
    <w:p w14:paraId="7665F3A6" w14:textId="77777777" w:rsidR="0041070B" w:rsidRPr="0041070B" w:rsidRDefault="0041070B" w:rsidP="0041070B">
      <w:pPr>
        <w:jc w:val="center"/>
        <w:rPr>
          <w:color w:val="FF0000"/>
          <w:sz w:val="28"/>
          <w:szCs w:val="28"/>
        </w:rPr>
      </w:pPr>
    </w:p>
    <w:p w14:paraId="4041136D" w14:textId="77777777" w:rsidR="0041070B" w:rsidRPr="0041070B" w:rsidRDefault="0041070B" w:rsidP="0041070B">
      <w:pPr>
        <w:jc w:val="center"/>
        <w:rPr>
          <w:color w:val="FF0000"/>
          <w:sz w:val="28"/>
          <w:szCs w:val="28"/>
        </w:rPr>
      </w:pPr>
    </w:p>
    <w:p w14:paraId="1B931AA3" w14:textId="77777777" w:rsidR="0041070B" w:rsidRPr="0041070B" w:rsidRDefault="0041070B" w:rsidP="0041070B">
      <w:pPr>
        <w:jc w:val="center"/>
        <w:rPr>
          <w:color w:val="FF0000"/>
          <w:sz w:val="28"/>
          <w:szCs w:val="28"/>
        </w:rPr>
      </w:pPr>
    </w:p>
    <w:p w14:paraId="7571911D" w14:textId="77777777" w:rsidR="0041070B" w:rsidRPr="0041070B" w:rsidRDefault="0041070B" w:rsidP="0041070B">
      <w:pPr>
        <w:jc w:val="center"/>
        <w:rPr>
          <w:color w:val="FF0000"/>
          <w:sz w:val="28"/>
          <w:szCs w:val="28"/>
        </w:rPr>
      </w:pPr>
    </w:p>
    <w:p w14:paraId="20D904B1" w14:textId="77777777" w:rsidR="0041070B" w:rsidRPr="0041070B" w:rsidRDefault="0041070B" w:rsidP="0041070B">
      <w:pPr>
        <w:jc w:val="center"/>
        <w:rPr>
          <w:color w:val="FF0000"/>
          <w:sz w:val="28"/>
          <w:szCs w:val="28"/>
        </w:rPr>
      </w:pPr>
    </w:p>
    <w:p w14:paraId="4095B738" w14:textId="77777777" w:rsidR="0041070B" w:rsidRPr="0041070B" w:rsidRDefault="0041070B" w:rsidP="0041070B">
      <w:pPr>
        <w:jc w:val="center"/>
        <w:rPr>
          <w:color w:val="FF0000"/>
          <w:sz w:val="28"/>
          <w:szCs w:val="28"/>
        </w:rPr>
      </w:pPr>
    </w:p>
    <w:p w14:paraId="4AA2ACAB" w14:textId="77777777" w:rsidR="0041070B" w:rsidRPr="0041070B" w:rsidRDefault="0041070B" w:rsidP="0041070B">
      <w:pPr>
        <w:jc w:val="center"/>
        <w:rPr>
          <w:color w:val="FF0000"/>
          <w:sz w:val="28"/>
          <w:szCs w:val="28"/>
        </w:rPr>
      </w:pPr>
    </w:p>
    <w:p w14:paraId="5DC70758" w14:textId="77777777" w:rsidR="0041070B" w:rsidRPr="0041070B" w:rsidRDefault="0041070B" w:rsidP="0041070B">
      <w:pPr>
        <w:jc w:val="center"/>
        <w:rPr>
          <w:color w:val="FF0000"/>
          <w:sz w:val="28"/>
          <w:szCs w:val="28"/>
        </w:rPr>
      </w:pPr>
    </w:p>
    <w:p w14:paraId="37719209" w14:textId="77777777" w:rsidR="0041070B" w:rsidRPr="0041070B" w:rsidRDefault="0041070B" w:rsidP="0041070B">
      <w:pPr>
        <w:jc w:val="center"/>
        <w:rPr>
          <w:color w:val="FF0000"/>
          <w:sz w:val="28"/>
          <w:szCs w:val="28"/>
        </w:rPr>
      </w:pPr>
    </w:p>
    <w:p w14:paraId="1AFC3FA9" w14:textId="77777777" w:rsidR="0041070B" w:rsidRPr="0041070B" w:rsidRDefault="0041070B" w:rsidP="0041070B">
      <w:pPr>
        <w:jc w:val="center"/>
        <w:rPr>
          <w:color w:val="FF0000"/>
          <w:sz w:val="28"/>
          <w:szCs w:val="28"/>
        </w:rPr>
      </w:pPr>
    </w:p>
    <w:p w14:paraId="5A22E872" w14:textId="77777777" w:rsidR="0041070B" w:rsidRPr="0041070B" w:rsidRDefault="0041070B" w:rsidP="0041070B">
      <w:pPr>
        <w:jc w:val="center"/>
        <w:rPr>
          <w:color w:val="FF0000"/>
          <w:sz w:val="28"/>
          <w:szCs w:val="28"/>
        </w:rPr>
      </w:pPr>
    </w:p>
    <w:p w14:paraId="083C4425" w14:textId="77777777" w:rsidR="0041070B" w:rsidRPr="0041070B" w:rsidRDefault="0041070B" w:rsidP="0041070B">
      <w:pPr>
        <w:jc w:val="center"/>
        <w:rPr>
          <w:color w:val="FF0000"/>
          <w:sz w:val="28"/>
          <w:szCs w:val="28"/>
        </w:rPr>
      </w:pPr>
    </w:p>
    <w:p w14:paraId="0B0EF40B" w14:textId="77777777" w:rsidR="0041070B" w:rsidRPr="0041070B" w:rsidRDefault="0041070B" w:rsidP="0041070B">
      <w:pPr>
        <w:jc w:val="center"/>
        <w:rPr>
          <w:color w:val="FF0000"/>
          <w:sz w:val="28"/>
          <w:szCs w:val="28"/>
        </w:rPr>
      </w:pPr>
    </w:p>
    <w:p w14:paraId="57B5111A" w14:textId="77777777" w:rsidR="0041070B" w:rsidRPr="0041070B" w:rsidRDefault="0041070B" w:rsidP="0041070B">
      <w:pPr>
        <w:jc w:val="center"/>
        <w:rPr>
          <w:color w:val="FF0000"/>
          <w:sz w:val="28"/>
          <w:szCs w:val="28"/>
        </w:rPr>
      </w:pPr>
    </w:p>
    <w:p w14:paraId="585DFABF" w14:textId="77777777" w:rsidR="0041070B" w:rsidRPr="0041070B" w:rsidRDefault="0041070B" w:rsidP="0041070B">
      <w:pPr>
        <w:jc w:val="center"/>
        <w:rPr>
          <w:color w:val="FF0000"/>
          <w:sz w:val="28"/>
          <w:szCs w:val="28"/>
        </w:rPr>
      </w:pPr>
    </w:p>
    <w:p w14:paraId="2869453C" w14:textId="77777777" w:rsidR="0041070B" w:rsidRPr="0041070B" w:rsidRDefault="0041070B" w:rsidP="0041070B">
      <w:pPr>
        <w:jc w:val="center"/>
        <w:rPr>
          <w:color w:val="FF0000"/>
          <w:sz w:val="28"/>
          <w:szCs w:val="28"/>
        </w:rPr>
      </w:pPr>
    </w:p>
    <w:p w14:paraId="6991CC16" w14:textId="77777777" w:rsidR="0041070B" w:rsidRPr="0041070B" w:rsidRDefault="0041070B" w:rsidP="0041070B">
      <w:pPr>
        <w:jc w:val="center"/>
        <w:rPr>
          <w:color w:val="FF0000"/>
          <w:sz w:val="28"/>
          <w:szCs w:val="28"/>
        </w:rPr>
      </w:pPr>
    </w:p>
    <w:p w14:paraId="194F582A" w14:textId="77777777" w:rsidR="0041070B" w:rsidRPr="0041070B" w:rsidRDefault="0041070B" w:rsidP="0041070B">
      <w:pPr>
        <w:jc w:val="center"/>
        <w:rPr>
          <w:color w:val="FF0000"/>
          <w:sz w:val="28"/>
          <w:szCs w:val="28"/>
        </w:rPr>
      </w:pPr>
    </w:p>
    <w:p w14:paraId="13F5F384" w14:textId="77777777" w:rsidR="0041070B" w:rsidRPr="0041070B" w:rsidRDefault="0041070B" w:rsidP="0041070B">
      <w:pPr>
        <w:jc w:val="center"/>
        <w:rPr>
          <w:color w:val="FF0000"/>
          <w:sz w:val="28"/>
          <w:szCs w:val="28"/>
        </w:rPr>
      </w:pPr>
    </w:p>
    <w:p w14:paraId="5D8BC187" w14:textId="77777777" w:rsidR="0041070B" w:rsidRPr="0041070B" w:rsidRDefault="0041070B" w:rsidP="0041070B">
      <w:pPr>
        <w:jc w:val="center"/>
        <w:rPr>
          <w:color w:val="FF0000"/>
          <w:sz w:val="28"/>
          <w:szCs w:val="28"/>
        </w:rPr>
      </w:pPr>
    </w:p>
    <w:p w14:paraId="558C492F" w14:textId="77777777" w:rsidR="0041070B" w:rsidRPr="0041070B" w:rsidRDefault="0041070B" w:rsidP="0041070B">
      <w:pPr>
        <w:jc w:val="center"/>
        <w:rPr>
          <w:color w:val="FF0000"/>
          <w:sz w:val="28"/>
          <w:szCs w:val="28"/>
        </w:rPr>
      </w:pPr>
    </w:p>
    <w:p w14:paraId="01E0748F" w14:textId="77777777" w:rsidR="0041070B" w:rsidRPr="0041070B" w:rsidRDefault="0041070B" w:rsidP="0041070B">
      <w:pPr>
        <w:jc w:val="center"/>
        <w:rPr>
          <w:color w:val="FF0000"/>
          <w:sz w:val="28"/>
          <w:szCs w:val="28"/>
        </w:rPr>
      </w:pPr>
    </w:p>
    <w:p w14:paraId="1AE43551" w14:textId="77777777" w:rsidR="0041070B" w:rsidRPr="0041070B" w:rsidRDefault="0041070B" w:rsidP="0041070B">
      <w:pPr>
        <w:jc w:val="center"/>
        <w:rPr>
          <w:color w:val="FF0000"/>
          <w:sz w:val="28"/>
          <w:szCs w:val="28"/>
        </w:rPr>
      </w:pPr>
    </w:p>
    <w:p w14:paraId="3FDE3414" w14:textId="77777777" w:rsidR="0041070B" w:rsidRPr="0041070B" w:rsidRDefault="0041070B" w:rsidP="0041070B">
      <w:pPr>
        <w:jc w:val="center"/>
        <w:rPr>
          <w:color w:val="FF0000"/>
          <w:sz w:val="28"/>
          <w:szCs w:val="28"/>
        </w:rPr>
      </w:pPr>
    </w:p>
    <w:p w14:paraId="4A80B0F7" w14:textId="77777777" w:rsidR="0041070B" w:rsidRPr="0041070B" w:rsidRDefault="0041070B" w:rsidP="0041070B">
      <w:pPr>
        <w:jc w:val="center"/>
        <w:rPr>
          <w:color w:val="FF0000"/>
          <w:sz w:val="28"/>
          <w:szCs w:val="28"/>
        </w:rPr>
      </w:pPr>
    </w:p>
    <w:p w14:paraId="4611DB6E" w14:textId="77777777" w:rsidR="0041070B" w:rsidRPr="0041070B" w:rsidRDefault="0041070B" w:rsidP="0041070B">
      <w:pPr>
        <w:jc w:val="center"/>
        <w:rPr>
          <w:color w:val="FF0000"/>
          <w:sz w:val="28"/>
          <w:szCs w:val="28"/>
        </w:rPr>
      </w:pPr>
    </w:p>
    <w:p w14:paraId="361BF3C9" w14:textId="77777777" w:rsidR="0041070B" w:rsidRPr="0041070B" w:rsidRDefault="0041070B" w:rsidP="0041070B">
      <w:pPr>
        <w:jc w:val="center"/>
        <w:rPr>
          <w:color w:val="FF0000"/>
          <w:sz w:val="28"/>
          <w:szCs w:val="28"/>
        </w:rPr>
      </w:pPr>
    </w:p>
    <w:p w14:paraId="69644447" w14:textId="77777777" w:rsidR="0041070B" w:rsidRPr="0041070B" w:rsidRDefault="0041070B" w:rsidP="0041070B">
      <w:pPr>
        <w:jc w:val="center"/>
        <w:rPr>
          <w:color w:val="FF0000"/>
          <w:sz w:val="28"/>
          <w:szCs w:val="28"/>
        </w:rPr>
      </w:pPr>
    </w:p>
    <w:p w14:paraId="469C44F7" w14:textId="77777777" w:rsidR="0041070B" w:rsidRPr="0041070B" w:rsidRDefault="0041070B" w:rsidP="0041070B">
      <w:pPr>
        <w:jc w:val="center"/>
        <w:rPr>
          <w:color w:val="FF0000"/>
          <w:sz w:val="28"/>
          <w:szCs w:val="28"/>
        </w:rPr>
      </w:pPr>
    </w:p>
    <w:p w14:paraId="740E8428" w14:textId="77777777" w:rsidR="0041070B" w:rsidRPr="0041070B" w:rsidRDefault="0041070B" w:rsidP="0041070B">
      <w:pPr>
        <w:jc w:val="center"/>
        <w:rPr>
          <w:color w:val="FF0000"/>
          <w:sz w:val="28"/>
          <w:szCs w:val="28"/>
        </w:rPr>
      </w:pPr>
    </w:p>
    <w:p w14:paraId="6BF0D6DC" w14:textId="77777777" w:rsidR="0041070B" w:rsidRPr="0041070B" w:rsidRDefault="0041070B" w:rsidP="0041070B">
      <w:pPr>
        <w:jc w:val="center"/>
        <w:rPr>
          <w:color w:val="FF0000"/>
          <w:sz w:val="28"/>
          <w:szCs w:val="28"/>
        </w:rPr>
      </w:pPr>
    </w:p>
    <w:p w14:paraId="116F9828" w14:textId="77777777" w:rsidR="0041070B" w:rsidRPr="0041070B" w:rsidRDefault="0041070B" w:rsidP="0041070B">
      <w:pPr>
        <w:jc w:val="center"/>
        <w:rPr>
          <w:color w:val="FF0000"/>
          <w:sz w:val="28"/>
          <w:szCs w:val="28"/>
        </w:rPr>
      </w:pPr>
    </w:p>
    <w:p w14:paraId="012CEF1B" w14:textId="77777777" w:rsidR="0041070B" w:rsidRPr="0041070B" w:rsidRDefault="0041070B" w:rsidP="0041070B">
      <w:pPr>
        <w:jc w:val="center"/>
        <w:rPr>
          <w:sz w:val="28"/>
          <w:szCs w:val="28"/>
        </w:rPr>
      </w:pPr>
      <w:r w:rsidRPr="0041070B">
        <w:rPr>
          <w:sz w:val="28"/>
          <w:szCs w:val="28"/>
        </w:rPr>
        <w:lastRenderedPageBreak/>
        <w:t>Раздел 4. Перечень плановых мероприятий по энергосбережению              и повышению энергетической эффективности водоотведения</w:t>
      </w:r>
    </w:p>
    <w:p w14:paraId="33DD979B" w14:textId="77777777" w:rsidR="0041070B" w:rsidRPr="0041070B" w:rsidRDefault="0041070B" w:rsidP="0041070B">
      <w:pPr>
        <w:jc w:val="center"/>
        <w:rPr>
          <w:sz w:val="28"/>
          <w:szCs w:val="28"/>
        </w:rPr>
      </w:pPr>
    </w:p>
    <w:tbl>
      <w:tblPr>
        <w:tblStyle w:val="ae"/>
        <w:tblW w:w="10204" w:type="dxa"/>
        <w:jc w:val="center"/>
        <w:tblLook w:val="04A0" w:firstRow="1" w:lastRow="0" w:firstColumn="1" w:lastColumn="0" w:noHBand="0" w:noVBand="1"/>
      </w:tblPr>
      <w:tblGrid>
        <w:gridCol w:w="3117"/>
        <w:gridCol w:w="1134"/>
        <w:gridCol w:w="1559"/>
        <w:gridCol w:w="2126"/>
        <w:gridCol w:w="1276"/>
        <w:gridCol w:w="992"/>
      </w:tblGrid>
      <w:tr w:rsidR="0041070B" w:rsidRPr="0041070B" w14:paraId="27036F20" w14:textId="77777777" w:rsidTr="007232B4">
        <w:trPr>
          <w:trHeight w:val="706"/>
          <w:jc w:val="center"/>
        </w:trPr>
        <w:tc>
          <w:tcPr>
            <w:tcW w:w="3117" w:type="dxa"/>
            <w:vMerge w:val="restart"/>
            <w:vAlign w:val="center"/>
          </w:tcPr>
          <w:p w14:paraId="570DE302" w14:textId="77777777" w:rsidR="0041070B" w:rsidRPr="0041070B" w:rsidRDefault="0041070B" w:rsidP="0041070B">
            <w:pPr>
              <w:jc w:val="center"/>
              <w:rPr>
                <w:sz w:val="28"/>
                <w:szCs w:val="28"/>
              </w:rPr>
            </w:pPr>
            <w:r w:rsidRPr="0041070B">
              <w:rPr>
                <w:sz w:val="28"/>
                <w:szCs w:val="28"/>
              </w:rPr>
              <w:t>Наименование мероприятия</w:t>
            </w:r>
          </w:p>
        </w:tc>
        <w:tc>
          <w:tcPr>
            <w:tcW w:w="1134" w:type="dxa"/>
            <w:vMerge w:val="restart"/>
            <w:vAlign w:val="center"/>
          </w:tcPr>
          <w:p w14:paraId="4ACAB6EE" w14:textId="77777777" w:rsidR="0041070B" w:rsidRPr="0041070B" w:rsidRDefault="0041070B" w:rsidP="0041070B">
            <w:pPr>
              <w:jc w:val="center"/>
              <w:rPr>
                <w:sz w:val="28"/>
                <w:szCs w:val="28"/>
              </w:rPr>
            </w:pPr>
            <w:r w:rsidRPr="0041070B">
              <w:rPr>
                <w:sz w:val="28"/>
                <w:szCs w:val="28"/>
              </w:rPr>
              <w:t>Срок реали-зации</w:t>
            </w:r>
          </w:p>
        </w:tc>
        <w:tc>
          <w:tcPr>
            <w:tcW w:w="1559" w:type="dxa"/>
            <w:vMerge w:val="restart"/>
          </w:tcPr>
          <w:p w14:paraId="5DD89988" w14:textId="77777777" w:rsidR="0041070B" w:rsidRPr="0041070B" w:rsidRDefault="0041070B" w:rsidP="0041070B">
            <w:pPr>
              <w:jc w:val="center"/>
              <w:rPr>
                <w:sz w:val="28"/>
                <w:szCs w:val="28"/>
              </w:rPr>
            </w:pPr>
            <w:r w:rsidRPr="0041070B">
              <w:rPr>
                <w:sz w:val="28"/>
                <w:szCs w:val="28"/>
              </w:rPr>
              <w:t>Финан-совые потреб-ности, тыс. руб. (без НДС)</w:t>
            </w:r>
          </w:p>
        </w:tc>
        <w:tc>
          <w:tcPr>
            <w:tcW w:w="4394" w:type="dxa"/>
            <w:gridSpan w:val="3"/>
            <w:vAlign w:val="center"/>
          </w:tcPr>
          <w:p w14:paraId="5986E4C6" w14:textId="77777777" w:rsidR="0041070B" w:rsidRPr="0041070B" w:rsidRDefault="0041070B" w:rsidP="0041070B">
            <w:pPr>
              <w:jc w:val="center"/>
              <w:rPr>
                <w:sz w:val="28"/>
                <w:szCs w:val="28"/>
              </w:rPr>
            </w:pPr>
            <w:r w:rsidRPr="0041070B">
              <w:rPr>
                <w:sz w:val="28"/>
                <w:szCs w:val="28"/>
              </w:rPr>
              <w:t>Ожидаемый эффект</w:t>
            </w:r>
          </w:p>
        </w:tc>
      </w:tr>
      <w:tr w:rsidR="0041070B" w:rsidRPr="0041070B" w14:paraId="15DDD8A7" w14:textId="77777777" w:rsidTr="007232B4">
        <w:trPr>
          <w:trHeight w:val="1292"/>
          <w:jc w:val="center"/>
        </w:trPr>
        <w:tc>
          <w:tcPr>
            <w:tcW w:w="3117" w:type="dxa"/>
            <w:vMerge/>
          </w:tcPr>
          <w:p w14:paraId="49CAE761" w14:textId="77777777" w:rsidR="0041070B" w:rsidRPr="0041070B" w:rsidRDefault="0041070B" w:rsidP="0041070B">
            <w:pPr>
              <w:jc w:val="center"/>
              <w:rPr>
                <w:sz w:val="28"/>
                <w:szCs w:val="28"/>
              </w:rPr>
            </w:pPr>
          </w:p>
        </w:tc>
        <w:tc>
          <w:tcPr>
            <w:tcW w:w="1134" w:type="dxa"/>
            <w:vMerge/>
          </w:tcPr>
          <w:p w14:paraId="081B5C64" w14:textId="77777777" w:rsidR="0041070B" w:rsidRPr="0041070B" w:rsidRDefault="0041070B" w:rsidP="0041070B">
            <w:pPr>
              <w:jc w:val="center"/>
              <w:rPr>
                <w:sz w:val="28"/>
                <w:szCs w:val="28"/>
              </w:rPr>
            </w:pPr>
          </w:p>
        </w:tc>
        <w:tc>
          <w:tcPr>
            <w:tcW w:w="1559" w:type="dxa"/>
            <w:vMerge/>
          </w:tcPr>
          <w:p w14:paraId="1CB42E3D" w14:textId="77777777" w:rsidR="0041070B" w:rsidRPr="0041070B" w:rsidRDefault="0041070B" w:rsidP="0041070B">
            <w:pPr>
              <w:jc w:val="center"/>
              <w:rPr>
                <w:sz w:val="28"/>
                <w:szCs w:val="28"/>
              </w:rPr>
            </w:pPr>
          </w:p>
        </w:tc>
        <w:tc>
          <w:tcPr>
            <w:tcW w:w="2126" w:type="dxa"/>
            <w:vAlign w:val="center"/>
          </w:tcPr>
          <w:p w14:paraId="475E9FB2" w14:textId="77777777" w:rsidR="0041070B" w:rsidRPr="0041070B" w:rsidRDefault="0041070B" w:rsidP="0041070B">
            <w:pPr>
              <w:jc w:val="center"/>
              <w:rPr>
                <w:sz w:val="28"/>
                <w:szCs w:val="28"/>
              </w:rPr>
            </w:pPr>
            <w:r w:rsidRPr="0041070B">
              <w:rPr>
                <w:sz w:val="28"/>
                <w:szCs w:val="28"/>
              </w:rPr>
              <w:t>Наименование показателей</w:t>
            </w:r>
          </w:p>
        </w:tc>
        <w:tc>
          <w:tcPr>
            <w:tcW w:w="1276" w:type="dxa"/>
            <w:vAlign w:val="center"/>
          </w:tcPr>
          <w:p w14:paraId="142138B9" w14:textId="77777777" w:rsidR="0041070B" w:rsidRPr="0041070B" w:rsidRDefault="0041070B" w:rsidP="0041070B">
            <w:pPr>
              <w:jc w:val="center"/>
              <w:rPr>
                <w:sz w:val="28"/>
                <w:szCs w:val="28"/>
              </w:rPr>
            </w:pPr>
            <w:r w:rsidRPr="0041070B">
              <w:rPr>
                <w:sz w:val="28"/>
                <w:szCs w:val="28"/>
              </w:rPr>
              <w:t>тыс. руб.</w:t>
            </w:r>
          </w:p>
        </w:tc>
        <w:tc>
          <w:tcPr>
            <w:tcW w:w="992" w:type="dxa"/>
            <w:vAlign w:val="center"/>
          </w:tcPr>
          <w:p w14:paraId="5989C881" w14:textId="77777777" w:rsidR="0041070B" w:rsidRPr="0041070B" w:rsidRDefault="0041070B" w:rsidP="0041070B">
            <w:pPr>
              <w:jc w:val="center"/>
              <w:rPr>
                <w:sz w:val="28"/>
                <w:szCs w:val="28"/>
              </w:rPr>
            </w:pPr>
            <w:r w:rsidRPr="0041070B">
              <w:rPr>
                <w:sz w:val="28"/>
                <w:szCs w:val="28"/>
              </w:rPr>
              <w:t>%</w:t>
            </w:r>
          </w:p>
        </w:tc>
      </w:tr>
      <w:tr w:rsidR="0041070B" w:rsidRPr="0041070B" w14:paraId="6E9F9D7C" w14:textId="77777777" w:rsidTr="007232B4">
        <w:trPr>
          <w:trHeight w:val="417"/>
          <w:jc w:val="center"/>
        </w:trPr>
        <w:tc>
          <w:tcPr>
            <w:tcW w:w="3117" w:type="dxa"/>
          </w:tcPr>
          <w:p w14:paraId="7ACD45B2" w14:textId="77777777" w:rsidR="0041070B" w:rsidRPr="0041070B" w:rsidRDefault="0041070B" w:rsidP="0041070B">
            <w:pPr>
              <w:jc w:val="center"/>
              <w:rPr>
                <w:sz w:val="28"/>
                <w:szCs w:val="28"/>
              </w:rPr>
            </w:pPr>
            <w:r w:rsidRPr="0041070B">
              <w:rPr>
                <w:sz w:val="28"/>
                <w:szCs w:val="28"/>
              </w:rPr>
              <w:t>-</w:t>
            </w:r>
          </w:p>
        </w:tc>
        <w:tc>
          <w:tcPr>
            <w:tcW w:w="1134" w:type="dxa"/>
          </w:tcPr>
          <w:p w14:paraId="2FF7C55C" w14:textId="77777777" w:rsidR="0041070B" w:rsidRPr="0041070B" w:rsidRDefault="0041070B" w:rsidP="0041070B">
            <w:pPr>
              <w:jc w:val="center"/>
              <w:rPr>
                <w:sz w:val="28"/>
                <w:szCs w:val="28"/>
              </w:rPr>
            </w:pPr>
            <w:r w:rsidRPr="0041070B">
              <w:rPr>
                <w:sz w:val="28"/>
                <w:szCs w:val="28"/>
              </w:rPr>
              <w:t>-</w:t>
            </w:r>
          </w:p>
        </w:tc>
        <w:tc>
          <w:tcPr>
            <w:tcW w:w="1559" w:type="dxa"/>
          </w:tcPr>
          <w:p w14:paraId="4F5B3276" w14:textId="77777777" w:rsidR="0041070B" w:rsidRPr="0041070B" w:rsidRDefault="0041070B" w:rsidP="0041070B">
            <w:pPr>
              <w:jc w:val="center"/>
              <w:rPr>
                <w:sz w:val="28"/>
                <w:szCs w:val="28"/>
              </w:rPr>
            </w:pPr>
            <w:r w:rsidRPr="0041070B">
              <w:rPr>
                <w:sz w:val="28"/>
                <w:szCs w:val="28"/>
              </w:rPr>
              <w:t>-</w:t>
            </w:r>
          </w:p>
        </w:tc>
        <w:tc>
          <w:tcPr>
            <w:tcW w:w="2126" w:type="dxa"/>
          </w:tcPr>
          <w:p w14:paraId="78ABC31D" w14:textId="77777777" w:rsidR="0041070B" w:rsidRPr="0041070B" w:rsidRDefault="0041070B" w:rsidP="0041070B">
            <w:pPr>
              <w:jc w:val="center"/>
              <w:rPr>
                <w:sz w:val="28"/>
                <w:szCs w:val="28"/>
              </w:rPr>
            </w:pPr>
            <w:r w:rsidRPr="0041070B">
              <w:rPr>
                <w:sz w:val="28"/>
                <w:szCs w:val="28"/>
              </w:rPr>
              <w:t>-</w:t>
            </w:r>
          </w:p>
        </w:tc>
        <w:tc>
          <w:tcPr>
            <w:tcW w:w="1276" w:type="dxa"/>
          </w:tcPr>
          <w:p w14:paraId="70691F1A" w14:textId="77777777" w:rsidR="0041070B" w:rsidRPr="0041070B" w:rsidRDefault="0041070B" w:rsidP="0041070B">
            <w:pPr>
              <w:jc w:val="center"/>
              <w:rPr>
                <w:sz w:val="28"/>
                <w:szCs w:val="28"/>
              </w:rPr>
            </w:pPr>
            <w:r w:rsidRPr="0041070B">
              <w:rPr>
                <w:sz w:val="28"/>
                <w:szCs w:val="28"/>
              </w:rPr>
              <w:t>-</w:t>
            </w:r>
          </w:p>
        </w:tc>
        <w:tc>
          <w:tcPr>
            <w:tcW w:w="992" w:type="dxa"/>
          </w:tcPr>
          <w:p w14:paraId="0BDB141F" w14:textId="77777777" w:rsidR="0041070B" w:rsidRPr="0041070B" w:rsidRDefault="0041070B" w:rsidP="0041070B">
            <w:pPr>
              <w:jc w:val="center"/>
              <w:rPr>
                <w:sz w:val="28"/>
                <w:szCs w:val="28"/>
              </w:rPr>
            </w:pPr>
            <w:r w:rsidRPr="0041070B">
              <w:rPr>
                <w:sz w:val="28"/>
                <w:szCs w:val="28"/>
              </w:rPr>
              <w:t>-</w:t>
            </w:r>
          </w:p>
        </w:tc>
      </w:tr>
    </w:tbl>
    <w:p w14:paraId="7C698F09" w14:textId="77777777" w:rsidR="0041070B" w:rsidRPr="0041070B" w:rsidRDefault="0041070B" w:rsidP="0041070B">
      <w:pPr>
        <w:jc w:val="center"/>
        <w:rPr>
          <w:sz w:val="28"/>
          <w:szCs w:val="28"/>
        </w:rPr>
      </w:pPr>
    </w:p>
    <w:p w14:paraId="78A1492C" w14:textId="77777777" w:rsidR="0041070B" w:rsidRPr="0041070B" w:rsidRDefault="0041070B" w:rsidP="0041070B">
      <w:pPr>
        <w:jc w:val="center"/>
        <w:rPr>
          <w:sz w:val="28"/>
          <w:szCs w:val="28"/>
        </w:rPr>
      </w:pPr>
    </w:p>
    <w:p w14:paraId="5E811565" w14:textId="77777777" w:rsidR="0041070B" w:rsidRPr="0041070B" w:rsidRDefault="0041070B" w:rsidP="0041070B">
      <w:pPr>
        <w:jc w:val="center"/>
        <w:rPr>
          <w:sz w:val="28"/>
          <w:szCs w:val="28"/>
        </w:rPr>
      </w:pPr>
    </w:p>
    <w:p w14:paraId="191E99A3" w14:textId="77777777" w:rsidR="0041070B" w:rsidRPr="0041070B" w:rsidRDefault="0041070B" w:rsidP="0041070B">
      <w:pPr>
        <w:jc w:val="center"/>
        <w:rPr>
          <w:sz w:val="28"/>
          <w:szCs w:val="28"/>
        </w:rPr>
      </w:pPr>
    </w:p>
    <w:p w14:paraId="45F8C2CE" w14:textId="77777777" w:rsidR="0041070B" w:rsidRPr="0041070B" w:rsidRDefault="0041070B" w:rsidP="0041070B">
      <w:pPr>
        <w:jc w:val="center"/>
        <w:rPr>
          <w:sz w:val="28"/>
          <w:szCs w:val="28"/>
        </w:rPr>
      </w:pPr>
    </w:p>
    <w:p w14:paraId="73562256" w14:textId="77777777" w:rsidR="0041070B" w:rsidRPr="0041070B" w:rsidRDefault="0041070B" w:rsidP="0041070B">
      <w:pPr>
        <w:jc w:val="center"/>
        <w:rPr>
          <w:sz w:val="28"/>
          <w:szCs w:val="28"/>
        </w:rPr>
      </w:pPr>
    </w:p>
    <w:p w14:paraId="4A7044B6" w14:textId="77777777" w:rsidR="0041070B" w:rsidRPr="0041070B" w:rsidRDefault="0041070B" w:rsidP="0041070B">
      <w:pPr>
        <w:jc w:val="center"/>
        <w:rPr>
          <w:sz w:val="28"/>
          <w:szCs w:val="28"/>
        </w:rPr>
      </w:pPr>
    </w:p>
    <w:p w14:paraId="5008E38A" w14:textId="77777777" w:rsidR="0041070B" w:rsidRPr="0041070B" w:rsidRDefault="0041070B" w:rsidP="0041070B">
      <w:pPr>
        <w:jc w:val="center"/>
        <w:rPr>
          <w:sz w:val="28"/>
          <w:szCs w:val="28"/>
        </w:rPr>
      </w:pPr>
    </w:p>
    <w:p w14:paraId="000E14C8" w14:textId="77777777" w:rsidR="0041070B" w:rsidRPr="0041070B" w:rsidRDefault="0041070B" w:rsidP="0041070B">
      <w:pPr>
        <w:jc w:val="center"/>
        <w:rPr>
          <w:sz w:val="28"/>
          <w:szCs w:val="28"/>
        </w:rPr>
        <w:sectPr w:rsidR="0041070B" w:rsidRPr="0041070B" w:rsidSect="00957333">
          <w:pgSz w:w="11906" w:h="16838"/>
          <w:pgMar w:top="567" w:right="1418" w:bottom="425" w:left="1559" w:header="709" w:footer="709" w:gutter="0"/>
          <w:cols w:space="708"/>
          <w:titlePg/>
          <w:docGrid w:linePitch="360"/>
        </w:sectPr>
      </w:pPr>
    </w:p>
    <w:p w14:paraId="373FE27F" w14:textId="77777777" w:rsidR="0041070B" w:rsidRPr="0041070B" w:rsidRDefault="0041070B" w:rsidP="0041070B">
      <w:pPr>
        <w:jc w:val="center"/>
        <w:rPr>
          <w:sz w:val="28"/>
          <w:szCs w:val="28"/>
        </w:rPr>
      </w:pPr>
      <w:r w:rsidRPr="0041070B">
        <w:rPr>
          <w:sz w:val="28"/>
          <w:szCs w:val="28"/>
        </w:rPr>
        <w:lastRenderedPageBreak/>
        <w:t>Раздел 5. Планируемые объемы принимаемых сточных вод</w:t>
      </w:r>
    </w:p>
    <w:p w14:paraId="28E0F190" w14:textId="77777777" w:rsidR="0041070B" w:rsidRPr="0041070B" w:rsidRDefault="0041070B" w:rsidP="0041070B">
      <w:pPr>
        <w:jc w:val="center"/>
        <w:rPr>
          <w:sz w:val="22"/>
          <w:szCs w:val="22"/>
        </w:rPr>
      </w:pPr>
    </w:p>
    <w:tbl>
      <w:tblPr>
        <w:tblStyle w:val="ae"/>
        <w:tblW w:w="15593" w:type="dxa"/>
        <w:jc w:val="center"/>
        <w:tblLayout w:type="fixed"/>
        <w:tblLook w:val="04A0" w:firstRow="1" w:lastRow="0" w:firstColumn="1" w:lastColumn="0" w:noHBand="0" w:noVBand="1"/>
      </w:tblPr>
      <w:tblGrid>
        <w:gridCol w:w="992"/>
        <w:gridCol w:w="1985"/>
        <w:gridCol w:w="851"/>
        <w:gridCol w:w="1176"/>
        <w:gridCol w:w="1177"/>
        <w:gridCol w:w="1176"/>
        <w:gridCol w:w="1177"/>
        <w:gridCol w:w="1176"/>
        <w:gridCol w:w="1177"/>
        <w:gridCol w:w="1176"/>
        <w:gridCol w:w="1177"/>
        <w:gridCol w:w="1176"/>
        <w:gridCol w:w="1177"/>
      </w:tblGrid>
      <w:tr w:rsidR="0041070B" w:rsidRPr="0041070B" w14:paraId="0C8726DF" w14:textId="77777777" w:rsidTr="007232B4">
        <w:trPr>
          <w:trHeight w:val="673"/>
          <w:jc w:val="center"/>
        </w:trPr>
        <w:tc>
          <w:tcPr>
            <w:tcW w:w="992" w:type="dxa"/>
            <w:vMerge w:val="restart"/>
            <w:vAlign w:val="center"/>
          </w:tcPr>
          <w:p w14:paraId="589FF71B" w14:textId="77777777" w:rsidR="0041070B" w:rsidRPr="0041070B" w:rsidRDefault="0041070B" w:rsidP="0041070B">
            <w:pPr>
              <w:jc w:val="center"/>
              <w:rPr>
                <w:sz w:val="28"/>
                <w:szCs w:val="28"/>
              </w:rPr>
            </w:pPr>
            <w:r w:rsidRPr="0041070B">
              <w:rPr>
                <w:sz w:val="28"/>
                <w:szCs w:val="28"/>
              </w:rPr>
              <w:t>№ п/п</w:t>
            </w:r>
          </w:p>
        </w:tc>
        <w:tc>
          <w:tcPr>
            <w:tcW w:w="1985" w:type="dxa"/>
            <w:vMerge w:val="restart"/>
            <w:vAlign w:val="center"/>
          </w:tcPr>
          <w:p w14:paraId="0BD79FD4" w14:textId="77777777" w:rsidR="0041070B" w:rsidRPr="0041070B" w:rsidRDefault="0041070B" w:rsidP="0041070B">
            <w:pPr>
              <w:jc w:val="center"/>
              <w:rPr>
                <w:sz w:val="28"/>
                <w:szCs w:val="28"/>
              </w:rPr>
            </w:pPr>
            <w:r w:rsidRPr="0041070B">
              <w:rPr>
                <w:sz w:val="28"/>
                <w:szCs w:val="28"/>
              </w:rPr>
              <w:t>Наименование показателя</w:t>
            </w:r>
          </w:p>
        </w:tc>
        <w:tc>
          <w:tcPr>
            <w:tcW w:w="851" w:type="dxa"/>
            <w:vMerge w:val="restart"/>
            <w:vAlign w:val="center"/>
          </w:tcPr>
          <w:p w14:paraId="6A1B3366" w14:textId="77777777" w:rsidR="0041070B" w:rsidRPr="0041070B" w:rsidRDefault="0041070B" w:rsidP="0041070B">
            <w:pPr>
              <w:jc w:val="center"/>
              <w:rPr>
                <w:sz w:val="28"/>
                <w:szCs w:val="28"/>
              </w:rPr>
            </w:pPr>
            <w:r w:rsidRPr="0041070B">
              <w:rPr>
                <w:sz w:val="28"/>
                <w:szCs w:val="28"/>
              </w:rPr>
              <w:t>Ед. изм.</w:t>
            </w:r>
          </w:p>
        </w:tc>
        <w:tc>
          <w:tcPr>
            <w:tcW w:w="2353" w:type="dxa"/>
            <w:gridSpan w:val="2"/>
            <w:vAlign w:val="center"/>
          </w:tcPr>
          <w:p w14:paraId="308FB06A" w14:textId="77777777" w:rsidR="0041070B" w:rsidRPr="0041070B" w:rsidRDefault="0041070B" w:rsidP="0041070B">
            <w:pPr>
              <w:jc w:val="center"/>
              <w:rPr>
                <w:sz w:val="28"/>
                <w:szCs w:val="28"/>
              </w:rPr>
            </w:pPr>
            <w:r w:rsidRPr="0041070B">
              <w:rPr>
                <w:sz w:val="28"/>
                <w:szCs w:val="28"/>
              </w:rPr>
              <w:t>2024 год</w:t>
            </w:r>
          </w:p>
        </w:tc>
        <w:tc>
          <w:tcPr>
            <w:tcW w:w="2353" w:type="dxa"/>
            <w:gridSpan w:val="2"/>
            <w:vAlign w:val="center"/>
          </w:tcPr>
          <w:p w14:paraId="136F9C9D" w14:textId="77777777" w:rsidR="0041070B" w:rsidRPr="0041070B" w:rsidRDefault="0041070B" w:rsidP="0041070B">
            <w:pPr>
              <w:jc w:val="center"/>
              <w:rPr>
                <w:sz w:val="28"/>
                <w:szCs w:val="28"/>
              </w:rPr>
            </w:pPr>
            <w:r w:rsidRPr="0041070B">
              <w:rPr>
                <w:sz w:val="28"/>
                <w:szCs w:val="28"/>
              </w:rPr>
              <w:t>2025 год</w:t>
            </w:r>
          </w:p>
        </w:tc>
        <w:tc>
          <w:tcPr>
            <w:tcW w:w="2353" w:type="dxa"/>
            <w:gridSpan w:val="2"/>
            <w:vAlign w:val="center"/>
          </w:tcPr>
          <w:p w14:paraId="3BD7FF2A" w14:textId="77777777" w:rsidR="0041070B" w:rsidRPr="0041070B" w:rsidRDefault="0041070B" w:rsidP="0041070B">
            <w:pPr>
              <w:jc w:val="center"/>
              <w:rPr>
                <w:sz w:val="28"/>
                <w:szCs w:val="28"/>
              </w:rPr>
            </w:pPr>
            <w:r w:rsidRPr="0041070B">
              <w:rPr>
                <w:sz w:val="28"/>
                <w:szCs w:val="28"/>
              </w:rPr>
              <w:t>2026 год</w:t>
            </w:r>
          </w:p>
        </w:tc>
        <w:tc>
          <w:tcPr>
            <w:tcW w:w="2353" w:type="dxa"/>
            <w:gridSpan w:val="2"/>
            <w:vAlign w:val="center"/>
          </w:tcPr>
          <w:p w14:paraId="6864B6B6" w14:textId="77777777" w:rsidR="0041070B" w:rsidRPr="0041070B" w:rsidRDefault="0041070B" w:rsidP="0041070B">
            <w:pPr>
              <w:jc w:val="center"/>
              <w:rPr>
                <w:sz w:val="28"/>
                <w:szCs w:val="28"/>
              </w:rPr>
            </w:pPr>
            <w:r w:rsidRPr="0041070B">
              <w:rPr>
                <w:sz w:val="28"/>
                <w:szCs w:val="28"/>
              </w:rPr>
              <w:t>2027 год</w:t>
            </w:r>
          </w:p>
        </w:tc>
        <w:tc>
          <w:tcPr>
            <w:tcW w:w="2353" w:type="dxa"/>
            <w:gridSpan w:val="2"/>
            <w:vAlign w:val="center"/>
          </w:tcPr>
          <w:p w14:paraId="7AC256C1" w14:textId="77777777" w:rsidR="0041070B" w:rsidRPr="0041070B" w:rsidRDefault="0041070B" w:rsidP="0041070B">
            <w:pPr>
              <w:jc w:val="center"/>
              <w:rPr>
                <w:sz w:val="28"/>
                <w:szCs w:val="28"/>
              </w:rPr>
            </w:pPr>
            <w:r w:rsidRPr="0041070B">
              <w:rPr>
                <w:sz w:val="28"/>
                <w:szCs w:val="28"/>
              </w:rPr>
              <w:t>2028 год</w:t>
            </w:r>
          </w:p>
        </w:tc>
      </w:tr>
      <w:tr w:rsidR="0041070B" w:rsidRPr="0041070B" w14:paraId="61081117" w14:textId="77777777" w:rsidTr="007232B4">
        <w:trPr>
          <w:trHeight w:val="796"/>
          <w:jc w:val="center"/>
        </w:trPr>
        <w:tc>
          <w:tcPr>
            <w:tcW w:w="992" w:type="dxa"/>
            <w:vMerge/>
            <w:vAlign w:val="center"/>
          </w:tcPr>
          <w:p w14:paraId="37EAFD1F" w14:textId="77777777" w:rsidR="0041070B" w:rsidRPr="0041070B" w:rsidRDefault="0041070B" w:rsidP="0041070B">
            <w:pPr>
              <w:jc w:val="both"/>
              <w:rPr>
                <w:sz w:val="28"/>
                <w:szCs w:val="28"/>
              </w:rPr>
            </w:pPr>
          </w:p>
        </w:tc>
        <w:tc>
          <w:tcPr>
            <w:tcW w:w="1985" w:type="dxa"/>
            <w:vMerge/>
            <w:vAlign w:val="center"/>
          </w:tcPr>
          <w:p w14:paraId="4CFD6C5F" w14:textId="77777777" w:rsidR="0041070B" w:rsidRPr="0041070B" w:rsidRDefault="0041070B" w:rsidP="0041070B">
            <w:pPr>
              <w:jc w:val="both"/>
              <w:rPr>
                <w:sz w:val="28"/>
                <w:szCs w:val="28"/>
              </w:rPr>
            </w:pPr>
          </w:p>
        </w:tc>
        <w:tc>
          <w:tcPr>
            <w:tcW w:w="851" w:type="dxa"/>
            <w:vMerge/>
            <w:vAlign w:val="center"/>
          </w:tcPr>
          <w:p w14:paraId="313357BF" w14:textId="77777777" w:rsidR="0041070B" w:rsidRPr="0041070B" w:rsidRDefault="0041070B" w:rsidP="0041070B">
            <w:pPr>
              <w:jc w:val="both"/>
              <w:rPr>
                <w:sz w:val="28"/>
                <w:szCs w:val="28"/>
              </w:rPr>
            </w:pPr>
          </w:p>
        </w:tc>
        <w:tc>
          <w:tcPr>
            <w:tcW w:w="1176" w:type="dxa"/>
            <w:vAlign w:val="center"/>
          </w:tcPr>
          <w:p w14:paraId="19BA0F0F" w14:textId="77777777" w:rsidR="0041070B" w:rsidRPr="0041070B" w:rsidRDefault="0041070B" w:rsidP="0041070B">
            <w:pPr>
              <w:jc w:val="center"/>
            </w:pPr>
            <w:r w:rsidRPr="0041070B">
              <w:t>с 01.01.    по 30.06.</w:t>
            </w:r>
          </w:p>
        </w:tc>
        <w:tc>
          <w:tcPr>
            <w:tcW w:w="1177" w:type="dxa"/>
            <w:vAlign w:val="center"/>
          </w:tcPr>
          <w:p w14:paraId="11E06FAB" w14:textId="77777777" w:rsidR="0041070B" w:rsidRPr="0041070B" w:rsidRDefault="0041070B" w:rsidP="0041070B">
            <w:pPr>
              <w:jc w:val="center"/>
            </w:pPr>
            <w:r w:rsidRPr="0041070B">
              <w:t>с 01.07.     по 31.12.</w:t>
            </w:r>
          </w:p>
        </w:tc>
        <w:tc>
          <w:tcPr>
            <w:tcW w:w="1176" w:type="dxa"/>
            <w:vAlign w:val="center"/>
          </w:tcPr>
          <w:p w14:paraId="6A28B5F4" w14:textId="77777777" w:rsidR="0041070B" w:rsidRPr="0041070B" w:rsidRDefault="0041070B" w:rsidP="0041070B">
            <w:pPr>
              <w:jc w:val="center"/>
            </w:pPr>
            <w:r w:rsidRPr="0041070B">
              <w:t>с 01.01.   по 30.06.</w:t>
            </w:r>
          </w:p>
        </w:tc>
        <w:tc>
          <w:tcPr>
            <w:tcW w:w="1177" w:type="dxa"/>
            <w:vAlign w:val="center"/>
          </w:tcPr>
          <w:p w14:paraId="36D952BE" w14:textId="77777777" w:rsidR="0041070B" w:rsidRPr="0041070B" w:rsidRDefault="0041070B" w:rsidP="0041070B">
            <w:pPr>
              <w:jc w:val="center"/>
            </w:pPr>
            <w:r w:rsidRPr="0041070B">
              <w:t>с 01.07.   по 31.12.</w:t>
            </w:r>
          </w:p>
        </w:tc>
        <w:tc>
          <w:tcPr>
            <w:tcW w:w="1176" w:type="dxa"/>
            <w:vAlign w:val="center"/>
          </w:tcPr>
          <w:p w14:paraId="4A481B97" w14:textId="77777777" w:rsidR="0041070B" w:rsidRPr="0041070B" w:rsidRDefault="0041070B" w:rsidP="0041070B">
            <w:pPr>
              <w:jc w:val="center"/>
            </w:pPr>
            <w:r w:rsidRPr="0041070B">
              <w:t>с 01.01. по 30.06.</w:t>
            </w:r>
          </w:p>
        </w:tc>
        <w:tc>
          <w:tcPr>
            <w:tcW w:w="1177" w:type="dxa"/>
            <w:vAlign w:val="center"/>
          </w:tcPr>
          <w:p w14:paraId="4B573E28" w14:textId="77777777" w:rsidR="0041070B" w:rsidRPr="0041070B" w:rsidRDefault="0041070B" w:rsidP="0041070B">
            <w:pPr>
              <w:jc w:val="center"/>
            </w:pPr>
            <w:r w:rsidRPr="0041070B">
              <w:t>с 01.07. по 31.12.</w:t>
            </w:r>
          </w:p>
        </w:tc>
        <w:tc>
          <w:tcPr>
            <w:tcW w:w="1176" w:type="dxa"/>
            <w:vAlign w:val="center"/>
          </w:tcPr>
          <w:p w14:paraId="6CF85740" w14:textId="77777777" w:rsidR="0041070B" w:rsidRPr="0041070B" w:rsidRDefault="0041070B" w:rsidP="0041070B">
            <w:pPr>
              <w:jc w:val="center"/>
            </w:pPr>
            <w:r w:rsidRPr="0041070B">
              <w:t>с 01.01. по 30.06.</w:t>
            </w:r>
          </w:p>
        </w:tc>
        <w:tc>
          <w:tcPr>
            <w:tcW w:w="1177" w:type="dxa"/>
            <w:vAlign w:val="center"/>
          </w:tcPr>
          <w:p w14:paraId="0E382079" w14:textId="77777777" w:rsidR="0041070B" w:rsidRPr="0041070B" w:rsidRDefault="0041070B" w:rsidP="0041070B">
            <w:pPr>
              <w:jc w:val="center"/>
            </w:pPr>
            <w:r w:rsidRPr="0041070B">
              <w:t>с 01.07. по 31.12.</w:t>
            </w:r>
          </w:p>
        </w:tc>
        <w:tc>
          <w:tcPr>
            <w:tcW w:w="1176" w:type="dxa"/>
            <w:vAlign w:val="center"/>
          </w:tcPr>
          <w:p w14:paraId="1A427CEE" w14:textId="77777777" w:rsidR="0041070B" w:rsidRPr="0041070B" w:rsidRDefault="0041070B" w:rsidP="0041070B">
            <w:pPr>
              <w:jc w:val="center"/>
            </w:pPr>
            <w:r w:rsidRPr="0041070B">
              <w:t>с 01.01. по 30.06.</w:t>
            </w:r>
          </w:p>
        </w:tc>
        <w:tc>
          <w:tcPr>
            <w:tcW w:w="1177" w:type="dxa"/>
            <w:vAlign w:val="center"/>
          </w:tcPr>
          <w:p w14:paraId="03BF6811" w14:textId="77777777" w:rsidR="0041070B" w:rsidRPr="0041070B" w:rsidRDefault="0041070B" w:rsidP="0041070B">
            <w:pPr>
              <w:jc w:val="center"/>
            </w:pPr>
            <w:r w:rsidRPr="0041070B">
              <w:t>с 01.07. по 31.12.</w:t>
            </w:r>
          </w:p>
        </w:tc>
      </w:tr>
      <w:tr w:rsidR="0041070B" w:rsidRPr="0041070B" w14:paraId="65D2A82F" w14:textId="77777777" w:rsidTr="007232B4">
        <w:trPr>
          <w:trHeight w:val="253"/>
          <w:jc w:val="center"/>
        </w:trPr>
        <w:tc>
          <w:tcPr>
            <w:tcW w:w="992" w:type="dxa"/>
            <w:vAlign w:val="center"/>
          </w:tcPr>
          <w:p w14:paraId="0D84930C" w14:textId="77777777" w:rsidR="0041070B" w:rsidRPr="0041070B" w:rsidRDefault="0041070B" w:rsidP="0041070B">
            <w:pPr>
              <w:jc w:val="center"/>
              <w:rPr>
                <w:sz w:val="28"/>
                <w:szCs w:val="28"/>
              </w:rPr>
            </w:pPr>
            <w:r w:rsidRPr="0041070B">
              <w:rPr>
                <w:sz w:val="28"/>
                <w:szCs w:val="28"/>
              </w:rPr>
              <w:t>1</w:t>
            </w:r>
          </w:p>
        </w:tc>
        <w:tc>
          <w:tcPr>
            <w:tcW w:w="1985" w:type="dxa"/>
            <w:vAlign w:val="center"/>
          </w:tcPr>
          <w:p w14:paraId="3209F838" w14:textId="77777777" w:rsidR="0041070B" w:rsidRPr="0041070B" w:rsidRDefault="0041070B" w:rsidP="0041070B">
            <w:pPr>
              <w:jc w:val="center"/>
              <w:rPr>
                <w:sz w:val="28"/>
                <w:szCs w:val="28"/>
              </w:rPr>
            </w:pPr>
            <w:r w:rsidRPr="0041070B">
              <w:rPr>
                <w:sz w:val="28"/>
                <w:szCs w:val="28"/>
              </w:rPr>
              <w:t>2</w:t>
            </w:r>
          </w:p>
        </w:tc>
        <w:tc>
          <w:tcPr>
            <w:tcW w:w="851" w:type="dxa"/>
            <w:vAlign w:val="center"/>
          </w:tcPr>
          <w:p w14:paraId="43845369" w14:textId="77777777" w:rsidR="0041070B" w:rsidRPr="0041070B" w:rsidRDefault="0041070B" w:rsidP="0041070B">
            <w:pPr>
              <w:jc w:val="center"/>
              <w:rPr>
                <w:sz w:val="28"/>
                <w:szCs w:val="28"/>
              </w:rPr>
            </w:pPr>
            <w:r w:rsidRPr="0041070B">
              <w:rPr>
                <w:sz w:val="28"/>
                <w:szCs w:val="28"/>
              </w:rPr>
              <w:t>3</w:t>
            </w:r>
          </w:p>
        </w:tc>
        <w:tc>
          <w:tcPr>
            <w:tcW w:w="1176" w:type="dxa"/>
            <w:vAlign w:val="center"/>
          </w:tcPr>
          <w:p w14:paraId="4680BF88" w14:textId="77777777" w:rsidR="0041070B" w:rsidRPr="0041070B" w:rsidRDefault="0041070B" w:rsidP="0041070B">
            <w:pPr>
              <w:jc w:val="center"/>
              <w:rPr>
                <w:sz w:val="28"/>
                <w:szCs w:val="28"/>
              </w:rPr>
            </w:pPr>
            <w:r w:rsidRPr="0041070B">
              <w:rPr>
                <w:sz w:val="28"/>
                <w:szCs w:val="28"/>
              </w:rPr>
              <w:t>4</w:t>
            </w:r>
          </w:p>
        </w:tc>
        <w:tc>
          <w:tcPr>
            <w:tcW w:w="1177" w:type="dxa"/>
            <w:vAlign w:val="center"/>
          </w:tcPr>
          <w:p w14:paraId="54409CD2" w14:textId="77777777" w:rsidR="0041070B" w:rsidRPr="0041070B" w:rsidRDefault="0041070B" w:rsidP="0041070B">
            <w:pPr>
              <w:jc w:val="center"/>
              <w:rPr>
                <w:sz w:val="28"/>
                <w:szCs w:val="28"/>
              </w:rPr>
            </w:pPr>
            <w:r w:rsidRPr="0041070B">
              <w:rPr>
                <w:sz w:val="28"/>
                <w:szCs w:val="28"/>
              </w:rPr>
              <w:t>5</w:t>
            </w:r>
          </w:p>
        </w:tc>
        <w:tc>
          <w:tcPr>
            <w:tcW w:w="1176" w:type="dxa"/>
            <w:vAlign w:val="center"/>
          </w:tcPr>
          <w:p w14:paraId="4DCD0B04" w14:textId="77777777" w:rsidR="0041070B" w:rsidRPr="0041070B" w:rsidRDefault="0041070B" w:rsidP="0041070B">
            <w:pPr>
              <w:jc w:val="center"/>
              <w:rPr>
                <w:sz w:val="28"/>
                <w:szCs w:val="28"/>
              </w:rPr>
            </w:pPr>
            <w:r w:rsidRPr="0041070B">
              <w:rPr>
                <w:sz w:val="28"/>
                <w:szCs w:val="28"/>
              </w:rPr>
              <w:t>6</w:t>
            </w:r>
          </w:p>
        </w:tc>
        <w:tc>
          <w:tcPr>
            <w:tcW w:w="1177" w:type="dxa"/>
            <w:vAlign w:val="center"/>
          </w:tcPr>
          <w:p w14:paraId="4E2C736A" w14:textId="77777777" w:rsidR="0041070B" w:rsidRPr="0041070B" w:rsidRDefault="0041070B" w:rsidP="0041070B">
            <w:pPr>
              <w:jc w:val="center"/>
              <w:rPr>
                <w:sz w:val="28"/>
                <w:szCs w:val="28"/>
              </w:rPr>
            </w:pPr>
            <w:r w:rsidRPr="0041070B">
              <w:rPr>
                <w:sz w:val="28"/>
                <w:szCs w:val="28"/>
              </w:rPr>
              <w:t>7</w:t>
            </w:r>
          </w:p>
        </w:tc>
        <w:tc>
          <w:tcPr>
            <w:tcW w:w="1176" w:type="dxa"/>
            <w:vAlign w:val="center"/>
          </w:tcPr>
          <w:p w14:paraId="1A5496FB" w14:textId="77777777" w:rsidR="0041070B" w:rsidRPr="0041070B" w:rsidRDefault="0041070B" w:rsidP="0041070B">
            <w:pPr>
              <w:jc w:val="center"/>
              <w:rPr>
                <w:sz w:val="28"/>
                <w:szCs w:val="28"/>
              </w:rPr>
            </w:pPr>
            <w:r w:rsidRPr="0041070B">
              <w:rPr>
                <w:sz w:val="28"/>
                <w:szCs w:val="28"/>
              </w:rPr>
              <w:t>8</w:t>
            </w:r>
          </w:p>
        </w:tc>
        <w:tc>
          <w:tcPr>
            <w:tcW w:w="1177" w:type="dxa"/>
            <w:vAlign w:val="center"/>
          </w:tcPr>
          <w:p w14:paraId="3A30DD1F" w14:textId="77777777" w:rsidR="0041070B" w:rsidRPr="0041070B" w:rsidRDefault="0041070B" w:rsidP="0041070B">
            <w:pPr>
              <w:jc w:val="center"/>
              <w:rPr>
                <w:sz w:val="28"/>
                <w:szCs w:val="28"/>
              </w:rPr>
            </w:pPr>
            <w:r w:rsidRPr="0041070B">
              <w:rPr>
                <w:sz w:val="28"/>
                <w:szCs w:val="28"/>
              </w:rPr>
              <w:t>9</w:t>
            </w:r>
          </w:p>
        </w:tc>
        <w:tc>
          <w:tcPr>
            <w:tcW w:w="1176" w:type="dxa"/>
            <w:vAlign w:val="center"/>
          </w:tcPr>
          <w:p w14:paraId="7F9FC21A" w14:textId="77777777" w:rsidR="0041070B" w:rsidRPr="0041070B" w:rsidRDefault="0041070B" w:rsidP="0041070B">
            <w:pPr>
              <w:jc w:val="center"/>
              <w:rPr>
                <w:sz w:val="28"/>
                <w:szCs w:val="28"/>
              </w:rPr>
            </w:pPr>
            <w:r w:rsidRPr="0041070B">
              <w:rPr>
                <w:sz w:val="28"/>
                <w:szCs w:val="28"/>
              </w:rPr>
              <w:t>10</w:t>
            </w:r>
          </w:p>
        </w:tc>
        <w:tc>
          <w:tcPr>
            <w:tcW w:w="1177" w:type="dxa"/>
            <w:vAlign w:val="center"/>
          </w:tcPr>
          <w:p w14:paraId="2EE66977" w14:textId="77777777" w:rsidR="0041070B" w:rsidRPr="0041070B" w:rsidRDefault="0041070B" w:rsidP="0041070B">
            <w:pPr>
              <w:jc w:val="center"/>
              <w:rPr>
                <w:sz w:val="28"/>
                <w:szCs w:val="28"/>
              </w:rPr>
            </w:pPr>
            <w:r w:rsidRPr="0041070B">
              <w:rPr>
                <w:sz w:val="28"/>
                <w:szCs w:val="28"/>
              </w:rPr>
              <w:t>11</w:t>
            </w:r>
          </w:p>
        </w:tc>
        <w:tc>
          <w:tcPr>
            <w:tcW w:w="1176" w:type="dxa"/>
            <w:vAlign w:val="center"/>
          </w:tcPr>
          <w:p w14:paraId="5868C42F" w14:textId="77777777" w:rsidR="0041070B" w:rsidRPr="0041070B" w:rsidRDefault="0041070B" w:rsidP="0041070B">
            <w:pPr>
              <w:jc w:val="center"/>
              <w:rPr>
                <w:sz w:val="28"/>
                <w:szCs w:val="28"/>
              </w:rPr>
            </w:pPr>
            <w:r w:rsidRPr="0041070B">
              <w:rPr>
                <w:sz w:val="28"/>
                <w:szCs w:val="28"/>
              </w:rPr>
              <w:t>12</w:t>
            </w:r>
          </w:p>
        </w:tc>
        <w:tc>
          <w:tcPr>
            <w:tcW w:w="1177" w:type="dxa"/>
            <w:vAlign w:val="center"/>
          </w:tcPr>
          <w:p w14:paraId="463B23A1" w14:textId="77777777" w:rsidR="0041070B" w:rsidRPr="0041070B" w:rsidRDefault="0041070B" w:rsidP="0041070B">
            <w:pPr>
              <w:jc w:val="center"/>
              <w:rPr>
                <w:sz w:val="28"/>
                <w:szCs w:val="28"/>
              </w:rPr>
            </w:pPr>
            <w:r w:rsidRPr="0041070B">
              <w:rPr>
                <w:sz w:val="28"/>
                <w:szCs w:val="28"/>
              </w:rPr>
              <w:t>13</w:t>
            </w:r>
          </w:p>
        </w:tc>
      </w:tr>
      <w:tr w:rsidR="0041070B" w:rsidRPr="0041070B" w14:paraId="394A552B" w14:textId="77777777" w:rsidTr="007232B4">
        <w:trPr>
          <w:trHeight w:val="490"/>
          <w:jc w:val="center"/>
        </w:trPr>
        <w:tc>
          <w:tcPr>
            <w:tcW w:w="15593" w:type="dxa"/>
            <w:gridSpan w:val="13"/>
            <w:vAlign w:val="center"/>
          </w:tcPr>
          <w:p w14:paraId="5D8B04F7" w14:textId="77777777" w:rsidR="0041070B" w:rsidRPr="0041070B" w:rsidRDefault="0041070B" w:rsidP="0041070B">
            <w:pPr>
              <w:ind w:left="360"/>
              <w:jc w:val="center"/>
              <w:rPr>
                <w:sz w:val="28"/>
                <w:szCs w:val="28"/>
              </w:rPr>
            </w:pPr>
            <w:r w:rsidRPr="0041070B">
              <w:rPr>
                <w:sz w:val="28"/>
                <w:szCs w:val="28"/>
              </w:rPr>
              <w:t xml:space="preserve">Водоотведение </w:t>
            </w:r>
          </w:p>
        </w:tc>
      </w:tr>
      <w:tr w:rsidR="0041070B" w:rsidRPr="0041070B" w14:paraId="54208DD8" w14:textId="77777777" w:rsidTr="007232B4">
        <w:trPr>
          <w:jc w:val="center"/>
        </w:trPr>
        <w:tc>
          <w:tcPr>
            <w:tcW w:w="992" w:type="dxa"/>
            <w:vAlign w:val="center"/>
          </w:tcPr>
          <w:p w14:paraId="73B21980" w14:textId="77777777" w:rsidR="0041070B" w:rsidRPr="0041070B" w:rsidRDefault="0041070B" w:rsidP="0041070B">
            <w:pPr>
              <w:jc w:val="center"/>
            </w:pPr>
            <w:r w:rsidRPr="0041070B">
              <w:t>1.</w:t>
            </w:r>
          </w:p>
        </w:tc>
        <w:tc>
          <w:tcPr>
            <w:tcW w:w="1985" w:type="dxa"/>
            <w:vAlign w:val="center"/>
          </w:tcPr>
          <w:p w14:paraId="12893D43" w14:textId="77777777" w:rsidR="0041070B" w:rsidRPr="0041070B" w:rsidRDefault="0041070B" w:rsidP="0041070B">
            <w:r w:rsidRPr="0041070B">
              <w:t>Объем отведенных стоков</w:t>
            </w:r>
          </w:p>
        </w:tc>
        <w:tc>
          <w:tcPr>
            <w:tcW w:w="851" w:type="dxa"/>
            <w:vAlign w:val="center"/>
          </w:tcPr>
          <w:p w14:paraId="35FFED43" w14:textId="77777777" w:rsidR="0041070B" w:rsidRPr="0041070B" w:rsidRDefault="0041070B" w:rsidP="0041070B">
            <w:pPr>
              <w:jc w:val="center"/>
            </w:pPr>
            <w:r w:rsidRPr="0041070B">
              <w:t>м</w:t>
            </w:r>
            <w:r w:rsidRPr="0041070B">
              <w:rPr>
                <w:vertAlign w:val="superscript"/>
              </w:rPr>
              <w:t>3</w:t>
            </w:r>
          </w:p>
        </w:tc>
        <w:tc>
          <w:tcPr>
            <w:tcW w:w="1176" w:type="dxa"/>
            <w:vAlign w:val="center"/>
          </w:tcPr>
          <w:p w14:paraId="363DE67A" w14:textId="77777777" w:rsidR="0041070B" w:rsidRPr="0041070B" w:rsidRDefault="0041070B" w:rsidP="0041070B">
            <w:pPr>
              <w:jc w:val="center"/>
              <w:rPr>
                <w:sz w:val="22"/>
                <w:szCs w:val="22"/>
              </w:rPr>
            </w:pPr>
            <w:r w:rsidRPr="0041070B">
              <w:rPr>
                <w:sz w:val="22"/>
                <w:szCs w:val="22"/>
              </w:rPr>
              <w:t>2067186</w:t>
            </w:r>
          </w:p>
        </w:tc>
        <w:tc>
          <w:tcPr>
            <w:tcW w:w="1177" w:type="dxa"/>
            <w:vAlign w:val="center"/>
          </w:tcPr>
          <w:p w14:paraId="7FBFA691" w14:textId="77777777" w:rsidR="0041070B" w:rsidRPr="0041070B" w:rsidRDefault="0041070B" w:rsidP="0041070B">
            <w:pPr>
              <w:jc w:val="center"/>
            </w:pPr>
            <w:r w:rsidRPr="0041070B">
              <w:rPr>
                <w:sz w:val="22"/>
                <w:szCs w:val="22"/>
              </w:rPr>
              <w:t>2067186</w:t>
            </w:r>
          </w:p>
        </w:tc>
        <w:tc>
          <w:tcPr>
            <w:tcW w:w="1176" w:type="dxa"/>
            <w:vAlign w:val="center"/>
          </w:tcPr>
          <w:p w14:paraId="7665F71E" w14:textId="77777777" w:rsidR="0041070B" w:rsidRPr="0041070B" w:rsidRDefault="0041070B" w:rsidP="0041070B">
            <w:pPr>
              <w:jc w:val="center"/>
            </w:pPr>
            <w:r w:rsidRPr="0041070B">
              <w:rPr>
                <w:sz w:val="22"/>
                <w:szCs w:val="22"/>
              </w:rPr>
              <w:t>2067186</w:t>
            </w:r>
          </w:p>
        </w:tc>
        <w:tc>
          <w:tcPr>
            <w:tcW w:w="1177" w:type="dxa"/>
            <w:vAlign w:val="center"/>
          </w:tcPr>
          <w:p w14:paraId="40C63036" w14:textId="77777777" w:rsidR="0041070B" w:rsidRPr="0041070B" w:rsidRDefault="0041070B" w:rsidP="0041070B">
            <w:pPr>
              <w:jc w:val="center"/>
            </w:pPr>
            <w:r w:rsidRPr="0041070B">
              <w:rPr>
                <w:sz w:val="22"/>
                <w:szCs w:val="22"/>
              </w:rPr>
              <w:t>2067186</w:t>
            </w:r>
          </w:p>
        </w:tc>
        <w:tc>
          <w:tcPr>
            <w:tcW w:w="1176" w:type="dxa"/>
            <w:vAlign w:val="center"/>
          </w:tcPr>
          <w:p w14:paraId="0E345A44" w14:textId="77777777" w:rsidR="0041070B" w:rsidRPr="0041070B" w:rsidRDefault="0041070B" w:rsidP="0041070B">
            <w:pPr>
              <w:jc w:val="center"/>
            </w:pPr>
            <w:r w:rsidRPr="0041070B">
              <w:rPr>
                <w:sz w:val="22"/>
                <w:szCs w:val="22"/>
              </w:rPr>
              <w:t>2067186</w:t>
            </w:r>
          </w:p>
        </w:tc>
        <w:tc>
          <w:tcPr>
            <w:tcW w:w="1177" w:type="dxa"/>
            <w:vAlign w:val="center"/>
          </w:tcPr>
          <w:p w14:paraId="0977A398" w14:textId="77777777" w:rsidR="0041070B" w:rsidRPr="0041070B" w:rsidRDefault="0041070B" w:rsidP="0041070B">
            <w:pPr>
              <w:jc w:val="center"/>
            </w:pPr>
            <w:r w:rsidRPr="0041070B">
              <w:rPr>
                <w:sz w:val="22"/>
                <w:szCs w:val="22"/>
              </w:rPr>
              <w:t>2067186</w:t>
            </w:r>
          </w:p>
        </w:tc>
        <w:tc>
          <w:tcPr>
            <w:tcW w:w="1176" w:type="dxa"/>
            <w:vAlign w:val="center"/>
          </w:tcPr>
          <w:p w14:paraId="4DCBBD3C" w14:textId="77777777" w:rsidR="0041070B" w:rsidRPr="0041070B" w:rsidRDefault="0041070B" w:rsidP="0041070B">
            <w:pPr>
              <w:jc w:val="center"/>
            </w:pPr>
            <w:r w:rsidRPr="0041070B">
              <w:rPr>
                <w:sz w:val="22"/>
                <w:szCs w:val="22"/>
              </w:rPr>
              <w:t>2067186</w:t>
            </w:r>
          </w:p>
        </w:tc>
        <w:tc>
          <w:tcPr>
            <w:tcW w:w="1177" w:type="dxa"/>
            <w:vAlign w:val="center"/>
          </w:tcPr>
          <w:p w14:paraId="1C27776C" w14:textId="77777777" w:rsidR="0041070B" w:rsidRPr="0041070B" w:rsidRDefault="0041070B" w:rsidP="0041070B">
            <w:pPr>
              <w:jc w:val="center"/>
            </w:pPr>
            <w:r w:rsidRPr="0041070B">
              <w:rPr>
                <w:sz w:val="22"/>
                <w:szCs w:val="22"/>
              </w:rPr>
              <w:t>2067186</w:t>
            </w:r>
          </w:p>
        </w:tc>
        <w:tc>
          <w:tcPr>
            <w:tcW w:w="1176" w:type="dxa"/>
            <w:vAlign w:val="center"/>
          </w:tcPr>
          <w:p w14:paraId="311D2ECC" w14:textId="77777777" w:rsidR="0041070B" w:rsidRPr="0041070B" w:rsidRDefault="0041070B" w:rsidP="0041070B">
            <w:pPr>
              <w:jc w:val="center"/>
            </w:pPr>
            <w:r w:rsidRPr="0041070B">
              <w:rPr>
                <w:sz w:val="22"/>
                <w:szCs w:val="22"/>
              </w:rPr>
              <w:t>2067186</w:t>
            </w:r>
          </w:p>
        </w:tc>
        <w:tc>
          <w:tcPr>
            <w:tcW w:w="1177" w:type="dxa"/>
            <w:vAlign w:val="center"/>
          </w:tcPr>
          <w:p w14:paraId="4799034D" w14:textId="77777777" w:rsidR="0041070B" w:rsidRPr="0041070B" w:rsidRDefault="0041070B" w:rsidP="0041070B">
            <w:pPr>
              <w:jc w:val="center"/>
            </w:pPr>
            <w:r w:rsidRPr="0041070B">
              <w:rPr>
                <w:sz w:val="22"/>
                <w:szCs w:val="22"/>
              </w:rPr>
              <w:t>2067186</w:t>
            </w:r>
          </w:p>
        </w:tc>
      </w:tr>
      <w:tr w:rsidR="0041070B" w:rsidRPr="0041070B" w14:paraId="132A5396" w14:textId="77777777" w:rsidTr="007232B4">
        <w:trPr>
          <w:jc w:val="center"/>
        </w:trPr>
        <w:tc>
          <w:tcPr>
            <w:tcW w:w="992" w:type="dxa"/>
            <w:vAlign w:val="center"/>
          </w:tcPr>
          <w:p w14:paraId="7FEE6E62" w14:textId="77777777" w:rsidR="0041070B" w:rsidRPr="0041070B" w:rsidRDefault="0041070B" w:rsidP="0041070B">
            <w:pPr>
              <w:jc w:val="center"/>
            </w:pPr>
            <w:r w:rsidRPr="0041070B">
              <w:t>2.</w:t>
            </w:r>
          </w:p>
        </w:tc>
        <w:tc>
          <w:tcPr>
            <w:tcW w:w="1985" w:type="dxa"/>
            <w:vAlign w:val="center"/>
          </w:tcPr>
          <w:p w14:paraId="790D9A69" w14:textId="77777777" w:rsidR="0041070B" w:rsidRPr="0041070B" w:rsidRDefault="0041070B" w:rsidP="0041070B">
            <w:r w:rsidRPr="0041070B">
              <w:t>Хозяйственные нужды предприятия</w:t>
            </w:r>
          </w:p>
        </w:tc>
        <w:tc>
          <w:tcPr>
            <w:tcW w:w="851" w:type="dxa"/>
            <w:vAlign w:val="center"/>
          </w:tcPr>
          <w:p w14:paraId="19E9B53E" w14:textId="77777777" w:rsidR="0041070B" w:rsidRPr="0041070B" w:rsidRDefault="0041070B" w:rsidP="0041070B">
            <w:pPr>
              <w:jc w:val="center"/>
            </w:pPr>
            <w:r w:rsidRPr="0041070B">
              <w:t>м</w:t>
            </w:r>
            <w:r w:rsidRPr="0041070B">
              <w:rPr>
                <w:vertAlign w:val="superscript"/>
              </w:rPr>
              <w:t>3</w:t>
            </w:r>
          </w:p>
        </w:tc>
        <w:tc>
          <w:tcPr>
            <w:tcW w:w="1176" w:type="dxa"/>
            <w:vAlign w:val="center"/>
          </w:tcPr>
          <w:p w14:paraId="35DAD22F" w14:textId="77777777" w:rsidR="0041070B" w:rsidRPr="0041070B" w:rsidRDefault="0041070B" w:rsidP="0041070B">
            <w:pPr>
              <w:jc w:val="center"/>
              <w:rPr>
                <w:sz w:val="22"/>
                <w:szCs w:val="22"/>
              </w:rPr>
            </w:pPr>
            <w:r w:rsidRPr="0041070B">
              <w:rPr>
                <w:sz w:val="22"/>
                <w:szCs w:val="22"/>
              </w:rPr>
              <w:t>-</w:t>
            </w:r>
          </w:p>
        </w:tc>
        <w:tc>
          <w:tcPr>
            <w:tcW w:w="1177" w:type="dxa"/>
            <w:vAlign w:val="center"/>
          </w:tcPr>
          <w:p w14:paraId="26BE1391" w14:textId="77777777" w:rsidR="0041070B" w:rsidRPr="0041070B" w:rsidRDefault="0041070B" w:rsidP="0041070B">
            <w:pPr>
              <w:jc w:val="center"/>
              <w:rPr>
                <w:sz w:val="22"/>
                <w:szCs w:val="22"/>
              </w:rPr>
            </w:pPr>
            <w:r w:rsidRPr="0041070B">
              <w:rPr>
                <w:sz w:val="22"/>
                <w:szCs w:val="22"/>
              </w:rPr>
              <w:t>-</w:t>
            </w:r>
          </w:p>
        </w:tc>
        <w:tc>
          <w:tcPr>
            <w:tcW w:w="1176" w:type="dxa"/>
            <w:vAlign w:val="center"/>
          </w:tcPr>
          <w:p w14:paraId="650167E2" w14:textId="77777777" w:rsidR="0041070B" w:rsidRPr="0041070B" w:rsidRDefault="0041070B" w:rsidP="0041070B">
            <w:pPr>
              <w:jc w:val="center"/>
              <w:rPr>
                <w:sz w:val="22"/>
                <w:szCs w:val="22"/>
              </w:rPr>
            </w:pPr>
            <w:r w:rsidRPr="0041070B">
              <w:rPr>
                <w:sz w:val="22"/>
                <w:szCs w:val="22"/>
              </w:rPr>
              <w:t>-</w:t>
            </w:r>
          </w:p>
        </w:tc>
        <w:tc>
          <w:tcPr>
            <w:tcW w:w="1177" w:type="dxa"/>
            <w:vAlign w:val="center"/>
          </w:tcPr>
          <w:p w14:paraId="01FB2A83" w14:textId="77777777" w:rsidR="0041070B" w:rsidRPr="0041070B" w:rsidRDefault="0041070B" w:rsidP="0041070B">
            <w:pPr>
              <w:jc w:val="center"/>
              <w:rPr>
                <w:sz w:val="22"/>
                <w:szCs w:val="22"/>
              </w:rPr>
            </w:pPr>
            <w:r w:rsidRPr="0041070B">
              <w:rPr>
                <w:sz w:val="22"/>
                <w:szCs w:val="22"/>
              </w:rPr>
              <w:t>-</w:t>
            </w:r>
          </w:p>
        </w:tc>
        <w:tc>
          <w:tcPr>
            <w:tcW w:w="1176" w:type="dxa"/>
            <w:vAlign w:val="center"/>
          </w:tcPr>
          <w:p w14:paraId="1B9A9C2A" w14:textId="77777777" w:rsidR="0041070B" w:rsidRPr="0041070B" w:rsidRDefault="0041070B" w:rsidP="0041070B">
            <w:pPr>
              <w:jc w:val="center"/>
              <w:rPr>
                <w:sz w:val="22"/>
                <w:szCs w:val="22"/>
              </w:rPr>
            </w:pPr>
            <w:r w:rsidRPr="0041070B">
              <w:rPr>
                <w:sz w:val="22"/>
                <w:szCs w:val="22"/>
              </w:rPr>
              <w:t>-</w:t>
            </w:r>
          </w:p>
        </w:tc>
        <w:tc>
          <w:tcPr>
            <w:tcW w:w="1177" w:type="dxa"/>
            <w:vAlign w:val="center"/>
          </w:tcPr>
          <w:p w14:paraId="1565B00F" w14:textId="77777777" w:rsidR="0041070B" w:rsidRPr="0041070B" w:rsidRDefault="0041070B" w:rsidP="0041070B">
            <w:pPr>
              <w:jc w:val="center"/>
              <w:rPr>
                <w:sz w:val="22"/>
                <w:szCs w:val="22"/>
              </w:rPr>
            </w:pPr>
            <w:r w:rsidRPr="0041070B">
              <w:rPr>
                <w:sz w:val="22"/>
                <w:szCs w:val="22"/>
              </w:rPr>
              <w:t>-</w:t>
            </w:r>
          </w:p>
        </w:tc>
        <w:tc>
          <w:tcPr>
            <w:tcW w:w="1176" w:type="dxa"/>
            <w:vAlign w:val="center"/>
          </w:tcPr>
          <w:p w14:paraId="791FEDC9" w14:textId="77777777" w:rsidR="0041070B" w:rsidRPr="0041070B" w:rsidRDefault="0041070B" w:rsidP="0041070B">
            <w:pPr>
              <w:jc w:val="center"/>
              <w:rPr>
                <w:sz w:val="22"/>
                <w:szCs w:val="22"/>
              </w:rPr>
            </w:pPr>
            <w:r w:rsidRPr="0041070B">
              <w:rPr>
                <w:sz w:val="22"/>
                <w:szCs w:val="22"/>
              </w:rPr>
              <w:t>-</w:t>
            </w:r>
          </w:p>
        </w:tc>
        <w:tc>
          <w:tcPr>
            <w:tcW w:w="1177" w:type="dxa"/>
            <w:vAlign w:val="center"/>
          </w:tcPr>
          <w:p w14:paraId="58F23D04" w14:textId="77777777" w:rsidR="0041070B" w:rsidRPr="0041070B" w:rsidRDefault="0041070B" w:rsidP="0041070B">
            <w:pPr>
              <w:jc w:val="center"/>
              <w:rPr>
                <w:sz w:val="22"/>
                <w:szCs w:val="22"/>
              </w:rPr>
            </w:pPr>
            <w:r w:rsidRPr="0041070B">
              <w:rPr>
                <w:sz w:val="22"/>
                <w:szCs w:val="22"/>
              </w:rPr>
              <w:t>-</w:t>
            </w:r>
          </w:p>
        </w:tc>
        <w:tc>
          <w:tcPr>
            <w:tcW w:w="1176" w:type="dxa"/>
            <w:vAlign w:val="center"/>
          </w:tcPr>
          <w:p w14:paraId="601BAC2D" w14:textId="77777777" w:rsidR="0041070B" w:rsidRPr="0041070B" w:rsidRDefault="0041070B" w:rsidP="0041070B">
            <w:pPr>
              <w:jc w:val="center"/>
              <w:rPr>
                <w:sz w:val="22"/>
                <w:szCs w:val="22"/>
              </w:rPr>
            </w:pPr>
            <w:r w:rsidRPr="0041070B">
              <w:rPr>
                <w:sz w:val="22"/>
                <w:szCs w:val="22"/>
              </w:rPr>
              <w:t>-</w:t>
            </w:r>
          </w:p>
        </w:tc>
        <w:tc>
          <w:tcPr>
            <w:tcW w:w="1177" w:type="dxa"/>
            <w:vAlign w:val="center"/>
          </w:tcPr>
          <w:p w14:paraId="20A91F81" w14:textId="77777777" w:rsidR="0041070B" w:rsidRPr="0041070B" w:rsidRDefault="0041070B" w:rsidP="0041070B">
            <w:pPr>
              <w:jc w:val="center"/>
              <w:rPr>
                <w:sz w:val="22"/>
                <w:szCs w:val="22"/>
              </w:rPr>
            </w:pPr>
            <w:r w:rsidRPr="0041070B">
              <w:rPr>
                <w:sz w:val="22"/>
                <w:szCs w:val="22"/>
              </w:rPr>
              <w:t>-</w:t>
            </w:r>
          </w:p>
        </w:tc>
      </w:tr>
      <w:tr w:rsidR="0041070B" w:rsidRPr="0041070B" w14:paraId="6A19CAF5" w14:textId="77777777" w:rsidTr="007232B4">
        <w:trPr>
          <w:jc w:val="center"/>
        </w:trPr>
        <w:tc>
          <w:tcPr>
            <w:tcW w:w="992" w:type="dxa"/>
            <w:vAlign w:val="center"/>
          </w:tcPr>
          <w:p w14:paraId="59D54C0D" w14:textId="77777777" w:rsidR="0041070B" w:rsidRPr="0041070B" w:rsidRDefault="0041070B" w:rsidP="0041070B">
            <w:pPr>
              <w:jc w:val="center"/>
            </w:pPr>
            <w:r w:rsidRPr="0041070B">
              <w:t>3.</w:t>
            </w:r>
          </w:p>
        </w:tc>
        <w:tc>
          <w:tcPr>
            <w:tcW w:w="1985" w:type="dxa"/>
            <w:vAlign w:val="center"/>
          </w:tcPr>
          <w:p w14:paraId="66D36F27" w14:textId="77777777" w:rsidR="0041070B" w:rsidRPr="0041070B" w:rsidRDefault="0041070B" w:rsidP="0041070B">
            <w:r w:rsidRPr="0041070B">
              <w:t>Принято сточных вод по категориям потребителей</w:t>
            </w:r>
          </w:p>
        </w:tc>
        <w:tc>
          <w:tcPr>
            <w:tcW w:w="851" w:type="dxa"/>
            <w:vAlign w:val="center"/>
          </w:tcPr>
          <w:p w14:paraId="585C229A" w14:textId="77777777" w:rsidR="0041070B" w:rsidRPr="0041070B" w:rsidRDefault="0041070B" w:rsidP="0041070B">
            <w:pPr>
              <w:jc w:val="center"/>
            </w:pPr>
            <w:r w:rsidRPr="0041070B">
              <w:t>м</w:t>
            </w:r>
            <w:r w:rsidRPr="0041070B">
              <w:rPr>
                <w:vertAlign w:val="superscript"/>
              </w:rPr>
              <w:t>3</w:t>
            </w:r>
          </w:p>
        </w:tc>
        <w:tc>
          <w:tcPr>
            <w:tcW w:w="1176" w:type="dxa"/>
            <w:vAlign w:val="center"/>
          </w:tcPr>
          <w:p w14:paraId="61A85C50" w14:textId="77777777" w:rsidR="0041070B" w:rsidRPr="0041070B" w:rsidRDefault="0041070B" w:rsidP="0041070B">
            <w:pPr>
              <w:jc w:val="center"/>
              <w:rPr>
                <w:sz w:val="22"/>
                <w:szCs w:val="22"/>
              </w:rPr>
            </w:pPr>
            <w:r w:rsidRPr="0041070B">
              <w:rPr>
                <w:sz w:val="22"/>
                <w:szCs w:val="22"/>
              </w:rPr>
              <w:t>2067186</w:t>
            </w:r>
          </w:p>
        </w:tc>
        <w:tc>
          <w:tcPr>
            <w:tcW w:w="1177" w:type="dxa"/>
            <w:vAlign w:val="center"/>
          </w:tcPr>
          <w:p w14:paraId="12EA5842" w14:textId="77777777" w:rsidR="0041070B" w:rsidRPr="0041070B" w:rsidRDefault="0041070B" w:rsidP="0041070B">
            <w:pPr>
              <w:jc w:val="center"/>
            </w:pPr>
            <w:r w:rsidRPr="0041070B">
              <w:rPr>
                <w:sz w:val="22"/>
                <w:szCs w:val="22"/>
              </w:rPr>
              <w:t>2067186</w:t>
            </w:r>
          </w:p>
        </w:tc>
        <w:tc>
          <w:tcPr>
            <w:tcW w:w="1176" w:type="dxa"/>
            <w:vAlign w:val="center"/>
          </w:tcPr>
          <w:p w14:paraId="4348A4BB" w14:textId="77777777" w:rsidR="0041070B" w:rsidRPr="0041070B" w:rsidRDefault="0041070B" w:rsidP="0041070B">
            <w:pPr>
              <w:jc w:val="center"/>
            </w:pPr>
            <w:r w:rsidRPr="0041070B">
              <w:rPr>
                <w:sz w:val="22"/>
                <w:szCs w:val="22"/>
              </w:rPr>
              <w:t>2067186</w:t>
            </w:r>
          </w:p>
        </w:tc>
        <w:tc>
          <w:tcPr>
            <w:tcW w:w="1177" w:type="dxa"/>
            <w:vAlign w:val="center"/>
          </w:tcPr>
          <w:p w14:paraId="54E48215" w14:textId="77777777" w:rsidR="0041070B" w:rsidRPr="0041070B" w:rsidRDefault="0041070B" w:rsidP="0041070B">
            <w:pPr>
              <w:jc w:val="center"/>
            </w:pPr>
            <w:r w:rsidRPr="0041070B">
              <w:rPr>
                <w:sz w:val="22"/>
                <w:szCs w:val="22"/>
              </w:rPr>
              <w:t>2067186</w:t>
            </w:r>
          </w:p>
        </w:tc>
        <w:tc>
          <w:tcPr>
            <w:tcW w:w="1176" w:type="dxa"/>
            <w:vAlign w:val="center"/>
          </w:tcPr>
          <w:p w14:paraId="5D5F4BE6" w14:textId="77777777" w:rsidR="0041070B" w:rsidRPr="0041070B" w:rsidRDefault="0041070B" w:rsidP="0041070B">
            <w:pPr>
              <w:jc w:val="center"/>
            </w:pPr>
            <w:r w:rsidRPr="0041070B">
              <w:rPr>
                <w:sz w:val="22"/>
                <w:szCs w:val="22"/>
              </w:rPr>
              <w:t>2067186</w:t>
            </w:r>
          </w:p>
        </w:tc>
        <w:tc>
          <w:tcPr>
            <w:tcW w:w="1177" w:type="dxa"/>
            <w:vAlign w:val="center"/>
          </w:tcPr>
          <w:p w14:paraId="2BEFA274" w14:textId="77777777" w:rsidR="0041070B" w:rsidRPr="0041070B" w:rsidRDefault="0041070B" w:rsidP="0041070B">
            <w:pPr>
              <w:jc w:val="center"/>
            </w:pPr>
            <w:r w:rsidRPr="0041070B">
              <w:rPr>
                <w:sz w:val="22"/>
                <w:szCs w:val="22"/>
              </w:rPr>
              <w:t>2067186</w:t>
            </w:r>
          </w:p>
        </w:tc>
        <w:tc>
          <w:tcPr>
            <w:tcW w:w="1176" w:type="dxa"/>
            <w:vAlign w:val="center"/>
          </w:tcPr>
          <w:p w14:paraId="23380533" w14:textId="77777777" w:rsidR="0041070B" w:rsidRPr="0041070B" w:rsidRDefault="0041070B" w:rsidP="0041070B">
            <w:pPr>
              <w:jc w:val="center"/>
            </w:pPr>
            <w:r w:rsidRPr="0041070B">
              <w:rPr>
                <w:sz w:val="22"/>
                <w:szCs w:val="22"/>
              </w:rPr>
              <w:t>2067186</w:t>
            </w:r>
          </w:p>
        </w:tc>
        <w:tc>
          <w:tcPr>
            <w:tcW w:w="1177" w:type="dxa"/>
            <w:vAlign w:val="center"/>
          </w:tcPr>
          <w:p w14:paraId="372C2CD3" w14:textId="77777777" w:rsidR="0041070B" w:rsidRPr="0041070B" w:rsidRDefault="0041070B" w:rsidP="0041070B">
            <w:pPr>
              <w:jc w:val="center"/>
            </w:pPr>
            <w:r w:rsidRPr="0041070B">
              <w:rPr>
                <w:sz w:val="22"/>
                <w:szCs w:val="22"/>
              </w:rPr>
              <w:t>2067186</w:t>
            </w:r>
          </w:p>
        </w:tc>
        <w:tc>
          <w:tcPr>
            <w:tcW w:w="1176" w:type="dxa"/>
            <w:vAlign w:val="center"/>
          </w:tcPr>
          <w:p w14:paraId="34C07671" w14:textId="77777777" w:rsidR="0041070B" w:rsidRPr="0041070B" w:rsidRDefault="0041070B" w:rsidP="0041070B">
            <w:pPr>
              <w:jc w:val="center"/>
            </w:pPr>
            <w:r w:rsidRPr="0041070B">
              <w:rPr>
                <w:sz w:val="22"/>
                <w:szCs w:val="22"/>
              </w:rPr>
              <w:t>2067186</w:t>
            </w:r>
          </w:p>
        </w:tc>
        <w:tc>
          <w:tcPr>
            <w:tcW w:w="1177" w:type="dxa"/>
            <w:vAlign w:val="center"/>
          </w:tcPr>
          <w:p w14:paraId="568C9415" w14:textId="77777777" w:rsidR="0041070B" w:rsidRPr="0041070B" w:rsidRDefault="0041070B" w:rsidP="0041070B">
            <w:pPr>
              <w:jc w:val="center"/>
            </w:pPr>
            <w:r w:rsidRPr="0041070B">
              <w:rPr>
                <w:sz w:val="22"/>
                <w:szCs w:val="22"/>
              </w:rPr>
              <w:t>2067186</w:t>
            </w:r>
          </w:p>
        </w:tc>
      </w:tr>
      <w:tr w:rsidR="0041070B" w:rsidRPr="0041070B" w14:paraId="2430C1DD" w14:textId="77777777" w:rsidTr="007232B4">
        <w:trPr>
          <w:trHeight w:val="594"/>
          <w:jc w:val="center"/>
        </w:trPr>
        <w:tc>
          <w:tcPr>
            <w:tcW w:w="992" w:type="dxa"/>
            <w:vAlign w:val="center"/>
          </w:tcPr>
          <w:p w14:paraId="7A8C1754" w14:textId="77777777" w:rsidR="0041070B" w:rsidRPr="0041070B" w:rsidRDefault="0041070B" w:rsidP="0041070B">
            <w:pPr>
              <w:jc w:val="center"/>
            </w:pPr>
            <w:r w:rsidRPr="0041070B">
              <w:t>3.1.</w:t>
            </w:r>
          </w:p>
        </w:tc>
        <w:tc>
          <w:tcPr>
            <w:tcW w:w="1985" w:type="dxa"/>
            <w:vAlign w:val="center"/>
          </w:tcPr>
          <w:p w14:paraId="6B67FB28" w14:textId="77777777" w:rsidR="0041070B" w:rsidRPr="0041070B" w:rsidRDefault="0041070B" w:rsidP="0041070B">
            <w:r w:rsidRPr="0041070B">
              <w:t>Потребитель-ский рынок</w:t>
            </w:r>
          </w:p>
        </w:tc>
        <w:tc>
          <w:tcPr>
            <w:tcW w:w="851" w:type="dxa"/>
            <w:vAlign w:val="center"/>
          </w:tcPr>
          <w:p w14:paraId="0F1B214C" w14:textId="77777777" w:rsidR="0041070B" w:rsidRPr="0041070B" w:rsidRDefault="0041070B" w:rsidP="0041070B">
            <w:pPr>
              <w:jc w:val="center"/>
            </w:pPr>
            <w:r w:rsidRPr="0041070B">
              <w:t>м</w:t>
            </w:r>
            <w:r w:rsidRPr="0041070B">
              <w:rPr>
                <w:vertAlign w:val="superscript"/>
              </w:rPr>
              <w:t>3</w:t>
            </w:r>
          </w:p>
        </w:tc>
        <w:tc>
          <w:tcPr>
            <w:tcW w:w="1176" w:type="dxa"/>
            <w:vAlign w:val="center"/>
          </w:tcPr>
          <w:p w14:paraId="1ED92C84" w14:textId="77777777" w:rsidR="0041070B" w:rsidRPr="0041070B" w:rsidRDefault="0041070B" w:rsidP="0041070B">
            <w:pPr>
              <w:jc w:val="center"/>
              <w:rPr>
                <w:sz w:val="22"/>
                <w:szCs w:val="22"/>
              </w:rPr>
            </w:pPr>
            <w:r w:rsidRPr="0041070B">
              <w:rPr>
                <w:sz w:val="22"/>
                <w:szCs w:val="22"/>
              </w:rPr>
              <w:t>2067186</w:t>
            </w:r>
          </w:p>
        </w:tc>
        <w:tc>
          <w:tcPr>
            <w:tcW w:w="1177" w:type="dxa"/>
            <w:vAlign w:val="center"/>
          </w:tcPr>
          <w:p w14:paraId="0C8D7782" w14:textId="77777777" w:rsidR="0041070B" w:rsidRPr="0041070B" w:rsidRDefault="0041070B" w:rsidP="0041070B">
            <w:pPr>
              <w:jc w:val="center"/>
            </w:pPr>
            <w:r w:rsidRPr="0041070B">
              <w:rPr>
                <w:sz w:val="22"/>
                <w:szCs w:val="22"/>
              </w:rPr>
              <w:t>2067186</w:t>
            </w:r>
          </w:p>
        </w:tc>
        <w:tc>
          <w:tcPr>
            <w:tcW w:w="1176" w:type="dxa"/>
            <w:vAlign w:val="center"/>
          </w:tcPr>
          <w:p w14:paraId="2A2E6881" w14:textId="77777777" w:rsidR="0041070B" w:rsidRPr="0041070B" w:rsidRDefault="0041070B" w:rsidP="0041070B">
            <w:pPr>
              <w:jc w:val="center"/>
            </w:pPr>
            <w:r w:rsidRPr="0041070B">
              <w:rPr>
                <w:sz w:val="22"/>
                <w:szCs w:val="22"/>
              </w:rPr>
              <w:t>2067186</w:t>
            </w:r>
          </w:p>
        </w:tc>
        <w:tc>
          <w:tcPr>
            <w:tcW w:w="1177" w:type="dxa"/>
            <w:vAlign w:val="center"/>
          </w:tcPr>
          <w:p w14:paraId="516BF222" w14:textId="77777777" w:rsidR="0041070B" w:rsidRPr="0041070B" w:rsidRDefault="0041070B" w:rsidP="0041070B">
            <w:pPr>
              <w:jc w:val="center"/>
            </w:pPr>
            <w:r w:rsidRPr="0041070B">
              <w:rPr>
                <w:sz w:val="22"/>
                <w:szCs w:val="22"/>
              </w:rPr>
              <w:t>2067186</w:t>
            </w:r>
          </w:p>
        </w:tc>
        <w:tc>
          <w:tcPr>
            <w:tcW w:w="1176" w:type="dxa"/>
            <w:vAlign w:val="center"/>
          </w:tcPr>
          <w:p w14:paraId="3534D0F4" w14:textId="77777777" w:rsidR="0041070B" w:rsidRPr="0041070B" w:rsidRDefault="0041070B" w:rsidP="0041070B">
            <w:pPr>
              <w:jc w:val="center"/>
            </w:pPr>
            <w:r w:rsidRPr="0041070B">
              <w:rPr>
                <w:sz w:val="22"/>
                <w:szCs w:val="22"/>
              </w:rPr>
              <w:t>2067186</w:t>
            </w:r>
          </w:p>
        </w:tc>
        <w:tc>
          <w:tcPr>
            <w:tcW w:w="1177" w:type="dxa"/>
            <w:vAlign w:val="center"/>
          </w:tcPr>
          <w:p w14:paraId="4640E8DF" w14:textId="77777777" w:rsidR="0041070B" w:rsidRPr="0041070B" w:rsidRDefault="0041070B" w:rsidP="0041070B">
            <w:pPr>
              <w:jc w:val="center"/>
            </w:pPr>
            <w:r w:rsidRPr="0041070B">
              <w:rPr>
                <w:sz w:val="22"/>
                <w:szCs w:val="22"/>
              </w:rPr>
              <w:t>2067186</w:t>
            </w:r>
          </w:p>
        </w:tc>
        <w:tc>
          <w:tcPr>
            <w:tcW w:w="1176" w:type="dxa"/>
            <w:vAlign w:val="center"/>
          </w:tcPr>
          <w:p w14:paraId="433290BF" w14:textId="77777777" w:rsidR="0041070B" w:rsidRPr="0041070B" w:rsidRDefault="0041070B" w:rsidP="0041070B">
            <w:pPr>
              <w:jc w:val="center"/>
            </w:pPr>
            <w:r w:rsidRPr="0041070B">
              <w:rPr>
                <w:sz w:val="22"/>
                <w:szCs w:val="22"/>
              </w:rPr>
              <w:t>2067186</w:t>
            </w:r>
          </w:p>
        </w:tc>
        <w:tc>
          <w:tcPr>
            <w:tcW w:w="1177" w:type="dxa"/>
            <w:vAlign w:val="center"/>
          </w:tcPr>
          <w:p w14:paraId="05E7D225" w14:textId="77777777" w:rsidR="0041070B" w:rsidRPr="0041070B" w:rsidRDefault="0041070B" w:rsidP="0041070B">
            <w:pPr>
              <w:jc w:val="center"/>
            </w:pPr>
            <w:r w:rsidRPr="0041070B">
              <w:rPr>
                <w:sz w:val="22"/>
                <w:szCs w:val="22"/>
              </w:rPr>
              <w:t>2067186</w:t>
            </w:r>
          </w:p>
        </w:tc>
        <w:tc>
          <w:tcPr>
            <w:tcW w:w="1176" w:type="dxa"/>
            <w:vAlign w:val="center"/>
          </w:tcPr>
          <w:p w14:paraId="2975985B" w14:textId="77777777" w:rsidR="0041070B" w:rsidRPr="0041070B" w:rsidRDefault="0041070B" w:rsidP="0041070B">
            <w:pPr>
              <w:jc w:val="center"/>
            </w:pPr>
            <w:r w:rsidRPr="0041070B">
              <w:rPr>
                <w:sz w:val="22"/>
                <w:szCs w:val="22"/>
              </w:rPr>
              <w:t>2067186</w:t>
            </w:r>
          </w:p>
        </w:tc>
        <w:tc>
          <w:tcPr>
            <w:tcW w:w="1177" w:type="dxa"/>
            <w:vAlign w:val="center"/>
          </w:tcPr>
          <w:p w14:paraId="1F629667" w14:textId="77777777" w:rsidR="0041070B" w:rsidRPr="0041070B" w:rsidRDefault="0041070B" w:rsidP="0041070B">
            <w:pPr>
              <w:jc w:val="center"/>
            </w:pPr>
            <w:r w:rsidRPr="0041070B">
              <w:rPr>
                <w:sz w:val="22"/>
                <w:szCs w:val="22"/>
              </w:rPr>
              <w:t>2067186</w:t>
            </w:r>
          </w:p>
        </w:tc>
      </w:tr>
      <w:tr w:rsidR="0041070B" w:rsidRPr="0041070B" w14:paraId="5E08F474" w14:textId="77777777" w:rsidTr="007232B4">
        <w:trPr>
          <w:trHeight w:val="377"/>
          <w:jc w:val="center"/>
        </w:trPr>
        <w:tc>
          <w:tcPr>
            <w:tcW w:w="992" w:type="dxa"/>
            <w:vAlign w:val="center"/>
          </w:tcPr>
          <w:p w14:paraId="7D8A09F5" w14:textId="77777777" w:rsidR="0041070B" w:rsidRPr="0041070B" w:rsidRDefault="0041070B" w:rsidP="0041070B">
            <w:pPr>
              <w:jc w:val="center"/>
            </w:pPr>
            <w:r w:rsidRPr="0041070B">
              <w:t>3.1.1.</w:t>
            </w:r>
          </w:p>
        </w:tc>
        <w:tc>
          <w:tcPr>
            <w:tcW w:w="1985" w:type="dxa"/>
            <w:vAlign w:val="center"/>
          </w:tcPr>
          <w:p w14:paraId="33ACF191" w14:textId="77777777" w:rsidR="0041070B" w:rsidRPr="0041070B" w:rsidRDefault="0041070B" w:rsidP="0041070B">
            <w:r w:rsidRPr="0041070B">
              <w:t>- население</w:t>
            </w:r>
          </w:p>
        </w:tc>
        <w:tc>
          <w:tcPr>
            <w:tcW w:w="851" w:type="dxa"/>
            <w:vAlign w:val="center"/>
          </w:tcPr>
          <w:p w14:paraId="0CBC215E" w14:textId="77777777" w:rsidR="0041070B" w:rsidRPr="0041070B" w:rsidRDefault="0041070B" w:rsidP="0041070B">
            <w:pPr>
              <w:jc w:val="center"/>
            </w:pPr>
            <w:r w:rsidRPr="0041070B">
              <w:t>м</w:t>
            </w:r>
            <w:r w:rsidRPr="0041070B">
              <w:rPr>
                <w:vertAlign w:val="superscript"/>
              </w:rPr>
              <w:t>3</w:t>
            </w:r>
          </w:p>
        </w:tc>
        <w:tc>
          <w:tcPr>
            <w:tcW w:w="1176" w:type="dxa"/>
            <w:vAlign w:val="center"/>
          </w:tcPr>
          <w:p w14:paraId="2858D6E3" w14:textId="77777777" w:rsidR="0041070B" w:rsidRPr="0041070B" w:rsidRDefault="0041070B" w:rsidP="0041070B">
            <w:pPr>
              <w:jc w:val="center"/>
              <w:rPr>
                <w:sz w:val="22"/>
                <w:szCs w:val="22"/>
              </w:rPr>
            </w:pPr>
            <w:r w:rsidRPr="0041070B">
              <w:rPr>
                <w:sz w:val="22"/>
                <w:szCs w:val="22"/>
              </w:rPr>
              <w:t>1394700</w:t>
            </w:r>
          </w:p>
        </w:tc>
        <w:tc>
          <w:tcPr>
            <w:tcW w:w="1177" w:type="dxa"/>
            <w:vAlign w:val="center"/>
          </w:tcPr>
          <w:p w14:paraId="73387DBB" w14:textId="77777777" w:rsidR="0041070B" w:rsidRPr="0041070B" w:rsidRDefault="0041070B" w:rsidP="0041070B">
            <w:pPr>
              <w:jc w:val="center"/>
              <w:rPr>
                <w:sz w:val="22"/>
                <w:szCs w:val="22"/>
              </w:rPr>
            </w:pPr>
            <w:r w:rsidRPr="0041070B">
              <w:rPr>
                <w:sz w:val="22"/>
                <w:szCs w:val="22"/>
              </w:rPr>
              <w:t>1394700</w:t>
            </w:r>
          </w:p>
        </w:tc>
        <w:tc>
          <w:tcPr>
            <w:tcW w:w="1176" w:type="dxa"/>
            <w:vAlign w:val="center"/>
          </w:tcPr>
          <w:p w14:paraId="593C62C6" w14:textId="77777777" w:rsidR="0041070B" w:rsidRPr="0041070B" w:rsidRDefault="0041070B" w:rsidP="0041070B">
            <w:pPr>
              <w:jc w:val="center"/>
              <w:rPr>
                <w:sz w:val="22"/>
                <w:szCs w:val="22"/>
              </w:rPr>
            </w:pPr>
            <w:r w:rsidRPr="0041070B">
              <w:rPr>
                <w:sz w:val="22"/>
                <w:szCs w:val="22"/>
              </w:rPr>
              <w:t>1394700</w:t>
            </w:r>
          </w:p>
        </w:tc>
        <w:tc>
          <w:tcPr>
            <w:tcW w:w="1177" w:type="dxa"/>
            <w:vAlign w:val="center"/>
          </w:tcPr>
          <w:p w14:paraId="7CA618DF" w14:textId="77777777" w:rsidR="0041070B" w:rsidRPr="0041070B" w:rsidRDefault="0041070B" w:rsidP="0041070B">
            <w:pPr>
              <w:jc w:val="center"/>
              <w:rPr>
                <w:sz w:val="22"/>
                <w:szCs w:val="22"/>
              </w:rPr>
            </w:pPr>
            <w:r w:rsidRPr="0041070B">
              <w:rPr>
                <w:sz w:val="22"/>
                <w:szCs w:val="22"/>
              </w:rPr>
              <w:t>1394700</w:t>
            </w:r>
          </w:p>
        </w:tc>
        <w:tc>
          <w:tcPr>
            <w:tcW w:w="1176" w:type="dxa"/>
            <w:vAlign w:val="center"/>
          </w:tcPr>
          <w:p w14:paraId="0B152624" w14:textId="77777777" w:rsidR="0041070B" w:rsidRPr="0041070B" w:rsidRDefault="0041070B" w:rsidP="0041070B">
            <w:pPr>
              <w:jc w:val="center"/>
              <w:rPr>
                <w:sz w:val="22"/>
                <w:szCs w:val="22"/>
              </w:rPr>
            </w:pPr>
            <w:r w:rsidRPr="0041070B">
              <w:rPr>
                <w:sz w:val="22"/>
                <w:szCs w:val="22"/>
              </w:rPr>
              <w:t>1394700</w:t>
            </w:r>
          </w:p>
        </w:tc>
        <w:tc>
          <w:tcPr>
            <w:tcW w:w="1177" w:type="dxa"/>
            <w:vAlign w:val="center"/>
          </w:tcPr>
          <w:p w14:paraId="4564E1C2" w14:textId="77777777" w:rsidR="0041070B" w:rsidRPr="0041070B" w:rsidRDefault="0041070B" w:rsidP="0041070B">
            <w:pPr>
              <w:jc w:val="center"/>
              <w:rPr>
                <w:sz w:val="22"/>
                <w:szCs w:val="22"/>
              </w:rPr>
            </w:pPr>
            <w:r w:rsidRPr="0041070B">
              <w:rPr>
                <w:sz w:val="22"/>
                <w:szCs w:val="22"/>
              </w:rPr>
              <w:t>1394700</w:t>
            </w:r>
          </w:p>
        </w:tc>
        <w:tc>
          <w:tcPr>
            <w:tcW w:w="1176" w:type="dxa"/>
            <w:vAlign w:val="center"/>
          </w:tcPr>
          <w:p w14:paraId="4A35AF89" w14:textId="77777777" w:rsidR="0041070B" w:rsidRPr="0041070B" w:rsidRDefault="0041070B" w:rsidP="0041070B">
            <w:pPr>
              <w:jc w:val="center"/>
              <w:rPr>
                <w:sz w:val="22"/>
                <w:szCs w:val="22"/>
              </w:rPr>
            </w:pPr>
            <w:r w:rsidRPr="0041070B">
              <w:rPr>
                <w:sz w:val="22"/>
                <w:szCs w:val="22"/>
              </w:rPr>
              <w:t>1394700</w:t>
            </w:r>
          </w:p>
        </w:tc>
        <w:tc>
          <w:tcPr>
            <w:tcW w:w="1177" w:type="dxa"/>
            <w:vAlign w:val="center"/>
          </w:tcPr>
          <w:p w14:paraId="089BEF5E" w14:textId="77777777" w:rsidR="0041070B" w:rsidRPr="0041070B" w:rsidRDefault="0041070B" w:rsidP="0041070B">
            <w:pPr>
              <w:jc w:val="center"/>
              <w:rPr>
                <w:sz w:val="22"/>
                <w:szCs w:val="22"/>
              </w:rPr>
            </w:pPr>
            <w:r w:rsidRPr="0041070B">
              <w:rPr>
                <w:sz w:val="22"/>
                <w:szCs w:val="22"/>
              </w:rPr>
              <w:t>1394700</w:t>
            </w:r>
          </w:p>
        </w:tc>
        <w:tc>
          <w:tcPr>
            <w:tcW w:w="1176" w:type="dxa"/>
            <w:vAlign w:val="center"/>
          </w:tcPr>
          <w:p w14:paraId="613A9F65" w14:textId="77777777" w:rsidR="0041070B" w:rsidRPr="0041070B" w:rsidRDefault="0041070B" w:rsidP="0041070B">
            <w:pPr>
              <w:jc w:val="center"/>
              <w:rPr>
                <w:sz w:val="22"/>
                <w:szCs w:val="22"/>
              </w:rPr>
            </w:pPr>
            <w:r w:rsidRPr="0041070B">
              <w:rPr>
                <w:sz w:val="22"/>
                <w:szCs w:val="22"/>
              </w:rPr>
              <w:t>1394700</w:t>
            </w:r>
          </w:p>
        </w:tc>
        <w:tc>
          <w:tcPr>
            <w:tcW w:w="1177" w:type="dxa"/>
            <w:vAlign w:val="center"/>
          </w:tcPr>
          <w:p w14:paraId="2101D304" w14:textId="77777777" w:rsidR="0041070B" w:rsidRPr="0041070B" w:rsidRDefault="0041070B" w:rsidP="0041070B">
            <w:pPr>
              <w:jc w:val="center"/>
              <w:rPr>
                <w:sz w:val="22"/>
                <w:szCs w:val="22"/>
              </w:rPr>
            </w:pPr>
            <w:r w:rsidRPr="0041070B">
              <w:rPr>
                <w:sz w:val="22"/>
                <w:szCs w:val="22"/>
              </w:rPr>
              <w:t>1394700</w:t>
            </w:r>
          </w:p>
        </w:tc>
      </w:tr>
      <w:tr w:rsidR="0041070B" w:rsidRPr="0041070B" w14:paraId="666BC0FB" w14:textId="77777777" w:rsidTr="007232B4">
        <w:trPr>
          <w:jc w:val="center"/>
        </w:trPr>
        <w:tc>
          <w:tcPr>
            <w:tcW w:w="992" w:type="dxa"/>
            <w:vAlign w:val="center"/>
          </w:tcPr>
          <w:p w14:paraId="1896E23B" w14:textId="77777777" w:rsidR="0041070B" w:rsidRPr="0041070B" w:rsidRDefault="0041070B" w:rsidP="0041070B">
            <w:pPr>
              <w:jc w:val="center"/>
            </w:pPr>
            <w:r w:rsidRPr="0041070B">
              <w:t>3.1.2.</w:t>
            </w:r>
          </w:p>
        </w:tc>
        <w:tc>
          <w:tcPr>
            <w:tcW w:w="1985" w:type="dxa"/>
            <w:vAlign w:val="center"/>
          </w:tcPr>
          <w:p w14:paraId="6F71ADF9" w14:textId="77777777" w:rsidR="0041070B" w:rsidRPr="0041070B" w:rsidRDefault="0041070B" w:rsidP="0041070B">
            <w:r w:rsidRPr="0041070B">
              <w:t>- прочие потребители</w:t>
            </w:r>
          </w:p>
        </w:tc>
        <w:tc>
          <w:tcPr>
            <w:tcW w:w="851" w:type="dxa"/>
            <w:vAlign w:val="center"/>
          </w:tcPr>
          <w:p w14:paraId="772C20AA" w14:textId="77777777" w:rsidR="0041070B" w:rsidRPr="0041070B" w:rsidRDefault="0041070B" w:rsidP="0041070B">
            <w:pPr>
              <w:jc w:val="center"/>
            </w:pPr>
            <w:r w:rsidRPr="0041070B">
              <w:t>м</w:t>
            </w:r>
            <w:r w:rsidRPr="0041070B">
              <w:rPr>
                <w:vertAlign w:val="superscript"/>
              </w:rPr>
              <w:t>3</w:t>
            </w:r>
          </w:p>
        </w:tc>
        <w:tc>
          <w:tcPr>
            <w:tcW w:w="1176" w:type="dxa"/>
            <w:vAlign w:val="center"/>
          </w:tcPr>
          <w:p w14:paraId="72EE19A8" w14:textId="77777777" w:rsidR="0041070B" w:rsidRPr="0041070B" w:rsidRDefault="0041070B" w:rsidP="0041070B">
            <w:pPr>
              <w:jc w:val="center"/>
              <w:rPr>
                <w:sz w:val="22"/>
                <w:szCs w:val="22"/>
              </w:rPr>
            </w:pPr>
            <w:r w:rsidRPr="0041070B">
              <w:rPr>
                <w:sz w:val="22"/>
                <w:szCs w:val="22"/>
              </w:rPr>
              <w:t>672486</w:t>
            </w:r>
          </w:p>
        </w:tc>
        <w:tc>
          <w:tcPr>
            <w:tcW w:w="1177" w:type="dxa"/>
            <w:vAlign w:val="center"/>
          </w:tcPr>
          <w:p w14:paraId="335B44A2" w14:textId="77777777" w:rsidR="0041070B" w:rsidRPr="0041070B" w:rsidRDefault="0041070B" w:rsidP="0041070B">
            <w:pPr>
              <w:jc w:val="center"/>
            </w:pPr>
            <w:r w:rsidRPr="0041070B">
              <w:rPr>
                <w:sz w:val="22"/>
                <w:szCs w:val="22"/>
              </w:rPr>
              <w:t>672486</w:t>
            </w:r>
          </w:p>
        </w:tc>
        <w:tc>
          <w:tcPr>
            <w:tcW w:w="1176" w:type="dxa"/>
            <w:vAlign w:val="center"/>
          </w:tcPr>
          <w:p w14:paraId="4F64C568" w14:textId="77777777" w:rsidR="0041070B" w:rsidRPr="0041070B" w:rsidRDefault="0041070B" w:rsidP="0041070B">
            <w:pPr>
              <w:jc w:val="center"/>
            </w:pPr>
            <w:r w:rsidRPr="0041070B">
              <w:rPr>
                <w:sz w:val="22"/>
                <w:szCs w:val="22"/>
              </w:rPr>
              <w:t>672486</w:t>
            </w:r>
          </w:p>
        </w:tc>
        <w:tc>
          <w:tcPr>
            <w:tcW w:w="1177" w:type="dxa"/>
            <w:vAlign w:val="center"/>
          </w:tcPr>
          <w:p w14:paraId="67F5F65A" w14:textId="77777777" w:rsidR="0041070B" w:rsidRPr="0041070B" w:rsidRDefault="0041070B" w:rsidP="0041070B">
            <w:pPr>
              <w:jc w:val="center"/>
            </w:pPr>
            <w:r w:rsidRPr="0041070B">
              <w:rPr>
                <w:sz w:val="22"/>
                <w:szCs w:val="22"/>
              </w:rPr>
              <w:t>672486</w:t>
            </w:r>
          </w:p>
        </w:tc>
        <w:tc>
          <w:tcPr>
            <w:tcW w:w="1176" w:type="dxa"/>
            <w:vAlign w:val="center"/>
          </w:tcPr>
          <w:p w14:paraId="61F8D726" w14:textId="77777777" w:rsidR="0041070B" w:rsidRPr="0041070B" w:rsidRDefault="0041070B" w:rsidP="0041070B">
            <w:pPr>
              <w:jc w:val="center"/>
            </w:pPr>
            <w:r w:rsidRPr="0041070B">
              <w:rPr>
                <w:sz w:val="22"/>
                <w:szCs w:val="22"/>
              </w:rPr>
              <w:t>672486</w:t>
            </w:r>
          </w:p>
        </w:tc>
        <w:tc>
          <w:tcPr>
            <w:tcW w:w="1177" w:type="dxa"/>
            <w:vAlign w:val="center"/>
          </w:tcPr>
          <w:p w14:paraId="2262C1B2" w14:textId="77777777" w:rsidR="0041070B" w:rsidRPr="0041070B" w:rsidRDefault="0041070B" w:rsidP="0041070B">
            <w:pPr>
              <w:jc w:val="center"/>
            </w:pPr>
            <w:r w:rsidRPr="0041070B">
              <w:rPr>
                <w:sz w:val="22"/>
                <w:szCs w:val="22"/>
              </w:rPr>
              <w:t>672486</w:t>
            </w:r>
          </w:p>
        </w:tc>
        <w:tc>
          <w:tcPr>
            <w:tcW w:w="1176" w:type="dxa"/>
            <w:vAlign w:val="center"/>
          </w:tcPr>
          <w:p w14:paraId="41AD8AED" w14:textId="77777777" w:rsidR="0041070B" w:rsidRPr="0041070B" w:rsidRDefault="0041070B" w:rsidP="0041070B">
            <w:pPr>
              <w:jc w:val="center"/>
            </w:pPr>
            <w:r w:rsidRPr="0041070B">
              <w:rPr>
                <w:sz w:val="22"/>
                <w:szCs w:val="22"/>
              </w:rPr>
              <w:t>672486</w:t>
            </w:r>
          </w:p>
        </w:tc>
        <w:tc>
          <w:tcPr>
            <w:tcW w:w="1177" w:type="dxa"/>
            <w:vAlign w:val="center"/>
          </w:tcPr>
          <w:p w14:paraId="39B787F4" w14:textId="77777777" w:rsidR="0041070B" w:rsidRPr="0041070B" w:rsidRDefault="0041070B" w:rsidP="0041070B">
            <w:pPr>
              <w:jc w:val="center"/>
            </w:pPr>
            <w:r w:rsidRPr="0041070B">
              <w:rPr>
                <w:sz w:val="22"/>
                <w:szCs w:val="22"/>
              </w:rPr>
              <w:t>672486</w:t>
            </w:r>
          </w:p>
        </w:tc>
        <w:tc>
          <w:tcPr>
            <w:tcW w:w="1176" w:type="dxa"/>
            <w:vAlign w:val="center"/>
          </w:tcPr>
          <w:p w14:paraId="50E77E05" w14:textId="77777777" w:rsidR="0041070B" w:rsidRPr="0041070B" w:rsidRDefault="0041070B" w:rsidP="0041070B">
            <w:pPr>
              <w:jc w:val="center"/>
            </w:pPr>
            <w:r w:rsidRPr="0041070B">
              <w:rPr>
                <w:sz w:val="22"/>
                <w:szCs w:val="22"/>
              </w:rPr>
              <w:t>672486</w:t>
            </w:r>
          </w:p>
        </w:tc>
        <w:tc>
          <w:tcPr>
            <w:tcW w:w="1177" w:type="dxa"/>
            <w:vAlign w:val="center"/>
          </w:tcPr>
          <w:p w14:paraId="5BDA729C" w14:textId="77777777" w:rsidR="0041070B" w:rsidRPr="0041070B" w:rsidRDefault="0041070B" w:rsidP="0041070B">
            <w:pPr>
              <w:jc w:val="center"/>
            </w:pPr>
            <w:r w:rsidRPr="0041070B">
              <w:rPr>
                <w:sz w:val="22"/>
                <w:szCs w:val="22"/>
              </w:rPr>
              <w:t>672486</w:t>
            </w:r>
          </w:p>
        </w:tc>
      </w:tr>
      <w:tr w:rsidR="0041070B" w:rsidRPr="0041070B" w14:paraId="6DC310D6" w14:textId="77777777" w:rsidTr="007232B4">
        <w:trPr>
          <w:jc w:val="center"/>
        </w:trPr>
        <w:tc>
          <w:tcPr>
            <w:tcW w:w="992" w:type="dxa"/>
            <w:vAlign w:val="center"/>
          </w:tcPr>
          <w:p w14:paraId="4ED7561E" w14:textId="77777777" w:rsidR="0041070B" w:rsidRPr="0041070B" w:rsidRDefault="0041070B" w:rsidP="0041070B">
            <w:pPr>
              <w:jc w:val="center"/>
            </w:pPr>
            <w:r w:rsidRPr="0041070B">
              <w:t>3.2.</w:t>
            </w:r>
          </w:p>
        </w:tc>
        <w:tc>
          <w:tcPr>
            <w:tcW w:w="1985" w:type="dxa"/>
            <w:vAlign w:val="center"/>
          </w:tcPr>
          <w:p w14:paraId="360F9D2F" w14:textId="77777777" w:rsidR="0041070B" w:rsidRPr="0041070B" w:rsidRDefault="0041070B" w:rsidP="0041070B">
            <w:r w:rsidRPr="0041070B">
              <w:t>Собственные нужды производства</w:t>
            </w:r>
          </w:p>
        </w:tc>
        <w:tc>
          <w:tcPr>
            <w:tcW w:w="851" w:type="dxa"/>
            <w:vAlign w:val="center"/>
          </w:tcPr>
          <w:p w14:paraId="100DD737" w14:textId="77777777" w:rsidR="0041070B" w:rsidRPr="0041070B" w:rsidRDefault="0041070B" w:rsidP="0041070B">
            <w:pPr>
              <w:jc w:val="center"/>
            </w:pPr>
            <w:r w:rsidRPr="0041070B">
              <w:t>м</w:t>
            </w:r>
            <w:r w:rsidRPr="0041070B">
              <w:rPr>
                <w:vertAlign w:val="superscript"/>
              </w:rPr>
              <w:t>3</w:t>
            </w:r>
          </w:p>
        </w:tc>
        <w:tc>
          <w:tcPr>
            <w:tcW w:w="1176" w:type="dxa"/>
            <w:vAlign w:val="center"/>
          </w:tcPr>
          <w:p w14:paraId="7E0602DD" w14:textId="77777777" w:rsidR="0041070B" w:rsidRPr="0041070B" w:rsidRDefault="0041070B" w:rsidP="0041070B">
            <w:pPr>
              <w:jc w:val="center"/>
              <w:rPr>
                <w:sz w:val="22"/>
                <w:szCs w:val="22"/>
              </w:rPr>
            </w:pPr>
            <w:r w:rsidRPr="0041070B">
              <w:rPr>
                <w:sz w:val="22"/>
                <w:szCs w:val="22"/>
              </w:rPr>
              <w:t>-</w:t>
            </w:r>
          </w:p>
        </w:tc>
        <w:tc>
          <w:tcPr>
            <w:tcW w:w="1177" w:type="dxa"/>
            <w:vAlign w:val="center"/>
          </w:tcPr>
          <w:p w14:paraId="47A8C6BB" w14:textId="77777777" w:rsidR="0041070B" w:rsidRPr="0041070B" w:rsidRDefault="0041070B" w:rsidP="0041070B">
            <w:pPr>
              <w:jc w:val="center"/>
              <w:rPr>
                <w:sz w:val="22"/>
                <w:szCs w:val="22"/>
              </w:rPr>
            </w:pPr>
            <w:r w:rsidRPr="0041070B">
              <w:rPr>
                <w:sz w:val="22"/>
                <w:szCs w:val="22"/>
              </w:rPr>
              <w:t>-</w:t>
            </w:r>
          </w:p>
        </w:tc>
        <w:tc>
          <w:tcPr>
            <w:tcW w:w="1176" w:type="dxa"/>
            <w:vAlign w:val="center"/>
          </w:tcPr>
          <w:p w14:paraId="30DCC3E2" w14:textId="77777777" w:rsidR="0041070B" w:rsidRPr="0041070B" w:rsidRDefault="0041070B" w:rsidP="0041070B">
            <w:pPr>
              <w:jc w:val="center"/>
              <w:rPr>
                <w:sz w:val="22"/>
                <w:szCs w:val="22"/>
              </w:rPr>
            </w:pPr>
            <w:r w:rsidRPr="0041070B">
              <w:rPr>
                <w:sz w:val="22"/>
                <w:szCs w:val="22"/>
              </w:rPr>
              <w:t>-</w:t>
            </w:r>
          </w:p>
        </w:tc>
        <w:tc>
          <w:tcPr>
            <w:tcW w:w="1177" w:type="dxa"/>
            <w:vAlign w:val="center"/>
          </w:tcPr>
          <w:p w14:paraId="205387AD" w14:textId="77777777" w:rsidR="0041070B" w:rsidRPr="0041070B" w:rsidRDefault="0041070B" w:rsidP="0041070B">
            <w:pPr>
              <w:jc w:val="center"/>
              <w:rPr>
                <w:sz w:val="22"/>
                <w:szCs w:val="22"/>
              </w:rPr>
            </w:pPr>
            <w:r w:rsidRPr="0041070B">
              <w:rPr>
                <w:sz w:val="22"/>
                <w:szCs w:val="22"/>
              </w:rPr>
              <w:t>-</w:t>
            </w:r>
          </w:p>
        </w:tc>
        <w:tc>
          <w:tcPr>
            <w:tcW w:w="1176" w:type="dxa"/>
            <w:vAlign w:val="center"/>
          </w:tcPr>
          <w:p w14:paraId="3F88B1C5" w14:textId="77777777" w:rsidR="0041070B" w:rsidRPr="0041070B" w:rsidRDefault="0041070B" w:rsidP="0041070B">
            <w:pPr>
              <w:jc w:val="center"/>
              <w:rPr>
                <w:sz w:val="22"/>
                <w:szCs w:val="22"/>
              </w:rPr>
            </w:pPr>
            <w:r w:rsidRPr="0041070B">
              <w:rPr>
                <w:sz w:val="22"/>
                <w:szCs w:val="22"/>
              </w:rPr>
              <w:t>-</w:t>
            </w:r>
          </w:p>
        </w:tc>
        <w:tc>
          <w:tcPr>
            <w:tcW w:w="1177" w:type="dxa"/>
            <w:vAlign w:val="center"/>
          </w:tcPr>
          <w:p w14:paraId="7A1895B3" w14:textId="77777777" w:rsidR="0041070B" w:rsidRPr="0041070B" w:rsidRDefault="0041070B" w:rsidP="0041070B">
            <w:pPr>
              <w:jc w:val="center"/>
              <w:rPr>
                <w:sz w:val="22"/>
                <w:szCs w:val="22"/>
              </w:rPr>
            </w:pPr>
            <w:r w:rsidRPr="0041070B">
              <w:rPr>
                <w:sz w:val="22"/>
                <w:szCs w:val="22"/>
              </w:rPr>
              <w:t>-</w:t>
            </w:r>
          </w:p>
        </w:tc>
        <w:tc>
          <w:tcPr>
            <w:tcW w:w="1176" w:type="dxa"/>
            <w:vAlign w:val="center"/>
          </w:tcPr>
          <w:p w14:paraId="1C33EAA4" w14:textId="77777777" w:rsidR="0041070B" w:rsidRPr="0041070B" w:rsidRDefault="0041070B" w:rsidP="0041070B">
            <w:pPr>
              <w:jc w:val="center"/>
              <w:rPr>
                <w:sz w:val="22"/>
                <w:szCs w:val="22"/>
              </w:rPr>
            </w:pPr>
            <w:r w:rsidRPr="0041070B">
              <w:rPr>
                <w:sz w:val="22"/>
                <w:szCs w:val="22"/>
              </w:rPr>
              <w:t>-</w:t>
            </w:r>
          </w:p>
        </w:tc>
        <w:tc>
          <w:tcPr>
            <w:tcW w:w="1177" w:type="dxa"/>
            <w:vAlign w:val="center"/>
          </w:tcPr>
          <w:p w14:paraId="0EBD5DBD" w14:textId="77777777" w:rsidR="0041070B" w:rsidRPr="0041070B" w:rsidRDefault="0041070B" w:rsidP="0041070B">
            <w:pPr>
              <w:jc w:val="center"/>
              <w:rPr>
                <w:sz w:val="22"/>
                <w:szCs w:val="22"/>
              </w:rPr>
            </w:pPr>
            <w:r w:rsidRPr="0041070B">
              <w:rPr>
                <w:sz w:val="22"/>
                <w:szCs w:val="22"/>
              </w:rPr>
              <w:t>-</w:t>
            </w:r>
          </w:p>
        </w:tc>
        <w:tc>
          <w:tcPr>
            <w:tcW w:w="1176" w:type="dxa"/>
            <w:vAlign w:val="center"/>
          </w:tcPr>
          <w:p w14:paraId="11C1CC11" w14:textId="77777777" w:rsidR="0041070B" w:rsidRPr="0041070B" w:rsidRDefault="0041070B" w:rsidP="0041070B">
            <w:pPr>
              <w:jc w:val="center"/>
              <w:rPr>
                <w:sz w:val="22"/>
                <w:szCs w:val="22"/>
              </w:rPr>
            </w:pPr>
            <w:r w:rsidRPr="0041070B">
              <w:rPr>
                <w:sz w:val="22"/>
                <w:szCs w:val="22"/>
              </w:rPr>
              <w:t>-</w:t>
            </w:r>
          </w:p>
        </w:tc>
        <w:tc>
          <w:tcPr>
            <w:tcW w:w="1177" w:type="dxa"/>
            <w:vAlign w:val="center"/>
          </w:tcPr>
          <w:p w14:paraId="52BE68B0" w14:textId="77777777" w:rsidR="0041070B" w:rsidRPr="0041070B" w:rsidRDefault="0041070B" w:rsidP="0041070B">
            <w:pPr>
              <w:jc w:val="center"/>
              <w:rPr>
                <w:sz w:val="22"/>
                <w:szCs w:val="22"/>
              </w:rPr>
            </w:pPr>
            <w:r w:rsidRPr="0041070B">
              <w:rPr>
                <w:sz w:val="22"/>
                <w:szCs w:val="22"/>
              </w:rPr>
              <w:t>-</w:t>
            </w:r>
          </w:p>
        </w:tc>
      </w:tr>
      <w:tr w:rsidR="0041070B" w:rsidRPr="0041070B" w14:paraId="1C80A970" w14:textId="77777777" w:rsidTr="007232B4">
        <w:trPr>
          <w:trHeight w:val="1573"/>
          <w:jc w:val="center"/>
        </w:trPr>
        <w:tc>
          <w:tcPr>
            <w:tcW w:w="992" w:type="dxa"/>
            <w:vAlign w:val="center"/>
          </w:tcPr>
          <w:p w14:paraId="6F69C6F8" w14:textId="77777777" w:rsidR="0041070B" w:rsidRPr="0041070B" w:rsidRDefault="0041070B" w:rsidP="0041070B">
            <w:pPr>
              <w:jc w:val="center"/>
            </w:pPr>
            <w:r w:rsidRPr="0041070B">
              <w:t>4.</w:t>
            </w:r>
          </w:p>
        </w:tc>
        <w:tc>
          <w:tcPr>
            <w:tcW w:w="1985" w:type="dxa"/>
            <w:vAlign w:val="center"/>
          </w:tcPr>
          <w:p w14:paraId="48030138" w14:textId="77777777" w:rsidR="0041070B" w:rsidRPr="0041070B" w:rsidRDefault="0041070B" w:rsidP="0041070B">
            <w:r w:rsidRPr="0041070B">
              <w:t>Пропущено через собственные очистные сооружения</w:t>
            </w:r>
          </w:p>
        </w:tc>
        <w:tc>
          <w:tcPr>
            <w:tcW w:w="851" w:type="dxa"/>
            <w:vAlign w:val="center"/>
          </w:tcPr>
          <w:p w14:paraId="36529530" w14:textId="77777777" w:rsidR="0041070B" w:rsidRPr="0041070B" w:rsidRDefault="0041070B" w:rsidP="0041070B">
            <w:pPr>
              <w:jc w:val="center"/>
            </w:pPr>
            <w:r w:rsidRPr="0041070B">
              <w:t>м</w:t>
            </w:r>
            <w:r w:rsidRPr="0041070B">
              <w:rPr>
                <w:vertAlign w:val="superscript"/>
              </w:rPr>
              <w:t>3</w:t>
            </w:r>
          </w:p>
        </w:tc>
        <w:tc>
          <w:tcPr>
            <w:tcW w:w="1176" w:type="dxa"/>
            <w:vAlign w:val="center"/>
          </w:tcPr>
          <w:p w14:paraId="19323618" w14:textId="77777777" w:rsidR="0041070B" w:rsidRPr="0041070B" w:rsidRDefault="0041070B" w:rsidP="0041070B">
            <w:pPr>
              <w:jc w:val="center"/>
              <w:rPr>
                <w:sz w:val="22"/>
                <w:szCs w:val="22"/>
              </w:rPr>
            </w:pPr>
            <w:r w:rsidRPr="0041070B">
              <w:rPr>
                <w:sz w:val="22"/>
                <w:szCs w:val="22"/>
              </w:rPr>
              <w:t>2067186</w:t>
            </w:r>
          </w:p>
        </w:tc>
        <w:tc>
          <w:tcPr>
            <w:tcW w:w="1177" w:type="dxa"/>
            <w:vAlign w:val="center"/>
          </w:tcPr>
          <w:p w14:paraId="36520086" w14:textId="77777777" w:rsidR="0041070B" w:rsidRPr="0041070B" w:rsidRDefault="0041070B" w:rsidP="0041070B">
            <w:pPr>
              <w:jc w:val="center"/>
            </w:pPr>
            <w:r w:rsidRPr="0041070B">
              <w:rPr>
                <w:sz w:val="22"/>
                <w:szCs w:val="22"/>
              </w:rPr>
              <w:t>2067186</w:t>
            </w:r>
          </w:p>
        </w:tc>
        <w:tc>
          <w:tcPr>
            <w:tcW w:w="1176" w:type="dxa"/>
            <w:vAlign w:val="center"/>
          </w:tcPr>
          <w:p w14:paraId="02EAEB4D" w14:textId="77777777" w:rsidR="0041070B" w:rsidRPr="0041070B" w:rsidRDefault="0041070B" w:rsidP="0041070B">
            <w:pPr>
              <w:jc w:val="center"/>
            </w:pPr>
            <w:r w:rsidRPr="0041070B">
              <w:rPr>
                <w:sz w:val="22"/>
                <w:szCs w:val="22"/>
              </w:rPr>
              <w:t>2067186</w:t>
            </w:r>
          </w:p>
        </w:tc>
        <w:tc>
          <w:tcPr>
            <w:tcW w:w="1177" w:type="dxa"/>
            <w:vAlign w:val="center"/>
          </w:tcPr>
          <w:p w14:paraId="09519B8E" w14:textId="77777777" w:rsidR="0041070B" w:rsidRPr="0041070B" w:rsidRDefault="0041070B" w:rsidP="0041070B">
            <w:pPr>
              <w:jc w:val="center"/>
            </w:pPr>
            <w:r w:rsidRPr="0041070B">
              <w:rPr>
                <w:sz w:val="22"/>
                <w:szCs w:val="22"/>
              </w:rPr>
              <w:t>2067186</w:t>
            </w:r>
          </w:p>
        </w:tc>
        <w:tc>
          <w:tcPr>
            <w:tcW w:w="1176" w:type="dxa"/>
            <w:vAlign w:val="center"/>
          </w:tcPr>
          <w:p w14:paraId="1AC93B02" w14:textId="77777777" w:rsidR="0041070B" w:rsidRPr="0041070B" w:rsidRDefault="0041070B" w:rsidP="0041070B">
            <w:pPr>
              <w:jc w:val="center"/>
            </w:pPr>
            <w:r w:rsidRPr="0041070B">
              <w:rPr>
                <w:sz w:val="22"/>
                <w:szCs w:val="22"/>
              </w:rPr>
              <w:t>2067186</w:t>
            </w:r>
          </w:p>
        </w:tc>
        <w:tc>
          <w:tcPr>
            <w:tcW w:w="1177" w:type="dxa"/>
            <w:vAlign w:val="center"/>
          </w:tcPr>
          <w:p w14:paraId="34E96A79" w14:textId="77777777" w:rsidR="0041070B" w:rsidRPr="0041070B" w:rsidRDefault="0041070B" w:rsidP="0041070B">
            <w:pPr>
              <w:jc w:val="center"/>
            </w:pPr>
            <w:r w:rsidRPr="0041070B">
              <w:rPr>
                <w:sz w:val="22"/>
                <w:szCs w:val="22"/>
              </w:rPr>
              <w:t>2067186</w:t>
            </w:r>
          </w:p>
        </w:tc>
        <w:tc>
          <w:tcPr>
            <w:tcW w:w="1176" w:type="dxa"/>
            <w:vAlign w:val="center"/>
          </w:tcPr>
          <w:p w14:paraId="79A67BBB" w14:textId="77777777" w:rsidR="0041070B" w:rsidRPr="0041070B" w:rsidRDefault="0041070B" w:rsidP="0041070B">
            <w:pPr>
              <w:jc w:val="center"/>
            </w:pPr>
            <w:r w:rsidRPr="0041070B">
              <w:rPr>
                <w:sz w:val="22"/>
                <w:szCs w:val="22"/>
              </w:rPr>
              <w:t>2067186</w:t>
            </w:r>
          </w:p>
        </w:tc>
        <w:tc>
          <w:tcPr>
            <w:tcW w:w="1177" w:type="dxa"/>
            <w:vAlign w:val="center"/>
          </w:tcPr>
          <w:p w14:paraId="02E5C057" w14:textId="77777777" w:rsidR="0041070B" w:rsidRPr="0041070B" w:rsidRDefault="0041070B" w:rsidP="0041070B">
            <w:pPr>
              <w:jc w:val="center"/>
            </w:pPr>
            <w:r w:rsidRPr="0041070B">
              <w:rPr>
                <w:sz w:val="22"/>
                <w:szCs w:val="22"/>
              </w:rPr>
              <w:t>2067186</w:t>
            </w:r>
          </w:p>
        </w:tc>
        <w:tc>
          <w:tcPr>
            <w:tcW w:w="1176" w:type="dxa"/>
            <w:vAlign w:val="center"/>
          </w:tcPr>
          <w:p w14:paraId="43108E2A" w14:textId="77777777" w:rsidR="0041070B" w:rsidRPr="0041070B" w:rsidRDefault="0041070B" w:rsidP="0041070B">
            <w:pPr>
              <w:jc w:val="center"/>
            </w:pPr>
            <w:r w:rsidRPr="0041070B">
              <w:rPr>
                <w:sz w:val="22"/>
                <w:szCs w:val="22"/>
              </w:rPr>
              <w:t>2067186</w:t>
            </w:r>
          </w:p>
        </w:tc>
        <w:tc>
          <w:tcPr>
            <w:tcW w:w="1177" w:type="dxa"/>
            <w:vAlign w:val="center"/>
          </w:tcPr>
          <w:p w14:paraId="6D2AC2D0" w14:textId="77777777" w:rsidR="0041070B" w:rsidRPr="0041070B" w:rsidRDefault="0041070B" w:rsidP="0041070B">
            <w:pPr>
              <w:jc w:val="center"/>
            </w:pPr>
            <w:r w:rsidRPr="0041070B">
              <w:rPr>
                <w:sz w:val="22"/>
                <w:szCs w:val="22"/>
              </w:rPr>
              <w:t>2067186</w:t>
            </w:r>
          </w:p>
        </w:tc>
      </w:tr>
    </w:tbl>
    <w:p w14:paraId="0EF0FB8B" w14:textId="77777777" w:rsidR="0041070B" w:rsidRPr="0041070B" w:rsidRDefault="0041070B" w:rsidP="0041070B">
      <w:pPr>
        <w:ind w:left="-567"/>
        <w:jc w:val="center"/>
        <w:rPr>
          <w:bCs/>
          <w:color w:val="000000"/>
          <w:sz w:val="28"/>
          <w:szCs w:val="28"/>
        </w:rPr>
      </w:pPr>
      <w:r w:rsidRPr="0041070B">
        <w:rPr>
          <w:bCs/>
          <w:color w:val="000000"/>
          <w:sz w:val="28"/>
          <w:szCs w:val="28"/>
        </w:rPr>
        <w:lastRenderedPageBreak/>
        <w:t xml:space="preserve">  Раздел 6. Объем финансовых потребностей, необходимых для реализации производственной программы</w:t>
      </w:r>
    </w:p>
    <w:p w14:paraId="4DEEAC68" w14:textId="77777777" w:rsidR="0041070B" w:rsidRPr="0041070B" w:rsidRDefault="0041070B" w:rsidP="0041070B">
      <w:pPr>
        <w:ind w:left="-567"/>
        <w:jc w:val="center"/>
        <w:rPr>
          <w:bCs/>
          <w:color w:val="000000"/>
          <w:sz w:val="40"/>
          <w:szCs w:val="40"/>
        </w:rPr>
      </w:pPr>
    </w:p>
    <w:tbl>
      <w:tblPr>
        <w:tblStyle w:val="ae"/>
        <w:tblW w:w="15167" w:type="dxa"/>
        <w:jc w:val="center"/>
        <w:tblLook w:val="04A0" w:firstRow="1" w:lastRow="0" w:firstColumn="1" w:lastColumn="0" w:noHBand="0" w:noVBand="1"/>
      </w:tblPr>
      <w:tblGrid>
        <w:gridCol w:w="2806"/>
        <w:gridCol w:w="1236"/>
        <w:gridCol w:w="1236"/>
        <w:gridCol w:w="1236"/>
        <w:gridCol w:w="1236"/>
        <w:gridCol w:w="1236"/>
        <w:gridCol w:w="1236"/>
        <w:gridCol w:w="1236"/>
        <w:gridCol w:w="1236"/>
        <w:gridCol w:w="1236"/>
        <w:gridCol w:w="1237"/>
      </w:tblGrid>
      <w:tr w:rsidR="0041070B" w:rsidRPr="0041070B" w14:paraId="6ED9C8AC" w14:textId="77777777" w:rsidTr="007232B4">
        <w:trPr>
          <w:trHeight w:val="631"/>
          <w:jc w:val="center"/>
        </w:trPr>
        <w:tc>
          <w:tcPr>
            <w:tcW w:w="2806" w:type="dxa"/>
            <w:vMerge w:val="restart"/>
            <w:vAlign w:val="center"/>
          </w:tcPr>
          <w:p w14:paraId="5858F25D" w14:textId="77777777" w:rsidR="0041070B" w:rsidRPr="0041070B" w:rsidRDefault="0041070B" w:rsidP="0041070B">
            <w:pPr>
              <w:jc w:val="center"/>
              <w:rPr>
                <w:bCs/>
                <w:color w:val="000000"/>
                <w:sz w:val="28"/>
                <w:szCs w:val="28"/>
              </w:rPr>
            </w:pPr>
            <w:r w:rsidRPr="0041070B">
              <w:rPr>
                <w:bCs/>
                <w:color w:val="000000"/>
                <w:sz w:val="28"/>
                <w:szCs w:val="28"/>
              </w:rPr>
              <w:t>Наименование показателя</w:t>
            </w:r>
          </w:p>
        </w:tc>
        <w:tc>
          <w:tcPr>
            <w:tcW w:w="2472" w:type="dxa"/>
            <w:gridSpan w:val="2"/>
            <w:vAlign w:val="center"/>
          </w:tcPr>
          <w:p w14:paraId="6756B8CB" w14:textId="77777777" w:rsidR="0041070B" w:rsidRPr="0041070B" w:rsidRDefault="0041070B" w:rsidP="0041070B">
            <w:pPr>
              <w:jc w:val="center"/>
              <w:rPr>
                <w:bCs/>
                <w:color w:val="000000"/>
                <w:sz w:val="28"/>
                <w:szCs w:val="28"/>
              </w:rPr>
            </w:pPr>
            <w:r w:rsidRPr="0041070B">
              <w:rPr>
                <w:bCs/>
                <w:color w:val="000000"/>
                <w:sz w:val="28"/>
                <w:szCs w:val="28"/>
              </w:rPr>
              <w:t>2024 год</w:t>
            </w:r>
          </w:p>
        </w:tc>
        <w:tc>
          <w:tcPr>
            <w:tcW w:w="2472" w:type="dxa"/>
            <w:gridSpan w:val="2"/>
            <w:vAlign w:val="center"/>
          </w:tcPr>
          <w:p w14:paraId="04FC29E1" w14:textId="77777777" w:rsidR="0041070B" w:rsidRPr="0041070B" w:rsidRDefault="0041070B" w:rsidP="0041070B">
            <w:pPr>
              <w:jc w:val="center"/>
              <w:rPr>
                <w:bCs/>
                <w:color w:val="000000"/>
                <w:sz w:val="28"/>
                <w:szCs w:val="28"/>
              </w:rPr>
            </w:pPr>
            <w:r w:rsidRPr="0041070B">
              <w:rPr>
                <w:bCs/>
                <w:color w:val="000000"/>
                <w:sz w:val="28"/>
                <w:szCs w:val="28"/>
              </w:rPr>
              <w:t>2025 год</w:t>
            </w:r>
          </w:p>
        </w:tc>
        <w:tc>
          <w:tcPr>
            <w:tcW w:w="2472" w:type="dxa"/>
            <w:gridSpan w:val="2"/>
            <w:vAlign w:val="center"/>
          </w:tcPr>
          <w:p w14:paraId="58DF3FF4" w14:textId="77777777" w:rsidR="0041070B" w:rsidRPr="0041070B" w:rsidRDefault="0041070B" w:rsidP="0041070B">
            <w:pPr>
              <w:jc w:val="center"/>
              <w:rPr>
                <w:bCs/>
                <w:color w:val="000000"/>
                <w:sz w:val="28"/>
                <w:szCs w:val="28"/>
              </w:rPr>
            </w:pPr>
            <w:r w:rsidRPr="0041070B">
              <w:rPr>
                <w:bCs/>
                <w:color w:val="000000"/>
                <w:sz w:val="28"/>
                <w:szCs w:val="28"/>
              </w:rPr>
              <w:t>2026 год</w:t>
            </w:r>
          </w:p>
        </w:tc>
        <w:tc>
          <w:tcPr>
            <w:tcW w:w="2472" w:type="dxa"/>
            <w:gridSpan w:val="2"/>
            <w:vAlign w:val="center"/>
          </w:tcPr>
          <w:p w14:paraId="07A55BB8" w14:textId="77777777" w:rsidR="0041070B" w:rsidRPr="0041070B" w:rsidRDefault="0041070B" w:rsidP="0041070B">
            <w:pPr>
              <w:jc w:val="center"/>
              <w:rPr>
                <w:bCs/>
                <w:color w:val="000000"/>
                <w:sz w:val="28"/>
                <w:szCs w:val="28"/>
              </w:rPr>
            </w:pPr>
            <w:r w:rsidRPr="0041070B">
              <w:rPr>
                <w:bCs/>
                <w:color w:val="000000"/>
                <w:sz w:val="28"/>
                <w:szCs w:val="28"/>
              </w:rPr>
              <w:t>2027 год</w:t>
            </w:r>
          </w:p>
        </w:tc>
        <w:tc>
          <w:tcPr>
            <w:tcW w:w="2473" w:type="dxa"/>
            <w:gridSpan w:val="2"/>
            <w:vAlign w:val="center"/>
          </w:tcPr>
          <w:p w14:paraId="6DBC60C8" w14:textId="77777777" w:rsidR="0041070B" w:rsidRPr="0041070B" w:rsidRDefault="0041070B" w:rsidP="0041070B">
            <w:pPr>
              <w:jc w:val="center"/>
              <w:rPr>
                <w:bCs/>
                <w:color w:val="000000"/>
                <w:sz w:val="28"/>
                <w:szCs w:val="28"/>
              </w:rPr>
            </w:pPr>
            <w:r w:rsidRPr="0041070B">
              <w:rPr>
                <w:bCs/>
                <w:color w:val="000000"/>
                <w:sz w:val="28"/>
                <w:szCs w:val="28"/>
              </w:rPr>
              <w:t>2028 год</w:t>
            </w:r>
          </w:p>
        </w:tc>
      </w:tr>
      <w:tr w:rsidR="0041070B" w:rsidRPr="0041070B" w14:paraId="749A7E31" w14:textId="77777777" w:rsidTr="007232B4">
        <w:trPr>
          <w:trHeight w:val="850"/>
          <w:jc w:val="center"/>
        </w:trPr>
        <w:tc>
          <w:tcPr>
            <w:tcW w:w="2806" w:type="dxa"/>
            <w:vMerge/>
            <w:vAlign w:val="center"/>
          </w:tcPr>
          <w:p w14:paraId="33F45D9B" w14:textId="77777777" w:rsidR="0041070B" w:rsidRPr="0041070B" w:rsidRDefault="0041070B" w:rsidP="0041070B">
            <w:pPr>
              <w:jc w:val="center"/>
              <w:rPr>
                <w:bCs/>
                <w:color w:val="000000"/>
                <w:sz w:val="28"/>
                <w:szCs w:val="28"/>
              </w:rPr>
            </w:pPr>
          </w:p>
        </w:tc>
        <w:tc>
          <w:tcPr>
            <w:tcW w:w="1236" w:type="dxa"/>
            <w:vAlign w:val="center"/>
          </w:tcPr>
          <w:p w14:paraId="40B7C52C" w14:textId="77777777" w:rsidR="0041070B" w:rsidRPr="0041070B" w:rsidRDefault="0041070B" w:rsidP="0041070B">
            <w:pPr>
              <w:jc w:val="center"/>
            </w:pPr>
            <w:r w:rsidRPr="0041070B">
              <w:t>с 01.01.    по 30.06.</w:t>
            </w:r>
          </w:p>
        </w:tc>
        <w:tc>
          <w:tcPr>
            <w:tcW w:w="1236" w:type="dxa"/>
            <w:vAlign w:val="center"/>
          </w:tcPr>
          <w:p w14:paraId="6513F5DC" w14:textId="77777777" w:rsidR="0041070B" w:rsidRPr="0041070B" w:rsidRDefault="0041070B" w:rsidP="0041070B">
            <w:pPr>
              <w:jc w:val="center"/>
              <w:rPr>
                <w:bCs/>
                <w:color w:val="000000"/>
                <w:sz w:val="28"/>
                <w:szCs w:val="28"/>
              </w:rPr>
            </w:pPr>
            <w:r w:rsidRPr="0041070B">
              <w:t>с 01.07.     по 31.12.</w:t>
            </w:r>
          </w:p>
        </w:tc>
        <w:tc>
          <w:tcPr>
            <w:tcW w:w="1236" w:type="dxa"/>
            <w:vAlign w:val="center"/>
          </w:tcPr>
          <w:p w14:paraId="49CBE0B3" w14:textId="77777777" w:rsidR="0041070B" w:rsidRPr="0041070B" w:rsidRDefault="0041070B" w:rsidP="0041070B">
            <w:pPr>
              <w:jc w:val="center"/>
            </w:pPr>
            <w:r w:rsidRPr="0041070B">
              <w:t>с 01.01.    по 30.06.</w:t>
            </w:r>
          </w:p>
        </w:tc>
        <w:tc>
          <w:tcPr>
            <w:tcW w:w="1236" w:type="dxa"/>
            <w:vAlign w:val="center"/>
          </w:tcPr>
          <w:p w14:paraId="2D77FC75" w14:textId="77777777" w:rsidR="0041070B" w:rsidRPr="0041070B" w:rsidRDefault="0041070B" w:rsidP="0041070B">
            <w:pPr>
              <w:jc w:val="center"/>
              <w:rPr>
                <w:bCs/>
                <w:color w:val="000000"/>
                <w:sz w:val="28"/>
                <w:szCs w:val="28"/>
              </w:rPr>
            </w:pPr>
            <w:r w:rsidRPr="0041070B">
              <w:t>с 01.07.     по 31.12.</w:t>
            </w:r>
          </w:p>
        </w:tc>
        <w:tc>
          <w:tcPr>
            <w:tcW w:w="1236" w:type="dxa"/>
            <w:vAlign w:val="center"/>
          </w:tcPr>
          <w:p w14:paraId="6F1CEEA4" w14:textId="77777777" w:rsidR="0041070B" w:rsidRPr="0041070B" w:rsidRDefault="0041070B" w:rsidP="0041070B">
            <w:pPr>
              <w:jc w:val="center"/>
            </w:pPr>
            <w:r w:rsidRPr="0041070B">
              <w:t>с 01.01.    по 30.06.</w:t>
            </w:r>
          </w:p>
        </w:tc>
        <w:tc>
          <w:tcPr>
            <w:tcW w:w="1236" w:type="dxa"/>
            <w:vAlign w:val="center"/>
          </w:tcPr>
          <w:p w14:paraId="43FBF720" w14:textId="77777777" w:rsidR="0041070B" w:rsidRPr="0041070B" w:rsidRDefault="0041070B" w:rsidP="0041070B">
            <w:pPr>
              <w:jc w:val="center"/>
              <w:rPr>
                <w:bCs/>
                <w:color w:val="000000"/>
                <w:sz w:val="28"/>
                <w:szCs w:val="28"/>
              </w:rPr>
            </w:pPr>
            <w:r w:rsidRPr="0041070B">
              <w:t>с 01.07.     по 31.12.</w:t>
            </w:r>
          </w:p>
        </w:tc>
        <w:tc>
          <w:tcPr>
            <w:tcW w:w="1236" w:type="dxa"/>
            <w:vAlign w:val="center"/>
          </w:tcPr>
          <w:p w14:paraId="34444FAE" w14:textId="77777777" w:rsidR="0041070B" w:rsidRPr="0041070B" w:rsidRDefault="0041070B" w:rsidP="0041070B">
            <w:pPr>
              <w:jc w:val="center"/>
            </w:pPr>
            <w:r w:rsidRPr="0041070B">
              <w:t>с 01.01.    по 30.06.</w:t>
            </w:r>
          </w:p>
        </w:tc>
        <w:tc>
          <w:tcPr>
            <w:tcW w:w="1236" w:type="dxa"/>
            <w:vAlign w:val="center"/>
          </w:tcPr>
          <w:p w14:paraId="3BB1A3DF" w14:textId="77777777" w:rsidR="0041070B" w:rsidRPr="0041070B" w:rsidRDefault="0041070B" w:rsidP="0041070B">
            <w:pPr>
              <w:jc w:val="center"/>
              <w:rPr>
                <w:bCs/>
                <w:color w:val="000000"/>
                <w:sz w:val="28"/>
                <w:szCs w:val="28"/>
              </w:rPr>
            </w:pPr>
            <w:r w:rsidRPr="0041070B">
              <w:t>с 01.07.     по 31.12.</w:t>
            </w:r>
          </w:p>
        </w:tc>
        <w:tc>
          <w:tcPr>
            <w:tcW w:w="1236" w:type="dxa"/>
            <w:vAlign w:val="center"/>
          </w:tcPr>
          <w:p w14:paraId="28E87DCD" w14:textId="77777777" w:rsidR="0041070B" w:rsidRPr="0041070B" w:rsidRDefault="0041070B" w:rsidP="0041070B">
            <w:pPr>
              <w:jc w:val="center"/>
            </w:pPr>
            <w:r w:rsidRPr="0041070B">
              <w:t>с 01.01.    по 30.06.</w:t>
            </w:r>
          </w:p>
        </w:tc>
        <w:tc>
          <w:tcPr>
            <w:tcW w:w="1237" w:type="dxa"/>
            <w:vAlign w:val="center"/>
          </w:tcPr>
          <w:p w14:paraId="7A2EE880" w14:textId="77777777" w:rsidR="0041070B" w:rsidRPr="0041070B" w:rsidRDefault="0041070B" w:rsidP="0041070B">
            <w:pPr>
              <w:jc w:val="center"/>
              <w:rPr>
                <w:bCs/>
                <w:color w:val="000000"/>
                <w:sz w:val="28"/>
                <w:szCs w:val="28"/>
              </w:rPr>
            </w:pPr>
            <w:r w:rsidRPr="0041070B">
              <w:t>с 01.07.     по 31.12.</w:t>
            </w:r>
          </w:p>
        </w:tc>
      </w:tr>
      <w:tr w:rsidR="0041070B" w:rsidRPr="0041070B" w14:paraId="5E2D92AF" w14:textId="77777777" w:rsidTr="007232B4">
        <w:trPr>
          <w:jc w:val="center"/>
        </w:trPr>
        <w:tc>
          <w:tcPr>
            <w:tcW w:w="2806" w:type="dxa"/>
            <w:vAlign w:val="center"/>
          </w:tcPr>
          <w:p w14:paraId="65E81C34" w14:textId="77777777" w:rsidR="0041070B" w:rsidRPr="0041070B" w:rsidRDefault="0041070B" w:rsidP="0041070B">
            <w:pPr>
              <w:jc w:val="center"/>
              <w:rPr>
                <w:bCs/>
                <w:color w:val="000000"/>
                <w:sz w:val="28"/>
                <w:szCs w:val="28"/>
              </w:rPr>
            </w:pPr>
            <w:r w:rsidRPr="0041070B">
              <w:rPr>
                <w:bCs/>
                <w:color w:val="000000"/>
                <w:sz w:val="28"/>
                <w:szCs w:val="28"/>
              </w:rPr>
              <w:t>1</w:t>
            </w:r>
          </w:p>
        </w:tc>
        <w:tc>
          <w:tcPr>
            <w:tcW w:w="1236" w:type="dxa"/>
            <w:vAlign w:val="center"/>
          </w:tcPr>
          <w:p w14:paraId="148EE138" w14:textId="77777777" w:rsidR="0041070B" w:rsidRPr="0041070B" w:rsidRDefault="0041070B" w:rsidP="0041070B">
            <w:pPr>
              <w:jc w:val="center"/>
              <w:rPr>
                <w:bCs/>
                <w:color w:val="000000"/>
                <w:sz w:val="28"/>
                <w:szCs w:val="28"/>
              </w:rPr>
            </w:pPr>
            <w:r w:rsidRPr="0041070B">
              <w:rPr>
                <w:bCs/>
                <w:color w:val="000000"/>
                <w:sz w:val="28"/>
                <w:szCs w:val="28"/>
              </w:rPr>
              <w:t>2</w:t>
            </w:r>
          </w:p>
        </w:tc>
        <w:tc>
          <w:tcPr>
            <w:tcW w:w="1236" w:type="dxa"/>
            <w:vAlign w:val="center"/>
          </w:tcPr>
          <w:p w14:paraId="4862CB27" w14:textId="77777777" w:rsidR="0041070B" w:rsidRPr="0041070B" w:rsidRDefault="0041070B" w:rsidP="0041070B">
            <w:pPr>
              <w:jc w:val="center"/>
              <w:rPr>
                <w:bCs/>
                <w:color w:val="000000"/>
                <w:sz w:val="28"/>
                <w:szCs w:val="28"/>
              </w:rPr>
            </w:pPr>
            <w:r w:rsidRPr="0041070B">
              <w:rPr>
                <w:bCs/>
                <w:color w:val="000000"/>
                <w:sz w:val="28"/>
                <w:szCs w:val="28"/>
              </w:rPr>
              <w:t>3</w:t>
            </w:r>
          </w:p>
        </w:tc>
        <w:tc>
          <w:tcPr>
            <w:tcW w:w="1236" w:type="dxa"/>
            <w:vAlign w:val="center"/>
          </w:tcPr>
          <w:p w14:paraId="11187EA6" w14:textId="77777777" w:rsidR="0041070B" w:rsidRPr="0041070B" w:rsidRDefault="0041070B" w:rsidP="0041070B">
            <w:pPr>
              <w:jc w:val="center"/>
              <w:rPr>
                <w:bCs/>
                <w:color w:val="000000"/>
                <w:sz w:val="28"/>
                <w:szCs w:val="28"/>
              </w:rPr>
            </w:pPr>
            <w:r w:rsidRPr="0041070B">
              <w:rPr>
                <w:bCs/>
                <w:color w:val="000000"/>
                <w:sz w:val="28"/>
                <w:szCs w:val="28"/>
              </w:rPr>
              <w:t>4</w:t>
            </w:r>
          </w:p>
        </w:tc>
        <w:tc>
          <w:tcPr>
            <w:tcW w:w="1236" w:type="dxa"/>
            <w:vAlign w:val="center"/>
          </w:tcPr>
          <w:p w14:paraId="73BF53DC" w14:textId="77777777" w:rsidR="0041070B" w:rsidRPr="0041070B" w:rsidRDefault="0041070B" w:rsidP="0041070B">
            <w:pPr>
              <w:jc w:val="center"/>
              <w:rPr>
                <w:bCs/>
                <w:color w:val="000000"/>
                <w:sz w:val="28"/>
                <w:szCs w:val="28"/>
              </w:rPr>
            </w:pPr>
            <w:r w:rsidRPr="0041070B">
              <w:rPr>
                <w:bCs/>
                <w:color w:val="000000"/>
                <w:sz w:val="28"/>
                <w:szCs w:val="28"/>
              </w:rPr>
              <w:t>5</w:t>
            </w:r>
          </w:p>
        </w:tc>
        <w:tc>
          <w:tcPr>
            <w:tcW w:w="1236" w:type="dxa"/>
            <w:vAlign w:val="center"/>
          </w:tcPr>
          <w:p w14:paraId="0E01098C" w14:textId="77777777" w:rsidR="0041070B" w:rsidRPr="0041070B" w:rsidRDefault="0041070B" w:rsidP="0041070B">
            <w:pPr>
              <w:jc w:val="center"/>
              <w:rPr>
                <w:bCs/>
                <w:color w:val="000000"/>
                <w:sz w:val="28"/>
                <w:szCs w:val="28"/>
              </w:rPr>
            </w:pPr>
            <w:r w:rsidRPr="0041070B">
              <w:rPr>
                <w:bCs/>
                <w:color w:val="000000"/>
                <w:sz w:val="28"/>
                <w:szCs w:val="28"/>
              </w:rPr>
              <w:t>6</w:t>
            </w:r>
          </w:p>
        </w:tc>
        <w:tc>
          <w:tcPr>
            <w:tcW w:w="1236" w:type="dxa"/>
            <w:vAlign w:val="center"/>
          </w:tcPr>
          <w:p w14:paraId="58D8059E" w14:textId="77777777" w:rsidR="0041070B" w:rsidRPr="0041070B" w:rsidRDefault="0041070B" w:rsidP="0041070B">
            <w:pPr>
              <w:jc w:val="center"/>
              <w:rPr>
                <w:bCs/>
                <w:color w:val="000000"/>
                <w:sz w:val="28"/>
                <w:szCs w:val="28"/>
              </w:rPr>
            </w:pPr>
            <w:r w:rsidRPr="0041070B">
              <w:rPr>
                <w:bCs/>
                <w:color w:val="000000"/>
                <w:sz w:val="28"/>
                <w:szCs w:val="28"/>
              </w:rPr>
              <w:t>7</w:t>
            </w:r>
          </w:p>
        </w:tc>
        <w:tc>
          <w:tcPr>
            <w:tcW w:w="1236" w:type="dxa"/>
            <w:vAlign w:val="center"/>
          </w:tcPr>
          <w:p w14:paraId="725C5C5B" w14:textId="77777777" w:rsidR="0041070B" w:rsidRPr="0041070B" w:rsidRDefault="0041070B" w:rsidP="0041070B">
            <w:pPr>
              <w:jc w:val="center"/>
              <w:rPr>
                <w:bCs/>
                <w:color w:val="000000"/>
                <w:sz w:val="28"/>
                <w:szCs w:val="28"/>
              </w:rPr>
            </w:pPr>
            <w:r w:rsidRPr="0041070B">
              <w:rPr>
                <w:bCs/>
                <w:color w:val="000000"/>
                <w:sz w:val="28"/>
                <w:szCs w:val="28"/>
              </w:rPr>
              <w:t>8</w:t>
            </w:r>
          </w:p>
        </w:tc>
        <w:tc>
          <w:tcPr>
            <w:tcW w:w="1236" w:type="dxa"/>
            <w:vAlign w:val="center"/>
          </w:tcPr>
          <w:p w14:paraId="5C5006B8" w14:textId="77777777" w:rsidR="0041070B" w:rsidRPr="0041070B" w:rsidRDefault="0041070B" w:rsidP="0041070B">
            <w:pPr>
              <w:jc w:val="center"/>
              <w:rPr>
                <w:bCs/>
                <w:color w:val="000000"/>
                <w:sz w:val="28"/>
                <w:szCs w:val="28"/>
              </w:rPr>
            </w:pPr>
            <w:r w:rsidRPr="0041070B">
              <w:rPr>
                <w:bCs/>
                <w:color w:val="000000"/>
                <w:sz w:val="28"/>
                <w:szCs w:val="28"/>
              </w:rPr>
              <w:t>9</w:t>
            </w:r>
          </w:p>
        </w:tc>
        <w:tc>
          <w:tcPr>
            <w:tcW w:w="1236" w:type="dxa"/>
            <w:vAlign w:val="center"/>
          </w:tcPr>
          <w:p w14:paraId="051E9DD5" w14:textId="77777777" w:rsidR="0041070B" w:rsidRPr="0041070B" w:rsidRDefault="0041070B" w:rsidP="0041070B">
            <w:pPr>
              <w:jc w:val="center"/>
              <w:rPr>
                <w:bCs/>
                <w:color w:val="000000"/>
                <w:sz w:val="28"/>
                <w:szCs w:val="28"/>
              </w:rPr>
            </w:pPr>
            <w:r w:rsidRPr="0041070B">
              <w:rPr>
                <w:bCs/>
                <w:color w:val="000000"/>
                <w:sz w:val="28"/>
                <w:szCs w:val="28"/>
              </w:rPr>
              <w:t>10</w:t>
            </w:r>
          </w:p>
        </w:tc>
        <w:tc>
          <w:tcPr>
            <w:tcW w:w="1237" w:type="dxa"/>
            <w:vAlign w:val="center"/>
          </w:tcPr>
          <w:p w14:paraId="0299B7D2" w14:textId="77777777" w:rsidR="0041070B" w:rsidRPr="0041070B" w:rsidRDefault="0041070B" w:rsidP="0041070B">
            <w:pPr>
              <w:jc w:val="center"/>
              <w:rPr>
                <w:bCs/>
                <w:color w:val="000000"/>
                <w:sz w:val="28"/>
                <w:szCs w:val="28"/>
              </w:rPr>
            </w:pPr>
            <w:r w:rsidRPr="0041070B">
              <w:rPr>
                <w:bCs/>
                <w:color w:val="000000"/>
                <w:sz w:val="28"/>
                <w:szCs w:val="28"/>
              </w:rPr>
              <w:t>11</w:t>
            </w:r>
          </w:p>
        </w:tc>
      </w:tr>
      <w:tr w:rsidR="0041070B" w:rsidRPr="0041070B" w14:paraId="25033269" w14:textId="77777777" w:rsidTr="007232B4">
        <w:trPr>
          <w:trHeight w:val="3209"/>
          <w:jc w:val="center"/>
        </w:trPr>
        <w:tc>
          <w:tcPr>
            <w:tcW w:w="2806" w:type="dxa"/>
            <w:vAlign w:val="center"/>
          </w:tcPr>
          <w:p w14:paraId="1561218A" w14:textId="77777777" w:rsidR="0041070B" w:rsidRPr="0041070B" w:rsidRDefault="0041070B" w:rsidP="0041070B">
            <w:pPr>
              <w:rPr>
                <w:bCs/>
                <w:color w:val="000000"/>
                <w:sz w:val="28"/>
                <w:szCs w:val="28"/>
              </w:rPr>
            </w:pPr>
            <w:r w:rsidRPr="0041070B">
              <w:rPr>
                <w:bCs/>
                <w:color w:val="000000"/>
                <w:sz w:val="28"/>
                <w:szCs w:val="28"/>
              </w:rPr>
              <w:t xml:space="preserve">Финансовые потребности, необходимые для реализации производственной программы в сфере водоотведения, </w:t>
            </w:r>
          </w:p>
          <w:p w14:paraId="4A506D12" w14:textId="77777777" w:rsidR="0041070B" w:rsidRPr="0041070B" w:rsidRDefault="0041070B" w:rsidP="0041070B">
            <w:pPr>
              <w:rPr>
                <w:bCs/>
                <w:color w:val="000000"/>
                <w:sz w:val="28"/>
                <w:szCs w:val="28"/>
              </w:rPr>
            </w:pPr>
            <w:r w:rsidRPr="0041070B">
              <w:rPr>
                <w:bCs/>
                <w:color w:val="000000"/>
                <w:sz w:val="28"/>
                <w:szCs w:val="28"/>
              </w:rPr>
              <w:t>тыс. руб.</w:t>
            </w:r>
          </w:p>
        </w:tc>
        <w:tc>
          <w:tcPr>
            <w:tcW w:w="1236" w:type="dxa"/>
            <w:vAlign w:val="center"/>
          </w:tcPr>
          <w:p w14:paraId="0A751F63" w14:textId="77777777" w:rsidR="0041070B" w:rsidRPr="0041070B" w:rsidRDefault="0041070B" w:rsidP="0041070B">
            <w:pPr>
              <w:jc w:val="center"/>
              <w:rPr>
                <w:bCs/>
                <w:color w:val="FF0000"/>
              </w:rPr>
            </w:pPr>
            <w:r w:rsidRPr="0041070B">
              <w:rPr>
                <w:bCs/>
              </w:rPr>
              <w:t>77 106,02</w:t>
            </w:r>
          </w:p>
        </w:tc>
        <w:tc>
          <w:tcPr>
            <w:tcW w:w="1236" w:type="dxa"/>
            <w:vAlign w:val="center"/>
          </w:tcPr>
          <w:p w14:paraId="4A41D642" w14:textId="77777777" w:rsidR="0041070B" w:rsidRPr="0041070B" w:rsidRDefault="0041070B" w:rsidP="0041070B">
            <w:pPr>
              <w:jc w:val="center"/>
              <w:rPr>
                <w:bCs/>
              </w:rPr>
            </w:pPr>
            <w:r w:rsidRPr="0041070B">
              <w:rPr>
                <w:bCs/>
              </w:rPr>
              <w:t>84 506,55</w:t>
            </w:r>
          </w:p>
        </w:tc>
        <w:tc>
          <w:tcPr>
            <w:tcW w:w="1236" w:type="dxa"/>
            <w:vAlign w:val="center"/>
          </w:tcPr>
          <w:p w14:paraId="5AC56BC8" w14:textId="77777777" w:rsidR="0041070B" w:rsidRPr="0041070B" w:rsidRDefault="0041070B" w:rsidP="0041070B">
            <w:pPr>
              <w:jc w:val="center"/>
              <w:rPr>
                <w:bCs/>
              </w:rPr>
            </w:pPr>
            <w:r w:rsidRPr="0041070B">
              <w:rPr>
                <w:bCs/>
              </w:rPr>
              <w:t>84 506,55</w:t>
            </w:r>
          </w:p>
        </w:tc>
        <w:tc>
          <w:tcPr>
            <w:tcW w:w="1236" w:type="dxa"/>
            <w:vAlign w:val="center"/>
          </w:tcPr>
          <w:p w14:paraId="62C4AE46" w14:textId="77777777" w:rsidR="0041070B" w:rsidRPr="0041070B" w:rsidRDefault="0041070B" w:rsidP="0041070B">
            <w:pPr>
              <w:jc w:val="center"/>
              <w:rPr>
                <w:bCs/>
              </w:rPr>
            </w:pPr>
            <w:r w:rsidRPr="0041070B">
              <w:rPr>
                <w:bCs/>
              </w:rPr>
              <w:t>88 413,53</w:t>
            </w:r>
          </w:p>
        </w:tc>
        <w:tc>
          <w:tcPr>
            <w:tcW w:w="1236" w:type="dxa"/>
            <w:vAlign w:val="center"/>
          </w:tcPr>
          <w:p w14:paraId="2E5E8C5F" w14:textId="77777777" w:rsidR="0041070B" w:rsidRPr="0041070B" w:rsidRDefault="0041070B" w:rsidP="0041070B">
            <w:pPr>
              <w:jc w:val="center"/>
              <w:rPr>
                <w:bCs/>
              </w:rPr>
            </w:pPr>
            <w:r w:rsidRPr="0041070B">
              <w:rPr>
                <w:bCs/>
              </w:rPr>
              <w:t>88 413,53</w:t>
            </w:r>
          </w:p>
        </w:tc>
        <w:tc>
          <w:tcPr>
            <w:tcW w:w="1236" w:type="dxa"/>
            <w:vAlign w:val="center"/>
          </w:tcPr>
          <w:p w14:paraId="7C3BE349" w14:textId="77777777" w:rsidR="0041070B" w:rsidRPr="0041070B" w:rsidRDefault="0041070B" w:rsidP="0041070B">
            <w:pPr>
              <w:jc w:val="center"/>
              <w:rPr>
                <w:bCs/>
              </w:rPr>
            </w:pPr>
            <w:r w:rsidRPr="0041070B">
              <w:rPr>
                <w:bCs/>
              </w:rPr>
              <w:t>89 281,74</w:t>
            </w:r>
          </w:p>
        </w:tc>
        <w:tc>
          <w:tcPr>
            <w:tcW w:w="1236" w:type="dxa"/>
            <w:vAlign w:val="center"/>
          </w:tcPr>
          <w:p w14:paraId="208B725D" w14:textId="77777777" w:rsidR="0041070B" w:rsidRPr="0041070B" w:rsidRDefault="0041070B" w:rsidP="0041070B">
            <w:pPr>
              <w:jc w:val="center"/>
              <w:rPr>
                <w:bCs/>
              </w:rPr>
            </w:pPr>
            <w:r w:rsidRPr="0041070B">
              <w:rPr>
                <w:bCs/>
              </w:rPr>
              <w:t>89 281,74</w:t>
            </w:r>
          </w:p>
        </w:tc>
        <w:tc>
          <w:tcPr>
            <w:tcW w:w="1236" w:type="dxa"/>
            <w:vAlign w:val="center"/>
          </w:tcPr>
          <w:p w14:paraId="20AF2397" w14:textId="77777777" w:rsidR="0041070B" w:rsidRPr="0041070B" w:rsidRDefault="0041070B" w:rsidP="0041070B">
            <w:pPr>
              <w:jc w:val="center"/>
              <w:rPr>
                <w:bCs/>
              </w:rPr>
            </w:pPr>
            <w:r w:rsidRPr="0041070B">
              <w:rPr>
                <w:bCs/>
              </w:rPr>
              <w:t>92 837,30</w:t>
            </w:r>
          </w:p>
        </w:tc>
        <w:tc>
          <w:tcPr>
            <w:tcW w:w="1236" w:type="dxa"/>
            <w:vAlign w:val="center"/>
          </w:tcPr>
          <w:p w14:paraId="79F52E78" w14:textId="77777777" w:rsidR="0041070B" w:rsidRPr="0041070B" w:rsidRDefault="0041070B" w:rsidP="0041070B">
            <w:pPr>
              <w:jc w:val="center"/>
              <w:rPr>
                <w:bCs/>
              </w:rPr>
            </w:pPr>
            <w:r w:rsidRPr="0041070B">
              <w:rPr>
                <w:bCs/>
              </w:rPr>
              <w:t>92 837,30</w:t>
            </w:r>
          </w:p>
        </w:tc>
        <w:tc>
          <w:tcPr>
            <w:tcW w:w="1237" w:type="dxa"/>
            <w:vAlign w:val="center"/>
          </w:tcPr>
          <w:p w14:paraId="4E04B0E5" w14:textId="77777777" w:rsidR="0041070B" w:rsidRPr="0041070B" w:rsidRDefault="0041070B" w:rsidP="0041070B">
            <w:pPr>
              <w:jc w:val="center"/>
              <w:rPr>
                <w:bCs/>
              </w:rPr>
            </w:pPr>
            <w:r w:rsidRPr="0041070B">
              <w:rPr>
                <w:bCs/>
              </w:rPr>
              <w:t>94 346,35</w:t>
            </w:r>
          </w:p>
        </w:tc>
      </w:tr>
    </w:tbl>
    <w:p w14:paraId="06B1AB3B" w14:textId="77777777" w:rsidR="0041070B" w:rsidRPr="0041070B" w:rsidRDefault="0041070B" w:rsidP="0041070B">
      <w:pPr>
        <w:ind w:left="-567"/>
        <w:jc w:val="center"/>
        <w:rPr>
          <w:bCs/>
          <w:color w:val="000000"/>
          <w:sz w:val="28"/>
          <w:szCs w:val="28"/>
        </w:rPr>
      </w:pPr>
    </w:p>
    <w:p w14:paraId="6902BC0A" w14:textId="77777777" w:rsidR="0041070B" w:rsidRPr="0041070B" w:rsidRDefault="0041070B" w:rsidP="0041070B">
      <w:pPr>
        <w:ind w:left="-567"/>
        <w:jc w:val="center"/>
        <w:rPr>
          <w:bCs/>
          <w:color w:val="000000"/>
          <w:sz w:val="28"/>
          <w:szCs w:val="28"/>
        </w:rPr>
      </w:pPr>
    </w:p>
    <w:p w14:paraId="28F4C205" w14:textId="77777777" w:rsidR="0041070B" w:rsidRPr="0041070B" w:rsidRDefault="0041070B" w:rsidP="0041070B">
      <w:pPr>
        <w:ind w:left="-567"/>
        <w:jc w:val="center"/>
        <w:rPr>
          <w:bCs/>
          <w:color w:val="000000"/>
          <w:sz w:val="28"/>
          <w:szCs w:val="28"/>
        </w:rPr>
      </w:pPr>
    </w:p>
    <w:p w14:paraId="50C4135B" w14:textId="77777777" w:rsidR="0041070B" w:rsidRPr="0041070B" w:rsidRDefault="0041070B" w:rsidP="0041070B">
      <w:pPr>
        <w:ind w:left="-567"/>
        <w:jc w:val="center"/>
        <w:rPr>
          <w:bCs/>
          <w:color w:val="000000"/>
          <w:sz w:val="28"/>
          <w:szCs w:val="28"/>
        </w:rPr>
      </w:pPr>
    </w:p>
    <w:p w14:paraId="0D276639" w14:textId="77777777" w:rsidR="0041070B" w:rsidRPr="0041070B" w:rsidRDefault="0041070B" w:rsidP="0041070B">
      <w:pPr>
        <w:ind w:left="-567"/>
        <w:jc w:val="center"/>
        <w:rPr>
          <w:bCs/>
          <w:color w:val="000000"/>
          <w:sz w:val="28"/>
          <w:szCs w:val="28"/>
        </w:rPr>
        <w:sectPr w:rsidR="0041070B" w:rsidRPr="0041070B" w:rsidSect="000853C8">
          <w:pgSz w:w="16838" w:h="11906" w:orient="landscape"/>
          <w:pgMar w:top="851" w:right="851" w:bottom="709" w:left="709" w:header="709" w:footer="709" w:gutter="0"/>
          <w:cols w:space="708"/>
          <w:titlePg/>
          <w:docGrid w:linePitch="360"/>
        </w:sectPr>
      </w:pPr>
    </w:p>
    <w:p w14:paraId="3B895C38" w14:textId="77777777" w:rsidR="0041070B" w:rsidRPr="0041070B" w:rsidRDefault="0041070B" w:rsidP="0041070B">
      <w:pPr>
        <w:ind w:left="-567"/>
        <w:jc w:val="center"/>
        <w:rPr>
          <w:bCs/>
          <w:color w:val="000000"/>
          <w:sz w:val="28"/>
          <w:szCs w:val="28"/>
        </w:rPr>
      </w:pPr>
      <w:r w:rsidRPr="0041070B">
        <w:rPr>
          <w:bCs/>
          <w:color w:val="000000"/>
          <w:sz w:val="28"/>
          <w:szCs w:val="28"/>
        </w:rPr>
        <w:lastRenderedPageBreak/>
        <w:t>Раздел 7. График реализации мероприятий производственной программы</w:t>
      </w:r>
    </w:p>
    <w:p w14:paraId="1FA39D13" w14:textId="77777777" w:rsidR="0041070B" w:rsidRPr="0041070B" w:rsidRDefault="0041070B" w:rsidP="0041070B">
      <w:pPr>
        <w:ind w:left="-567"/>
        <w:jc w:val="center"/>
        <w:rPr>
          <w:bCs/>
          <w:color w:val="000000"/>
          <w:sz w:val="28"/>
          <w:szCs w:val="28"/>
        </w:rPr>
      </w:pPr>
    </w:p>
    <w:tbl>
      <w:tblPr>
        <w:tblStyle w:val="ae"/>
        <w:tblW w:w="10060" w:type="dxa"/>
        <w:tblInd w:w="-567" w:type="dxa"/>
        <w:tblLook w:val="04A0" w:firstRow="1" w:lastRow="0" w:firstColumn="1" w:lastColumn="0" w:noHBand="0" w:noVBand="1"/>
      </w:tblPr>
      <w:tblGrid>
        <w:gridCol w:w="3539"/>
        <w:gridCol w:w="3260"/>
        <w:gridCol w:w="3261"/>
      </w:tblGrid>
      <w:tr w:rsidR="0041070B" w:rsidRPr="0041070B" w14:paraId="0BD7EE80" w14:textId="77777777" w:rsidTr="007232B4">
        <w:trPr>
          <w:trHeight w:val="914"/>
        </w:trPr>
        <w:tc>
          <w:tcPr>
            <w:tcW w:w="3539" w:type="dxa"/>
            <w:vAlign w:val="center"/>
          </w:tcPr>
          <w:p w14:paraId="62CD9560" w14:textId="77777777" w:rsidR="0041070B" w:rsidRPr="0041070B" w:rsidRDefault="0041070B" w:rsidP="0041070B">
            <w:pPr>
              <w:jc w:val="center"/>
              <w:rPr>
                <w:bCs/>
                <w:color w:val="000000"/>
                <w:sz w:val="28"/>
                <w:szCs w:val="28"/>
              </w:rPr>
            </w:pPr>
            <w:r w:rsidRPr="0041070B">
              <w:rPr>
                <w:bCs/>
                <w:color w:val="000000"/>
                <w:sz w:val="28"/>
                <w:szCs w:val="28"/>
              </w:rPr>
              <w:t>Наименование мероприятия</w:t>
            </w:r>
          </w:p>
        </w:tc>
        <w:tc>
          <w:tcPr>
            <w:tcW w:w="3260" w:type="dxa"/>
            <w:vAlign w:val="center"/>
          </w:tcPr>
          <w:p w14:paraId="03E87BEA" w14:textId="77777777" w:rsidR="0041070B" w:rsidRPr="0041070B" w:rsidRDefault="0041070B" w:rsidP="0041070B">
            <w:pPr>
              <w:jc w:val="center"/>
              <w:rPr>
                <w:bCs/>
                <w:color w:val="000000"/>
                <w:sz w:val="28"/>
                <w:szCs w:val="28"/>
              </w:rPr>
            </w:pPr>
            <w:r w:rsidRPr="0041070B">
              <w:rPr>
                <w:bCs/>
                <w:color w:val="000000"/>
                <w:sz w:val="28"/>
                <w:szCs w:val="28"/>
              </w:rPr>
              <w:t>Дата начала    реализации мероприятий</w:t>
            </w:r>
          </w:p>
        </w:tc>
        <w:tc>
          <w:tcPr>
            <w:tcW w:w="3261" w:type="dxa"/>
            <w:vAlign w:val="center"/>
          </w:tcPr>
          <w:p w14:paraId="08E6730A" w14:textId="77777777" w:rsidR="0041070B" w:rsidRPr="0041070B" w:rsidRDefault="0041070B" w:rsidP="0041070B">
            <w:pPr>
              <w:jc w:val="center"/>
              <w:rPr>
                <w:bCs/>
                <w:color w:val="000000"/>
                <w:sz w:val="28"/>
                <w:szCs w:val="28"/>
              </w:rPr>
            </w:pPr>
            <w:r w:rsidRPr="0041070B">
              <w:rPr>
                <w:bCs/>
                <w:color w:val="000000"/>
                <w:sz w:val="28"/>
                <w:szCs w:val="28"/>
              </w:rPr>
              <w:t>Дата окончания реализации мероприятий</w:t>
            </w:r>
          </w:p>
        </w:tc>
      </w:tr>
      <w:tr w:rsidR="0041070B" w:rsidRPr="0041070B" w14:paraId="1F6C1D2E" w14:textId="77777777" w:rsidTr="007232B4">
        <w:trPr>
          <w:trHeight w:val="1409"/>
        </w:trPr>
        <w:tc>
          <w:tcPr>
            <w:tcW w:w="3539" w:type="dxa"/>
            <w:vAlign w:val="center"/>
          </w:tcPr>
          <w:p w14:paraId="75E549E3" w14:textId="77777777" w:rsidR="0041070B" w:rsidRPr="0041070B" w:rsidRDefault="0041070B" w:rsidP="0041070B">
            <w:pPr>
              <w:jc w:val="center"/>
              <w:rPr>
                <w:bCs/>
                <w:color w:val="000000"/>
                <w:sz w:val="28"/>
                <w:szCs w:val="28"/>
              </w:rPr>
            </w:pPr>
            <w:r w:rsidRPr="0041070B">
              <w:rPr>
                <w:bCs/>
                <w:sz w:val="28"/>
                <w:szCs w:val="28"/>
              </w:rPr>
              <w:t>Бесперебойное  водоотведение</w:t>
            </w:r>
          </w:p>
        </w:tc>
        <w:tc>
          <w:tcPr>
            <w:tcW w:w="3260" w:type="dxa"/>
            <w:vAlign w:val="center"/>
          </w:tcPr>
          <w:p w14:paraId="78507BCD" w14:textId="77777777" w:rsidR="0041070B" w:rsidRPr="0041070B" w:rsidRDefault="0041070B" w:rsidP="0041070B">
            <w:pPr>
              <w:jc w:val="center"/>
              <w:rPr>
                <w:bCs/>
                <w:color w:val="000000"/>
                <w:sz w:val="28"/>
                <w:szCs w:val="28"/>
              </w:rPr>
            </w:pPr>
            <w:r w:rsidRPr="0041070B">
              <w:rPr>
                <w:bCs/>
                <w:color w:val="000000"/>
                <w:sz w:val="28"/>
                <w:szCs w:val="28"/>
              </w:rPr>
              <w:t>01.01.2024</w:t>
            </w:r>
          </w:p>
        </w:tc>
        <w:tc>
          <w:tcPr>
            <w:tcW w:w="3261" w:type="dxa"/>
            <w:vAlign w:val="center"/>
          </w:tcPr>
          <w:p w14:paraId="42AA6EDE" w14:textId="77777777" w:rsidR="0041070B" w:rsidRPr="0041070B" w:rsidRDefault="0041070B" w:rsidP="0041070B">
            <w:pPr>
              <w:jc w:val="center"/>
              <w:rPr>
                <w:bCs/>
                <w:color w:val="000000"/>
                <w:sz w:val="28"/>
                <w:szCs w:val="28"/>
              </w:rPr>
            </w:pPr>
            <w:r w:rsidRPr="0041070B">
              <w:rPr>
                <w:bCs/>
                <w:color w:val="000000"/>
                <w:sz w:val="28"/>
                <w:szCs w:val="28"/>
              </w:rPr>
              <w:t>31.12.2028</w:t>
            </w:r>
          </w:p>
        </w:tc>
      </w:tr>
    </w:tbl>
    <w:p w14:paraId="11A84215" w14:textId="77777777" w:rsidR="0041070B" w:rsidRPr="0041070B" w:rsidRDefault="0041070B" w:rsidP="0041070B">
      <w:pPr>
        <w:ind w:left="-567"/>
        <w:jc w:val="center"/>
        <w:rPr>
          <w:bCs/>
          <w:color w:val="000000"/>
          <w:sz w:val="28"/>
          <w:szCs w:val="28"/>
        </w:rPr>
      </w:pPr>
    </w:p>
    <w:p w14:paraId="7EFBE755" w14:textId="77777777" w:rsidR="0041070B" w:rsidRPr="0041070B" w:rsidRDefault="0041070B" w:rsidP="0041070B">
      <w:pPr>
        <w:ind w:left="-567"/>
        <w:jc w:val="center"/>
        <w:rPr>
          <w:bCs/>
          <w:color w:val="000000"/>
          <w:sz w:val="28"/>
          <w:szCs w:val="28"/>
        </w:rPr>
      </w:pPr>
    </w:p>
    <w:p w14:paraId="20E6A191" w14:textId="77777777" w:rsidR="0041070B" w:rsidRPr="0041070B" w:rsidRDefault="0041070B" w:rsidP="0041070B">
      <w:pPr>
        <w:ind w:left="-567"/>
        <w:jc w:val="center"/>
        <w:rPr>
          <w:bCs/>
          <w:color w:val="000000"/>
          <w:sz w:val="28"/>
          <w:szCs w:val="28"/>
        </w:rPr>
      </w:pPr>
    </w:p>
    <w:p w14:paraId="4AD0EA8D" w14:textId="77777777" w:rsidR="0041070B" w:rsidRPr="0041070B" w:rsidRDefault="0041070B" w:rsidP="0041070B">
      <w:pPr>
        <w:ind w:left="-567"/>
        <w:jc w:val="center"/>
        <w:rPr>
          <w:bCs/>
          <w:color w:val="000000"/>
          <w:sz w:val="28"/>
          <w:szCs w:val="28"/>
        </w:rPr>
      </w:pPr>
    </w:p>
    <w:p w14:paraId="4BC309E0" w14:textId="77777777" w:rsidR="0041070B" w:rsidRPr="0041070B" w:rsidRDefault="0041070B" w:rsidP="0041070B">
      <w:pPr>
        <w:ind w:left="-567"/>
        <w:jc w:val="center"/>
        <w:rPr>
          <w:bCs/>
          <w:color w:val="000000"/>
          <w:sz w:val="28"/>
          <w:szCs w:val="28"/>
        </w:rPr>
      </w:pPr>
    </w:p>
    <w:p w14:paraId="145EAA5F" w14:textId="77777777" w:rsidR="0041070B" w:rsidRPr="0041070B" w:rsidRDefault="0041070B" w:rsidP="0041070B">
      <w:pPr>
        <w:ind w:left="-567"/>
        <w:jc w:val="center"/>
        <w:rPr>
          <w:bCs/>
          <w:color w:val="000000"/>
          <w:sz w:val="28"/>
          <w:szCs w:val="28"/>
        </w:rPr>
      </w:pPr>
    </w:p>
    <w:p w14:paraId="0EBAC9BE" w14:textId="77777777" w:rsidR="0041070B" w:rsidRPr="0041070B" w:rsidRDefault="0041070B" w:rsidP="0041070B">
      <w:pPr>
        <w:ind w:left="-567"/>
        <w:jc w:val="center"/>
        <w:rPr>
          <w:bCs/>
          <w:color w:val="000000"/>
          <w:sz w:val="28"/>
          <w:szCs w:val="28"/>
        </w:rPr>
      </w:pPr>
    </w:p>
    <w:p w14:paraId="2EDA3F96" w14:textId="77777777" w:rsidR="0041070B" w:rsidRPr="0041070B" w:rsidRDefault="0041070B" w:rsidP="0041070B">
      <w:pPr>
        <w:ind w:left="-567"/>
        <w:jc w:val="center"/>
        <w:rPr>
          <w:bCs/>
          <w:color w:val="000000"/>
          <w:sz w:val="28"/>
          <w:szCs w:val="28"/>
        </w:rPr>
      </w:pPr>
    </w:p>
    <w:p w14:paraId="05C634DD" w14:textId="77777777" w:rsidR="0041070B" w:rsidRPr="0041070B" w:rsidRDefault="0041070B" w:rsidP="0041070B">
      <w:pPr>
        <w:ind w:left="-567"/>
        <w:jc w:val="center"/>
        <w:rPr>
          <w:bCs/>
          <w:color w:val="000000"/>
          <w:sz w:val="28"/>
          <w:szCs w:val="28"/>
        </w:rPr>
      </w:pPr>
    </w:p>
    <w:p w14:paraId="1FE6ADD2" w14:textId="77777777" w:rsidR="0041070B" w:rsidRPr="0041070B" w:rsidRDefault="0041070B" w:rsidP="0041070B">
      <w:pPr>
        <w:ind w:left="-567"/>
        <w:jc w:val="center"/>
        <w:rPr>
          <w:bCs/>
          <w:color w:val="000000"/>
          <w:sz w:val="28"/>
          <w:szCs w:val="28"/>
        </w:rPr>
      </w:pPr>
    </w:p>
    <w:p w14:paraId="6FA71938" w14:textId="77777777" w:rsidR="0041070B" w:rsidRPr="0041070B" w:rsidRDefault="0041070B" w:rsidP="0041070B">
      <w:pPr>
        <w:ind w:left="-567"/>
        <w:jc w:val="center"/>
        <w:rPr>
          <w:bCs/>
          <w:color w:val="000000"/>
          <w:sz w:val="28"/>
          <w:szCs w:val="28"/>
        </w:rPr>
      </w:pPr>
    </w:p>
    <w:p w14:paraId="787F6191" w14:textId="77777777" w:rsidR="0041070B" w:rsidRPr="0041070B" w:rsidRDefault="0041070B" w:rsidP="0041070B">
      <w:pPr>
        <w:ind w:left="-567"/>
        <w:jc w:val="center"/>
        <w:rPr>
          <w:bCs/>
          <w:color w:val="000000"/>
          <w:sz w:val="28"/>
          <w:szCs w:val="28"/>
        </w:rPr>
      </w:pPr>
    </w:p>
    <w:p w14:paraId="49CEEAFD" w14:textId="77777777" w:rsidR="0041070B" w:rsidRPr="0041070B" w:rsidRDefault="0041070B" w:rsidP="0041070B">
      <w:pPr>
        <w:ind w:left="-567"/>
        <w:jc w:val="center"/>
        <w:rPr>
          <w:bCs/>
          <w:color w:val="000000"/>
          <w:sz w:val="28"/>
          <w:szCs w:val="28"/>
        </w:rPr>
      </w:pPr>
    </w:p>
    <w:p w14:paraId="2219DABB" w14:textId="77777777" w:rsidR="0041070B" w:rsidRPr="0041070B" w:rsidRDefault="0041070B" w:rsidP="0041070B">
      <w:pPr>
        <w:ind w:left="-567"/>
        <w:jc w:val="center"/>
        <w:rPr>
          <w:bCs/>
          <w:color w:val="000000"/>
          <w:sz w:val="28"/>
          <w:szCs w:val="28"/>
        </w:rPr>
      </w:pPr>
    </w:p>
    <w:p w14:paraId="54E90436" w14:textId="77777777" w:rsidR="0041070B" w:rsidRPr="0041070B" w:rsidRDefault="0041070B" w:rsidP="0041070B">
      <w:pPr>
        <w:ind w:left="-567"/>
        <w:jc w:val="center"/>
        <w:rPr>
          <w:bCs/>
          <w:color w:val="000000"/>
          <w:sz w:val="28"/>
          <w:szCs w:val="28"/>
        </w:rPr>
      </w:pPr>
    </w:p>
    <w:p w14:paraId="0A536203" w14:textId="77777777" w:rsidR="0041070B" w:rsidRPr="0041070B" w:rsidRDefault="0041070B" w:rsidP="0041070B">
      <w:pPr>
        <w:ind w:left="-567"/>
        <w:jc w:val="center"/>
        <w:rPr>
          <w:bCs/>
          <w:color w:val="000000"/>
          <w:sz w:val="28"/>
          <w:szCs w:val="28"/>
        </w:rPr>
      </w:pPr>
    </w:p>
    <w:p w14:paraId="3BE3D120" w14:textId="77777777" w:rsidR="0041070B" w:rsidRPr="0041070B" w:rsidRDefault="0041070B" w:rsidP="0041070B">
      <w:pPr>
        <w:ind w:left="-567"/>
        <w:jc w:val="center"/>
        <w:rPr>
          <w:bCs/>
          <w:color w:val="000000"/>
          <w:sz w:val="28"/>
          <w:szCs w:val="28"/>
        </w:rPr>
      </w:pPr>
    </w:p>
    <w:p w14:paraId="2DDA8FC5" w14:textId="77777777" w:rsidR="0041070B" w:rsidRPr="0041070B" w:rsidRDefault="0041070B" w:rsidP="0041070B">
      <w:pPr>
        <w:ind w:left="-567"/>
        <w:jc w:val="center"/>
        <w:rPr>
          <w:bCs/>
          <w:color w:val="000000"/>
          <w:sz w:val="28"/>
          <w:szCs w:val="28"/>
        </w:rPr>
      </w:pPr>
    </w:p>
    <w:p w14:paraId="34CA358F" w14:textId="77777777" w:rsidR="0041070B" w:rsidRPr="0041070B" w:rsidRDefault="0041070B" w:rsidP="0041070B">
      <w:pPr>
        <w:ind w:left="-567"/>
        <w:jc w:val="center"/>
        <w:rPr>
          <w:bCs/>
          <w:color w:val="000000"/>
          <w:sz w:val="28"/>
          <w:szCs w:val="28"/>
        </w:rPr>
      </w:pPr>
    </w:p>
    <w:p w14:paraId="4C75833E" w14:textId="77777777" w:rsidR="0041070B" w:rsidRPr="0041070B" w:rsidRDefault="0041070B" w:rsidP="0041070B">
      <w:pPr>
        <w:ind w:left="-567"/>
        <w:jc w:val="center"/>
        <w:rPr>
          <w:bCs/>
          <w:color w:val="000000"/>
          <w:sz w:val="28"/>
          <w:szCs w:val="28"/>
        </w:rPr>
      </w:pPr>
    </w:p>
    <w:p w14:paraId="5338C8A0" w14:textId="77777777" w:rsidR="0041070B" w:rsidRPr="0041070B" w:rsidRDefault="0041070B" w:rsidP="0041070B">
      <w:pPr>
        <w:ind w:left="-567"/>
        <w:jc w:val="center"/>
        <w:rPr>
          <w:bCs/>
          <w:color w:val="000000"/>
          <w:sz w:val="28"/>
          <w:szCs w:val="28"/>
        </w:rPr>
      </w:pPr>
    </w:p>
    <w:p w14:paraId="44757991" w14:textId="77777777" w:rsidR="0041070B" w:rsidRPr="0041070B" w:rsidRDefault="0041070B" w:rsidP="0041070B">
      <w:pPr>
        <w:ind w:left="-567"/>
        <w:jc w:val="center"/>
        <w:rPr>
          <w:bCs/>
          <w:color w:val="000000"/>
          <w:sz w:val="28"/>
          <w:szCs w:val="28"/>
        </w:rPr>
      </w:pPr>
    </w:p>
    <w:p w14:paraId="69C5888A" w14:textId="77777777" w:rsidR="0041070B" w:rsidRPr="0041070B" w:rsidRDefault="0041070B" w:rsidP="0041070B">
      <w:pPr>
        <w:ind w:left="-567"/>
        <w:jc w:val="center"/>
        <w:rPr>
          <w:bCs/>
          <w:color w:val="000000"/>
          <w:sz w:val="28"/>
          <w:szCs w:val="28"/>
        </w:rPr>
      </w:pPr>
    </w:p>
    <w:p w14:paraId="5A14004E" w14:textId="77777777" w:rsidR="0041070B" w:rsidRPr="0041070B" w:rsidRDefault="0041070B" w:rsidP="0041070B">
      <w:pPr>
        <w:ind w:left="-567"/>
        <w:jc w:val="center"/>
        <w:rPr>
          <w:bCs/>
          <w:color w:val="000000"/>
          <w:sz w:val="28"/>
          <w:szCs w:val="28"/>
        </w:rPr>
      </w:pPr>
    </w:p>
    <w:p w14:paraId="4C5C98EF" w14:textId="77777777" w:rsidR="0041070B" w:rsidRPr="0041070B" w:rsidRDefault="0041070B" w:rsidP="0041070B">
      <w:pPr>
        <w:ind w:left="-567"/>
        <w:jc w:val="center"/>
        <w:rPr>
          <w:bCs/>
          <w:color w:val="000000"/>
          <w:sz w:val="28"/>
          <w:szCs w:val="28"/>
        </w:rPr>
      </w:pPr>
    </w:p>
    <w:p w14:paraId="1763F88C" w14:textId="77777777" w:rsidR="0041070B" w:rsidRPr="0041070B" w:rsidRDefault="0041070B" w:rsidP="0041070B">
      <w:pPr>
        <w:ind w:left="-567"/>
        <w:jc w:val="center"/>
        <w:rPr>
          <w:bCs/>
          <w:color w:val="000000"/>
          <w:sz w:val="28"/>
          <w:szCs w:val="28"/>
        </w:rPr>
      </w:pPr>
    </w:p>
    <w:p w14:paraId="7142BFAA" w14:textId="77777777" w:rsidR="0041070B" w:rsidRPr="0041070B" w:rsidRDefault="0041070B" w:rsidP="0041070B">
      <w:pPr>
        <w:ind w:left="-567"/>
        <w:jc w:val="center"/>
        <w:rPr>
          <w:bCs/>
          <w:color w:val="000000"/>
          <w:sz w:val="28"/>
          <w:szCs w:val="28"/>
        </w:rPr>
      </w:pPr>
    </w:p>
    <w:p w14:paraId="28BFCE6D" w14:textId="77777777" w:rsidR="0041070B" w:rsidRPr="0041070B" w:rsidRDefault="0041070B" w:rsidP="0041070B">
      <w:pPr>
        <w:ind w:left="-567"/>
        <w:jc w:val="center"/>
        <w:rPr>
          <w:bCs/>
          <w:color w:val="000000"/>
          <w:sz w:val="28"/>
          <w:szCs w:val="28"/>
        </w:rPr>
      </w:pPr>
    </w:p>
    <w:p w14:paraId="615EF434" w14:textId="77777777" w:rsidR="0041070B" w:rsidRPr="0041070B" w:rsidRDefault="0041070B" w:rsidP="0041070B">
      <w:pPr>
        <w:ind w:left="-567"/>
        <w:jc w:val="center"/>
        <w:rPr>
          <w:bCs/>
          <w:color w:val="000000"/>
          <w:sz w:val="28"/>
          <w:szCs w:val="28"/>
        </w:rPr>
      </w:pPr>
    </w:p>
    <w:p w14:paraId="12CB491B" w14:textId="77777777" w:rsidR="0041070B" w:rsidRPr="0041070B" w:rsidRDefault="0041070B" w:rsidP="0041070B">
      <w:pPr>
        <w:ind w:left="-567"/>
        <w:jc w:val="center"/>
        <w:rPr>
          <w:bCs/>
          <w:color w:val="000000"/>
          <w:sz w:val="28"/>
          <w:szCs w:val="28"/>
        </w:rPr>
      </w:pPr>
    </w:p>
    <w:p w14:paraId="1BC05EF6" w14:textId="77777777" w:rsidR="0041070B" w:rsidRPr="0041070B" w:rsidRDefault="0041070B" w:rsidP="0041070B">
      <w:pPr>
        <w:ind w:left="-567"/>
        <w:jc w:val="center"/>
        <w:rPr>
          <w:bCs/>
          <w:color w:val="000000"/>
          <w:sz w:val="28"/>
          <w:szCs w:val="28"/>
        </w:rPr>
      </w:pPr>
    </w:p>
    <w:p w14:paraId="3E07C827" w14:textId="77777777" w:rsidR="0041070B" w:rsidRPr="0041070B" w:rsidRDefault="0041070B" w:rsidP="0041070B">
      <w:pPr>
        <w:ind w:left="-567"/>
        <w:jc w:val="center"/>
        <w:rPr>
          <w:bCs/>
          <w:color w:val="000000"/>
          <w:sz w:val="28"/>
          <w:szCs w:val="28"/>
        </w:rPr>
      </w:pPr>
    </w:p>
    <w:p w14:paraId="4B965044" w14:textId="77777777" w:rsidR="0041070B" w:rsidRPr="0041070B" w:rsidRDefault="0041070B" w:rsidP="0041070B">
      <w:pPr>
        <w:ind w:left="-567"/>
        <w:jc w:val="center"/>
        <w:rPr>
          <w:bCs/>
          <w:color w:val="000000"/>
          <w:sz w:val="28"/>
          <w:szCs w:val="28"/>
        </w:rPr>
      </w:pPr>
    </w:p>
    <w:p w14:paraId="60922136" w14:textId="77777777" w:rsidR="0041070B" w:rsidRPr="0041070B" w:rsidRDefault="0041070B" w:rsidP="0041070B">
      <w:pPr>
        <w:ind w:left="-567"/>
        <w:jc w:val="center"/>
        <w:rPr>
          <w:bCs/>
          <w:color w:val="000000"/>
          <w:sz w:val="28"/>
          <w:szCs w:val="28"/>
        </w:rPr>
      </w:pPr>
    </w:p>
    <w:p w14:paraId="6110ECA8" w14:textId="77777777" w:rsidR="0041070B" w:rsidRPr="0041070B" w:rsidRDefault="0041070B" w:rsidP="0041070B">
      <w:pPr>
        <w:ind w:left="-567"/>
        <w:jc w:val="center"/>
        <w:rPr>
          <w:bCs/>
          <w:color w:val="000000"/>
          <w:sz w:val="28"/>
          <w:szCs w:val="28"/>
        </w:rPr>
      </w:pPr>
    </w:p>
    <w:p w14:paraId="6153D347" w14:textId="77777777" w:rsidR="0041070B" w:rsidRPr="0041070B" w:rsidRDefault="0041070B" w:rsidP="0041070B">
      <w:pPr>
        <w:ind w:left="-567"/>
        <w:jc w:val="center"/>
        <w:rPr>
          <w:bCs/>
          <w:color w:val="000000"/>
          <w:sz w:val="28"/>
          <w:szCs w:val="28"/>
        </w:rPr>
        <w:sectPr w:rsidR="0041070B" w:rsidRPr="0041070B" w:rsidSect="008F7E58">
          <w:pgSz w:w="11906" w:h="16838"/>
          <w:pgMar w:top="851" w:right="709" w:bottom="709" w:left="1559" w:header="709" w:footer="709" w:gutter="0"/>
          <w:cols w:space="708"/>
          <w:titlePg/>
          <w:docGrid w:linePitch="360"/>
        </w:sectPr>
      </w:pPr>
    </w:p>
    <w:p w14:paraId="67DD3A5C" w14:textId="77777777" w:rsidR="0041070B" w:rsidRPr="0041070B" w:rsidRDefault="0041070B" w:rsidP="0041070B">
      <w:pPr>
        <w:ind w:left="-567"/>
        <w:jc w:val="center"/>
        <w:rPr>
          <w:bCs/>
          <w:color w:val="000000"/>
          <w:sz w:val="28"/>
          <w:szCs w:val="28"/>
        </w:rPr>
      </w:pPr>
      <w:r w:rsidRPr="0041070B">
        <w:rPr>
          <w:bCs/>
          <w:color w:val="000000"/>
          <w:sz w:val="28"/>
          <w:szCs w:val="28"/>
        </w:rPr>
        <w:lastRenderedPageBreak/>
        <w:t>Раздел 8. Показатели надежности, качества, энергетической эффективности</w:t>
      </w:r>
    </w:p>
    <w:p w14:paraId="2D14C705" w14:textId="77777777" w:rsidR="0041070B" w:rsidRPr="0041070B" w:rsidRDefault="0041070B" w:rsidP="0041070B">
      <w:pPr>
        <w:ind w:left="-567"/>
        <w:jc w:val="center"/>
        <w:rPr>
          <w:bCs/>
          <w:color w:val="FF0000"/>
          <w:sz w:val="28"/>
          <w:szCs w:val="28"/>
        </w:rPr>
      </w:pPr>
      <w:r w:rsidRPr="0041070B">
        <w:rPr>
          <w:bCs/>
          <w:color w:val="000000"/>
          <w:sz w:val="28"/>
          <w:szCs w:val="28"/>
        </w:rPr>
        <w:t xml:space="preserve"> объектов централизованных систем </w:t>
      </w:r>
      <w:r w:rsidRPr="0041070B">
        <w:rPr>
          <w:bCs/>
          <w:sz w:val="28"/>
          <w:szCs w:val="28"/>
        </w:rPr>
        <w:t>водоотведения</w:t>
      </w:r>
    </w:p>
    <w:p w14:paraId="1123DE5D" w14:textId="77777777" w:rsidR="0041070B" w:rsidRPr="0041070B" w:rsidRDefault="0041070B" w:rsidP="0041070B">
      <w:pPr>
        <w:ind w:left="-567"/>
        <w:jc w:val="center"/>
        <w:rPr>
          <w:bCs/>
          <w:color w:val="000000"/>
          <w:sz w:val="28"/>
          <w:szCs w:val="28"/>
        </w:rPr>
      </w:pPr>
    </w:p>
    <w:tbl>
      <w:tblPr>
        <w:tblStyle w:val="ae"/>
        <w:tblW w:w="13862" w:type="dxa"/>
        <w:jc w:val="center"/>
        <w:tblLayout w:type="fixed"/>
        <w:tblLook w:val="04A0" w:firstRow="1" w:lastRow="0" w:firstColumn="1" w:lastColumn="0" w:noHBand="0" w:noVBand="1"/>
      </w:tblPr>
      <w:tblGrid>
        <w:gridCol w:w="822"/>
        <w:gridCol w:w="3827"/>
        <w:gridCol w:w="992"/>
        <w:gridCol w:w="1701"/>
        <w:gridCol w:w="1086"/>
        <w:gridCol w:w="1087"/>
        <w:gridCol w:w="1087"/>
        <w:gridCol w:w="1086"/>
        <w:gridCol w:w="1087"/>
        <w:gridCol w:w="1087"/>
      </w:tblGrid>
      <w:tr w:rsidR="0041070B" w:rsidRPr="0041070B" w14:paraId="5489E923" w14:textId="77777777" w:rsidTr="007232B4">
        <w:trPr>
          <w:trHeight w:val="1154"/>
          <w:jc w:val="center"/>
        </w:trPr>
        <w:tc>
          <w:tcPr>
            <w:tcW w:w="822" w:type="dxa"/>
            <w:vAlign w:val="center"/>
          </w:tcPr>
          <w:p w14:paraId="28165D91" w14:textId="77777777" w:rsidR="0041070B" w:rsidRPr="0041070B" w:rsidRDefault="0041070B" w:rsidP="0041070B">
            <w:pPr>
              <w:jc w:val="center"/>
              <w:rPr>
                <w:bCs/>
                <w:color w:val="000000"/>
                <w:sz w:val="28"/>
                <w:szCs w:val="28"/>
              </w:rPr>
            </w:pPr>
            <w:r w:rsidRPr="0041070B">
              <w:rPr>
                <w:bCs/>
                <w:color w:val="000000"/>
                <w:sz w:val="28"/>
                <w:szCs w:val="28"/>
              </w:rPr>
              <w:t>№ п/п</w:t>
            </w:r>
          </w:p>
        </w:tc>
        <w:tc>
          <w:tcPr>
            <w:tcW w:w="3827" w:type="dxa"/>
            <w:vAlign w:val="center"/>
          </w:tcPr>
          <w:p w14:paraId="7D105DF6" w14:textId="77777777" w:rsidR="0041070B" w:rsidRPr="0041070B" w:rsidRDefault="0041070B" w:rsidP="0041070B">
            <w:pPr>
              <w:jc w:val="center"/>
              <w:rPr>
                <w:bCs/>
                <w:color w:val="000000"/>
                <w:sz w:val="28"/>
                <w:szCs w:val="28"/>
              </w:rPr>
            </w:pPr>
            <w:r w:rsidRPr="0041070B">
              <w:rPr>
                <w:bCs/>
                <w:color w:val="000000"/>
                <w:sz w:val="28"/>
                <w:szCs w:val="28"/>
              </w:rPr>
              <w:t>Наименование показателя</w:t>
            </w:r>
          </w:p>
        </w:tc>
        <w:tc>
          <w:tcPr>
            <w:tcW w:w="992" w:type="dxa"/>
            <w:vAlign w:val="center"/>
          </w:tcPr>
          <w:p w14:paraId="77F1A1D9" w14:textId="77777777" w:rsidR="0041070B" w:rsidRPr="0041070B" w:rsidRDefault="0041070B" w:rsidP="0041070B">
            <w:pPr>
              <w:jc w:val="center"/>
              <w:rPr>
                <w:bCs/>
                <w:color w:val="000000"/>
                <w:sz w:val="28"/>
                <w:szCs w:val="28"/>
              </w:rPr>
            </w:pPr>
            <w:r w:rsidRPr="0041070B">
              <w:rPr>
                <w:bCs/>
                <w:color w:val="000000"/>
                <w:sz w:val="28"/>
                <w:szCs w:val="28"/>
              </w:rPr>
              <w:t>Факт 2022 год</w:t>
            </w:r>
          </w:p>
        </w:tc>
        <w:tc>
          <w:tcPr>
            <w:tcW w:w="1701" w:type="dxa"/>
            <w:vAlign w:val="center"/>
          </w:tcPr>
          <w:p w14:paraId="0BDAE8DD" w14:textId="77777777" w:rsidR="0041070B" w:rsidRPr="0041070B" w:rsidRDefault="0041070B" w:rsidP="0041070B">
            <w:pPr>
              <w:jc w:val="center"/>
              <w:rPr>
                <w:bCs/>
                <w:color w:val="000000"/>
                <w:sz w:val="28"/>
                <w:szCs w:val="28"/>
              </w:rPr>
            </w:pPr>
            <w:r w:rsidRPr="0041070B">
              <w:rPr>
                <w:bCs/>
                <w:color w:val="000000"/>
                <w:sz w:val="28"/>
                <w:szCs w:val="28"/>
              </w:rPr>
              <w:t>Ожидаемые значения 2023 год</w:t>
            </w:r>
          </w:p>
        </w:tc>
        <w:tc>
          <w:tcPr>
            <w:tcW w:w="1086" w:type="dxa"/>
            <w:vAlign w:val="center"/>
          </w:tcPr>
          <w:p w14:paraId="68241078" w14:textId="77777777" w:rsidR="0041070B" w:rsidRPr="0041070B" w:rsidRDefault="0041070B" w:rsidP="0041070B">
            <w:pPr>
              <w:jc w:val="center"/>
              <w:rPr>
                <w:bCs/>
                <w:color w:val="000000"/>
                <w:sz w:val="28"/>
                <w:szCs w:val="28"/>
              </w:rPr>
            </w:pPr>
            <w:r w:rsidRPr="0041070B">
              <w:rPr>
                <w:bCs/>
                <w:color w:val="000000"/>
                <w:sz w:val="28"/>
                <w:szCs w:val="28"/>
              </w:rPr>
              <w:t>План 2024 год</w:t>
            </w:r>
          </w:p>
        </w:tc>
        <w:tc>
          <w:tcPr>
            <w:tcW w:w="1087" w:type="dxa"/>
            <w:vAlign w:val="center"/>
          </w:tcPr>
          <w:p w14:paraId="4A98AF8C" w14:textId="77777777" w:rsidR="0041070B" w:rsidRPr="0041070B" w:rsidRDefault="0041070B" w:rsidP="0041070B">
            <w:pPr>
              <w:jc w:val="center"/>
              <w:rPr>
                <w:bCs/>
                <w:color w:val="000000"/>
                <w:sz w:val="28"/>
                <w:szCs w:val="28"/>
              </w:rPr>
            </w:pPr>
            <w:r w:rsidRPr="0041070B">
              <w:rPr>
                <w:bCs/>
                <w:color w:val="000000"/>
                <w:sz w:val="28"/>
                <w:szCs w:val="28"/>
              </w:rPr>
              <w:t>План 2025 год</w:t>
            </w:r>
          </w:p>
        </w:tc>
        <w:tc>
          <w:tcPr>
            <w:tcW w:w="1087" w:type="dxa"/>
            <w:vAlign w:val="center"/>
          </w:tcPr>
          <w:p w14:paraId="5E937389" w14:textId="77777777" w:rsidR="0041070B" w:rsidRPr="0041070B" w:rsidRDefault="0041070B" w:rsidP="0041070B">
            <w:pPr>
              <w:jc w:val="center"/>
              <w:rPr>
                <w:bCs/>
                <w:color w:val="000000"/>
                <w:sz w:val="28"/>
                <w:szCs w:val="28"/>
              </w:rPr>
            </w:pPr>
            <w:r w:rsidRPr="0041070B">
              <w:rPr>
                <w:bCs/>
                <w:color w:val="000000"/>
                <w:sz w:val="28"/>
                <w:szCs w:val="28"/>
              </w:rPr>
              <w:t>План 2026 год</w:t>
            </w:r>
          </w:p>
        </w:tc>
        <w:tc>
          <w:tcPr>
            <w:tcW w:w="1086" w:type="dxa"/>
            <w:vAlign w:val="center"/>
          </w:tcPr>
          <w:p w14:paraId="59C43B44" w14:textId="77777777" w:rsidR="0041070B" w:rsidRPr="0041070B" w:rsidRDefault="0041070B" w:rsidP="0041070B">
            <w:pPr>
              <w:jc w:val="center"/>
              <w:rPr>
                <w:bCs/>
                <w:color w:val="000000"/>
                <w:sz w:val="28"/>
                <w:szCs w:val="28"/>
              </w:rPr>
            </w:pPr>
            <w:r w:rsidRPr="0041070B">
              <w:rPr>
                <w:bCs/>
                <w:color w:val="000000"/>
                <w:sz w:val="28"/>
                <w:szCs w:val="28"/>
              </w:rPr>
              <w:t>План 2027 год</w:t>
            </w:r>
          </w:p>
        </w:tc>
        <w:tc>
          <w:tcPr>
            <w:tcW w:w="1087" w:type="dxa"/>
            <w:vAlign w:val="center"/>
          </w:tcPr>
          <w:p w14:paraId="58227A24" w14:textId="77777777" w:rsidR="0041070B" w:rsidRPr="0041070B" w:rsidRDefault="0041070B" w:rsidP="0041070B">
            <w:pPr>
              <w:jc w:val="center"/>
              <w:rPr>
                <w:bCs/>
                <w:color w:val="000000"/>
                <w:sz w:val="28"/>
                <w:szCs w:val="28"/>
              </w:rPr>
            </w:pPr>
            <w:r w:rsidRPr="0041070B">
              <w:rPr>
                <w:bCs/>
                <w:color w:val="000000"/>
                <w:sz w:val="28"/>
                <w:szCs w:val="28"/>
              </w:rPr>
              <w:t>План 2028 год</w:t>
            </w:r>
          </w:p>
        </w:tc>
        <w:tc>
          <w:tcPr>
            <w:tcW w:w="1087" w:type="dxa"/>
            <w:vAlign w:val="center"/>
          </w:tcPr>
          <w:p w14:paraId="3DB49A22" w14:textId="77777777" w:rsidR="0041070B" w:rsidRPr="0041070B" w:rsidRDefault="0041070B" w:rsidP="0041070B">
            <w:pPr>
              <w:jc w:val="center"/>
              <w:rPr>
                <w:bCs/>
                <w:color w:val="000000"/>
                <w:sz w:val="28"/>
                <w:szCs w:val="28"/>
              </w:rPr>
            </w:pPr>
            <w:r w:rsidRPr="0041070B">
              <w:rPr>
                <w:bCs/>
                <w:color w:val="000000"/>
                <w:sz w:val="28"/>
                <w:szCs w:val="28"/>
              </w:rPr>
              <w:t>План 2029 год</w:t>
            </w:r>
          </w:p>
        </w:tc>
      </w:tr>
      <w:tr w:rsidR="0041070B" w:rsidRPr="0041070B" w14:paraId="715BA410" w14:textId="77777777" w:rsidTr="007232B4">
        <w:trPr>
          <w:trHeight w:val="438"/>
          <w:jc w:val="center"/>
        </w:trPr>
        <w:tc>
          <w:tcPr>
            <w:tcW w:w="822" w:type="dxa"/>
            <w:vAlign w:val="center"/>
          </w:tcPr>
          <w:p w14:paraId="49C1B4F0" w14:textId="77777777" w:rsidR="0041070B" w:rsidRPr="0041070B" w:rsidRDefault="0041070B" w:rsidP="0041070B">
            <w:pPr>
              <w:jc w:val="center"/>
              <w:rPr>
                <w:bCs/>
                <w:color w:val="000000"/>
                <w:sz w:val="28"/>
                <w:szCs w:val="28"/>
              </w:rPr>
            </w:pPr>
            <w:r w:rsidRPr="0041070B">
              <w:rPr>
                <w:bCs/>
                <w:color w:val="000000"/>
                <w:sz w:val="28"/>
                <w:szCs w:val="28"/>
              </w:rPr>
              <w:t>1</w:t>
            </w:r>
          </w:p>
        </w:tc>
        <w:tc>
          <w:tcPr>
            <w:tcW w:w="3827" w:type="dxa"/>
            <w:vAlign w:val="center"/>
          </w:tcPr>
          <w:p w14:paraId="27473122" w14:textId="77777777" w:rsidR="0041070B" w:rsidRPr="0041070B" w:rsidRDefault="0041070B" w:rsidP="0041070B">
            <w:pPr>
              <w:jc w:val="center"/>
              <w:rPr>
                <w:bCs/>
                <w:color w:val="000000"/>
                <w:sz w:val="28"/>
                <w:szCs w:val="28"/>
              </w:rPr>
            </w:pPr>
            <w:r w:rsidRPr="0041070B">
              <w:rPr>
                <w:bCs/>
                <w:color w:val="000000"/>
                <w:sz w:val="28"/>
                <w:szCs w:val="28"/>
              </w:rPr>
              <w:t>2</w:t>
            </w:r>
          </w:p>
        </w:tc>
        <w:tc>
          <w:tcPr>
            <w:tcW w:w="992" w:type="dxa"/>
            <w:vAlign w:val="center"/>
          </w:tcPr>
          <w:p w14:paraId="7134A5F0" w14:textId="77777777" w:rsidR="0041070B" w:rsidRPr="0041070B" w:rsidRDefault="0041070B" w:rsidP="0041070B">
            <w:pPr>
              <w:jc w:val="center"/>
              <w:rPr>
                <w:bCs/>
                <w:color w:val="000000"/>
                <w:sz w:val="28"/>
                <w:szCs w:val="28"/>
              </w:rPr>
            </w:pPr>
            <w:r w:rsidRPr="0041070B">
              <w:rPr>
                <w:bCs/>
                <w:color w:val="000000"/>
                <w:sz w:val="28"/>
                <w:szCs w:val="28"/>
              </w:rPr>
              <w:t>3</w:t>
            </w:r>
          </w:p>
        </w:tc>
        <w:tc>
          <w:tcPr>
            <w:tcW w:w="1701" w:type="dxa"/>
            <w:vAlign w:val="center"/>
          </w:tcPr>
          <w:p w14:paraId="0BCED80F" w14:textId="77777777" w:rsidR="0041070B" w:rsidRPr="0041070B" w:rsidRDefault="0041070B" w:rsidP="0041070B">
            <w:pPr>
              <w:jc w:val="center"/>
              <w:rPr>
                <w:bCs/>
                <w:color w:val="000000"/>
                <w:sz w:val="28"/>
                <w:szCs w:val="28"/>
              </w:rPr>
            </w:pPr>
            <w:r w:rsidRPr="0041070B">
              <w:rPr>
                <w:bCs/>
                <w:color w:val="000000"/>
                <w:sz w:val="28"/>
                <w:szCs w:val="28"/>
              </w:rPr>
              <w:t>4</w:t>
            </w:r>
          </w:p>
        </w:tc>
        <w:tc>
          <w:tcPr>
            <w:tcW w:w="1086" w:type="dxa"/>
            <w:vAlign w:val="center"/>
          </w:tcPr>
          <w:p w14:paraId="19437245" w14:textId="77777777" w:rsidR="0041070B" w:rsidRPr="0041070B" w:rsidRDefault="0041070B" w:rsidP="0041070B">
            <w:pPr>
              <w:jc w:val="center"/>
              <w:rPr>
                <w:bCs/>
                <w:color w:val="000000"/>
                <w:sz w:val="28"/>
                <w:szCs w:val="28"/>
              </w:rPr>
            </w:pPr>
            <w:r w:rsidRPr="0041070B">
              <w:rPr>
                <w:bCs/>
                <w:color w:val="000000"/>
                <w:sz w:val="28"/>
                <w:szCs w:val="28"/>
              </w:rPr>
              <w:t>5</w:t>
            </w:r>
          </w:p>
        </w:tc>
        <w:tc>
          <w:tcPr>
            <w:tcW w:w="1087" w:type="dxa"/>
            <w:vAlign w:val="center"/>
          </w:tcPr>
          <w:p w14:paraId="4B838B18" w14:textId="77777777" w:rsidR="0041070B" w:rsidRPr="0041070B" w:rsidRDefault="0041070B" w:rsidP="0041070B">
            <w:pPr>
              <w:jc w:val="center"/>
              <w:rPr>
                <w:bCs/>
                <w:color w:val="000000"/>
                <w:sz w:val="28"/>
                <w:szCs w:val="28"/>
              </w:rPr>
            </w:pPr>
            <w:r w:rsidRPr="0041070B">
              <w:rPr>
                <w:bCs/>
                <w:color w:val="000000"/>
                <w:sz w:val="28"/>
                <w:szCs w:val="28"/>
              </w:rPr>
              <w:t>6</w:t>
            </w:r>
          </w:p>
        </w:tc>
        <w:tc>
          <w:tcPr>
            <w:tcW w:w="1087" w:type="dxa"/>
            <w:vAlign w:val="center"/>
          </w:tcPr>
          <w:p w14:paraId="107C033E" w14:textId="77777777" w:rsidR="0041070B" w:rsidRPr="0041070B" w:rsidRDefault="0041070B" w:rsidP="0041070B">
            <w:pPr>
              <w:jc w:val="center"/>
              <w:rPr>
                <w:bCs/>
                <w:color w:val="000000"/>
                <w:sz w:val="28"/>
                <w:szCs w:val="28"/>
              </w:rPr>
            </w:pPr>
            <w:r w:rsidRPr="0041070B">
              <w:rPr>
                <w:bCs/>
                <w:color w:val="000000"/>
                <w:sz w:val="28"/>
                <w:szCs w:val="28"/>
              </w:rPr>
              <w:t>7</w:t>
            </w:r>
          </w:p>
        </w:tc>
        <w:tc>
          <w:tcPr>
            <w:tcW w:w="1086" w:type="dxa"/>
            <w:vAlign w:val="center"/>
          </w:tcPr>
          <w:p w14:paraId="00952E1B" w14:textId="77777777" w:rsidR="0041070B" w:rsidRPr="0041070B" w:rsidRDefault="0041070B" w:rsidP="0041070B">
            <w:pPr>
              <w:jc w:val="center"/>
              <w:rPr>
                <w:bCs/>
                <w:color w:val="000000"/>
                <w:sz w:val="28"/>
                <w:szCs w:val="28"/>
              </w:rPr>
            </w:pPr>
            <w:r w:rsidRPr="0041070B">
              <w:rPr>
                <w:bCs/>
                <w:color w:val="000000"/>
                <w:sz w:val="28"/>
                <w:szCs w:val="28"/>
              </w:rPr>
              <w:t>8</w:t>
            </w:r>
          </w:p>
        </w:tc>
        <w:tc>
          <w:tcPr>
            <w:tcW w:w="1087" w:type="dxa"/>
            <w:vAlign w:val="center"/>
          </w:tcPr>
          <w:p w14:paraId="76166758" w14:textId="77777777" w:rsidR="0041070B" w:rsidRPr="0041070B" w:rsidRDefault="0041070B" w:rsidP="0041070B">
            <w:pPr>
              <w:jc w:val="center"/>
              <w:rPr>
                <w:bCs/>
                <w:color w:val="000000"/>
                <w:sz w:val="28"/>
                <w:szCs w:val="28"/>
              </w:rPr>
            </w:pPr>
            <w:r w:rsidRPr="0041070B">
              <w:rPr>
                <w:bCs/>
                <w:color w:val="000000"/>
                <w:sz w:val="28"/>
                <w:szCs w:val="28"/>
              </w:rPr>
              <w:t>9</w:t>
            </w:r>
          </w:p>
        </w:tc>
        <w:tc>
          <w:tcPr>
            <w:tcW w:w="1087" w:type="dxa"/>
            <w:vAlign w:val="center"/>
          </w:tcPr>
          <w:p w14:paraId="54879B3F" w14:textId="77777777" w:rsidR="0041070B" w:rsidRPr="0041070B" w:rsidRDefault="0041070B" w:rsidP="0041070B">
            <w:pPr>
              <w:jc w:val="center"/>
              <w:rPr>
                <w:bCs/>
                <w:color w:val="000000"/>
                <w:sz w:val="28"/>
                <w:szCs w:val="28"/>
              </w:rPr>
            </w:pPr>
            <w:r w:rsidRPr="0041070B">
              <w:rPr>
                <w:bCs/>
                <w:color w:val="000000"/>
                <w:sz w:val="28"/>
                <w:szCs w:val="28"/>
              </w:rPr>
              <w:t>10</w:t>
            </w:r>
          </w:p>
        </w:tc>
      </w:tr>
      <w:tr w:rsidR="0041070B" w:rsidRPr="0041070B" w14:paraId="3CF9A6D3" w14:textId="77777777" w:rsidTr="007232B4">
        <w:trPr>
          <w:trHeight w:val="514"/>
          <w:jc w:val="center"/>
        </w:trPr>
        <w:tc>
          <w:tcPr>
            <w:tcW w:w="13862" w:type="dxa"/>
            <w:gridSpan w:val="10"/>
            <w:vAlign w:val="center"/>
          </w:tcPr>
          <w:p w14:paraId="63B1F465" w14:textId="77777777" w:rsidR="0041070B" w:rsidRPr="0041070B" w:rsidRDefault="0041070B" w:rsidP="001D3701">
            <w:pPr>
              <w:numPr>
                <w:ilvl w:val="0"/>
                <w:numId w:val="7"/>
              </w:numPr>
              <w:contextualSpacing/>
              <w:jc w:val="center"/>
              <w:rPr>
                <w:bCs/>
                <w:color w:val="000000"/>
                <w:sz w:val="28"/>
                <w:szCs w:val="28"/>
              </w:rPr>
            </w:pPr>
            <w:r w:rsidRPr="0041070B">
              <w:rPr>
                <w:bCs/>
                <w:color w:val="000000"/>
                <w:sz w:val="28"/>
                <w:szCs w:val="28"/>
              </w:rPr>
              <w:t>Показатели надежности и бесперебойности водоотведения</w:t>
            </w:r>
          </w:p>
        </w:tc>
      </w:tr>
      <w:tr w:rsidR="0041070B" w:rsidRPr="0041070B" w14:paraId="03B44DAA" w14:textId="77777777" w:rsidTr="007232B4">
        <w:trPr>
          <w:trHeight w:val="1601"/>
          <w:jc w:val="center"/>
        </w:trPr>
        <w:tc>
          <w:tcPr>
            <w:tcW w:w="822" w:type="dxa"/>
            <w:vAlign w:val="center"/>
          </w:tcPr>
          <w:p w14:paraId="5081C837" w14:textId="77777777" w:rsidR="0041070B" w:rsidRPr="0041070B" w:rsidRDefault="0041070B" w:rsidP="0041070B">
            <w:pPr>
              <w:jc w:val="center"/>
              <w:rPr>
                <w:bCs/>
                <w:color w:val="000000"/>
                <w:sz w:val="28"/>
                <w:szCs w:val="28"/>
              </w:rPr>
            </w:pPr>
            <w:r w:rsidRPr="0041070B">
              <w:rPr>
                <w:bCs/>
                <w:color w:val="000000"/>
                <w:sz w:val="28"/>
                <w:szCs w:val="28"/>
              </w:rPr>
              <w:t>1.1.</w:t>
            </w:r>
          </w:p>
        </w:tc>
        <w:tc>
          <w:tcPr>
            <w:tcW w:w="3827" w:type="dxa"/>
            <w:vAlign w:val="center"/>
          </w:tcPr>
          <w:p w14:paraId="1DEABE79" w14:textId="77777777" w:rsidR="0041070B" w:rsidRPr="0041070B" w:rsidRDefault="0041070B" w:rsidP="0041070B">
            <w:pPr>
              <w:rPr>
                <w:bCs/>
                <w:color w:val="000000"/>
                <w:sz w:val="28"/>
                <w:szCs w:val="28"/>
              </w:rPr>
            </w:pPr>
            <w:r w:rsidRPr="0041070B">
              <w:rPr>
                <w:color w:val="000000"/>
                <w:sz w:val="22"/>
                <w:szCs w:val="22"/>
              </w:rPr>
              <w:t>Удельное количество аварий и засоров в расчете на протяженность канализационной сети в год (ед./км)</w:t>
            </w:r>
          </w:p>
        </w:tc>
        <w:tc>
          <w:tcPr>
            <w:tcW w:w="992" w:type="dxa"/>
            <w:vAlign w:val="center"/>
          </w:tcPr>
          <w:p w14:paraId="5199EF4A" w14:textId="77777777" w:rsidR="0041070B" w:rsidRPr="0041070B" w:rsidRDefault="0041070B" w:rsidP="0041070B">
            <w:pPr>
              <w:jc w:val="center"/>
              <w:rPr>
                <w:bCs/>
                <w:sz w:val="28"/>
                <w:szCs w:val="28"/>
              </w:rPr>
            </w:pPr>
            <w:r w:rsidRPr="0041070B">
              <w:rPr>
                <w:bCs/>
                <w:sz w:val="28"/>
                <w:szCs w:val="28"/>
              </w:rPr>
              <w:t>7,30</w:t>
            </w:r>
          </w:p>
        </w:tc>
        <w:tc>
          <w:tcPr>
            <w:tcW w:w="1701" w:type="dxa"/>
            <w:vAlign w:val="center"/>
          </w:tcPr>
          <w:p w14:paraId="197DC0BA" w14:textId="77777777" w:rsidR="0041070B" w:rsidRPr="0041070B" w:rsidRDefault="0041070B" w:rsidP="0041070B">
            <w:pPr>
              <w:jc w:val="center"/>
              <w:rPr>
                <w:bCs/>
                <w:sz w:val="28"/>
                <w:szCs w:val="28"/>
              </w:rPr>
            </w:pPr>
            <w:r w:rsidRPr="0041070B">
              <w:rPr>
                <w:bCs/>
                <w:sz w:val="28"/>
                <w:szCs w:val="28"/>
              </w:rPr>
              <w:t>5,80</w:t>
            </w:r>
          </w:p>
        </w:tc>
        <w:tc>
          <w:tcPr>
            <w:tcW w:w="1086" w:type="dxa"/>
            <w:vAlign w:val="center"/>
          </w:tcPr>
          <w:p w14:paraId="0857670E" w14:textId="77777777" w:rsidR="0041070B" w:rsidRPr="0041070B" w:rsidRDefault="0041070B" w:rsidP="0041070B">
            <w:pPr>
              <w:jc w:val="center"/>
              <w:rPr>
                <w:bCs/>
                <w:sz w:val="28"/>
                <w:szCs w:val="28"/>
              </w:rPr>
            </w:pPr>
            <w:r w:rsidRPr="0041070B">
              <w:rPr>
                <w:bCs/>
                <w:sz w:val="28"/>
                <w:szCs w:val="28"/>
              </w:rPr>
              <w:t>5,00</w:t>
            </w:r>
          </w:p>
        </w:tc>
        <w:tc>
          <w:tcPr>
            <w:tcW w:w="1087" w:type="dxa"/>
            <w:vAlign w:val="center"/>
          </w:tcPr>
          <w:p w14:paraId="1C194281" w14:textId="77777777" w:rsidR="0041070B" w:rsidRPr="0041070B" w:rsidRDefault="0041070B" w:rsidP="0041070B">
            <w:pPr>
              <w:jc w:val="center"/>
              <w:rPr>
                <w:bCs/>
                <w:sz w:val="28"/>
                <w:szCs w:val="28"/>
              </w:rPr>
            </w:pPr>
            <w:r w:rsidRPr="0041070B">
              <w:rPr>
                <w:bCs/>
                <w:sz w:val="28"/>
                <w:szCs w:val="28"/>
              </w:rPr>
              <w:t>5,00</w:t>
            </w:r>
          </w:p>
        </w:tc>
        <w:tc>
          <w:tcPr>
            <w:tcW w:w="1087" w:type="dxa"/>
            <w:vAlign w:val="center"/>
          </w:tcPr>
          <w:p w14:paraId="10190E1B" w14:textId="77777777" w:rsidR="0041070B" w:rsidRPr="0041070B" w:rsidRDefault="0041070B" w:rsidP="0041070B">
            <w:pPr>
              <w:jc w:val="center"/>
              <w:rPr>
                <w:bCs/>
                <w:sz w:val="28"/>
                <w:szCs w:val="28"/>
              </w:rPr>
            </w:pPr>
            <w:r w:rsidRPr="0041070B">
              <w:rPr>
                <w:bCs/>
                <w:sz w:val="28"/>
                <w:szCs w:val="28"/>
              </w:rPr>
              <w:t>5,00</w:t>
            </w:r>
          </w:p>
        </w:tc>
        <w:tc>
          <w:tcPr>
            <w:tcW w:w="1086" w:type="dxa"/>
            <w:vAlign w:val="center"/>
          </w:tcPr>
          <w:p w14:paraId="2C3EE0FA" w14:textId="77777777" w:rsidR="0041070B" w:rsidRPr="0041070B" w:rsidRDefault="0041070B" w:rsidP="0041070B">
            <w:pPr>
              <w:jc w:val="center"/>
              <w:rPr>
                <w:bCs/>
                <w:sz w:val="28"/>
                <w:szCs w:val="28"/>
              </w:rPr>
            </w:pPr>
            <w:r w:rsidRPr="0041070B">
              <w:rPr>
                <w:bCs/>
                <w:sz w:val="28"/>
                <w:szCs w:val="28"/>
              </w:rPr>
              <w:t>5,00</w:t>
            </w:r>
          </w:p>
        </w:tc>
        <w:tc>
          <w:tcPr>
            <w:tcW w:w="1087" w:type="dxa"/>
            <w:vAlign w:val="center"/>
          </w:tcPr>
          <w:p w14:paraId="03498F05" w14:textId="77777777" w:rsidR="0041070B" w:rsidRPr="0041070B" w:rsidRDefault="0041070B" w:rsidP="0041070B">
            <w:pPr>
              <w:jc w:val="center"/>
              <w:rPr>
                <w:bCs/>
                <w:sz w:val="28"/>
                <w:szCs w:val="28"/>
              </w:rPr>
            </w:pPr>
            <w:r w:rsidRPr="0041070B">
              <w:rPr>
                <w:bCs/>
                <w:sz w:val="28"/>
                <w:szCs w:val="28"/>
              </w:rPr>
              <w:t>5,00</w:t>
            </w:r>
          </w:p>
        </w:tc>
        <w:tc>
          <w:tcPr>
            <w:tcW w:w="1087" w:type="dxa"/>
            <w:vAlign w:val="center"/>
          </w:tcPr>
          <w:p w14:paraId="38006F22" w14:textId="77777777" w:rsidR="0041070B" w:rsidRPr="0041070B" w:rsidRDefault="0041070B" w:rsidP="0041070B">
            <w:pPr>
              <w:jc w:val="center"/>
              <w:rPr>
                <w:bCs/>
                <w:sz w:val="28"/>
                <w:szCs w:val="28"/>
              </w:rPr>
            </w:pPr>
            <w:r w:rsidRPr="0041070B">
              <w:rPr>
                <w:bCs/>
                <w:sz w:val="28"/>
                <w:szCs w:val="28"/>
              </w:rPr>
              <w:t>5,00</w:t>
            </w:r>
          </w:p>
        </w:tc>
      </w:tr>
      <w:tr w:rsidR="0041070B" w:rsidRPr="0041070B" w14:paraId="1A8A434A" w14:textId="77777777" w:rsidTr="007232B4">
        <w:trPr>
          <w:trHeight w:val="630"/>
          <w:jc w:val="center"/>
        </w:trPr>
        <w:tc>
          <w:tcPr>
            <w:tcW w:w="13862" w:type="dxa"/>
            <w:gridSpan w:val="10"/>
            <w:vAlign w:val="center"/>
          </w:tcPr>
          <w:p w14:paraId="371422DD" w14:textId="77777777" w:rsidR="0041070B" w:rsidRPr="0041070B" w:rsidRDefault="0041070B" w:rsidP="001D3701">
            <w:pPr>
              <w:numPr>
                <w:ilvl w:val="0"/>
                <w:numId w:val="7"/>
              </w:numPr>
              <w:contextualSpacing/>
              <w:jc w:val="center"/>
              <w:rPr>
                <w:bCs/>
                <w:color w:val="000000"/>
                <w:sz w:val="28"/>
                <w:szCs w:val="28"/>
              </w:rPr>
            </w:pPr>
            <w:r w:rsidRPr="0041070B">
              <w:rPr>
                <w:bCs/>
                <w:color w:val="000000"/>
                <w:sz w:val="28"/>
                <w:szCs w:val="28"/>
              </w:rPr>
              <w:t>Показатели качества очистки сточных вод</w:t>
            </w:r>
          </w:p>
        </w:tc>
      </w:tr>
      <w:tr w:rsidR="0041070B" w:rsidRPr="0041070B" w14:paraId="2975F720" w14:textId="77777777" w:rsidTr="007232B4">
        <w:trPr>
          <w:trHeight w:val="2166"/>
          <w:jc w:val="center"/>
        </w:trPr>
        <w:tc>
          <w:tcPr>
            <w:tcW w:w="822" w:type="dxa"/>
            <w:vAlign w:val="center"/>
          </w:tcPr>
          <w:p w14:paraId="454440E7" w14:textId="77777777" w:rsidR="0041070B" w:rsidRPr="0041070B" w:rsidRDefault="0041070B" w:rsidP="0041070B">
            <w:pPr>
              <w:jc w:val="center"/>
              <w:rPr>
                <w:bCs/>
                <w:color w:val="000000"/>
                <w:sz w:val="28"/>
                <w:szCs w:val="28"/>
              </w:rPr>
            </w:pPr>
            <w:r w:rsidRPr="0041070B">
              <w:rPr>
                <w:bCs/>
                <w:color w:val="000000"/>
                <w:sz w:val="28"/>
                <w:szCs w:val="28"/>
              </w:rPr>
              <w:t>2.1.</w:t>
            </w:r>
          </w:p>
        </w:tc>
        <w:tc>
          <w:tcPr>
            <w:tcW w:w="3827" w:type="dxa"/>
            <w:vAlign w:val="center"/>
          </w:tcPr>
          <w:p w14:paraId="667AC1A5" w14:textId="77777777" w:rsidR="0041070B" w:rsidRPr="0041070B" w:rsidRDefault="0041070B" w:rsidP="0041070B">
            <w:pPr>
              <w:rPr>
                <w:color w:val="000000"/>
                <w:sz w:val="22"/>
                <w:szCs w:val="22"/>
              </w:rPr>
            </w:pPr>
            <w:r w:rsidRPr="0041070B">
              <w:rPr>
                <w:color w:val="000000"/>
                <w:sz w:val="22"/>
                <w:szCs w:val="22"/>
              </w:rPr>
              <w:t xml:space="preserve">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p w14:paraId="0E63CE15" w14:textId="77777777" w:rsidR="0041070B" w:rsidRPr="0041070B" w:rsidRDefault="0041070B" w:rsidP="0041070B">
            <w:pPr>
              <w:rPr>
                <w:color w:val="000000"/>
                <w:sz w:val="22"/>
                <w:szCs w:val="22"/>
              </w:rPr>
            </w:pPr>
            <w:r w:rsidRPr="0041070B">
              <w:rPr>
                <w:color w:val="000000"/>
                <w:sz w:val="22"/>
                <w:szCs w:val="22"/>
              </w:rPr>
              <w:t>(в процентах)</w:t>
            </w:r>
          </w:p>
        </w:tc>
        <w:tc>
          <w:tcPr>
            <w:tcW w:w="992" w:type="dxa"/>
            <w:vAlign w:val="center"/>
          </w:tcPr>
          <w:p w14:paraId="25E5A7C3" w14:textId="77777777" w:rsidR="0041070B" w:rsidRPr="0041070B" w:rsidRDefault="0041070B" w:rsidP="0041070B">
            <w:pPr>
              <w:jc w:val="center"/>
              <w:rPr>
                <w:bCs/>
                <w:sz w:val="28"/>
                <w:szCs w:val="28"/>
              </w:rPr>
            </w:pPr>
            <w:r w:rsidRPr="0041070B">
              <w:rPr>
                <w:bCs/>
                <w:sz w:val="28"/>
                <w:szCs w:val="28"/>
              </w:rPr>
              <w:t>0,00</w:t>
            </w:r>
          </w:p>
        </w:tc>
        <w:tc>
          <w:tcPr>
            <w:tcW w:w="1701" w:type="dxa"/>
            <w:vAlign w:val="center"/>
          </w:tcPr>
          <w:p w14:paraId="7661BD27" w14:textId="77777777" w:rsidR="0041070B" w:rsidRPr="0041070B" w:rsidRDefault="0041070B" w:rsidP="0041070B">
            <w:pPr>
              <w:jc w:val="center"/>
            </w:pPr>
            <w:r w:rsidRPr="0041070B">
              <w:rPr>
                <w:sz w:val="28"/>
                <w:szCs w:val="28"/>
              </w:rPr>
              <w:t>0,00</w:t>
            </w:r>
          </w:p>
        </w:tc>
        <w:tc>
          <w:tcPr>
            <w:tcW w:w="1086" w:type="dxa"/>
            <w:vAlign w:val="center"/>
          </w:tcPr>
          <w:p w14:paraId="1EA26ECA" w14:textId="77777777" w:rsidR="0041070B" w:rsidRPr="0041070B" w:rsidRDefault="0041070B" w:rsidP="0041070B">
            <w:pPr>
              <w:jc w:val="center"/>
              <w:rPr>
                <w:sz w:val="28"/>
                <w:szCs w:val="28"/>
              </w:rPr>
            </w:pPr>
            <w:r w:rsidRPr="0041070B">
              <w:rPr>
                <w:sz w:val="28"/>
                <w:szCs w:val="28"/>
              </w:rPr>
              <w:t>0,00</w:t>
            </w:r>
          </w:p>
        </w:tc>
        <w:tc>
          <w:tcPr>
            <w:tcW w:w="1087" w:type="dxa"/>
            <w:vAlign w:val="center"/>
          </w:tcPr>
          <w:p w14:paraId="58810B55" w14:textId="77777777" w:rsidR="0041070B" w:rsidRPr="0041070B" w:rsidRDefault="0041070B" w:rsidP="0041070B">
            <w:pPr>
              <w:jc w:val="center"/>
              <w:rPr>
                <w:sz w:val="28"/>
                <w:szCs w:val="28"/>
              </w:rPr>
            </w:pPr>
            <w:r w:rsidRPr="0041070B">
              <w:rPr>
                <w:sz w:val="28"/>
                <w:szCs w:val="28"/>
              </w:rPr>
              <w:t>0,00</w:t>
            </w:r>
          </w:p>
        </w:tc>
        <w:tc>
          <w:tcPr>
            <w:tcW w:w="1087" w:type="dxa"/>
            <w:vAlign w:val="center"/>
          </w:tcPr>
          <w:p w14:paraId="699C8E73" w14:textId="77777777" w:rsidR="0041070B" w:rsidRPr="0041070B" w:rsidRDefault="0041070B" w:rsidP="0041070B">
            <w:pPr>
              <w:jc w:val="center"/>
              <w:rPr>
                <w:sz w:val="28"/>
                <w:szCs w:val="28"/>
              </w:rPr>
            </w:pPr>
            <w:r w:rsidRPr="0041070B">
              <w:rPr>
                <w:sz w:val="28"/>
                <w:szCs w:val="28"/>
              </w:rPr>
              <w:t>0,00</w:t>
            </w:r>
          </w:p>
        </w:tc>
        <w:tc>
          <w:tcPr>
            <w:tcW w:w="1086" w:type="dxa"/>
            <w:vAlign w:val="center"/>
          </w:tcPr>
          <w:p w14:paraId="3611B210" w14:textId="77777777" w:rsidR="0041070B" w:rsidRPr="0041070B" w:rsidRDefault="0041070B" w:rsidP="0041070B">
            <w:pPr>
              <w:jc w:val="center"/>
              <w:rPr>
                <w:sz w:val="28"/>
                <w:szCs w:val="28"/>
              </w:rPr>
            </w:pPr>
            <w:r w:rsidRPr="0041070B">
              <w:rPr>
                <w:sz w:val="28"/>
                <w:szCs w:val="28"/>
              </w:rPr>
              <w:t>0,00</w:t>
            </w:r>
          </w:p>
        </w:tc>
        <w:tc>
          <w:tcPr>
            <w:tcW w:w="1087" w:type="dxa"/>
            <w:vAlign w:val="center"/>
          </w:tcPr>
          <w:p w14:paraId="5FE8D2F2" w14:textId="77777777" w:rsidR="0041070B" w:rsidRPr="0041070B" w:rsidRDefault="0041070B" w:rsidP="0041070B">
            <w:pPr>
              <w:jc w:val="center"/>
              <w:rPr>
                <w:sz w:val="28"/>
                <w:szCs w:val="28"/>
              </w:rPr>
            </w:pPr>
            <w:r w:rsidRPr="0041070B">
              <w:rPr>
                <w:sz w:val="28"/>
                <w:szCs w:val="28"/>
              </w:rPr>
              <w:t>0,00</w:t>
            </w:r>
          </w:p>
        </w:tc>
        <w:tc>
          <w:tcPr>
            <w:tcW w:w="1087" w:type="dxa"/>
            <w:vAlign w:val="center"/>
          </w:tcPr>
          <w:p w14:paraId="01F18488" w14:textId="77777777" w:rsidR="0041070B" w:rsidRPr="0041070B" w:rsidRDefault="0041070B" w:rsidP="0041070B">
            <w:pPr>
              <w:jc w:val="center"/>
              <w:rPr>
                <w:sz w:val="28"/>
                <w:szCs w:val="28"/>
              </w:rPr>
            </w:pPr>
            <w:r w:rsidRPr="0041070B">
              <w:rPr>
                <w:sz w:val="28"/>
                <w:szCs w:val="28"/>
              </w:rPr>
              <w:t>0,00</w:t>
            </w:r>
          </w:p>
        </w:tc>
      </w:tr>
      <w:tr w:rsidR="0041070B" w:rsidRPr="0041070B" w14:paraId="6D69A184" w14:textId="77777777" w:rsidTr="007232B4">
        <w:trPr>
          <w:trHeight w:val="2244"/>
          <w:jc w:val="center"/>
        </w:trPr>
        <w:tc>
          <w:tcPr>
            <w:tcW w:w="822" w:type="dxa"/>
            <w:vAlign w:val="center"/>
          </w:tcPr>
          <w:p w14:paraId="2D96566D" w14:textId="77777777" w:rsidR="0041070B" w:rsidRPr="0041070B" w:rsidRDefault="0041070B" w:rsidP="0041070B">
            <w:pPr>
              <w:jc w:val="center"/>
              <w:rPr>
                <w:bCs/>
                <w:color w:val="000000"/>
                <w:sz w:val="28"/>
                <w:szCs w:val="28"/>
              </w:rPr>
            </w:pPr>
            <w:r w:rsidRPr="0041070B">
              <w:rPr>
                <w:bCs/>
                <w:color w:val="000000"/>
                <w:sz w:val="28"/>
                <w:szCs w:val="28"/>
              </w:rPr>
              <w:t>2.2.</w:t>
            </w:r>
          </w:p>
        </w:tc>
        <w:tc>
          <w:tcPr>
            <w:tcW w:w="3827" w:type="dxa"/>
            <w:vAlign w:val="center"/>
          </w:tcPr>
          <w:p w14:paraId="7B7E6F3B" w14:textId="77777777" w:rsidR="0041070B" w:rsidRPr="0041070B" w:rsidRDefault="0041070B" w:rsidP="0041070B">
            <w:pPr>
              <w:rPr>
                <w:color w:val="000000"/>
                <w:sz w:val="22"/>
                <w:szCs w:val="22"/>
              </w:rPr>
            </w:pPr>
            <w:r w:rsidRPr="0041070B">
              <w:rPr>
                <w:color w:val="000000"/>
                <w:sz w:val="22"/>
                <w:szCs w:val="22"/>
              </w:rPr>
              <w:t xml:space="preserve">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w:t>
            </w:r>
          </w:p>
          <w:p w14:paraId="3C7E3042" w14:textId="77777777" w:rsidR="0041070B" w:rsidRPr="0041070B" w:rsidRDefault="0041070B" w:rsidP="0041070B">
            <w:pPr>
              <w:rPr>
                <w:bCs/>
                <w:color w:val="000000"/>
                <w:sz w:val="28"/>
                <w:szCs w:val="28"/>
              </w:rPr>
            </w:pPr>
            <w:r w:rsidRPr="0041070B">
              <w:rPr>
                <w:color w:val="000000"/>
                <w:sz w:val="22"/>
                <w:szCs w:val="22"/>
              </w:rPr>
              <w:t>(в процентах)</w:t>
            </w:r>
          </w:p>
        </w:tc>
        <w:tc>
          <w:tcPr>
            <w:tcW w:w="992" w:type="dxa"/>
            <w:vAlign w:val="center"/>
          </w:tcPr>
          <w:p w14:paraId="500E1756" w14:textId="77777777" w:rsidR="0041070B" w:rsidRPr="0041070B" w:rsidRDefault="0041070B" w:rsidP="0041070B">
            <w:pPr>
              <w:jc w:val="center"/>
              <w:rPr>
                <w:bCs/>
                <w:sz w:val="32"/>
                <w:szCs w:val="32"/>
              </w:rPr>
            </w:pPr>
            <w:r w:rsidRPr="0041070B">
              <w:rPr>
                <w:bCs/>
                <w:sz w:val="32"/>
                <w:szCs w:val="32"/>
              </w:rPr>
              <w:t>-</w:t>
            </w:r>
          </w:p>
        </w:tc>
        <w:tc>
          <w:tcPr>
            <w:tcW w:w="1701" w:type="dxa"/>
            <w:vAlign w:val="center"/>
          </w:tcPr>
          <w:p w14:paraId="47A22365" w14:textId="77777777" w:rsidR="0041070B" w:rsidRPr="0041070B" w:rsidRDefault="0041070B" w:rsidP="0041070B">
            <w:pPr>
              <w:jc w:val="center"/>
              <w:rPr>
                <w:sz w:val="32"/>
                <w:szCs w:val="32"/>
              </w:rPr>
            </w:pPr>
            <w:r w:rsidRPr="0041070B">
              <w:rPr>
                <w:sz w:val="32"/>
                <w:szCs w:val="32"/>
              </w:rPr>
              <w:t>-</w:t>
            </w:r>
          </w:p>
        </w:tc>
        <w:tc>
          <w:tcPr>
            <w:tcW w:w="1086" w:type="dxa"/>
            <w:vAlign w:val="center"/>
          </w:tcPr>
          <w:p w14:paraId="3234BBC6" w14:textId="77777777" w:rsidR="0041070B" w:rsidRPr="0041070B" w:rsidRDefault="0041070B" w:rsidP="0041070B">
            <w:pPr>
              <w:jc w:val="center"/>
              <w:rPr>
                <w:sz w:val="32"/>
                <w:szCs w:val="32"/>
              </w:rPr>
            </w:pPr>
            <w:r w:rsidRPr="0041070B">
              <w:rPr>
                <w:sz w:val="32"/>
                <w:szCs w:val="32"/>
              </w:rPr>
              <w:t>-</w:t>
            </w:r>
          </w:p>
        </w:tc>
        <w:tc>
          <w:tcPr>
            <w:tcW w:w="1087" w:type="dxa"/>
            <w:vAlign w:val="center"/>
          </w:tcPr>
          <w:p w14:paraId="2C146BDB" w14:textId="77777777" w:rsidR="0041070B" w:rsidRPr="0041070B" w:rsidRDefault="0041070B" w:rsidP="0041070B">
            <w:pPr>
              <w:jc w:val="center"/>
              <w:rPr>
                <w:sz w:val="32"/>
                <w:szCs w:val="32"/>
              </w:rPr>
            </w:pPr>
            <w:r w:rsidRPr="0041070B">
              <w:rPr>
                <w:sz w:val="32"/>
                <w:szCs w:val="32"/>
              </w:rPr>
              <w:t>-</w:t>
            </w:r>
          </w:p>
        </w:tc>
        <w:tc>
          <w:tcPr>
            <w:tcW w:w="1087" w:type="dxa"/>
            <w:vAlign w:val="center"/>
          </w:tcPr>
          <w:p w14:paraId="267A6AA1" w14:textId="77777777" w:rsidR="0041070B" w:rsidRPr="0041070B" w:rsidRDefault="0041070B" w:rsidP="0041070B">
            <w:pPr>
              <w:jc w:val="center"/>
              <w:rPr>
                <w:sz w:val="32"/>
                <w:szCs w:val="32"/>
              </w:rPr>
            </w:pPr>
            <w:r w:rsidRPr="0041070B">
              <w:rPr>
                <w:sz w:val="32"/>
                <w:szCs w:val="32"/>
              </w:rPr>
              <w:t>-</w:t>
            </w:r>
          </w:p>
        </w:tc>
        <w:tc>
          <w:tcPr>
            <w:tcW w:w="1086" w:type="dxa"/>
            <w:vAlign w:val="center"/>
          </w:tcPr>
          <w:p w14:paraId="41597390" w14:textId="77777777" w:rsidR="0041070B" w:rsidRPr="0041070B" w:rsidRDefault="0041070B" w:rsidP="0041070B">
            <w:pPr>
              <w:jc w:val="center"/>
              <w:rPr>
                <w:sz w:val="32"/>
                <w:szCs w:val="32"/>
              </w:rPr>
            </w:pPr>
            <w:r w:rsidRPr="0041070B">
              <w:rPr>
                <w:sz w:val="32"/>
                <w:szCs w:val="32"/>
              </w:rPr>
              <w:t>-</w:t>
            </w:r>
          </w:p>
        </w:tc>
        <w:tc>
          <w:tcPr>
            <w:tcW w:w="1087" w:type="dxa"/>
            <w:vAlign w:val="center"/>
          </w:tcPr>
          <w:p w14:paraId="1FB32352" w14:textId="77777777" w:rsidR="0041070B" w:rsidRPr="0041070B" w:rsidRDefault="0041070B" w:rsidP="0041070B">
            <w:pPr>
              <w:jc w:val="center"/>
              <w:rPr>
                <w:sz w:val="32"/>
                <w:szCs w:val="32"/>
              </w:rPr>
            </w:pPr>
            <w:r w:rsidRPr="0041070B">
              <w:rPr>
                <w:sz w:val="32"/>
                <w:szCs w:val="32"/>
              </w:rPr>
              <w:t>-</w:t>
            </w:r>
          </w:p>
        </w:tc>
        <w:tc>
          <w:tcPr>
            <w:tcW w:w="1087" w:type="dxa"/>
            <w:vAlign w:val="center"/>
          </w:tcPr>
          <w:p w14:paraId="365EC99F" w14:textId="77777777" w:rsidR="0041070B" w:rsidRPr="0041070B" w:rsidRDefault="0041070B" w:rsidP="0041070B">
            <w:pPr>
              <w:jc w:val="center"/>
              <w:rPr>
                <w:sz w:val="32"/>
                <w:szCs w:val="32"/>
              </w:rPr>
            </w:pPr>
            <w:r w:rsidRPr="0041070B">
              <w:rPr>
                <w:sz w:val="32"/>
                <w:szCs w:val="32"/>
              </w:rPr>
              <w:t>-</w:t>
            </w:r>
          </w:p>
        </w:tc>
      </w:tr>
      <w:tr w:rsidR="0041070B" w:rsidRPr="0041070B" w14:paraId="60AE7B1E" w14:textId="77777777" w:rsidTr="007232B4">
        <w:trPr>
          <w:trHeight w:val="296"/>
          <w:jc w:val="center"/>
        </w:trPr>
        <w:tc>
          <w:tcPr>
            <w:tcW w:w="822" w:type="dxa"/>
            <w:vAlign w:val="center"/>
          </w:tcPr>
          <w:p w14:paraId="08662D1B" w14:textId="77777777" w:rsidR="0041070B" w:rsidRPr="0041070B" w:rsidRDefault="0041070B" w:rsidP="0041070B">
            <w:pPr>
              <w:jc w:val="center"/>
              <w:rPr>
                <w:bCs/>
                <w:color w:val="000000"/>
                <w:sz w:val="28"/>
                <w:szCs w:val="28"/>
              </w:rPr>
            </w:pPr>
            <w:r w:rsidRPr="0041070B">
              <w:rPr>
                <w:bCs/>
                <w:color w:val="000000"/>
                <w:sz w:val="28"/>
                <w:szCs w:val="28"/>
              </w:rPr>
              <w:lastRenderedPageBreak/>
              <w:t>1</w:t>
            </w:r>
          </w:p>
        </w:tc>
        <w:tc>
          <w:tcPr>
            <w:tcW w:w="3827" w:type="dxa"/>
            <w:vAlign w:val="center"/>
          </w:tcPr>
          <w:p w14:paraId="52DD2ADE" w14:textId="77777777" w:rsidR="0041070B" w:rsidRPr="0041070B" w:rsidRDefault="0041070B" w:rsidP="0041070B">
            <w:pPr>
              <w:jc w:val="center"/>
              <w:rPr>
                <w:bCs/>
                <w:color w:val="000000"/>
                <w:sz w:val="28"/>
                <w:szCs w:val="28"/>
              </w:rPr>
            </w:pPr>
            <w:r w:rsidRPr="0041070B">
              <w:rPr>
                <w:bCs/>
                <w:color w:val="000000"/>
                <w:sz w:val="28"/>
                <w:szCs w:val="28"/>
              </w:rPr>
              <w:t>2</w:t>
            </w:r>
          </w:p>
        </w:tc>
        <w:tc>
          <w:tcPr>
            <w:tcW w:w="992" w:type="dxa"/>
            <w:vAlign w:val="center"/>
          </w:tcPr>
          <w:p w14:paraId="09C25A1F" w14:textId="77777777" w:rsidR="0041070B" w:rsidRPr="0041070B" w:rsidRDefault="0041070B" w:rsidP="0041070B">
            <w:pPr>
              <w:jc w:val="center"/>
              <w:rPr>
                <w:bCs/>
                <w:color w:val="000000"/>
                <w:sz w:val="28"/>
                <w:szCs w:val="28"/>
              </w:rPr>
            </w:pPr>
            <w:r w:rsidRPr="0041070B">
              <w:rPr>
                <w:bCs/>
                <w:color w:val="000000"/>
                <w:sz w:val="28"/>
                <w:szCs w:val="28"/>
              </w:rPr>
              <w:t>3</w:t>
            </w:r>
          </w:p>
        </w:tc>
        <w:tc>
          <w:tcPr>
            <w:tcW w:w="1701" w:type="dxa"/>
            <w:vAlign w:val="center"/>
          </w:tcPr>
          <w:p w14:paraId="00081814" w14:textId="77777777" w:rsidR="0041070B" w:rsidRPr="0041070B" w:rsidRDefault="0041070B" w:rsidP="0041070B">
            <w:pPr>
              <w:jc w:val="center"/>
              <w:rPr>
                <w:bCs/>
                <w:color w:val="000000"/>
                <w:sz w:val="28"/>
                <w:szCs w:val="28"/>
              </w:rPr>
            </w:pPr>
            <w:r w:rsidRPr="0041070B">
              <w:rPr>
                <w:bCs/>
                <w:color w:val="000000"/>
                <w:sz w:val="28"/>
                <w:szCs w:val="28"/>
              </w:rPr>
              <w:t>4</w:t>
            </w:r>
          </w:p>
        </w:tc>
        <w:tc>
          <w:tcPr>
            <w:tcW w:w="1086" w:type="dxa"/>
            <w:vAlign w:val="center"/>
          </w:tcPr>
          <w:p w14:paraId="51906F50" w14:textId="77777777" w:rsidR="0041070B" w:rsidRPr="0041070B" w:rsidRDefault="0041070B" w:rsidP="0041070B">
            <w:pPr>
              <w:jc w:val="center"/>
              <w:rPr>
                <w:bCs/>
                <w:color w:val="000000"/>
                <w:sz w:val="28"/>
                <w:szCs w:val="28"/>
              </w:rPr>
            </w:pPr>
            <w:r w:rsidRPr="0041070B">
              <w:rPr>
                <w:bCs/>
                <w:color w:val="000000"/>
                <w:sz w:val="28"/>
                <w:szCs w:val="28"/>
              </w:rPr>
              <w:t>5</w:t>
            </w:r>
          </w:p>
        </w:tc>
        <w:tc>
          <w:tcPr>
            <w:tcW w:w="1087" w:type="dxa"/>
            <w:vAlign w:val="center"/>
          </w:tcPr>
          <w:p w14:paraId="2D0B24CF" w14:textId="77777777" w:rsidR="0041070B" w:rsidRPr="0041070B" w:rsidRDefault="0041070B" w:rsidP="0041070B">
            <w:pPr>
              <w:jc w:val="center"/>
              <w:rPr>
                <w:bCs/>
                <w:color w:val="000000"/>
                <w:sz w:val="28"/>
                <w:szCs w:val="28"/>
              </w:rPr>
            </w:pPr>
            <w:r w:rsidRPr="0041070B">
              <w:rPr>
                <w:bCs/>
                <w:color w:val="000000"/>
                <w:sz w:val="28"/>
                <w:szCs w:val="28"/>
              </w:rPr>
              <w:t>6</w:t>
            </w:r>
          </w:p>
        </w:tc>
        <w:tc>
          <w:tcPr>
            <w:tcW w:w="1087" w:type="dxa"/>
            <w:vAlign w:val="center"/>
          </w:tcPr>
          <w:p w14:paraId="1F8FEB06" w14:textId="77777777" w:rsidR="0041070B" w:rsidRPr="0041070B" w:rsidRDefault="0041070B" w:rsidP="0041070B">
            <w:pPr>
              <w:jc w:val="center"/>
              <w:rPr>
                <w:bCs/>
                <w:color w:val="000000"/>
                <w:sz w:val="28"/>
                <w:szCs w:val="28"/>
              </w:rPr>
            </w:pPr>
            <w:r w:rsidRPr="0041070B">
              <w:rPr>
                <w:bCs/>
                <w:color w:val="000000"/>
                <w:sz w:val="28"/>
                <w:szCs w:val="28"/>
              </w:rPr>
              <w:t>7</w:t>
            </w:r>
          </w:p>
        </w:tc>
        <w:tc>
          <w:tcPr>
            <w:tcW w:w="1086" w:type="dxa"/>
            <w:vAlign w:val="center"/>
          </w:tcPr>
          <w:p w14:paraId="6F380624" w14:textId="77777777" w:rsidR="0041070B" w:rsidRPr="0041070B" w:rsidRDefault="0041070B" w:rsidP="0041070B">
            <w:pPr>
              <w:jc w:val="center"/>
              <w:rPr>
                <w:bCs/>
                <w:color w:val="000000"/>
                <w:sz w:val="28"/>
                <w:szCs w:val="28"/>
              </w:rPr>
            </w:pPr>
            <w:r w:rsidRPr="0041070B">
              <w:rPr>
                <w:bCs/>
                <w:color w:val="000000"/>
                <w:sz w:val="28"/>
                <w:szCs w:val="28"/>
              </w:rPr>
              <w:t>8</w:t>
            </w:r>
          </w:p>
        </w:tc>
        <w:tc>
          <w:tcPr>
            <w:tcW w:w="1087" w:type="dxa"/>
            <w:vAlign w:val="center"/>
          </w:tcPr>
          <w:p w14:paraId="53507F6C" w14:textId="77777777" w:rsidR="0041070B" w:rsidRPr="0041070B" w:rsidRDefault="0041070B" w:rsidP="0041070B">
            <w:pPr>
              <w:jc w:val="center"/>
              <w:rPr>
                <w:bCs/>
                <w:color w:val="000000"/>
                <w:sz w:val="28"/>
                <w:szCs w:val="28"/>
              </w:rPr>
            </w:pPr>
            <w:r w:rsidRPr="0041070B">
              <w:rPr>
                <w:bCs/>
                <w:color w:val="000000"/>
                <w:sz w:val="28"/>
                <w:szCs w:val="28"/>
              </w:rPr>
              <w:t>9</w:t>
            </w:r>
          </w:p>
        </w:tc>
        <w:tc>
          <w:tcPr>
            <w:tcW w:w="1087" w:type="dxa"/>
            <w:vAlign w:val="center"/>
          </w:tcPr>
          <w:p w14:paraId="52354540" w14:textId="77777777" w:rsidR="0041070B" w:rsidRPr="0041070B" w:rsidRDefault="0041070B" w:rsidP="0041070B">
            <w:pPr>
              <w:jc w:val="center"/>
              <w:rPr>
                <w:bCs/>
                <w:color w:val="000000"/>
                <w:sz w:val="28"/>
                <w:szCs w:val="28"/>
              </w:rPr>
            </w:pPr>
            <w:r w:rsidRPr="0041070B">
              <w:rPr>
                <w:bCs/>
                <w:color w:val="000000"/>
                <w:sz w:val="28"/>
                <w:szCs w:val="28"/>
              </w:rPr>
              <w:t>10</w:t>
            </w:r>
          </w:p>
        </w:tc>
      </w:tr>
      <w:tr w:rsidR="0041070B" w:rsidRPr="0041070B" w14:paraId="2FB123FA" w14:textId="77777777" w:rsidTr="007232B4">
        <w:trPr>
          <w:trHeight w:val="2953"/>
          <w:jc w:val="center"/>
        </w:trPr>
        <w:tc>
          <w:tcPr>
            <w:tcW w:w="822" w:type="dxa"/>
            <w:vAlign w:val="center"/>
          </w:tcPr>
          <w:p w14:paraId="20B62A0F" w14:textId="77777777" w:rsidR="0041070B" w:rsidRPr="0041070B" w:rsidRDefault="0041070B" w:rsidP="0041070B">
            <w:pPr>
              <w:jc w:val="center"/>
              <w:rPr>
                <w:bCs/>
                <w:color w:val="000000"/>
                <w:sz w:val="28"/>
                <w:szCs w:val="28"/>
              </w:rPr>
            </w:pPr>
            <w:r w:rsidRPr="0041070B">
              <w:rPr>
                <w:bCs/>
                <w:color w:val="000000"/>
                <w:sz w:val="28"/>
                <w:szCs w:val="28"/>
              </w:rPr>
              <w:t>2.3.</w:t>
            </w:r>
          </w:p>
        </w:tc>
        <w:tc>
          <w:tcPr>
            <w:tcW w:w="3827" w:type="dxa"/>
            <w:vAlign w:val="center"/>
          </w:tcPr>
          <w:p w14:paraId="0778341B" w14:textId="77777777" w:rsidR="0041070B" w:rsidRPr="0041070B" w:rsidRDefault="0041070B" w:rsidP="0041070B">
            <w:pPr>
              <w:rPr>
                <w:color w:val="000000"/>
                <w:sz w:val="22"/>
                <w:szCs w:val="22"/>
              </w:rPr>
            </w:pPr>
            <w:r w:rsidRPr="0041070B">
              <w:rPr>
                <w:color w:val="000000"/>
                <w:sz w:val="22"/>
                <w:szCs w:val="22"/>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w:t>
            </w:r>
          </w:p>
          <w:p w14:paraId="29739B32" w14:textId="77777777" w:rsidR="0041070B" w:rsidRPr="0041070B" w:rsidRDefault="0041070B" w:rsidP="0041070B">
            <w:pPr>
              <w:rPr>
                <w:color w:val="000000"/>
                <w:sz w:val="22"/>
                <w:szCs w:val="22"/>
              </w:rPr>
            </w:pPr>
            <w:r w:rsidRPr="0041070B">
              <w:rPr>
                <w:color w:val="000000"/>
                <w:sz w:val="22"/>
                <w:szCs w:val="22"/>
              </w:rPr>
              <w:t>(в процентах)</w:t>
            </w:r>
          </w:p>
        </w:tc>
        <w:tc>
          <w:tcPr>
            <w:tcW w:w="992" w:type="dxa"/>
            <w:vAlign w:val="center"/>
          </w:tcPr>
          <w:p w14:paraId="53158728" w14:textId="77777777" w:rsidR="0041070B" w:rsidRPr="0041070B" w:rsidRDefault="0041070B" w:rsidP="0041070B">
            <w:pPr>
              <w:jc w:val="center"/>
              <w:rPr>
                <w:bCs/>
                <w:sz w:val="28"/>
                <w:szCs w:val="28"/>
              </w:rPr>
            </w:pPr>
            <w:r w:rsidRPr="0041070B">
              <w:rPr>
                <w:bCs/>
                <w:sz w:val="28"/>
                <w:szCs w:val="28"/>
              </w:rPr>
              <w:t>3,00</w:t>
            </w:r>
          </w:p>
        </w:tc>
        <w:tc>
          <w:tcPr>
            <w:tcW w:w="1701" w:type="dxa"/>
            <w:vAlign w:val="center"/>
          </w:tcPr>
          <w:p w14:paraId="7BEEF9FF" w14:textId="77777777" w:rsidR="0041070B" w:rsidRPr="0041070B" w:rsidRDefault="0041070B" w:rsidP="0041070B">
            <w:pPr>
              <w:jc w:val="center"/>
              <w:rPr>
                <w:bCs/>
                <w:sz w:val="28"/>
                <w:szCs w:val="28"/>
              </w:rPr>
            </w:pPr>
            <w:r w:rsidRPr="0041070B">
              <w:rPr>
                <w:bCs/>
                <w:sz w:val="28"/>
                <w:szCs w:val="28"/>
              </w:rPr>
              <w:t>3,00</w:t>
            </w:r>
          </w:p>
        </w:tc>
        <w:tc>
          <w:tcPr>
            <w:tcW w:w="1086" w:type="dxa"/>
            <w:vAlign w:val="center"/>
          </w:tcPr>
          <w:p w14:paraId="19F99E21" w14:textId="77777777" w:rsidR="0041070B" w:rsidRPr="0041070B" w:rsidRDefault="0041070B" w:rsidP="0041070B">
            <w:pPr>
              <w:jc w:val="center"/>
              <w:rPr>
                <w:bCs/>
                <w:sz w:val="28"/>
                <w:szCs w:val="28"/>
              </w:rPr>
            </w:pPr>
            <w:r w:rsidRPr="0041070B">
              <w:rPr>
                <w:bCs/>
                <w:sz w:val="28"/>
                <w:szCs w:val="28"/>
              </w:rPr>
              <w:t>2,00</w:t>
            </w:r>
          </w:p>
        </w:tc>
        <w:tc>
          <w:tcPr>
            <w:tcW w:w="1087" w:type="dxa"/>
            <w:vAlign w:val="center"/>
          </w:tcPr>
          <w:p w14:paraId="18342072" w14:textId="77777777" w:rsidR="0041070B" w:rsidRPr="0041070B" w:rsidRDefault="0041070B" w:rsidP="0041070B">
            <w:pPr>
              <w:jc w:val="center"/>
              <w:rPr>
                <w:bCs/>
                <w:sz w:val="28"/>
                <w:szCs w:val="28"/>
              </w:rPr>
            </w:pPr>
            <w:r w:rsidRPr="0041070B">
              <w:rPr>
                <w:bCs/>
                <w:sz w:val="28"/>
                <w:szCs w:val="28"/>
              </w:rPr>
              <w:t>2,00</w:t>
            </w:r>
          </w:p>
        </w:tc>
        <w:tc>
          <w:tcPr>
            <w:tcW w:w="1087" w:type="dxa"/>
            <w:vAlign w:val="center"/>
          </w:tcPr>
          <w:p w14:paraId="22CD81B1" w14:textId="77777777" w:rsidR="0041070B" w:rsidRPr="0041070B" w:rsidRDefault="0041070B" w:rsidP="0041070B">
            <w:pPr>
              <w:jc w:val="center"/>
              <w:rPr>
                <w:bCs/>
                <w:sz w:val="28"/>
                <w:szCs w:val="28"/>
              </w:rPr>
            </w:pPr>
            <w:r w:rsidRPr="0041070B">
              <w:rPr>
                <w:bCs/>
                <w:sz w:val="28"/>
                <w:szCs w:val="28"/>
              </w:rPr>
              <w:t>2,00</w:t>
            </w:r>
          </w:p>
        </w:tc>
        <w:tc>
          <w:tcPr>
            <w:tcW w:w="1086" w:type="dxa"/>
            <w:vAlign w:val="center"/>
          </w:tcPr>
          <w:p w14:paraId="40F539B2" w14:textId="77777777" w:rsidR="0041070B" w:rsidRPr="0041070B" w:rsidRDefault="0041070B" w:rsidP="0041070B">
            <w:pPr>
              <w:jc w:val="center"/>
              <w:rPr>
                <w:bCs/>
                <w:sz w:val="28"/>
                <w:szCs w:val="28"/>
              </w:rPr>
            </w:pPr>
            <w:r w:rsidRPr="0041070B">
              <w:rPr>
                <w:bCs/>
                <w:sz w:val="28"/>
                <w:szCs w:val="28"/>
              </w:rPr>
              <w:t>2,00</w:t>
            </w:r>
          </w:p>
        </w:tc>
        <w:tc>
          <w:tcPr>
            <w:tcW w:w="1087" w:type="dxa"/>
            <w:vAlign w:val="center"/>
          </w:tcPr>
          <w:p w14:paraId="1AB325B4" w14:textId="77777777" w:rsidR="0041070B" w:rsidRPr="0041070B" w:rsidRDefault="0041070B" w:rsidP="0041070B">
            <w:pPr>
              <w:jc w:val="center"/>
              <w:rPr>
                <w:bCs/>
                <w:sz w:val="28"/>
                <w:szCs w:val="28"/>
              </w:rPr>
            </w:pPr>
            <w:r w:rsidRPr="0041070B">
              <w:rPr>
                <w:bCs/>
                <w:sz w:val="28"/>
                <w:szCs w:val="28"/>
              </w:rPr>
              <w:t>2,00</w:t>
            </w:r>
          </w:p>
        </w:tc>
        <w:tc>
          <w:tcPr>
            <w:tcW w:w="1087" w:type="dxa"/>
            <w:vAlign w:val="center"/>
          </w:tcPr>
          <w:p w14:paraId="65BA1B2B" w14:textId="77777777" w:rsidR="0041070B" w:rsidRPr="0041070B" w:rsidRDefault="0041070B" w:rsidP="0041070B">
            <w:pPr>
              <w:jc w:val="center"/>
              <w:rPr>
                <w:bCs/>
                <w:sz w:val="28"/>
                <w:szCs w:val="28"/>
              </w:rPr>
            </w:pPr>
            <w:r w:rsidRPr="0041070B">
              <w:rPr>
                <w:bCs/>
                <w:sz w:val="28"/>
                <w:szCs w:val="28"/>
              </w:rPr>
              <w:t>2,00</w:t>
            </w:r>
          </w:p>
        </w:tc>
      </w:tr>
      <w:tr w:rsidR="0041070B" w:rsidRPr="0041070B" w14:paraId="4963F9A3" w14:textId="77777777" w:rsidTr="007232B4">
        <w:trPr>
          <w:trHeight w:val="429"/>
          <w:jc w:val="center"/>
        </w:trPr>
        <w:tc>
          <w:tcPr>
            <w:tcW w:w="13862" w:type="dxa"/>
            <w:gridSpan w:val="10"/>
            <w:vAlign w:val="center"/>
          </w:tcPr>
          <w:p w14:paraId="39BE021E" w14:textId="77777777" w:rsidR="0041070B" w:rsidRPr="0041070B" w:rsidRDefault="0041070B" w:rsidP="001D3701">
            <w:pPr>
              <w:numPr>
                <w:ilvl w:val="0"/>
                <w:numId w:val="7"/>
              </w:numPr>
              <w:contextualSpacing/>
              <w:jc w:val="center"/>
              <w:rPr>
                <w:bCs/>
                <w:color w:val="000000"/>
                <w:sz w:val="28"/>
                <w:szCs w:val="28"/>
              </w:rPr>
            </w:pPr>
            <w:r w:rsidRPr="0041070B">
              <w:rPr>
                <w:bCs/>
                <w:color w:val="000000"/>
                <w:sz w:val="28"/>
                <w:szCs w:val="28"/>
              </w:rPr>
              <w:t>Показатели энергетической эффективности использования ресурсов</w:t>
            </w:r>
          </w:p>
        </w:tc>
      </w:tr>
      <w:tr w:rsidR="0041070B" w:rsidRPr="0041070B" w14:paraId="19EEE6AA" w14:textId="77777777" w:rsidTr="007232B4">
        <w:trPr>
          <w:trHeight w:val="1794"/>
          <w:jc w:val="center"/>
        </w:trPr>
        <w:tc>
          <w:tcPr>
            <w:tcW w:w="822" w:type="dxa"/>
            <w:vAlign w:val="center"/>
          </w:tcPr>
          <w:p w14:paraId="1B6CB9A9" w14:textId="77777777" w:rsidR="0041070B" w:rsidRPr="0041070B" w:rsidRDefault="0041070B" w:rsidP="0041070B">
            <w:pPr>
              <w:jc w:val="center"/>
              <w:rPr>
                <w:bCs/>
                <w:color w:val="000000"/>
                <w:sz w:val="28"/>
                <w:szCs w:val="28"/>
              </w:rPr>
            </w:pPr>
            <w:r w:rsidRPr="0041070B">
              <w:rPr>
                <w:bCs/>
                <w:color w:val="000000"/>
                <w:sz w:val="28"/>
                <w:szCs w:val="28"/>
              </w:rPr>
              <w:t>3.1.</w:t>
            </w:r>
          </w:p>
        </w:tc>
        <w:tc>
          <w:tcPr>
            <w:tcW w:w="3827" w:type="dxa"/>
          </w:tcPr>
          <w:p w14:paraId="351B3AE6" w14:textId="77777777" w:rsidR="0041070B" w:rsidRPr="0041070B" w:rsidRDefault="0041070B" w:rsidP="0041070B">
            <w:pPr>
              <w:rPr>
                <w:bCs/>
                <w:color w:val="000000"/>
                <w:sz w:val="28"/>
                <w:szCs w:val="28"/>
              </w:rPr>
            </w:pPr>
            <w:r w:rsidRPr="0041070B">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41070B">
              <w:rPr>
                <w:color w:val="000000"/>
                <w:sz w:val="22"/>
                <w:szCs w:val="22"/>
                <w:vertAlign w:val="superscript"/>
              </w:rPr>
              <w:t>3</w:t>
            </w:r>
            <w:r w:rsidRPr="0041070B">
              <w:rPr>
                <w:color w:val="000000"/>
                <w:sz w:val="22"/>
                <w:szCs w:val="22"/>
              </w:rPr>
              <w:t xml:space="preserve">) – </w:t>
            </w:r>
            <w:r w:rsidRPr="0041070B">
              <w:rPr>
                <w:color w:val="000000"/>
                <w:sz w:val="22"/>
                <w:szCs w:val="22"/>
                <w:u w:val="single"/>
              </w:rPr>
              <w:t>для организаций, оказывающих услуги по очистке сточных вод</w:t>
            </w:r>
          </w:p>
        </w:tc>
        <w:tc>
          <w:tcPr>
            <w:tcW w:w="992" w:type="dxa"/>
            <w:vAlign w:val="center"/>
          </w:tcPr>
          <w:p w14:paraId="70AF4D5D" w14:textId="77777777" w:rsidR="0041070B" w:rsidRPr="0041070B" w:rsidRDefault="0041070B" w:rsidP="0041070B">
            <w:pPr>
              <w:jc w:val="center"/>
              <w:rPr>
                <w:bCs/>
                <w:sz w:val="28"/>
                <w:szCs w:val="28"/>
              </w:rPr>
            </w:pPr>
            <w:r w:rsidRPr="0041070B">
              <w:rPr>
                <w:bCs/>
                <w:sz w:val="28"/>
                <w:szCs w:val="28"/>
              </w:rPr>
              <w:t>-</w:t>
            </w:r>
          </w:p>
        </w:tc>
        <w:tc>
          <w:tcPr>
            <w:tcW w:w="1701" w:type="dxa"/>
            <w:vAlign w:val="center"/>
          </w:tcPr>
          <w:p w14:paraId="1037D163" w14:textId="77777777" w:rsidR="0041070B" w:rsidRPr="0041070B" w:rsidRDefault="0041070B" w:rsidP="0041070B">
            <w:pPr>
              <w:jc w:val="center"/>
              <w:rPr>
                <w:bCs/>
                <w:sz w:val="32"/>
                <w:szCs w:val="32"/>
              </w:rPr>
            </w:pPr>
            <w:r w:rsidRPr="0041070B">
              <w:rPr>
                <w:bCs/>
                <w:sz w:val="32"/>
                <w:szCs w:val="32"/>
              </w:rPr>
              <w:t>-</w:t>
            </w:r>
          </w:p>
        </w:tc>
        <w:tc>
          <w:tcPr>
            <w:tcW w:w="1086" w:type="dxa"/>
            <w:vAlign w:val="center"/>
          </w:tcPr>
          <w:p w14:paraId="48688C52" w14:textId="77777777" w:rsidR="0041070B" w:rsidRPr="0041070B" w:rsidRDefault="0041070B" w:rsidP="0041070B">
            <w:pPr>
              <w:jc w:val="center"/>
              <w:rPr>
                <w:bCs/>
                <w:sz w:val="32"/>
                <w:szCs w:val="32"/>
              </w:rPr>
            </w:pPr>
            <w:r w:rsidRPr="0041070B">
              <w:rPr>
                <w:bCs/>
                <w:sz w:val="32"/>
                <w:szCs w:val="32"/>
              </w:rPr>
              <w:t>-</w:t>
            </w:r>
          </w:p>
        </w:tc>
        <w:tc>
          <w:tcPr>
            <w:tcW w:w="1087" w:type="dxa"/>
            <w:vAlign w:val="center"/>
          </w:tcPr>
          <w:p w14:paraId="6DDBF8F5" w14:textId="77777777" w:rsidR="0041070B" w:rsidRPr="0041070B" w:rsidRDefault="0041070B" w:rsidP="0041070B">
            <w:pPr>
              <w:jc w:val="center"/>
              <w:rPr>
                <w:bCs/>
                <w:sz w:val="32"/>
                <w:szCs w:val="32"/>
              </w:rPr>
            </w:pPr>
            <w:r w:rsidRPr="0041070B">
              <w:rPr>
                <w:bCs/>
                <w:sz w:val="32"/>
                <w:szCs w:val="32"/>
              </w:rPr>
              <w:t>-</w:t>
            </w:r>
          </w:p>
        </w:tc>
        <w:tc>
          <w:tcPr>
            <w:tcW w:w="1087" w:type="dxa"/>
            <w:vAlign w:val="center"/>
          </w:tcPr>
          <w:p w14:paraId="2AEAC0AC" w14:textId="77777777" w:rsidR="0041070B" w:rsidRPr="0041070B" w:rsidRDefault="0041070B" w:rsidP="0041070B">
            <w:pPr>
              <w:jc w:val="center"/>
              <w:rPr>
                <w:bCs/>
                <w:sz w:val="32"/>
                <w:szCs w:val="32"/>
              </w:rPr>
            </w:pPr>
            <w:r w:rsidRPr="0041070B">
              <w:rPr>
                <w:bCs/>
                <w:sz w:val="32"/>
                <w:szCs w:val="32"/>
              </w:rPr>
              <w:t>-</w:t>
            </w:r>
          </w:p>
        </w:tc>
        <w:tc>
          <w:tcPr>
            <w:tcW w:w="1086" w:type="dxa"/>
            <w:vAlign w:val="center"/>
          </w:tcPr>
          <w:p w14:paraId="0AEE4F18" w14:textId="77777777" w:rsidR="0041070B" w:rsidRPr="0041070B" w:rsidRDefault="0041070B" w:rsidP="0041070B">
            <w:pPr>
              <w:jc w:val="center"/>
              <w:rPr>
                <w:bCs/>
                <w:sz w:val="32"/>
                <w:szCs w:val="32"/>
              </w:rPr>
            </w:pPr>
            <w:r w:rsidRPr="0041070B">
              <w:rPr>
                <w:bCs/>
                <w:sz w:val="32"/>
                <w:szCs w:val="32"/>
              </w:rPr>
              <w:t>-</w:t>
            </w:r>
          </w:p>
        </w:tc>
        <w:tc>
          <w:tcPr>
            <w:tcW w:w="1087" w:type="dxa"/>
            <w:vAlign w:val="center"/>
          </w:tcPr>
          <w:p w14:paraId="735CFF91" w14:textId="77777777" w:rsidR="0041070B" w:rsidRPr="0041070B" w:rsidRDefault="0041070B" w:rsidP="0041070B">
            <w:pPr>
              <w:jc w:val="center"/>
              <w:rPr>
                <w:bCs/>
                <w:sz w:val="32"/>
                <w:szCs w:val="32"/>
              </w:rPr>
            </w:pPr>
            <w:r w:rsidRPr="0041070B">
              <w:rPr>
                <w:bCs/>
                <w:sz w:val="32"/>
                <w:szCs w:val="32"/>
              </w:rPr>
              <w:t>-</w:t>
            </w:r>
          </w:p>
        </w:tc>
        <w:tc>
          <w:tcPr>
            <w:tcW w:w="1087" w:type="dxa"/>
            <w:vAlign w:val="center"/>
          </w:tcPr>
          <w:p w14:paraId="51C55230" w14:textId="77777777" w:rsidR="0041070B" w:rsidRPr="0041070B" w:rsidRDefault="0041070B" w:rsidP="0041070B">
            <w:pPr>
              <w:jc w:val="center"/>
              <w:rPr>
                <w:bCs/>
                <w:sz w:val="32"/>
                <w:szCs w:val="32"/>
              </w:rPr>
            </w:pPr>
            <w:r w:rsidRPr="0041070B">
              <w:rPr>
                <w:bCs/>
                <w:sz w:val="32"/>
                <w:szCs w:val="32"/>
              </w:rPr>
              <w:t>-</w:t>
            </w:r>
          </w:p>
        </w:tc>
      </w:tr>
      <w:tr w:rsidR="0041070B" w:rsidRPr="0041070B" w14:paraId="2D15BFF1" w14:textId="77777777" w:rsidTr="007232B4">
        <w:trPr>
          <w:jc w:val="center"/>
        </w:trPr>
        <w:tc>
          <w:tcPr>
            <w:tcW w:w="822" w:type="dxa"/>
            <w:vAlign w:val="center"/>
          </w:tcPr>
          <w:p w14:paraId="7D13B875" w14:textId="77777777" w:rsidR="0041070B" w:rsidRPr="0041070B" w:rsidRDefault="0041070B" w:rsidP="0041070B">
            <w:pPr>
              <w:jc w:val="center"/>
              <w:rPr>
                <w:bCs/>
                <w:color w:val="000000"/>
                <w:sz w:val="28"/>
                <w:szCs w:val="28"/>
              </w:rPr>
            </w:pPr>
            <w:r w:rsidRPr="0041070B">
              <w:rPr>
                <w:bCs/>
                <w:color w:val="000000"/>
                <w:sz w:val="28"/>
                <w:szCs w:val="28"/>
              </w:rPr>
              <w:t>3.2.</w:t>
            </w:r>
          </w:p>
        </w:tc>
        <w:tc>
          <w:tcPr>
            <w:tcW w:w="3827" w:type="dxa"/>
            <w:vAlign w:val="center"/>
          </w:tcPr>
          <w:p w14:paraId="78986340" w14:textId="77777777" w:rsidR="0041070B" w:rsidRPr="0041070B" w:rsidRDefault="0041070B" w:rsidP="0041070B">
            <w:pPr>
              <w:rPr>
                <w:color w:val="000000"/>
                <w:sz w:val="22"/>
                <w:szCs w:val="22"/>
              </w:rPr>
            </w:pPr>
            <w:r w:rsidRPr="0041070B">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41070B">
              <w:rPr>
                <w:color w:val="000000"/>
                <w:sz w:val="22"/>
                <w:szCs w:val="22"/>
                <w:vertAlign w:val="superscript"/>
              </w:rPr>
              <w:t>3</w:t>
            </w:r>
            <w:r w:rsidRPr="0041070B">
              <w:rPr>
                <w:color w:val="000000"/>
                <w:sz w:val="22"/>
                <w:szCs w:val="22"/>
              </w:rPr>
              <w:t xml:space="preserve">) – </w:t>
            </w:r>
            <w:r w:rsidRPr="0041070B">
              <w:rPr>
                <w:color w:val="000000"/>
                <w:sz w:val="22"/>
                <w:szCs w:val="22"/>
                <w:u w:val="single"/>
              </w:rPr>
              <w:t>для организаций, оказывающих услуги по транспортировке сточных вод</w:t>
            </w:r>
          </w:p>
        </w:tc>
        <w:tc>
          <w:tcPr>
            <w:tcW w:w="992" w:type="dxa"/>
            <w:vAlign w:val="center"/>
          </w:tcPr>
          <w:p w14:paraId="09248D1B" w14:textId="77777777" w:rsidR="0041070B" w:rsidRPr="0041070B" w:rsidRDefault="0041070B" w:rsidP="0041070B">
            <w:pPr>
              <w:jc w:val="center"/>
              <w:rPr>
                <w:bCs/>
                <w:sz w:val="28"/>
                <w:szCs w:val="28"/>
              </w:rPr>
            </w:pPr>
            <w:r w:rsidRPr="0041070B">
              <w:rPr>
                <w:bCs/>
                <w:sz w:val="28"/>
                <w:szCs w:val="28"/>
              </w:rPr>
              <w:t>-</w:t>
            </w:r>
          </w:p>
        </w:tc>
        <w:tc>
          <w:tcPr>
            <w:tcW w:w="1701" w:type="dxa"/>
            <w:vAlign w:val="center"/>
          </w:tcPr>
          <w:p w14:paraId="5A460C37" w14:textId="77777777" w:rsidR="0041070B" w:rsidRPr="0041070B" w:rsidRDefault="0041070B" w:rsidP="0041070B">
            <w:pPr>
              <w:jc w:val="center"/>
              <w:rPr>
                <w:sz w:val="32"/>
                <w:szCs w:val="32"/>
              </w:rPr>
            </w:pPr>
            <w:r w:rsidRPr="0041070B">
              <w:rPr>
                <w:sz w:val="32"/>
                <w:szCs w:val="32"/>
              </w:rPr>
              <w:t>-</w:t>
            </w:r>
          </w:p>
        </w:tc>
        <w:tc>
          <w:tcPr>
            <w:tcW w:w="1086" w:type="dxa"/>
            <w:vAlign w:val="center"/>
          </w:tcPr>
          <w:p w14:paraId="4C4F77CA" w14:textId="77777777" w:rsidR="0041070B" w:rsidRPr="0041070B" w:rsidRDefault="0041070B" w:rsidP="0041070B">
            <w:pPr>
              <w:jc w:val="center"/>
              <w:rPr>
                <w:sz w:val="32"/>
                <w:szCs w:val="32"/>
              </w:rPr>
            </w:pPr>
            <w:r w:rsidRPr="0041070B">
              <w:rPr>
                <w:sz w:val="32"/>
                <w:szCs w:val="32"/>
              </w:rPr>
              <w:t>-</w:t>
            </w:r>
          </w:p>
        </w:tc>
        <w:tc>
          <w:tcPr>
            <w:tcW w:w="1087" w:type="dxa"/>
            <w:vAlign w:val="center"/>
          </w:tcPr>
          <w:p w14:paraId="1FB36A1C" w14:textId="77777777" w:rsidR="0041070B" w:rsidRPr="0041070B" w:rsidRDefault="0041070B" w:rsidP="0041070B">
            <w:pPr>
              <w:jc w:val="center"/>
              <w:rPr>
                <w:sz w:val="32"/>
                <w:szCs w:val="32"/>
              </w:rPr>
            </w:pPr>
            <w:r w:rsidRPr="0041070B">
              <w:rPr>
                <w:sz w:val="32"/>
                <w:szCs w:val="32"/>
              </w:rPr>
              <w:t>-</w:t>
            </w:r>
          </w:p>
        </w:tc>
        <w:tc>
          <w:tcPr>
            <w:tcW w:w="1087" w:type="dxa"/>
            <w:vAlign w:val="center"/>
          </w:tcPr>
          <w:p w14:paraId="40FA72F6" w14:textId="77777777" w:rsidR="0041070B" w:rsidRPr="0041070B" w:rsidRDefault="0041070B" w:rsidP="0041070B">
            <w:pPr>
              <w:jc w:val="center"/>
              <w:rPr>
                <w:sz w:val="32"/>
                <w:szCs w:val="32"/>
              </w:rPr>
            </w:pPr>
            <w:r w:rsidRPr="0041070B">
              <w:rPr>
                <w:sz w:val="32"/>
                <w:szCs w:val="32"/>
              </w:rPr>
              <w:t>-</w:t>
            </w:r>
          </w:p>
        </w:tc>
        <w:tc>
          <w:tcPr>
            <w:tcW w:w="1086" w:type="dxa"/>
            <w:vAlign w:val="center"/>
          </w:tcPr>
          <w:p w14:paraId="63192972" w14:textId="77777777" w:rsidR="0041070B" w:rsidRPr="0041070B" w:rsidRDefault="0041070B" w:rsidP="0041070B">
            <w:pPr>
              <w:jc w:val="center"/>
              <w:rPr>
                <w:sz w:val="32"/>
                <w:szCs w:val="32"/>
              </w:rPr>
            </w:pPr>
            <w:r w:rsidRPr="0041070B">
              <w:rPr>
                <w:sz w:val="32"/>
                <w:szCs w:val="32"/>
              </w:rPr>
              <w:t>-</w:t>
            </w:r>
          </w:p>
        </w:tc>
        <w:tc>
          <w:tcPr>
            <w:tcW w:w="1087" w:type="dxa"/>
            <w:vAlign w:val="center"/>
          </w:tcPr>
          <w:p w14:paraId="5757F1B3" w14:textId="77777777" w:rsidR="0041070B" w:rsidRPr="0041070B" w:rsidRDefault="0041070B" w:rsidP="0041070B">
            <w:pPr>
              <w:jc w:val="center"/>
              <w:rPr>
                <w:sz w:val="32"/>
                <w:szCs w:val="32"/>
              </w:rPr>
            </w:pPr>
            <w:r w:rsidRPr="0041070B">
              <w:rPr>
                <w:sz w:val="32"/>
                <w:szCs w:val="32"/>
              </w:rPr>
              <w:t>-</w:t>
            </w:r>
          </w:p>
        </w:tc>
        <w:tc>
          <w:tcPr>
            <w:tcW w:w="1087" w:type="dxa"/>
            <w:vAlign w:val="center"/>
          </w:tcPr>
          <w:p w14:paraId="63E04075" w14:textId="77777777" w:rsidR="0041070B" w:rsidRPr="0041070B" w:rsidRDefault="0041070B" w:rsidP="0041070B">
            <w:pPr>
              <w:jc w:val="center"/>
              <w:rPr>
                <w:sz w:val="32"/>
                <w:szCs w:val="32"/>
              </w:rPr>
            </w:pPr>
            <w:r w:rsidRPr="0041070B">
              <w:rPr>
                <w:sz w:val="32"/>
                <w:szCs w:val="32"/>
              </w:rPr>
              <w:t>-</w:t>
            </w:r>
          </w:p>
        </w:tc>
      </w:tr>
      <w:tr w:rsidR="0041070B" w:rsidRPr="0041070B" w14:paraId="7F918A63" w14:textId="77777777" w:rsidTr="007232B4">
        <w:trPr>
          <w:jc w:val="center"/>
        </w:trPr>
        <w:tc>
          <w:tcPr>
            <w:tcW w:w="822" w:type="dxa"/>
            <w:vAlign w:val="center"/>
          </w:tcPr>
          <w:p w14:paraId="3671488F" w14:textId="77777777" w:rsidR="0041070B" w:rsidRPr="0041070B" w:rsidRDefault="0041070B" w:rsidP="0041070B">
            <w:pPr>
              <w:jc w:val="center"/>
              <w:rPr>
                <w:bCs/>
                <w:color w:val="000000"/>
                <w:sz w:val="28"/>
                <w:szCs w:val="28"/>
              </w:rPr>
            </w:pPr>
            <w:r w:rsidRPr="0041070B">
              <w:rPr>
                <w:bCs/>
                <w:color w:val="000000"/>
                <w:sz w:val="28"/>
                <w:szCs w:val="28"/>
              </w:rPr>
              <w:t>3.3.</w:t>
            </w:r>
          </w:p>
        </w:tc>
        <w:tc>
          <w:tcPr>
            <w:tcW w:w="3827" w:type="dxa"/>
            <w:vAlign w:val="center"/>
          </w:tcPr>
          <w:p w14:paraId="32F95EC8" w14:textId="77777777" w:rsidR="0041070B" w:rsidRPr="0041070B" w:rsidRDefault="0041070B" w:rsidP="0041070B">
            <w:pPr>
              <w:rPr>
                <w:color w:val="000000"/>
                <w:sz w:val="22"/>
                <w:szCs w:val="22"/>
              </w:rPr>
            </w:pPr>
            <w:r w:rsidRPr="0041070B">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41070B">
              <w:rPr>
                <w:color w:val="000000"/>
                <w:sz w:val="22"/>
                <w:szCs w:val="22"/>
                <w:vertAlign w:val="superscript"/>
              </w:rPr>
              <w:t>3</w:t>
            </w:r>
            <w:r w:rsidRPr="0041070B">
              <w:rPr>
                <w:color w:val="000000"/>
                <w:sz w:val="22"/>
                <w:szCs w:val="22"/>
              </w:rPr>
              <w:t xml:space="preserve">) – </w:t>
            </w:r>
            <w:r w:rsidRPr="0041070B">
              <w:rPr>
                <w:color w:val="000000"/>
                <w:sz w:val="22"/>
                <w:szCs w:val="22"/>
                <w:u w:val="single"/>
              </w:rPr>
              <w:t>для организаций, оказывающих услуги по водоотведению</w:t>
            </w:r>
          </w:p>
        </w:tc>
        <w:tc>
          <w:tcPr>
            <w:tcW w:w="992" w:type="dxa"/>
            <w:vAlign w:val="center"/>
          </w:tcPr>
          <w:p w14:paraId="23B5E76A" w14:textId="77777777" w:rsidR="0041070B" w:rsidRPr="0041070B" w:rsidRDefault="0041070B" w:rsidP="0041070B">
            <w:pPr>
              <w:jc w:val="center"/>
              <w:rPr>
                <w:bCs/>
                <w:sz w:val="28"/>
                <w:szCs w:val="28"/>
              </w:rPr>
            </w:pPr>
            <w:r w:rsidRPr="0041070B">
              <w:rPr>
                <w:bCs/>
                <w:sz w:val="28"/>
                <w:szCs w:val="28"/>
              </w:rPr>
              <w:t>1,28</w:t>
            </w:r>
          </w:p>
        </w:tc>
        <w:tc>
          <w:tcPr>
            <w:tcW w:w="1701" w:type="dxa"/>
            <w:vAlign w:val="center"/>
          </w:tcPr>
          <w:p w14:paraId="147B8F4C" w14:textId="77777777" w:rsidR="0041070B" w:rsidRPr="0041070B" w:rsidRDefault="0041070B" w:rsidP="0041070B">
            <w:pPr>
              <w:jc w:val="center"/>
              <w:rPr>
                <w:bCs/>
                <w:sz w:val="28"/>
                <w:szCs w:val="28"/>
              </w:rPr>
            </w:pPr>
            <w:r w:rsidRPr="0041070B">
              <w:rPr>
                <w:bCs/>
                <w:sz w:val="28"/>
                <w:szCs w:val="28"/>
              </w:rPr>
              <w:t>1,27</w:t>
            </w:r>
          </w:p>
        </w:tc>
        <w:tc>
          <w:tcPr>
            <w:tcW w:w="1086" w:type="dxa"/>
            <w:vAlign w:val="center"/>
          </w:tcPr>
          <w:p w14:paraId="63351C84" w14:textId="77777777" w:rsidR="0041070B" w:rsidRPr="0041070B" w:rsidRDefault="0041070B" w:rsidP="0041070B">
            <w:pPr>
              <w:jc w:val="center"/>
              <w:rPr>
                <w:bCs/>
                <w:sz w:val="28"/>
                <w:szCs w:val="28"/>
              </w:rPr>
            </w:pPr>
            <w:r w:rsidRPr="0041070B">
              <w:rPr>
                <w:bCs/>
                <w:sz w:val="28"/>
                <w:szCs w:val="28"/>
              </w:rPr>
              <w:t>1,25</w:t>
            </w:r>
          </w:p>
        </w:tc>
        <w:tc>
          <w:tcPr>
            <w:tcW w:w="1087" w:type="dxa"/>
            <w:vAlign w:val="center"/>
          </w:tcPr>
          <w:p w14:paraId="0793DFDB" w14:textId="77777777" w:rsidR="0041070B" w:rsidRPr="0041070B" w:rsidRDefault="0041070B" w:rsidP="0041070B">
            <w:pPr>
              <w:jc w:val="center"/>
              <w:rPr>
                <w:sz w:val="28"/>
                <w:szCs w:val="28"/>
              </w:rPr>
            </w:pPr>
            <w:r w:rsidRPr="0041070B">
              <w:rPr>
                <w:sz w:val="28"/>
                <w:szCs w:val="28"/>
              </w:rPr>
              <w:t>1,25</w:t>
            </w:r>
          </w:p>
        </w:tc>
        <w:tc>
          <w:tcPr>
            <w:tcW w:w="1087" w:type="dxa"/>
            <w:vAlign w:val="center"/>
          </w:tcPr>
          <w:p w14:paraId="4EFF7740" w14:textId="77777777" w:rsidR="0041070B" w:rsidRPr="0041070B" w:rsidRDefault="0041070B" w:rsidP="0041070B">
            <w:pPr>
              <w:jc w:val="center"/>
              <w:rPr>
                <w:sz w:val="28"/>
                <w:szCs w:val="28"/>
              </w:rPr>
            </w:pPr>
            <w:r w:rsidRPr="0041070B">
              <w:rPr>
                <w:sz w:val="28"/>
                <w:szCs w:val="28"/>
              </w:rPr>
              <w:t>1,25</w:t>
            </w:r>
          </w:p>
        </w:tc>
        <w:tc>
          <w:tcPr>
            <w:tcW w:w="1086" w:type="dxa"/>
            <w:vAlign w:val="center"/>
          </w:tcPr>
          <w:p w14:paraId="398EAFE9" w14:textId="77777777" w:rsidR="0041070B" w:rsidRPr="0041070B" w:rsidRDefault="0041070B" w:rsidP="0041070B">
            <w:pPr>
              <w:jc w:val="center"/>
              <w:rPr>
                <w:sz w:val="28"/>
                <w:szCs w:val="28"/>
              </w:rPr>
            </w:pPr>
            <w:r w:rsidRPr="0041070B">
              <w:rPr>
                <w:sz w:val="28"/>
                <w:szCs w:val="28"/>
              </w:rPr>
              <w:t>1,25</w:t>
            </w:r>
          </w:p>
        </w:tc>
        <w:tc>
          <w:tcPr>
            <w:tcW w:w="1087" w:type="dxa"/>
            <w:vAlign w:val="center"/>
          </w:tcPr>
          <w:p w14:paraId="31FF596F" w14:textId="77777777" w:rsidR="0041070B" w:rsidRPr="0041070B" w:rsidRDefault="0041070B" w:rsidP="0041070B">
            <w:pPr>
              <w:jc w:val="center"/>
              <w:rPr>
                <w:sz w:val="28"/>
                <w:szCs w:val="28"/>
              </w:rPr>
            </w:pPr>
            <w:r w:rsidRPr="0041070B">
              <w:rPr>
                <w:sz w:val="28"/>
                <w:szCs w:val="28"/>
              </w:rPr>
              <w:t>1,25</w:t>
            </w:r>
          </w:p>
        </w:tc>
        <w:tc>
          <w:tcPr>
            <w:tcW w:w="1087" w:type="dxa"/>
            <w:vAlign w:val="center"/>
          </w:tcPr>
          <w:p w14:paraId="2C16BE5C" w14:textId="77777777" w:rsidR="0041070B" w:rsidRPr="0041070B" w:rsidRDefault="0041070B" w:rsidP="0041070B">
            <w:pPr>
              <w:jc w:val="center"/>
              <w:rPr>
                <w:sz w:val="28"/>
                <w:szCs w:val="28"/>
              </w:rPr>
            </w:pPr>
            <w:r w:rsidRPr="0041070B">
              <w:rPr>
                <w:sz w:val="28"/>
                <w:szCs w:val="28"/>
              </w:rPr>
              <w:t>1,25</w:t>
            </w:r>
          </w:p>
        </w:tc>
      </w:tr>
    </w:tbl>
    <w:p w14:paraId="0D76F64C" w14:textId="77777777" w:rsidR="0041070B" w:rsidRPr="0041070B" w:rsidRDefault="0041070B" w:rsidP="0041070B">
      <w:pPr>
        <w:ind w:left="-567"/>
        <w:jc w:val="center"/>
        <w:rPr>
          <w:bCs/>
          <w:color w:val="000000"/>
          <w:sz w:val="28"/>
          <w:szCs w:val="28"/>
        </w:rPr>
        <w:sectPr w:rsidR="0041070B" w:rsidRPr="0041070B" w:rsidSect="008F7E58">
          <w:pgSz w:w="16838" w:h="11906" w:orient="landscape"/>
          <w:pgMar w:top="851" w:right="851" w:bottom="709" w:left="709" w:header="709" w:footer="709" w:gutter="0"/>
          <w:cols w:space="708"/>
          <w:titlePg/>
          <w:docGrid w:linePitch="360"/>
        </w:sectPr>
      </w:pPr>
    </w:p>
    <w:p w14:paraId="27D37EAE" w14:textId="77777777" w:rsidR="0041070B" w:rsidRPr="0041070B" w:rsidRDefault="0041070B" w:rsidP="0041070B">
      <w:pPr>
        <w:ind w:left="-567"/>
        <w:jc w:val="center"/>
        <w:rPr>
          <w:bCs/>
          <w:color w:val="000000"/>
          <w:sz w:val="28"/>
          <w:szCs w:val="28"/>
        </w:rPr>
      </w:pPr>
      <w:r w:rsidRPr="0041070B">
        <w:rPr>
          <w:bCs/>
          <w:color w:val="000000"/>
          <w:sz w:val="28"/>
          <w:szCs w:val="28"/>
        </w:rPr>
        <w:lastRenderedPageBreak/>
        <w:t>Раздел 9. Расчет эффективности производственной программы</w:t>
      </w:r>
    </w:p>
    <w:p w14:paraId="77AF8E1B" w14:textId="77777777" w:rsidR="0041070B" w:rsidRPr="0041070B" w:rsidRDefault="0041070B" w:rsidP="0041070B">
      <w:pPr>
        <w:ind w:left="-567"/>
        <w:jc w:val="center"/>
        <w:rPr>
          <w:bCs/>
          <w:color w:val="000000"/>
          <w:sz w:val="28"/>
          <w:szCs w:val="28"/>
        </w:rPr>
      </w:pPr>
    </w:p>
    <w:tbl>
      <w:tblPr>
        <w:tblStyle w:val="ae"/>
        <w:tblW w:w="10630" w:type="dxa"/>
        <w:tblInd w:w="-856" w:type="dxa"/>
        <w:tblLayout w:type="fixed"/>
        <w:tblLook w:val="04A0" w:firstRow="1" w:lastRow="0" w:firstColumn="1" w:lastColumn="0" w:noHBand="0" w:noVBand="1"/>
      </w:tblPr>
      <w:tblGrid>
        <w:gridCol w:w="736"/>
        <w:gridCol w:w="3659"/>
        <w:gridCol w:w="1559"/>
        <w:gridCol w:w="2551"/>
        <w:gridCol w:w="2125"/>
      </w:tblGrid>
      <w:tr w:rsidR="0041070B" w:rsidRPr="0041070B" w14:paraId="00ED0834" w14:textId="77777777" w:rsidTr="007232B4">
        <w:trPr>
          <w:trHeight w:val="2615"/>
        </w:trPr>
        <w:tc>
          <w:tcPr>
            <w:tcW w:w="736" w:type="dxa"/>
            <w:vAlign w:val="center"/>
          </w:tcPr>
          <w:p w14:paraId="24EBAB27" w14:textId="77777777" w:rsidR="0041070B" w:rsidRPr="0041070B" w:rsidRDefault="0041070B" w:rsidP="0041070B">
            <w:pPr>
              <w:jc w:val="center"/>
              <w:rPr>
                <w:bCs/>
                <w:color w:val="000000"/>
                <w:sz w:val="28"/>
                <w:szCs w:val="28"/>
              </w:rPr>
            </w:pPr>
            <w:r w:rsidRPr="0041070B">
              <w:rPr>
                <w:bCs/>
                <w:color w:val="000000"/>
                <w:sz w:val="28"/>
                <w:szCs w:val="28"/>
              </w:rPr>
              <w:t>№ п/п</w:t>
            </w:r>
          </w:p>
        </w:tc>
        <w:tc>
          <w:tcPr>
            <w:tcW w:w="3659" w:type="dxa"/>
            <w:vAlign w:val="center"/>
          </w:tcPr>
          <w:p w14:paraId="0011CF10" w14:textId="77777777" w:rsidR="0041070B" w:rsidRPr="0041070B" w:rsidRDefault="0041070B" w:rsidP="0041070B">
            <w:pPr>
              <w:jc w:val="center"/>
              <w:rPr>
                <w:bCs/>
                <w:color w:val="000000"/>
                <w:sz w:val="28"/>
                <w:szCs w:val="28"/>
              </w:rPr>
            </w:pPr>
            <w:r w:rsidRPr="0041070B">
              <w:rPr>
                <w:bCs/>
                <w:color w:val="000000"/>
                <w:sz w:val="28"/>
                <w:szCs w:val="28"/>
              </w:rPr>
              <w:t>Наименование показателя</w:t>
            </w:r>
          </w:p>
        </w:tc>
        <w:tc>
          <w:tcPr>
            <w:tcW w:w="1559" w:type="dxa"/>
            <w:vAlign w:val="center"/>
          </w:tcPr>
          <w:p w14:paraId="46414EC3" w14:textId="77777777" w:rsidR="0041070B" w:rsidRPr="0041070B" w:rsidRDefault="0041070B" w:rsidP="0041070B">
            <w:pPr>
              <w:jc w:val="center"/>
              <w:rPr>
                <w:bCs/>
                <w:color w:val="000000"/>
                <w:sz w:val="28"/>
                <w:szCs w:val="28"/>
              </w:rPr>
            </w:pPr>
            <w:r w:rsidRPr="0041070B">
              <w:rPr>
                <w:bCs/>
                <w:color w:val="000000"/>
                <w:sz w:val="28"/>
                <w:szCs w:val="28"/>
              </w:rPr>
              <w:t>Значение показателя в базовом периоде    2024 год</w:t>
            </w:r>
          </w:p>
        </w:tc>
        <w:tc>
          <w:tcPr>
            <w:tcW w:w="2551" w:type="dxa"/>
            <w:vAlign w:val="center"/>
          </w:tcPr>
          <w:p w14:paraId="5277604A" w14:textId="77777777" w:rsidR="0041070B" w:rsidRPr="0041070B" w:rsidRDefault="0041070B" w:rsidP="0041070B">
            <w:pPr>
              <w:jc w:val="center"/>
              <w:rPr>
                <w:bCs/>
                <w:color w:val="000000"/>
                <w:sz w:val="28"/>
                <w:szCs w:val="28"/>
              </w:rPr>
            </w:pPr>
            <w:r w:rsidRPr="0041070B">
              <w:rPr>
                <w:bCs/>
                <w:color w:val="000000"/>
                <w:sz w:val="28"/>
                <w:szCs w:val="28"/>
              </w:rPr>
              <w:t>Планируемое значение показателя по итогам реализации производственной программы                  2029 год</w:t>
            </w:r>
          </w:p>
        </w:tc>
        <w:tc>
          <w:tcPr>
            <w:tcW w:w="2125" w:type="dxa"/>
            <w:vAlign w:val="center"/>
          </w:tcPr>
          <w:p w14:paraId="48B5C901" w14:textId="77777777" w:rsidR="0041070B" w:rsidRPr="0041070B" w:rsidRDefault="0041070B" w:rsidP="0041070B">
            <w:pPr>
              <w:jc w:val="center"/>
              <w:rPr>
                <w:bCs/>
                <w:color w:val="000000"/>
                <w:sz w:val="28"/>
                <w:szCs w:val="28"/>
              </w:rPr>
            </w:pPr>
            <w:r w:rsidRPr="0041070B">
              <w:rPr>
                <w:bCs/>
                <w:color w:val="000000"/>
                <w:sz w:val="28"/>
                <w:szCs w:val="28"/>
              </w:rPr>
              <w:t>Эффективность производствен-ной программы, тыс. руб.</w:t>
            </w:r>
          </w:p>
        </w:tc>
      </w:tr>
      <w:tr w:rsidR="0041070B" w:rsidRPr="0041070B" w14:paraId="70B8578F" w14:textId="77777777" w:rsidTr="007232B4">
        <w:trPr>
          <w:trHeight w:val="426"/>
        </w:trPr>
        <w:tc>
          <w:tcPr>
            <w:tcW w:w="736" w:type="dxa"/>
            <w:vAlign w:val="center"/>
          </w:tcPr>
          <w:p w14:paraId="20606864" w14:textId="77777777" w:rsidR="0041070B" w:rsidRPr="0041070B" w:rsidRDefault="0041070B" w:rsidP="0041070B">
            <w:pPr>
              <w:jc w:val="center"/>
              <w:rPr>
                <w:bCs/>
                <w:color w:val="000000"/>
                <w:sz w:val="28"/>
                <w:szCs w:val="28"/>
              </w:rPr>
            </w:pPr>
            <w:r w:rsidRPr="0041070B">
              <w:rPr>
                <w:bCs/>
                <w:color w:val="000000"/>
                <w:sz w:val="28"/>
                <w:szCs w:val="28"/>
              </w:rPr>
              <w:t>1</w:t>
            </w:r>
          </w:p>
        </w:tc>
        <w:tc>
          <w:tcPr>
            <w:tcW w:w="3659" w:type="dxa"/>
            <w:vAlign w:val="center"/>
          </w:tcPr>
          <w:p w14:paraId="2D919255" w14:textId="77777777" w:rsidR="0041070B" w:rsidRPr="0041070B" w:rsidRDefault="0041070B" w:rsidP="0041070B">
            <w:pPr>
              <w:jc w:val="center"/>
              <w:rPr>
                <w:bCs/>
                <w:color w:val="000000"/>
                <w:sz w:val="28"/>
                <w:szCs w:val="28"/>
              </w:rPr>
            </w:pPr>
            <w:r w:rsidRPr="0041070B">
              <w:rPr>
                <w:bCs/>
                <w:color w:val="000000"/>
                <w:sz w:val="28"/>
                <w:szCs w:val="28"/>
              </w:rPr>
              <w:t>2</w:t>
            </w:r>
          </w:p>
        </w:tc>
        <w:tc>
          <w:tcPr>
            <w:tcW w:w="1559" w:type="dxa"/>
            <w:vAlign w:val="center"/>
          </w:tcPr>
          <w:p w14:paraId="44A7893A" w14:textId="77777777" w:rsidR="0041070B" w:rsidRPr="0041070B" w:rsidRDefault="0041070B" w:rsidP="0041070B">
            <w:pPr>
              <w:jc w:val="center"/>
              <w:rPr>
                <w:bCs/>
                <w:color w:val="000000"/>
                <w:sz w:val="28"/>
                <w:szCs w:val="28"/>
              </w:rPr>
            </w:pPr>
            <w:r w:rsidRPr="0041070B">
              <w:rPr>
                <w:bCs/>
                <w:color w:val="000000"/>
                <w:sz w:val="28"/>
                <w:szCs w:val="28"/>
              </w:rPr>
              <w:t>3</w:t>
            </w:r>
          </w:p>
        </w:tc>
        <w:tc>
          <w:tcPr>
            <w:tcW w:w="2551" w:type="dxa"/>
            <w:vAlign w:val="center"/>
          </w:tcPr>
          <w:p w14:paraId="6A485D0F" w14:textId="77777777" w:rsidR="0041070B" w:rsidRPr="0041070B" w:rsidRDefault="0041070B" w:rsidP="0041070B">
            <w:pPr>
              <w:jc w:val="center"/>
              <w:rPr>
                <w:bCs/>
                <w:color w:val="000000"/>
                <w:sz w:val="28"/>
                <w:szCs w:val="28"/>
              </w:rPr>
            </w:pPr>
            <w:r w:rsidRPr="0041070B">
              <w:rPr>
                <w:bCs/>
                <w:color w:val="000000"/>
                <w:sz w:val="28"/>
                <w:szCs w:val="28"/>
              </w:rPr>
              <w:t>4</w:t>
            </w:r>
          </w:p>
        </w:tc>
        <w:tc>
          <w:tcPr>
            <w:tcW w:w="2125" w:type="dxa"/>
            <w:vAlign w:val="center"/>
          </w:tcPr>
          <w:p w14:paraId="7526E8A7" w14:textId="77777777" w:rsidR="0041070B" w:rsidRPr="0041070B" w:rsidRDefault="0041070B" w:rsidP="0041070B">
            <w:pPr>
              <w:jc w:val="center"/>
              <w:rPr>
                <w:bCs/>
                <w:color w:val="000000"/>
                <w:sz w:val="28"/>
                <w:szCs w:val="28"/>
              </w:rPr>
            </w:pPr>
            <w:r w:rsidRPr="0041070B">
              <w:rPr>
                <w:bCs/>
                <w:color w:val="000000"/>
                <w:sz w:val="28"/>
                <w:szCs w:val="28"/>
              </w:rPr>
              <w:t>5</w:t>
            </w:r>
          </w:p>
        </w:tc>
      </w:tr>
      <w:tr w:rsidR="0041070B" w:rsidRPr="0041070B" w14:paraId="1410F83B" w14:textId="77777777" w:rsidTr="007232B4">
        <w:trPr>
          <w:trHeight w:val="704"/>
        </w:trPr>
        <w:tc>
          <w:tcPr>
            <w:tcW w:w="10630" w:type="dxa"/>
            <w:gridSpan w:val="5"/>
            <w:vAlign w:val="center"/>
          </w:tcPr>
          <w:p w14:paraId="6B0403C1" w14:textId="77777777" w:rsidR="0041070B" w:rsidRPr="0041070B" w:rsidRDefault="0041070B" w:rsidP="001D3701">
            <w:pPr>
              <w:numPr>
                <w:ilvl w:val="0"/>
                <w:numId w:val="8"/>
              </w:numPr>
              <w:contextualSpacing/>
              <w:jc w:val="center"/>
              <w:rPr>
                <w:bCs/>
                <w:color w:val="000000"/>
                <w:sz w:val="28"/>
                <w:szCs w:val="28"/>
              </w:rPr>
            </w:pPr>
            <w:r w:rsidRPr="0041070B">
              <w:rPr>
                <w:bCs/>
                <w:color w:val="000000"/>
                <w:sz w:val="28"/>
                <w:szCs w:val="28"/>
              </w:rPr>
              <w:t>Показатели надежности и бесперебойности водоотведения</w:t>
            </w:r>
          </w:p>
        </w:tc>
      </w:tr>
      <w:tr w:rsidR="0041070B" w:rsidRPr="0041070B" w14:paraId="7A2C89DC" w14:textId="77777777" w:rsidTr="007232B4">
        <w:trPr>
          <w:trHeight w:val="1394"/>
        </w:trPr>
        <w:tc>
          <w:tcPr>
            <w:tcW w:w="736" w:type="dxa"/>
            <w:vAlign w:val="center"/>
          </w:tcPr>
          <w:p w14:paraId="6A0F9F4F" w14:textId="77777777" w:rsidR="0041070B" w:rsidRPr="0041070B" w:rsidRDefault="0041070B" w:rsidP="0041070B">
            <w:pPr>
              <w:jc w:val="center"/>
              <w:rPr>
                <w:bCs/>
                <w:color w:val="000000"/>
                <w:sz w:val="28"/>
                <w:szCs w:val="28"/>
              </w:rPr>
            </w:pPr>
            <w:r w:rsidRPr="0041070B">
              <w:rPr>
                <w:bCs/>
                <w:color w:val="000000"/>
                <w:sz w:val="28"/>
                <w:szCs w:val="28"/>
              </w:rPr>
              <w:t>1.1.</w:t>
            </w:r>
          </w:p>
        </w:tc>
        <w:tc>
          <w:tcPr>
            <w:tcW w:w="3659" w:type="dxa"/>
            <w:vAlign w:val="center"/>
          </w:tcPr>
          <w:p w14:paraId="745F9C85" w14:textId="77777777" w:rsidR="0041070B" w:rsidRPr="0041070B" w:rsidRDefault="0041070B" w:rsidP="0041070B">
            <w:pPr>
              <w:rPr>
                <w:color w:val="000000"/>
                <w:sz w:val="22"/>
                <w:szCs w:val="22"/>
              </w:rPr>
            </w:pPr>
            <w:r w:rsidRPr="0041070B">
              <w:rPr>
                <w:color w:val="000000"/>
                <w:sz w:val="22"/>
                <w:szCs w:val="22"/>
              </w:rPr>
              <w:t xml:space="preserve">Удельное количество аварий и засоров в расчете на протяженность канализационной сети в год </w:t>
            </w:r>
          </w:p>
          <w:p w14:paraId="1304A011" w14:textId="77777777" w:rsidR="0041070B" w:rsidRPr="0041070B" w:rsidRDefault="0041070B" w:rsidP="0041070B">
            <w:pPr>
              <w:rPr>
                <w:bCs/>
                <w:color w:val="000000"/>
                <w:sz w:val="28"/>
                <w:szCs w:val="28"/>
              </w:rPr>
            </w:pPr>
            <w:r w:rsidRPr="0041070B">
              <w:rPr>
                <w:color w:val="000000"/>
                <w:sz w:val="22"/>
                <w:szCs w:val="22"/>
              </w:rPr>
              <w:t>(ед./км)</w:t>
            </w:r>
          </w:p>
        </w:tc>
        <w:tc>
          <w:tcPr>
            <w:tcW w:w="1559" w:type="dxa"/>
            <w:vAlign w:val="center"/>
          </w:tcPr>
          <w:p w14:paraId="337D687F" w14:textId="77777777" w:rsidR="0041070B" w:rsidRPr="0041070B" w:rsidRDefault="0041070B" w:rsidP="0041070B">
            <w:pPr>
              <w:jc w:val="center"/>
              <w:rPr>
                <w:bCs/>
                <w:sz w:val="28"/>
                <w:szCs w:val="28"/>
              </w:rPr>
            </w:pPr>
            <w:r w:rsidRPr="0041070B">
              <w:rPr>
                <w:bCs/>
                <w:sz w:val="28"/>
                <w:szCs w:val="28"/>
              </w:rPr>
              <w:t>5,00</w:t>
            </w:r>
          </w:p>
        </w:tc>
        <w:tc>
          <w:tcPr>
            <w:tcW w:w="2551" w:type="dxa"/>
            <w:vAlign w:val="center"/>
          </w:tcPr>
          <w:p w14:paraId="6D1E8C14" w14:textId="77777777" w:rsidR="0041070B" w:rsidRPr="0041070B" w:rsidRDefault="0041070B" w:rsidP="0041070B">
            <w:pPr>
              <w:jc w:val="center"/>
              <w:rPr>
                <w:bCs/>
                <w:sz w:val="28"/>
                <w:szCs w:val="28"/>
              </w:rPr>
            </w:pPr>
            <w:r w:rsidRPr="0041070B">
              <w:rPr>
                <w:bCs/>
                <w:sz w:val="28"/>
                <w:szCs w:val="28"/>
              </w:rPr>
              <w:t>5,00</w:t>
            </w:r>
          </w:p>
        </w:tc>
        <w:tc>
          <w:tcPr>
            <w:tcW w:w="2125" w:type="dxa"/>
            <w:vAlign w:val="center"/>
          </w:tcPr>
          <w:p w14:paraId="47F0C118" w14:textId="77777777" w:rsidR="0041070B" w:rsidRPr="0041070B" w:rsidRDefault="0041070B" w:rsidP="0041070B">
            <w:pPr>
              <w:jc w:val="center"/>
              <w:rPr>
                <w:bCs/>
                <w:sz w:val="28"/>
                <w:szCs w:val="28"/>
              </w:rPr>
            </w:pPr>
            <w:r w:rsidRPr="0041070B">
              <w:rPr>
                <w:bCs/>
                <w:sz w:val="28"/>
                <w:szCs w:val="28"/>
              </w:rPr>
              <w:t>-</w:t>
            </w:r>
          </w:p>
        </w:tc>
      </w:tr>
      <w:tr w:rsidR="0041070B" w:rsidRPr="0041070B" w14:paraId="5297679C" w14:textId="77777777" w:rsidTr="007232B4">
        <w:trPr>
          <w:trHeight w:val="704"/>
        </w:trPr>
        <w:tc>
          <w:tcPr>
            <w:tcW w:w="10630" w:type="dxa"/>
            <w:gridSpan w:val="5"/>
            <w:vAlign w:val="center"/>
          </w:tcPr>
          <w:p w14:paraId="19B1BC74" w14:textId="77777777" w:rsidR="0041070B" w:rsidRPr="0041070B" w:rsidRDefault="0041070B" w:rsidP="001D3701">
            <w:pPr>
              <w:numPr>
                <w:ilvl w:val="0"/>
                <w:numId w:val="8"/>
              </w:numPr>
              <w:contextualSpacing/>
              <w:jc w:val="center"/>
              <w:rPr>
                <w:bCs/>
                <w:color w:val="000000"/>
                <w:sz w:val="28"/>
                <w:szCs w:val="28"/>
              </w:rPr>
            </w:pPr>
            <w:r w:rsidRPr="0041070B">
              <w:rPr>
                <w:bCs/>
                <w:color w:val="000000"/>
                <w:sz w:val="28"/>
                <w:szCs w:val="28"/>
              </w:rPr>
              <w:t>Показатели качества очистки сточных вод</w:t>
            </w:r>
          </w:p>
        </w:tc>
      </w:tr>
      <w:tr w:rsidR="0041070B" w:rsidRPr="0041070B" w14:paraId="517DFD08" w14:textId="77777777" w:rsidTr="007232B4">
        <w:trPr>
          <w:trHeight w:val="1894"/>
        </w:trPr>
        <w:tc>
          <w:tcPr>
            <w:tcW w:w="736" w:type="dxa"/>
            <w:vAlign w:val="center"/>
          </w:tcPr>
          <w:p w14:paraId="156EB1BA" w14:textId="77777777" w:rsidR="0041070B" w:rsidRPr="0041070B" w:rsidRDefault="0041070B" w:rsidP="0041070B">
            <w:pPr>
              <w:jc w:val="center"/>
              <w:rPr>
                <w:bCs/>
                <w:color w:val="000000"/>
                <w:sz w:val="28"/>
                <w:szCs w:val="28"/>
              </w:rPr>
            </w:pPr>
            <w:r w:rsidRPr="0041070B">
              <w:rPr>
                <w:bCs/>
                <w:color w:val="000000"/>
                <w:sz w:val="28"/>
                <w:szCs w:val="28"/>
              </w:rPr>
              <w:t>2.1.</w:t>
            </w:r>
          </w:p>
        </w:tc>
        <w:tc>
          <w:tcPr>
            <w:tcW w:w="3659" w:type="dxa"/>
            <w:vAlign w:val="center"/>
          </w:tcPr>
          <w:p w14:paraId="52A4EF2E" w14:textId="77777777" w:rsidR="0041070B" w:rsidRPr="0041070B" w:rsidRDefault="0041070B" w:rsidP="0041070B">
            <w:pPr>
              <w:rPr>
                <w:color w:val="000000"/>
                <w:sz w:val="22"/>
                <w:szCs w:val="22"/>
              </w:rPr>
            </w:pPr>
            <w:r w:rsidRPr="0041070B">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1C78A3E9" w14:textId="77777777" w:rsidR="0041070B" w:rsidRPr="0041070B" w:rsidRDefault="0041070B" w:rsidP="0041070B">
            <w:pPr>
              <w:jc w:val="center"/>
              <w:rPr>
                <w:sz w:val="28"/>
              </w:rPr>
            </w:pPr>
            <w:r w:rsidRPr="0041070B">
              <w:rPr>
                <w:sz w:val="28"/>
              </w:rPr>
              <w:t>0,00</w:t>
            </w:r>
          </w:p>
        </w:tc>
        <w:tc>
          <w:tcPr>
            <w:tcW w:w="2551" w:type="dxa"/>
            <w:vAlign w:val="center"/>
          </w:tcPr>
          <w:p w14:paraId="5B34E035" w14:textId="77777777" w:rsidR="0041070B" w:rsidRPr="0041070B" w:rsidRDefault="0041070B" w:rsidP="0041070B">
            <w:pPr>
              <w:jc w:val="center"/>
              <w:rPr>
                <w:sz w:val="28"/>
              </w:rPr>
            </w:pPr>
            <w:r w:rsidRPr="0041070B">
              <w:rPr>
                <w:sz w:val="28"/>
              </w:rPr>
              <w:t>0,00</w:t>
            </w:r>
          </w:p>
        </w:tc>
        <w:tc>
          <w:tcPr>
            <w:tcW w:w="2125" w:type="dxa"/>
            <w:vAlign w:val="center"/>
          </w:tcPr>
          <w:p w14:paraId="168A44CC" w14:textId="77777777" w:rsidR="0041070B" w:rsidRPr="0041070B" w:rsidRDefault="0041070B" w:rsidP="0041070B">
            <w:pPr>
              <w:jc w:val="center"/>
              <w:rPr>
                <w:bCs/>
                <w:color w:val="FF0000"/>
                <w:sz w:val="28"/>
                <w:szCs w:val="28"/>
              </w:rPr>
            </w:pPr>
            <w:r w:rsidRPr="0041070B">
              <w:rPr>
                <w:bCs/>
                <w:sz w:val="28"/>
                <w:szCs w:val="28"/>
              </w:rPr>
              <w:t>-</w:t>
            </w:r>
          </w:p>
        </w:tc>
      </w:tr>
      <w:tr w:rsidR="0041070B" w:rsidRPr="0041070B" w14:paraId="371C032D" w14:textId="77777777" w:rsidTr="007232B4">
        <w:trPr>
          <w:trHeight w:val="2120"/>
        </w:trPr>
        <w:tc>
          <w:tcPr>
            <w:tcW w:w="736" w:type="dxa"/>
            <w:vAlign w:val="center"/>
          </w:tcPr>
          <w:p w14:paraId="6960FB36" w14:textId="77777777" w:rsidR="0041070B" w:rsidRPr="0041070B" w:rsidRDefault="0041070B" w:rsidP="0041070B">
            <w:pPr>
              <w:jc w:val="center"/>
              <w:rPr>
                <w:bCs/>
                <w:color w:val="000000"/>
                <w:sz w:val="28"/>
                <w:szCs w:val="28"/>
              </w:rPr>
            </w:pPr>
            <w:r w:rsidRPr="0041070B">
              <w:rPr>
                <w:bCs/>
                <w:color w:val="000000"/>
                <w:sz w:val="28"/>
                <w:szCs w:val="28"/>
              </w:rPr>
              <w:t>2.2.</w:t>
            </w:r>
          </w:p>
        </w:tc>
        <w:tc>
          <w:tcPr>
            <w:tcW w:w="3659" w:type="dxa"/>
            <w:vAlign w:val="center"/>
          </w:tcPr>
          <w:p w14:paraId="4892489E" w14:textId="77777777" w:rsidR="0041070B" w:rsidRPr="0041070B" w:rsidRDefault="0041070B" w:rsidP="0041070B">
            <w:pPr>
              <w:rPr>
                <w:color w:val="000000"/>
                <w:sz w:val="22"/>
                <w:szCs w:val="22"/>
              </w:rPr>
            </w:pPr>
            <w:r w:rsidRPr="0041070B">
              <w:rPr>
                <w:color w:val="000000"/>
                <w:sz w:val="22"/>
                <w:szCs w:val="22"/>
              </w:rPr>
              <w:t xml:space="preserve">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w:t>
            </w:r>
          </w:p>
          <w:p w14:paraId="2EF8B4DC" w14:textId="77777777" w:rsidR="0041070B" w:rsidRPr="0041070B" w:rsidRDefault="0041070B" w:rsidP="0041070B">
            <w:pPr>
              <w:rPr>
                <w:bCs/>
                <w:color w:val="000000"/>
                <w:sz w:val="28"/>
                <w:szCs w:val="28"/>
              </w:rPr>
            </w:pPr>
            <w:r w:rsidRPr="0041070B">
              <w:rPr>
                <w:color w:val="000000"/>
                <w:sz w:val="22"/>
                <w:szCs w:val="22"/>
              </w:rPr>
              <w:t>(в процентах)</w:t>
            </w:r>
          </w:p>
        </w:tc>
        <w:tc>
          <w:tcPr>
            <w:tcW w:w="1559" w:type="dxa"/>
            <w:vAlign w:val="center"/>
          </w:tcPr>
          <w:p w14:paraId="163F1F23" w14:textId="77777777" w:rsidR="0041070B" w:rsidRPr="0041070B" w:rsidRDefault="0041070B" w:rsidP="0041070B">
            <w:pPr>
              <w:jc w:val="center"/>
              <w:rPr>
                <w:bCs/>
                <w:sz w:val="28"/>
                <w:szCs w:val="28"/>
              </w:rPr>
            </w:pPr>
            <w:r w:rsidRPr="0041070B">
              <w:rPr>
                <w:bCs/>
                <w:sz w:val="28"/>
                <w:szCs w:val="28"/>
              </w:rPr>
              <w:t>-</w:t>
            </w:r>
          </w:p>
        </w:tc>
        <w:tc>
          <w:tcPr>
            <w:tcW w:w="2551" w:type="dxa"/>
            <w:vAlign w:val="center"/>
          </w:tcPr>
          <w:p w14:paraId="0E9A3292" w14:textId="77777777" w:rsidR="0041070B" w:rsidRPr="0041070B" w:rsidRDefault="0041070B" w:rsidP="0041070B">
            <w:pPr>
              <w:jc w:val="center"/>
              <w:rPr>
                <w:bCs/>
                <w:sz w:val="28"/>
                <w:szCs w:val="28"/>
              </w:rPr>
            </w:pPr>
            <w:r w:rsidRPr="0041070B">
              <w:rPr>
                <w:bCs/>
                <w:sz w:val="28"/>
                <w:szCs w:val="28"/>
              </w:rPr>
              <w:t>-</w:t>
            </w:r>
          </w:p>
        </w:tc>
        <w:tc>
          <w:tcPr>
            <w:tcW w:w="2125" w:type="dxa"/>
            <w:vAlign w:val="center"/>
          </w:tcPr>
          <w:p w14:paraId="4C92CF00" w14:textId="77777777" w:rsidR="0041070B" w:rsidRPr="0041070B" w:rsidRDefault="0041070B" w:rsidP="0041070B">
            <w:pPr>
              <w:jc w:val="center"/>
              <w:rPr>
                <w:bCs/>
                <w:sz w:val="28"/>
                <w:szCs w:val="28"/>
              </w:rPr>
            </w:pPr>
            <w:r w:rsidRPr="0041070B">
              <w:rPr>
                <w:bCs/>
                <w:sz w:val="28"/>
                <w:szCs w:val="28"/>
              </w:rPr>
              <w:t>-</w:t>
            </w:r>
          </w:p>
        </w:tc>
      </w:tr>
      <w:tr w:rsidR="0041070B" w:rsidRPr="0041070B" w14:paraId="0ECD70F7" w14:textId="77777777" w:rsidTr="007232B4">
        <w:trPr>
          <w:trHeight w:val="3242"/>
        </w:trPr>
        <w:tc>
          <w:tcPr>
            <w:tcW w:w="736" w:type="dxa"/>
            <w:vAlign w:val="center"/>
          </w:tcPr>
          <w:p w14:paraId="48B29676" w14:textId="77777777" w:rsidR="0041070B" w:rsidRPr="0041070B" w:rsidRDefault="0041070B" w:rsidP="0041070B">
            <w:pPr>
              <w:jc w:val="center"/>
              <w:rPr>
                <w:bCs/>
                <w:color w:val="000000"/>
                <w:sz w:val="28"/>
                <w:szCs w:val="28"/>
              </w:rPr>
            </w:pPr>
            <w:r w:rsidRPr="0041070B">
              <w:rPr>
                <w:bCs/>
                <w:color w:val="000000"/>
                <w:sz w:val="28"/>
                <w:szCs w:val="28"/>
              </w:rPr>
              <w:t>2.3.</w:t>
            </w:r>
          </w:p>
        </w:tc>
        <w:tc>
          <w:tcPr>
            <w:tcW w:w="3659" w:type="dxa"/>
            <w:vAlign w:val="center"/>
          </w:tcPr>
          <w:p w14:paraId="064300CA" w14:textId="77777777" w:rsidR="0041070B" w:rsidRPr="0041070B" w:rsidRDefault="0041070B" w:rsidP="0041070B">
            <w:pPr>
              <w:rPr>
                <w:color w:val="000000"/>
                <w:sz w:val="22"/>
                <w:szCs w:val="22"/>
              </w:rPr>
            </w:pPr>
            <w:r w:rsidRPr="0041070B">
              <w:rPr>
                <w:color w:val="000000"/>
                <w:sz w:val="22"/>
                <w:szCs w:val="22"/>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w:t>
            </w:r>
          </w:p>
          <w:p w14:paraId="538209A4" w14:textId="77777777" w:rsidR="0041070B" w:rsidRPr="0041070B" w:rsidRDefault="0041070B" w:rsidP="0041070B">
            <w:pPr>
              <w:rPr>
                <w:color w:val="000000"/>
                <w:sz w:val="22"/>
                <w:szCs w:val="22"/>
              </w:rPr>
            </w:pPr>
            <w:r w:rsidRPr="0041070B">
              <w:rPr>
                <w:color w:val="000000"/>
                <w:sz w:val="22"/>
                <w:szCs w:val="22"/>
              </w:rPr>
              <w:t>(в процентах)</w:t>
            </w:r>
          </w:p>
        </w:tc>
        <w:tc>
          <w:tcPr>
            <w:tcW w:w="1559" w:type="dxa"/>
            <w:vAlign w:val="center"/>
          </w:tcPr>
          <w:p w14:paraId="3EB8C4A0" w14:textId="77777777" w:rsidR="0041070B" w:rsidRPr="0041070B" w:rsidRDefault="0041070B" w:rsidP="0041070B">
            <w:pPr>
              <w:jc w:val="center"/>
              <w:rPr>
                <w:bCs/>
                <w:sz w:val="28"/>
                <w:szCs w:val="28"/>
              </w:rPr>
            </w:pPr>
            <w:r w:rsidRPr="0041070B">
              <w:rPr>
                <w:bCs/>
                <w:sz w:val="28"/>
                <w:szCs w:val="28"/>
              </w:rPr>
              <w:t>2,00</w:t>
            </w:r>
          </w:p>
        </w:tc>
        <w:tc>
          <w:tcPr>
            <w:tcW w:w="2551" w:type="dxa"/>
            <w:vAlign w:val="center"/>
          </w:tcPr>
          <w:p w14:paraId="515C051E" w14:textId="77777777" w:rsidR="0041070B" w:rsidRPr="0041070B" w:rsidRDefault="0041070B" w:rsidP="0041070B">
            <w:pPr>
              <w:jc w:val="center"/>
              <w:rPr>
                <w:bCs/>
                <w:sz w:val="28"/>
                <w:szCs w:val="28"/>
              </w:rPr>
            </w:pPr>
            <w:r w:rsidRPr="0041070B">
              <w:rPr>
                <w:bCs/>
                <w:sz w:val="28"/>
                <w:szCs w:val="28"/>
              </w:rPr>
              <w:t>2,00</w:t>
            </w:r>
          </w:p>
        </w:tc>
        <w:tc>
          <w:tcPr>
            <w:tcW w:w="2125" w:type="dxa"/>
            <w:vAlign w:val="center"/>
          </w:tcPr>
          <w:p w14:paraId="523D2551" w14:textId="77777777" w:rsidR="0041070B" w:rsidRPr="0041070B" w:rsidRDefault="0041070B" w:rsidP="0041070B">
            <w:pPr>
              <w:jc w:val="center"/>
              <w:rPr>
                <w:bCs/>
                <w:sz w:val="28"/>
                <w:szCs w:val="28"/>
              </w:rPr>
            </w:pPr>
            <w:r w:rsidRPr="0041070B">
              <w:rPr>
                <w:bCs/>
                <w:sz w:val="28"/>
                <w:szCs w:val="28"/>
              </w:rPr>
              <w:t>-</w:t>
            </w:r>
          </w:p>
        </w:tc>
      </w:tr>
      <w:tr w:rsidR="0041070B" w:rsidRPr="0041070B" w14:paraId="3A2B3854" w14:textId="77777777" w:rsidTr="007232B4">
        <w:trPr>
          <w:trHeight w:val="982"/>
        </w:trPr>
        <w:tc>
          <w:tcPr>
            <w:tcW w:w="10630" w:type="dxa"/>
            <w:gridSpan w:val="5"/>
            <w:vAlign w:val="center"/>
          </w:tcPr>
          <w:p w14:paraId="7A7373B7" w14:textId="77777777" w:rsidR="0041070B" w:rsidRPr="0041070B" w:rsidRDefault="0041070B" w:rsidP="001D3701">
            <w:pPr>
              <w:numPr>
                <w:ilvl w:val="0"/>
                <w:numId w:val="8"/>
              </w:numPr>
              <w:contextualSpacing/>
              <w:jc w:val="center"/>
              <w:rPr>
                <w:bCs/>
                <w:color w:val="000000"/>
                <w:sz w:val="28"/>
                <w:szCs w:val="28"/>
              </w:rPr>
            </w:pPr>
            <w:r w:rsidRPr="0041070B">
              <w:rPr>
                <w:bCs/>
                <w:color w:val="000000"/>
                <w:sz w:val="28"/>
                <w:szCs w:val="28"/>
              </w:rPr>
              <w:t xml:space="preserve">Показатели энергетической эффективности использования ресурсов </w:t>
            </w:r>
          </w:p>
        </w:tc>
      </w:tr>
      <w:tr w:rsidR="0041070B" w:rsidRPr="0041070B" w14:paraId="596110D1" w14:textId="77777777" w:rsidTr="007232B4">
        <w:trPr>
          <w:trHeight w:val="438"/>
        </w:trPr>
        <w:tc>
          <w:tcPr>
            <w:tcW w:w="736" w:type="dxa"/>
            <w:vAlign w:val="center"/>
          </w:tcPr>
          <w:p w14:paraId="271CCA4E" w14:textId="77777777" w:rsidR="0041070B" w:rsidRPr="0041070B" w:rsidRDefault="0041070B" w:rsidP="0041070B">
            <w:pPr>
              <w:jc w:val="center"/>
              <w:rPr>
                <w:bCs/>
                <w:color w:val="000000"/>
                <w:sz w:val="28"/>
                <w:szCs w:val="28"/>
              </w:rPr>
            </w:pPr>
            <w:r w:rsidRPr="0041070B">
              <w:rPr>
                <w:bCs/>
                <w:color w:val="000000"/>
                <w:sz w:val="28"/>
                <w:szCs w:val="28"/>
              </w:rPr>
              <w:lastRenderedPageBreak/>
              <w:t>1</w:t>
            </w:r>
          </w:p>
        </w:tc>
        <w:tc>
          <w:tcPr>
            <w:tcW w:w="3659" w:type="dxa"/>
            <w:vAlign w:val="center"/>
          </w:tcPr>
          <w:p w14:paraId="1689D95F" w14:textId="77777777" w:rsidR="0041070B" w:rsidRPr="0041070B" w:rsidRDefault="0041070B" w:rsidP="0041070B">
            <w:pPr>
              <w:jc w:val="center"/>
              <w:rPr>
                <w:color w:val="000000"/>
                <w:sz w:val="28"/>
                <w:szCs w:val="28"/>
              </w:rPr>
            </w:pPr>
            <w:r w:rsidRPr="0041070B">
              <w:rPr>
                <w:color w:val="000000"/>
                <w:sz w:val="28"/>
                <w:szCs w:val="28"/>
              </w:rPr>
              <w:t>2</w:t>
            </w:r>
          </w:p>
        </w:tc>
        <w:tc>
          <w:tcPr>
            <w:tcW w:w="1559" w:type="dxa"/>
            <w:vAlign w:val="center"/>
          </w:tcPr>
          <w:p w14:paraId="4164CC7B" w14:textId="77777777" w:rsidR="0041070B" w:rsidRPr="0041070B" w:rsidRDefault="0041070B" w:rsidP="0041070B">
            <w:pPr>
              <w:jc w:val="center"/>
              <w:rPr>
                <w:bCs/>
                <w:color w:val="000000"/>
                <w:sz w:val="28"/>
                <w:szCs w:val="28"/>
              </w:rPr>
            </w:pPr>
            <w:r w:rsidRPr="0041070B">
              <w:rPr>
                <w:bCs/>
                <w:color w:val="000000"/>
                <w:sz w:val="28"/>
                <w:szCs w:val="28"/>
              </w:rPr>
              <w:t>3</w:t>
            </w:r>
          </w:p>
        </w:tc>
        <w:tc>
          <w:tcPr>
            <w:tcW w:w="2551" w:type="dxa"/>
            <w:vAlign w:val="center"/>
          </w:tcPr>
          <w:p w14:paraId="530562A6" w14:textId="77777777" w:rsidR="0041070B" w:rsidRPr="0041070B" w:rsidRDefault="0041070B" w:rsidP="0041070B">
            <w:pPr>
              <w:jc w:val="center"/>
              <w:rPr>
                <w:bCs/>
                <w:color w:val="000000"/>
                <w:sz w:val="28"/>
                <w:szCs w:val="28"/>
              </w:rPr>
            </w:pPr>
            <w:r w:rsidRPr="0041070B">
              <w:rPr>
                <w:bCs/>
                <w:color w:val="000000"/>
                <w:sz w:val="28"/>
                <w:szCs w:val="28"/>
              </w:rPr>
              <w:t>4</w:t>
            </w:r>
          </w:p>
        </w:tc>
        <w:tc>
          <w:tcPr>
            <w:tcW w:w="2125" w:type="dxa"/>
            <w:vAlign w:val="center"/>
          </w:tcPr>
          <w:p w14:paraId="10A65D96" w14:textId="77777777" w:rsidR="0041070B" w:rsidRPr="0041070B" w:rsidRDefault="0041070B" w:rsidP="0041070B">
            <w:pPr>
              <w:jc w:val="center"/>
              <w:rPr>
                <w:bCs/>
                <w:color w:val="000000"/>
                <w:sz w:val="28"/>
                <w:szCs w:val="28"/>
              </w:rPr>
            </w:pPr>
            <w:r w:rsidRPr="0041070B">
              <w:rPr>
                <w:bCs/>
                <w:color w:val="000000"/>
                <w:sz w:val="28"/>
                <w:szCs w:val="28"/>
              </w:rPr>
              <w:t>5</w:t>
            </w:r>
          </w:p>
        </w:tc>
      </w:tr>
      <w:tr w:rsidR="0041070B" w:rsidRPr="0041070B" w14:paraId="0361FBE7" w14:textId="77777777" w:rsidTr="007232B4">
        <w:trPr>
          <w:trHeight w:val="2102"/>
        </w:trPr>
        <w:tc>
          <w:tcPr>
            <w:tcW w:w="736" w:type="dxa"/>
            <w:vAlign w:val="center"/>
          </w:tcPr>
          <w:p w14:paraId="7BCF0D25" w14:textId="77777777" w:rsidR="0041070B" w:rsidRPr="0041070B" w:rsidRDefault="0041070B" w:rsidP="0041070B">
            <w:pPr>
              <w:jc w:val="center"/>
              <w:rPr>
                <w:bCs/>
                <w:color w:val="000000"/>
                <w:sz w:val="28"/>
                <w:szCs w:val="28"/>
              </w:rPr>
            </w:pPr>
            <w:r w:rsidRPr="0041070B">
              <w:rPr>
                <w:bCs/>
                <w:color w:val="000000"/>
                <w:sz w:val="28"/>
                <w:szCs w:val="28"/>
              </w:rPr>
              <w:t>3.1.</w:t>
            </w:r>
          </w:p>
        </w:tc>
        <w:tc>
          <w:tcPr>
            <w:tcW w:w="3659" w:type="dxa"/>
            <w:vAlign w:val="center"/>
          </w:tcPr>
          <w:p w14:paraId="513841DF" w14:textId="77777777" w:rsidR="0041070B" w:rsidRPr="0041070B" w:rsidRDefault="0041070B" w:rsidP="0041070B">
            <w:pPr>
              <w:rPr>
                <w:bCs/>
                <w:color w:val="000000"/>
                <w:sz w:val="28"/>
                <w:szCs w:val="28"/>
              </w:rPr>
            </w:pPr>
            <w:r w:rsidRPr="0041070B">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41070B">
              <w:rPr>
                <w:color w:val="000000"/>
                <w:sz w:val="22"/>
                <w:szCs w:val="22"/>
                <w:vertAlign w:val="superscript"/>
              </w:rPr>
              <w:t>3</w:t>
            </w:r>
            <w:r w:rsidRPr="0041070B">
              <w:rPr>
                <w:color w:val="000000"/>
                <w:sz w:val="22"/>
                <w:szCs w:val="22"/>
              </w:rPr>
              <w:t xml:space="preserve">) – </w:t>
            </w:r>
            <w:r w:rsidRPr="0041070B">
              <w:rPr>
                <w:color w:val="000000"/>
                <w:sz w:val="22"/>
                <w:szCs w:val="22"/>
                <w:u w:val="single"/>
              </w:rPr>
              <w:t>для организаций, оказывающих услуги по очистке сточных вод</w:t>
            </w:r>
          </w:p>
        </w:tc>
        <w:tc>
          <w:tcPr>
            <w:tcW w:w="1559" w:type="dxa"/>
            <w:vAlign w:val="center"/>
          </w:tcPr>
          <w:p w14:paraId="7643E48C" w14:textId="77777777" w:rsidR="0041070B" w:rsidRPr="0041070B" w:rsidRDefault="0041070B" w:rsidP="0041070B">
            <w:pPr>
              <w:jc w:val="center"/>
              <w:rPr>
                <w:bCs/>
                <w:sz w:val="28"/>
                <w:szCs w:val="28"/>
              </w:rPr>
            </w:pPr>
            <w:r w:rsidRPr="0041070B">
              <w:rPr>
                <w:bCs/>
                <w:sz w:val="28"/>
                <w:szCs w:val="28"/>
              </w:rPr>
              <w:t>-</w:t>
            </w:r>
          </w:p>
        </w:tc>
        <w:tc>
          <w:tcPr>
            <w:tcW w:w="2551" w:type="dxa"/>
            <w:vAlign w:val="center"/>
          </w:tcPr>
          <w:p w14:paraId="25A3B537" w14:textId="77777777" w:rsidR="0041070B" w:rsidRPr="0041070B" w:rsidRDefault="0041070B" w:rsidP="0041070B">
            <w:pPr>
              <w:jc w:val="center"/>
              <w:rPr>
                <w:bCs/>
                <w:sz w:val="28"/>
                <w:szCs w:val="28"/>
              </w:rPr>
            </w:pPr>
            <w:r w:rsidRPr="0041070B">
              <w:rPr>
                <w:bCs/>
                <w:sz w:val="28"/>
                <w:szCs w:val="28"/>
              </w:rPr>
              <w:t>-</w:t>
            </w:r>
          </w:p>
        </w:tc>
        <w:tc>
          <w:tcPr>
            <w:tcW w:w="2125" w:type="dxa"/>
            <w:vAlign w:val="center"/>
          </w:tcPr>
          <w:p w14:paraId="146BB741" w14:textId="77777777" w:rsidR="0041070B" w:rsidRPr="0041070B" w:rsidRDefault="0041070B" w:rsidP="0041070B">
            <w:pPr>
              <w:jc w:val="center"/>
              <w:rPr>
                <w:bCs/>
                <w:sz w:val="28"/>
                <w:szCs w:val="28"/>
              </w:rPr>
            </w:pPr>
            <w:r w:rsidRPr="0041070B">
              <w:rPr>
                <w:bCs/>
                <w:sz w:val="28"/>
                <w:szCs w:val="28"/>
              </w:rPr>
              <w:t>-</w:t>
            </w:r>
          </w:p>
        </w:tc>
      </w:tr>
      <w:tr w:rsidR="0041070B" w:rsidRPr="0041070B" w14:paraId="7E432727" w14:textId="77777777" w:rsidTr="007232B4">
        <w:trPr>
          <w:trHeight w:val="2401"/>
        </w:trPr>
        <w:tc>
          <w:tcPr>
            <w:tcW w:w="736" w:type="dxa"/>
            <w:vAlign w:val="center"/>
          </w:tcPr>
          <w:p w14:paraId="610984BD" w14:textId="77777777" w:rsidR="0041070B" w:rsidRPr="0041070B" w:rsidRDefault="0041070B" w:rsidP="0041070B">
            <w:pPr>
              <w:jc w:val="center"/>
              <w:rPr>
                <w:bCs/>
                <w:color w:val="000000"/>
                <w:sz w:val="28"/>
                <w:szCs w:val="28"/>
              </w:rPr>
            </w:pPr>
            <w:r w:rsidRPr="0041070B">
              <w:rPr>
                <w:bCs/>
                <w:color w:val="000000"/>
                <w:sz w:val="28"/>
                <w:szCs w:val="28"/>
              </w:rPr>
              <w:t>3.2.</w:t>
            </w:r>
          </w:p>
        </w:tc>
        <w:tc>
          <w:tcPr>
            <w:tcW w:w="3659" w:type="dxa"/>
            <w:vAlign w:val="center"/>
          </w:tcPr>
          <w:p w14:paraId="45362CDD" w14:textId="77777777" w:rsidR="0041070B" w:rsidRPr="0041070B" w:rsidRDefault="0041070B" w:rsidP="0041070B">
            <w:pPr>
              <w:rPr>
                <w:color w:val="000000"/>
                <w:sz w:val="22"/>
                <w:szCs w:val="22"/>
              </w:rPr>
            </w:pPr>
            <w:r w:rsidRPr="0041070B">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41070B">
              <w:rPr>
                <w:color w:val="000000"/>
                <w:sz w:val="22"/>
                <w:szCs w:val="22"/>
                <w:vertAlign w:val="superscript"/>
              </w:rPr>
              <w:t>3</w:t>
            </w:r>
            <w:r w:rsidRPr="0041070B">
              <w:rPr>
                <w:color w:val="000000"/>
                <w:sz w:val="22"/>
                <w:szCs w:val="22"/>
              </w:rPr>
              <w:t xml:space="preserve">) – </w:t>
            </w:r>
            <w:r w:rsidRPr="0041070B">
              <w:rPr>
                <w:color w:val="000000"/>
                <w:sz w:val="22"/>
                <w:szCs w:val="22"/>
                <w:u w:val="single"/>
              </w:rPr>
              <w:t>для организаций, оказывающих услуги по транспортировке сточных вод</w:t>
            </w:r>
          </w:p>
        </w:tc>
        <w:tc>
          <w:tcPr>
            <w:tcW w:w="1559" w:type="dxa"/>
            <w:vAlign w:val="center"/>
          </w:tcPr>
          <w:p w14:paraId="4A63EAD5" w14:textId="77777777" w:rsidR="0041070B" w:rsidRPr="0041070B" w:rsidRDefault="0041070B" w:rsidP="0041070B">
            <w:pPr>
              <w:jc w:val="center"/>
              <w:rPr>
                <w:sz w:val="28"/>
              </w:rPr>
            </w:pPr>
            <w:r w:rsidRPr="0041070B">
              <w:rPr>
                <w:sz w:val="28"/>
              </w:rPr>
              <w:t>-</w:t>
            </w:r>
          </w:p>
        </w:tc>
        <w:tc>
          <w:tcPr>
            <w:tcW w:w="2551" w:type="dxa"/>
            <w:vAlign w:val="center"/>
          </w:tcPr>
          <w:p w14:paraId="7634D155" w14:textId="77777777" w:rsidR="0041070B" w:rsidRPr="0041070B" w:rsidRDefault="0041070B" w:rsidP="0041070B">
            <w:pPr>
              <w:jc w:val="center"/>
              <w:rPr>
                <w:sz w:val="28"/>
              </w:rPr>
            </w:pPr>
            <w:r w:rsidRPr="0041070B">
              <w:rPr>
                <w:sz w:val="28"/>
              </w:rPr>
              <w:t>-</w:t>
            </w:r>
          </w:p>
        </w:tc>
        <w:tc>
          <w:tcPr>
            <w:tcW w:w="2125" w:type="dxa"/>
            <w:vAlign w:val="center"/>
          </w:tcPr>
          <w:p w14:paraId="634F8F8E" w14:textId="77777777" w:rsidR="0041070B" w:rsidRPr="0041070B" w:rsidRDefault="0041070B" w:rsidP="0041070B">
            <w:pPr>
              <w:jc w:val="center"/>
              <w:rPr>
                <w:bCs/>
                <w:sz w:val="28"/>
                <w:szCs w:val="28"/>
              </w:rPr>
            </w:pPr>
            <w:r w:rsidRPr="0041070B">
              <w:rPr>
                <w:bCs/>
                <w:sz w:val="28"/>
                <w:szCs w:val="28"/>
              </w:rPr>
              <w:t>-</w:t>
            </w:r>
          </w:p>
        </w:tc>
      </w:tr>
      <w:tr w:rsidR="0041070B" w:rsidRPr="0041070B" w14:paraId="2F298DB5" w14:textId="77777777" w:rsidTr="007232B4">
        <w:trPr>
          <w:trHeight w:val="2407"/>
        </w:trPr>
        <w:tc>
          <w:tcPr>
            <w:tcW w:w="736" w:type="dxa"/>
            <w:vAlign w:val="center"/>
          </w:tcPr>
          <w:p w14:paraId="71420AEF" w14:textId="77777777" w:rsidR="0041070B" w:rsidRPr="0041070B" w:rsidRDefault="0041070B" w:rsidP="0041070B">
            <w:pPr>
              <w:jc w:val="center"/>
              <w:rPr>
                <w:bCs/>
                <w:color w:val="000000"/>
                <w:sz w:val="28"/>
                <w:szCs w:val="28"/>
              </w:rPr>
            </w:pPr>
            <w:r w:rsidRPr="0041070B">
              <w:rPr>
                <w:bCs/>
                <w:color w:val="000000"/>
                <w:sz w:val="28"/>
                <w:szCs w:val="28"/>
              </w:rPr>
              <w:t>3.3.</w:t>
            </w:r>
          </w:p>
        </w:tc>
        <w:tc>
          <w:tcPr>
            <w:tcW w:w="3659" w:type="dxa"/>
            <w:vAlign w:val="center"/>
          </w:tcPr>
          <w:p w14:paraId="0DAA7820" w14:textId="77777777" w:rsidR="0041070B" w:rsidRPr="0041070B" w:rsidRDefault="0041070B" w:rsidP="0041070B">
            <w:pPr>
              <w:rPr>
                <w:color w:val="000000"/>
                <w:sz w:val="22"/>
                <w:szCs w:val="22"/>
              </w:rPr>
            </w:pPr>
            <w:r w:rsidRPr="0041070B">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41070B">
              <w:rPr>
                <w:color w:val="000000"/>
                <w:sz w:val="22"/>
                <w:szCs w:val="22"/>
                <w:vertAlign w:val="superscript"/>
              </w:rPr>
              <w:t>3</w:t>
            </w:r>
            <w:r w:rsidRPr="0041070B">
              <w:rPr>
                <w:color w:val="000000"/>
                <w:sz w:val="22"/>
                <w:szCs w:val="22"/>
              </w:rPr>
              <w:t xml:space="preserve">) – </w:t>
            </w:r>
            <w:r w:rsidRPr="0041070B">
              <w:rPr>
                <w:color w:val="000000"/>
                <w:sz w:val="22"/>
                <w:szCs w:val="22"/>
                <w:u w:val="single"/>
              </w:rPr>
              <w:t>для организаций, оказывающих услуги по водоотведению</w:t>
            </w:r>
          </w:p>
        </w:tc>
        <w:tc>
          <w:tcPr>
            <w:tcW w:w="1559" w:type="dxa"/>
            <w:vAlign w:val="center"/>
          </w:tcPr>
          <w:p w14:paraId="5FCF1C7E" w14:textId="77777777" w:rsidR="0041070B" w:rsidRPr="0041070B" w:rsidRDefault="0041070B" w:rsidP="0041070B">
            <w:pPr>
              <w:jc w:val="center"/>
              <w:rPr>
                <w:bCs/>
                <w:sz w:val="28"/>
                <w:szCs w:val="28"/>
              </w:rPr>
            </w:pPr>
            <w:r w:rsidRPr="0041070B">
              <w:rPr>
                <w:bCs/>
                <w:sz w:val="28"/>
                <w:szCs w:val="28"/>
              </w:rPr>
              <w:t>1,25</w:t>
            </w:r>
          </w:p>
        </w:tc>
        <w:tc>
          <w:tcPr>
            <w:tcW w:w="2551" w:type="dxa"/>
            <w:vAlign w:val="center"/>
          </w:tcPr>
          <w:p w14:paraId="278508CF" w14:textId="77777777" w:rsidR="0041070B" w:rsidRPr="0041070B" w:rsidRDefault="0041070B" w:rsidP="0041070B">
            <w:pPr>
              <w:jc w:val="center"/>
            </w:pPr>
            <w:r w:rsidRPr="0041070B">
              <w:rPr>
                <w:sz w:val="28"/>
                <w:szCs w:val="28"/>
              </w:rPr>
              <w:t>1,25</w:t>
            </w:r>
          </w:p>
        </w:tc>
        <w:tc>
          <w:tcPr>
            <w:tcW w:w="2125" w:type="dxa"/>
            <w:vAlign w:val="center"/>
          </w:tcPr>
          <w:p w14:paraId="35AFAA6B" w14:textId="77777777" w:rsidR="0041070B" w:rsidRPr="0041070B" w:rsidRDefault="0041070B" w:rsidP="0041070B">
            <w:pPr>
              <w:jc w:val="center"/>
              <w:rPr>
                <w:bCs/>
                <w:sz w:val="28"/>
                <w:szCs w:val="28"/>
              </w:rPr>
            </w:pPr>
            <w:r w:rsidRPr="0041070B">
              <w:rPr>
                <w:bCs/>
                <w:sz w:val="28"/>
                <w:szCs w:val="28"/>
              </w:rPr>
              <w:t>-</w:t>
            </w:r>
          </w:p>
        </w:tc>
      </w:tr>
    </w:tbl>
    <w:p w14:paraId="682E337D" w14:textId="77777777" w:rsidR="0041070B" w:rsidRPr="0041070B" w:rsidRDefault="0041070B" w:rsidP="0041070B">
      <w:pPr>
        <w:ind w:left="-567"/>
        <w:jc w:val="center"/>
        <w:rPr>
          <w:bCs/>
          <w:color w:val="000000"/>
          <w:sz w:val="28"/>
          <w:szCs w:val="28"/>
        </w:rPr>
      </w:pPr>
    </w:p>
    <w:p w14:paraId="4F7A4157" w14:textId="77777777" w:rsidR="0041070B" w:rsidRPr="0041070B" w:rsidRDefault="0041070B" w:rsidP="0041070B">
      <w:pPr>
        <w:ind w:left="-567"/>
        <w:jc w:val="center"/>
        <w:rPr>
          <w:bCs/>
          <w:color w:val="000000"/>
          <w:sz w:val="28"/>
          <w:szCs w:val="28"/>
        </w:rPr>
      </w:pPr>
    </w:p>
    <w:p w14:paraId="202974E8" w14:textId="77777777" w:rsidR="0041070B" w:rsidRPr="0041070B" w:rsidRDefault="0041070B" w:rsidP="0041070B">
      <w:pPr>
        <w:ind w:left="-567"/>
        <w:jc w:val="center"/>
        <w:rPr>
          <w:bCs/>
          <w:color w:val="000000"/>
          <w:sz w:val="28"/>
          <w:szCs w:val="28"/>
        </w:rPr>
      </w:pPr>
    </w:p>
    <w:p w14:paraId="7176BB00" w14:textId="77777777" w:rsidR="0041070B" w:rsidRPr="0041070B" w:rsidRDefault="0041070B" w:rsidP="0041070B">
      <w:pPr>
        <w:ind w:left="-567"/>
        <w:jc w:val="center"/>
        <w:rPr>
          <w:bCs/>
          <w:color w:val="000000"/>
          <w:sz w:val="28"/>
          <w:szCs w:val="28"/>
        </w:rPr>
      </w:pPr>
    </w:p>
    <w:p w14:paraId="72F0DD37" w14:textId="77777777" w:rsidR="0041070B" w:rsidRPr="0041070B" w:rsidRDefault="0041070B" w:rsidP="0041070B">
      <w:pPr>
        <w:ind w:left="-567"/>
        <w:jc w:val="center"/>
        <w:rPr>
          <w:bCs/>
          <w:color w:val="000000"/>
          <w:sz w:val="28"/>
          <w:szCs w:val="28"/>
        </w:rPr>
      </w:pPr>
    </w:p>
    <w:p w14:paraId="1D638EAE" w14:textId="77777777" w:rsidR="0041070B" w:rsidRPr="0041070B" w:rsidRDefault="0041070B" w:rsidP="0041070B">
      <w:pPr>
        <w:ind w:left="-567"/>
        <w:jc w:val="center"/>
        <w:rPr>
          <w:bCs/>
          <w:color w:val="000000"/>
          <w:sz w:val="28"/>
          <w:szCs w:val="28"/>
        </w:rPr>
      </w:pPr>
    </w:p>
    <w:p w14:paraId="0F655AE4" w14:textId="77777777" w:rsidR="0041070B" w:rsidRPr="0041070B" w:rsidRDefault="0041070B" w:rsidP="0041070B">
      <w:pPr>
        <w:ind w:left="-567"/>
        <w:jc w:val="center"/>
        <w:rPr>
          <w:bCs/>
          <w:color w:val="000000"/>
          <w:sz w:val="28"/>
          <w:szCs w:val="28"/>
        </w:rPr>
      </w:pPr>
    </w:p>
    <w:p w14:paraId="3E5CA0B7" w14:textId="77777777" w:rsidR="0041070B" w:rsidRPr="0041070B" w:rsidRDefault="0041070B" w:rsidP="0041070B">
      <w:pPr>
        <w:ind w:left="-567"/>
        <w:jc w:val="center"/>
        <w:rPr>
          <w:bCs/>
          <w:color w:val="000000"/>
          <w:sz w:val="28"/>
          <w:szCs w:val="28"/>
        </w:rPr>
      </w:pPr>
    </w:p>
    <w:p w14:paraId="028E55B1" w14:textId="77777777" w:rsidR="0041070B" w:rsidRPr="0041070B" w:rsidRDefault="0041070B" w:rsidP="0041070B">
      <w:pPr>
        <w:ind w:left="-567"/>
        <w:jc w:val="center"/>
        <w:rPr>
          <w:bCs/>
          <w:color w:val="000000"/>
          <w:sz w:val="28"/>
          <w:szCs w:val="28"/>
        </w:rPr>
      </w:pPr>
    </w:p>
    <w:p w14:paraId="297A062C" w14:textId="77777777" w:rsidR="0041070B" w:rsidRPr="0041070B" w:rsidRDefault="0041070B" w:rsidP="0041070B">
      <w:pPr>
        <w:ind w:left="-567"/>
        <w:jc w:val="center"/>
        <w:rPr>
          <w:bCs/>
          <w:color w:val="000000"/>
          <w:sz w:val="28"/>
          <w:szCs w:val="28"/>
        </w:rPr>
      </w:pPr>
    </w:p>
    <w:p w14:paraId="494B9988" w14:textId="77777777" w:rsidR="0041070B" w:rsidRPr="0041070B" w:rsidRDefault="0041070B" w:rsidP="0041070B">
      <w:pPr>
        <w:ind w:left="-567"/>
        <w:jc w:val="center"/>
        <w:rPr>
          <w:bCs/>
          <w:color w:val="000000"/>
          <w:sz w:val="28"/>
          <w:szCs w:val="28"/>
        </w:rPr>
      </w:pPr>
    </w:p>
    <w:p w14:paraId="744DD530" w14:textId="77777777" w:rsidR="0041070B" w:rsidRPr="0041070B" w:rsidRDefault="0041070B" w:rsidP="0041070B">
      <w:pPr>
        <w:ind w:left="-567"/>
        <w:jc w:val="center"/>
        <w:rPr>
          <w:bCs/>
          <w:color w:val="000000"/>
          <w:sz w:val="28"/>
          <w:szCs w:val="28"/>
        </w:rPr>
      </w:pPr>
    </w:p>
    <w:p w14:paraId="68F88A05" w14:textId="77777777" w:rsidR="0041070B" w:rsidRPr="0041070B" w:rsidRDefault="0041070B" w:rsidP="0041070B">
      <w:pPr>
        <w:ind w:left="-567"/>
        <w:jc w:val="center"/>
        <w:rPr>
          <w:bCs/>
          <w:color w:val="000000"/>
          <w:sz w:val="28"/>
          <w:szCs w:val="28"/>
        </w:rPr>
      </w:pPr>
    </w:p>
    <w:p w14:paraId="21D3DE20" w14:textId="77777777" w:rsidR="0041070B" w:rsidRPr="0041070B" w:rsidRDefault="0041070B" w:rsidP="0041070B">
      <w:pPr>
        <w:ind w:left="-567"/>
        <w:jc w:val="center"/>
        <w:rPr>
          <w:bCs/>
          <w:color w:val="000000"/>
          <w:sz w:val="28"/>
          <w:szCs w:val="28"/>
        </w:rPr>
      </w:pPr>
    </w:p>
    <w:p w14:paraId="57FD3236" w14:textId="77777777" w:rsidR="0041070B" w:rsidRPr="0041070B" w:rsidRDefault="0041070B" w:rsidP="0041070B">
      <w:pPr>
        <w:ind w:left="-567"/>
        <w:jc w:val="center"/>
        <w:rPr>
          <w:bCs/>
          <w:color w:val="000000"/>
          <w:sz w:val="28"/>
          <w:szCs w:val="28"/>
        </w:rPr>
      </w:pPr>
    </w:p>
    <w:p w14:paraId="277C317D" w14:textId="77777777" w:rsidR="0041070B" w:rsidRPr="0041070B" w:rsidRDefault="0041070B" w:rsidP="0041070B">
      <w:pPr>
        <w:ind w:left="-567"/>
        <w:jc w:val="center"/>
        <w:rPr>
          <w:bCs/>
          <w:color w:val="000000"/>
          <w:sz w:val="28"/>
          <w:szCs w:val="28"/>
        </w:rPr>
      </w:pPr>
    </w:p>
    <w:p w14:paraId="62834327" w14:textId="77777777" w:rsidR="0041070B" w:rsidRPr="0041070B" w:rsidRDefault="0041070B" w:rsidP="0041070B">
      <w:pPr>
        <w:ind w:left="-567"/>
        <w:jc w:val="center"/>
        <w:rPr>
          <w:bCs/>
          <w:color w:val="000000"/>
          <w:sz w:val="28"/>
          <w:szCs w:val="28"/>
        </w:rPr>
      </w:pPr>
    </w:p>
    <w:p w14:paraId="60B41897" w14:textId="77777777" w:rsidR="0041070B" w:rsidRPr="0041070B" w:rsidRDefault="0041070B" w:rsidP="0041070B">
      <w:pPr>
        <w:ind w:left="-567"/>
        <w:jc w:val="center"/>
        <w:rPr>
          <w:bCs/>
          <w:color w:val="000000"/>
          <w:sz w:val="28"/>
          <w:szCs w:val="28"/>
        </w:rPr>
      </w:pPr>
    </w:p>
    <w:p w14:paraId="7820487F" w14:textId="77777777" w:rsidR="0041070B" w:rsidRPr="0041070B" w:rsidRDefault="0041070B" w:rsidP="0041070B">
      <w:pPr>
        <w:ind w:left="-567"/>
        <w:jc w:val="center"/>
        <w:rPr>
          <w:bCs/>
          <w:color w:val="000000"/>
          <w:sz w:val="28"/>
          <w:szCs w:val="28"/>
        </w:rPr>
      </w:pPr>
    </w:p>
    <w:p w14:paraId="098A22B5" w14:textId="77777777" w:rsidR="0041070B" w:rsidRPr="0041070B" w:rsidRDefault="0041070B" w:rsidP="0041070B">
      <w:pPr>
        <w:ind w:left="-567"/>
        <w:jc w:val="center"/>
        <w:rPr>
          <w:bCs/>
          <w:color w:val="000000"/>
          <w:sz w:val="28"/>
          <w:szCs w:val="28"/>
        </w:rPr>
      </w:pPr>
    </w:p>
    <w:p w14:paraId="136222E5" w14:textId="77777777" w:rsidR="0041070B" w:rsidRPr="0041070B" w:rsidRDefault="0041070B" w:rsidP="0041070B">
      <w:pPr>
        <w:ind w:left="-567"/>
        <w:jc w:val="center"/>
        <w:rPr>
          <w:bCs/>
          <w:color w:val="000000"/>
          <w:sz w:val="28"/>
          <w:szCs w:val="28"/>
        </w:rPr>
      </w:pPr>
    </w:p>
    <w:p w14:paraId="36E153F4" w14:textId="77777777" w:rsidR="0041070B" w:rsidRPr="0041070B" w:rsidRDefault="0041070B" w:rsidP="0041070B">
      <w:pPr>
        <w:ind w:left="-567"/>
        <w:jc w:val="center"/>
        <w:rPr>
          <w:bCs/>
          <w:color w:val="000000"/>
          <w:sz w:val="28"/>
          <w:szCs w:val="28"/>
        </w:rPr>
      </w:pPr>
    </w:p>
    <w:p w14:paraId="7D5E8A48" w14:textId="77777777" w:rsidR="0041070B" w:rsidRPr="0041070B" w:rsidRDefault="0041070B" w:rsidP="0041070B">
      <w:pPr>
        <w:ind w:left="-567"/>
        <w:jc w:val="center"/>
        <w:rPr>
          <w:bCs/>
          <w:color w:val="000000"/>
          <w:sz w:val="28"/>
          <w:szCs w:val="28"/>
        </w:rPr>
      </w:pPr>
    </w:p>
    <w:p w14:paraId="2EEBF9C6" w14:textId="77777777" w:rsidR="0041070B" w:rsidRPr="0041070B" w:rsidRDefault="0041070B" w:rsidP="0041070B">
      <w:pPr>
        <w:ind w:left="-567"/>
        <w:jc w:val="center"/>
        <w:rPr>
          <w:bCs/>
          <w:color w:val="000000"/>
          <w:sz w:val="28"/>
          <w:szCs w:val="28"/>
        </w:rPr>
      </w:pPr>
      <w:r w:rsidRPr="0041070B">
        <w:rPr>
          <w:bCs/>
          <w:color w:val="000000"/>
          <w:sz w:val="28"/>
          <w:szCs w:val="28"/>
        </w:rPr>
        <w:lastRenderedPageBreak/>
        <w:t>Раздел 10. Отчет об исполнении производственной программы за 2022 год</w:t>
      </w:r>
    </w:p>
    <w:p w14:paraId="2DD9E018" w14:textId="77777777" w:rsidR="0041070B" w:rsidRPr="0041070B" w:rsidRDefault="0041070B" w:rsidP="0041070B">
      <w:pPr>
        <w:ind w:left="-567"/>
        <w:jc w:val="center"/>
        <w:rPr>
          <w:bCs/>
          <w:color w:val="000000"/>
          <w:sz w:val="28"/>
          <w:szCs w:val="28"/>
        </w:rPr>
      </w:pPr>
    </w:p>
    <w:tbl>
      <w:tblPr>
        <w:tblStyle w:val="41"/>
        <w:tblW w:w="10314" w:type="dxa"/>
        <w:tblInd w:w="-567" w:type="dxa"/>
        <w:tblLook w:val="04A0" w:firstRow="1" w:lastRow="0" w:firstColumn="1" w:lastColumn="0" w:noHBand="0" w:noVBand="1"/>
      </w:tblPr>
      <w:tblGrid>
        <w:gridCol w:w="776"/>
        <w:gridCol w:w="5887"/>
        <w:gridCol w:w="3651"/>
      </w:tblGrid>
      <w:tr w:rsidR="0041070B" w:rsidRPr="0041070B" w14:paraId="3EA3CD2B" w14:textId="77777777" w:rsidTr="007232B4">
        <w:trPr>
          <w:trHeight w:val="772"/>
        </w:trPr>
        <w:tc>
          <w:tcPr>
            <w:tcW w:w="776" w:type="dxa"/>
            <w:vAlign w:val="center"/>
          </w:tcPr>
          <w:p w14:paraId="1A76D748" w14:textId="77777777" w:rsidR="0041070B" w:rsidRPr="0041070B" w:rsidRDefault="0041070B" w:rsidP="0041070B">
            <w:pPr>
              <w:jc w:val="center"/>
              <w:rPr>
                <w:bCs/>
                <w:color w:val="000000"/>
                <w:sz w:val="28"/>
                <w:szCs w:val="28"/>
              </w:rPr>
            </w:pPr>
            <w:r w:rsidRPr="0041070B">
              <w:rPr>
                <w:bCs/>
                <w:color w:val="000000"/>
                <w:sz w:val="28"/>
                <w:szCs w:val="28"/>
              </w:rPr>
              <w:t>№ п/п</w:t>
            </w:r>
          </w:p>
        </w:tc>
        <w:tc>
          <w:tcPr>
            <w:tcW w:w="5887" w:type="dxa"/>
            <w:vAlign w:val="center"/>
          </w:tcPr>
          <w:p w14:paraId="5C2DA179" w14:textId="77777777" w:rsidR="0041070B" w:rsidRPr="0041070B" w:rsidRDefault="0041070B" w:rsidP="0041070B">
            <w:pPr>
              <w:jc w:val="center"/>
              <w:rPr>
                <w:bCs/>
                <w:color w:val="000000"/>
                <w:sz w:val="28"/>
                <w:szCs w:val="28"/>
              </w:rPr>
            </w:pPr>
            <w:r w:rsidRPr="0041070B">
              <w:rPr>
                <w:bCs/>
                <w:color w:val="000000"/>
                <w:sz w:val="28"/>
                <w:szCs w:val="28"/>
              </w:rPr>
              <w:t>Наименование показателя</w:t>
            </w:r>
          </w:p>
        </w:tc>
        <w:tc>
          <w:tcPr>
            <w:tcW w:w="3651" w:type="dxa"/>
            <w:vAlign w:val="center"/>
          </w:tcPr>
          <w:p w14:paraId="5D988143" w14:textId="77777777" w:rsidR="0041070B" w:rsidRPr="0041070B" w:rsidRDefault="0041070B" w:rsidP="0041070B">
            <w:pPr>
              <w:jc w:val="center"/>
              <w:rPr>
                <w:bCs/>
                <w:color w:val="000000"/>
                <w:sz w:val="28"/>
                <w:szCs w:val="28"/>
              </w:rPr>
            </w:pPr>
            <w:r w:rsidRPr="0041070B">
              <w:rPr>
                <w:bCs/>
                <w:color w:val="000000"/>
                <w:sz w:val="28"/>
                <w:szCs w:val="28"/>
              </w:rPr>
              <w:t>Фактическое значение показателя, тыс. руб.</w:t>
            </w:r>
          </w:p>
        </w:tc>
      </w:tr>
      <w:tr w:rsidR="0041070B" w:rsidRPr="0041070B" w14:paraId="5805224A" w14:textId="77777777" w:rsidTr="007232B4">
        <w:tc>
          <w:tcPr>
            <w:tcW w:w="776" w:type="dxa"/>
            <w:vAlign w:val="center"/>
          </w:tcPr>
          <w:p w14:paraId="2D02BEB1" w14:textId="77777777" w:rsidR="0041070B" w:rsidRPr="0041070B" w:rsidRDefault="0041070B" w:rsidP="0041070B">
            <w:pPr>
              <w:jc w:val="center"/>
              <w:rPr>
                <w:bCs/>
                <w:color w:val="000000"/>
                <w:sz w:val="28"/>
                <w:szCs w:val="28"/>
              </w:rPr>
            </w:pPr>
            <w:r w:rsidRPr="0041070B">
              <w:rPr>
                <w:bCs/>
                <w:color w:val="000000"/>
                <w:sz w:val="28"/>
                <w:szCs w:val="28"/>
              </w:rPr>
              <w:t>1</w:t>
            </w:r>
          </w:p>
        </w:tc>
        <w:tc>
          <w:tcPr>
            <w:tcW w:w="5887" w:type="dxa"/>
            <w:vAlign w:val="center"/>
          </w:tcPr>
          <w:p w14:paraId="5D5A5E7F" w14:textId="77777777" w:rsidR="0041070B" w:rsidRPr="0041070B" w:rsidRDefault="0041070B" w:rsidP="0041070B">
            <w:pPr>
              <w:jc w:val="center"/>
              <w:rPr>
                <w:bCs/>
                <w:color w:val="000000"/>
                <w:sz w:val="28"/>
                <w:szCs w:val="28"/>
              </w:rPr>
            </w:pPr>
            <w:r w:rsidRPr="0041070B">
              <w:rPr>
                <w:bCs/>
                <w:color w:val="000000"/>
                <w:sz w:val="28"/>
                <w:szCs w:val="28"/>
              </w:rPr>
              <w:t>2</w:t>
            </w:r>
          </w:p>
        </w:tc>
        <w:tc>
          <w:tcPr>
            <w:tcW w:w="3651" w:type="dxa"/>
            <w:vAlign w:val="center"/>
          </w:tcPr>
          <w:p w14:paraId="6EE811F0" w14:textId="77777777" w:rsidR="0041070B" w:rsidRPr="0041070B" w:rsidRDefault="0041070B" w:rsidP="0041070B">
            <w:pPr>
              <w:jc w:val="center"/>
              <w:rPr>
                <w:bCs/>
                <w:color w:val="000000"/>
                <w:sz w:val="28"/>
                <w:szCs w:val="28"/>
              </w:rPr>
            </w:pPr>
            <w:r w:rsidRPr="0041070B">
              <w:rPr>
                <w:bCs/>
                <w:color w:val="000000"/>
                <w:sz w:val="28"/>
                <w:szCs w:val="28"/>
              </w:rPr>
              <w:t>3</w:t>
            </w:r>
          </w:p>
        </w:tc>
      </w:tr>
      <w:tr w:rsidR="0041070B" w:rsidRPr="0041070B" w14:paraId="48A73E52" w14:textId="77777777" w:rsidTr="007232B4">
        <w:trPr>
          <w:trHeight w:val="786"/>
        </w:trPr>
        <w:tc>
          <w:tcPr>
            <w:tcW w:w="10314" w:type="dxa"/>
            <w:gridSpan w:val="3"/>
            <w:vAlign w:val="center"/>
          </w:tcPr>
          <w:p w14:paraId="580165B2" w14:textId="77777777" w:rsidR="0041070B" w:rsidRPr="0041070B" w:rsidRDefault="0041070B" w:rsidP="0041070B">
            <w:pPr>
              <w:ind w:left="360"/>
              <w:contextualSpacing/>
              <w:jc w:val="center"/>
              <w:rPr>
                <w:bCs/>
                <w:sz w:val="28"/>
                <w:szCs w:val="28"/>
              </w:rPr>
            </w:pPr>
            <w:r w:rsidRPr="0041070B">
              <w:rPr>
                <w:sz w:val="28"/>
                <w:szCs w:val="28"/>
              </w:rPr>
              <w:t>Мероприятия, выполняемые за счет  платы абонентов за нарушение                  нормативов  по объему и (или) составу сточных вод</w:t>
            </w:r>
          </w:p>
        </w:tc>
      </w:tr>
      <w:tr w:rsidR="0041070B" w:rsidRPr="0041070B" w14:paraId="5BFA14AB" w14:textId="77777777" w:rsidTr="007232B4">
        <w:trPr>
          <w:trHeight w:val="572"/>
        </w:trPr>
        <w:tc>
          <w:tcPr>
            <w:tcW w:w="776" w:type="dxa"/>
            <w:vAlign w:val="center"/>
          </w:tcPr>
          <w:p w14:paraId="530EB5C4" w14:textId="77777777" w:rsidR="0041070B" w:rsidRPr="0041070B" w:rsidRDefault="0041070B" w:rsidP="0041070B">
            <w:pPr>
              <w:jc w:val="center"/>
              <w:rPr>
                <w:bCs/>
                <w:sz w:val="28"/>
                <w:szCs w:val="28"/>
              </w:rPr>
            </w:pPr>
            <w:r w:rsidRPr="0041070B">
              <w:rPr>
                <w:bCs/>
                <w:sz w:val="28"/>
                <w:szCs w:val="28"/>
              </w:rPr>
              <w:t>1.</w:t>
            </w:r>
          </w:p>
        </w:tc>
        <w:tc>
          <w:tcPr>
            <w:tcW w:w="5887" w:type="dxa"/>
            <w:vAlign w:val="center"/>
          </w:tcPr>
          <w:p w14:paraId="76600235" w14:textId="77777777" w:rsidR="0041070B" w:rsidRPr="0041070B" w:rsidRDefault="0041070B" w:rsidP="0041070B">
            <w:pPr>
              <w:rPr>
                <w:bCs/>
                <w:sz w:val="28"/>
                <w:szCs w:val="28"/>
              </w:rPr>
            </w:pPr>
            <w:r w:rsidRPr="0041070B">
              <w:rPr>
                <w:bCs/>
                <w:sz w:val="28"/>
                <w:szCs w:val="28"/>
              </w:rPr>
              <w:t>Капитальный ремонт объектов водоотведения</w:t>
            </w:r>
          </w:p>
        </w:tc>
        <w:tc>
          <w:tcPr>
            <w:tcW w:w="3651" w:type="dxa"/>
            <w:vAlign w:val="center"/>
          </w:tcPr>
          <w:p w14:paraId="5C419B92" w14:textId="77777777" w:rsidR="0041070B" w:rsidRPr="0041070B" w:rsidRDefault="0041070B" w:rsidP="0041070B">
            <w:pPr>
              <w:jc w:val="center"/>
              <w:rPr>
                <w:bCs/>
                <w:sz w:val="28"/>
                <w:szCs w:val="28"/>
              </w:rPr>
            </w:pPr>
            <w:r w:rsidRPr="0041070B">
              <w:rPr>
                <w:bCs/>
                <w:sz w:val="28"/>
                <w:szCs w:val="28"/>
              </w:rPr>
              <w:t>398,66</w:t>
            </w:r>
          </w:p>
        </w:tc>
      </w:tr>
      <w:tr w:rsidR="0041070B" w:rsidRPr="0041070B" w14:paraId="05275232" w14:textId="77777777" w:rsidTr="007232B4">
        <w:trPr>
          <w:trHeight w:val="411"/>
        </w:trPr>
        <w:tc>
          <w:tcPr>
            <w:tcW w:w="6663" w:type="dxa"/>
            <w:gridSpan w:val="2"/>
            <w:vAlign w:val="center"/>
          </w:tcPr>
          <w:p w14:paraId="23F7BBCA" w14:textId="77777777" w:rsidR="0041070B" w:rsidRPr="0041070B" w:rsidRDefault="0041070B" w:rsidP="0041070B">
            <w:pPr>
              <w:rPr>
                <w:bCs/>
                <w:sz w:val="28"/>
                <w:szCs w:val="28"/>
              </w:rPr>
            </w:pPr>
            <w:r w:rsidRPr="0041070B">
              <w:rPr>
                <w:bCs/>
                <w:sz w:val="28"/>
                <w:szCs w:val="28"/>
              </w:rPr>
              <w:t>Итого:</w:t>
            </w:r>
          </w:p>
        </w:tc>
        <w:tc>
          <w:tcPr>
            <w:tcW w:w="3651" w:type="dxa"/>
            <w:vAlign w:val="center"/>
          </w:tcPr>
          <w:p w14:paraId="71EBFBC9" w14:textId="77777777" w:rsidR="0041070B" w:rsidRPr="0041070B" w:rsidRDefault="0041070B" w:rsidP="0041070B">
            <w:pPr>
              <w:jc w:val="center"/>
              <w:rPr>
                <w:bCs/>
                <w:sz w:val="28"/>
                <w:szCs w:val="28"/>
              </w:rPr>
            </w:pPr>
            <w:r w:rsidRPr="0041070B">
              <w:rPr>
                <w:bCs/>
                <w:sz w:val="28"/>
                <w:szCs w:val="28"/>
              </w:rPr>
              <w:t>398,66</w:t>
            </w:r>
          </w:p>
        </w:tc>
      </w:tr>
    </w:tbl>
    <w:p w14:paraId="50890B86" w14:textId="77777777" w:rsidR="0041070B" w:rsidRPr="0041070B" w:rsidRDefault="0041070B" w:rsidP="0041070B">
      <w:pPr>
        <w:ind w:left="-567"/>
        <w:jc w:val="center"/>
        <w:rPr>
          <w:bCs/>
          <w:color w:val="000000"/>
          <w:sz w:val="28"/>
          <w:szCs w:val="28"/>
        </w:rPr>
      </w:pPr>
    </w:p>
    <w:p w14:paraId="348BF8D5" w14:textId="77777777" w:rsidR="0041070B" w:rsidRPr="0041070B" w:rsidRDefault="0041070B" w:rsidP="0041070B">
      <w:pPr>
        <w:jc w:val="both"/>
        <w:rPr>
          <w:sz w:val="28"/>
          <w:szCs w:val="28"/>
          <w:lang w:eastAsia="en-US"/>
        </w:rPr>
      </w:pPr>
    </w:p>
    <w:p w14:paraId="78D5E575" w14:textId="77777777" w:rsidR="0041070B" w:rsidRPr="0041070B" w:rsidRDefault="0041070B" w:rsidP="0041070B">
      <w:pPr>
        <w:jc w:val="both"/>
        <w:rPr>
          <w:sz w:val="28"/>
          <w:szCs w:val="28"/>
          <w:lang w:eastAsia="en-US"/>
        </w:rPr>
      </w:pPr>
    </w:p>
    <w:p w14:paraId="40D0B0CA" w14:textId="77777777" w:rsidR="0041070B" w:rsidRPr="0041070B" w:rsidRDefault="0041070B" w:rsidP="0041070B">
      <w:pPr>
        <w:jc w:val="both"/>
        <w:rPr>
          <w:sz w:val="28"/>
          <w:szCs w:val="28"/>
          <w:lang w:eastAsia="en-US"/>
        </w:rPr>
      </w:pPr>
    </w:p>
    <w:p w14:paraId="211B15D1" w14:textId="77777777" w:rsidR="0041070B" w:rsidRPr="0041070B" w:rsidRDefault="0041070B" w:rsidP="0041070B">
      <w:pPr>
        <w:jc w:val="both"/>
        <w:rPr>
          <w:sz w:val="28"/>
          <w:szCs w:val="28"/>
          <w:lang w:eastAsia="en-US"/>
        </w:rPr>
      </w:pPr>
    </w:p>
    <w:p w14:paraId="2720C400" w14:textId="77777777" w:rsidR="0041070B" w:rsidRPr="0041070B" w:rsidRDefault="0041070B" w:rsidP="0041070B">
      <w:pPr>
        <w:jc w:val="both"/>
        <w:rPr>
          <w:sz w:val="28"/>
          <w:szCs w:val="28"/>
          <w:lang w:eastAsia="en-US"/>
        </w:rPr>
      </w:pPr>
    </w:p>
    <w:p w14:paraId="2F0BFC02" w14:textId="77777777" w:rsidR="0041070B" w:rsidRPr="0041070B" w:rsidRDefault="0041070B" w:rsidP="0041070B">
      <w:pPr>
        <w:jc w:val="both"/>
        <w:rPr>
          <w:sz w:val="28"/>
          <w:szCs w:val="28"/>
          <w:lang w:eastAsia="en-US"/>
        </w:rPr>
      </w:pPr>
    </w:p>
    <w:p w14:paraId="79CFA18E" w14:textId="77777777" w:rsidR="0041070B" w:rsidRPr="0041070B" w:rsidRDefault="0041070B" w:rsidP="0041070B">
      <w:pPr>
        <w:jc w:val="both"/>
        <w:rPr>
          <w:sz w:val="28"/>
          <w:szCs w:val="28"/>
          <w:lang w:eastAsia="en-US"/>
        </w:rPr>
      </w:pPr>
    </w:p>
    <w:p w14:paraId="2D75B3B5" w14:textId="77777777" w:rsidR="0041070B" w:rsidRPr="0041070B" w:rsidRDefault="0041070B" w:rsidP="0041070B">
      <w:pPr>
        <w:jc w:val="both"/>
        <w:rPr>
          <w:sz w:val="28"/>
          <w:szCs w:val="28"/>
          <w:lang w:eastAsia="en-US"/>
        </w:rPr>
      </w:pPr>
    </w:p>
    <w:p w14:paraId="177BE89E" w14:textId="77777777" w:rsidR="0041070B" w:rsidRPr="0041070B" w:rsidRDefault="0041070B" w:rsidP="0041070B">
      <w:pPr>
        <w:jc w:val="both"/>
        <w:rPr>
          <w:sz w:val="28"/>
          <w:szCs w:val="28"/>
          <w:lang w:eastAsia="en-US"/>
        </w:rPr>
      </w:pPr>
    </w:p>
    <w:p w14:paraId="0797C247" w14:textId="77777777" w:rsidR="0041070B" w:rsidRPr="0041070B" w:rsidRDefault="0041070B" w:rsidP="0041070B">
      <w:pPr>
        <w:jc w:val="both"/>
        <w:rPr>
          <w:sz w:val="28"/>
          <w:szCs w:val="28"/>
          <w:lang w:eastAsia="en-US"/>
        </w:rPr>
      </w:pPr>
    </w:p>
    <w:p w14:paraId="6404DF34" w14:textId="77777777" w:rsidR="0041070B" w:rsidRPr="0041070B" w:rsidRDefault="0041070B" w:rsidP="0041070B">
      <w:pPr>
        <w:jc w:val="both"/>
        <w:rPr>
          <w:sz w:val="28"/>
          <w:szCs w:val="28"/>
          <w:lang w:eastAsia="en-US"/>
        </w:rPr>
      </w:pPr>
    </w:p>
    <w:p w14:paraId="29F3BDAF" w14:textId="77777777" w:rsidR="0041070B" w:rsidRPr="0041070B" w:rsidRDefault="0041070B" w:rsidP="0041070B">
      <w:pPr>
        <w:jc w:val="both"/>
        <w:rPr>
          <w:sz w:val="28"/>
          <w:szCs w:val="28"/>
          <w:lang w:eastAsia="en-US"/>
        </w:rPr>
      </w:pPr>
    </w:p>
    <w:p w14:paraId="06C0BCB7" w14:textId="77777777" w:rsidR="0041070B" w:rsidRPr="0041070B" w:rsidRDefault="0041070B" w:rsidP="0041070B">
      <w:pPr>
        <w:jc w:val="both"/>
        <w:rPr>
          <w:sz w:val="28"/>
          <w:szCs w:val="28"/>
          <w:lang w:eastAsia="en-US"/>
        </w:rPr>
      </w:pPr>
    </w:p>
    <w:p w14:paraId="2B147FAA" w14:textId="77777777" w:rsidR="0041070B" w:rsidRPr="0041070B" w:rsidRDefault="0041070B" w:rsidP="0041070B">
      <w:pPr>
        <w:jc w:val="both"/>
        <w:rPr>
          <w:sz w:val="28"/>
          <w:szCs w:val="28"/>
          <w:lang w:eastAsia="en-US"/>
        </w:rPr>
      </w:pPr>
    </w:p>
    <w:p w14:paraId="4C7265AA" w14:textId="77777777" w:rsidR="0041070B" w:rsidRPr="0041070B" w:rsidRDefault="0041070B" w:rsidP="0041070B">
      <w:pPr>
        <w:jc w:val="both"/>
        <w:rPr>
          <w:sz w:val="28"/>
          <w:szCs w:val="28"/>
          <w:lang w:eastAsia="en-US"/>
        </w:rPr>
      </w:pPr>
    </w:p>
    <w:p w14:paraId="5BB2FA7B" w14:textId="77777777" w:rsidR="0041070B" w:rsidRPr="0041070B" w:rsidRDefault="0041070B" w:rsidP="0041070B">
      <w:pPr>
        <w:jc w:val="both"/>
        <w:rPr>
          <w:sz w:val="28"/>
          <w:szCs w:val="28"/>
          <w:lang w:eastAsia="en-US"/>
        </w:rPr>
      </w:pPr>
    </w:p>
    <w:p w14:paraId="7C4024B6" w14:textId="77777777" w:rsidR="0041070B" w:rsidRPr="0041070B" w:rsidRDefault="0041070B" w:rsidP="0041070B">
      <w:pPr>
        <w:jc w:val="both"/>
        <w:rPr>
          <w:sz w:val="28"/>
          <w:szCs w:val="28"/>
          <w:lang w:eastAsia="en-US"/>
        </w:rPr>
      </w:pPr>
    </w:p>
    <w:p w14:paraId="43CD46C3" w14:textId="77777777" w:rsidR="0041070B" w:rsidRPr="0041070B" w:rsidRDefault="0041070B" w:rsidP="0041070B">
      <w:pPr>
        <w:jc w:val="both"/>
        <w:rPr>
          <w:sz w:val="28"/>
          <w:szCs w:val="28"/>
          <w:lang w:eastAsia="en-US"/>
        </w:rPr>
      </w:pPr>
    </w:p>
    <w:p w14:paraId="35208F5E" w14:textId="77777777" w:rsidR="0041070B" w:rsidRPr="0041070B" w:rsidRDefault="0041070B" w:rsidP="0041070B">
      <w:pPr>
        <w:jc w:val="both"/>
        <w:rPr>
          <w:sz w:val="28"/>
          <w:szCs w:val="28"/>
          <w:lang w:eastAsia="en-US"/>
        </w:rPr>
      </w:pPr>
    </w:p>
    <w:p w14:paraId="3D28CB89" w14:textId="77777777" w:rsidR="0041070B" w:rsidRPr="0041070B" w:rsidRDefault="0041070B" w:rsidP="0041070B">
      <w:pPr>
        <w:jc w:val="both"/>
        <w:rPr>
          <w:sz w:val="28"/>
          <w:szCs w:val="28"/>
          <w:lang w:eastAsia="en-US"/>
        </w:rPr>
      </w:pPr>
    </w:p>
    <w:p w14:paraId="61151E0F" w14:textId="77777777" w:rsidR="0041070B" w:rsidRPr="0041070B" w:rsidRDefault="0041070B" w:rsidP="0041070B">
      <w:pPr>
        <w:jc w:val="both"/>
        <w:rPr>
          <w:sz w:val="28"/>
          <w:szCs w:val="28"/>
          <w:lang w:eastAsia="en-US"/>
        </w:rPr>
      </w:pPr>
    </w:p>
    <w:p w14:paraId="022F16BF" w14:textId="77777777" w:rsidR="0041070B" w:rsidRPr="0041070B" w:rsidRDefault="0041070B" w:rsidP="0041070B">
      <w:pPr>
        <w:jc w:val="both"/>
        <w:rPr>
          <w:sz w:val="28"/>
          <w:szCs w:val="28"/>
          <w:lang w:eastAsia="en-US"/>
        </w:rPr>
      </w:pPr>
    </w:p>
    <w:p w14:paraId="63884313" w14:textId="77777777" w:rsidR="0041070B" w:rsidRPr="0041070B" w:rsidRDefault="0041070B" w:rsidP="0041070B">
      <w:pPr>
        <w:jc w:val="both"/>
        <w:rPr>
          <w:sz w:val="28"/>
          <w:szCs w:val="28"/>
          <w:lang w:eastAsia="en-US"/>
        </w:rPr>
      </w:pPr>
    </w:p>
    <w:p w14:paraId="7D8217C0" w14:textId="77777777" w:rsidR="0041070B" w:rsidRPr="0041070B" w:rsidRDefault="0041070B" w:rsidP="0041070B">
      <w:pPr>
        <w:jc w:val="both"/>
        <w:rPr>
          <w:sz w:val="28"/>
          <w:szCs w:val="28"/>
          <w:lang w:eastAsia="en-US"/>
        </w:rPr>
      </w:pPr>
    </w:p>
    <w:p w14:paraId="02D62E85" w14:textId="77777777" w:rsidR="0041070B" w:rsidRPr="0041070B" w:rsidRDefault="0041070B" w:rsidP="0041070B">
      <w:pPr>
        <w:jc w:val="both"/>
        <w:rPr>
          <w:sz w:val="28"/>
          <w:szCs w:val="28"/>
          <w:lang w:eastAsia="en-US"/>
        </w:rPr>
      </w:pPr>
    </w:p>
    <w:p w14:paraId="6DC34AE7" w14:textId="77777777" w:rsidR="0041070B" w:rsidRPr="0041070B" w:rsidRDefault="0041070B" w:rsidP="0041070B">
      <w:pPr>
        <w:jc w:val="both"/>
        <w:rPr>
          <w:sz w:val="28"/>
          <w:szCs w:val="28"/>
          <w:lang w:eastAsia="en-US"/>
        </w:rPr>
      </w:pPr>
    </w:p>
    <w:p w14:paraId="781D6EA9" w14:textId="77777777" w:rsidR="0041070B" w:rsidRPr="0041070B" w:rsidRDefault="0041070B" w:rsidP="0041070B">
      <w:pPr>
        <w:jc w:val="both"/>
        <w:rPr>
          <w:sz w:val="28"/>
          <w:szCs w:val="28"/>
          <w:lang w:eastAsia="en-US"/>
        </w:rPr>
      </w:pPr>
    </w:p>
    <w:p w14:paraId="1C2B4C26" w14:textId="77777777" w:rsidR="0041070B" w:rsidRPr="0041070B" w:rsidRDefault="0041070B" w:rsidP="0041070B">
      <w:pPr>
        <w:jc w:val="both"/>
        <w:rPr>
          <w:sz w:val="28"/>
          <w:szCs w:val="28"/>
          <w:lang w:eastAsia="en-US"/>
        </w:rPr>
      </w:pPr>
    </w:p>
    <w:p w14:paraId="4414FFEF" w14:textId="77777777" w:rsidR="0041070B" w:rsidRPr="0041070B" w:rsidRDefault="0041070B" w:rsidP="0041070B">
      <w:pPr>
        <w:jc w:val="both"/>
        <w:rPr>
          <w:sz w:val="28"/>
          <w:szCs w:val="28"/>
          <w:lang w:eastAsia="en-US"/>
        </w:rPr>
      </w:pPr>
    </w:p>
    <w:p w14:paraId="74AB3B27" w14:textId="77777777" w:rsidR="0041070B" w:rsidRPr="0041070B" w:rsidRDefault="0041070B" w:rsidP="0041070B">
      <w:pPr>
        <w:jc w:val="both"/>
        <w:rPr>
          <w:sz w:val="28"/>
          <w:szCs w:val="28"/>
          <w:lang w:eastAsia="en-US"/>
        </w:rPr>
      </w:pPr>
    </w:p>
    <w:p w14:paraId="6809445F" w14:textId="77777777" w:rsidR="0041070B" w:rsidRPr="0041070B" w:rsidRDefault="0041070B" w:rsidP="0041070B">
      <w:pPr>
        <w:jc w:val="both"/>
        <w:rPr>
          <w:sz w:val="28"/>
          <w:szCs w:val="28"/>
          <w:lang w:eastAsia="en-US"/>
        </w:rPr>
      </w:pPr>
    </w:p>
    <w:p w14:paraId="4690DE6E" w14:textId="77777777" w:rsidR="0041070B" w:rsidRPr="0041070B" w:rsidRDefault="0041070B" w:rsidP="0041070B">
      <w:pPr>
        <w:jc w:val="both"/>
        <w:rPr>
          <w:sz w:val="28"/>
          <w:szCs w:val="28"/>
          <w:lang w:eastAsia="en-US"/>
        </w:rPr>
      </w:pPr>
    </w:p>
    <w:p w14:paraId="3EB20DB5" w14:textId="77777777" w:rsidR="0041070B" w:rsidRPr="0041070B" w:rsidRDefault="0041070B" w:rsidP="0041070B">
      <w:pPr>
        <w:jc w:val="both"/>
        <w:rPr>
          <w:sz w:val="28"/>
          <w:szCs w:val="28"/>
          <w:lang w:eastAsia="en-US"/>
        </w:rPr>
      </w:pPr>
    </w:p>
    <w:p w14:paraId="4FC4BA3C" w14:textId="77777777" w:rsidR="0041070B" w:rsidRPr="0041070B" w:rsidRDefault="0041070B" w:rsidP="0041070B">
      <w:pPr>
        <w:ind w:left="-567"/>
        <w:jc w:val="center"/>
        <w:rPr>
          <w:bCs/>
          <w:color w:val="000000"/>
          <w:sz w:val="28"/>
          <w:szCs w:val="28"/>
        </w:rPr>
      </w:pPr>
      <w:r w:rsidRPr="0041070B">
        <w:rPr>
          <w:bCs/>
          <w:color w:val="000000"/>
          <w:sz w:val="28"/>
          <w:szCs w:val="28"/>
        </w:rPr>
        <w:lastRenderedPageBreak/>
        <w:t xml:space="preserve">      Раздел 11. Мероприятия, направленные на повышение качества обслуживания абонентов</w:t>
      </w:r>
    </w:p>
    <w:p w14:paraId="492975B3" w14:textId="77777777" w:rsidR="0041070B" w:rsidRPr="0041070B" w:rsidRDefault="0041070B" w:rsidP="0041070B">
      <w:pPr>
        <w:ind w:left="-567"/>
        <w:jc w:val="center"/>
        <w:rPr>
          <w:bCs/>
          <w:color w:val="000000"/>
          <w:sz w:val="28"/>
          <w:szCs w:val="28"/>
        </w:rPr>
      </w:pPr>
    </w:p>
    <w:tbl>
      <w:tblPr>
        <w:tblStyle w:val="ae"/>
        <w:tblW w:w="9606" w:type="dxa"/>
        <w:tblLook w:val="04A0" w:firstRow="1" w:lastRow="0" w:firstColumn="1" w:lastColumn="0" w:noHBand="0" w:noVBand="1"/>
      </w:tblPr>
      <w:tblGrid>
        <w:gridCol w:w="5637"/>
        <w:gridCol w:w="3969"/>
      </w:tblGrid>
      <w:tr w:rsidR="0041070B" w:rsidRPr="0041070B" w14:paraId="66DB146D" w14:textId="77777777" w:rsidTr="007232B4">
        <w:trPr>
          <w:trHeight w:val="748"/>
        </w:trPr>
        <w:tc>
          <w:tcPr>
            <w:tcW w:w="5637" w:type="dxa"/>
            <w:vAlign w:val="center"/>
          </w:tcPr>
          <w:p w14:paraId="56952F10" w14:textId="77777777" w:rsidR="0041070B" w:rsidRPr="0041070B" w:rsidRDefault="0041070B" w:rsidP="0041070B">
            <w:pPr>
              <w:jc w:val="center"/>
              <w:rPr>
                <w:bCs/>
                <w:color w:val="000000"/>
                <w:sz w:val="28"/>
                <w:szCs w:val="28"/>
              </w:rPr>
            </w:pPr>
            <w:r w:rsidRPr="0041070B">
              <w:rPr>
                <w:bCs/>
                <w:color w:val="000000"/>
                <w:sz w:val="28"/>
                <w:szCs w:val="28"/>
              </w:rPr>
              <w:t>Наименование мероприятия</w:t>
            </w:r>
          </w:p>
        </w:tc>
        <w:tc>
          <w:tcPr>
            <w:tcW w:w="3969" w:type="dxa"/>
            <w:vAlign w:val="center"/>
          </w:tcPr>
          <w:p w14:paraId="343B6D41" w14:textId="77777777" w:rsidR="0041070B" w:rsidRPr="0041070B" w:rsidRDefault="0041070B" w:rsidP="0041070B">
            <w:pPr>
              <w:jc w:val="center"/>
              <w:rPr>
                <w:bCs/>
                <w:color w:val="000000"/>
                <w:sz w:val="28"/>
                <w:szCs w:val="28"/>
              </w:rPr>
            </w:pPr>
            <w:r w:rsidRPr="0041070B">
              <w:rPr>
                <w:bCs/>
                <w:color w:val="000000"/>
                <w:sz w:val="28"/>
                <w:szCs w:val="28"/>
              </w:rPr>
              <w:t>Период проведения мероприятий</w:t>
            </w:r>
          </w:p>
        </w:tc>
      </w:tr>
      <w:tr w:rsidR="0041070B" w:rsidRPr="0041070B" w14:paraId="246EA21C" w14:textId="77777777" w:rsidTr="007232B4">
        <w:trPr>
          <w:trHeight w:val="517"/>
        </w:trPr>
        <w:tc>
          <w:tcPr>
            <w:tcW w:w="5637" w:type="dxa"/>
            <w:vAlign w:val="center"/>
          </w:tcPr>
          <w:p w14:paraId="7DAB942D" w14:textId="77777777" w:rsidR="0041070B" w:rsidRPr="0041070B" w:rsidRDefault="0041070B" w:rsidP="0041070B">
            <w:pPr>
              <w:jc w:val="center"/>
              <w:rPr>
                <w:bCs/>
                <w:sz w:val="28"/>
                <w:szCs w:val="28"/>
              </w:rPr>
            </w:pPr>
            <w:r w:rsidRPr="0041070B">
              <w:rPr>
                <w:bCs/>
                <w:sz w:val="28"/>
                <w:szCs w:val="28"/>
              </w:rPr>
              <w:t>-</w:t>
            </w:r>
          </w:p>
        </w:tc>
        <w:tc>
          <w:tcPr>
            <w:tcW w:w="3969" w:type="dxa"/>
            <w:vAlign w:val="center"/>
          </w:tcPr>
          <w:p w14:paraId="3A6088D8" w14:textId="77777777" w:rsidR="0041070B" w:rsidRPr="0041070B" w:rsidRDefault="0041070B" w:rsidP="0041070B">
            <w:pPr>
              <w:jc w:val="center"/>
              <w:rPr>
                <w:bCs/>
                <w:sz w:val="28"/>
                <w:szCs w:val="28"/>
              </w:rPr>
            </w:pPr>
            <w:r w:rsidRPr="0041070B">
              <w:rPr>
                <w:bCs/>
                <w:sz w:val="28"/>
                <w:szCs w:val="28"/>
              </w:rPr>
              <w:t>-</w:t>
            </w:r>
          </w:p>
        </w:tc>
      </w:tr>
    </w:tbl>
    <w:p w14:paraId="434DC544" w14:textId="77777777" w:rsidR="0041070B" w:rsidRPr="0041070B" w:rsidRDefault="0041070B" w:rsidP="0041070B">
      <w:pPr>
        <w:jc w:val="both"/>
        <w:rPr>
          <w:sz w:val="28"/>
          <w:szCs w:val="28"/>
          <w:lang w:eastAsia="en-US"/>
        </w:rPr>
      </w:pPr>
    </w:p>
    <w:p w14:paraId="1995AB48" w14:textId="77777777" w:rsidR="0041070B" w:rsidRPr="0041070B" w:rsidRDefault="0041070B" w:rsidP="0041070B">
      <w:pPr>
        <w:jc w:val="both"/>
        <w:rPr>
          <w:sz w:val="28"/>
          <w:szCs w:val="28"/>
          <w:lang w:eastAsia="en-US"/>
        </w:rPr>
      </w:pPr>
    </w:p>
    <w:p w14:paraId="1DD89A03" w14:textId="77777777" w:rsidR="0041070B" w:rsidRPr="0041070B" w:rsidRDefault="0041070B" w:rsidP="0041070B">
      <w:pPr>
        <w:jc w:val="both"/>
        <w:rPr>
          <w:sz w:val="28"/>
          <w:szCs w:val="28"/>
          <w:lang w:eastAsia="en-US"/>
        </w:rPr>
      </w:pPr>
    </w:p>
    <w:p w14:paraId="1999290D" w14:textId="77777777" w:rsidR="0041070B" w:rsidRPr="0041070B" w:rsidRDefault="0041070B" w:rsidP="0041070B">
      <w:pPr>
        <w:jc w:val="both"/>
        <w:rPr>
          <w:sz w:val="28"/>
          <w:szCs w:val="28"/>
          <w:lang w:eastAsia="en-US"/>
        </w:rPr>
      </w:pPr>
    </w:p>
    <w:p w14:paraId="23C8A7E6" w14:textId="77777777" w:rsidR="0041070B" w:rsidRPr="0041070B" w:rsidRDefault="0041070B" w:rsidP="0041070B">
      <w:pPr>
        <w:jc w:val="both"/>
        <w:rPr>
          <w:sz w:val="28"/>
          <w:szCs w:val="28"/>
          <w:lang w:eastAsia="en-US"/>
        </w:rPr>
      </w:pPr>
    </w:p>
    <w:p w14:paraId="63DDE3AA" w14:textId="77777777" w:rsidR="0041070B" w:rsidRPr="0041070B" w:rsidRDefault="0041070B" w:rsidP="0041070B">
      <w:pPr>
        <w:jc w:val="both"/>
        <w:rPr>
          <w:sz w:val="28"/>
          <w:szCs w:val="28"/>
          <w:lang w:eastAsia="en-US"/>
        </w:rPr>
      </w:pPr>
    </w:p>
    <w:p w14:paraId="5273EB0A" w14:textId="77777777" w:rsidR="0041070B" w:rsidRPr="0041070B" w:rsidRDefault="0041070B" w:rsidP="0041070B">
      <w:pPr>
        <w:jc w:val="both"/>
        <w:rPr>
          <w:sz w:val="28"/>
          <w:szCs w:val="28"/>
          <w:lang w:eastAsia="en-US"/>
        </w:rPr>
      </w:pPr>
    </w:p>
    <w:p w14:paraId="440CC941" w14:textId="77777777" w:rsidR="0041070B" w:rsidRPr="0041070B" w:rsidRDefault="0041070B" w:rsidP="0041070B">
      <w:pPr>
        <w:jc w:val="both"/>
        <w:rPr>
          <w:sz w:val="28"/>
          <w:szCs w:val="28"/>
          <w:lang w:eastAsia="en-US"/>
        </w:rPr>
      </w:pPr>
    </w:p>
    <w:p w14:paraId="3991AEA9" w14:textId="77777777" w:rsidR="0041070B" w:rsidRPr="0041070B" w:rsidRDefault="0041070B" w:rsidP="0041070B">
      <w:pPr>
        <w:jc w:val="both"/>
        <w:rPr>
          <w:sz w:val="28"/>
          <w:szCs w:val="28"/>
          <w:lang w:eastAsia="en-US"/>
        </w:rPr>
      </w:pPr>
    </w:p>
    <w:p w14:paraId="24E66063" w14:textId="77777777" w:rsidR="0041070B" w:rsidRPr="0041070B" w:rsidRDefault="0041070B" w:rsidP="0041070B">
      <w:pPr>
        <w:jc w:val="both"/>
        <w:rPr>
          <w:sz w:val="28"/>
          <w:szCs w:val="28"/>
          <w:lang w:eastAsia="en-US"/>
        </w:rPr>
      </w:pPr>
    </w:p>
    <w:p w14:paraId="350C8B62" w14:textId="77777777" w:rsidR="0041070B" w:rsidRPr="0041070B" w:rsidRDefault="0041070B" w:rsidP="0041070B">
      <w:pPr>
        <w:jc w:val="both"/>
        <w:rPr>
          <w:sz w:val="28"/>
          <w:szCs w:val="28"/>
          <w:lang w:eastAsia="en-US"/>
        </w:rPr>
      </w:pPr>
    </w:p>
    <w:p w14:paraId="3D4C0B23" w14:textId="77777777" w:rsidR="0041070B" w:rsidRPr="0041070B" w:rsidRDefault="0041070B" w:rsidP="0041070B">
      <w:pPr>
        <w:jc w:val="both"/>
        <w:rPr>
          <w:sz w:val="28"/>
          <w:szCs w:val="28"/>
          <w:lang w:eastAsia="en-US"/>
        </w:rPr>
      </w:pPr>
    </w:p>
    <w:p w14:paraId="29542412" w14:textId="77777777" w:rsidR="0041070B" w:rsidRPr="0041070B" w:rsidRDefault="0041070B" w:rsidP="0041070B">
      <w:pPr>
        <w:jc w:val="both"/>
        <w:rPr>
          <w:sz w:val="28"/>
          <w:szCs w:val="28"/>
          <w:lang w:eastAsia="en-US"/>
        </w:rPr>
      </w:pPr>
    </w:p>
    <w:p w14:paraId="1BF87EAA" w14:textId="77777777" w:rsidR="0041070B" w:rsidRPr="0041070B" w:rsidRDefault="0041070B" w:rsidP="0041070B">
      <w:pPr>
        <w:jc w:val="both"/>
        <w:rPr>
          <w:sz w:val="28"/>
          <w:szCs w:val="28"/>
          <w:lang w:eastAsia="en-US"/>
        </w:rPr>
      </w:pPr>
    </w:p>
    <w:p w14:paraId="271FF51C" w14:textId="77777777" w:rsidR="0041070B" w:rsidRPr="0041070B" w:rsidRDefault="0041070B" w:rsidP="0041070B">
      <w:pPr>
        <w:jc w:val="both"/>
        <w:rPr>
          <w:sz w:val="28"/>
          <w:szCs w:val="28"/>
          <w:lang w:eastAsia="en-US"/>
        </w:rPr>
      </w:pPr>
    </w:p>
    <w:p w14:paraId="100AF33D" w14:textId="77777777" w:rsidR="0041070B" w:rsidRPr="0041070B" w:rsidRDefault="0041070B" w:rsidP="0041070B">
      <w:pPr>
        <w:jc w:val="both"/>
        <w:rPr>
          <w:sz w:val="28"/>
          <w:szCs w:val="28"/>
          <w:lang w:eastAsia="en-US"/>
        </w:rPr>
      </w:pPr>
    </w:p>
    <w:p w14:paraId="0F222A41" w14:textId="77777777" w:rsidR="0041070B" w:rsidRPr="0041070B" w:rsidRDefault="0041070B" w:rsidP="0041070B">
      <w:pPr>
        <w:jc w:val="both"/>
        <w:rPr>
          <w:sz w:val="28"/>
          <w:szCs w:val="28"/>
          <w:lang w:eastAsia="en-US"/>
        </w:rPr>
      </w:pPr>
    </w:p>
    <w:p w14:paraId="2CBBB0D8" w14:textId="77777777" w:rsidR="0041070B" w:rsidRPr="0041070B" w:rsidRDefault="0041070B" w:rsidP="0041070B">
      <w:pPr>
        <w:jc w:val="both"/>
        <w:rPr>
          <w:sz w:val="28"/>
          <w:szCs w:val="28"/>
          <w:lang w:eastAsia="en-US"/>
        </w:rPr>
      </w:pPr>
    </w:p>
    <w:p w14:paraId="377C0EE8" w14:textId="77777777" w:rsidR="0041070B" w:rsidRPr="0041070B" w:rsidRDefault="0041070B" w:rsidP="0041070B">
      <w:pPr>
        <w:jc w:val="both"/>
        <w:rPr>
          <w:sz w:val="28"/>
          <w:szCs w:val="28"/>
          <w:lang w:eastAsia="en-US"/>
        </w:rPr>
      </w:pPr>
    </w:p>
    <w:p w14:paraId="2D54BC37" w14:textId="77777777" w:rsidR="0041070B" w:rsidRPr="0041070B" w:rsidRDefault="0041070B" w:rsidP="0041070B">
      <w:pPr>
        <w:jc w:val="both"/>
        <w:rPr>
          <w:sz w:val="28"/>
          <w:szCs w:val="28"/>
          <w:lang w:eastAsia="en-US"/>
        </w:rPr>
      </w:pPr>
    </w:p>
    <w:p w14:paraId="26C54CF8" w14:textId="77777777" w:rsidR="0041070B" w:rsidRPr="0041070B" w:rsidRDefault="0041070B" w:rsidP="0041070B">
      <w:pPr>
        <w:jc w:val="both"/>
        <w:rPr>
          <w:sz w:val="28"/>
          <w:szCs w:val="28"/>
          <w:lang w:eastAsia="en-US"/>
        </w:rPr>
      </w:pPr>
    </w:p>
    <w:p w14:paraId="7A268867" w14:textId="77777777" w:rsidR="0041070B" w:rsidRPr="0041070B" w:rsidRDefault="0041070B" w:rsidP="0041070B">
      <w:pPr>
        <w:jc w:val="both"/>
        <w:rPr>
          <w:sz w:val="28"/>
          <w:szCs w:val="28"/>
          <w:lang w:eastAsia="en-US"/>
        </w:rPr>
      </w:pPr>
    </w:p>
    <w:p w14:paraId="334BCE1B" w14:textId="77777777" w:rsidR="0041070B" w:rsidRPr="0041070B" w:rsidRDefault="0041070B" w:rsidP="0041070B">
      <w:pPr>
        <w:jc w:val="both"/>
        <w:rPr>
          <w:sz w:val="28"/>
          <w:szCs w:val="28"/>
          <w:lang w:eastAsia="en-US"/>
        </w:rPr>
      </w:pPr>
    </w:p>
    <w:p w14:paraId="7E2EB0DB" w14:textId="77777777" w:rsidR="0041070B" w:rsidRPr="0041070B" w:rsidRDefault="0041070B" w:rsidP="0041070B">
      <w:pPr>
        <w:jc w:val="both"/>
        <w:rPr>
          <w:sz w:val="28"/>
          <w:szCs w:val="28"/>
          <w:lang w:eastAsia="en-US"/>
        </w:rPr>
      </w:pPr>
    </w:p>
    <w:p w14:paraId="6043B399" w14:textId="77777777" w:rsidR="0041070B" w:rsidRPr="0041070B" w:rsidRDefault="0041070B" w:rsidP="0041070B">
      <w:pPr>
        <w:jc w:val="both"/>
        <w:rPr>
          <w:sz w:val="28"/>
          <w:szCs w:val="28"/>
          <w:lang w:eastAsia="en-US"/>
        </w:rPr>
      </w:pPr>
    </w:p>
    <w:p w14:paraId="204DE01B" w14:textId="77777777" w:rsidR="0041070B" w:rsidRPr="0041070B" w:rsidRDefault="0041070B" w:rsidP="0041070B">
      <w:pPr>
        <w:jc w:val="both"/>
        <w:rPr>
          <w:sz w:val="28"/>
          <w:szCs w:val="28"/>
          <w:lang w:eastAsia="en-US"/>
        </w:rPr>
      </w:pPr>
    </w:p>
    <w:p w14:paraId="669B3862" w14:textId="77777777" w:rsidR="0041070B" w:rsidRPr="0041070B" w:rsidRDefault="0041070B" w:rsidP="0041070B">
      <w:pPr>
        <w:jc w:val="both"/>
        <w:rPr>
          <w:sz w:val="28"/>
          <w:szCs w:val="28"/>
          <w:lang w:eastAsia="en-US"/>
        </w:rPr>
      </w:pPr>
    </w:p>
    <w:p w14:paraId="6BCEF9DD" w14:textId="77777777" w:rsidR="0041070B" w:rsidRPr="0041070B" w:rsidRDefault="0041070B" w:rsidP="0041070B">
      <w:pPr>
        <w:jc w:val="both"/>
        <w:rPr>
          <w:sz w:val="28"/>
          <w:szCs w:val="28"/>
          <w:lang w:eastAsia="en-US"/>
        </w:rPr>
      </w:pPr>
    </w:p>
    <w:p w14:paraId="7E54938F" w14:textId="77777777" w:rsidR="0041070B" w:rsidRPr="0041070B" w:rsidRDefault="0041070B" w:rsidP="0041070B">
      <w:pPr>
        <w:jc w:val="both"/>
        <w:rPr>
          <w:sz w:val="28"/>
          <w:szCs w:val="28"/>
          <w:lang w:eastAsia="en-US"/>
        </w:rPr>
      </w:pPr>
    </w:p>
    <w:p w14:paraId="0DADD3F5" w14:textId="77777777" w:rsidR="0041070B" w:rsidRPr="0041070B" w:rsidRDefault="0041070B" w:rsidP="0041070B">
      <w:pPr>
        <w:jc w:val="both"/>
        <w:rPr>
          <w:sz w:val="28"/>
          <w:szCs w:val="28"/>
          <w:lang w:eastAsia="en-US"/>
        </w:rPr>
      </w:pPr>
    </w:p>
    <w:p w14:paraId="60A90CFB" w14:textId="77777777" w:rsidR="0041070B" w:rsidRPr="0041070B" w:rsidRDefault="0041070B" w:rsidP="0041070B">
      <w:pPr>
        <w:jc w:val="both"/>
        <w:rPr>
          <w:sz w:val="28"/>
          <w:szCs w:val="28"/>
          <w:lang w:eastAsia="en-US"/>
        </w:rPr>
      </w:pPr>
    </w:p>
    <w:p w14:paraId="5063F51D" w14:textId="77777777" w:rsidR="0041070B" w:rsidRPr="0041070B" w:rsidRDefault="0041070B" w:rsidP="0041070B">
      <w:pPr>
        <w:jc w:val="both"/>
        <w:rPr>
          <w:sz w:val="28"/>
          <w:szCs w:val="28"/>
          <w:lang w:eastAsia="en-US"/>
        </w:rPr>
      </w:pPr>
    </w:p>
    <w:p w14:paraId="25BF4403" w14:textId="77777777" w:rsidR="0041070B" w:rsidRPr="0041070B" w:rsidRDefault="0041070B" w:rsidP="0041070B">
      <w:pPr>
        <w:jc w:val="both"/>
        <w:rPr>
          <w:sz w:val="28"/>
          <w:szCs w:val="28"/>
          <w:lang w:eastAsia="en-US"/>
        </w:rPr>
      </w:pPr>
    </w:p>
    <w:p w14:paraId="35A0DED6" w14:textId="77777777" w:rsidR="0041070B" w:rsidRPr="0041070B" w:rsidRDefault="0041070B" w:rsidP="0041070B">
      <w:pPr>
        <w:jc w:val="both"/>
        <w:rPr>
          <w:sz w:val="28"/>
          <w:szCs w:val="28"/>
          <w:lang w:eastAsia="en-US"/>
        </w:rPr>
      </w:pPr>
    </w:p>
    <w:p w14:paraId="779196F9" w14:textId="77777777" w:rsidR="0041070B" w:rsidRPr="0041070B" w:rsidRDefault="0041070B" w:rsidP="0041070B">
      <w:pPr>
        <w:jc w:val="both"/>
        <w:rPr>
          <w:sz w:val="28"/>
          <w:szCs w:val="28"/>
          <w:lang w:eastAsia="en-US"/>
        </w:rPr>
      </w:pPr>
    </w:p>
    <w:p w14:paraId="2759C97E" w14:textId="77777777" w:rsidR="0041070B" w:rsidRPr="0041070B" w:rsidRDefault="0041070B" w:rsidP="0041070B">
      <w:pPr>
        <w:jc w:val="both"/>
        <w:rPr>
          <w:sz w:val="28"/>
          <w:szCs w:val="28"/>
          <w:lang w:eastAsia="en-US"/>
        </w:rPr>
      </w:pPr>
    </w:p>
    <w:p w14:paraId="3A93A424" w14:textId="77777777" w:rsidR="0041070B" w:rsidRPr="0041070B" w:rsidRDefault="0041070B" w:rsidP="0041070B">
      <w:pPr>
        <w:jc w:val="both"/>
        <w:rPr>
          <w:sz w:val="28"/>
          <w:szCs w:val="28"/>
          <w:lang w:eastAsia="en-US"/>
        </w:rPr>
      </w:pPr>
    </w:p>
    <w:p w14:paraId="4D0CC9DA" w14:textId="77777777" w:rsidR="0041070B" w:rsidRPr="0041070B" w:rsidRDefault="0041070B" w:rsidP="0041070B">
      <w:pPr>
        <w:jc w:val="both"/>
        <w:rPr>
          <w:sz w:val="28"/>
          <w:szCs w:val="28"/>
          <w:lang w:eastAsia="en-US"/>
        </w:rPr>
      </w:pPr>
    </w:p>
    <w:p w14:paraId="7EA882B0" w14:textId="77777777" w:rsidR="0041070B" w:rsidRPr="0041070B" w:rsidRDefault="0041070B" w:rsidP="0041070B">
      <w:pPr>
        <w:jc w:val="both"/>
        <w:rPr>
          <w:sz w:val="28"/>
          <w:szCs w:val="28"/>
          <w:lang w:eastAsia="en-US"/>
        </w:rPr>
        <w:sectPr w:rsidR="0041070B" w:rsidRPr="0041070B" w:rsidSect="00B02E94">
          <w:pgSz w:w="11906" w:h="16838"/>
          <w:pgMar w:top="851" w:right="709" w:bottom="709" w:left="1559" w:header="709" w:footer="709" w:gutter="0"/>
          <w:cols w:space="708"/>
          <w:titlePg/>
          <w:docGrid w:linePitch="360"/>
        </w:sectPr>
      </w:pPr>
    </w:p>
    <w:p w14:paraId="219C5023" w14:textId="17E10908" w:rsidR="0041070B" w:rsidRPr="00AE0629" w:rsidRDefault="0041070B" w:rsidP="0041070B">
      <w:pPr>
        <w:tabs>
          <w:tab w:val="left" w:pos="5580"/>
          <w:tab w:val="left" w:pos="9498"/>
        </w:tabs>
        <w:ind w:left="-7892" w:right="-569" w:firstLine="19091"/>
      </w:pPr>
      <w:r w:rsidRPr="00AE0629">
        <w:lastRenderedPageBreak/>
        <w:t xml:space="preserve">Приложение № </w:t>
      </w:r>
      <w:r>
        <w:t xml:space="preserve">57 </w:t>
      </w:r>
      <w:r w:rsidRPr="00AE0629">
        <w:t xml:space="preserve">к протоколу № </w:t>
      </w:r>
      <w:r>
        <w:t>74</w:t>
      </w:r>
    </w:p>
    <w:p w14:paraId="04BB0A96" w14:textId="77777777" w:rsidR="0041070B" w:rsidRPr="00AE0629" w:rsidRDefault="0041070B" w:rsidP="0041070B">
      <w:pPr>
        <w:tabs>
          <w:tab w:val="left" w:pos="5580"/>
          <w:tab w:val="left" w:pos="9498"/>
        </w:tabs>
        <w:ind w:left="-7892" w:right="-569" w:firstLine="19091"/>
      </w:pPr>
      <w:r w:rsidRPr="00AE0629">
        <w:t>заседания правления Региональной</w:t>
      </w:r>
    </w:p>
    <w:p w14:paraId="1691D4FE" w14:textId="77777777" w:rsidR="0041070B" w:rsidRPr="00AE0629" w:rsidRDefault="0041070B" w:rsidP="0041070B">
      <w:pPr>
        <w:tabs>
          <w:tab w:val="left" w:pos="5580"/>
          <w:tab w:val="left" w:pos="9498"/>
        </w:tabs>
        <w:ind w:left="-7892" w:right="-569" w:firstLine="19091"/>
      </w:pPr>
      <w:r w:rsidRPr="00AE0629">
        <w:t>энергетической комиссии</w:t>
      </w:r>
    </w:p>
    <w:p w14:paraId="73A4C619" w14:textId="77777777" w:rsidR="0041070B" w:rsidRDefault="0041070B" w:rsidP="0041070B">
      <w:pPr>
        <w:tabs>
          <w:tab w:val="left" w:pos="5580"/>
          <w:tab w:val="left" w:pos="9498"/>
        </w:tabs>
        <w:ind w:left="-7892" w:right="-569" w:firstLine="19091"/>
      </w:pPr>
      <w:r w:rsidRPr="00AE0629">
        <w:t xml:space="preserve">Кузбасса от </w:t>
      </w:r>
      <w:r>
        <w:t>28</w:t>
      </w:r>
      <w:r w:rsidRPr="00AE0629">
        <w:t>.1</w:t>
      </w:r>
      <w:r>
        <w:t>1</w:t>
      </w:r>
      <w:r w:rsidRPr="00AE0629">
        <w:t>.2023</w:t>
      </w:r>
    </w:p>
    <w:p w14:paraId="6B842CE2" w14:textId="77777777" w:rsidR="0041070B" w:rsidRPr="0041070B" w:rsidRDefault="0041070B" w:rsidP="0041070B">
      <w:pPr>
        <w:tabs>
          <w:tab w:val="left" w:pos="0"/>
          <w:tab w:val="left" w:pos="3052"/>
        </w:tabs>
        <w:ind w:left="3544"/>
        <w:rPr>
          <w:lang w:eastAsia="en-US"/>
        </w:rPr>
      </w:pPr>
    </w:p>
    <w:p w14:paraId="48BABE81" w14:textId="77777777" w:rsidR="0041070B" w:rsidRPr="0041070B" w:rsidRDefault="0041070B" w:rsidP="0041070B">
      <w:pPr>
        <w:jc w:val="center"/>
        <w:rPr>
          <w:b/>
          <w:sz w:val="28"/>
          <w:szCs w:val="28"/>
          <w:lang w:eastAsia="en-US"/>
        </w:rPr>
      </w:pPr>
    </w:p>
    <w:p w14:paraId="3F2B43FD" w14:textId="77777777" w:rsidR="0041070B" w:rsidRPr="0041070B" w:rsidRDefault="0041070B" w:rsidP="0041070B">
      <w:pPr>
        <w:jc w:val="center"/>
        <w:rPr>
          <w:b/>
          <w:sz w:val="28"/>
          <w:szCs w:val="28"/>
          <w:lang w:eastAsia="en-US"/>
        </w:rPr>
      </w:pPr>
      <w:r w:rsidRPr="0041070B">
        <w:rPr>
          <w:b/>
          <w:sz w:val="28"/>
          <w:szCs w:val="28"/>
          <w:lang w:eastAsia="en-US"/>
        </w:rPr>
        <w:t>Одноставочные тарифы на водоотведение</w:t>
      </w:r>
    </w:p>
    <w:p w14:paraId="79DC14AD" w14:textId="77777777" w:rsidR="0041070B" w:rsidRPr="0041070B" w:rsidRDefault="0041070B" w:rsidP="0041070B">
      <w:pPr>
        <w:jc w:val="center"/>
        <w:rPr>
          <w:b/>
          <w:sz w:val="28"/>
          <w:szCs w:val="28"/>
          <w:lang w:eastAsia="en-US"/>
        </w:rPr>
      </w:pPr>
      <w:r w:rsidRPr="0041070B">
        <w:rPr>
          <w:b/>
          <w:sz w:val="28"/>
          <w:szCs w:val="28"/>
          <w:lang w:eastAsia="en-US"/>
        </w:rPr>
        <w:t>ООО «Беловские Городские Очистные сооружения» (Беловский городской округ)</w:t>
      </w:r>
    </w:p>
    <w:p w14:paraId="0B1233E7" w14:textId="77777777" w:rsidR="0041070B" w:rsidRPr="0041070B" w:rsidRDefault="0041070B" w:rsidP="0041070B">
      <w:pPr>
        <w:jc w:val="center"/>
        <w:rPr>
          <w:b/>
          <w:sz w:val="28"/>
          <w:szCs w:val="28"/>
          <w:lang w:eastAsia="en-US"/>
        </w:rPr>
      </w:pPr>
      <w:r w:rsidRPr="0041070B">
        <w:rPr>
          <w:b/>
          <w:sz w:val="28"/>
          <w:szCs w:val="28"/>
          <w:lang w:eastAsia="en-US"/>
        </w:rPr>
        <w:t>на период с 01.01.2024 по 31.12.2028</w:t>
      </w:r>
    </w:p>
    <w:p w14:paraId="545DCC8E" w14:textId="77777777" w:rsidR="0041070B" w:rsidRPr="0041070B" w:rsidRDefault="0041070B" w:rsidP="0041070B">
      <w:pPr>
        <w:jc w:val="center"/>
        <w:rPr>
          <w:b/>
          <w:sz w:val="36"/>
          <w:szCs w:val="36"/>
          <w:lang w:eastAsia="en-US"/>
        </w:rPr>
      </w:pPr>
    </w:p>
    <w:tbl>
      <w:tblPr>
        <w:tblW w:w="15735" w:type="dxa"/>
        <w:tblLayout w:type="fixed"/>
        <w:tblLook w:val="04A0" w:firstRow="1" w:lastRow="0" w:firstColumn="1" w:lastColumn="0" w:noHBand="0" w:noVBand="1"/>
      </w:tblPr>
      <w:tblGrid>
        <w:gridCol w:w="636"/>
        <w:gridCol w:w="2057"/>
        <w:gridCol w:w="1304"/>
        <w:gridCol w:w="1304"/>
        <w:gridCol w:w="1304"/>
        <w:gridCol w:w="1304"/>
        <w:gridCol w:w="1305"/>
        <w:gridCol w:w="1304"/>
        <w:gridCol w:w="1304"/>
        <w:gridCol w:w="1304"/>
        <w:gridCol w:w="1304"/>
        <w:gridCol w:w="1305"/>
      </w:tblGrid>
      <w:tr w:rsidR="0041070B" w:rsidRPr="0041070B" w14:paraId="62DDAFDA" w14:textId="77777777" w:rsidTr="00F22957">
        <w:trPr>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D7D40CC" w14:textId="77777777" w:rsidR="0041070B" w:rsidRPr="0041070B" w:rsidRDefault="0041070B" w:rsidP="0041070B">
            <w:pPr>
              <w:jc w:val="center"/>
              <w:rPr>
                <w:color w:val="000000"/>
                <w:sz w:val="28"/>
                <w:szCs w:val="28"/>
              </w:rPr>
            </w:pPr>
            <w:r w:rsidRPr="0041070B">
              <w:rPr>
                <w:color w:val="000000"/>
                <w:sz w:val="28"/>
                <w:szCs w:val="28"/>
              </w:rPr>
              <w:t>№ п/п</w:t>
            </w:r>
          </w:p>
        </w:tc>
        <w:tc>
          <w:tcPr>
            <w:tcW w:w="20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92BAA73" w14:textId="77777777" w:rsidR="0041070B" w:rsidRPr="0041070B" w:rsidRDefault="0041070B" w:rsidP="0041070B">
            <w:pPr>
              <w:jc w:val="center"/>
              <w:rPr>
                <w:color w:val="000000"/>
                <w:sz w:val="28"/>
                <w:szCs w:val="28"/>
              </w:rPr>
            </w:pPr>
            <w:r w:rsidRPr="0041070B">
              <w:rPr>
                <w:color w:val="000000"/>
                <w:sz w:val="28"/>
                <w:szCs w:val="28"/>
              </w:rPr>
              <w:t>Наименование потребителей</w:t>
            </w:r>
          </w:p>
        </w:tc>
        <w:tc>
          <w:tcPr>
            <w:tcW w:w="13042" w:type="dxa"/>
            <w:gridSpan w:val="10"/>
            <w:tcBorders>
              <w:top w:val="single" w:sz="4" w:space="0" w:color="auto"/>
              <w:left w:val="nil"/>
              <w:bottom w:val="single" w:sz="4" w:space="0" w:color="auto"/>
              <w:right w:val="single" w:sz="4" w:space="0" w:color="auto"/>
            </w:tcBorders>
            <w:shd w:val="clear" w:color="000000" w:fill="FFFFFF"/>
            <w:vAlign w:val="center"/>
            <w:hideMark/>
          </w:tcPr>
          <w:p w14:paraId="5B36DD89" w14:textId="77777777" w:rsidR="0041070B" w:rsidRPr="0041070B" w:rsidRDefault="0041070B" w:rsidP="0041070B">
            <w:pPr>
              <w:jc w:val="center"/>
              <w:rPr>
                <w:color w:val="000000"/>
                <w:sz w:val="28"/>
                <w:szCs w:val="28"/>
              </w:rPr>
            </w:pPr>
            <w:r w:rsidRPr="0041070B">
              <w:rPr>
                <w:color w:val="000000"/>
                <w:sz w:val="28"/>
                <w:szCs w:val="28"/>
              </w:rPr>
              <w:t>Тариф, руб./м</w:t>
            </w:r>
            <w:r w:rsidRPr="0041070B">
              <w:rPr>
                <w:color w:val="000000"/>
                <w:sz w:val="28"/>
                <w:szCs w:val="28"/>
                <w:vertAlign w:val="superscript"/>
              </w:rPr>
              <w:t>3</w:t>
            </w:r>
          </w:p>
        </w:tc>
      </w:tr>
      <w:tr w:rsidR="0041070B" w:rsidRPr="0041070B" w14:paraId="496FC94A" w14:textId="77777777" w:rsidTr="00F22957">
        <w:trPr>
          <w:trHeight w:val="403"/>
        </w:trPr>
        <w:tc>
          <w:tcPr>
            <w:tcW w:w="636" w:type="dxa"/>
            <w:vMerge/>
            <w:tcBorders>
              <w:top w:val="single" w:sz="4" w:space="0" w:color="auto"/>
              <w:left w:val="single" w:sz="4" w:space="0" w:color="auto"/>
              <w:bottom w:val="single" w:sz="4" w:space="0" w:color="auto"/>
              <w:right w:val="single" w:sz="4" w:space="0" w:color="auto"/>
            </w:tcBorders>
            <w:vAlign w:val="center"/>
          </w:tcPr>
          <w:p w14:paraId="6DB02B4A" w14:textId="77777777" w:rsidR="0041070B" w:rsidRPr="0041070B" w:rsidRDefault="0041070B" w:rsidP="0041070B">
            <w:pPr>
              <w:rPr>
                <w:color w:val="000000"/>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tcPr>
          <w:p w14:paraId="1A79A1B5" w14:textId="77777777" w:rsidR="0041070B" w:rsidRPr="0041070B" w:rsidRDefault="0041070B" w:rsidP="0041070B">
            <w:pPr>
              <w:rPr>
                <w:color w:val="000000"/>
                <w:sz w:val="28"/>
                <w:szCs w:val="28"/>
              </w:rPr>
            </w:pPr>
          </w:p>
        </w:tc>
        <w:tc>
          <w:tcPr>
            <w:tcW w:w="2608" w:type="dxa"/>
            <w:gridSpan w:val="2"/>
            <w:tcBorders>
              <w:top w:val="nil"/>
              <w:left w:val="nil"/>
              <w:bottom w:val="single" w:sz="4" w:space="0" w:color="auto"/>
              <w:right w:val="single" w:sz="4" w:space="0" w:color="auto"/>
            </w:tcBorders>
            <w:shd w:val="clear" w:color="000000" w:fill="FFFFFF"/>
            <w:vAlign w:val="center"/>
          </w:tcPr>
          <w:p w14:paraId="473D5EEA" w14:textId="77777777" w:rsidR="0041070B" w:rsidRPr="0041070B" w:rsidRDefault="0041070B" w:rsidP="0041070B">
            <w:pPr>
              <w:jc w:val="center"/>
              <w:rPr>
                <w:color w:val="000000"/>
                <w:sz w:val="28"/>
                <w:szCs w:val="28"/>
              </w:rPr>
            </w:pPr>
            <w:r w:rsidRPr="0041070B">
              <w:rPr>
                <w:color w:val="000000"/>
                <w:sz w:val="28"/>
                <w:szCs w:val="28"/>
              </w:rPr>
              <w:t>2024 год</w:t>
            </w:r>
          </w:p>
        </w:tc>
        <w:tc>
          <w:tcPr>
            <w:tcW w:w="2608" w:type="dxa"/>
            <w:gridSpan w:val="2"/>
            <w:tcBorders>
              <w:top w:val="nil"/>
              <w:left w:val="nil"/>
              <w:bottom w:val="single" w:sz="4" w:space="0" w:color="auto"/>
              <w:right w:val="single" w:sz="4" w:space="0" w:color="auto"/>
            </w:tcBorders>
            <w:shd w:val="clear" w:color="000000" w:fill="FFFFFF"/>
            <w:vAlign w:val="center"/>
          </w:tcPr>
          <w:p w14:paraId="186F1FC3" w14:textId="77777777" w:rsidR="0041070B" w:rsidRPr="0041070B" w:rsidRDefault="0041070B" w:rsidP="0041070B">
            <w:pPr>
              <w:jc w:val="center"/>
              <w:rPr>
                <w:color w:val="000000"/>
                <w:sz w:val="28"/>
                <w:szCs w:val="28"/>
              </w:rPr>
            </w:pPr>
            <w:r w:rsidRPr="0041070B">
              <w:rPr>
                <w:color w:val="000000"/>
                <w:sz w:val="28"/>
                <w:szCs w:val="28"/>
              </w:rPr>
              <w:t>2025 год</w:t>
            </w:r>
          </w:p>
        </w:tc>
        <w:tc>
          <w:tcPr>
            <w:tcW w:w="2609" w:type="dxa"/>
            <w:gridSpan w:val="2"/>
            <w:tcBorders>
              <w:top w:val="nil"/>
              <w:left w:val="nil"/>
              <w:bottom w:val="single" w:sz="4" w:space="0" w:color="auto"/>
              <w:right w:val="single" w:sz="4" w:space="0" w:color="auto"/>
            </w:tcBorders>
            <w:shd w:val="clear" w:color="000000" w:fill="FFFFFF"/>
            <w:vAlign w:val="center"/>
          </w:tcPr>
          <w:p w14:paraId="7A222CC4" w14:textId="77777777" w:rsidR="0041070B" w:rsidRPr="0041070B" w:rsidRDefault="0041070B" w:rsidP="0041070B">
            <w:pPr>
              <w:jc w:val="center"/>
              <w:rPr>
                <w:color w:val="000000"/>
                <w:sz w:val="28"/>
                <w:szCs w:val="28"/>
              </w:rPr>
            </w:pPr>
            <w:r w:rsidRPr="0041070B">
              <w:rPr>
                <w:color w:val="000000"/>
                <w:sz w:val="28"/>
                <w:szCs w:val="28"/>
              </w:rPr>
              <w:t>2026 год</w:t>
            </w:r>
          </w:p>
        </w:tc>
        <w:tc>
          <w:tcPr>
            <w:tcW w:w="2608" w:type="dxa"/>
            <w:gridSpan w:val="2"/>
            <w:tcBorders>
              <w:top w:val="nil"/>
              <w:left w:val="nil"/>
              <w:bottom w:val="single" w:sz="4" w:space="0" w:color="auto"/>
              <w:right w:val="single" w:sz="4" w:space="0" w:color="auto"/>
            </w:tcBorders>
            <w:shd w:val="clear" w:color="000000" w:fill="FFFFFF"/>
            <w:vAlign w:val="center"/>
          </w:tcPr>
          <w:p w14:paraId="0C1C4C80" w14:textId="77777777" w:rsidR="0041070B" w:rsidRPr="0041070B" w:rsidRDefault="0041070B" w:rsidP="0041070B">
            <w:pPr>
              <w:jc w:val="center"/>
              <w:rPr>
                <w:color w:val="000000"/>
                <w:sz w:val="28"/>
                <w:szCs w:val="28"/>
              </w:rPr>
            </w:pPr>
            <w:r w:rsidRPr="0041070B">
              <w:rPr>
                <w:color w:val="000000"/>
                <w:sz w:val="28"/>
                <w:szCs w:val="28"/>
              </w:rPr>
              <w:t>2027 год</w:t>
            </w:r>
          </w:p>
        </w:tc>
        <w:tc>
          <w:tcPr>
            <w:tcW w:w="2609" w:type="dxa"/>
            <w:gridSpan w:val="2"/>
            <w:tcBorders>
              <w:top w:val="nil"/>
              <w:left w:val="nil"/>
              <w:bottom w:val="single" w:sz="4" w:space="0" w:color="auto"/>
              <w:right w:val="single" w:sz="4" w:space="0" w:color="auto"/>
            </w:tcBorders>
            <w:shd w:val="clear" w:color="000000" w:fill="FFFFFF"/>
            <w:vAlign w:val="center"/>
          </w:tcPr>
          <w:p w14:paraId="34AF7031" w14:textId="77777777" w:rsidR="0041070B" w:rsidRPr="0041070B" w:rsidRDefault="0041070B" w:rsidP="0041070B">
            <w:pPr>
              <w:jc w:val="center"/>
              <w:rPr>
                <w:color w:val="000000"/>
                <w:sz w:val="28"/>
                <w:szCs w:val="28"/>
              </w:rPr>
            </w:pPr>
            <w:r w:rsidRPr="0041070B">
              <w:rPr>
                <w:color w:val="000000"/>
                <w:sz w:val="28"/>
                <w:szCs w:val="28"/>
              </w:rPr>
              <w:t>2028 год</w:t>
            </w:r>
          </w:p>
        </w:tc>
      </w:tr>
      <w:tr w:rsidR="00F22957" w:rsidRPr="0041070B" w14:paraId="74AED714" w14:textId="77777777" w:rsidTr="00F22957">
        <w:trPr>
          <w:trHeight w:val="885"/>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6089EC47" w14:textId="77777777" w:rsidR="0041070B" w:rsidRPr="0041070B" w:rsidRDefault="0041070B" w:rsidP="0041070B">
            <w:pPr>
              <w:rPr>
                <w:color w:val="000000"/>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hideMark/>
          </w:tcPr>
          <w:p w14:paraId="263A5C2D" w14:textId="77777777" w:rsidR="0041070B" w:rsidRPr="0041070B" w:rsidRDefault="0041070B" w:rsidP="0041070B">
            <w:pPr>
              <w:rPr>
                <w:color w:val="000000"/>
                <w:sz w:val="28"/>
                <w:szCs w:val="28"/>
              </w:rPr>
            </w:pPr>
          </w:p>
        </w:tc>
        <w:tc>
          <w:tcPr>
            <w:tcW w:w="1304" w:type="dxa"/>
            <w:tcBorders>
              <w:top w:val="nil"/>
              <w:left w:val="nil"/>
              <w:bottom w:val="single" w:sz="4" w:space="0" w:color="auto"/>
              <w:right w:val="single" w:sz="4" w:space="0" w:color="auto"/>
            </w:tcBorders>
            <w:shd w:val="clear" w:color="000000" w:fill="FFFFFF"/>
            <w:vAlign w:val="center"/>
            <w:hideMark/>
          </w:tcPr>
          <w:p w14:paraId="27EEF1E8" w14:textId="77777777" w:rsidR="0041070B" w:rsidRPr="0041070B" w:rsidRDefault="0041070B" w:rsidP="0041070B">
            <w:pPr>
              <w:jc w:val="center"/>
              <w:rPr>
                <w:color w:val="000000"/>
                <w:sz w:val="28"/>
                <w:szCs w:val="28"/>
              </w:rPr>
            </w:pPr>
            <w:r w:rsidRPr="0041070B">
              <w:rPr>
                <w:color w:val="000000"/>
                <w:sz w:val="28"/>
                <w:szCs w:val="28"/>
              </w:rPr>
              <w:t xml:space="preserve">с 01.01. </w:t>
            </w:r>
          </w:p>
          <w:p w14:paraId="14C316AB" w14:textId="77777777" w:rsidR="0041070B" w:rsidRPr="0041070B" w:rsidRDefault="0041070B" w:rsidP="0041070B">
            <w:pPr>
              <w:jc w:val="center"/>
              <w:rPr>
                <w:color w:val="000000"/>
                <w:sz w:val="28"/>
                <w:szCs w:val="28"/>
              </w:rPr>
            </w:pPr>
            <w:r w:rsidRPr="0041070B">
              <w:rPr>
                <w:color w:val="000000"/>
                <w:sz w:val="28"/>
                <w:szCs w:val="28"/>
              </w:rPr>
              <w:t>по 30.06.</w:t>
            </w:r>
          </w:p>
        </w:tc>
        <w:tc>
          <w:tcPr>
            <w:tcW w:w="1304" w:type="dxa"/>
            <w:tcBorders>
              <w:top w:val="nil"/>
              <w:left w:val="nil"/>
              <w:bottom w:val="single" w:sz="4" w:space="0" w:color="auto"/>
              <w:right w:val="single" w:sz="4" w:space="0" w:color="auto"/>
            </w:tcBorders>
            <w:shd w:val="clear" w:color="000000" w:fill="FFFFFF"/>
            <w:vAlign w:val="center"/>
            <w:hideMark/>
          </w:tcPr>
          <w:p w14:paraId="1B49593E" w14:textId="77777777" w:rsidR="0041070B" w:rsidRPr="0041070B" w:rsidRDefault="0041070B" w:rsidP="0041070B">
            <w:pPr>
              <w:jc w:val="center"/>
              <w:rPr>
                <w:color w:val="000000"/>
                <w:sz w:val="28"/>
                <w:szCs w:val="28"/>
              </w:rPr>
            </w:pPr>
            <w:r w:rsidRPr="0041070B">
              <w:rPr>
                <w:color w:val="000000"/>
                <w:sz w:val="28"/>
                <w:szCs w:val="28"/>
              </w:rPr>
              <w:t>с 01.07. по 31.12.</w:t>
            </w:r>
          </w:p>
        </w:tc>
        <w:tc>
          <w:tcPr>
            <w:tcW w:w="1304" w:type="dxa"/>
            <w:tcBorders>
              <w:top w:val="nil"/>
              <w:left w:val="nil"/>
              <w:bottom w:val="single" w:sz="4" w:space="0" w:color="auto"/>
              <w:right w:val="single" w:sz="4" w:space="0" w:color="auto"/>
            </w:tcBorders>
            <w:shd w:val="clear" w:color="000000" w:fill="FFFFFF"/>
            <w:vAlign w:val="center"/>
          </w:tcPr>
          <w:p w14:paraId="67F15F0F" w14:textId="77777777" w:rsidR="0041070B" w:rsidRPr="0041070B" w:rsidRDefault="0041070B" w:rsidP="0041070B">
            <w:pPr>
              <w:jc w:val="center"/>
              <w:rPr>
                <w:color w:val="000000"/>
                <w:sz w:val="28"/>
                <w:szCs w:val="28"/>
              </w:rPr>
            </w:pPr>
            <w:r w:rsidRPr="0041070B">
              <w:rPr>
                <w:color w:val="000000"/>
                <w:sz w:val="28"/>
                <w:szCs w:val="28"/>
              </w:rPr>
              <w:t xml:space="preserve">с 01.01. </w:t>
            </w:r>
          </w:p>
          <w:p w14:paraId="31D8C3DA" w14:textId="77777777" w:rsidR="0041070B" w:rsidRPr="0041070B" w:rsidRDefault="0041070B" w:rsidP="0041070B">
            <w:pPr>
              <w:jc w:val="center"/>
              <w:rPr>
                <w:color w:val="000000"/>
                <w:sz w:val="28"/>
                <w:szCs w:val="28"/>
              </w:rPr>
            </w:pPr>
            <w:r w:rsidRPr="0041070B">
              <w:rPr>
                <w:color w:val="000000"/>
                <w:sz w:val="28"/>
                <w:szCs w:val="28"/>
              </w:rPr>
              <w:t>по 30.06.</w:t>
            </w:r>
          </w:p>
        </w:tc>
        <w:tc>
          <w:tcPr>
            <w:tcW w:w="1304" w:type="dxa"/>
            <w:tcBorders>
              <w:top w:val="nil"/>
              <w:left w:val="nil"/>
              <w:bottom w:val="single" w:sz="4" w:space="0" w:color="auto"/>
              <w:right w:val="single" w:sz="4" w:space="0" w:color="auto"/>
            </w:tcBorders>
            <w:shd w:val="clear" w:color="000000" w:fill="FFFFFF"/>
            <w:vAlign w:val="center"/>
          </w:tcPr>
          <w:p w14:paraId="63DE5045" w14:textId="77777777" w:rsidR="0041070B" w:rsidRPr="0041070B" w:rsidRDefault="0041070B" w:rsidP="0041070B">
            <w:pPr>
              <w:jc w:val="center"/>
              <w:rPr>
                <w:color w:val="000000"/>
                <w:sz w:val="28"/>
                <w:szCs w:val="28"/>
              </w:rPr>
            </w:pPr>
            <w:r w:rsidRPr="0041070B">
              <w:rPr>
                <w:color w:val="000000"/>
                <w:sz w:val="28"/>
                <w:szCs w:val="28"/>
              </w:rPr>
              <w:t>с 01.07. по 31.12.</w:t>
            </w:r>
          </w:p>
        </w:tc>
        <w:tc>
          <w:tcPr>
            <w:tcW w:w="1305" w:type="dxa"/>
            <w:tcBorders>
              <w:top w:val="nil"/>
              <w:left w:val="nil"/>
              <w:bottom w:val="single" w:sz="4" w:space="0" w:color="auto"/>
              <w:right w:val="single" w:sz="4" w:space="0" w:color="auto"/>
            </w:tcBorders>
            <w:shd w:val="clear" w:color="000000" w:fill="FFFFFF"/>
            <w:vAlign w:val="center"/>
          </w:tcPr>
          <w:p w14:paraId="62BA4B3E" w14:textId="77777777" w:rsidR="0041070B" w:rsidRPr="0041070B" w:rsidRDefault="0041070B" w:rsidP="0041070B">
            <w:pPr>
              <w:jc w:val="center"/>
              <w:rPr>
                <w:color w:val="000000"/>
                <w:sz w:val="28"/>
                <w:szCs w:val="28"/>
              </w:rPr>
            </w:pPr>
            <w:r w:rsidRPr="0041070B">
              <w:rPr>
                <w:color w:val="000000"/>
                <w:sz w:val="28"/>
                <w:szCs w:val="28"/>
              </w:rPr>
              <w:t xml:space="preserve">с 01.01. </w:t>
            </w:r>
          </w:p>
          <w:p w14:paraId="1FE5841C" w14:textId="77777777" w:rsidR="0041070B" w:rsidRPr="0041070B" w:rsidRDefault="0041070B" w:rsidP="0041070B">
            <w:pPr>
              <w:jc w:val="center"/>
              <w:rPr>
                <w:color w:val="000000"/>
                <w:sz w:val="28"/>
                <w:szCs w:val="28"/>
              </w:rPr>
            </w:pPr>
            <w:r w:rsidRPr="0041070B">
              <w:rPr>
                <w:color w:val="000000"/>
                <w:sz w:val="28"/>
                <w:szCs w:val="28"/>
              </w:rPr>
              <w:t>по 30.06.</w:t>
            </w:r>
          </w:p>
        </w:tc>
        <w:tc>
          <w:tcPr>
            <w:tcW w:w="1304" w:type="dxa"/>
            <w:tcBorders>
              <w:top w:val="nil"/>
              <w:left w:val="nil"/>
              <w:bottom w:val="single" w:sz="4" w:space="0" w:color="auto"/>
              <w:right w:val="single" w:sz="4" w:space="0" w:color="auto"/>
            </w:tcBorders>
            <w:shd w:val="clear" w:color="000000" w:fill="FFFFFF"/>
            <w:vAlign w:val="center"/>
          </w:tcPr>
          <w:p w14:paraId="4309DFF1" w14:textId="77777777" w:rsidR="0041070B" w:rsidRPr="0041070B" w:rsidRDefault="0041070B" w:rsidP="0041070B">
            <w:pPr>
              <w:jc w:val="center"/>
              <w:rPr>
                <w:color w:val="000000"/>
                <w:sz w:val="28"/>
                <w:szCs w:val="28"/>
              </w:rPr>
            </w:pPr>
            <w:r w:rsidRPr="0041070B">
              <w:rPr>
                <w:color w:val="000000"/>
                <w:sz w:val="28"/>
                <w:szCs w:val="28"/>
              </w:rPr>
              <w:t>с 01.07. по 31.12.</w:t>
            </w:r>
          </w:p>
        </w:tc>
        <w:tc>
          <w:tcPr>
            <w:tcW w:w="1304" w:type="dxa"/>
            <w:tcBorders>
              <w:top w:val="nil"/>
              <w:left w:val="nil"/>
              <w:bottom w:val="single" w:sz="4" w:space="0" w:color="auto"/>
              <w:right w:val="single" w:sz="4" w:space="0" w:color="auto"/>
            </w:tcBorders>
            <w:shd w:val="clear" w:color="000000" w:fill="FFFFFF"/>
            <w:vAlign w:val="center"/>
          </w:tcPr>
          <w:p w14:paraId="6CE0FC1C" w14:textId="77777777" w:rsidR="0041070B" w:rsidRPr="0041070B" w:rsidRDefault="0041070B" w:rsidP="0041070B">
            <w:pPr>
              <w:jc w:val="center"/>
              <w:rPr>
                <w:color w:val="000000"/>
                <w:sz w:val="28"/>
                <w:szCs w:val="28"/>
              </w:rPr>
            </w:pPr>
            <w:r w:rsidRPr="0041070B">
              <w:rPr>
                <w:color w:val="000000"/>
                <w:sz w:val="28"/>
                <w:szCs w:val="28"/>
              </w:rPr>
              <w:t xml:space="preserve">с 01.01. </w:t>
            </w:r>
          </w:p>
          <w:p w14:paraId="0E34BD07" w14:textId="77777777" w:rsidR="0041070B" w:rsidRPr="0041070B" w:rsidRDefault="0041070B" w:rsidP="0041070B">
            <w:pPr>
              <w:jc w:val="center"/>
              <w:rPr>
                <w:color w:val="000000"/>
                <w:sz w:val="28"/>
                <w:szCs w:val="28"/>
              </w:rPr>
            </w:pPr>
            <w:r w:rsidRPr="0041070B">
              <w:rPr>
                <w:color w:val="000000"/>
                <w:sz w:val="28"/>
                <w:szCs w:val="28"/>
              </w:rPr>
              <w:t>по 30.06.</w:t>
            </w:r>
          </w:p>
        </w:tc>
        <w:tc>
          <w:tcPr>
            <w:tcW w:w="1304" w:type="dxa"/>
            <w:tcBorders>
              <w:top w:val="nil"/>
              <w:left w:val="nil"/>
              <w:bottom w:val="single" w:sz="4" w:space="0" w:color="auto"/>
              <w:right w:val="single" w:sz="4" w:space="0" w:color="auto"/>
            </w:tcBorders>
            <w:shd w:val="clear" w:color="000000" w:fill="FFFFFF"/>
            <w:vAlign w:val="center"/>
          </w:tcPr>
          <w:p w14:paraId="18447CF4" w14:textId="77777777" w:rsidR="0041070B" w:rsidRPr="0041070B" w:rsidRDefault="0041070B" w:rsidP="0041070B">
            <w:pPr>
              <w:jc w:val="center"/>
              <w:rPr>
                <w:color w:val="000000"/>
                <w:sz w:val="28"/>
                <w:szCs w:val="28"/>
              </w:rPr>
            </w:pPr>
            <w:r w:rsidRPr="0041070B">
              <w:rPr>
                <w:color w:val="000000"/>
                <w:sz w:val="28"/>
                <w:szCs w:val="28"/>
              </w:rPr>
              <w:t>с 01.07. по 31.12.</w:t>
            </w:r>
          </w:p>
        </w:tc>
        <w:tc>
          <w:tcPr>
            <w:tcW w:w="1304" w:type="dxa"/>
            <w:tcBorders>
              <w:top w:val="nil"/>
              <w:left w:val="nil"/>
              <w:bottom w:val="single" w:sz="4" w:space="0" w:color="auto"/>
              <w:right w:val="single" w:sz="4" w:space="0" w:color="auto"/>
            </w:tcBorders>
            <w:shd w:val="clear" w:color="000000" w:fill="FFFFFF"/>
            <w:vAlign w:val="center"/>
          </w:tcPr>
          <w:p w14:paraId="167A5417" w14:textId="77777777" w:rsidR="0041070B" w:rsidRPr="0041070B" w:rsidRDefault="0041070B" w:rsidP="0041070B">
            <w:pPr>
              <w:jc w:val="center"/>
              <w:rPr>
                <w:color w:val="000000"/>
                <w:sz w:val="28"/>
                <w:szCs w:val="28"/>
              </w:rPr>
            </w:pPr>
            <w:r w:rsidRPr="0041070B">
              <w:rPr>
                <w:color w:val="000000"/>
                <w:sz w:val="28"/>
                <w:szCs w:val="28"/>
              </w:rPr>
              <w:t xml:space="preserve">с 01.01. </w:t>
            </w:r>
          </w:p>
          <w:p w14:paraId="6DF8B9B7" w14:textId="77777777" w:rsidR="0041070B" w:rsidRPr="0041070B" w:rsidRDefault="0041070B" w:rsidP="0041070B">
            <w:pPr>
              <w:jc w:val="center"/>
              <w:rPr>
                <w:color w:val="000000"/>
                <w:sz w:val="28"/>
                <w:szCs w:val="28"/>
              </w:rPr>
            </w:pPr>
            <w:r w:rsidRPr="0041070B">
              <w:rPr>
                <w:color w:val="000000"/>
                <w:sz w:val="28"/>
                <w:szCs w:val="28"/>
              </w:rPr>
              <w:t>по 30.06.</w:t>
            </w:r>
          </w:p>
        </w:tc>
        <w:tc>
          <w:tcPr>
            <w:tcW w:w="1305" w:type="dxa"/>
            <w:tcBorders>
              <w:top w:val="nil"/>
              <w:left w:val="nil"/>
              <w:bottom w:val="single" w:sz="4" w:space="0" w:color="auto"/>
              <w:right w:val="single" w:sz="4" w:space="0" w:color="auto"/>
            </w:tcBorders>
            <w:shd w:val="clear" w:color="000000" w:fill="FFFFFF"/>
            <w:vAlign w:val="center"/>
          </w:tcPr>
          <w:p w14:paraId="79F986A1" w14:textId="77777777" w:rsidR="0041070B" w:rsidRPr="0041070B" w:rsidRDefault="0041070B" w:rsidP="0041070B">
            <w:pPr>
              <w:jc w:val="center"/>
              <w:rPr>
                <w:color w:val="000000"/>
                <w:sz w:val="28"/>
                <w:szCs w:val="28"/>
              </w:rPr>
            </w:pPr>
            <w:r w:rsidRPr="0041070B">
              <w:rPr>
                <w:color w:val="000000"/>
                <w:sz w:val="28"/>
                <w:szCs w:val="28"/>
              </w:rPr>
              <w:t>с 01.07. по 31.12.</w:t>
            </w:r>
          </w:p>
        </w:tc>
      </w:tr>
      <w:tr w:rsidR="0041070B" w:rsidRPr="0041070B" w14:paraId="6B8DB68B" w14:textId="77777777" w:rsidTr="00F22957">
        <w:trPr>
          <w:trHeight w:val="435"/>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727E1F8F" w14:textId="77777777" w:rsidR="0041070B" w:rsidRPr="0041070B" w:rsidRDefault="0041070B" w:rsidP="0041070B">
            <w:pPr>
              <w:jc w:val="center"/>
              <w:rPr>
                <w:color w:val="000000"/>
                <w:sz w:val="28"/>
                <w:szCs w:val="28"/>
              </w:rPr>
            </w:pPr>
            <w:r w:rsidRPr="0041070B">
              <w:rPr>
                <w:sz w:val="28"/>
                <w:szCs w:val="28"/>
              </w:rPr>
              <w:t xml:space="preserve">Водоотведение </w:t>
            </w:r>
          </w:p>
        </w:tc>
      </w:tr>
      <w:tr w:rsidR="0041070B" w:rsidRPr="0041070B" w14:paraId="537D3DBA" w14:textId="77777777" w:rsidTr="00F22957">
        <w:trPr>
          <w:trHeight w:val="854"/>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36A0ED9B" w14:textId="77777777" w:rsidR="0041070B" w:rsidRPr="0041070B" w:rsidRDefault="0041070B" w:rsidP="0041070B">
            <w:pPr>
              <w:jc w:val="center"/>
              <w:rPr>
                <w:color w:val="000000"/>
                <w:sz w:val="28"/>
                <w:szCs w:val="28"/>
              </w:rPr>
            </w:pPr>
            <w:r w:rsidRPr="0041070B">
              <w:rPr>
                <w:color w:val="000000"/>
                <w:sz w:val="28"/>
                <w:szCs w:val="28"/>
              </w:rPr>
              <w:t>1.</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56C81791" w14:textId="77777777" w:rsidR="0041070B" w:rsidRPr="0041070B" w:rsidRDefault="0041070B" w:rsidP="0041070B">
            <w:pPr>
              <w:rPr>
                <w:color w:val="000000"/>
                <w:sz w:val="28"/>
                <w:szCs w:val="28"/>
              </w:rPr>
            </w:pPr>
            <w:r w:rsidRPr="0041070B">
              <w:rPr>
                <w:color w:val="000000"/>
                <w:sz w:val="28"/>
                <w:szCs w:val="28"/>
              </w:rPr>
              <w:t xml:space="preserve">Население   </w:t>
            </w:r>
          </w:p>
          <w:p w14:paraId="553D01B9" w14:textId="77777777" w:rsidR="0041070B" w:rsidRPr="0041070B" w:rsidRDefault="0041070B" w:rsidP="0041070B">
            <w:pPr>
              <w:rPr>
                <w:color w:val="000000"/>
                <w:sz w:val="28"/>
                <w:szCs w:val="28"/>
              </w:rPr>
            </w:pPr>
            <w:r w:rsidRPr="0041070B">
              <w:rPr>
                <w:color w:val="000000"/>
                <w:sz w:val="28"/>
                <w:szCs w:val="28"/>
              </w:rPr>
              <w:t>(с НДС)*</w:t>
            </w:r>
          </w:p>
        </w:tc>
        <w:tc>
          <w:tcPr>
            <w:tcW w:w="1304" w:type="dxa"/>
            <w:tcBorders>
              <w:top w:val="nil"/>
              <w:left w:val="nil"/>
              <w:bottom w:val="single" w:sz="4" w:space="0" w:color="auto"/>
              <w:right w:val="single" w:sz="4" w:space="0" w:color="auto"/>
            </w:tcBorders>
            <w:shd w:val="clear" w:color="000000" w:fill="FFFFFF"/>
            <w:vAlign w:val="center"/>
          </w:tcPr>
          <w:p w14:paraId="2077ED33" w14:textId="77777777" w:rsidR="0041070B" w:rsidRPr="0041070B" w:rsidRDefault="0041070B" w:rsidP="0041070B">
            <w:pPr>
              <w:jc w:val="center"/>
              <w:rPr>
                <w:sz w:val="28"/>
                <w:szCs w:val="28"/>
              </w:rPr>
            </w:pPr>
            <w:r w:rsidRPr="0041070B">
              <w:rPr>
                <w:sz w:val="28"/>
                <w:szCs w:val="28"/>
              </w:rPr>
              <w:t>44,76</w:t>
            </w:r>
          </w:p>
        </w:tc>
        <w:tc>
          <w:tcPr>
            <w:tcW w:w="1304" w:type="dxa"/>
            <w:tcBorders>
              <w:top w:val="nil"/>
              <w:left w:val="nil"/>
              <w:bottom w:val="single" w:sz="4" w:space="0" w:color="auto"/>
              <w:right w:val="single" w:sz="4" w:space="0" w:color="auto"/>
            </w:tcBorders>
            <w:shd w:val="clear" w:color="000000" w:fill="FFFFFF"/>
            <w:vAlign w:val="center"/>
          </w:tcPr>
          <w:p w14:paraId="33D392F2" w14:textId="77777777" w:rsidR="0041070B" w:rsidRPr="0041070B" w:rsidRDefault="0041070B" w:rsidP="0041070B">
            <w:pPr>
              <w:jc w:val="center"/>
              <w:rPr>
                <w:sz w:val="28"/>
                <w:szCs w:val="28"/>
              </w:rPr>
            </w:pPr>
            <w:r w:rsidRPr="0041070B">
              <w:rPr>
                <w:sz w:val="28"/>
                <w:szCs w:val="28"/>
              </w:rPr>
              <w:t>49,06</w:t>
            </w:r>
          </w:p>
        </w:tc>
        <w:tc>
          <w:tcPr>
            <w:tcW w:w="1304" w:type="dxa"/>
            <w:tcBorders>
              <w:top w:val="nil"/>
              <w:left w:val="nil"/>
              <w:bottom w:val="single" w:sz="4" w:space="0" w:color="auto"/>
              <w:right w:val="single" w:sz="4" w:space="0" w:color="auto"/>
            </w:tcBorders>
            <w:shd w:val="clear" w:color="000000" w:fill="FFFFFF"/>
            <w:vAlign w:val="center"/>
          </w:tcPr>
          <w:p w14:paraId="56B92A73" w14:textId="77777777" w:rsidR="0041070B" w:rsidRPr="0041070B" w:rsidRDefault="0041070B" w:rsidP="0041070B">
            <w:pPr>
              <w:jc w:val="center"/>
              <w:rPr>
                <w:sz w:val="28"/>
                <w:szCs w:val="28"/>
              </w:rPr>
            </w:pPr>
            <w:r w:rsidRPr="0041070B">
              <w:rPr>
                <w:sz w:val="28"/>
                <w:szCs w:val="28"/>
              </w:rPr>
              <w:t>49,06</w:t>
            </w:r>
          </w:p>
        </w:tc>
        <w:tc>
          <w:tcPr>
            <w:tcW w:w="1304" w:type="dxa"/>
            <w:tcBorders>
              <w:top w:val="nil"/>
              <w:left w:val="nil"/>
              <w:bottom w:val="single" w:sz="4" w:space="0" w:color="auto"/>
              <w:right w:val="single" w:sz="4" w:space="0" w:color="auto"/>
            </w:tcBorders>
            <w:shd w:val="clear" w:color="000000" w:fill="FFFFFF"/>
            <w:vAlign w:val="center"/>
          </w:tcPr>
          <w:p w14:paraId="189E6422" w14:textId="77777777" w:rsidR="0041070B" w:rsidRPr="0041070B" w:rsidRDefault="0041070B" w:rsidP="0041070B">
            <w:pPr>
              <w:jc w:val="center"/>
              <w:rPr>
                <w:sz w:val="28"/>
                <w:szCs w:val="28"/>
              </w:rPr>
            </w:pPr>
            <w:r w:rsidRPr="0041070B">
              <w:rPr>
                <w:sz w:val="28"/>
                <w:szCs w:val="28"/>
              </w:rPr>
              <w:t>51,32</w:t>
            </w:r>
          </w:p>
        </w:tc>
        <w:tc>
          <w:tcPr>
            <w:tcW w:w="1305" w:type="dxa"/>
            <w:tcBorders>
              <w:top w:val="nil"/>
              <w:left w:val="nil"/>
              <w:bottom w:val="single" w:sz="4" w:space="0" w:color="auto"/>
              <w:right w:val="single" w:sz="4" w:space="0" w:color="auto"/>
            </w:tcBorders>
            <w:shd w:val="clear" w:color="000000" w:fill="FFFFFF"/>
            <w:vAlign w:val="center"/>
          </w:tcPr>
          <w:p w14:paraId="0F74247A" w14:textId="77777777" w:rsidR="0041070B" w:rsidRPr="0041070B" w:rsidRDefault="0041070B" w:rsidP="0041070B">
            <w:pPr>
              <w:jc w:val="center"/>
              <w:rPr>
                <w:sz w:val="28"/>
                <w:szCs w:val="28"/>
              </w:rPr>
            </w:pPr>
            <w:r w:rsidRPr="0041070B">
              <w:rPr>
                <w:sz w:val="28"/>
                <w:szCs w:val="28"/>
              </w:rPr>
              <w:t>51,32</w:t>
            </w:r>
          </w:p>
        </w:tc>
        <w:tc>
          <w:tcPr>
            <w:tcW w:w="1304" w:type="dxa"/>
            <w:tcBorders>
              <w:top w:val="nil"/>
              <w:left w:val="nil"/>
              <w:bottom w:val="single" w:sz="4" w:space="0" w:color="auto"/>
              <w:right w:val="single" w:sz="4" w:space="0" w:color="auto"/>
            </w:tcBorders>
            <w:shd w:val="clear" w:color="000000" w:fill="FFFFFF"/>
            <w:vAlign w:val="center"/>
          </w:tcPr>
          <w:p w14:paraId="75A811AB" w14:textId="77777777" w:rsidR="0041070B" w:rsidRPr="0041070B" w:rsidRDefault="0041070B" w:rsidP="0041070B">
            <w:pPr>
              <w:jc w:val="center"/>
              <w:rPr>
                <w:sz w:val="28"/>
                <w:szCs w:val="28"/>
              </w:rPr>
            </w:pPr>
            <w:r w:rsidRPr="0041070B">
              <w:rPr>
                <w:sz w:val="28"/>
                <w:szCs w:val="28"/>
              </w:rPr>
              <w:t>51,83</w:t>
            </w:r>
          </w:p>
        </w:tc>
        <w:tc>
          <w:tcPr>
            <w:tcW w:w="1304" w:type="dxa"/>
            <w:tcBorders>
              <w:top w:val="nil"/>
              <w:left w:val="nil"/>
              <w:bottom w:val="single" w:sz="4" w:space="0" w:color="auto"/>
              <w:right w:val="single" w:sz="4" w:space="0" w:color="auto"/>
            </w:tcBorders>
            <w:shd w:val="clear" w:color="000000" w:fill="FFFFFF"/>
            <w:vAlign w:val="center"/>
          </w:tcPr>
          <w:p w14:paraId="4BBAB38C" w14:textId="77777777" w:rsidR="0041070B" w:rsidRPr="0041070B" w:rsidRDefault="0041070B" w:rsidP="0041070B">
            <w:pPr>
              <w:jc w:val="center"/>
              <w:rPr>
                <w:sz w:val="28"/>
                <w:szCs w:val="28"/>
              </w:rPr>
            </w:pPr>
            <w:r w:rsidRPr="0041070B">
              <w:rPr>
                <w:sz w:val="28"/>
                <w:szCs w:val="28"/>
              </w:rPr>
              <w:t>51,83</w:t>
            </w:r>
          </w:p>
        </w:tc>
        <w:tc>
          <w:tcPr>
            <w:tcW w:w="1304" w:type="dxa"/>
            <w:tcBorders>
              <w:top w:val="nil"/>
              <w:left w:val="nil"/>
              <w:bottom w:val="single" w:sz="4" w:space="0" w:color="auto"/>
              <w:right w:val="single" w:sz="4" w:space="0" w:color="auto"/>
            </w:tcBorders>
            <w:shd w:val="clear" w:color="000000" w:fill="FFFFFF"/>
            <w:vAlign w:val="center"/>
          </w:tcPr>
          <w:p w14:paraId="5486E763" w14:textId="77777777" w:rsidR="0041070B" w:rsidRPr="0041070B" w:rsidRDefault="0041070B" w:rsidP="0041070B">
            <w:pPr>
              <w:jc w:val="center"/>
              <w:rPr>
                <w:sz w:val="28"/>
                <w:szCs w:val="28"/>
              </w:rPr>
            </w:pPr>
            <w:r w:rsidRPr="0041070B">
              <w:rPr>
                <w:sz w:val="28"/>
                <w:szCs w:val="28"/>
              </w:rPr>
              <w:t>53,89</w:t>
            </w:r>
          </w:p>
        </w:tc>
        <w:tc>
          <w:tcPr>
            <w:tcW w:w="1304" w:type="dxa"/>
            <w:tcBorders>
              <w:top w:val="nil"/>
              <w:left w:val="nil"/>
              <w:bottom w:val="single" w:sz="4" w:space="0" w:color="auto"/>
              <w:right w:val="single" w:sz="4" w:space="0" w:color="auto"/>
            </w:tcBorders>
            <w:shd w:val="clear" w:color="000000" w:fill="FFFFFF"/>
            <w:vAlign w:val="center"/>
          </w:tcPr>
          <w:p w14:paraId="56679F86" w14:textId="77777777" w:rsidR="0041070B" w:rsidRPr="0041070B" w:rsidRDefault="0041070B" w:rsidP="0041070B">
            <w:pPr>
              <w:jc w:val="center"/>
              <w:rPr>
                <w:sz w:val="28"/>
                <w:szCs w:val="28"/>
              </w:rPr>
            </w:pPr>
            <w:r w:rsidRPr="0041070B">
              <w:rPr>
                <w:sz w:val="28"/>
                <w:szCs w:val="28"/>
              </w:rPr>
              <w:t>53,89</w:t>
            </w:r>
          </w:p>
        </w:tc>
        <w:tc>
          <w:tcPr>
            <w:tcW w:w="1305" w:type="dxa"/>
            <w:tcBorders>
              <w:top w:val="nil"/>
              <w:left w:val="nil"/>
              <w:bottom w:val="single" w:sz="4" w:space="0" w:color="auto"/>
              <w:right w:val="single" w:sz="4" w:space="0" w:color="auto"/>
            </w:tcBorders>
            <w:shd w:val="clear" w:color="000000" w:fill="FFFFFF"/>
            <w:vAlign w:val="center"/>
          </w:tcPr>
          <w:p w14:paraId="605FBA5C" w14:textId="77777777" w:rsidR="0041070B" w:rsidRPr="0041070B" w:rsidRDefault="0041070B" w:rsidP="0041070B">
            <w:pPr>
              <w:jc w:val="center"/>
              <w:rPr>
                <w:sz w:val="28"/>
                <w:szCs w:val="28"/>
              </w:rPr>
            </w:pPr>
            <w:r w:rsidRPr="0041070B">
              <w:rPr>
                <w:sz w:val="28"/>
                <w:szCs w:val="28"/>
              </w:rPr>
              <w:t>54,77</w:t>
            </w:r>
          </w:p>
        </w:tc>
      </w:tr>
      <w:tr w:rsidR="0041070B" w:rsidRPr="0041070B" w14:paraId="6860DF57" w14:textId="77777777" w:rsidTr="00F22957">
        <w:trPr>
          <w:trHeight w:val="1122"/>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06B5EE67" w14:textId="77777777" w:rsidR="0041070B" w:rsidRPr="0041070B" w:rsidRDefault="0041070B" w:rsidP="0041070B">
            <w:pPr>
              <w:jc w:val="center"/>
              <w:rPr>
                <w:color w:val="000000"/>
                <w:sz w:val="28"/>
                <w:szCs w:val="28"/>
              </w:rPr>
            </w:pPr>
            <w:r w:rsidRPr="0041070B">
              <w:rPr>
                <w:color w:val="000000"/>
                <w:sz w:val="28"/>
                <w:szCs w:val="28"/>
              </w:rPr>
              <w:t>2.</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0C879321" w14:textId="77777777" w:rsidR="0041070B" w:rsidRPr="0041070B" w:rsidRDefault="0041070B" w:rsidP="0041070B">
            <w:pPr>
              <w:rPr>
                <w:color w:val="000000"/>
                <w:sz w:val="28"/>
                <w:szCs w:val="28"/>
              </w:rPr>
            </w:pPr>
            <w:r w:rsidRPr="0041070B">
              <w:rPr>
                <w:color w:val="000000"/>
                <w:sz w:val="28"/>
                <w:szCs w:val="28"/>
              </w:rPr>
              <w:t>Прочие потребители</w:t>
            </w:r>
          </w:p>
          <w:p w14:paraId="482404D2" w14:textId="77777777" w:rsidR="0041070B" w:rsidRPr="0041070B" w:rsidRDefault="0041070B" w:rsidP="0041070B">
            <w:pPr>
              <w:rPr>
                <w:color w:val="000000"/>
                <w:sz w:val="28"/>
                <w:szCs w:val="28"/>
              </w:rPr>
            </w:pPr>
            <w:r w:rsidRPr="0041070B">
              <w:rPr>
                <w:color w:val="000000"/>
                <w:sz w:val="28"/>
                <w:szCs w:val="28"/>
              </w:rPr>
              <w:t>(без НДС)</w:t>
            </w:r>
          </w:p>
        </w:tc>
        <w:tc>
          <w:tcPr>
            <w:tcW w:w="1304" w:type="dxa"/>
            <w:tcBorders>
              <w:top w:val="nil"/>
              <w:left w:val="nil"/>
              <w:bottom w:val="single" w:sz="4" w:space="0" w:color="auto"/>
              <w:right w:val="single" w:sz="4" w:space="0" w:color="auto"/>
            </w:tcBorders>
            <w:shd w:val="clear" w:color="000000" w:fill="FFFFFF"/>
            <w:vAlign w:val="center"/>
          </w:tcPr>
          <w:p w14:paraId="28D9D018" w14:textId="77777777" w:rsidR="0041070B" w:rsidRPr="0041070B" w:rsidRDefault="0041070B" w:rsidP="0041070B">
            <w:pPr>
              <w:jc w:val="center"/>
              <w:rPr>
                <w:sz w:val="28"/>
                <w:szCs w:val="28"/>
              </w:rPr>
            </w:pPr>
            <w:r w:rsidRPr="0041070B">
              <w:rPr>
                <w:sz w:val="28"/>
                <w:szCs w:val="28"/>
              </w:rPr>
              <w:t>37,30</w:t>
            </w:r>
          </w:p>
        </w:tc>
        <w:tc>
          <w:tcPr>
            <w:tcW w:w="1304" w:type="dxa"/>
            <w:tcBorders>
              <w:top w:val="nil"/>
              <w:left w:val="nil"/>
              <w:bottom w:val="single" w:sz="4" w:space="0" w:color="auto"/>
              <w:right w:val="single" w:sz="4" w:space="0" w:color="auto"/>
            </w:tcBorders>
            <w:shd w:val="clear" w:color="000000" w:fill="FFFFFF"/>
            <w:vAlign w:val="center"/>
          </w:tcPr>
          <w:p w14:paraId="47110076" w14:textId="77777777" w:rsidR="0041070B" w:rsidRPr="0041070B" w:rsidRDefault="0041070B" w:rsidP="0041070B">
            <w:pPr>
              <w:jc w:val="center"/>
              <w:rPr>
                <w:sz w:val="28"/>
                <w:szCs w:val="28"/>
              </w:rPr>
            </w:pPr>
            <w:r w:rsidRPr="0041070B">
              <w:rPr>
                <w:sz w:val="28"/>
                <w:szCs w:val="28"/>
              </w:rPr>
              <w:t>40,88</w:t>
            </w:r>
          </w:p>
        </w:tc>
        <w:tc>
          <w:tcPr>
            <w:tcW w:w="1304" w:type="dxa"/>
            <w:tcBorders>
              <w:top w:val="nil"/>
              <w:left w:val="nil"/>
              <w:bottom w:val="single" w:sz="4" w:space="0" w:color="auto"/>
              <w:right w:val="single" w:sz="4" w:space="0" w:color="auto"/>
            </w:tcBorders>
            <w:shd w:val="clear" w:color="000000" w:fill="FFFFFF"/>
            <w:vAlign w:val="center"/>
          </w:tcPr>
          <w:p w14:paraId="724B7D3D" w14:textId="77777777" w:rsidR="0041070B" w:rsidRPr="0041070B" w:rsidRDefault="0041070B" w:rsidP="0041070B">
            <w:pPr>
              <w:jc w:val="center"/>
              <w:rPr>
                <w:color w:val="000000"/>
                <w:sz w:val="28"/>
                <w:szCs w:val="28"/>
              </w:rPr>
            </w:pPr>
            <w:r w:rsidRPr="0041070B">
              <w:rPr>
                <w:color w:val="000000"/>
                <w:sz w:val="28"/>
                <w:szCs w:val="28"/>
              </w:rPr>
              <w:t>40,88</w:t>
            </w:r>
          </w:p>
        </w:tc>
        <w:tc>
          <w:tcPr>
            <w:tcW w:w="1304" w:type="dxa"/>
            <w:tcBorders>
              <w:top w:val="nil"/>
              <w:left w:val="nil"/>
              <w:bottom w:val="single" w:sz="4" w:space="0" w:color="auto"/>
              <w:right w:val="single" w:sz="4" w:space="0" w:color="auto"/>
            </w:tcBorders>
            <w:shd w:val="clear" w:color="000000" w:fill="FFFFFF"/>
            <w:vAlign w:val="center"/>
          </w:tcPr>
          <w:p w14:paraId="55108D36" w14:textId="77777777" w:rsidR="0041070B" w:rsidRPr="0041070B" w:rsidRDefault="0041070B" w:rsidP="0041070B">
            <w:pPr>
              <w:jc w:val="center"/>
              <w:rPr>
                <w:color w:val="000000"/>
                <w:sz w:val="28"/>
                <w:szCs w:val="28"/>
              </w:rPr>
            </w:pPr>
            <w:r w:rsidRPr="0041070B">
              <w:rPr>
                <w:color w:val="000000"/>
                <w:sz w:val="28"/>
                <w:szCs w:val="28"/>
              </w:rPr>
              <w:t>42,77</w:t>
            </w:r>
          </w:p>
        </w:tc>
        <w:tc>
          <w:tcPr>
            <w:tcW w:w="1305" w:type="dxa"/>
            <w:tcBorders>
              <w:top w:val="nil"/>
              <w:left w:val="nil"/>
              <w:bottom w:val="single" w:sz="4" w:space="0" w:color="auto"/>
              <w:right w:val="single" w:sz="4" w:space="0" w:color="auto"/>
            </w:tcBorders>
            <w:shd w:val="clear" w:color="000000" w:fill="FFFFFF"/>
            <w:vAlign w:val="center"/>
          </w:tcPr>
          <w:p w14:paraId="77063ACA" w14:textId="77777777" w:rsidR="0041070B" w:rsidRPr="0041070B" w:rsidRDefault="0041070B" w:rsidP="0041070B">
            <w:pPr>
              <w:jc w:val="center"/>
              <w:rPr>
                <w:color w:val="000000"/>
                <w:sz w:val="28"/>
                <w:szCs w:val="28"/>
              </w:rPr>
            </w:pPr>
            <w:r w:rsidRPr="0041070B">
              <w:rPr>
                <w:color w:val="000000"/>
                <w:sz w:val="28"/>
                <w:szCs w:val="28"/>
              </w:rPr>
              <w:t>42,77</w:t>
            </w:r>
          </w:p>
        </w:tc>
        <w:tc>
          <w:tcPr>
            <w:tcW w:w="1304" w:type="dxa"/>
            <w:tcBorders>
              <w:top w:val="nil"/>
              <w:left w:val="nil"/>
              <w:bottom w:val="single" w:sz="4" w:space="0" w:color="auto"/>
              <w:right w:val="single" w:sz="4" w:space="0" w:color="auto"/>
            </w:tcBorders>
            <w:shd w:val="clear" w:color="000000" w:fill="FFFFFF"/>
            <w:vAlign w:val="center"/>
          </w:tcPr>
          <w:p w14:paraId="450A3FFC" w14:textId="77777777" w:rsidR="0041070B" w:rsidRPr="0041070B" w:rsidRDefault="0041070B" w:rsidP="0041070B">
            <w:pPr>
              <w:jc w:val="center"/>
              <w:rPr>
                <w:color w:val="000000"/>
                <w:sz w:val="28"/>
                <w:szCs w:val="28"/>
              </w:rPr>
            </w:pPr>
            <w:r w:rsidRPr="0041070B">
              <w:rPr>
                <w:color w:val="000000"/>
                <w:sz w:val="28"/>
                <w:szCs w:val="28"/>
              </w:rPr>
              <w:t>43,19</w:t>
            </w:r>
          </w:p>
        </w:tc>
        <w:tc>
          <w:tcPr>
            <w:tcW w:w="1304" w:type="dxa"/>
            <w:tcBorders>
              <w:top w:val="nil"/>
              <w:left w:val="nil"/>
              <w:bottom w:val="single" w:sz="4" w:space="0" w:color="auto"/>
              <w:right w:val="single" w:sz="4" w:space="0" w:color="auto"/>
            </w:tcBorders>
            <w:shd w:val="clear" w:color="000000" w:fill="FFFFFF"/>
            <w:vAlign w:val="center"/>
          </w:tcPr>
          <w:p w14:paraId="35456FE7" w14:textId="77777777" w:rsidR="0041070B" w:rsidRPr="0041070B" w:rsidRDefault="0041070B" w:rsidP="0041070B">
            <w:pPr>
              <w:jc w:val="center"/>
              <w:rPr>
                <w:color w:val="000000"/>
                <w:sz w:val="28"/>
                <w:szCs w:val="28"/>
              </w:rPr>
            </w:pPr>
            <w:r w:rsidRPr="0041070B">
              <w:rPr>
                <w:color w:val="000000"/>
                <w:sz w:val="28"/>
                <w:szCs w:val="28"/>
              </w:rPr>
              <w:t>43,19</w:t>
            </w:r>
          </w:p>
        </w:tc>
        <w:tc>
          <w:tcPr>
            <w:tcW w:w="1304" w:type="dxa"/>
            <w:tcBorders>
              <w:top w:val="nil"/>
              <w:left w:val="nil"/>
              <w:bottom w:val="single" w:sz="4" w:space="0" w:color="auto"/>
              <w:right w:val="single" w:sz="4" w:space="0" w:color="auto"/>
            </w:tcBorders>
            <w:shd w:val="clear" w:color="000000" w:fill="FFFFFF"/>
            <w:vAlign w:val="center"/>
          </w:tcPr>
          <w:p w14:paraId="43E2C417" w14:textId="77777777" w:rsidR="0041070B" w:rsidRPr="0041070B" w:rsidRDefault="0041070B" w:rsidP="0041070B">
            <w:pPr>
              <w:jc w:val="center"/>
              <w:rPr>
                <w:color w:val="000000"/>
                <w:sz w:val="28"/>
                <w:szCs w:val="28"/>
              </w:rPr>
            </w:pPr>
            <w:r w:rsidRPr="0041070B">
              <w:rPr>
                <w:color w:val="000000"/>
                <w:sz w:val="28"/>
                <w:szCs w:val="28"/>
              </w:rPr>
              <w:t>44,91</w:t>
            </w:r>
          </w:p>
        </w:tc>
        <w:tc>
          <w:tcPr>
            <w:tcW w:w="1304" w:type="dxa"/>
            <w:tcBorders>
              <w:top w:val="nil"/>
              <w:left w:val="nil"/>
              <w:bottom w:val="single" w:sz="4" w:space="0" w:color="auto"/>
              <w:right w:val="single" w:sz="4" w:space="0" w:color="auto"/>
            </w:tcBorders>
            <w:shd w:val="clear" w:color="000000" w:fill="FFFFFF"/>
            <w:vAlign w:val="center"/>
          </w:tcPr>
          <w:p w14:paraId="6D8971A8" w14:textId="77777777" w:rsidR="0041070B" w:rsidRPr="0041070B" w:rsidRDefault="0041070B" w:rsidP="0041070B">
            <w:pPr>
              <w:jc w:val="center"/>
              <w:rPr>
                <w:color w:val="000000"/>
                <w:sz w:val="28"/>
                <w:szCs w:val="28"/>
              </w:rPr>
            </w:pPr>
            <w:r w:rsidRPr="0041070B">
              <w:rPr>
                <w:color w:val="000000"/>
                <w:sz w:val="28"/>
                <w:szCs w:val="28"/>
              </w:rPr>
              <w:t>44,91</w:t>
            </w:r>
          </w:p>
        </w:tc>
        <w:tc>
          <w:tcPr>
            <w:tcW w:w="1305" w:type="dxa"/>
            <w:tcBorders>
              <w:top w:val="nil"/>
              <w:left w:val="nil"/>
              <w:bottom w:val="single" w:sz="4" w:space="0" w:color="auto"/>
              <w:right w:val="single" w:sz="4" w:space="0" w:color="auto"/>
            </w:tcBorders>
            <w:shd w:val="clear" w:color="000000" w:fill="FFFFFF"/>
            <w:vAlign w:val="center"/>
          </w:tcPr>
          <w:p w14:paraId="4CDA28ED" w14:textId="77777777" w:rsidR="0041070B" w:rsidRPr="0041070B" w:rsidRDefault="0041070B" w:rsidP="0041070B">
            <w:pPr>
              <w:jc w:val="center"/>
              <w:rPr>
                <w:color w:val="000000"/>
                <w:sz w:val="28"/>
                <w:szCs w:val="28"/>
              </w:rPr>
            </w:pPr>
            <w:r w:rsidRPr="0041070B">
              <w:rPr>
                <w:color w:val="000000"/>
                <w:sz w:val="28"/>
                <w:szCs w:val="28"/>
              </w:rPr>
              <w:t>45,64</w:t>
            </w:r>
          </w:p>
        </w:tc>
      </w:tr>
    </w:tbl>
    <w:p w14:paraId="6765053D" w14:textId="77777777" w:rsidR="0041070B" w:rsidRPr="0041070B" w:rsidRDefault="0041070B" w:rsidP="0041070B">
      <w:pPr>
        <w:ind w:firstLine="709"/>
        <w:jc w:val="both"/>
        <w:rPr>
          <w:sz w:val="28"/>
          <w:szCs w:val="28"/>
          <w:lang w:eastAsia="en-US"/>
        </w:rPr>
      </w:pPr>
    </w:p>
    <w:p w14:paraId="2986DFEF" w14:textId="77777777" w:rsidR="0041070B" w:rsidRPr="0041070B" w:rsidRDefault="0041070B" w:rsidP="0041070B">
      <w:pPr>
        <w:ind w:firstLine="709"/>
        <w:jc w:val="both"/>
        <w:rPr>
          <w:b/>
          <w:sz w:val="28"/>
          <w:szCs w:val="28"/>
          <w:lang w:eastAsia="en-US"/>
        </w:rPr>
      </w:pPr>
      <w:r w:rsidRPr="0041070B">
        <w:rPr>
          <w:sz w:val="28"/>
          <w:szCs w:val="28"/>
          <w:lang w:eastAsia="en-US"/>
        </w:rPr>
        <w:t>*Выделяется в целях реализации пункта 6 статьи 168 Налогового кодекса Российской Федерации.</w:t>
      </w:r>
    </w:p>
    <w:p w14:paraId="3649A772" w14:textId="77777777" w:rsidR="0041070B" w:rsidRPr="0041070B" w:rsidRDefault="0041070B" w:rsidP="0041070B">
      <w:pPr>
        <w:ind w:left="707" w:firstLine="709"/>
        <w:jc w:val="both"/>
        <w:rPr>
          <w:color w:val="000000"/>
          <w:sz w:val="28"/>
          <w:szCs w:val="28"/>
          <w:lang w:eastAsia="en-US"/>
        </w:rPr>
      </w:pPr>
    </w:p>
    <w:p w14:paraId="42A98F2A" w14:textId="77777777" w:rsidR="0041070B" w:rsidRPr="0041070B" w:rsidRDefault="0041070B" w:rsidP="0041070B">
      <w:pPr>
        <w:ind w:left="-709" w:firstLine="709"/>
        <w:jc w:val="right"/>
        <w:rPr>
          <w:color w:val="000000"/>
          <w:sz w:val="28"/>
          <w:szCs w:val="28"/>
          <w:lang w:eastAsia="en-US"/>
        </w:rPr>
      </w:pPr>
    </w:p>
    <w:p w14:paraId="2C43F6BE" w14:textId="77777777" w:rsidR="00F22957" w:rsidRDefault="00F22957" w:rsidP="006F5689">
      <w:pPr>
        <w:tabs>
          <w:tab w:val="left" w:pos="5580"/>
          <w:tab w:val="left" w:pos="9498"/>
        </w:tabs>
        <w:ind w:right="-569"/>
        <w:sectPr w:rsidR="00F22957" w:rsidSect="0041070B">
          <w:pgSz w:w="16838" w:h="11906" w:orient="landscape" w:code="9"/>
          <w:pgMar w:top="1134" w:right="1135" w:bottom="851" w:left="709" w:header="709" w:footer="709" w:gutter="0"/>
          <w:cols w:space="708"/>
          <w:titlePg/>
          <w:docGrid w:linePitch="360"/>
        </w:sectPr>
      </w:pPr>
    </w:p>
    <w:p w14:paraId="1D7B479F" w14:textId="090F51C8" w:rsidR="00F22957" w:rsidRPr="00AE0629" w:rsidRDefault="00F22957" w:rsidP="00F22957">
      <w:pPr>
        <w:tabs>
          <w:tab w:val="left" w:pos="5580"/>
          <w:tab w:val="left" w:pos="9498"/>
        </w:tabs>
        <w:ind w:left="-7892" w:right="-569" w:firstLine="12995"/>
      </w:pPr>
      <w:r w:rsidRPr="00AE0629">
        <w:lastRenderedPageBreak/>
        <w:t xml:space="preserve">Приложение № </w:t>
      </w:r>
      <w:r>
        <w:t xml:space="preserve">59 </w:t>
      </w:r>
      <w:r w:rsidRPr="00AE0629">
        <w:t xml:space="preserve">к протоколу № </w:t>
      </w:r>
      <w:r>
        <w:t>74</w:t>
      </w:r>
    </w:p>
    <w:p w14:paraId="1D776443" w14:textId="77777777" w:rsidR="00F22957" w:rsidRPr="00AE0629" w:rsidRDefault="00F22957" w:rsidP="00F22957">
      <w:pPr>
        <w:tabs>
          <w:tab w:val="left" w:pos="5580"/>
          <w:tab w:val="left" w:pos="9498"/>
        </w:tabs>
        <w:ind w:left="-7892" w:right="-569" w:firstLine="12995"/>
      </w:pPr>
      <w:r w:rsidRPr="00AE0629">
        <w:t>заседания правления Региональной</w:t>
      </w:r>
    </w:p>
    <w:p w14:paraId="084E10BC" w14:textId="77777777" w:rsidR="00F22957" w:rsidRPr="00AE0629" w:rsidRDefault="00F22957" w:rsidP="00F22957">
      <w:pPr>
        <w:tabs>
          <w:tab w:val="left" w:pos="5580"/>
          <w:tab w:val="left" w:pos="9498"/>
        </w:tabs>
        <w:ind w:left="-7892" w:right="-569" w:firstLine="12995"/>
      </w:pPr>
      <w:r w:rsidRPr="00AE0629">
        <w:t>энергетической комиссии</w:t>
      </w:r>
    </w:p>
    <w:p w14:paraId="35E4A279" w14:textId="77777777" w:rsidR="00F22957" w:rsidRDefault="00F22957" w:rsidP="00F22957">
      <w:pPr>
        <w:tabs>
          <w:tab w:val="left" w:pos="5580"/>
          <w:tab w:val="left" w:pos="9498"/>
        </w:tabs>
        <w:ind w:left="-7892" w:right="-569" w:firstLine="12995"/>
      </w:pPr>
      <w:r w:rsidRPr="00AE0629">
        <w:t xml:space="preserve">Кузбасса от </w:t>
      </w:r>
      <w:r>
        <w:t>28</w:t>
      </w:r>
      <w:r w:rsidRPr="00AE0629">
        <w:t>.1</w:t>
      </w:r>
      <w:r>
        <w:t>1</w:t>
      </w:r>
      <w:r w:rsidRPr="00AE0629">
        <w:t>.2023</w:t>
      </w:r>
    </w:p>
    <w:p w14:paraId="7E638FA8" w14:textId="77777777" w:rsidR="006D6D22" w:rsidRDefault="006D6D22" w:rsidP="00F22957">
      <w:pPr>
        <w:tabs>
          <w:tab w:val="left" w:pos="5580"/>
          <w:tab w:val="left" w:pos="9498"/>
        </w:tabs>
        <w:ind w:left="-7892" w:right="-569" w:firstLine="12995"/>
      </w:pPr>
    </w:p>
    <w:p w14:paraId="542A31A0" w14:textId="77777777" w:rsidR="00A8038B" w:rsidRPr="00A8038B" w:rsidRDefault="00A8038B" w:rsidP="00A8038B">
      <w:pPr>
        <w:tabs>
          <w:tab w:val="left" w:pos="3052"/>
        </w:tabs>
        <w:jc w:val="center"/>
        <w:rPr>
          <w:b/>
          <w:bCs/>
          <w:sz w:val="28"/>
          <w:szCs w:val="28"/>
        </w:rPr>
      </w:pPr>
      <w:r w:rsidRPr="00A8038B">
        <w:rPr>
          <w:b/>
          <w:bCs/>
          <w:sz w:val="28"/>
          <w:szCs w:val="28"/>
        </w:rPr>
        <w:t xml:space="preserve">Производственная программа </w:t>
      </w:r>
    </w:p>
    <w:p w14:paraId="71BE9F50" w14:textId="77777777" w:rsidR="00A8038B" w:rsidRPr="00A8038B" w:rsidRDefault="00A8038B" w:rsidP="00A8038B">
      <w:pPr>
        <w:tabs>
          <w:tab w:val="left" w:pos="3052"/>
        </w:tabs>
        <w:jc w:val="center"/>
        <w:rPr>
          <w:b/>
          <w:sz w:val="28"/>
          <w:szCs w:val="28"/>
          <w:lang w:eastAsia="en-US"/>
        </w:rPr>
      </w:pPr>
      <w:r w:rsidRPr="00A8038B">
        <w:rPr>
          <w:b/>
          <w:sz w:val="28"/>
          <w:szCs w:val="28"/>
          <w:lang w:eastAsia="en-US"/>
        </w:rPr>
        <w:t>ООО «ЭнергоКомпания» (Беловский городской округ)</w:t>
      </w:r>
    </w:p>
    <w:p w14:paraId="38F2B840" w14:textId="77777777" w:rsidR="00A8038B" w:rsidRPr="00A8038B" w:rsidRDefault="00A8038B" w:rsidP="00A8038B">
      <w:pPr>
        <w:tabs>
          <w:tab w:val="left" w:pos="3052"/>
        </w:tabs>
        <w:jc w:val="center"/>
        <w:rPr>
          <w:b/>
          <w:bCs/>
          <w:sz w:val="28"/>
          <w:szCs w:val="28"/>
        </w:rPr>
      </w:pPr>
      <w:r w:rsidRPr="00A8038B">
        <w:rPr>
          <w:b/>
          <w:bCs/>
          <w:kern w:val="32"/>
          <w:sz w:val="28"/>
          <w:szCs w:val="28"/>
          <w:lang w:eastAsia="en-US"/>
        </w:rPr>
        <w:t xml:space="preserve"> </w:t>
      </w:r>
      <w:r w:rsidRPr="00A8038B">
        <w:rPr>
          <w:b/>
          <w:bCs/>
          <w:sz w:val="28"/>
          <w:szCs w:val="28"/>
        </w:rPr>
        <w:t xml:space="preserve">в сфере холодного водоснабжения, водоотведения </w:t>
      </w:r>
    </w:p>
    <w:p w14:paraId="52933036" w14:textId="77777777" w:rsidR="00A8038B" w:rsidRPr="00A8038B" w:rsidRDefault="00A8038B" w:rsidP="00A8038B">
      <w:pPr>
        <w:tabs>
          <w:tab w:val="left" w:pos="3052"/>
        </w:tabs>
        <w:jc w:val="center"/>
        <w:rPr>
          <w:b/>
          <w:lang w:eastAsia="en-US"/>
        </w:rPr>
      </w:pPr>
      <w:r w:rsidRPr="00A8038B">
        <w:rPr>
          <w:b/>
          <w:bCs/>
          <w:sz w:val="28"/>
          <w:szCs w:val="28"/>
        </w:rPr>
        <w:t>на период с 01.01.2024 по 31.12.2028</w:t>
      </w:r>
    </w:p>
    <w:p w14:paraId="73AD73F6" w14:textId="77777777" w:rsidR="00A8038B" w:rsidRPr="00A8038B" w:rsidRDefault="00A8038B" w:rsidP="00A8038B">
      <w:pPr>
        <w:rPr>
          <w:b/>
          <w:lang w:eastAsia="en-US"/>
        </w:rPr>
      </w:pPr>
    </w:p>
    <w:p w14:paraId="6046973B" w14:textId="77777777" w:rsidR="00A8038B" w:rsidRPr="00A8038B" w:rsidRDefault="00A8038B" w:rsidP="00A8038B">
      <w:pPr>
        <w:rPr>
          <w:lang w:eastAsia="en-US"/>
        </w:rPr>
      </w:pPr>
    </w:p>
    <w:p w14:paraId="0F249DCF" w14:textId="77777777" w:rsidR="00A8038B" w:rsidRPr="00A8038B" w:rsidRDefault="00A8038B" w:rsidP="00A8038B">
      <w:pPr>
        <w:jc w:val="center"/>
        <w:rPr>
          <w:sz w:val="28"/>
          <w:szCs w:val="28"/>
        </w:rPr>
      </w:pPr>
      <w:r w:rsidRPr="00A8038B">
        <w:rPr>
          <w:sz w:val="28"/>
          <w:szCs w:val="28"/>
        </w:rPr>
        <w:t>Раздел 1. Паспорт производственной программы</w:t>
      </w:r>
    </w:p>
    <w:p w14:paraId="0AC6CCD8" w14:textId="77777777" w:rsidR="00A8038B" w:rsidRPr="00A8038B" w:rsidRDefault="00A8038B" w:rsidP="00A8038B">
      <w:pPr>
        <w:jc w:val="center"/>
        <w:rPr>
          <w:sz w:val="28"/>
          <w:szCs w:val="28"/>
        </w:rPr>
      </w:pPr>
    </w:p>
    <w:tbl>
      <w:tblPr>
        <w:tblStyle w:val="ae"/>
        <w:tblW w:w="10065" w:type="dxa"/>
        <w:tblInd w:w="-431" w:type="dxa"/>
        <w:tblLook w:val="04A0" w:firstRow="1" w:lastRow="0" w:firstColumn="1" w:lastColumn="0" w:noHBand="0" w:noVBand="1"/>
      </w:tblPr>
      <w:tblGrid>
        <w:gridCol w:w="5103"/>
        <w:gridCol w:w="4962"/>
      </w:tblGrid>
      <w:tr w:rsidR="00A8038B" w:rsidRPr="00A8038B" w14:paraId="7C5FDA30" w14:textId="77777777" w:rsidTr="007232B4">
        <w:trPr>
          <w:trHeight w:val="1221"/>
        </w:trPr>
        <w:tc>
          <w:tcPr>
            <w:tcW w:w="5103" w:type="dxa"/>
            <w:vAlign w:val="center"/>
          </w:tcPr>
          <w:p w14:paraId="07AD2841" w14:textId="77777777" w:rsidR="00A8038B" w:rsidRPr="00A8038B" w:rsidRDefault="00A8038B" w:rsidP="00A8038B">
            <w:pPr>
              <w:rPr>
                <w:sz w:val="28"/>
                <w:szCs w:val="28"/>
              </w:rPr>
            </w:pPr>
            <w:r w:rsidRPr="00A8038B">
              <w:rPr>
                <w:sz w:val="28"/>
                <w:szCs w:val="28"/>
              </w:rPr>
              <w:t>Наименование организации</w:t>
            </w:r>
          </w:p>
        </w:tc>
        <w:tc>
          <w:tcPr>
            <w:tcW w:w="4962" w:type="dxa"/>
            <w:vAlign w:val="center"/>
          </w:tcPr>
          <w:p w14:paraId="18EDF86B" w14:textId="77777777" w:rsidR="00A8038B" w:rsidRPr="00A8038B" w:rsidRDefault="00A8038B" w:rsidP="00A8038B">
            <w:pPr>
              <w:jc w:val="center"/>
              <w:rPr>
                <w:sz w:val="28"/>
                <w:szCs w:val="28"/>
              </w:rPr>
            </w:pPr>
            <w:r w:rsidRPr="00A8038B">
              <w:rPr>
                <w:sz w:val="28"/>
                <w:szCs w:val="28"/>
              </w:rPr>
              <w:t>ООО «ЭнергоКомпания»</w:t>
            </w:r>
          </w:p>
        </w:tc>
      </w:tr>
      <w:tr w:rsidR="00A8038B" w:rsidRPr="00A8038B" w14:paraId="4DA21924" w14:textId="77777777" w:rsidTr="007232B4">
        <w:trPr>
          <w:trHeight w:val="1109"/>
        </w:trPr>
        <w:tc>
          <w:tcPr>
            <w:tcW w:w="5103" w:type="dxa"/>
            <w:vAlign w:val="center"/>
          </w:tcPr>
          <w:p w14:paraId="044261EC" w14:textId="77777777" w:rsidR="00A8038B" w:rsidRPr="00A8038B" w:rsidRDefault="00A8038B" w:rsidP="00A8038B">
            <w:pPr>
              <w:rPr>
                <w:sz w:val="28"/>
                <w:szCs w:val="28"/>
              </w:rPr>
            </w:pPr>
            <w:r w:rsidRPr="00A8038B">
              <w:rPr>
                <w:sz w:val="28"/>
                <w:szCs w:val="28"/>
              </w:rPr>
              <w:t>Юридический адрес, почтовый адрес</w:t>
            </w:r>
          </w:p>
        </w:tc>
        <w:tc>
          <w:tcPr>
            <w:tcW w:w="4962" w:type="dxa"/>
            <w:vAlign w:val="center"/>
          </w:tcPr>
          <w:p w14:paraId="01B33F3B" w14:textId="77777777" w:rsidR="00A8038B" w:rsidRPr="00A8038B" w:rsidRDefault="00A8038B" w:rsidP="00A8038B">
            <w:pPr>
              <w:jc w:val="center"/>
              <w:rPr>
                <w:sz w:val="28"/>
                <w:szCs w:val="28"/>
              </w:rPr>
            </w:pPr>
            <w:r w:rsidRPr="00A8038B">
              <w:rPr>
                <w:sz w:val="28"/>
                <w:szCs w:val="28"/>
              </w:rPr>
              <w:t xml:space="preserve">652642, г. Белово, пгт. Бачатский, </w:t>
            </w:r>
          </w:p>
          <w:p w14:paraId="548D5927" w14:textId="77777777" w:rsidR="00A8038B" w:rsidRPr="00A8038B" w:rsidRDefault="00A8038B" w:rsidP="00A8038B">
            <w:pPr>
              <w:jc w:val="center"/>
              <w:rPr>
                <w:sz w:val="28"/>
                <w:szCs w:val="28"/>
              </w:rPr>
            </w:pPr>
            <w:r w:rsidRPr="00A8038B">
              <w:rPr>
                <w:sz w:val="28"/>
                <w:szCs w:val="28"/>
              </w:rPr>
              <w:t>ул. Комсомольская, 10</w:t>
            </w:r>
          </w:p>
        </w:tc>
      </w:tr>
      <w:tr w:rsidR="00A8038B" w:rsidRPr="00A8038B" w14:paraId="2B0BBC25" w14:textId="77777777" w:rsidTr="007232B4">
        <w:tc>
          <w:tcPr>
            <w:tcW w:w="5103" w:type="dxa"/>
            <w:vAlign w:val="center"/>
          </w:tcPr>
          <w:p w14:paraId="5EAB611A" w14:textId="77777777" w:rsidR="00A8038B" w:rsidRPr="00A8038B" w:rsidRDefault="00A8038B" w:rsidP="00A8038B">
            <w:pPr>
              <w:rPr>
                <w:sz w:val="28"/>
                <w:szCs w:val="28"/>
              </w:rPr>
            </w:pPr>
            <w:r w:rsidRPr="00A8038B">
              <w:rPr>
                <w:sz w:val="28"/>
                <w:szCs w:val="28"/>
              </w:rPr>
              <w:t>Наименование уполномоченного органа, утвердившего производственную программу</w:t>
            </w:r>
          </w:p>
        </w:tc>
        <w:tc>
          <w:tcPr>
            <w:tcW w:w="4962" w:type="dxa"/>
            <w:vAlign w:val="center"/>
          </w:tcPr>
          <w:p w14:paraId="6FB91947" w14:textId="77777777" w:rsidR="00A8038B" w:rsidRPr="00A8038B" w:rsidRDefault="00A8038B" w:rsidP="00A8038B">
            <w:pPr>
              <w:jc w:val="center"/>
              <w:rPr>
                <w:sz w:val="28"/>
                <w:szCs w:val="28"/>
              </w:rPr>
            </w:pPr>
            <w:r w:rsidRPr="00A8038B">
              <w:rPr>
                <w:sz w:val="28"/>
                <w:szCs w:val="28"/>
              </w:rPr>
              <w:t>Региональная энергетическая комиссия Кузбасса</w:t>
            </w:r>
          </w:p>
        </w:tc>
      </w:tr>
      <w:tr w:rsidR="00A8038B" w:rsidRPr="00A8038B" w14:paraId="1D649596" w14:textId="77777777" w:rsidTr="007232B4">
        <w:tc>
          <w:tcPr>
            <w:tcW w:w="5103" w:type="dxa"/>
            <w:vAlign w:val="center"/>
          </w:tcPr>
          <w:p w14:paraId="7C3D9AF3" w14:textId="77777777" w:rsidR="00A8038B" w:rsidRPr="00A8038B" w:rsidRDefault="00A8038B" w:rsidP="00A8038B">
            <w:pPr>
              <w:rPr>
                <w:sz w:val="28"/>
                <w:szCs w:val="28"/>
              </w:rPr>
            </w:pPr>
            <w:r w:rsidRPr="00A8038B">
              <w:rPr>
                <w:sz w:val="28"/>
                <w:szCs w:val="28"/>
              </w:rPr>
              <w:t>Юридический адрес, почтовый адрес уполномоченного органа, утвердившего программу</w:t>
            </w:r>
          </w:p>
        </w:tc>
        <w:tc>
          <w:tcPr>
            <w:tcW w:w="4962" w:type="dxa"/>
            <w:vAlign w:val="center"/>
          </w:tcPr>
          <w:p w14:paraId="626E4F5E" w14:textId="77777777" w:rsidR="00A8038B" w:rsidRPr="00A8038B" w:rsidRDefault="00A8038B" w:rsidP="00A8038B">
            <w:pPr>
              <w:jc w:val="center"/>
              <w:rPr>
                <w:sz w:val="28"/>
                <w:szCs w:val="28"/>
              </w:rPr>
            </w:pPr>
            <w:r w:rsidRPr="00A8038B">
              <w:rPr>
                <w:sz w:val="28"/>
                <w:szCs w:val="28"/>
              </w:rPr>
              <w:t xml:space="preserve">650000, г. Кемерово, </w:t>
            </w:r>
          </w:p>
          <w:p w14:paraId="3CE7A2FD" w14:textId="77777777" w:rsidR="00A8038B" w:rsidRPr="00A8038B" w:rsidRDefault="00A8038B" w:rsidP="00A8038B">
            <w:pPr>
              <w:jc w:val="center"/>
              <w:rPr>
                <w:sz w:val="28"/>
                <w:szCs w:val="28"/>
              </w:rPr>
            </w:pPr>
            <w:r w:rsidRPr="00A8038B">
              <w:rPr>
                <w:sz w:val="28"/>
                <w:szCs w:val="28"/>
              </w:rPr>
              <w:t>ул. Н. Островского, д. 32</w:t>
            </w:r>
          </w:p>
        </w:tc>
      </w:tr>
    </w:tbl>
    <w:p w14:paraId="36CB4E85" w14:textId="77777777" w:rsidR="00A8038B" w:rsidRPr="00A8038B" w:rsidRDefault="00A8038B" w:rsidP="00A8038B">
      <w:pPr>
        <w:jc w:val="center"/>
        <w:rPr>
          <w:color w:val="FF0000"/>
          <w:sz w:val="28"/>
          <w:szCs w:val="28"/>
        </w:rPr>
      </w:pPr>
    </w:p>
    <w:p w14:paraId="3090128B" w14:textId="77777777" w:rsidR="00A8038B" w:rsidRPr="00A8038B" w:rsidRDefault="00A8038B" w:rsidP="00A8038B">
      <w:pPr>
        <w:jc w:val="center"/>
        <w:rPr>
          <w:color w:val="FF0000"/>
          <w:sz w:val="28"/>
          <w:szCs w:val="28"/>
        </w:rPr>
      </w:pPr>
    </w:p>
    <w:p w14:paraId="22242A40" w14:textId="77777777" w:rsidR="00A8038B" w:rsidRPr="00A8038B" w:rsidRDefault="00A8038B" w:rsidP="00A8038B">
      <w:pPr>
        <w:jc w:val="center"/>
        <w:rPr>
          <w:color w:val="FF0000"/>
          <w:sz w:val="28"/>
          <w:szCs w:val="28"/>
        </w:rPr>
      </w:pPr>
    </w:p>
    <w:p w14:paraId="6075A53A" w14:textId="77777777" w:rsidR="00A8038B" w:rsidRPr="00A8038B" w:rsidRDefault="00A8038B" w:rsidP="00A8038B">
      <w:pPr>
        <w:jc w:val="center"/>
        <w:rPr>
          <w:color w:val="FF0000"/>
          <w:sz w:val="28"/>
          <w:szCs w:val="28"/>
        </w:rPr>
      </w:pPr>
    </w:p>
    <w:p w14:paraId="1C5082F5" w14:textId="77777777" w:rsidR="00A8038B" w:rsidRPr="00A8038B" w:rsidRDefault="00A8038B" w:rsidP="00A8038B">
      <w:pPr>
        <w:jc w:val="center"/>
        <w:rPr>
          <w:color w:val="FF0000"/>
          <w:sz w:val="28"/>
          <w:szCs w:val="28"/>
        </w:rPr>
      </w:pPr>
    </w:p>
    <w:p w14:paraId="57BC9F29" w14:textId="77777777" w:rsidR="00A8038B" w:rsidRPr="00A8038B" w:rsidRDefault="00A8038B" w:rsidP="00A8038B">
      <w:pPr>
        <w:jc w:val="center"/>
        <w:rPr>
          <w:color w:val="FF0000"/>
          <w:sz w:val="28"/>
          <w:szCs w:val="28"/>
        </w:rPr>
      </w:pPr>
    </w:p>
    <w:p w14:paraId="7A32BD89" w14:textId="77777777" w:rsidR="00A8038B" w:rsidRPr="00A8038B" w:rsidRDefault="00A8038B" w:rsidP="00A8038B">
      <w:pPr>
        <w:jc w:val="center"/>
        <w:rPr>
          <w:color w:val="FF0000"/>
          <w:sz w:val="28"/>
          <w:szCs w:val="28"/>
        </w:rPr>
      </w:pPr>
    </w:p>
    <w:p w14:paraId="079E2237" w14:textId="77777777" w:rsidR="00A8038B" w:rsidRPr="00A8038B" w:rsidRDefault="00A8038B" w:rsidP="00A8038B">
      <w:pPr>
        <w:jc w:val="center"/>
        <w:rPr>
          <w:color w:val="FF0000"/>
          <w:sz w:val="28"/>
          <w:szCs w:val="28"/>
        </w:rPr>
      </w:pPr>
    </w:p>
    <w:p w14:paraId="58934BC1" w14:textId="77777777" w:rsidR="00A8038B" w:rsidRPr="00A8038B" w:rsidRDefault="00A8038B" w:rsidP="00A8038B">
      <w:pPr>
        <w:jc w:val="center"/>
        <w:rPr>
          <w:color w:val="FF0000"/>
          <w:sz w:val="28"/>
          <w:szCs w:val="28"/>
        </w:rPr>
      </w:pPr>
    </w:p>
    <w:p w14:paraId="25CE18A9" w14:textId="77777777" w:rsidR="00A8038B" w:rsidRPr="00A8038B" w:rsidRDefault="00A8038B" w:rsidP="00A8038B">
      <w:pPr>
        <w:jc w:val="center"/>
        <w:rPr>
          <w:color w:val="FF0000"/>
          <w:sz w:val="28"/>
          <w:szCs w:val="28"/>
        </w:rPr>
      </w:pPr>
    </w:p>
    <w:p w14:paraId="6E94D44C" w14:textId="77777777" w:rsidR="00A8038B" w:rsidRPr="00A8038B" w:rsidRDefault="00A8038B" w:rsidP="00A8038B">
      <w:pPr>
        <w:jc w:val="center"/>
        <w:rPr>
          <w:color w:val="FF0000"/>
          <w:sz w:val="28"/>
          <w:szCs w:val="28"/>
        </w:rPr>
      </w:pPr>
    </w:p>
    <w:p w14:paraId="5EA15DB2" w14:textId="77777777" w:rsidR="00A8038B" w:rsidRPr="00A8038B" w:rsidRDefault="00A8038B" w:rsidP="00A8038B">
      <w:pPr>
        <w:jc w:val="center"/>
        <w:rPr>
          <w:color w:val="FF0000"/>
          <w:sz w:val="28"/>
          <w:szCs w:val="28"/>
        </w:rPr>
      </w:pPr>
    </w:p>
    <w:p w14:paraId="6F9459B1" w14:textId="77777777" w:rsidR="00A8038B" w:rsidRPr="00A8038B" w:rsidRDefault="00A8038B" w:rsidP="00A8038B">
      <w:pPr>
        <w:jc w:val="center"/>
        <w:rPr>
          <w:color w:val="FF0000"/>
          <w:sz w:val="28"/>
          <w:szCs w:val="28"/>
        </w:rPr>
      </w:pPr>
    </w:p>
    <w:p w14:paraId="2941C7F3" w14:textId="77777777" w:rsidR="00A8038B" w:rsidRPr="00A8038B" w:rsidRDefault="00A8038B" w:rsidP="00A8038B">
      <w:pPr>
        <w:jc w:val="center"/>
        <w:rPr>
          <w:color w:val="FF0000"/>
          <w:sz w:val="28"/>
          <w:szCs w:val="28"/>
        </w:rPr>
      </w:pPr>
    </w:p>
    <w:p w14:paraId="5BA07770" w14:textId="77777777" w:rsidR="00A8038B" w:rsidRPr="00A8038B" w:rsidRDefault="00A8038B" w:rsidP="00A8038B">
      <w:pPr>
        <w:jc w:val="center"/>
        <w:rPr>
          <w:color w:val="FF0000"/>
          <w:sz w:val="28"/>
          <w:szCs w:val="28"/>
        </w:rPr>
      </w:pPr>
    </w:p>
    <w:p w14:paraId="3612EC70" w14:textId="77777777" w:rsidR="00A8038B" w:rsidRPr="00A8038B" w:rsidRDefault="00A8038B" w:rsidP="00A8038B">
      <w:pPr>
        <w:jc w:val="center"/>
        <w:rPr>
          <w:color w:val="FF0000"/>
          <w:sz w:val="28"/>
          <w:szCs w:val="28"/>
        </w:rPr>
      </w:pPr>
    </w:p>
    <w:p w14:paraId="4DE15850" w14:textId="77777777" w:rsidR="006D6D22" w:rsidRDefault="006D6D22" w:rsidP="00A8038B">
      <w:pPr>
        <w:jc w:val="center"/>
        <w:rPr>
          <w:color w:val="FF0000"/>
          <w:sz w:val="28"/>
          <w:szCs w:val="28"/>
        </w:rPr>
        <w:sectPr w:rsidR="006D6D22" w:rsidSect="000853C8">
          <w:headerReference w:type="default" r:id="rId12"/>
          <w:headerReference w:type="first" r:id="rId13"/>
          <w:pgSz w:w="11906" w:h="16838"/>
          <w:pgMar w:top="851" w:right="1418" w:bottom="709" w:left="1559" w:header="709" w:footer="709" w:gutter="0"/>
          <w:cols w:space="708"/>
          <w:titlePg/>
          <w:docGrid w:linePitch="360"/>
        </w:sectPr>
      </w:pPr>
    </w:p>
    <w:p w14:paraId="5BA6771C" w14:textId="77777777" w:rsidR="00A8038B" w:rsidRPr="00A8038B" w:rsidRDefault="00A8038B" w:rsidP="00A8038B">
      <w:pPr>
        <w:jc w:val="center"/>
        <w:rPr>
          <w:sz w:val="28"/>
          <w:szCs w:val="28"/>
        </w:rPr>
      </w:pPr>
      <w:r w:rsidRPr="00A8038B">
        <w:rPr>
          <w:sz w:val="28"/>
          <w:szCs w:val="28"/>
        </w:rPr>
        <w:lastRenderedPageBreak/>
        <w:t xml:space="preserve">Раздел 2. Перечень плановых мероприятий по ремонту объектов централизованных систем холодного водоснабжения и водоотведения </w:t>
      </w:r>
    </w:p>
    <w:p w14:paraId="1C345F97" w14:textId="77777777" w:rsidR="00A8038B" w:rsidRPr="00A8038B" w:rsidRDefault="00A8038B" w:rsidP="00A8038B">
      <w:pPr>
        <w:jc w:val="center"/>
        <w:rPr>
          <w:sz w:val="28"/>
          <w:szCs w:val="28"/>
        </w:rPr>
      </w:pPr>
    </w:p>
    <w:tbl>
      <w:tblPr>
        <w:tblStyle w:val="ae"/>
        <w:tblW w:w="10207" w:type="dxa"/>
        <w:tblInd w:w="-431" w:type="dxa"/>
        <w:tblLayout w:type="fixed"/>
        <w:tblLook w:val="04A0" w:firstRow="1" w:lastRow="0" w:firstColumn="1" w:lastColumn="0" w:noHBand="0" w:noVBand="1"/>
      </w:tblPr>
      <w:tblGrid>
        <w:gridCol w:w="636"/>
        <w:gridCol w:w="45"/>
        <w:gridCol w:w="2977"/>
        <w:gridCol w:w="992"/>
        <w:gridCol w:w="1559"/>
        <w:gridCol w:w="1985"/>
        <w:gridCol w:w="1134"/>
        <w:gridCol w:w="48"/>
        <w:gridCol w:w="831"/>
      </w:tblGrid>
      <w:tr w:rsidR="00A8038B" w:rsidRPr="00A8038B" w14:paraId="61C59A33" w14:textId="77777777" w:rsidTr="007232B4">
        <w:trPr>
          <w:trHeight w:val="706"/>
        </w:trPr>
        <w:tc>
          <w:tcPr>
            <w:tcW w:w="681" w:type="dxa"/>
            <w:gridSpan w:val="2"/>
            <w:vMerge w:val="restart"/>
            <w:vAlign w:val="center"/>
          </w:tcPr>
          <w:p w14:paraId="2043E558" w14:textId="77777777" w:rsidR="00A8038B" w:rsidRPr="00A8038B" w:rsidRDefault="00A8038B" w:rsidP="00A8038B">
            <w:pPr>
              <w:jc w:val="center"/>
              <w:rPr>
                <w:sz w:val="28"/>
                <w:szCs w:val="28"/>
              </w:rPr>
            </w:pPr>
            <w:r w:rsidRPr="00A8038B">
              <w:rPr>
                <w:sz w:val="28"/>
                <w:szCs w:val="28"/>
              </w:rPr>
              <w:t>№ п/п</w:t>
            </w:r>
          </w:p>
        </w:tc>
        <w:tc>
          <w:tcPr>
            <w:tcW w:w="2977" w:type="dxa"/>
            <w:vMerge w:val="restart"/>
            <w:vAlign w:val="center"/>
          </w:tcPr>
          <w:p w14:paraId="67C2315D" w14:textId="77777777" w:rsidR="00A8038B" w:rsidRPr="00A8038B" w:rsidRDefault="00A8038B" w:rsidP="00A8038B">
            <w:pPr>
              <w:jc w:val="center"/>
              <w:rPr>
                <w:sz w:val="28"/>
                <w:szCs w:val="28"/>
              </w:rPr>
            </w:pPr>
            <w:r w:rsidRPr="00A8038B">
              <w:rPr>
                <w:sz w:val="28"/>
                <w:szCs w:val="28"/>
              </w:rPr>
              <w:t>Наименование мероприятия</w:t>
            </w:r>
          </w:p>
        </w:tc>
        <w:tc>
          <w:tcPr>
            <w:tcW w:w="992" w:type="dxa"/>
            <w:vMerge w:val="restart"/>
            <w:vAlign w:val="center"/>
          </w:tcPr>
          <w:p w14:paraId="1FECB92B" w14:textId="77777777" w:rsidR="00A8038B" w:rsidRPr="00A8038B" w:rsidRDefault="00A8038B" w:rsidP="00A8038B">
            <w:pPr>
              <w:jc w:val="center"/>
              <w:rPr>
                <w:sz w:val="28"/>
                <w:szCs w:val="28"/>
              </w:rPr>
            </w:pPr>
            <w:r w:rsidRPr="00A8038B">
              <w:rPr>
                <w:sz w:val="28"/>
                <w:szCs w:val="28"/>
              </w:rPr>
              <w:t>Срок реали-зации</w:t>
            </w:r>
          </w:p>
        </w:tc>
        <w:tc>
          <w:tcPr>
            <w:tcW w:w="1559" w:type="dxa"/>
            <w:vMerge w:val="restart"/>
            <w:vAlign w:val="center"/>
          </w:tcPr>
          <w:p w14:paraId="57886E2D" w14:textId="77777777" w:rsidR="00A8038B" w:rsidRPr="00A8038B" w:rsidRDefault="00A8038B" w:rsidP="00A8038B">
            <w:pPr>
              <w:jc w:val="center"/>
              <w:rPr>
                <w:sz w:val="28"/>
                <w:szCs w:val="28"/>
              </w:rPr>
            </w:pPr>
            <w:r w:rsidRPr="00A8038B">
              <w:rPr>
                <w:sz w:val="28"/>
                <w:szCs w:val="28"/>
              </w:rPr>
              <w:t>Финан-совые потреб-ности, тыс. руб. (без НДС)</w:t>
            </w:r>
          </w:p>
        </w:tc>
        <w:tc>
          <w:tcPr>
            <w:tcW w:w="3998" w:type="dxa"/>
            <w:gridSpan w:val="4"/>
            <w:vAlign w:val="center"/>
          </w:tcPr>
          <w:p w14:paraId="27F7A019" w14:textId="77777777" w:rsidR="00A8038B" w:rsidRPr="00A8038B" w:rsidRDefault="00A8038B" w:rsidP="00A8038B">
            <w:pPr>
              <w:jc w:val="center"/>
              <w:rPr>
                <w:sz w:val="28"/>
                <w:szCs w:val="28"/>
              </w:rPr>
            </w:pPr>
            <w:r w:rsidRPr="00A8038B">
              <w:rPr>
                <w:sz w:val="28"/>
                <w:szCs w:val="28"/>
              </w:rPr>
              <w:t>Ожидаемый эффект</w:t>
            </w:r>
          </w:p>
        </w:tc>
      </w:tr>
      <w:tr w:rsidR="00A8038B" w:rsidRPr="00A8038B" w14:paraId="61156AA4" w14:textId="77777777" w:rsidTr="007232B4">
        <w:trPr>
          <w:trHeight w:val="1396"/>
        </w:trPr>
        <w:tc>
          <w:tcPr>
            <w:tcW w:w="681" w:type="dxa"/>
            <w:gridSpan w:val="2"/>
            <w:vMerge/>
          </w:tcPr>
          <w:p w14:paraId="74B97C6D" w14:textId="77777777" w:rsidR="00A8038B" w:rsidRPr="00A8038B" w:rsidRDefault="00A8038B" w:rsidP="00A8038B">
            <w:pPr>
              <w:jc w:val="center"/>
              <w:rPr>
                <w:sz w:val="28"/>
                <w:szCs w:val="28"/>
              </w:rPr>
            </w:pPr>
          </w:p>
        </w:tc>
        <w:tc>
          <w:tcPr>
            <w:tcW w:w="2977" w:type="dxa"/>
            <w:vMerge/>
          </w:tcPr>
          <w:p w14:paraId="0AE76301" w14:textId="77777777" w:rsidR="00A8038B" w:rsidRPr="00A8038B" w:rsidRDefault="00A8038B" w:rsidP="00A8038B">
            <w:pPr>
              <w:jc w:val="center"/>
              <w:rPr>
                <w:sz w:val="28"/>
                <w:szCs w:val="28"/>
              </w:rPr>
            </w:pPr>
          </w:p>
        </w:tc>
        <w:tc>
          <w:tcPr>
            <w:tcW w:w="992" w:type="dxa"/>
            <w:vMerge/>
          </w:tcPr>
          <w:p w14:paraId="69CDC526" w14:textId="77777777" w:rsidR="00A8038B" w:rsidRPr="00A8038B" w:rsidRDefault="00A8038B" w:rsidP="00A8038B">
            <w:pPr>
              <w:jc w:val="center"/>
              <w:rPr>
                <w:sz w:val="28"/>
                <w:szCs w:val="28"/>
              </w:rPr>
            </w:pPr>
          </w:p>
        </w:tc>
        <w:tc>
          <w:tcPr>
            <w:tcW w:w="1559" w:type="dxa"/>
            <w:vMerge/>
          </w:tcPr>
          <w:p w14:paraId="16112DF4" w14:textId="77777777" w:rsidR="00A8038B" w:rsidRPr="00A8038B" w:rsidRDefault="00A8038B" w:rsidP="00A8038B">
            <w:pPr>
              <w:jc w:val="center"/>
              <w:rPr>
                <w:sz w:val="28"/>
                <w:szCs w:val="28"/>
              </w:rPr>
            </w:pPr>
          </w:p>
        </w:tc>
        <w:tc>
          <w:tcPr>
            <w:tcW w:w="1985" w:type="dxa"/>
            <w:vAlign w:val="center"/>
          </w:tcPr>
          <w:p w14:paraId="2C1CB9BE" w14:textId="77777777" w:rsidR="00A8038B" w:rsidRPr="00A8038B" w:rsidRDefault="00A8038B" w:rsidP="00A8038B">
            <w:pPr>
              <w:jc w:val="center"/>
              <w:rPr>
                <w:sz w:val="28"/>
                <w:szCs w:val="28"/>
              </w:rPr>
            </w:pPr>
            <w:r w:rsidRPr="00A8038B">
              <w:rPr>
                <w:sz w:val="28"/>
                <w:szCs w:val="28"/>
              </w:rPr>
              <w:t>Наименование показателей</w:t>
            </w:r>
          </w:p>
        </w:tc>
        <w:tc>
          <w:tcPr>
            <w:tcW w:w="1134" w:type="dxa"/>
            <w:vAlign w:val="center"/>
          </w:tcPr>
          <w:p w14:paraId="650E682A" w14:textId="77777777" w:rsidR="00A8038B" w:rsidRPr="00A8038B" w:rsidRDefault="00A8038B" w:rsidP="00A8038B">
            <w:pPr>
              <w:jc w:val="center"/>
              <w:rPr>
                <w:sz w:val="28"/>
                <w:szCs w:val="28"/>
              </w:rPr>
            </w:pPr>
            <w:r w:rsidRPr="00A8038B">
              <w:rPr>
                <w:sz w:val="28"/>
                <w:szCs w:val="28"/>
              </w:rPr>
              <w:t>тыс. руб.</w:t>
            </w:r>
          </w:p>
        </w:tc>
        <w:tc>
          <w:tcPr>
            <w:tcW w:w="879" w:type="dxa"/>
            <w:gridSpan w:val="2"/>
            <w:vAlign w:val="center"/>
          </w:tcPr>
          <w:p w14:paraId="74BF11A9" w14:textId="77777777" w:rsidR="00A8038B" w:rsidRPr="00A8038B" w:rsidRDefault="00A8038B" w:rsidP="00A8038B">
            <w:pPr>
              <w:jc w:val="center"/>
              <w:rPr>
                <w:sz w:val="28"/>
                <w:szCs w:val="28"/>
              </w:rPr>
            </w:pPr>
            <w:r w:rsidRPr="00A8038B">
              <w:rPr>
                <w:sz w:val="28"/>
                <w:szCs w:val="28"/>
              </w:rPr>
              <w:t>%</w:t>
            </w:r>
          </w:p>
        </w:tc>
      </w:tr>
      <w:tr w:rsidR="00A8038B" w:rsidRPr="00A8038B" w14:paraId="1114D379" w14:textId="77777777" w:rsidTr="007232B4">
        <w:trPr>
          <w:trHeight w:val="351"/>
        </w:trPr>
        <w:tc>
          <w:tcPr>
            <w:tcW w:w="681" w:type="dxa"/>
            <w:gridSpan w:val="2"/>
            <w:vAlign w:val="center"/>
          </w:tcPr>
          <w:p w14:paraId="0DA9054D" w14:textId="77777777" w:rsidR="00A8038B" w:rsidRPr="00A8038B" w:rsidRDefault="00A8038B" w:rsidP="00A8038B">
            <w:pPr>
              <w:jc w:val="center"/>
              <w:rPr>
                <w:sz w:val="28"/>
                <w:szCs w:val="28"/>
              </w:rPr>
            </w:pPr>
            <w:r w:rsidRPr="00A8038B">
              <w:rPr>
                <w:sz w:val="28"/>
                <w:szCs w:val="28"/>
              </w:rPr>
              <w:t>1</w:t>
            </w:r>
          </w:p>
        </w:tc>
        <w:tc>
          <w:tcPr>
            <w:tcW w:w="2977" w:type="dxa"/>
            <w:vAlign w:val="center"/>
          </w:tcPr>
          <w:p w14:paraId="283D07C8" w14:textId="77777777" w:rsidR="00A8038B" w:rsidRPr="00A8038B" w:rsidRDefault="00A8038B" w:rsidP="00A8038B">
            <w:pPr>
              <w:jc w:val="center"/>
              <w:rPr>
                <w:sz w:val="28"/>
                <w:szCs w:val="28"/>
              </w:rPr>
            </w:pPr>
            <w:r w:rsidRPr="00A8038B">
              <w:rPr>
                <w:sz w:val="28"/>
                <w:szCs w:val="28"/>
              </w:rPr>
              <w:t>2</w:t>
            </w:r>
          </w:p>
        </w:tc>
        <w:tc>
          <w:tcPr>
            <w:tcW w:w="992" w:type="dxa"/>
            <w:vAlign w:val="center"/>
          </w:tcPr>
          <w:p w14:paraId="48604EF6" w14:textId="77777777" w:rsidR="00A8038B" w:rsidRPr="00A8038B" w:rsidRDefault="00A8038B" w:rsidP="00A8038B">
            <w:pPr>
              <w:jc w:val="center"/>
              <w:rPr>
                <w:sz w:val="28"/>
                <w:szCs w:val="28"/>
              </w:rPr>
            </w:pPr>
            <w:r w:rsidRPr="00A8038B">
              <w:rPr>
                <w:sz w:val="28"/>
                <w:szCs w:val="28"/>
              </w:rPr>
              <w:t>3</w:t>
            </w:r>
          </w:p>
        </w:tc>
        <w:tc>
          <w:tcPr>
            <w:tcW w:w="1559" w:type="dxa"/>
            <w:vAlign w:val="center"/>
          </w:tcPr>
          <w:p w14:paraId="31C1FBE6" w14:textId="77777777" w:rsidR="00A8038B" w:rsidRPr="00A8038B" w:rsidRDefault="00A8038B" w:rsidP="00A8038B">
            <w:pPr>
              <w:jc w:val="center"/>
              <w:rPr>
                <w:sz w:val="28"/>
                <w:szCs w:val="28"/>
              </w:rPr>
            </w:pPr>
            <w:r w:rsidRPr="00A8038B">
              <w:rPr>
                <w:sz w:val="28"/>
                <w:szCs w:val="28"/>
              </w:rPr>
              <w:t>4</w:t>
            </w:r>
          </w:p>
        </w:tc>
        <w:tc>
          <w:tcPr>
            <w:tcW w:w="1985" w:type="dxa"/>
            <w:vAlign w:val="center"/>
          </w:tcPr>
          <w:p w14:paraId="79E979CC" w14:textId="77777777" w:rsidR="00A8038B" w:rsidRPr="00A8038B" w:rsidRDefault="00A8038B" w:rsidP="00A8038B">
            <w:pPr>
              <w:jc w:val="center"/>
              <w:rPr>
                <w:sz w:val="28"/>
                <w:szCs w:val="28"/>
              </w:rPr>
            </w:pPr>
            <w:r w:rsidRPr="00A8038B">
              <w:rPr>
                <w:sz w:val="28"/>
                <w:szCs w:val="28"/>
              </w:rPr>
              <w:t>5</w:t>
            </w:r>
          </w:p>
        </w:tc>
        <w:tc>
          <w:tcPr>
            <w:tcW w:w="1134" w:type="dxa"/>
            <w:vAlign w:val="center"/>
          </w:tcPr>
          <w:p w14:paraId="0CF27FBF" w14:textId="77777777" w:rsidR="00A8038B" w:rsidRPr="00A8038B" w:rsidRDefault="00A8038B" w:rsidP="00A8038B">
            <w:pPr>
              <w:jc w:val="center"/>
              <w:rPr>
                <w:sz w:val="28"/>
                <w:szCs w:val="28"/>
              </w:rPr>
            </w:pPr>
            <w:r w:rsidRPr="00A8038B">
              <w:rPr>
                <w:sz w:val="28"/>
                <w:szCs w:val="28"/>
              </w:rPr>
              <w:t>6</w:t>
            </w:r>
          </w:p>
        </w:tc>
        <w:tc>
          <w:tcPr>
            <w:tcW w:w="879" w:type="dxa"/>
            <w:gridSpan w:val="2"/>
            <w:vAlign w:val="center"/>
          </w:tcPr>
          <w:p w14:paraId="4E1B86F2" w14:textId="77777777" w:rsidR="00A8038B" w:rsidRPr="00A8038B" w:rsidRDefault="00A8038B" w:rsidP="00A8038B">
            <w:pPr>
              <w:jc w:val="center"/>
              <w:rPr>
                <w:sz w:val="28"/>
                <w:szCs w:val="28"/>
              </w:rPr>
            </w:pPr>
            <w:r w:rsidRPr="00A8038B">
              <w:rPr>
                <w:sz w:val="28"/>
                <w:szCs w:val="28"/>
              </w:rPr>
              <w:t>7</w:t>
            </w:r>
          </w:p>
        </w:tc>
      </w:tr>
      <w:tr w:rsidR="00A8038B" w:rsidRPr="00A8038B" w14:paraId="41E99F26" w14:textId="77777777" w:rsidTr="007232B4">
        <w:trPr>
          <w:trHeight w:val="529"/>
        </w:trPr>
        <w:tc>
          <w:tcPr>
            <w:tcW w:w="10207" w:type="dxa"/>
            <w:gridSpan w:val="9"/>
            <w:vAlign w:val="center"/>
          </w:tcPr>
          <w:p w14:paraId="67018F76" w14:textId="77777777" w:rsidR="00A8038B" w:rsidRPr="00A8038B" w:rsidRDefault="00A8038B" w:rsidP="001D3701">
            <w:pPr>
              <w:numPr>
                <w:ilvl w:val="0"/>
                <w:numId w:val="5"/>
              </w:numPr>
              <w:contextualSpacing/>
              <w:jc w:val="center"/>
              <w:rPr>
                <w:sz w:val="28"/>
                <w:szCs w:val="28"/>
              </w:rPr>
            </w:pPr>
            <w:r w:rsidRPr="00A8038B">
              <w:rPr>
                <w:sz w:val="28"/>
                <w:szCs w:val="28"/>
              </w:rPr>
              <w:t>Холодное водоснабжение питьевой водой</w:t>
            </w:r>
          </w:p>
        </w:tc>
      </w:tr>
      <w:tr w:rsidR="00A8038B" w:rsidRPr="00A8038B" w14:paraId="52D3DFA1" w14:textId="77777777" w:rsidTr="007232B4">
        <w:trPr>
          <w:trHeight w:val="1274"/>
        </w:trPr>
        <w:tc>
          <w:tcPr>
            <w:tcW w:w="636" w:type="dxa"/>
            <w:vAlign w:val="center"/>
          </w:tcPr>
          <w:p w14:paraId="3A8B4341" w14:textId="77777777" w:rsidR="00A8038B" w:rsidRPr="00A8038B" w:rsidRDefault="00A8038B" w:rsidP="00A8038B">
            <w:pPr>
              <w:jc w:val="center"/>
              <w:rPr>
                <w:sz w:val="28"/>
                <w:szCs w:val="28"/>
              </w:rPr>
            </w:pPr>
            <w:r w:rsidRPr="00A8038B">
              <w:rPr>
                <w:sz w:val="28"/>
                <w:szCs w:val="28"/>
              </w:rPr>
              <w:t>1.1.</w:t>
            </w:r>
          </w:p>
        </w:tc>
        <w:tc>
          <w:tcPr>
            <w:tcW w:w="3022" w:type="dxa"/>
            <w:gridSpan w:val="2"/>
            <w:vAlign w:val="center"/>
          </w:tcPr>
          <w:p w14:paraId="0B9FF546" w14:textId="77777777" w:rsidR="00A8038B" w:rsidRPr="00A8038B" w:rsidRDefault="00A8038B" w:rsidP="00A8038B">
            <w:pPr>
              <w:rPr>
                <w:sz w:val="28"/>
                <w:szCs w:val="28"/>
              </w:rPr>
            </w:pPr>
            <w:r w:rsidRPr="00A8038B">
              <w:rPr>
                <w:sz w:val="28"/>
                <w:szCs w:val="28"/>
              </w:rPr>
              <w:t>Капитальный ремонт водопроводной сети мкр-н Финский</w:t>
            </w:r>
          </w:p>
        </w:tc>
        <w:tc>
          <w:tcPr>
            <w:tcW w:w="992" w:type="dxa"/>
            <w:vAlign w:val="center"/>
          </w:tcPr>
          <w:p w14:paraId="12913E0C" w14:textId="77777777" w:rsidR="00A8038B" w:rsidRPr="00A8038B" w:rsidRDefault="00A8038B" w:rsidP="00A8038B">
            <w:pPr>
              <w:jc w:val="center"/>
              <w:rPr>
                <w:sz w:val="28"/>
                <w:szCs w:val="28"/>
              </w:rPr>
            </w:pPr>
            <w:r w:rsidRPr="00A8038B">
              <w:rPr>
                <w:sz w:val="28"/>
                <w:szCs w:val="28"/>
              </w:rPr>
              <w:t>2024</w:t>
            </w:r>
          </w:p>
        </w:tc>
        <w:tc>
          <w:tcPr>
            <w:tcW w:w="1559" w:type="dxa"/>
            <w:vAlign w:val="center"/>
          </w:tcPr>
          <w:p w14:paraId="69060E00" w14:textId="77777777" w:rsidR="00A8038B" w:rsidRPr="00A8038B" w:rsidRDefault="00A8038B" w:rsidP="00A8038B">
            <w:pPr>
              <w:jc w:val="center"/>
              <w:rPr>
                <w:sz w:val="28"/>
                <w:szCs w:val="28"/>
              </w:rPr>
            </w:pPr>
            <w:r w:rsidRPr="00A8038B">
              <w:rPr>
                <w:sz w:val="28"/>
                <w:szCs w:val="28"/>
              </w:rPr>
              <w:t>2881,30</w:t>
            </w:r>
          </w:p>
        </w:tc>
        <w:tc>
          <w:tcPr>
            <w:tcW w:w="1985" w:type="dxa"/>
            <w:vMerge w:val="restart"/>
            <w:vAlign w:val="center"/>
          </w:tcPr>
          <w:p w14:paraId="28540652" w14:textId="77777777" w:rsidR="00A8038B" w:rsidRPr="00A8038B" w:rsidRDefault="00A8038B" w:rsidP="00A8038B">
            <w:pPr>
              <w:jc w:val="center"/>
              <w:rPr>
                <w:sz w:val="28"/>
                <w:szCs w:val="28"/>
              </w:rPr>
            </w:pPr>
            <w:r w:rsidRPr="00A8038B">
              <w:rPr>
                <w:sz w:val="28"/>
                <w:szCs w:val="28"/>
              </w:rPr>
              <w:t>Снижение потерь воды и аварийности</w:t>
            </w:r>
          </w:p>
        </w:tc>
        <w:tc>
          <w:tcPr>
            <w:tcW w:w="1182" w:type="dxa"/>
            <w:gridSpan w:val="2"/>
            <w:vAlign w:val="center"/>
          </w:tcPr>
          <w:p w14:paraId="3A8335FB" w14:textId="77777777" w:rsidR="00A8038B" w:rsidRPr="00A8038B" w:rsidRDefault="00A8038B" w:rsidP="00A8038B">
            <w:pPr>
              <w:jc w:val="center"/>
              <w:rPr>
                <w:sz w:val="28"/>
                <w:szCs w:val="28"/>
              </w:rPr>
            </w:pPr>
            <w:r w:rsidRPr="00A8038B">
              <w:rPr>
                <w:sz w:val="28"/>
                <w:szCs w:val="28"/>
              </w:rPr>
              <w:t>-</w:t>
            </w:r>
          </w:p>
        </w:tc>
        <w:tc>
          <w:tcPr>
            <w:tcW w:w="831" w:type="dxa"/>
            <w:vAlign w:val="center"/>
          </w:tcPr>
          <w:p w14:paraId="56BAAEE1" w14:textId="77777777" w:rsidR="00A8038B" w:rsidRPr="00A8038B" w:rsidRDefault="00A8038B" w:rsidP="00A8038B">
            <w:pPr>
              <w:jc w:val="center"/>
              <w:rPr>
                <w:sz w:val="28"/>
                <w:szCs w:val="28"/>
              </w:rPr>
            </w:pPr>
            <w:r w:rsidRPr="00A8038B">
              <w:rPr>
                <w:sz w:val="28"/>
                <w:szCs w:val="28"/>
              </w:rPr>
              <w:t>-</w:t>
            </w:r>
          </w:p>
        </w:tc>
      </w:tr>
      <w:tr w:rsidR="00A8038B" w:rsidRPr="00A8038B" w14:paraId="10904D9C" w14:textId="77777777" w:rsidTr="007232B4">
        <w:trPr>
          <w:trHeight w:val="978"/>
        </w:trPr>
        <w:tc>
          <w:tcPr>
            <w:tcW w:w="636" w:type="dxa"/>
            <w:vAlign w:val="center"/>
          </w:tcPr>
          <w:p w14:paraId="253700ED" w14:textId="77777777" w:rsidR="00A8038B" w:rsidRPr="00A8038B" w:rsidRDefault="00A8038B" w:rsidP="00A8038B">
            <w:pPr>
              <w:jc w:val="center"/>
              <w:rPr>
                <w:sz w:val="28"/>
                <w:szCs w:val="28"/>
              </w:rPr>
            </w:pPr>
            <w:r w:rsidRPr="00A8038B">
              <w:rPr>
                <w:sz w:val="28"/>
                <w:szCs w:val="28"/>
              </w:rPr>
              <w:t>1.2.</w:t>
            </w:r>
          </w:p>
        </w:tc>
        <w:tc>
          <w:tcPr>
            <w:tcW w:w="3022" w:type="dxa"/>
            <w:gridSpan w:val="2"/>
            <w:vAlign w:val="center"/>
          </w:tcPr>
          <w:p w14:paraId="4A2B4AFB" w14:textId="77777777" w:rsidR="00A8038B" w:rsidRPr="00A8038B" w:rsidRDefault="00A8038B" w:rsidP="00A8038B">
            <w:r w:rsidRPr="00A8038B">
              <w:rPr>
                <w:sz w:val="28"/>
                <w:szCs w:val="28"/>
              </w:rPr>
              <w:t>Капитальный ремонт водопроводной сети мкр-н Солнечный</w:t>
            </w:r>
          </w:p>
        </w:tc>
        <w:tc>
          <w:tcPr>
            <w:tcW w:w="992" w:type="dxa"/>
            <w:vAlign w:val="center"/>
          </w:tcPr>
          <w:p w14:paraId="79E85293" w14:textId="77777777" w:rsidR="00A8038B" w:rsidRPr="00A8038B" w:rsidRDefault="00A8038B" w:rsidP="00A8038B">
            <w:pPr>
              <w:jc w:val="center"/>
              <w:rPr>
                <w:sz w:val="28"/>
                <w:szCs w:val="28"/>
              </w:rPr>
            </w:pPr>
            <w:r w:rsidRPr="00A8038B">
              <w:rPr>
                <w:sz w:val="28"/>
                <w:szCs w:val="28"/>
              </w:rPr>
              <w:t>2025</w:t>
            </w:r>
          </w:p>
        </w:tc>
        <w:tc>
          <w:tcPr>
            <w:tcW w:w="1559" w:type="dxa"/>
            <w:vAlign w:val="center"/>
          </w:tcPr>
          <w:p w14:paraId="60B4D7F9" w14:textId="77777777" w:rsidR="00A8038B" w:rsidRPr="00A8038B" w:rsidRDefault="00A8038B" w:rsidP="00A8038B">
            <w:pPr>
              <w:jc w:val="center"/>
              <w:rPr>
                <w:sz w:val="28"/>
                <w:szCs w:val="28"/>
              </w:rPr>
            </w:pPr>
            <w:r w:rsidRPr="00A8038B">
              <w:rPr>
                <w:sz w:val="28"/>
                <w:szCs w:val="28"/>
              </w:rPr>
              <w:t>2972,29</w:t>
            </w:r>
          </w:p>
        </w:tc>
        <w:tc>
          <w:tcPr>
            <w:tcW w:w="1985" w:type="dxa"/>
            <w:vMerge/>
          </w:tcPr>
          <w:p w14:paraId="14CE4DFE" w14:textId="77777777" w:rsidR="00A8038B" w:rsidRPr="00A8038B" w:rsidRDefault="00A8038B" w:rsidP="00A8038B">
            <w:pPr>
              <w:jc w:val="center"/>
              <w:rPr>
                <w:sz w:val="28"/>
                <w:szCs w:val="28"/>
              </w:rPr>
            </w:pPr>
          </w:p>
        </w:tc>
        <w:tc>
          <w:tcPr>
            <w:tcW w:w="1182" w:type="dxa"/>
            <w:gridSpan w:val="2"/>
            <w:vAlign w:val="center"/>
          </w:tcPr>
          <w:p w14:paraId="4992B747" w14:textId="77777777" w:rsidR="00A8038B" w:rsidRPr="00A8038B" w:rsidRDefault="00A8038B" w:rsidP="00A8038B">
            <w:pPr>
              <w:jc w:val="center"/>
              <w:rPr>
                <w:sz w:val="28"/>
                <w:szCs w:val="28"/>
              </w:rPr>
            </w:pPr>
            <w:r w:rsidRPr="00A8038B">
              <w:rPr>
                <w:sz w:val="28"/>
                <w:szCs w:val="28"/>
              </w:rPr>
              <w:t>-</w:t>
            </w:r>
          </w:p>
        </w:tc>
        <w:tc>
          <w:tcPr>
            <w:tcW w:w="831" w:type="dxa"/>
            <w:vAlign w:val="center"/>
          </w:tcPr>
          <w:p w14:paraId="1C8E0CDD" w14:textId="77777777" w:rsidR="00A8038B" w:rsidRPr="00A8038B" w:rsidRDefault="00A8038B" w:rsidP="00A8038B">
            <w:pPr>
              <w:jc w:val="center"/>
              <w:rPr>
                <w:sz w:val="28"/>
                <w:szCs w:val="28"/>
              </w:rPr>
            </w:pPr>
            <w:r w:rsidRPr="00A8038B">
              <w:rPr>
                <w:sz w:val="28"/>
                <w:szCs w:val="28"/>
              </w:rPr>
              <w:t>-</w:t>
            </w:r>
          </w:p>
        </w:tc>
      </w:tr>
      <w:tr w:rsidR="00A8038B" w:rsidRPr="00A8038B" w14:paraId="77589436" w14:textId="77777777" w:rsidTr="007232B4">
        <w:trPr>
          <w:trHeight w:val="1147"/>
        </w:trPr>
        <w:tc>
          <w:tcPr>
            <w:tcW w:w="636" w:type="dxa"/>
            <w:vAlign w:val="center"/>
          </w:tcPr>
          <w:p w14:paraId="0AFE0C8D" w14:textId="77777777" w:rsidR="00A8038B" w:rsidRPr="00A8038B" w:rsidRDefault="00A8038B" w:rsidP="00A8038B">
            <w:pPr>
              <w:jc w:val="center"/>
              <w:rPr>
                <w:sz w:val="28"/>
                <w:szCs w:val="28"/>
              </w:rPr>
            </w:pPr>
            <w:r w:rsidRPr="00A8038B">
              <w:rPr>
                <w:sz w:val="28"/>
                <w:szCs w:val="28"/>
              </w:rPr>
              <w:t>1.3.</w:t>
            </w:r>
          </w:p>
        </w:tc>
        <w:tc>
          <w:tcPr>
            <w:tcW w:w="3022" w:type="dxa"/>
            <w:gridSpan w:val="2"/>
            <w:vAlign w:val="center"/>
          </w:tcPr>
          <w:p w14:paraId="4F343D83" w14:textId="77777777" w:rsidR="00A8038B" w:rsidRPr="00A8038B" w:rsidRDefault="00A8038B" w:rsidP="00A8038B">
            <w:r w:rsidRPr="00A8038B">
              <w:rPr>
                <w:sz w:val="28"/>
                <w:szCs w:val="28"/>
              </w:rPr>
              <w:t>Капитальный ремонт водопроводной сети мкр-н Лысая гора</w:t>
            </w:r>
          </w:p>
        </w:tc>
        <w:tc>
          <w:tcPr>
            <w:tcW w:w="992" w:type="dxa"/>
            <w:vAlign w:val="center"/>
          </w:tcPr>
          <w:p w14:paraId="22289E96" w14:textId="77777777" w:rsidR="00A8038B" w:rsidRPr="00A8038B" w:rsidRDefault="00A8038B" w:rsidP="00A8038B">
            <w:pPr>
              <w:jc w:val="center"/>
              <w:rPr>
                <w:sz w:val="28"/>
                <w:szCs w:val="28"/>
              </w:rPr>
            </w:pPr>
            <w:r w:rsidRPr="00A8038B">
              <w:rPr>
                <w:sz w:val="28"/>
                <w:szCs w:val="28"/>
              </w:rPr>
              <w:t>2026</w:t>
            </w:r>
          </w:p>
        </w:tc>
        <w:tc>
          <w:tcPr>
            <w:tcW w:w="1559" w:type="dxa"/>
            <w:vAlign w:val="center"/>
          </w:tcPr>
          <w:p w14:paraId="0B58ABB9" w14:textId="77777777" w:rsidR="00A8038B" w:rsidRPr="00A8038B" w:rsidRDefault="00A8038B" w:rsidP="00A8038B">
            <w:pPr>
              <w:jc w:val="center"/>
              <w:rPr>
                <w:sz w:val="28"/>
                <w:szCs w:val="28"/>
              </w:rPr>
            </w:pPr>
            <w:r w:rsidRPr="00A8038B">
              <w:rPr>
                <w:sz w:val="28"/>
                <w:szCs w:val="28"/>
              </w:rPr>
              <w:t>3060,27</w:t>
            </w:r>
          </w:p>
        </w:tc>
        <w:tc>
          <w:tcPr>
            <w:tcW w:w="1985" w:type="dxa"/>
            <w:vMerge/>
          </w:tcPr>
          <w:p w14:paraId="63C099C4" w14:textId="77777777" w:rsidR="00A8038B" w:rsidRPr="00A8038B" w:rsidRDefault="00A8038B" w:rsidP="00A8038B">
            <w:pPr>
              <w:jc w:val="center"/>
              <w:rPr>
                <w:sz w:val="28"/>
                <w:szCs w:val="28"/>
              </w:rPr>
            </w:pPr>
          </w:p>
        </w:tc>
        <w:tc>
          <w:tcPr>
            <w:tcW w:w="1182" w:type="dxa"/>
            <w:gridSpan w:val="2"/>
            <w:vAlign w:val="center"/>
          </w:tcPr>
          <w:p w14:paraId="6ED7F1EE" w14:textId="77777777" w:rsidR="00A8038B" w:rsidRPr="00A8038B" w:rsidRDefault="00A8038B" w:rsidP="00A8038B">
            <w:pPr>
              <w:jc w:val="center"/>
              <w:rPr>
                <w:sz w:val="28"/>
                <w:szCs w:val="28"/>
              </w:rPr>
            </w:pPr>
            <w:r w:rsidRPr="00A8038B">
              <w:rPr>
                <w:sz w:val="28"/>
                <w:szCs w:val="28"/>
              </w:rPr>
              <w:t>-</w:t>
            </w:r>
          </w:p>
        </w:tc>
        <w:tc>
          <w:tcPr>
            <w:tcW w:w="831" w:type="dxa"/>
            <w:vAlign w:val="center"/>
          </w:tcPr>
          <w:p w14:paraId="6D692FB8" w14:textId="77777777" w:rsidR="00A8038B" w:rsidRPr="00A8038B" w:rsidRDefault="00A8038B" w:rsidP="00A8038B">
            <w:pPr>
              <w:jc w:val="center"/>
              <w:rPr>
                <w:sz w:val="28"/>
                <w:szCs w:val="28"/>
              </w:rPr>
            </w:pPr>
            <w:r w:rsidRPr="00A8038B">
              <w:rPr>
                <w:sz w:val="28"/>
                <w:szCs w:val="28"/>
              </w:rPr>
              <w:t>-</w:t>
            </w:r>
          </w:p>
        </w:tc>
      </w:tr>
      <w:tr w:rsidR="00A8038B" w:rsidRPr="00A8038B" w14:paraId="16D81B2B" w14:textId="77777777" w:rsidTr="007232B4">
        <w:trPr>
          <w:trHeight w:val="3080"/>
        </w:trPr>
        <w:tc>
          <w:tcPr>
            <w:tcW w:w="636" w:type="dxa"/>
            <w:vAlign w:val="center"/>
          </w:tcPr>
          <w:p w14:paraId="1C3ACAE3" w14:textId="77777777" w:rsidR="00A8038B" w:rsidRPr="00A8038B" w:rsidRDefault="00A8038B" w:rsidP="00A8038B">
            <w:pPr>
              <w:jc w:val="center"/>
              <w:rPr>
                <w:sz w:val="28"/>
                <w:szCs w:val="28"/>
              </w:rPr>
            </w:pPr>
            <w:r w:rsidRPr="00A8038B">
              <w:rPr>
                <w:sz w:val="28"/>
                <w:szCs w:val="28"/>
              </w:rPr>
              <w:t>1.4.</w:t>
            </w:r>
          </w:p>
        </w:tc>
        <w:tc>
          <w:tcPr>
            <w:tcW w:w="3022" w:type="dxa"/>
            <w:gridSpan w:val="2"/>
            <w:vAlign w:val="center"/>
          </w:tcPr>
          <w:p w14:paraId="16863644" w14:textId="77777777" w:rsidR="00A8038B" w:rsidRPr="00A8038B" w:rsidRDefault="00A8038B" w:rsidP="00A8038B">
            <w:r w:rsidRPr="00A8038B">
              <w:rPr>
                <w:sz w:val="28"/>
                <w:szCs w:val="28"/>
              </w:rPr>
              <w:t>Капитальный ремонт водопроводной сети от Стадиона до ул. Зеленовского; капитальный ремонт водопроводной сети от насосной станции 3-го водоподъема до ул. Молодежная</w:t>
            </w:r>
          </w:p>
        </w:tc>
        <w:tc>
          <w:tcPr>
            <w:tcW w:w="992" w:type="dxa"/>
            <w:vAlign w:val="center"/>
          </w:tcPr>
          <w:p w14:paraId="35DC9357" w14:textId="77777777" w:rsidR="00A8038B" w:rsidRPr="00A8038B" w:rsidRDefault="00A8038B" w:rsidP="00A8038B">
            <w:pPr>
              <w:jc w:val="center"/>
              <w:rPr>
                <w:sz w:val="28"/>
                <w:szCs w:val="28"/>
              </w:rPr>
            </w:pPr>
            <w:r w:rsidRPr="00A8038B">
              <w:rPr>
                <w:sz w:val="28"/>
                <w:szCs w:val="28"/>
              </w:rPr>
              <w:t>2027</w:t>
            </w:r>
          </w:p>
        </w:tc>
        <w:tc>
          <w:tcPr>
            <w:tcW w:w="1559" w:type="dxa"/>
            <w:vAlign w:val="center"/>
          </w:tcPr>
          <w:p w14:paraId="6A0D32C4" w14:textId="77777777" w:rsidR="00A8038B" w:rsidRPr="00A8038B" w:rsidRDefault="00A8038B" w:rsidP="00A8038B">
            <w:pPr>
              <w:jc w:val="center"/>
              <w:rPr>
                <w:sz w:val="28"/>
                <w:szCs w:val="28"/>
              </w:rPr>
            </w:pPr>
            <w:r w:rsidRPr="00A8038B">
              <w:rPr>
                <w:sz w:val="28"/>
                <w:szCs w:val="28"/>
              </w:rPr>
              <w:t>3150,85</w:t>
            </w:r>
          </w:p>
        </w:tc>
        <w:tc>
          <w:tcPr>
            <w:tcW w:w="1985" w:type="dxa"/>
            <w:vMerge/>
          </w:tcPr>
          <w:p w14:paraId="176171F5" w14:textId="77777777" w:rsidR="00A8038B" w:rsidRPr="00A8038B" w:rsidRDefault="00A8038B" w:rsidP="00A8038B">
            <w:pPr>
              <w:jc w:val="center"/>
              <w:rPr>
                <w:sz w:val="28"/>
                <w:szCs w:val="28"/>
              </w:rPr>
            </w:pPr>
          </w:p>
        </w:tc>
        <w:tc>
          <w:tcPr>
            <w:tcW w:w="1182" w:type="dxa"/>
            <w:gridSpan w:val="2"/>
            <w:vAlign w:val="center"/>
          </w:tcPr>
          <w:p w14:paraId="105D74EF" w14:textId="77777777" w:rsidR="00A8038B" w:rsidRPr="00A8038B" w:rsidRDefault="00A8038B" w:rsidP="00A8038B">
            <w:pPr>
              <w:jc w:val="center"/>
              <w:rPr>
                <w:sz w:val="28"/>
                <w:szCs w:val="28"/>
              </w:rPr>
            </w:pPr>
            <w:r w:rsidRPr="00A8038B">
              <w:rPr>
                <w:sz w:val="28"/>
                <w:szCs w:val="28"/>
              </w:rPr>
              <w:t>-</w:t>
            </w:r>
          </w:p>
        </w:tc>
        <w:tc>
          <w:tcPr>
            <w:tcW w:w="831" w:type="dxa"/>
            <w:vAlign w:val="center"/>
          </w:tcPr>
          <w:p w14:paraId="6C5BBFC0" w14:textId="77777777" w:rsidR="00A8038B" w:rsidRPr="00A8038B" w:rsidRDefault="00A8038B" w:rsidP="00A8038B">
            <w:pPr>
              <w:jc w:val="center"/>
              <w:rPr>
                <w:sz w:val="28"/>
                <w:szCs w:val="28"/>
              </w:rPr>
            </w:pPr>
            <w:r w:rsidRPr="00A8038B">
              <w:rPr>
                <w:sz w:val="28"/>
                <w:szCs w:val="28"/>
              </w:rPr>
              <w:t>-</w:t>
            </w:r>
          </w:p>
        </w:tc>
      </w:tr>
      <w:tr w:rsidR="00A8038B" w:rsidRPr="00A8038B" w14:paraId="33A318F7" w14:textId="77777777" w:rsidTr="007232B4">
        <w:tc>
          <w:tcPr>
            <w:tcW w:w="636" w:type="dxa"/>
            <w:vAlign w:val="center"/>
          </w:tcPr>
          <w:p w14:paraId="7B97022E" w14:textId="77777777" w:rsidR="00A8038B" w:rsidRPr="00A8038B" w:rsidRDefault="00A8038B" w:rsidP="00A8038B">
            <w:pPr>
              <w:jc w:val="center"/>
              <w:rPr>
                <w:sz w:val="28"/>
                <w:szCs w:val="28"/>
              </w:rPr>
            </w:pPr>
            <w:r w:rsidRPr="00A8038B">
              <w:rPr>
                <w:sz w:val="28"/>
                <w:szCs w:val="28"/>
              </w:rPr>
              <w:t>1.5.</w:t>
            </w:r>
          </w:p>
        </w:tc>
        <w:tc>
          <w:tcPr>
            <w:tcW w:w="3022" w:type="dxa"/>
            <w:gridSpan w:val="2"/>
            <w:vAlign w:val="center"/>
          </w:tcPr>
          <w:p w14:paraId="6B3B9C70" w14:textId="77777777" w:rsidR="00A8038B" w:rsidRPr="00A8038B" w:rsidRDefault="00A8038B" w:rsidP="00A8038B">
            <w:r w:rsidRPr="00A8038B">
              <w:rPr>
                <w:sz w:val="28"/>
                <w:szCs w:val="28"/>
              </w:rPr>
              <w:t>Капитальный ремонт водопроводной сети от насосной станции 3-го водоподъема до ул. Молодежная</w:t>
            </w:r>
          </w:p>
        </w:tc>
        <w:tc>
          <w:tcPr>
            <w:tcW w:w="992" w:type="dxa"/>
            <w:vAlign w:val="center"/>
          </w:tcPr>
          <w:p w14:paraId="68ED6D18" w14:textId="77777777" w:rsidR="00A8038B" w:rsidRPr="00A8038B" w:rsidRDefault="00A8038B" w:rsidP="00A8038B">
            <w:pPr>
              <w:jc w:val="center"/>
              <w:rPr>
                <w:sz w:val="28"/>
                <w:szCs w:val="28"/>
              </w:rPr>
            </w:pPr>
            <w:r w:rsidRPr="00A8038B">
              <w:rPr>
                <w:sz w:val="28"/>
                <w:szCs w:val="28"/>
              </w:rPr>
              <w:t>2028</w:t>
            </w:r>
          </w:p>
        </w:tc>
        <w:tc>
          <w:tcPr>
            <w:tcW w:w="1559" w:type="dxa"/>
            <w:vAlign w:val="center"/>
          </w:tcPr>
          <w:p w14:paraId="777F2E06" w14:textId="77777777" w:rsidR="00A8038B" w:rsidRPr="00A8038B" w:rsidRDefault="00A8038B" w:rsidP="00A8038B">
            <w:pPr>
              <w:jc w:val="center"/>
              <w:rPr>
                <w:sz w:val="28"/>
                <w:szCs w:val="28"/>
              </w:rPr>
            </w:pPr>
            <w:r w:rsidRPr="00A8038B">
              <w:rPr>
                <w:sz w:val="28"/>
                <w:szCs w:val="28"/>
              </w:rPr>
              <w:t>3244,12</w:t>
            </w:r>
          </w:p>
        </w:tc>
        <w:tc>
          <w:tcPr>
            <w:tcW w:w="1985" w:type="dxa"/>
            <w:vMerge/>
          </w:tcPr>
          <w:p w14:paraId="65158321" w14:textId="77777777" w:rsidR="00A8038B" w:rsidRPr="00A8038B" w:rsidRDefault="00A8038B" w:rsidP="00A8038B">
            <w:pPr>
              <w:jc w:val="center"/>
              <w:rPr>
                <w:sz w:val="28"/>
                <w:szCs w:val="28"/>
              </w:rPr>
            </w:pPr>
          </w:p>
        </w:tc>
        <w:tc>
          <w:tcPr>
            <w:tcW w:w="1182" w:type="dxa"/>
            <w:gridSpan w:val="2"/>
            <w:vAlign w:val="center"/>
          </w:tcPr>
          <w:p w14:paraId="05547903" w14:textId="77777777" w:rsidR="00A8038B" w:rsidRPr="00A8038B" w:rsidRDefault="00A8038B" w:rsidP="00A8038B">
            <w:pPr>
              <w:jc w:val="center"/>
              <w:rPr>
                <w:sz w:val="28"/>
                <w:szCs w:val="28"/>
              </w:rPr>
            </w:pPr>
            <w:r w:rsidRPr="00A8038B">
              <w:rPr>
                <w:sz w:val="28"/>
                <w:szCs w:val="28"/>
              </w:rPr>
              <w:t>-</w:t>
            </w:r>
          </w:p>
        </w:tc>
        <w:tc>
          <w:tcPr>
            <w:tcW w:w="831" w:type="dxa"/>
            <w:vAlign w:val="center"/>
          </w:tcPr>
          <w:p w14:paraId="14B30A69" w14:textId="77777777" w:rsidR="00A8038B" w:rsidRPr="00A8038B" w:rsidRDefault="00A8038B" w:rsidP="00A8038B">
            <w:pPr>
              <w:jc w:val="center"/>
              <w:rPr>
                <w:sz w:val="28"/>
                <w:szCs w:val="28"/>
              </w:rPr>
            </w:pPr>
            <w:r w:rsidRPr="00A8038B">
              <w:rPr>
                <w:sz w:val="28"/>
                <w:szCs w:val="28"/>
              </w:rPr>
              <w:t>-</w:t>
            </w:r>
          </w:p>
        </w:tc>
      </w:tr>
      <w:tr w:rsidR="00A8038B" w:rsidRPr="00A8038B" w14:paraId="3C754F00" w14:textId="77777777" w:rsidTr="007232B4">
        <w:trPr>
          <w:trHeight w:val="482"/>
        </w:trPr>
        <w:tc>
          <w:tcPr>
            <w:tcW w:w="10207" w:type="dxa"/>
            <w:gridSpan w:val="9"/>
            <w:vAlign w:val="center"/>
          </w:tcPr>
          <w:p w14:paraId="130185C3" w14:textId="77777777" w:rsidR="00A8038B" w:rsidRPr="00A8038B" w:rsidRDefault="00A8038B" w:rsidP="001D3701">
            <w:pPr>
              <w:numPr>
                <w:ilvl w:val="0"/>
                <w:numId w:val="5"/>
              </w:numPr>
              <w:contextualSpacing/>
              <w:jc w:val="center"/>
              <w:rPr>
                <w:sz w:val="28"/>
                <w:szCs w:val="28"/>
              </w:rPr>
            </w:pPr>
            <w:r w:rsidRPr="00A8038B">
              <w:rPr>
                <w:sz w:val="28"/>
                <w:szCs w:val="28"/>
              </w:rPr>
              <w:t xml:space="preserve">Водоотведение </w:t>
            </w:r>
          </w:p>
        </w:tc>
      </w:tr>
      <w:tr w:rsidR="00A8038B" w:rsidRPr="00A8038B" w14:paraId="3DB5C78F" w14:textId="77777777" w:rsidTr="007232B4">
        <w:tc>
          <w:tcPr>
            <w:tcW w:w="636" w:type="dxa"/>
            <w:vAlign w:val="center"/>
          </w:tcPr>
          <w:p w14:paraId="7B647F93" w14:textId="77777777" w:rsidR="00A8038B" w:rsidRPr="00A8038B" w:rsidRDefault="00A8038B" w:rsidP="00A8038B">
            <w:pPr>
              <w:jc w:val="center"/>
              <w:rPr>
                <w:sz w:val="28"/>
                <w:szCs w:val="28"/>
              </w:rPr>
            </w:pPr>
            <w:r w:rsidRPr="00A8038B">
              <w:rPr>
                <w:sz w:val="28"/>
                <w:szCs w:val="28"/>
              </w:rPr>
              <w:t>2.1.</w:t>
            </w:r>
          </w:p>
        </w:tc>
        <w:tc>
          <w:tcPr>
            <w:tcW w:w="3022" w:type="dxa"/>
            <w:gridSpan w:val="2"/>
            <w:vAlign w:val="center"/>
          </w:tcPr>
          <w:p w14:paraId="597F1CAB" w14:textId="77777777" w:rsidR="00A8038B" w:rsidRPr="00A8038B" w:rsidRDefault="00A8038B" w:rsidP="00A8038B">
            <w:pPr>
              <w:rPr>
                <w:sz w:val="28"/>
                <w:szCs w:val="28"/>
              </w:rPr>
            </w:pPr>
            <w:r w:rsidRPr="00A8038B">
              <w:rPr>
                <w:sz w:val="28"/>
                <w:szCs w:val="28"/>
              </w:rPr>
              <w:t>Капитальный ремонт здания перекачной насосной станции хозяйственно-фекальных стоков (инв. № 662)</w:t>
            </w:r>
          </w:p>
        </w:tc>
        <w:tc>
          <w:tcPr>
            <w:tcW w:w="992" w:type="dxa"/>
            <w:vAlign w:val="center"/>
          </w:tcPr>
          <w:p w14:paraId="7C7BA61B" w14:textId="77777777" w:rsidR="00A8038B" w:rsidRPr="00A8038B" w:rsidRDefault="00A8038B" w:rsidP="00A8038B">
            <w:pPr>
              <w:jc w:val="center"/>
              <w:rPr>
                <w:sz w:val="28"/>
                <w:szCs w:val="28"/>
              </w:rPr>
            </w:pPr>
            <w:r w:rsidRPr="00A8038B">
              <w:rPr>
                <w:sz w:val="28"/>
                <w:szCs w:val="28"/>
              </w:rPr>
              <w:t>2024</w:t>
            </w:r>
          </w:p>
        </w:tc>
        <w:tc>
          <w:tcPr>
            <w:tcW w:w="1559" w:type="dxa"/>
            <w:vAlign w:val="center"/>
          </w:tcPr>
          <w:p w14:paraId="2EA05FC8" w14:textId="77777777" w:rsidR="00A8038B" w:rsidRPr="00A8038B" w:rsidRDefault="00A8038B" w:rsidP="00A8038B">
            <w:pPr>
              <w:jc w:val="center"/>
              <w:rPr>
                <w:sz w:val="28"/>
                <w:szCs w:val="28"/>
              </w:rPr>
            </w:pPr>
            <w:r w:rsidRPr="00A8038B">
              <w:rPr>
                <w:sz w:val="28"/>
                <w:szCs w:val="28"/>
              </w:rPr>
              <w:t>2921,37</w:t>
            </w:r>
          </w:p>
        </w:tc>
        <w:tc>
          <w:tcPr>
            <w:tcW w:w="1985" w:type="dxa"/>
            <w:vAlign w:val="center"/>
          </w:tcPr>
          <w:p w14:paraId="59874CCD" w14:textId="77777777" w:rsidR="00A8038B" w:rsidRPr="00A8038B" w:rsidRDefault="00A8038B" w:rsidP="00A8038B">
            <w:pPr>
              <w:jc w:val="center"/>
              <w:rPr>
                <w:sz w:val="28"/>
                <w:szCs w:val="28"/>
              </w:rPr>
            </w:pPr>
            <w:r w:rsidRPr="00A8038B">
              <w:rPr>
                <w:sz w:val="28"/>
                <w:szCs w:val="28"/>
              </w:rPr>
              <w:t>Снижение аварийности</w:t>
            </w:r>
          </w:p>
        </w:tc>
        <w:tc>
          <w:tcPr>
            <w:tcW w:w="1182" w:type="dxa"/>
            <w:gridSpan w:val="2"/>
            <w:vAlign w:val="center"/>
          </w:tcPr>
          <w:p w14:paraId="369A49D0" w14:textId="77777777" w:rsidR="00A8038B" w:rsidRPr="00A8038B" w:rsidRDefault="00A8038B" w:rsidP="00A8038B">
            <w:pPr>
              <w:jc w:val="center"/>
              <w:rPr>
                <w:sz w:val="28"/>
                <w:szCs w:val="28"/>
              </w:rPr>
            </w:pPr>
            <w:r w:rsidRPr="00A8038B">
              <w:rPr>
                <w:sz w:val="28"/>
                <w:szCs w:val="28"/>
              </w:rPr>
              <w:t>-</w:t>
            </w:r>
          </w:p>
        </w:tc>
        <w:tc>
          <w:tcPr>
            <w:tcW w:w="831" w:type="dxa"/>
            <w:vAlign w:val="center"/>
          </w:tcPr>
          <w:p w14:paraId="580E7545" w14:textId="77777777" w:rsidR="00A8038B" w:rsidRPr="00A8038B" w:rsidRDefault="00A8038B" w:rsidP="00A8038B">
            <w:pPr>
              <w:jc w:val="center"/>
              <w:rPr>
                <w:sz w:val="28"/>
                <w:szCs w:val="28"/>
              </w:rPr>
            </w:pPr>
            <w:r w:rsidRPr="00A8038B">
              <w:rPr>
                <w:sz w:val="28"/>
                <w:szCs w:val="28"/>
              </w:rPr>
              <w:t>-</w:t>
            </w:r>
          </w:p>
        </w:tc>
      </w:tr>
      <w:tr w:rsidR="00A8038B" w:rsidRPr="00A8038B" w14:paraId="70D7F90D" w14:textId="77777777" w:rsidTr="007232B4">
        <w:trPr>
          <w:trHeight w:val="351"/>
        </w:trPr>
        <w:tc>
          <w:tcPr>
            <w:tcW w:w="681" w:type="dxa"/>
            <w:gridSpan w:val="2"/>
            <w:vAlign w:val="center"/>
          </w:tcPr>
          <w:p w14:paraId="01B59D95" w14:textId="77777777" w:rsidR="00A8038B" w:rsidRPr="00A8038B" w:rsidRDefault="00A8038B" w:rsidP="00A8038B">
            <w:pPr>
              <w:jc w:val="center"/>
              <w:rPr>
                <w:sz w:val="28"/>
                <w:szCs w:val="28"/>
              </w:rPr>
            </w:pPr>
            <w:r w:rsidRPr="00A8038B">
              <w:rPr>
                <w:sz w:val="28"/>
                <w:szCs w:val="28"/>
              </w:rPr>
              <w:lastRenderedPageBreak/>
              <w:t>1</w:t>
            </w:r>
          </w:p>
        </w:tc>
        <w:tc>
          <w:tcPr>
            <w:tcW w:w="2977" w:type="dxa"/>
            <w:vAlign w:val="center"/>
          </w:tcPr>
          <w:p w14:paraId="2F6B0E6F" w14:textId="77777777" w:rsidR="00A8038B" w:rsidRPr="00A8038B" w:rsidRDefault="00A8038B" w:rsidP="00A8038B">
            <w:pPr>
              <w:jc w:val="center"/>
              <w:rPr>
                <w:sz w:val="28"/>
                <w:szCs w:val="28"/>
              </w:rPr>
            </w:pPr>
            <w:r w:rsidRPr="00A8038B">
              <w:rPr>
                <w:sz w:val="28"/>
                <w:szCs w:val="28"/>
              </w:rPr>
              <w:t>2</w:t>
            </w:r>
          </w:p>
        </w:tc>
        <w:tc>
          <w:tcPr>
            <w:tcW w:w="992" w:type="dxa"/>
            <w:vAlign w:val="center"/>
          </w:tcPr>
          <w:p w14:paraId="39157FBC" w14:textId="77777777" w:rsidR="00A8038B" w:rsidRPr="00A8038B" w:rsidRDefault="00A8038B" w:rsidP="00A8038B">
            <w:pPr>
              <w:jc w:val="center"/>
              <w:rPr>
                <w:sz w:val="28"/>
                <w:szCs w:val="28"/>
              </w:rPr>
            </w:pPr>
            <w:r w:rsidRPr="00A8038B">
              <w:rPr>
                <w:sz w:val="28"/>
                <w:szCs w:val="28"/>
              </w:rPr>
              <w:t>3</w:t>
            </w:r>
          </w:p>
        </w:tc>
        <w:tc>
          <w:tcPr>
            <w:tcW w:w="1559" w:type="dxa"/>
            <w:vAlign w:val="center"/>
          </w:tcPr>
          <w:p w14:paraId="08D21DC0" w14:textId="77777777" w:rsidR="00A8038B" w:rsidRPr="00A8038B" w:rsidRDefault="00A8038B" w:rsidP="00A8038B">
            <w:pPr>
              <w:jc w:val="center"/>
              <w:rPr>
                <w:sz w:val="28"/>
                <w:szCs w:val="28"/>
              </w:rPr>
            </w:pPr>
            <w:r w:rsidRPr="00A8038B">
              <w:rPr>
                <w:sz w:val="28"/>
                <w:szCs w:val="28"/>
              </w:rPr>
              <w:t>4</w:t>
            </w:r>
          </w:p>
        </w:tc>
        <w:tc>
          <w:tcPr>
            <w:tcW w:w="1985" w:type="dxa"/>
            <w:vAlign w:val="center"/>
          </w:tcPr>
          <w:p w14:paraId="7FCC090A" w14:textId="77777777" w:rsidR="00A8038B" w:rsidRPr="00A8038B" w:rsidRDefault="00A8038B" w:rsidP="00A8038B">
            <w:pPr>
              <w:jc w:val="center"/>
              <w:rPr>
                <w:sz w:val="28"/>
                <w:szCs w:val="28"/>
              </w:rPr>
            </w:pPr>
            <w:r w:rsidRPr="00A8038B">
              <w:rPr>
                <w:sz w:val="28"/>
                <w:szCs w:val="28"/>
              </w:rPr>
              <w:t>5</w:t>
            </w:r>
          </w:p>
        </w:tc>
        <w:tc>
          <w:tcPr>
            <w:tcW w:w="1134" w:type="dxa"/>
            <w:vAlign w:val="center"/>
          </w:tcPr>
          <w:p w14:paraId="5183D0F9" w14:textId="77777777" w:rsidR="00A8038B" w:rsidRPr="00A8038B" w:rsidRDefault="00A8038B" w:rsidP="00A8038B">
            <w:pPr>
              <w:jc w:val="center"/>
              <w:rPr>
                <w:sz w:val="28"/>
                <w:szCs w:val="28"/>
              </w:rPr>
            </w:pPr>
            <w:r w:rsidRPr="00A8038B">
              <w:rPr>
                <w:sz w:val="28"/>
                <w:szCs w:val="28"/>
              </w:rPr>
              <w:t>6</w:t>
            </w:r>
          </w:p>
        </w:tc>
        <w:tc>
          <w:tcPr>
            <w:tcW w:w="879" w:type="dxa"/>
            <w:gridSpan w:val="2"/>
            <w:vAlign w:val="center"/>
          </w:tcPr>
          <w:p w14:paraId="48F4C28A" w14:textId="77777777" w:rsidR="00A8038B" w:rsidRPr="00A8038B" w:rsidRDefault="00A8038B" w:rsidP="00A8038B">
            <w:pPr>
              <w:jc w:val="center"/>
              <w:rPr>
                <w:sz w:val="28"/>
                <w:szCs w:val="28"/>
              </w:rPr>
            </w:pPr>
            <w:r w:rsidRPr="00A8038B">
              <w:rPr>
                <w:sz w:val="28"/>
                <w:szCs w:val="28"/>
              </w:rPr>
              <w:t>7</w:t>
            </w:r>
          </w:p>
        </w:tc>
      </w:tr>
      <w:tr w:rsidR="00A8038B" w:rsidRPr="00A8038B" w14:paraId="3346B6F9" w14:textId="77777777" w:rsidTr="007232B4">
        <w:trPr>
          <w:trHeight w:val="1133"/>
        </w:trPr>
        <w:tc>
          <w:tcPr>
            <w:tcW w:w="681" w:type="dxa"/>
            <w:gridSpan w:val="2"/>
            <w:vAlign w:val="center"/>
          </w:tcPr>
          <w:p w14:paraId="287A6E85" w14:textId="77777777" w:rsidR="00A8038B" w:rsidRPr="00A8038B" w:rsidRDefault="00A8038B" w:rsidP="00A8038B">
            <w:pPr>
              <w:jc w:val="center"/>
              <w:rPr>
                <w:sz w:val="28"/>
                <w:szCs w:val="28"/>
              </w:rPr>
            </w:pPr>
            <w:r w:rsidRPr="00A8038B">
              <w:rPr>
                <w:sz w:val="28"/>
                <w:szCs w:val="28"/>
              </w:rPr>
              <w:t>2.2.</w:t>
            </w:r>
          </w:p>
        </w:tc>
        <w:tc>
          <w:tcPr>
            <w:tcW w:w="2977" w:type="dxa"/>
            <w:vAlign w:val="center"/>
          </w:tcPr>
          <w:p w14:paraId="7BEEB576" w14:textId="77777777" w:rsidR="00A8038B" w:rsidRPr="00A8038B" w:rsidRDefault="00A8038B" w:rsidP="00A8038B">
            <w:r w:rsidRPr="00A8038B">
              <w:rPr>
                <w:sz w:val="28"/>
              </w:rPr>
              <w:t>Капитальный ремонт канализационных сетей по ул. 50 лет Октября, 25</w:t>
            </w:r>
          </w:p>
        </w:tc>
        <w:tc>
          <w:tcPr>
            <w:tcW w:w="992" w:type="dxa"/>
            <w:vAlign w:val="center"/>
          </w:tcPr>
          <w:p w14:paraId="0FB46535" w14:textId="77777777" w:rsidR="00A8038B" w:rsidRPr="00A8038B" w:rsidRDefault="00A8038B" w:rsidP="00A8038B">
            <w:pPr>
              <w:jc w:val="center"/>
              <w:rPr>
                <w:sz w:val="28"/>
                <w:szCs w:val="28"/>
              </w:rPr>
            </w:pPr>
            <w:r w:rsidRPr="00A8038B">
              <w:rPr>
                <w:sz w:val="28"/>
                <w:szCs w:val="28"/>
              </w:rPr>
              <w:t>2025</w:t>
            </w:r>
          </w:p>
        </w:tc>
        <w:tc>
          <w:tcPr>
            <w:tcW w:w="1559" w:type="dxa"/>
            <w:vAlign w:val="center"/>
          </w:tcPr>
          <w:p w14:paraId="169B671E" w14:textId="77777777" w:rsidR="00A8038B" w:rsidRPr="00A8038B" w:rsidRDefault="00A8038B" w:rsidP="00A8038B">
            <w:pPr>
              <w:jc w:val="center"/>
              <w:rPr>
                <w:sz w:val="28"/>
                <w:szCs w:val="28"/>
              </w:rPr>
            </w:pPr>
            <w:r w:rsidRPr="00A8038B">
              <w:rPr>
                <w:sz w:val="28"/>
                <w:szCs w:val="28"/>
              </w:rPr>
              <w:t>3013,62</w:t>
            </w:r>
          </w:p>
        </w:tc>
        <w:tc>
          <w:tcPr>
            <w:tcW w:w="1985" w:type="dxa"/>
            <w:vMerge w:val="restart"/>
          </w:tcPr>
          <w:p w14:paraId="62CF9A9A" w14:textId="77777777" w:rsidR="00A8038B" w:rsidRPr="00A8038B" w:rsidRDefault="00A8038B" w:rsidP="00A8038B">
            <w:pPr>
              <w:jc w:val="center"/>
              <w:rPr>
                <w:sz w:val="28"/>
                <w:szCs w:val="28"/>
              </w:rPr>
            </w:pPr>
          </w:p>
        </w:tc>
        <w:tc>
          <w:tcPr>
            <w:tcW w:w="1134" w:type="dxa"/>
            <w:vAlign w:val="center"/>
          </w:tcPr>
          <w:p w14:paraId="516AE255" w14:textId="77777777" w:rsidR="00A8038B" w:rsidRPr="00A8038B" w:rsidRDefault="00A8038B" w:rsidP="00A8038B">
            <w:pPr>
              <w:jc w:val="center"/>
              <w:rPr>
                <w:sz w:val="28"/>
                <w:szCs w:val="28"/>
              </w:rPr>
            </w:pPr>
            <w:r w:rsidRPr="00A8038B">
              <w:rPr>
                <w:sz w:val="28"/>
                <w:szCs w:val="28"/>
              </w:rPr>
              <w:t>-</w:t>
            </w:r>
          </w:p>
        </w:tc>
        <w:tc>
          <w:tcPr>
            <w:tcW w:w="879" w:type="dxa"/>
            <w:gridSpan w:val="2"/>
            <w:vAlign w:val="center"/>
          </w:tcPr>
          <w:p w14:paraId="0C79AF4C" w14:textId="77777777" w:rsidR="00A8038B" w:rsidRPr="00A8038B" w:rsidRDefault="00A8038B" w:rsidP="00A8038B">
            <w:pPr>
              <w:jc w:val="center"/>
              <w:rPr>
                <w:sz w:val="28"/>
                <w:szCs w:val="28"/>
              </w:rPr>
            </w:pPr>
            <w:r w:rsidRPr="00A8038B">
              <w:rPr>
                <w:sz w:val="28"/>
                <w:szCs w:val="28"/>
              </w:rPr>
              <w:t>-</w:t>
            </w:r>
          </w:p>
        </w:tc>
      </w:tr>
      <w:tr w:rsidR="00A8038B" w:rsidRPr="00A8038B" w14:paraId="7A5B01B0" w14:textId="77777777" w:rsidTr="007232B4">
        <w:trPr>
          <w:trHeight w:val="1379"/>
        </w:trPr>
        <w:tc>
          <w:tcPr>
            <w:tcW w:w="681" w:type="dxa"/>
            <w:gridSpan w:val="2"/>
            <w:vAlign w:val="center"/>
          </w:tcPr>
          <w:p w14:paraId="3AE6496C" w14:textId="77777777" w:rsidR="00A8038B" w:rsidRPr="00A8038B" w:rsidRDefault="00A8038B" w:rsidP="00A8038B">
            <w:pPr>
              <w:jc w:val="center"/>
              <w:rPr>
                <w:sz w:val="28"/>
                <w:szCs w:val="28"/>
              </w:rPr>
            </w:pPr>
            <w:r w:rsidRPr="00A8038B">
              <w:rPr>
                <w:sz w:val="28"/>
                <w:szCs w:val="28"/>
              </w:rPr>
              <w:t>2.3.</w:t>
            </w:r>
          </w:p>
        </w:tc>
        <w:tc>
          <w:tcPr>
            <w:tcW w:w="2977" w:type="dxa"/>
            <w:vAlign w:val="center"/>
          </w:tcPr>
          <w:p w14:paraId="2F9B7B58" w14:textId="77777777" w:rsidR="00A8038B" w:rsidRPr="00A8038B" w:rsidRDefault="00A8038B" w:rsidP="00A8038B">
            <w:r w:rsidRPr="00A8038B">
              <w:rPr>
                <w:sz w:val="28"/>
              </w:rPr>
              <w:t>Капитальный ремонт канализационных сетей по ул. 50 лет Октября, 25</w:t>
            </w:r>
          </w:p>
        </w:tc>
        <w:tc>
          <w:tcPr>
            <w:tcW w:w="992" w:type="dxa"/>
            <w:vAlign w:val="center"/>
          </w:tcPr>
          <w:p w14:paraId="7AD7A0E7" w14:textId="77777777" w:rsidR="00A8038B" w:rsidRPr="00A8038B" w:rsidRDefault="00A8038B" w:rsidP="00A8038B">
            <w:pPr>
              <w:jc w:val="center"/>
              <w:rPr>
                <w:sz w:val="28"/>
                <w:szCs w:val="28"/>
              </w:rPr>
            </w:pPr>
            <w:r w:rsidRPr="00A8038B">
              <w:rPr>
                <w:sz w:val="28"/>
                <w:szCs w:val="28"/>
              </w:rPr>
              <w:t>2026</w:t>
            </w:r>
          </w:p>
        </w:tc>
        <w:tc>
          <w:tcPr>
            <w:tcW w:w="1559" w:type="dxa"/>
            <w:vAlign w:val="center"/>
          </w:tcPr>
          <w:p w14:paraId="3D44B820" w14:textId="77777777" w:rsidR="00A8038B" w:rsidRPr="00A8038B" w:rsidRDefault="00A8038B" w:rsidP="00A8038B">
            <w:pPr>
              <w:jc w:val="center"/>
              <w:rPr>
                <w:sz w:val="28"/>
                <w:szCs w:val="28"/>
              </w:rPr>
            </w:pPr>
            <w:r w:rsidRPr="00A8038B">
              <w:rPr>
                <w:sz w:val="28"/>
                <w:szCs w:val="28"/>
              </w:rPr>
              <w:t>3102,83</w:t>
            </w:r>
          </w:p>
        </w:tc>
        <w:tc>
          <w:tcPr>
            <w:tcW w:w="1985" w:type="dxa"/>
            <w:vMerge/>
          </w:tcPr>
          <w:p w14:paraId="1058875C" w14:textId="77777777" w:rsidR="00A8038B" w:rsidRPr="00A8038B" w:rsidRDefault="00A8038B" w:rsidP="00A8038B">
            <w:pPr>
              <w:jc w:val="center"/>
              <w:rPr>
                <w:sz w:val="28"/>
                <w:szCs w:val="28"/>
              </w:rPr>
            </w:pPr>
          </w:p>
        </w:tc>
        <w:tc>
          <w:tcPr>
            <w:tcW w:w="1134" w:type="dxa"/>
            <w:vAlign w:val="center"/>
          </w:tcPr>
          <w:p w14:paraId="2F4D7ED5" w14:textId="77777777" w:rsidR="00A8038B" w:rsidRPr="00A8038B" w:rsidRDefault="00A8038B" w:rsidP="00A8038B">
            <w:pPr>
              <w:jc w:val="center"/>
              <w:rPr>
                <w:sz w:val="28"/>
                <w:szCs w:val="28"/>
              </w:rPr>
            </w:pPr>
            <w:r w:rsidRPr="00A8038B">
              <w:rPr>
                <w:sz w:val="28"/>
                <w:szCs w:val="28"/>
              </w:rPr>
              <w:t>-</w:t>
            </w:r>
          </w:p>
        </w:tc>
        <w:tc>
          <w:tcPr>
            <w:tcW w:w="879" w:type="dxa"/>
            <w:gridSpan w:val="2"/>
            <w:vAlign w:val="center"/>
          </w:tcPr>
          <w:p w14:paraId="4B0783E0" w14:textId="77777777" w:rsidR="00A8038B" w:rsidRPr="00A8038B" w:rsidRDefault="00A8038B" w:rsidP="00A8038B">
            <w:pPr>
              <w:jc w:val="center"/>
              <w:rPr>
                <w:sz w:val="28"/>
                <w:szCs w:val="28"/>
              </w:rPr>
            </w:pPr>
            <w:r w:rsidRPr="00A8038B">
              <w:rPr>
                <w:sz w:val="28"/>
                <w:szCs w:val="28"/>
              </w:rPr>
              <w:t>-</w:t>
            </w:r>
          </w:p>
        </w:tc>
      </w:tr>
      <w:tr w:rsidR="00A8038B" w:rsidRPr="00A8038B" w14:paraId="69D1E874" w14:textId="77777777" w:rsidTr="007232B4">
        <w:tc>
          <w:tcPr>
            <w:tcW w:w="681" w:type="dxa"/>
            <w:gridSpan w:val="2"/>
            <w:vAlign w:val="center"/>
          </w:tcPr>
          <w:p w14:paraId="105CAA90" w14:textId="77777777" w:rsidR="00A8038B" w:rsidRPr="00A8038B" w:rsidRDefault="00A8038B" w:rsidP="00A8038B">
            <w:pPr>
              <w:jc w:val="center"/>
              <w:rPr>
                <w:sz w:val="28"/>
                <w:szCs w:val="28"/>
              </w:rPr>
            </w:pPr>
            <w:r w:rsidRPr="00A8038B">
              <w:rPr>
                <w:sz w:val="28"/>
                <w:szCs w:val="28"/>
              </w:rPr>
              <w:t>2.4.</w:t>
            </w:r>
          </w:p>
        </w:tc>
        <w:tc>
          <w:tcPr>
            <w:tcW w:w="2977" w:type="dxa"/>
            <w:vAlign w:val="center"/>
          </w:tcPr>
          <w:p w14:paraId="4E07FFE6" w14:textId="77777777" w:rsidR="00A8038B" w:rsidRPr="00A8038B" w:rsidRDefault="00A8038B" w:rsidP="00A8038B">
            <w:r w:rsidRPr="00A8038B">
              <w:rPr>
                <w:sz w:val="28"/>
              </w:rPr>
              <w:t>Капитальный ремонт канализационной сети от ул. 50 лет Октября до ул. Комсомольская, 6а</w:t>
            </w:r>
          </w:p>
        </w:tc>
        <w:tc>
          <w:tcPr>
            <w:tcW w:w="992" w:type="dxa"/>
            <w:vAlign w:val="center"/>
          </w:tcPr>
          <w:p w14:paraId="23F0ED21" w14:textId="77777777" w:rsidR="00A8038B" w:rsidRPr="00A8038B" w:rsidRDefault="00A8038B" w:rsidP="00A8038B">
            <w:pPr>
              <w:jc w:val="center"/>
              <w:rPr>
                <w:sz w:val="28"/>
                <w:szCs w:val="28"/>
              </w:rPr>
            </w:pPr>
            <w:r w:rsidRPr="00A8038B">
              <w:rPr>
                <w:sz w:val="28"/>
                <w:szCs w:val="28"/>
              </w:rPr>
              <w:t>2027</w:t>
            </w:r>
          </w:p>
        </w:tc>
        <w:tc>
          <w:tcPr>
            <w:tcW w:w="1559" w:type="dxa"/>
            <w:vAlign w:val="center"/>
          </w:tcPr>
          <w:p w14:paraId="6CC5C4E8" w14:textId="77777777" w:rsidR="00A8038B" w:rsidRPr="00A8038B" w:rsidRDefault="00A8038B" w:rsidP="00A8038B">
            <w:pPr>
              <w:jc w:val="center"/>
              <w:rPr>
                <w:sz w:val="28"/>
                <w:szCs w:val="28"/>
              </w:rPr>
            </w:pPr>
            <w:r w:rsidRPr="00A8038B">
              <w:rPr>
                <w:sz w:val="28"/>
                <w:szCs w:val="28"/>
              </w:rPr>
              <w:t>3194,67</w:t>
            </w:r>
          </w:p>
        </w:tc>
        <w:tc>
          <w:tcPr>
            <w:tcW w:w="1985" w:type="dxa"/>
            <w:vMerge/>
          </w:tcPr>
          <w:p w14:paraId="7A1FE1C7" w14:textId="77777777" w:rsidR="00A8038B" w:rsidRPr="00A8038B" w:rsidRDefault="00A8038B" w:rsidP="00A8038B">
            <w:pPr>
              <w:jc w:val="center"/>
              <w:rPr>
                <w:sz w:val="28"/>
                <w:szCs w:val="28"/>
              </w:rPr>
            </w:pPr>
          </w:p>
        </w:tc>
        <w:tc>
          <w:tcPr>
            <w:tcW w:w="1134" w:type="dxa"/>
            <w:vAlign w:val="center"/>
          </w:tcPr>
          <w:p w14:paraId="342585E8" w14:textId="77777777" w:rsidR="00A8038B" w:rsidRPr="00A8038B" w:rsidRDefault="00A8038B" w:rsidP="00A8038B">
            <w:pPr>
              <w:jc w:val="center"/>
              <w:rPr>
                <w:sz w:val="28"/>
                <w:szCs w:val="28"/>
              </w:rPr>
            </w:pPr>
            <w:r w:rsidRPr="00A8038B">
              <w:rPr>
                <w:sz w:val="28"/>
                <w:szCs w:val="28"/>
              </w:rPr>
              <w:t>-</w:t>
            </w:r>
          </w:p>
        </w:tc>
        <w:tc>
          <w:tcPr>
            <w:tcW w:w="879" w:type="dxa"/>
            <w:gridSpan w:val="2"/>
            <w:vAlign w:val="center"/>
          </w:tcPr>
          <w:p w14:paraId="1E8EDD71" w14:textId="77777777" w:rsidR="00A8038B" w:rsidRPr="00A8038B" w:rsidRDefault="00A8038B" w:rsidP="00A8038B">
            <w:pPr>
              <w:jc w:val="center"/>
              <w:rPr>
                <w:sz w:val="28"/>
                <w:szCs w:val="28"/>
              </w:rPr>
            </w:pPr>
            <w:r w:rsidRPr="00A8038B">
              <w:rPr>
                <w:sz w:val="28"/>
                <w:szCs w:val="28"/>
              </w:rPr>
              <w:t>-</w:t>
            </w:r>
          </w:p>
        </w:tc>
      </w:tr>
      <w:tr w:rsidR="00A8038B" w:rsidRPr="00A8038B" w14:paraId="6DD7FE9D" w14:textId="77777777" w:rsidTr="007232B4">
        <w:tc>
          <w:tcPr>
            <w:tcW w:w="681" w:type="dxa"/>
            <w:gridSpan w:val="2"/>
            <w:vAlign w:val="center"/>
          </w:tcPr>
          <w:p w14:paraId="34CF9105" w14:textId="77777777" w:rsidR="00A8038B" w:rsidRPr="00A8038B" w:rsidRDefault="00A8038B" w:rsidP="00A8038B">
            <w:pPr>
              <w:jc w:val="center"/>
              <w:rPr>
                <w:sz w:val="28"/>
                <w:szCs w:val="28"/>
              </w:rPr>
            </w:pPr>
            <w:r w:rsidRPr="00A8038B">
              <w:rPr>
                <w:sz w:val="28"/>
                <w:szCs w:val="28"/>
              </w:rPr>
              <w:t>2.5.</w:t>
            </w:r>
          </w:p>
        </w:tc>
        <w:tc>
          <w:tcPr>
            <w:tcW w:w="2977" w:type="dxa"/>
            <w:vAlign w:val="center"/>
          </w:tcPr>
          <w:p w14:paraId="19FB2F5B" w14:textId="77777777" w:rsidR="00A8038B" w:rsidRPr="00A8038B" w:rsidRDefault="00A8038B" w:rsidP="00A8038B">
            <w:pPr>
              <w:rPr>
                <w:sz w:val="28"/>
                <w:szCs w:val="28"/>
              </w:rPr>
            </w:pPr>
            <w:r w:rsidRPr="00A8038B">
              <w:rPr>
                <w:sz w:val="28"/>
              </w:rPr>
              <w:t>Капитальный ремонт канализационной сети от ул. 50 лет Октября до ул. Комсомольская, 6а</w:t>
            </w:r>
          </w:p>
        </w:tc>
        <w:tc>
          <w:tcPr>
            <w:tcW w:w="992" w:type="dxa"/>
            <w:vAlign w:val="center"/>
          </w:tcPr>
          <w:p w14:paraId="545474EC" w14:textId="77777777" w:rsidR="00A8038B" w:rsidRPr="00A8038B" w:rsidRDefault="00A8038B" w:rsidP="00A8038B">
            <w:pPr>
              <w:jc w:val="center"/>
              <w:rPr>
                <w:sz w:val="28"/>
                <w:szCs w:val="28"/>
              </w:rPr>
            </w:pPr>
            <w:r w:rsidRPr="00A8038B">
              <w:rPr>
                <w:sz w:val="28"/>
                <w:szCs w:val="28"/>
              </w:rPr>
              <w:t>2028</w:t>
            </w:r>
          </w:p>
        </w:tc>
        <w:tc>
          <w:tcPr>
            <w:tcW w:w="1559" w:type="dxa"/>
            <w:vAlign w:val="center"/>
          </w:tcPr>
          <w:p w14:paraId="47166AC9" w14:textId="77777777" w:rsidR="00A8038B" w:rsidRPr="00A8038B" w:rsidRDefault="00A8038B" w:rsidP="00A8038B">
            <w:pPr>
              <w:jc w:val="center"/>
              <w:rPr>
                <w:sz w:val="28"/>
                <w:szCs w:val="28"/>
              </w:rPr>
            </w:pPr>
            <w:r w:rsidRPr="00A8038B">
              <w:rPr>
                <w:sz w:val="28"/>
                <w:szCs w:val="28"/>
              </w:rPr>
              <w:t>3289,23</w:t>
            </w:r>
          </w:p>
        </w:tc>
        <w:tc>
          <w:tcPr>
            <w:tcW w:w="1985" w:type="dxa"/>
            <w:vMerge/>
          </w:tcPr>
          <w:p w14:paraId="420B6DD2" w14:textId="77777777" w:rsidR="00A8038B" w:rsidRPr="00A8038B" w:rsidRDefault="00A8038B" w:rsidP="00A8038B">
            <w:pPr>
              <w:jc w:val="center"/>
              <w:rPr>
                <w:sz w:val="28"/>
                <w:szCs w:val="28"/>
              </w:rPr>
            </w:pPr>
          </w:p>
        </w:tc>
        <w:tc>
          <w:tcPr>
            <w:tcW w:w="1134" w:type="dxa"/>
            <w:vAlign w:val="center"/>
          </w:tcPr>
          <w:p w14:paraId="4B80F219" w14:textId="77777777" w:rsidR="00A8038B" w:rsidRPr="00A8038B" w:rsidRDefault="00A8038B" w:rsidP="00A8038B">
            <w:pPr>
              <w:jc w:val="center"/>
              <w:rPr>
                <w:sz w:val="28"/>
                <w:szCs w:val="28"/>
              </w:rPr>
            </w:pPr>
            <w:r w:rsidRPr="00A8038B">
              <w:rPr>
                <w:sz w:val="28"/>
                <w:szCs w:val="28"/>
              </w:rPr>
              <w:t>-</w:t>
            </w:r>
          </w:p>
        </w:tc>
        <w:tc>
          <w:tcPr>
            <w:tcW w:w="879" w:type="dxa"/>
            <w:gridSpan w:val="2"/>
            <w:vAlign w:val="center"/>
          </w:tcPr>
          <w:p w14:paraId="2CD476A2" w14:textId="77777777" w:rsidR="00A8038B" w:rsidRPr="00A8038B" w:rsidRDefault="00A8038B" w:rsidP="00A8038B">
            <w:pPr>
              <w:jc w:val="center"/>
              <w:rPr>
                <w:sz w:val="28"/>
                <w:szCs w:val="28"/>
              </w:rPr>
            </w:pPr>
            <w:r w:rsidRPr="00A8038B">
              <w:rPr>
                <w:sz w:val="28"/>
                <w:szCs w:val="28"/>
              </w:rPr>
              <w:t>-</w:t>
            </w:r>
          </w:p>
        </w:tc>
      </w:tr>
    </w:tbl>
    <w:p w14:paraId="124FBE1B" w14:textId="77777777" w:rsidR="00A8038B" w:rsidRPr="00A8038B" w:rsidRDefault="00A8038B" w:rsidP="00A8038B">
      <w:pPr>
        <w:jc w:val="center"/>
        <w:rPr>
          <w:sz w:val="28"/>
          <w:szCs w:val="28"/>
        </w:rPr>
      </w:pPr>
    </w:p>
    <w:p w14:paraId="183CC909" w14:textId="77777777" w:rsidR="00A8038B" w:rsidRPr="00A8038B" w:rsidRDefault="00A8038B" w:rsidP="00A8038B">
      <w:pPr>
        <w:jc w:val="center"/>
        <w:rPr>
          <w:color w:val="FF0000"/>
          <w:sz w:val="28"/>
          <w:szCs w:val="28"/>
        </w:rPr>
      </w:pPr>
    </w:p>
    <w:p w14:paraId="6EF90CB9" w14:textId="77777777" w:rsidR="00A8038B" w:rsidRPr="00A8038B" w:rsidRDefault="00A8038B" w:rsidP="00A8038B">
      <w:pPr>
        <w:jc w:val="center"/>
        <w:rPr>
          <w:color w:val="FF0000"/>
          <w:sz w:val="28"/>
          <w:szCs w:val="28"/>
        </w:rPr>
      </w:pPr>
    </w:p>
    <w:p w14:paraId="636A06B9" w14:textId="77777777" w:rsidR="00A8038B" w:rsidRPr="00A8038B" w:rsidRDefault="00A8038B" w:rsidP="00A8038B">
      <w:pPr>
        <w:jc w:val="center"/>
        <w:rPr>
          <w:color w:val="FF0000"/>
          <w:sz w:val="28"/>
          <w:szCs w:val="28"/>
        </w:rPr>
      </w:pPr>
    </w:p>
    <w:p w14:paraId="7590C83C" w14:textId="77777777" w:rsidR="00A8038B" w:rsidRPr="00A8038B" w:rsidRDefault="00A8038B" w:rsidP="00A8038B">
      <w:pPr>
        <w:jc w:val="center"/>
        <w:rPr>
          <w:color w:val="FF0000"/>
          <w:sz w:val="28"/>
          <w:szCs w:val="28"/>
        </w:rPr>
      </w:pPr>
    </w:p>
    <w:p w14:paraId="4E5EAE9E" w14:textId="77777777" w:rsidR="00A8038B" w:rsidRPr="00A8038B" w:rsidRDefault="00A8038B" w:rsidP="00A8038B">
      <w:pPr>
        <w:jc w:val="center"/>
        <w:rPr>
          <w:color w:val="FF0000"/>
          <w:sz w:val="28"/>
          <w:szCs w:val="28"/>
        </w:rPr>
      </w:pPr>
    </w:p>
    <w:p w14:paraId="215DB0F4" w14:textId="77777777" w:rsidR="00A8038B" w:rsidRPr="00A8038B" w:rsidRDefault="00A8038B" w:rsidP="00A8038B">
      <w:pPr>
        <w:jc w:val="center"/>
        <w:rPr>
          <w:color w:val="FF0000"/>
          <w:sz w:val="28"/>
          <w:szCs w:val="28"/>
        </w:rPr>
      </w:pPr>
    </w:p>
    <w:p w14:paraId="225A340B" w14:textId="77777777" w:rsidR="00A8038B" w:rsidRPr="00A8038B" w:rsidRDefault="00A8038B" w:rsidP="00A8038B">
      <w:pPr>
        <w:jc w:val="center"/>
        <w:rPr>
          <w:color w:val="FF0000"/>
          <w:sz w:val="28"/>
          <w:szCs w:val="28"/>
        </w:rPr>
      </w:pPr>
    </w:p>
    <w:p w14:paraId="798B54B2" w14:textId="77777777" w:rsidR="00A8038B" w:rsidRPr="00A8038B" w:rsidRDefault="00A8038B" w:rsidP="00A8038B">
      <w:pPr>
        <w:jc w:val="center"/>
        <w:rPr>
          <w:color w:val="FF0000"/>
          <w:sz w:val="28"/>
          <w:szCs w:val="28"/>
        </w:rPr>
      </w:pPr>
    </w:p>
    <w:p w14:paraId="713D3489" w14:textId="77777777" w:rsidR="00A8038B" w:rsidRPr="00A8038B" w:rsidRDefault="00A8038B" w:rsidP="00A8038B">
      <w:pPr>
        <w:jc w:val="center"/>
        <w:rPr>
          <w:color w:val="FF0000"/>
          <w:sz w:val="28"/>
          <w:szCs w:val="28"/>
        </w:rPr>
      </w:pPr>
    </w:p>
    <w:p w14:paraId="54155FFB" w14:textId="77777777" w:rsidR="00A8038B" w:rsidRPr="00A8038B" w:rsidRDefault="00A8038B" w:rsidP="00A8038B">
      <w:pPr>
        <w:jc w:val="center"/>
        <w:rPr>
          <w:color w:val="FF0000"/>
          <w:sz w:val="28"/>
          <w:szCs w:val="28"/>
        </w:rPr>
      </w:pPr>
    </w:p>
    <w:p w14:paraId="531015E5" w14:textId="77777777" w:rsidR="00A8038B" w:rsidRPr="00A8038B" w:rsidRDefault="00A8038B" w:rsidP="00A8038B">
      <w:pPr>
        <w:jc w:val="center"/>
        <w:rPr>
          <w:color w:val="FF0000"/>
          <w:sz w:val="28"/>
          <w:szCs w:val="28"/>
        </w:rPr>
      </w:pPr>
    </w:p>
    <w:p w14:paraId="2B24D9BE" w14:textId="77777777" w:rsidR="00A8038B" w:rsidRPr="00A8038B" w:rsidRDefault="00A8038B" w:rsidP="00A8038B">
      <w:pPr>
        <w:jc w:val="center"/>
        <w:rPr>
          <w:color w:val="FF0000"/>
          <w:sz w:val="28"/>
          <w:szCs w:val="28"/>
        </w:rPr>
      </w:pPr>
    </w:p>
    <w:p w14:paraId="3FC228E9" w14:textId="77777777" w:rsidR="00A8038B" w:rsidRPr="00A8038B" w:rsidRDefault="00A8038B" w:rsidP="00A8038B">
      <w:pPr>
        <w:jc w:val="center"/>
        <w:rPr>
          <w:color w:val="FF0000"/>
          <w:sz w:val="28"/>
          <w:szCs w:val="28"/>
        </w:rPr>
      </w:pPr>
    </w:p>
    <w:p w14:paraId="16A85926" w14:textId="77777777" w:rsidR="00A8038B" w:rsidRPr="00A8038B" w:rsidRDefault="00A8038B" w:rsidP="00A8038B">
      <w:pPr>
        <w:jc w:val="center"/>
        <w:rPr>
          <w:color w:val="FF0000"/>
          <w:sz w:val="28"/>
          <w:szCs w:val="28"/>
        </w:rPr>
      </w:pPr>
    </w:p>
    <w:p w14:paraId="5370CCDD" w14:textId="77777777" w:rsidR="00A8038B" w:rsidRPr="00A8038B" w:rsidRDefault="00A8038B" w:rsidP="00A8038B">
      <w:pPr>
        <w:jc w:val="center"/>
        <w:rPr>
          <w:color w:val="FF0000"/>
          <w:sz w:val="28"/>
          <w:szCs w:val="28"/>
        </w:rPr>
      </w:pPr>
    </w:p>
    <w:p w14:paraId="29700DC2" w14:textId="77777777" w:rsidR="00A8038B" w:rsidRPr="00A8038B" w:rsidRDefault="00A8038B" w:rsidP="00A8038B">
      <w:pPr>
        <w:jc w:val="center"/>
        <w:rPr>
          <w:color w:val="FF0000"/>
          <w:sz w:val="28"/>
          <w:szCs w:val="28"/>
        </w:rPr>
      </w:pPr>
    </w:p>
    <w:p w14:paraId="4ACC8C4A" w14:textId="77777777" w:rsidR="00A8038B" w:rsidRPr="00A8038B" w:rsidRDefault="00A8038B" w:rsidP="00A8038B">
      <w:pPr>
        <w:jc w:val="center"/>
        <w:rPr>
          <w:color w:val="FF0000"/>
          <w:sz w:val="28"/>
          <w:szCs w:val="28"/>
        </w:rPr>
      </w:pPr>
    </w:p>
    <w:p w14:paraId="242ED14B" w14:textId="77777777" w:rsidR="00A8038B" w:rsidRPr="00A8038B" w:rsidRDefault="00A8038B" w:rsidP="00A8038B">
      <w:pPr>
        <w:jc w:val="center"/>
        <w:rPr>
          <w:color w:val="FF0000"/>
          <w:sz w:val="28"/>
          <w:szCs w:val="28"/>
        </w:rPr>
      </w:pPr>
    </w:p>
    <w:p w14:paraId="331FFEFE" w14:textId="77777777" w:rsidR="00A8038B" w:rsidRPr="00A8038B" w:rsidRDefault="00A8038B" w:rsidP="00A8038B">
      <w:pPr>
        <w:jc w:val="center"/>
        <w:rPr>
          <w:color w:val="FF0000"/>
          <w:sz w:val="28"/>
          <w:szCs w:val="28"/>
        </w:rPr>
      </w:pPr>
    </w:p>
    <w:p w14:paraId="6D861A75" w14:textId="77777777" w:rsidR="00A8038B" w:rsidRPr="00A8038B" w:rsidRDefault="00A8038B" w:rsidP="00A8038B">
      <w:pPr>
        <w:jc w:val="center"/>
        <w:rPr>
          <w:color w:val="FF0000"/>
          <w:sz w:val="28"/>
          <w:szCs w:val="28"/>
        </w:rPr>
      </w:pPr>
    </w:p>
    <w:p w14:paraId="4CB1DF95" w14:textId="77777777" w:rsidR="00A8038B" w:rsidRPr="00A8038B" w:rsidRDefault="00A8038B" w:rsidP="00A8038B">
      <w:pPr>
        <w:jc w:val="center"/>
        <w:rPr>
          <w:color w:val="FF0000"/>
          <w:sz w:val="28"/>
          <w:szCs w:val="28"/>
        </w:rPr>
      </w:pPr>
    </w:p>
    <w:p w14:paraId="5EDB3251" w14:textId="77777777" w:rsidR="00A8038B" w:rsidRPr="00A8038B" w:rsidRDefault="00A8038B" w:rsidP="00A8038B">
      <w:pPr>
        <w:jc w:val="center"/>
        <w:rPr>
          <w:color w:val="FF0000"/>
          <w:sz w:val="28"/>
          <w:szCs w:val="28"/>
        </w:rPr>
      </w:pPr>
    </w:p>
    <w:p w14:paraId="1A262971" w14:textId="77777777" w:rsidR="00A8038B" w:rsidRPr="00A8038B" w:rsidRDefault="00A8038B" w:rsidP="00A8038B">
      <w:pPr>
        <w:jc w:val="center"/>
        <w:rPr>
          <w:color w:val="FF0000"/>
          <w:sz w:val="28"/>
          <w:szCs w:val="28"/>
        </w:rPr>
      </w:pPr>
    </w:p>
    <w:p w14:paraId="451089A0" w14:textId="77777777" w:rsidR="00A8038B" w:rsidRPr="00A8038B" w:rsidRDefault="00A8038B" w:rsidP="00A8038B">
      <w:pPr>
        <w:jc w:val="center"/>
        <w:rPr>
          <w:color w:val="FF0000"/>
          <w:sz w:val="28"/>
          <w:szCs w:val="28"/>
        </w:rPr>
      </w:pPr>
    </w:p>
    <w:p w14:paraId="267C9418" w14:textId="77777777" w:rsidR="00A8038B" w:rsidRPr="00A8038B" w:rsidRDefault="00A8038B" w:rsidP="00A8038B">
      <w:pPr>
        <w:jc w:val="center"/>
        <w:rPr>
          <w:sz w:val="28"/>
          <w:szCs w:val="28"/>
        </w:rPr>
      </w:pPr>
      <w:r w:rsidRPr="00A8038B">
        <w:rPr>
          <w:sz w:val="28"/>
          <w:szCs w:val="28"/>
        </w:rPr>
        <w:lastRenderedPageBreak/>
        <w:t>Раздел 3. Перечень плановых мероприятий, направленных на улучшение качества питьевой воды и качества очистки сточных вод</w:t>
      </w:r>
    </w:p>
    <w:p w14:paraId="144A35D0" w14:textId="77777777" w:rsidR="00A8038B" w:rsidRPr="00A8038B" w:rsidRDefault="00A8038B" w:rsidP="00A8038B">
      <w:pPr>
        <w:jc w:val="center"/>
        <w:rPr>
          <w:sz w:val="28"/>
          <w:szCs w:val="28"/>
        </w:rPr>
      </w:pPr>
    </w:p>
    <w:tbl>
      <w:tblPr>
        <w:tblStyle w:val="ae"/>
        <w:tblW w:w="10207" w:type="dxa"/>
        <w:tblInd w:w="-431" w:type="dxa"/>
        <w:tblLayout w:type="fixed"/>
        <w:tblLook w:val="04A0" w:firstRow="1" w:lastRow="0" w:firstColumn="1" w:lastColumn="0" w:noHBand="0" w:noVBand="1"/>
      </w:tblPr>
      <w:tblGrid>
        <w:gridCol w:w="3091"/>
        <w:gridCol w:w="1417"/>
        <w:gridCol w:w="1701"/>
        <w:gridCol w:w="1985"/>
        <w:gridCol w:w="1182"/>
        <w:gridCol w:w="831"/>
      </w:tblGrid>
      <w:tr w:rsidR="00A8038B" w:rsidRPr="00A8038B" w14:paraId="249B4838" w14:textId="77777777" w:rsidTr="007232B4">
        <w:trPr>
          <w:trHeight w:val="706"/>
        </w:trPr>
        <w:tc>
          <w:tcPr>
            <w:tcW w:w="3091" w:type="dxa"/>
            <w:vMerge w:val="restart"/>
            <w:vAlign w:val="center"/>
          </w:tcPr>
          <w:p w14:paraId="7DFF1EE9" w14:textId="77777777" w:rsidR="00A8038B" w:rsidRPr="00A8038B" w:rsidRDefault="00A8038B" w:rsidP="00A8038B">
            <w:pPr>
              <w:jc w:val="center"/>
              <w:rPr>
                <w:sz w:val="28"/>
                <w:szCs w:val="28"/>
              </w:rPr>
            </w:pPr>
            <w:r w:rsidRPr="00A8038B">
              <w:rPr>
                <w:sz w:val="28"/>
                <w:szCs w:val="28"/>
              </w:rPr>
              <w:t>Наименование мероприятия</w:t>
            </w:r>
          </w:p>
        </w:tc>
        <w:tc>
          <w:tcPr>
            <w:tcW w:w="1417" w:type="dxa"/>
            <w:vMerge w:val="restart"/>
            <w:vAlign w:val="center"/>
          </w:tcPr>
          <w:p w14:paraId="3F51D33F" w14:textId="77777777" w:rsidR="00A8038B" w:rsidRPr="00A8038B" w:rsidRDefault="00A8038B" w:rsidP="00A8038B">
            <w:pPr>
              <w:jc w:val="center"/>
              <w:rPr>
                <w:sz w:val="28"/>
                <w:szCs w:val="28"/>
              </w:rPr>
            </w:pPr>
            <w:r w:rsidRPr="00A8038B">
              <w:rPr>
                <w:sz w:val="28"/>
                <w:szCs w:val="28"/>
              </w:rPr>
              <w:t>Срок реали-зации</w:t>
            </w:r>
          </w:p>
        </w:tc>
        <w:tc>
          <w:tcPr>
            <w:tcW w:w="1701" w:type="dxa"/>
            <w:vMerge w:val="restart"/>
          </w:tcPr>
          <w:p w14:paraId="4121E271" w14:textId="77777777" w:rsidR="00A8038B" w:rsidRPr="00A8038B" w:rsidRDefault="00A8038B" w:rsidP="00A8038B">
            <w:pPr>
              <w:jc w:val="center"/>
              <w:rPr>
                <w:sz w:val="28"/>
                <w:szCs w:val="28"/>
              </w:rPr>
            </w:pPr>
            <w:r w:rsidRPr="00A8038B">
              <w:rPr>
                <w:sz w:val="28"/>
                <w:szCs w:val="28"/>
              </w:rPr>
              <w:t>Финан-совые потреб-ности,             тыс. руб. (без НДС)</w:t>
            </w:r>
          </w:p>
        </w:tc>
        <w:tc>
          <w:tcPr>
            <w:tcW w:w="3998" w:type="dxa"/>
            <w:gridSpan w:val="3"/>
            <w:vAlign w:val="center"/>
          </w:tcPr>
          <w:p w14:paraId="4BF8D8A0" w14:textId="77777777" w:rsidR="00A8038B" w:rsidRPr="00A8038B" w:rsidRDefault="00A8038B" w:rsidP="00A8038B">
            <w:pPr>
              <w:jc w:val="center"/>
              <w:rPr>
                <w:sz w:val="28"/>
                <w:szCs w:val="28"/>
              </w:rPr>
            </w:pPr>
            <w:r w:rsidRPr="00A8038B">
              <w:rPr>
                <w:sz w:val="28"/>
                <w:szCs w:val="28"/>
              </w:rPr>
              <w:t>Ожидаемый эффект</w:t>
            </w:r>
          </w:p>
        </w:tc>
      </w:tr>
      <w:tr w:rsidR="00A8038B" w:rsidRPr="00A8038B" w14:paraId="0BBC86D1" w14:textId="77777777" w:rsidTr="007232B4">
        <w:trPr>
          <w:trHeight w:val="844"/>
        </w:trPr>
        <w:tc>
          <w:tcPr>
            <w:tcW w:w="3091" w:type="dxa"/>
            <w:vMerge/>
          </w:tcPr>
          <w:p w14:paraId="742E5ADE" w14:textId="77777777" w:rsidR="00A8038B" w:rsidRPr="00A8038B" w:rsidRDefault="00A8038B" w:rsidP="00A8038B">
            <w:pPr>
              <w:jc w:val="center"/>
              <w:rPr>
                <w:sz w:val="28"/>
                <w:szCs w:val="28"/>
              </w:rPr>
            </w:pPr>
          </w:p>
        </w:tc>
        <w:tc>
          <w:tcPr>
            <w:tcW w:w="1417" w:type="dxa"/>
            <w:vMerge/>
          </w:tcPr>
          <w:p w14:paraId="3160DE47" w14:textId="77777777" w:rsidR="00A8038B" w:rsidRPr="00A8038B" w:rsidRDefault="00A8038B" w:rsidP="00A8038B">
            <w:pPr>
              <w:jc w:val="center"/>
              <w:rPr>
                <w:sz w:val="28"/>
                <w:szCs w:val="28"/>
              </w:rPr>
            </w:pPr>
          </w:p>
        </w:tc>
        <w:tc>
          <w:tcPr>
            <w:tcW w:w="1701" w:type="dxa"/>
            <w:vMerge/>
          </w:tcPr>
          <w:p w14:paraId="6C3C055C" w14:textId="77777777" w:rsidR="00A8038B" w:rsidRPr="00A8038B" w:rsidRDefault="00A8038B" w:rsidP="00A8038B">
            <w:pPr>
              <w:jc w:val="center"/>
              <w:rPr>
                <w:sz w:val="28"/>
                <w:szCs w:val="28"/>
              </w:rPr>
            </w:pPr>
          </w:p>
        </w:tc>
        <w:tc>
          <w:tcPr>
            <w:tcW w:w="1985" w:type="dxa"/>
            <w:vAlign w:val="center"/>
          </w:tcPr>
          <w:p w14:paraId="55A683C5" w14:textId="77777777" w:rsidR="00A8038B" w:rsidRPr="00A8038B" w:rsidRDefault="00A8038B" w:rsidP="00A8038B">
            <w:pPr>
              <w:jc w:val="center"/>
              <w:rPr>
                <w:sz w:val="28"/>
                <w:szCs w:val="28"/>
              </w:rPr>
            </w:pPr>
            <w:r w:rsidRPr="00A8038B">
              <w:rPr>
                <w:sz w:val="28"/>
                <w:szCs w:val="28"/>
              </w:rPr>
              <w:t>Наименование показателей</w:t>
            </w:r>
          </w:p>
        </w:tc>
        <w:tc>
          <w:tcPr>
            <w:tcW w:w="1182" w:type="dxa"/>
            <w:vAlign w:val="center"/>
          </w:tcPr>
          <w:p w14:paraId="701A0563" w14:textId="77777777" w:rsidR="00A8038B" w:rsidRPr="00A8038B" w:rsidRDefault="00A8038B" w:rsidP="00A8038B">
            <w:pPr>
              <w:jc w:val="center"/>
              <w:rPr>
                <w:sz w:val="28"/>
                <w:szCs w:val="28"/>
              </w:rPr>
            </w:pPr>
            <w:r w:rsidRPr="00A8038B">
              <w:rPr>
                <w:sz w:val="28"/>
                <w:szCs w:val="28"/>
              </w:rPr>
              <w:t>тыс. руб.</w:t>
            </w:r>
          </w:p>
        </w:tc>
        <w:tc>
          <w:tcPr>
            <w:tcW w:w="831" w:type="dxa"/>
            <w:vAlign w:val="center"/>
          </w:tcPr>
          <w:p w14:paraId="314DAB97" w14:textId="77777777" w:rsidR="00A8038B" w:rsidRPr="00A8038B" w:rsidRDefault="00A8038B" w:rsidP="00A8038B">
            <w:pPr>
              <w:jc w:val="center"/>
              <w:rPr>
                <w:sz w:val="28"/>
                <w:szCs w:val="28"/>
              </w:rPr>
            </w:pPr>
            <w:r w:rsidRPr="00A8038B">
              <w:rPr>
                <w:sz w:val="28"/>
                <w:szCs w:val="28"/>
              </w:rPr>
              <w:t>%</w:t>
            </w:r>
          </w:p>
        </w:tc>
      </w:tr>
      <w:tr w:rsidR="00A8038B" w:rsidRPr="00A8038B" w14:paraId="62DF672F" w14:textId="77777777" w:rsidTr="007232B4">
        <w:trPr>
          <w:trHeight w:val="454"/>
        </w:trPr>
        <w:tc>
          <w:tcPr>
            <w:tcW w:w="10207" w:type="dxa"/>
            <w:gridSpan w:val="6"/>
            <w:vAlign w:val="center"/>
          </w:tcPr>
          <w:p w14:paraId="5A8CB3ED" w14:textId="77777777" w:rsidR="00A8038B" w:rsidRPr="00A8038B" w:rsidRDefault="00A8038B" w:rsidP="001D3701">
            <w:pPr>
              <w:numPr>
                <w:ilvl w:val="0"/>
                <w:numId w:val="10"/>
              </w:numPr>
              <w:contextualSpacing/>
              <w:jc w:val="center"/>
              <w:rPr>
                <w:sz w:val="28"/>
                <w:szCs w:val="28"/>
              </w:rPr>
            </w:pPr>
            <w:r w:rsidRPr="00A8038B">
              <w:rPr>
                <w:sz w:val="28"/>
                <w:szCs w:val="28"/>
              </w:rPr>
              <w:t>Холодное водоснабжение питьевой водой</w:t>
            </w:r>
          </w:p>
        </w:tc>
      </w:tr>
      <w:tr w:rsidR="00A8038B" w:rsidRPr="00A8038B" w14:paraId="1A3FC8DD" w14:textId="77777777" w:rsidTr="007232B4">
        <w:trPr>
          <w:trHeight w:val="315"/>
        </w:trPr>
        <w:tc>
          <w:tcPr>
            <w:tcW w:w="3091" w:type="dxa"/>
          </w:tcPr>
          <w:p w14:paraId="2F8658FB" w14:textId="77777777" w:rsidR="00A8038B" w:rsidRPr="00A8038B" w:rsidRDefault="00A8038B" w:rsidP="00A8038B">
            <w:pPr>
              <w:jc w:val="center"/>
              <w:rPr>
                <w:sz w:val="28"/>
                <w:szCs w:val="28"/>
              </w:rPr>
            </w:pPr>
            <w:r w:rsidRPr="00A8038B">
              <w:rPr>
                <w:sz w:val="28"/>
                <w:szCs w:val="28"/>
              </w:rPr>
              <w:t>-</w:t>
            </w:r>
          </w:p>
        </w:tc>
        <w:tc>
          <w:tcPr>
            <w:tcW w:w="1417" w:type="dxa"/>
          </w:tcPr>
          <w:p w14:paraId="50106608" w14:textId="77777777" w:rsidR="00A8038B" w:rsidRPr="00A8038B" w:rsidRDefault="00A8038B" w:rsidP="00A8038B">
            <w:pPr>
              <w:jc w:val="center"/>
              <w:rPr>
                <w:sz w:val="28"/>
                <w:szCs w:val="28"/>
              </w:rPr>
            </w:pPr>
            <w:r w:rsidRPr="00A8038B">
              <w:rPr>
                <w:sz w:val="28"/>
                <w:szCs w:val="28"/>
              </w:rPr>
              <w:t>-</w:t>
            </w:r>
          </w:p>
        </w:tc>
        <w:tc>
          <w:tcPr>
            <w:tcW w:w="1701" w:type="dxa"/>
          </w:tcPr>
          <w:p w14:paraId="20271A5F" w14:textId="77777777" w:rsidR="00A8038B" w:rsidRPr="00A8038B" w:rsidRDefault="00A8038B" w:rsidP="00A8038B">
            <w:pPr>
              <w:jc w:val="center"/>
              <w:rPr>
                <w:sz w:val="28"/>
                <w:szCs w:val="28"/>
              </w:rPr>
            </w:pPr>
            <w:r w:rsidRPr="00A8038B">
              <w:rPr>
                <w:sz w:val="28"/>
                <w:szCs w:val="28"/>
              </w:rPr>
              <w:t>-</w:t>
            </w:r>
          </w:p>
        </w:tc>
        <w:tc>
          <w:tcPr>
            <w:tcW w:w="1985" w:type="dxa"/>
          </w:tcPr>
          <w:p w14:paraId="172B83B5" w14:textId="77777777" w:rsidR="00A8038B" w:rsidRPr="00A8038B" w:rsidRDefault="00A8038B" w:rsidP="00A8038B">
            <w:pPr>
              <w:jc w:val="center"/>
              <w:rPr>
                <w:sz w:val="28"/>
                <w:szCs w:val="28"/>
              </w:rPr>
            </w:pPr>
            <w:r w:rsidRPr="00A8038B">
              <w:rPr>
                <w:sz w:val="28"/>
                <w:szCs w:val="28"/>
              </w:rPr>
              <w:t>-</w:t>
            </w:r>
          </w:p>
        </w:tc>
        <w:tc>
          <w:tcPr>
            <w:tcW w:w="1182" w:type="dxa"/>
          </w:tcPr>
          <w:p w14:paraId="7B687E62" w14:textId="77777777" w:rsidR="00A8038B" w:rsidRPr="00A8038B" w:rsidRDefault="00A8038B" w:rsidP="00A8038B">
            <w:pPr>
              <w:jc w:val="center"/>
              <w:rPr>
                <w:sz w:val="28"/>
                <w:szCs w:val="28"/>
              </w:rPr>
            </w:pPr>
            <w:r w:rsidRPr="00A8038B">
              <w:rPr>
                <w:sz w:val="28"/>
                <w:szCs w:val="28"/>
              </w:rPr>
              <w:t>-</w:t>
            </w:r>
          </w:p>
        </w:tc>
        <w:tc>
          <w:tcPr>
            <w:tcW w:w="831" w:type="dxa"/>
          </w:tcPr>
          <w:p w14:paraId="72C56850" w14:textId="77777777" w:rsidR="00A8038B" w:rsidRPr="00A8038B" w:rsidRDefault="00A8038B" w:rsidP="00A8038B">
            <w:pPr>
              <w:jc w:val="center"/>
              <w:rPr>
                <w:sz w:val="28"/>
                <w:szCs w:val="28"/>
              </w:rPr>
            </w:pPr>
            <w:r w:rsidRPr="00A8038B">
              <w:rPr>
                <w:sz w:val="28"/>
                <w:szCs w:val="28"/>
              </w:rPr>
              <w:t>-</w:t>
            </w:r>
          </w:p>
        </w:tc>
      </w:tr>
      <w:tr w:rsidR="00A8038B" w:rsidRPr="00A8038B" w14:paraId="357C5DE3" w14:textId="77777777" w:rsidTr="007232B4">
        <w:trPr>
          <w:trHeight w:val="509"/>
        </w:trPr>
        <w:tc>
          <w:tcPr>
            <w:tcW w:w="10207" w:type="dxa"/>
            <w:gridSpan w:val="6"/>
            <w:vAlign w:val="center"/>
          </w:tcPr>
          <w:p w14:paraId="1C098D3F" w14:textId="77777777" w:rsidR="00A8038B" w:rsidRPr="00A8038B" w:rsidRDefault="00A8038B" w:rsidP="001D3701">
            <w:pPr>
              <w:numPr>
                <w:ilvl w:val="0"/>
                <w:numId w:val="10"/>
              </w:numPr>
              <w:contextualSpacing/>
              <w:jc w:val="center"/>
              <w:rPr>
                <w:sz w:val="28"/>
                <w:szCs w:val="28"/>
              </w:rPr>
            </w:pPr>
            <w:r w:rsidRPr="00A8038B">
              <w:rPr>
                <w:sz w:val="28"/>
                <w:szCs w:val="28"/>
              </w:rPr>
              <w:t xml:space="preserve">Водоотведение </w:t>
            </w:r>
          </w:p>
        </w:tc>
      </w:tr>
      <w:tr w:rsidR="00A8038B" w:rsidRPr="00A8038B" w14:paraId="1B6E1748" w14:textId="77777777" w:rsidTr="007232B4">
        <w:trPr>
          <w:trHeight w:val="327"/>
        </w:trPr>
        <w:tc>
          <w:tcPr>
            <w:tcW w:w="3091" w:type="dxa"/>
          </w:tcPr>
          <w:p w14:paraId="7F2AA98C" w14:textId="77777777" w:rsidR="00A8038B" w:rsidRPr="00A8038B" w:rsidRDefault="00A8038B" w:rsidP="00A8038B">
            <w:pPr>
              <w:jc w:val="center"/>
              <w:rPr>
                <w:sz w:val="28"/>
                <w:szCs w:val="28"/>
              </w:rPr>
            </w:pPr>
            <w:r w:rsidRPr="00A8038B">
              <w:rPr>
                <w:sz w:val="28"/>
                <w:szCs w:val="28"/>
              </w:rPr>
              <w:t>-</w:t>
            </w:r>
          </w:p>
        </w:tc>
        <w:tc>
          <w:tcPr>
            <w:tcW w:w="1417" w:type="dxa"/>
          </w:tcPr>
          <w:p w14:paraId="22B76921" w14:textId="77777777" w:rsidR="00A8038B" w:rsidRPr="00A8038B" w:rsidRDefault="00A8038B" w:rsidP="00A8038B">
            <w:pPr>
              <w:jc w:val="center"/>
              <w:rPr>
                <w:sz w:val="28"/>
                <w:szCs w:val="28"/>
              </w:rPr>
            </w:pPr>
            <w:r w:rsidRPr="00A8038B">
              <w:rPr>
                <w:sz w:val="28"/>
                <w:szCs w:val="28"/>
              </w:rPr>
              <w:t>-</w:t>
            </w:r>
          </w:p>
        </w:tc>
        <w:tc>
          <w:tcPr>
            <w:tcW w:w="1701" w:type="dxa"/>
          </w:tcPr>
          <w:p w14:paraId="7148E7D5" w14:textId="77777777" w:rsidR="00A8038B" w:rsidRPr="00A8038B" w:rsidRDefault="00A8038B" w:rsidP="00A8038B">
            <w:pPr>
              <w:jc w:val="center"/>
              <w:rPr>
                <w:sz w:val="28"/>
                <w:szCs w:val="28"/>
              </w:rPr>
            </w:pPr>
            <w:r w:rsidRPr="00A8038B">
              <w:rPr>
                <w:sz w:val="28"/>
                <w:szCs w:val="28"/>
              </w:rPr>
              <w:t>-</w:t>
            </w:r>
          </w:p>
        </w:tc>
        <w:tc>
          <w:tcPr>
            <w:tcW w:w="1985" w:type="dxa"/>
          </w:tcPr>
          <w:p w14:paraId="14F2D636" w14:textId="77777777" w:rsidR="00A8038B" w:rsidRPr="00A8038B" w:rsidRDefault="00A8038B" w:rsidP="00A8038B">
            <w:pPr>
              <w:jc w:val="center"/>
              <w:rPr>
                <w:sz w:val="28"/>
                <w:szCs w:val="28"/>
              </w:rPr>
            </w:pPr>
            <w:r w:rsidRPr="00A8038B">
              <w:rPr>
                <w:sz w:val="28"/>
                <w:szCs w:val="28"/>
              </w:rPr>
              <w:t>-</w:t>
            </w:r>
          </w:p>
        </w:tc>
        <w:tc>
          <w:tcPr>
            <w:tcW w:w="1182" w:type="dxa"/>
          </w:tcPr>
          <w:p w14:paraId="43108499" w14:textId="77777777" w:rsidR="00A8038B" w:rsidRPr="00A8038B" w:rsidRDefault="00A8038B" w:rsidP="00A8038B">
            <w:pPr>
              <w:jc w:val="center"/>
              <w:rPr>
                <w:sz w:val="28"/>
                <w:szCs w:val="28"/>
              </w:rPr>
            </w:pPr>
            <w:r w:rsidRPr="00A8038B">
              <w:rPr>
                <w:sz w:val="28"/>
                <w:szCs w:val="28"/>
              </w:rPr>
              <w:t>-</w:t>
            </w:r>
          </w:p>
        </w:tc>
        <w:tc>
          <w:tcPr>
            <w:tcW w:w="831" w:type="dxa"/>
          </w:tcPr>
          <w:p w14:paraId="6BBBB726" w14:textId="77777777" w:rsidR="00A8038B" w:rsidRPr="00A8038B" w:rsidRDefault="00A8038B" w:rsidP="00A8038B">
            <w:pPr>
              <w:jc w:val="center"/>
              <w:rPr>
                <w:sz w:val="28"/>
                <w:szCs w:val="28"/>
              </w:rPr>
            </w:pPr>
            <w:r w:rsidRPr="00A8038B">
              <w:rPr>
                <w:sz w:val="28"/>
                <w:szCs w:val="28"/>
              </w:rPr>
              <w:t>-</w:t>
            </w:r>
          </w:p>
        </w:tc>
      </w:tr>
    </w:tbl>
    <w:p w14:paraId="697FDCFA" w14:textId="77777777" w:rsidR="00A8038B" w:rsidRPr="00A8038B" w:rsidRDefault="00A8038B" w:rsidP="00A8038B">
      <w:pPr>
        <w:jc w:val="center"/>
        <w:rPr>
          <w:color w:val="FF0000"/>
          <w:sz w:val="28"/>
          <w:szCs w:val="28"/>
        </w:rPr>
      </w:pPr>
    </w:p>
    <w:p w14:paraId="694D4905" w14:textId="77777777" w:rsidR="00A8038B" w:rsidRPr="00A8038B" w:rsidRDefault="00A8038B" w:rsidP="00A8038B">
      <w:pPr>
        <w:jc w:val="center"/>
        <w:rPr>
          <w:color w:val="FF0000"/>
          <w:sz w:val="28"/>
          <w:szCs w:val="28"/>
        </w:rPr>
      </w:pPr>
    </w:p>
    <w:p w14:paraId="54F73BBA" w14:textId="77777777" w:rsidR="00A8038B" w:rsidRPr="00A8038B" w:rsidRDefault="00A8038B" w:rsidP="00A8038B">
      <w:pPr>
        <w:jc w:val="center"/>
        <w:rPr>
          <w:color w:val="FF0000"/>
          <w:sz w:val="28"/>
          <w:szCs w:val="28"/>
        </w:rPr>
      </w:pPr>
    </w:p>
    <w:p w14:paraId="2BBB3287" w14:textId="77777777" w:rsidR="00A8038B" w:rsidRPr="00A8038B" w:rsidRDefault="00A8038B" w:rsidP="00A8038B">
      <w:pPr>
        <w:jc w:val="center"/>
        <w:rPr>
          <w:color w:val="FF0000"/>
          <w:sz w:val="28"/>
          <w:szCs w:val="28"/>
        </w:rPr>
      </w:pPr>
    </w:p>
    <w:p w14:paraId="478E245B" w14:textId="77777777" w:rsidR="00A8038B" w:rsidRPr="00A8038B" w:rsidRDefault="00A8038B" w:rsidP="00A8038B">
      <w:pPr>
        <w:jc w:val="center"/>
        <w:rPr>
          <w:color w:val="FF0000"/>
          <w:sz w:val="28"/>
          <w:szCs w:val="28"/>
        </w:rPr>
      </w:pPr>
    </w:p>
    <w:p w14:paraId="3315A38E" w14:textId="77777777" w:rsidR="00A8038B" w:rsidRPr="00A8038B" w:rsidRDefault="00A8038B" w:rsidP="00A8038B">
      <w:pPr>
        <w:jc w:val="center"/>
        <w:rPr>
          <w:color w:val="FF0000"/>
          <w:sz w:val="28"/>
          <w:szCs w:val="28"/>
        </w:rPr>
      </w:pPr>
    </w:p>
    <w:p w14:paraId="60305906" w14:textId="77777777" w:rsidR="00A8038B" w:rsidRPr="00A8038B" w:rsidRDefault="00A8038B" w:rsidP="00A8038B">
      <w:pPr>
        <w:jc w:val="center"/>
        <w:rPr>
          <w:color w:val="FF0000"/>
          <w:sz w:val="28"/>
          <w:szCs w:val="28"/>
        </w:rPr>
      </w:pPr>
    </w:p>
    <w:p w14:paraId="39D41E3C" w14:textId="77777777" w:rsidR="00A8038B" w:rsidRPr="00A8038B" w:rsidRDefault="00A8038B" w:rsidP="00A8038B">
      <w:pPr>
        <w:jc w:val="center"/>
        <w:rPr>
          <w:color w:val="FF0000"/>
          <w:sz w:val="28"/>
          <w:szCs w:val="28"/>
        </w:rPr>
      </w:pPr>
    </w:p>
    <w:p w14:paraId="1998C295" w14:textId="77777777" w:rsidR="00A8038B" w:rsidRPr="00A8038B" w:rsidRDefault="00A8038B" w:rsidP="00A8038B">
      <w:pPr>
        <w:jc w:val="center"/>
        <w:rPr>
          <w:color w:val="FF0000"/>
          <w:sz w:val="28"/>
          <w:szCs w:val="28"/>
        </w:rPr>
      </w:pPr>
    </w:p>
    <w:p w14:paraId="146D9F5B" w14:textId="77777777" w:rsidR="00A8038B" w:rsidRPr="00A8038B" w:rsidRDefault="00A8038B" w:rsidP="00A8038B">
      <w:pPr>
        <w:jc w:val="center"/>
        <w:rPr>
          <w:color w:val="FF0000"/>
          <w:sz w:val="28"/>
          <w:szCs w:val="28"/>
        </w:rPr>
      </w:pPr>
    </w:p>
    <w:p w14:paraId="4C8715A3" w14:textId="77777777" w:rsidR="00A8038B" w:rsidRPr="00A8038B" w:rsidRDefault="00A8038B" w:rsidP="00A8038B">
      <w:pPr>
        <w:jc w:val="center"/>
        <w:rPr>
          <w:color w:val="FF0000"/>
          <w:sz w:val="28"/>
          <w:szCs w:val="28"/>
        </w:rPr>
      </w:pPr>
    </w:p>
    <w:p w14:paraId="7555F52A" w14:textId="77777777" w:rsidR="00A8038B" w:rsidRPr="00A8038B" w:rsidRDefault="00A8038B" w:rsidP="00A8038B">
      <w:pPr>
        <w:jc w:val="center"/>
        <w:rPr>
          <w:color w:val="FF0000"/>
          <w:sz w:val="28"/>
          <w:szCs w:val="28"/>
        </w:rPr>
      </w:pPr>
    </w:p>
    <w:p w14:paraId="7DAB3C1F" w14:textId="77777777" w:rsidR="00A8038B" w:rsidRPr="00A8038B" w:rsidRDefault="00A8038B" w:rsidP="00A8038B">
      <w:pPr>
        <w:jc w:val="center"/>
        <w:rPr>
          <w:color w:val="FF0000"/>
          <w:sz w:val="28"/>
          <w:szCs w:val="28"/>
        </w:rPr>
      </w:pPr>
    </w:p>
    <w:p w14:paraId="2D2E78CF" w14:textId="77777777" w:rsidR="00A8038B" w:rsidRPr="00A8038B" w:rsidRDefault="00A8038B" w:rsidP="00A8038B">
      <w:pPr>
        <w:jc w:val="center"/>
        <w:rPr>
          <w:color w:val="FF0000"/>
          <w:sz w:val="28"/>
          <w:szCs w:val="28"/>
        </w:rPr>
      </w:pPr>
    </w:p>
    <w:p w14:paraId="6ADD674D" w14:textId="77777777" w:rsidR="00A8038B" w:rsidRPr="00A8038B" w:rsidRDefault="00A8038B" w:rsidP="00A8038B">
      <w:pPr>
        <w:jc w:val="center"/>
        <w:rPr>
          <w:color w:val="FF0000"/>
          <w:sz w:val="28"/>
          <w:szCs w:val="28"/>
        </w:rPr>
      </w:pPr>
    </w:p>
    <w:p w14:paraId="4AD0E776" w14:textId="77777777" w:rsidR="00A8038B" w:rsidRPr="00A8038B" w:rsidRDefault="00A8038B" w:rsidP="00A8038B">
      <w:pPr>
        <w:jc w:val="center"/>
        <w:rPr>
          <w:color w:val="FF0000"/>
          <w:sz w:val="28"/>
          <w:szCs w:val="28"/>
        </w:rPr>
      </w:pPr>
    </w:p>
    <w:p w14:paraId="4B4C88B0" w14:textId="77777777" w:rsidR="00A8038B" w:rsidRPr="00A8038B" w:rsidRDefault="00A8038B" w:rsidP="00A8038B">
      <w:pPr>
        <w:jc w:val="center"/>
        <w:rPr>
          <w:color w:val="FF0000"/>
          <w:sz w:val="28"/>
          <w:szCs w:val="28"/>
        </w:rPr>
      </w:pPr>
    </w:p>
    <w:p w14:paraId="52249437" w14:textId="77777777" w:rsidR="00A8038B" w:rsidRPr="00A8038B" w:rsidRDefault="00A8038B" w:rsidP="00A8038B">
      <w:pPr>
        <w:jc w:val="center"/>
        <w:rPr>
          <w:color w:val="FF0000"/>
          <w:sz w:val="28"/>
          <w:szCs w:val="28"/>
        </w:rPr>
      </w:pPr>
    </w:p>
    <w:p w14:paraId="6056D85F" w14:textId="77777777" w:rsidR="00A8038B" w:rsidRPr="00A8038B" w:rsidRDefault="00A8038B" w:rsidP="00A8038B">
      <w:pPr>
        <w:jc w:val="center"/>
        <w:rPr>
          <w:color w:val="FF0000"/>
          <w:sz w:val="28"/>
          <w:szCs w:val="28"/>
        </w:rPr>
      </w:pPr>
    </w:p>
    <w:p w14:paraId="7EB79EE8" w14:textId="77777777" w:rsidR="00A8038B" w:rsidRPr="00A8038B" w:rsidRDefault="00A8038B" w:rsidP="00A8038B">
      <w:pPr>
        <w:jc w:val="center"/>
        <w:rPr>
          <w:color w:val="FF0000"/>
          <w:sz w:val="28"/>
          <w:szCs w:val="28"/>
        </w:rPr>
      </w:pPr>
    </w:p>
    <w:p w14:paraId="655827C9" w14:textId="77777777" w:rsidR="00A8038B" w:rsidRPr="00A8038B" w:rsidRDefault="00A8038B" w:rsidP="00A8038B">
      <w:pPr>
        <w:jc w:val="center"/>
        <w:rPr>
          <w:color w:val="FF0000"/>
          <w:sz w:val="28"/>
          <w:szCs w:val="28"/>
        </w:rPr>
      </w:pPr>
    </w:p>
    <w:p w14:paraId="01FB2D74" w14:textId="77777777" w:rsidR="00A8038B" w:rsidRPr="00A8038B" w:rsidRDefault="00A8038B" w:rsidP="00A8038B">
      <w:pPr>
        <w:jc w:val="center"/>
        <w:rPr>
          <w:color w:val="FF0000"/>
          <w:sz w:val="28"/>
          <w:szCs w:val="28"/>
        </w:rPr>
      </w:pPr>
    </w:p>
    <w:p w14:paraId="1C0B700B" w14:textId="77777777" w:rsidR="00A8038B" w:rsidRPr="00A8038B" w:rsidRDefault="00A8038B" w:rsidP="00A8038B">
      <w:pPr>
        <w:jc w:val="center"/>
        <w:rPr>
          <w:color w:val="FF0000"/>
          <w:sz w:val="28"/>
          <w:szCs w:val="28"/>
        </w:rPr>
      </w:pPr>
    </w:p>
    <w:p w14:paraId="7DD6129D" w14:textId="77777777" w:rsidR="00A8038B" w:rsidRPr="00A8038B" w:rsidRDefault="00A8038B" w:rsidP="00A8038B">
      <w:pPr>
        <w:jc w:val="center"/>
        <w:rPr>
          <w:color w:val="FF0000"/>
          <w:sz w:val="28"/>
          <w:szCs w:val="28"/>
        </w:rPr>
      </w:pPr>
    </w:p>
    <w:p w14:paraId="1894FFDB" w14:textId="77777777" w:rsidR="00A8038B" w:rsidRPr="00A8038B" w:rsidRDefault="00A8038B" w:rsidP="00A8038B">
      <w:pPr>
        <w:jc w:val="center"/>
        <w:rPr>
          <w:color w:val="FF0000"/>
          <w:sz w:val="28"/>
          <w:szCs w:val="28"/>
        </w:rPr>
      </w:pPr>
    </w:p>
    <w:p w14:paraId="272840EA" w14:textId="77777777" w:rsidR="00A8038B" w:rsidRPr="00A8038B" w:rsidRDefault="00A8038B" w:rsidP="00A8038B">
      <w:pPr>
        <w:jc w:val="center"/>
        <w:rPr>
          <w:color w:val="FF0000"/>
          <w:sz w:val="28"/>
          <w:szCs w:val="28"/>
        </w:rPr>
      </w:pPr>
    </w:p>
    <w:p w14:paraId="4E4F0801" w14:textId="77777777" w:rsidR="00A8038B" w:rsidRPr="00A8038B" w:rsidRDefault="00A8038B" w:rsidP="00A8038B">
      <w:pPr>
        <w:jc w:val="center"/>
        <w:rPr>
          <w:color w:val="FF0000"/>
          <w:sz w:val="28"/>
          <w:szCs w:val="28"/>
        </w:rPr>
      </w:pPr>
    </w:p>
    <w:p w14:paraId="48F2F4A4" w14:textId="77777777" w:rsidR="00A8038B" w:rsidRPr="00A8038B" w:rsidRDefault="00A8038B" w:rsidP="00A8038B">
      <w:pPr>
        <w:jc w:val="center"/>
        <w:rPr>
          <w:color w:val="FF0000"/>
          <w:sz w:val="28"/>
          <w:szCs w:val="28"/>
        </w:rPr>
      </w:pPr>
    </w:p>
    <w:p w14:paraId="2BA00F19" w14:textId="77777777" w:rsidR="00A8038B" w:rsidRPr="00A8038B" w:rsidRDefault="00A8038B" w:rsidP="00A8038B">
      <w:pPr>
        <w:jc w:val="center"/>
        <w:rPr>
          <w:color w:val="FF0000"/>
          <w:sz w:val="28"/>
          <w:szCs w:val="28"/>
        </w:rPr>
      </w:pPr>
    </w:p>
    <w:p w14:paraId="366FEB8E" w14:textId="77777777" w:rsidR="00A8038B" w:rsidRPr="00A8038B" w:rsidRDefault="00A8038B" w:rsidP="00A8038B">
      <w:pPr>
        <w:jc w:val="center"/>
        <w:rPr>
          <w:color w:val="FF0000"/>
          <w:sz w:val="28"/>
          <w:szCs w:val="28"/>
        </w:rPr>
      </w:pPr>
    </w:p>
    <w:p w14:paraId="7EAC6646" w14:textId="77777777" w:rsidR="00A8038B" w:rsidRPr="00A8038B" w:rsidRDefault="00A8038B" w:rsidP="00A8038B">
      <w:pPr>
        <w:jc w:val="center"/>
        <w:rPr>
          <w:sz w:val="28"/>
          <w:szCs w:val="28"/>
        </w:rPr>
      </w:pPr>
      <w:r w:rsidRPr="00A8038B">
        <w:rPr>
          <w:sz w:val="28"/>
          <w:szCs w:val="28"/>
        </w:rPr>
        <w:lastRenderedPageBreak/>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водоотведения</w:t>
      </w:r>
    </w:p>
    <w:p w14:paraId="36DC7468" w14:textId="77777777" w:rsidR="00A8038B" w:rsidRPr="00A8038B" w:rsidRDefault="00A8038B" w:rsidP="00A8038B">
      <w:pPr>
        <w:jc w:val="center"/>
        <w:rPr>
          <w:sz w:val="28"/>
          <w:szCs w:val="28"/>
        </w:rPr>
      </w:pPr>
    </w:p>
    <w:tbl>
      <w:tblPr>
        <w:tblStyle w:val="ae"/>
        <w:tblW w:w="10207" w:type="dxa"/>
        <w:tblInd w:w="-431" w:type="dxa"/>
        <w:tblLook w:val="04A0" w:firstRow="1" w:lastRow="0" w:firstColumn="1" w:lastColumn="0" w:noHBand="0" w:noVBand="1"/>
      </w:tblPr>
      <w:tblGrid>
        <w:gridCol w:w="3970"/>
        <w:gridCol w:w="992"/>
        <w:gridCol w:w="1451"/>
        <w:gridCol w:w="1983"/>
        <w:gridCol w:w="980"/>
        <w:gridCol w:w="831"/>
      </w:tblGrid>
      <w:tr w:rsidR="00A8038B" w:rsidRPr="00A8038B" w14:paraId="02FC045C" w14:textId="77777777" w:rsidTr="007232B4">
        <w:trPr>
          <w:trHeight w:val="706"/>
        </w:trPr>
        <w:tc>
          <w:tcPr>
            <w:tcW w:w="3970" w:type="dxa"/>
            <w:vMerge w:val="restart"/>
            <w:vAlign w:val="center"/>
          </w:tcPr>
          <w:p w14:paraId="426A7FB1" w14:textId="77777777" w:rsidR="00A8038B" w:rsidRPr="00A8038B" w:rsidRDefault="00A8038B" w:rsidP="00A8038B">
            <w:pPr>
              <w:jc w:val="center"/>
              <w:rPr>
                <w:sz w:val="28"/>
                <w:szCs w:val="28"/>
              </w:rPr>
            </w:pPr>
            <w:r w:rsidRPr="00A8038B">
              <w:rPr>
                <w:sz w:val="28"/>
                <w:szCs w:val="28"/>
              </w:rPr>
              <w:t>Наименование мероприятия</w:t>
            </w:r>
          </w:p>
        </w:tc>
        <w:tc>
          <w:tcPr>
            <w:tcW w:w="992" w:type="dxa"/>
            <w:vMerge w:val="restart"/>
            <w:vAlign w:val="center"/>
          </w:tcPr>
          <w:p w14:paraId="0AB16ED6" w14:textId="77777777" w:rsidR="00A8038B" w:rsidRPr="00A8038B" w:rsidRDefault="00A8038B" w:rsidP="00A8038B">
            <w:pPr>
              <w:jc w:val="center"/>
              <w:rPr>
                <w:sz w:val="28"/>
                <w:szCs w:val="28"/>
              </w:rPr>
            </w:pPr>
            <w:r w:rsidRPr="00A8038B">
              <w:rPr>
                <w:sz w:val="28"/>
                <w:szCs w:val="28"/>
              </w:rPr>
              <w:t>Срок реали-зации</w:t>
            </w:r>
          </w:p>
        </w:tc>
        <w:tc>
          <w:tcPr>
            <w:tcW w:w="1451" w:type="dxa"/>
            <w:vMerge w:val="restart"/>
          </w:tcPr>
          <w:p w14:paraId="53F5D0CC" w14:textId="77777777" w:rsidR="00A8038B" w:rsidRPr="00A8038B" w:rsidRDefault="00A8038B" w:rsidP="00A8038B">
            <w:pPr>
              <w:jc w:val="center"/>
              <w:rPr>
                <w:sz w:val="28"/>
                <w:szCs w:val="28"/>
              </w:rPr>
            </w:pPr>
            <w:r w:rsidRPr="00A8038B">
              <w:rPr>
                <w:sz w:val="28"/>
                <w:szCs w:val="28"/>
              </w:rPr>
              <w:t>Финан-совые потреб-ности, тыс. руб. (без НДС)</w:t>
            </w:r>
          </w:p>
        </w:tc>
        <w:tc>
          <w:tcPr>
            <w:tcW w:w="3794" w:type="dxa"/>
            <w:gridSpan w:val="3"/>
            <w:vAlign w:val="center"/>
          </w:tcPr>
          <w:p w14:paraId="1857FFC6" w14:textId="77777777" w:rsidR="00A8038B" w:rsidRPr="00A8038B" w:rsidRDefault="00A8038B" w:rsidP="00A8038B">
            <w:pPr>
              <w:jc w:val="center"/>
              <w:rPr>
                <w:sz w:val="28"/>
                <w:szCs w:val="28"/>
              </w:rPr>
            </w:pPr>
            <w:r w:rsidRPr="00A8038B">
              <w:rPr>
                <w:sz w:val="28"/>
                <w:szCs w:val="28"/>
              </w:rPr>
              <w:t>Ожидаемый эффект</w:t>
            </w:r>
          </w:p>
        </w:tc>
      </w:tr>
      <w:tr w:rsidR="00A8038B" w:rsidRPr="00A8038B" w14:paraId="4BD44E38" w14:textId="77777777" w:rsidTr="007232B4">
        <w:trPr>
          <w:trHeight w:val="844"/>
        </w:trPr>
        <w:tc>
          <w:tcPr>
            <w:tcW w:w="3970" w:type="dxa"/>
            <w:vMerge/>
          </w:tcPr>
          <w:p w14:paraId="193FDE18" w14:textId="77777777" w:rsidR="00A8038B" w:rsidRPr="00A8038B" w:rsidRDefault="00A8038B" w:rsidP="00A8038B">
            <w:pPr>
              <w:jc w:val="center"/>
              <w:rPr>
                <w:sz w:val="28"/>
                <w:szCs w:val="28"/>
              </w:rPr>
            </w:pPr>
          </w:p>
        </w:tc>
        <w:tc>
          <w:tcPr>
            <w:tcW w:w="992" w:type="dxa"/>
            <w:vMerge/>
          </w:tcPr>
          <w:p w14:paraId="4237F9B1" w14:textId="77777777" w:rsidR="00A8038B" w:rsidRPr="00A8038B" w:rsidRDefault="00A8038B" w:rsidP="00A8038B">
            <w:pPr>
              <w:jc w:val="center"/>
              <w:rPr>
                <w:sz w:val="28"/>
                <w:szCs w:val="28"/>
              </w:rPr>
            </w:pPr>
          </w:p>
        </w:tc>
        <w:tc>
          <w:tcPr>
            <w:tcW w:w="1451" w:type="dxa"/>
            <w:vMerge/>
          </w:tcPr>
          <w:p w14:paraId="7872C3E7" w14:textId="77777777" w:rsidR="00A8038B" w:rsidRPr="00A8038B" w:rsidRDefault="00A8038B" w:rsidP="00A8038B">
            <w:pPr>
              <w:jc w:val="center"/>
              <w:rPr>
                <w:sz w:val="28"/>
                <w:szCs w:val="28"/>
              </w:rPr>
            </w:pPr>
          </w:p>
        </w:tc>
        <w:tc>
          <w:tcPr>
            <w:tcW w:w="1983" w:type="dxa"/>
            <w:vAlign w:val="center"/>
          </w:tcPr>
          <w:p w14:paraId="65D2757E" w14:textId="77777777" w:rsidR="00A8038B" w:rsidRPr="00A8038B" w:rsidRDefault="00A8038B" w:rsidP="00A8038B">
            <w:pPr>
              <w:jc w:val="center"/>
              <w:rPr>
                <w:sz w:val="28"/>
                <w:szCs w:val="28"/>
              </w:rPr>
            </w:pPr>
            <w:r w:rsidRPr="00A8038B">
              <w:rPr>
                <w:sz w:val="28"/>
                <w:szCs w:val="28"/>
              </w:rPr>
              <w:t>Наименование показателей</w:t>
            </w:r>
          </w:p>
        </w:tc>
        <w:tc>
          <w:tcPr>
            <w:tcW w:w="980" w:type="dxa"/>
            <w:vAlign w:val="center"/>
          </w:tcPr>
          <w:p w14:paraId="55F25749" w14:textId="77777777" w:rsidR="00A8038B" w:rsidRPr="00A8038B" w:rsidRDefault="00A8038B" w:rsidP="00A8038B">
            <w:pPr>
              <w:jc w:val="center"/>
              <w:rPr>
                <w:sz w:val="28"/>
                <w:szCs w:val="28"/>
              </w:rPr>
            </w:pPr>
            <w:r w:rsidRPr="00A8038B">
              <w:rPr>
                <w:sz w:val="28"/>
                <w:szCs w:val="28"/>
              </w:rPr>
              <w:t>тыс. руб.</w:t>
            </w:r>
          </w:p>
        </w:tc>
        <w:tc>
          <w:tcPr>
            <w:tcW w:w="831" w:type="dxa"/>
            <w:vAlign w:val="center"/>
          </w:tcPr>
          <w:p w14:paraId="4D0B76AB" w14:textId="77777777" w:rsidR="00A8038B" w:rsidRPr="00A8038B" w:rsidRDefault="00A8038B" w:rsidP="00A8038B">
            <w:pPr>
              <w:jc w:val="center"/>
              <w:rPr>
                <w:sz w:val="28"/>
                <w:szCs w:val="28"/>
              </w:rPr>
            </w:pPr>
            <w:r w:rsidRPr="00A8038B">
              <w:rPr>
                <w:sz w:val="28"/>
                <w:szCs w:val="28"/>
              </w:rPr>
              <w:t>%</w:t>
            </w:r>
          </w:p>
        </w:tc>
      </w:tr>
      <w:tr w:rsidR="00A8038B" w:rsidRPr="00A8038B" w14:paraId="1346753D" w14:textId="77777777" w:rsidTr="007232B4">
        <w:tc>
          <w:tcPr>
            <w:tcW w:w="10207" w:type="dxa"/>
            <w:gridSpan w:val="6"/>
          </w:tcPr>
          <w:p w14:paraId="2AC99ADA" w14:textId="77777777" w:rsidR="00A8038B" w:rsidRPr="00A8038B" w:rsidRDefault="00A8038B" w:rsidP="001D3701">
            <w:pPr>
              <w:numPr>
                <w:ilvl w:val="0"/>
                <w:numId w:val="6"/>
              </w:numPr>
              <w:contextualSpacing/>
              <w:jc w:val="center"/>
              <w:rPr>
                <w:sz w:val="28"/>
                <w:szCs w:val="28"/>
              </w:rPr>
            </w:pPr>
            <w:r w:rsidRPr="00A8038B">
              <w:rPr>
                <w:sz w:val="28"/>
                <w:szCs w:val="28"/>
              </w:rPr>
              <w:t>Холодное водоснабжение питьевой водой</w:t>
            </w:r>
          </w:p>
        </w:tc>
      </w:tr>
      <w:tr w:rsidR="00A8038B" w:rsidRPr="00A8038B" w14:paraId="07C1EBE2" w14:textId="77777777" w:rsidTr="007232B4">
        <w:tc>
          <w:tcPr>
            <w:tcW w:w="3970" w:type="dxa"/>
          </w:tcPr>
          <w:p w14:paraId="110C690C" w14:textId="77777777" w:rsidR="00A8038B" w:rsidRPr="00A8038B" w:rsidRDefault="00A8038B" w:rsidP="00A8038B">
            <w:pPr>
              <w:jc w:val="center"/>
              <w:rPr>
                <w:sz w:val="28"/>
                <w:szCs w:val="28"/>
              </w:rPr>
            </w:pPr>
            <w:r w:rsidRPr="00A8038B">
              <w:rPr>
                <w:sz w:val="28"/>
                <w:szCs w:val="28"/>
              </w:rPr>
              <w:t>-</w:t>
            </w:r>
          </w:p>
        </w:tc>
        <w:tc>
          <w:tcPr>
            <w:tcW w:w="992" w:type="dxa"/>
          </w:tcPr>
          <w:p w14:paraId="2426BA91" w14:textId="77777777" w:rsidR="00A8038B" w:rsidRPr="00A8038B" w:rsidRDefault="00A8038B" w:rsidP="00A8038B">
            <w:pPr>
              <w:jc w:val="center"/>
              <w:rPr>
                <w:sz w:val="28"/>
                <w:szCs w:val="28"/>
              </w:rPr>
            </w:pPr>
            <w:r w:rsidRPr="00A8038B">
              <w:rPr>
                <w:sz w:val="28"/>
                <w:szCs w:val="28"/>
              </w:rPr>
              <w:t>-</w:t>
            </w:r>
          </w:p>
        </w:tc>
        <w:tc>
          <w:tcPr>
            <w:tcW w:w="1451" w:type="dxa"/>
          </w:tcPr>
          <w:p w14:paraId="7CD011E8" w14:textId="77777777" w:rsidR="00A8038B" w:rsidRPr="00A8038B" w:rsidRDefault="00A8038B" w:rsidP="00A8038B">
            <w:pPr>
              <w:jc w:val="center"/>
              <w:rPr>
                <w:sz w:val="28"/>
                <w:szCs w:val="28"/>
              </w:rPr>
            </w:pPr>
            <w:r w:rsidRPr="00A8038B">
              <w:rPr>
                <w:sz w:val="28"/>
                <w:szCs w:val="28"/>
              </w:rPr>
              <w:t>-</w:t>
            </w:r>
          </w:p>
        </w:tc>
        <w:tc>
          <w:tcPr>
            <w:tcW w:w="1983" w:type="dxa"/>
          </w:tcPr>
          <w:p w14:paraId="554BEB30" w14:textId="77777777" w:rsidR="00A8038B" w:rsidRPr="00A8038B" w:rsidRDefault="00A8038B" w:rsidP="00A8038B">
            <w:pPr>
              <w:jc w:val="center"/>
              <w:rPr>
                <w:sz w:val="28"/>
                <w:szCs w:val="28"/>
              </w:rPr>
            </w:pPr>
            <w:r w:rsidRPr="00A8038B">
              <w:rPr>
                <w:sz w:val="28"/>
                <w:szCs w:val="28"/>
              </w:rPr>
              <w:t>-</w:t>
            </w:r>
          </w:p>
        </w:tc>
        <w:tc>
          <w:tcPr>
            <w:tcW w:w="980" w:type="dxa"/>
          </w:tcPr>
          <w:p w14:paraId="5C8A7EA8" w14:textId="77777777" w:rsidR="00A8038B" w:rsidRPr="00A8038B" w:rsidRDefault="00A8038B" w:rsidP="00A8038B">
            <w:pPr>
              <w:jc w:val="center"/>
              <w:rPr>
                <w:sz w:val="28"/>
                <w:szCs w:val="28"/>
              </w:rPr>
            </w:pPr>
            <w:r w:rsidRPr="00A8038B">
              <w:rPr>
                <w:sz w:val="28"/>
                <w:szCs w:val="28"/>
              </w:rPr>
              <w:t>-</w:t>
            </w:r>
          </w:p>
        </w:tc>
        <w:tc>
          <w:tcPr>
            <w:tcW w:w="831" w:type="dxa"/>
          </w:tcPr>
          <w:p w14:paraId="4829D44A" w14:textId="77777777" w:rsidR="00A8038B" w:rsidRPr="00A8038B" w:rsidRDefault="00A8038B" w:rsidP="00A8038B">
            <w:pPr>
              <w:jc w:val="center"/>
              <w:rPr>
                <w:sz w:val="28"/>
                <w:szCs w:val="28"/>
              </w:rPr>
            </w:pPr>
            <w:r w:rsidRPr="00A8038B">
              <w:rPr>
                <w:sz w:val="28"/>
                <w:szCs w:val="28"/>
              </w:rPr>
              <w:t>-</w:t>
            </w:r>
          </w:p>
        </w:tc>
      </w:tr>
      <w:tr w:rsidR="00A8038B" w:rsidRPr="00A8038B" w14:paraId="7D5C7807" w14:textId="77777777" w:rsidTr="007232B4">
        <w:tc>
          <w:tcPr>
            <w:tcW w:w="10207" w:type="dxa"/>
            <w:gridSpan w:val="6"/>
          </w:tcPr>
          <w:p w14:paraId="3582FE24" w14:textId="77777777" w:rsidR="00A8038B" w:rsidRPr="00A8038B" w:rsidRDefault="00A8038B" w:rsidP="001D3701">
            <w:pPr>
              <w:numPr>
                <w:ilvl w:val="0"/>
                <w:numId w:val="6"/>
              </w:numPr>
              <w:contextualSpacing/>
              <w:jc w:val="center"/>
              <w:rPr>
                <w:sz w:val="28"/>
                <w:szCs w:val="28"/>
              </w:rPr>
            </w:pPr>
            <w:r w:rsidRPr="00A8038B">
              <w:rPr>
                <w:sz w:val="28"/>
                <w:szCs w:val="28"/>
              </w:rPr>
              <w:t xml:space="preserve">Водоотведение </w:t>
            </w:r>
          </w:p>
        </w:tc>
      </w:tr>
      <w:tr w:rsidR="00A8038B" w:rsidRPr="00A8038B" w14:paraId="58965A9D" w14:textId="77777777" w:rsidTr="007232B4">
        <w:trPr>
          <w:trHeight w:val="327"/>
        </w:trPr>
        <w:tc>
          <w:tcPr>
            <w:tcW w:w="3970" w:type="dxa"/>
          </w:tcPr>
          <w:p w14:paraId="5F759349" w14:textId="77777777" w:rsidR="00A8038B" w:rsidRPr="00A8038B" w:rsidRDefault="00A8038B" w:rsidP="00A8038B">
            <w:pPr>
              <w:jc w:val="center"/>
              <w:rPr>
                <w:sz w:val="28"/>
                <w:szCs w:val="28"/>
              </w:rPr>
            </w:pPr>
            <w:r w:rsidRPr="00A8038B">
              <w:rPr>
                <w:sz w:val="28"/>
                <w:szCs w:val="28"/>
              </w:rPr>
              <w:t>-</w:t>
            </w:r>
          </w:p>
        </w:tc>
        <w:tc>
          <w:tcPr>
            <w:tcW w:w="992" w:type="dxa"/>
          </w:tcPr>
          <w:p w14:paraId="3CA04358" w14:textId="77777777" w:rsidR="00A8038B" w:rsidRPr="00A8038B" w:rsidRDefault="00A8038B" w:rsidP="00A8038B">
            <w:pPr>
              <w:jc w:val="center"/>
              <w:rPr>
                <w:sz w:val="28"/>
                <w:szCs w:val="28"/>
              </w:rPr>
            </w:pPr>
            <w:r w:rsidRPr="00A8038B">
              <w:rPr>
                <w:sz w:val="28"/>
                <w:szCs w:val="28"/>
              </w:rPr>
              <w:t>-</w:t>
            </w:r>
          </w:p>
        </w:tc>
        <w:tc>
          <w:tcPr>
            <w:tcW w:w="1451" w:type="dxa"/>
          </w:tcPr>
          <w:p w14:paraId="6B44490E" w14:textId="77777777" w:rsidR="00A8038B" w:rsidRPr="00A8038B" w:rsidRDefault="00A8038B" w:rsidP="00A8038B">
            <w:pPr>
              <w:jc w:val="center"/>
              <w:rPr>
                <w:sz w:val="28"/>
                <w:szCs w:val="28"/>
              </w:rPr>
            </w:pPr>
            <w:r w:rsidRPr="00A8038B">
              <w:rPr>
                <w:sz w:val="28"/>
                <w:szCs w:val="28"/>
              </w:rPr>
              <w:t>-</w:t>
            </w:r>
          </w:p>
        </w:tc>
        <w:tc>
          <w:tcPr>
            <w:tcW w:w="1983" w:type="dxa"/>
          </w:tcPr>
          <w:p w14:paraId="35B37FDE" w14:textId="77777777" w:rsidR="00A8038B" w:rsidRPr="00A8038B" w:rsidRDefault="00A8038B" w:rsidP="00A8038B">
            <w:pPr>
              <w:jc w:val="center"/>
              <w:rPr>
                <w:sz w:val="28"/>
                <w:szCs w:val="28"/>
              </w:rPr>
            </w:pPr>
            <w:r w:rsidRPr="00A8038B">
              <w:rPr>
                <w:sz w:val="28"/>
                <w:szCs w:val="28"/>
              </w:rPr>
              <w:t>-</w:t>
            </w:r>
          </w:p>
        </w:tc>
        <w:tc>
          <w:tcPr>
            <w:tcW w:w="980" w:type="dxa"/>
          </w:tcPr>
          <w:p w14:paraId="423D4323" w14:textId="77777777" w:rsidR="00A8038B" w:rsidRPr="00A8038B" w:rsidRDefault="00A8038B" w:rsidP="00A8038B">
            <w:pPr>
              <w:jc w:val="center"/>
              <w:rPr>
                <w:sz w:val="28"/>
                <w:szCs w:val="28"/>
              </w:rPr>
            </w:pPr>
            <w:r w:rsidRPr="00A8038B">
              <w:rPr>
                <w:sz w:val="28"/>
                <w:szCs w:val="28"/>
              </w:rPr>
              <w:t>-</w:t>
            </w:r>
          </w:p>
        </w:tc>
        <w:tc>
          <w:tcPr>
            <w:tcW w:w="831" w:type="dxa"/>
          </w:tcPr>
          <w:p w14:paraId="4345673D" w14:textId="77777777" w:rsidR="00A8038B" w:rsidRPr="00A8038B" w:rsidRDefault="00A8038B" w:rsidP="00A8038B">
            <w:pPr>
              <w:jc w:val="center"/>
              <w:rPr>
                <w:sz w:val="28"/>
                <w:szCs w:val="28"/>
              </w:rPr>
            </w:pPr>
            <w:r w:rsidRPr="00A8038B">
              <w:rPr>
                <w:sz w:val="28"/>
                <w:szCs w:val="28"/>
              </w:rPr>
              <w:t>-</w:t>
            </w:r>
          </w:p>
        </w:tc>
      </w:tr>
    </w:tbl>
    <w:p w14:paraId="1B1F0F81" w14:textId="77777777" w:rsidR="00A8038B" w:rsidRPr="00A8038B" w:rsidRDefault="00A8038B" w:rsidP="00A8038B">
      <w:pPr>
        <w:jc w:val="center"/>
        <w:rPr>
          <w:color w:val="FF0000"/>
          <w:sz w:val="28"/>
          <w:szCs w:val="28"/>
        </w:rPr>
      </w:pPr>
    </w:p>
    <w:p w14:paraId="11A292DF" w14:textId="77777777" w:rsidR="00A8038B" w:rsidRPr="00A8038B" w:rsidRDefault="00A8038B" w:rsidP="00A8038B">
      <w:pPr>
        <w:jc w:val="center"/>
        <w:rPr>
          <w:color w:val="FF0000"/>
          <w:sz w:val="28"/>
          <w:szCs w:val="28"/>
        </w:rPr>
      </w:pPr>
    </w:p>
    <w:p w14:paraId="24E921AC" w14:textId="77777777" w:rsidR="00A8038B" w:rsidRPr="00A8038B" w:rsidRDefault="00A8038B" w:rsidP="00A8038B">
      <w:pPr>
        <w:jc w:val="center"/>
        <w:rPr>
          <w:color w:val="FF0000"/>
          <w:sz w:val="28"/>
          <w:szCs w:val="28"/>
        </w:rPr>
      </w:pPr>
    </w:p>
    <w:p w14:paraId="1EBD80DA" w14:textId="77777777" w:rsidR="00A8038B" w:rsidRPr="00A8038B" w:rsidRDefault="00A8038B" w:rsidP="00A8038B">
      <w:pPr>
        <w:jc w:val="center"/>
        <w:rPr>
          <w:color w:val="FF0000"/>
          <w:sz w:val="28"/>
          <w:szCs w:val="28"/>
        </w:rPr>
      </w:pPr>
    </w:p>
    <w:p w14:paraId="6704FBF7" w14:textId="77777777" w:rsidR="00A8038B" w:rsidRPr="00A8038B" w:rsidRDefault="00A8038B" w:rsidP="00A8038B">
      <w:pPr>
        <w:jc w:val="center"/>
        <w:rPr>
          <w:color w:val="FF0000"/>
          <w:sz w:val="28"/>
          <w:szCs w:val="28"/>
        </w:rPr>
      </w:pPr>
    </w:p>
    <w:p w14:paraId="45432B97" w14:textId="77777777" w:rsidR="00A8038B" w:rsidRPr="00A8038B" w:rsidRDefault="00A8038B" w:rsidP="00A8038B">
      <w:pPr>
        <w:jc w:val="center"/>
        <w:rPr>
          <w:color w:val="FF0000"/>
          <w:sz w:val="28"/>
          <w:szCs w:val="28"/>
        </w:rPr>
      </w:pPr>
    </w:p>
    <w:p w14:paraId="3CEC192C" w14:textId="77777777" w:rsidR="00A8038B" w:rsidRPr="00A8038B" w:rsidRDefault="00A8038B" w:rsidP="00A8038B">
      <w:pPr>
        <w:jc w:val="center"/>
        <w:rPr>
          <w:color w:val="FF0000"/>
          <w:sz w:val="28"/>
          <w:szCs w:val="28"/>
        </w:rPr>
      </w:pPr>
    </w:p>
    <w:p w14:paraId="488E743E" w14:textId="77777777" w:rsidR="00A8038B" w:rsidRPr="00A8038B" w:rsidRDefault="00A8038B" w:rsidP="00A8038B">
      <w:pPr>
        <w:jc w:val="center"/>
        <w:rPr>
          <w:color w:val="FF0000"/>
          <w:sz w:val="28"/>
          <w:szCs w:val="28"/>
        </w:rPr>
      </w:pPr>
    </w:p>
    <w:p w14:paraId="1C0E3E66" w14:textId="77777777" w:rsidR="00A8038B" w:rsidRPr="00A8038B" w:rsidRDefault="00A8038B" w:rsidP="00A8038B">
      <w:pPr>
        <w:jc w:val="center"/>
        <w:rPr>
          <w:color w:val="FF0000"/>
          <w:sz w:val="28"/>
          <w:szCs w:val="28"/>
        </w:rPr>
      </w:pPr>
    </w:p>
    <w:p w14:paraId="697C9AA8" w14:textId="77777777" w:rsidR="00A8038B" w:rsidRPr="00A8038B" w:rsidRDefault="00A8038B" w:rsidP="00A8038B">
      <w:pPr>
        <w:jc w:val="center"/>
        <w:rPr>
          <w:color w:val="FF0000"/>
          <w:sz w:val="28"/>
          <w:szCs w:val="28"/>
        </w:rPr>
      </w:pPr>
    </w:p>
    <w:p w14:paraId="6C46036F" w14:textId="77777777" w:rsidR="00A8038B" w:rsidRPr="00A8038B" w:rsidRDefault="00A8038B" w:rsidP="00A8038B">
      <w:pPr>
        <w:jc w:val="center"/>
        <w:rPr>
          <w:color w:val="FF0000"/>
          <w:sz w:val="28"/>
          <w:szCs w:val="28"/>
        </w:rPr>
      </w:pPr>
    </w:p>
    <w:p w14:paraId="54FEA273" w14:textId="77777777" w:rsidR="00A8038B" w:rsidRPr="00A8038B" w:rsidRDefault="00A8038B" w:rsidP="00A8038B">
      <w:pPr>
        <w:jc w:val="center"/>
        <w:rPr>
          <w:color w:val="FF0000"/>
          <w:sz w:val="28"/>
          <w:szCs w:val="28"/>
        </w:rPr>
      </w:pPr>
    </w:p>
    <w:p w14:paraId="47AAE99F" w14:textId="77777777" w:rsidR="00A8038B" w:rsidRPr="00A8038B" w:rsidRDefault="00A8038B" w:rsidP="00A8038B">
      <w:pPr>
        <w:jc w:val="center"/>
        <w:rPr>
          <w:color w:val="FF0000"/>
          <w:sz w:val="28"/>
          <w:szCs w:val="28"/>
        </w:rPr>
      </w:pPr>
    </w:p>
    <w:p w14:paraId="02D15C6C" w14:textId="77777777" w:rsidR="00A8038B" w:rsidRPr="00A8038B" w:rsidRDefault="00A8038B" w:rsidP="00A8038B">
      <w:pPr>
        <w:jc w:val="center"/>
        <w:rPr>
          <w:color w:val="FF0000"/>
          <w:sz w:val="28"/>
          <w:szCs w:val="28"/>
        </w:rPr>
      </w:pPr>
    </w:p>
    <w:p w14:paraId="34D33EAD" w14:textId="77777777" w:rsidR="00A8038B" w:rsidRPr="00A8038B" w:rsidRDefault="00A8038B" w:rsidP="00A8038B">
      <w:pPr>
        <w:jc w:val="center"/>
        <w:rPr>
          <w:color w:val="FF0000"/>
          <w:sz w:val="28"/>
          <w:szCs w:val="28"/>
        </w:rPr>
      </w:pPr>
    </w:p>
    <w:p w14:paraId="27184978" w14:textId="77777777" w:rsidR="00A8038B" w:rsidRPr="00A8038B" w:rsidRDefault="00A8038B" w:rsidP="00A8038B">
      <w:pPr>
        <w:jc w:val="center"/>
        <w:rPr>
          <w:color w:val="FF0000"/>
          <w:sz w:val="28"/>
          <w:szCs w:val="28"/>
        </w:rPr>
      </w:pPr>
    </w:p>
    <w:p w14:paraId="69C74A2C" w14:textId="77777777" w:rsidR="00A8038B" w:rsidRPr="00A8038B" w:rsidRDefault="00A8038B" w:rsidP="00A8038B">
      <w:pPr>
        <w:jc w:val="center"/>
        <w:rPr>
          <w:color w:val="FF0000"/>
          <w:sz w:val="28"/>
          <w:szCs w:val="28"/>
        </w:rPr>
      </w:pPr>
    </w:p>
    <w:p w14:paraId="1D756210" w14:textId="77777777" w:rsidR="00A8038B" w:rsidRPr="00A8038B" w:rsidRDefault="00A8038B" w:rsidP="00A8038B">
      <w:pPr>
        <w:jc w:val="center"/>
        <w:rPr>
          <w:color w:val="FF0000"/>
          <w:sz w:val="28"/>
          <w:szCs w:val="28"/>
        </w:rPr>
      </w:pPr>
    </w:p>
    <w:p w14:paraId="3B3FBEC1" w14:textId="77777777" w:rsidR="00A8038B" w:rsidRPr="00A8038B" w:rsidRDefault="00A8038B" w:rsidP="00A8038B">
      <w:pPr>
        <w:jc w:val="center"/>
        <w:rPr>
          <w:color w:val="FF0000"/>
          <w:sz w:val="28"/>
          <w:szCs w:val="28"/>
        </w:rPr>
      </w:pPr>
    </w:p>
    <w:p w14:paraId="1785BBC5" w14:textId="77777777" w:rsidR="00A8038B" w:rsidRPr="00A8038B" w:rsidRDefault="00A8038B" w:rsidP="00A8038B">
      <w:pPr>
        <w:jc w:val="center"/>
        <w:rPr>
          <w:color w:val="FF0000"/>
          <w:sz w:val="28"/>
          <w:szCs w:val="28"/>
        </w:rPr>
      </w:pPr>
    </w:p>
    <w:p w14:paraId="00813D40" w14:textId="77777777" w:rsidR="00A8038B" w:rsidRPr="00A8038B" w:rsidRDefault="00A8038B" w:rsidP="00A8038B">
      <w:pPr>
        <w:jc w:val="center"/>
        <w:rPr>
          <w:color w:val="FF0000"/>
          <w:sz w:val="28"/>
          <w:szCs w:val="28"/>
        </w:rPr>
      </w:pPr>
    </w:p>
    <w:p w14:paraId="79177B11" w14:textId="77777777" w:rsidR="00A8038B" w:rsidRPr="00A8038B" w:rsidRDefault="00A8038B" w:rsidP="00A8038B">
      <w:pPr>
        <w:jc w:val="center"/>
        <w:rPr>
          <w:color w:val="FF0000"/>
          <w:sz w:val="28"/>
          <w:szCs w:val="28"/>
        </w:rPr>
      </w:pPr>
    </w:p>
    <w:p w14:paraId="14D92B93" w14:textId="77777777" w:rsidR="00A8038B" w:rsidRPr="00A8038B" w:rsidRDefault="00A8038B" w:rsidP="00A8038B">
      <w:pPr>
        <w:jc w:val="center"/>
        <w:rPr>
          <w:color w:val="FF0000"/>
          <w:sz w:val="28"/>
          <w:szCs w:val="28"/>
        </w:rPr>
      </w:pPr>
    </w:p>
    <w:p w14:paraId="6A6950BC" w14:textId="77777777" w:rsidR="00A8038B" w:rsidRPr="00A8038B" w:rsidRDefault="00A8038B" w:rsidP="00A8038B">
      <w:pPr>
        <w:jc w:val="center"/>
        <w:rPr>
          <w:color w:val="FF0000"/>
          <w:sz w:val="28"/>
          <w:szCs w:val="28"/>
        </w:rPr>
      </w:pPr>
    </w:p>
    <w:p w14:paraId="654B2E30" w14:textId="77777777" w:rsidR="00A8038B" w:rsidRPr="00A8038B" w:rsidRDefault="00A8038B" w:rsidP="00A8038B">
      <w:pPr>
        <w:jc w:val="center"/>
        <w:rPr>
          <w:color w:val="FF0000"/>
          <w:sz w:val="28"/>
          <w:szCs w:val="28"/>
        </w:rPr>
      </w:pPr>
    </w:p>
    <w:p w14:paraId="1037C4E0" w14:textId="77777777" w:rsidR="00A8038B" w:rsidRPr="00A8038B" w:rsidRDefault="00A8038B" w:rsidP="00A8038B">
      <w:pPr>
        <w:jc w:val="center"/>
        <w:rPr>
          <w:color w:val="FF0000"/>
          <w:sz w:val="28"/>
          <w:szCs w:val="28"/>
        </w:rPr>
      </w:pPr>
    </w:p>
    <w:p w14:paraId="46888C42" w14:textId="77777777" w:rsidR="00A8038B" w:rsidRPr="00A8038B" w:rsidRDefault="00A8038B" w:rsidP="00A8038B">
      <w:pPr>
        <w:jc w:val="center"/>
        <w:rPr>
          <w:color w:val="FF0000"/>
          <w:sz w:val="28"/>
          <w:szCs w:val="28"/>
        </w:rPr>
        <w:sectPr w:rsidR="00A8038B" w:rsidRPr="00A8038B" w:rsidSect="000853C8">
          <w:pgSz w:w="11906" w:h="16838"/>
          <w:pgMar w:top="851" w:right="1418" w:bottom="709" w:left="1559" w:header="709" w:footer="709" w:gutter="0"/>
          <w:cols w:space="708"/>
          <w:titlePg/>
          <w:docGrid w:linePitch="360"/>
        </w:sectPr>
      </w:pPr>
    </w:p>
    <w:p w14:paraId="7F79935E" w14:textId="77777777" w:rsidR="00A8038B" w:rsidRPr="00A8038B" w:rsidRDefault="00A8038B" w:rsidP="00A8038B">
      <w:pPr>
        <w:jc w:val="center"/>
        <w:rPr>
          <w:sz w:val="28"/>
          <w:szCs w:val="28"/>
        </w:rPr>
      </w:pPr>
      <w:r w:rsidRPr="00A8038B">
        <w:rPr>
          <w:sz w:val="28"/>
          <w:szCs w:val="28"/>
        </w:rPr>
        <w:lastRenderedPageBreak/>
        <w:t>Раздел 5. Планируемые объемы подачи питьевой воды и объемы принимаемых сточных вод</w:t>
      </w:r>
    </w:p>
    <w:p w14:paraId="761783B7" w14:textId="77777777" w:rsidR="00A8038B" w:rsidRPr="00A8038B" w:rsidRDefault="00A8038B" w:rsidP="00A8038B">
      <w:pPr>
        <w:jc w:val="center"/>
        <w:rPr>
          <w:sz w:val="28"/>
          <w:szCs w:val="28"/>
        </w:rPr>
      </w:pPr>
    </w:p>
    <w:tbl>
      <w:tblPr>
        <w:tblStyle w:val="ae"/>
        <w:tblW w:w="15593" w:type="dxa"/>
        <w:jc w:val="center"/>
        <w:tblLayout w:type="fixed"/>
        <w:tblLook w:val="04A0" w:firstRow="1" w:lastRow="0" w:firstColumn="1" w:lastColumn="0" w:noHBand="0" w:noVBand="1"/>
      </w:tblPr>
      <w:tblGrid>
        <w:gridCol w:w="992"/>
        <w:gridCol w:w="1985"/>
        <w:gridCol w:w="851"/>
        <w:gridCol w:w="1176"/>
        <w:gridCol w:w="1177"/>
        <w:gridCol w:w="1176"/>
        <w:gridCol w:w="1177"/>
        <w:gridCol w:w="1176"/>
        <w:gridCol w:w="1177"/>
        <w:gridCol w:w="1176"/>
        <w:gridCol w:w="1177"/>
        <w:gridCol w:w="1176"/>
        <w:gridCol w:w="1177"/>
      </w:tblGrid>
      <w:tr w:rsidR="00A8038B" w:rsidRPr="00A8038B" w14:paraId="68814B1B" w14:textId="77777777" w:rsidTr="007232B4">
        <w:trPr>
          <w:trHeight w:val="673"/>
          <w:jc w:val="center"/>
        </w:trPr>
        <w:tc>
          <w:tcPr>
            <w:tcW w:w="992" w:type="dxa"/>
            <w:vMerge w:val="restart"/>
            <w:vAlign w:val="center"/>
          </w:tcPr>
          <w:p w14:paraId="7F250C5F" w14:textId="77777777" w:rsidR="00A8038B" w:rsidRPr="00A8038B" w:rsidRDefault="00A8038B" w:rsidP="00A8038B">
            <w:pPr>
              <w:jc w:val="center"/>
              <w:rPr>
                <w:sz w:val="28"/>
                <w:szCs w:val="28"/>
              </w:rPr>
            </w:pPr>
            <w:r w:rsidRPr="00A8038B">
              <w:rPr>
                <w:sz w:val="28"/>
                <w:szCs w:val="28"/>
              </w:rPr>
              <w:t>№ п/п</w:t>
            </w:r>
          </w:p>
        </w:tc>
        <w:tc>
          <w:tcPr>
            <w:tcW w:w="1985" w:type="dxa"/>
            <w:vMerge w:val="restart"/>
            <w:vAlign w:val="center"/>
          </w:tcPr>
          <w:p w14:paraId="4B589352" w14:textId="77777777" w:rsidR="00A8038B" w:rsidRPr="00A8038B" w:rsidRDefault="00A8038B" w:rsidP="00A8038B">
            <w:pPr>
              <w:jc w:val="center"/>
              <w:rPr>
                <w:sz w:val="28"/>
                <w:szCs w:val="28"/>
              </w:rPr>
            </w:pPr>
            <w:r w:rsidRPr="00A8038B">
              <w:rPr>
                <w:sz w:val="28"/>
                <w:szCs w:val="28"/>
              </w:rPr>
              <w:t>Наименование показателя</w:t>
            </w:r>
          </w:p>
        </w:tc>
        <w:tc>
          <w:tcPr>
            <w:tcW w:w="851" w:type="dxa"/>
            <w:vMerge w:val="restart"/>
            <w:vAlign w:val="center"/>
          </w:tcPr>
          <w:p w14:paraId="20187F8A" w14:textId="77777777" w:rsidR="00A8038B" w:rsidRPr="00A8038B" w:rsidRDefault="00A8038B" w:rsidP="00A8038B">
            <w:pPr>
              <w:jc w:val="center"/>
              <w:rPr>
                <w:sz w:val="28"/>
                <w:szCs w:val="28"/>
              </w:rPr>
            </w:pPr>
            <w:r w:rsidRPr="00A8038B">
              <w:rPr>
                <w:sz w:val="28"/>
                <w:szCs w:val="28"/>
              </w:rPr>
              <w:t>Ед. изм.</w:t>
            </w:r>
          </w:p>
        </w:tc>
        <w:tc>
          <w:tcPr>
            <w:tcW w:w="2353" w:type="dxa"/>
            <w:gridSpan w:val="2"/>
            <w:vAlign w:val="center"/>
          </w:tcPr>
          <w:p w14:paraId="66E1A74C" w14:textId="77777777" w:rsidR="00A8038B" w:rsidRPr="00A8038B" w:rsidRDefault="00A8038B" w:rsidP="00A8038B">
            <w:pPr>
              <w:jc w:val="center"/>
              <w:rPr>
                <w:sz w:val="28"/>
                <w:szCs w:val="28"/>
              </w:rPr>
            </w:pPr>
            <w:r w:rsidRPr="00A8038B">
              <w:rPr>
                <w:sz w:val="28"/>
                <w:szCs w:val="28"/>
              </w:rPr>
              <w:t>2024 год</w:t>
            </w:r>
          </w:p>
        </w:tc>
        <w:tc>
          <w:tcPr>
            <w:tcW w:w="2353" w:type="dxa"/>
            <w:gridSpan w:val="2"/>
            <w:vAlign w:val="center"/>
          </w:tcPr>
          <w:p w14:paraId="79DC0A76" w14:textId="77777777" w:rsidR="00A8038B" w:rsidRPr="00A8038B" w:rsidRDefault="00A8038B" w:rsidP="00A8038B">
            <w:pPr>
              <w:jc w:val="center"/>
              <w:rPr>
                <w:sz w:val="28"/>
                <w:szCs w:val="28"/>
              </w:rPr>
            </w:pPr>
            <w:r w:rsidRPr="00A8038B">
              <w:rPr>
                <w:sz w:val="28"/>
                <w:szCs w:val="28"/>
              </w:rPr>
              <w:t>2025 год</w:t>
            </w:r>
          </w:p>
        </w:tc>
        <w:tc>
          <w:tcPr>
            <w:tcW w:w="2353" w:type="dxa"/>
            <w:gridSpan w:val="2"/>
            <w:vAlign w:val="center"/>
          </w:tcPr>
          <w:p w14:paraId="098A5ABD" w14:textId="77777777" w:rsidR="00A8038B" w:rsidRPr="00A8038B" w:rsidRDefault="00A8038B" w:rsidP="00A8038B">
            <w:pPr>
              <w:jc w:val="center"/>
              <w:rPr>
                <w:sz w:val="28"/>
                <w:szCs w:val="28"/>
              </w:rPr>
            </w:pPr>
            <w:r w:rsidRPr="00A8038B">
              <w:rPr>
                <w:sz w:val="28"/>
                <w:szCs w:val="28"/>
              </w:rPr>
              <w:t>2026 год</w:t>
            </w:r>
          </w:p>
        </w:tc>
        <w:tc>
          <w:tcPr>
            <w:tcW w:w="2353" w:type="dxa"/>
            <w:gridSpan w:val="2"/>
            <w:vAlign w:val="center"/>
          </w:tcPr>
          <w:p w14:paraId="1BC7C088" w14:textId="77777777" w:rsidR="00A8038B" w:rsidRPr="00A8038B" w:rsidRDefault="00A8038B" w:rsidP="00A8038B">
            <w:pPr>
              <w:jc w:val="center"/>
              <w:rPr>
                <w:sz w:val="28"/>
                <w:szCs w:val="28"/>
              </w:rPr>
            </w:pPr>
            <w:r w:rsidRPr="00A8038B">
              <w:rPr>
                <w:sz w:val="28"/>
                <w:szCs w:val="28"/>
              </w:rPr>
              <w:t>2027 год</w:t>
            </w:r>
          </w:p>
        </w:tc>
        <w:tc>
          <w:tcPr>
            <w:tcW w:w="2353" w:type="dxa"/>
            <w:gridSpan w:val="2"/>
            <w:vAlign w:val="center"/>
          </w:tcPr>
          <w:p w14:paraId="5931D9E7" w14:textId="77777777" w:rsidR="00A8038B" w:rsidRPr="00A8038B" w:rsidRDefault="00A8038B" w:rsidP="00A8038B">
            <w:pPr>
              <w:jc w:val="center"/>
              <w:rPr>
                <w:sz w:val="28"/>
                <w:szCs w:val="28"/>
              </w:rPr>
            </w:pPr>
            <w:r w:rsidRPr="00A8038B">
              <w:rPr>
                <w:sz w:val="28"/>
                <w:szCs w:val="28"/>
              </w:rPr>
              <w:t>2028 год</w:t>
            </w:r>
          </w:p>
        </w:tc>
      </w:tr>
      <w:tr w:rsidR="00A8038B" w:rsidRPr="00A8038B" w14:paraId="25EFFED1" w14:textId="77777777" w:rsidTr="007232B4">
        <w:trPr>
          <w:trHeight w:val="796"/>
          <w:jc w:val="center"/>
        </w:trPr>
        <w:tc>
          <w:tcPr>
            <w:tcW w:w="992" w:type="dxa"/>
            <w:vMerge/>
          </w:tcPr>
          <w:p w14:paraId="432B42FE" w14:textId="77777777" w:rsidR="00A8038B" w:rsidRPr="00A8038B" w:rsidRDefault="00A8038B" w:rsidP="00A8038B">
            <w:pPr>
              <w:jc w:val="both"/>
              <w:rPr>
                <w:sz w:val="28"/>
                <w:szCs w:val="28"/>
              </w:rPr>
            </w:pPr>
          </w:p>
        </w:tc>
        <w:tc>
          <w:tcPr>
            <w:tcW w:w="1985" w:type="dxa"/>
            <w:vMerge/>
          </w:tcPr>
          <w:p w14:paraId="6DB5F199" w14:textId="77777777" w:rsidR="00A8038B" w:rsidRPr="00A8038B" w:rsidRDefault="00A8038B" w:rsidP="00A8038B">
            <w:pPr>
              <w:jc w:val="both"/>
              <w:rPr>
                <w:sz w:val="28"/>
                <w:szCs w:val="28"/>
              </w:rPr>
            </w:pPr>
          </w:p>
        </w:tc>
        <w:tc>
          <w:tcPr>
            <w:tcW w:w="851" w:type="dxa"/>
            <w:vMerge/>
          </w:tcPr>
          <w:p w14:paraId="780266ED" w14:textId="77777777" w:rsidR="00A8038B" w:rsidRPr="00A8038B" w:rsidRDefault="00A8038B" w:rsidP="00A8038B">
            <w:pPr>
              <w:jc w:val="both"/>
              <w:rPr>
                <w:sz w:val="28"/>
                <w:szCs w:val="28"/>
              </w:rPr>
            </w:pPr>
          </w:p>
        </w:tc>
        <w:tc>
          <w:tcPr>
            <w:tcW w:w="1176" w:type="dxa"/>
            <w:vAlign w:val="center"/>
          </w:tcPr>
          <w:p w14:paraId="0F33851E" w14:textId="77777777" w:rsidR="00A8038B" w:rsidRPr="00A8038B" w:rsidRDefault="00A8038B" w:rsidP="00A8038B">
            <w:pPr>
              <w:jc w:val="center"/>
            </w:pPr>
            <w:r w:rsidRPr="00A8038B">
              <w:t>с 01.01.   по 30.06.</w:t>
            </w:r>
          </w:p>
        </w:tc>
        <w:tc>
          <w:tcPr>
            <w:tcW w:w="1177" w:type="dxa"/>
            <w:vAlign w:val="center"/>
          </w:tcPr>
          <w:p w14:paraId="46867C7B" w14:textId="77777777" w:rsidR="00A8038B" w:rsidRPr="00A8038B" w:rsidRDefault="00A8038B" w:rsidP="00A8038B">
            <w:pPr>
              <w:jc w:val="center"/>
            </w:pPr>
            <w:r w:rsidRPr="00A8038B">
              <w:t>с 01.07.     по 31.12.</w:t>
            </w:r>
          </w:p>
        </w:tc>
        <w:tc>
          <w:tcPr>
            <w:tcW w:w="1176" w:type="dxa"/>
            <w:vAlign w:val="center"/>
          </w:tcPr>
          <w:p w14:paraId="30625772" w14:textId="77777777" w:rsidR="00A8038B" w:rsidRPr="00A8038B" w:rsidRDefault="00A8038B" w:rsidP="00A8038B">
            <w:pPr>
              <w:jc w:val="center"/>
            </w:pPr>
            <w:r w:rsidRPr="00A8038B">
              <w:t>с 01.01.   по 30.06.</w:t>
            </w:r>
          </w:p>
        </w:tc>
        <w:tc>
          <w:tcPr>
            <w:tcW w:w="1177" w:type="dxa"/>
            <w:vAlign w:val="center"/>
          </w:tcPr>
          <w:p w14:paraId="47C1854F" w14:textId="77777777" w:rsidR="00A8038B" w:rsidRPr="00A8038B" w:rsidRDefault="00A8038B" w:rsidP="00A8038B">
            <w:pPr>
              <w:jc w:val="center"/>
            </w:pPr>
            <w:r w:rsidRPr="00A8038B">
              <w:t>с 01.07.   по 31.12.</w:t>
            </w:r>
          </w:p>
        </w:tc>
        <w:tc>
          <w:tcPr>
            <w:tcW w:w="1176" w:type="dxa"/>
            <w:vAlign w:val="center"/>
          </w:tcPr>
          <w:p w14:paraId="6623F9D2" w14:textId="77777777" w:rsidR="00A8038B" w:rsidRPr="00A8038B" w:rsidRDefault="00A8038B" w:rsidP="00A8038B">
            <w:pPr>
              <w:jc w:val="center"/>
            </w:pPr>
            <w:r w:rsidRPr="00A8038B">
              <w:t>с 01.01. по 30.06.</w:t>
            </w:r>
          </w:p>
        </w:tc>
        <w:tc>
          <w:tcPr>
            <w:tcW w:w="1177" w:type="dxa"/>
            <w:vAlign w:val="center"/>
          </w:tcPr>
          <w:p w14:paraId="0D33CA21" w14:textId="77777777" w:rsidR="00A8038B" w:rsidRPr="00A8038B" w:rsidRDefault="00A8038B" w:rsidP="00A8038B">
            <w:pPr>
              <w:jc w:val="center"/>
            </w:pPr>
            <w:r w:rsidRPr="00A8038B">
              <w:t>с 01.07. по 31.12.</w:t>
            </w:r>
          </w:p>
        </w:tc>
        <w:tc>
          <w:tcPr>
            <w:tcW w:w="1176" w:type="dxa"/>
            <w:vAlign w:val="center"/>
          </w:tcPr>
          <w:p w14:paraId="16DE097D" w14:textId="77777777" w:rsidR="00A8038B" w:rsidRPr="00A8038B" w:rsidRDefault="00A8038B" w:rsidP="00A8038B">
            <w:pPr>
              <w:jc w:val="center"/>
            </w:pPr>
            <w:r w:rsidRPr="00A8038B">
              <w:t>с 01.01. по 30.06.</w:t>
            </w:r>
          </w:p>
        </w:tc>
        <w:tc>
          <w:tcPr>
            <w:tcW w:w="1177" w:type="dxa"/>
            <w:vAlign w:val="center"/>
          </w:tcPr>
          <w:p w14:paraId="5F1ECE69" w14:textId="77777777" w:rsidR="00A8038B" w:rsidRPr="00A8038B" w:rsidRDefault="00A8038B" w:rsidP="00A8038B">
            <w:pPr>
              <w:jc w:val="center"/>
            </w:pPr>
            <w:r w:rsidRPr="00A8038B">
              <w:t>с 01.07. по 31.12.</w:t>
            </w:r>
          </w:p>
        </w:tc>
        <w:tc>
          <w:tcPr>
            <w:tcW w:w="1176" w:type="dxa"/>
            <w:vAlign w:val="center"/>
          </w:tcPr>
          <w:p w14:paraId="3BE16F5B" w14:textId="77777777" w:rsidR="00A8038B" w:rsidRPr="00A8038B" w:rsidRDefault="00A8038B" w:rsidP="00A8038B">
            <w:pPr>
              <w:jc w:val="center"/>
            </w:pPr>
            <w:r w:rsidRPr="00A8038B">
              <w:t>с 01.01. по 30.06.</w:t>
            </w:r>
          </w:p>
        </w:tc>
        <w:tc>
          <w:tcPr>
            <w:tcW w:w="1177" w:type="dxa"/>
            <w:vAlign w:val="center"/>
          </w:tcPr>
          <w:p w14:paraId="5279CE66" w14:textId="77777777" w:rsidR="00A8038B" w:rsidRPr="00A8038B" w:rsidRDefault="00A8038B" w:rsidP="00A8038B">
            <w:pPr>
              <w:jc w:val="center"/>
            </w:pPr>
            <w:r w:rsidRPr="00A8038B">
              <w:t>с 01.07. по 31.12.</w:t>
            </w:r>
          </w:p>
        </w:tc>
      </w:tr>
      <w:tr w:rsidR="00A8038B" w:rsidRPr="00A8038B" w14:paraId="718D5633" w14:textId="77777777" w:rsidTr="007232B4">
        <w:trPr>
          <w:trHeight w:val="253"/>
          <w:jc w:val="center"/>
        </w:trPr>
        <w:tc>
          <w:tcPr>
            <w:tcW w:w="992" w:type="dxa"/>
          </w:tcPr>
          <w:p w14:paraId="030F50A7" w14:textId="77777777" w:rsidR="00A8038B" w:rsidRPr="00A8038B" w:rsidRDefault="00A8038B" w:rsidP="00A8038B">
            <w:pPr>
              <w:jc w:val="center"/>
              <w:rPr>
                <w:sz w:val="28"/>
                <w:szCs w:val="28"/>
              </w:rPr>
            </w:pPr>
            <w:r w:rsidRPr="00A8038B">
              <w:rPr>
                <w:sz w:val="28"/>
                <w:szCs w:val="28"/>
              </w:rPr>
              <w:t>1</w:t>
            </w:r>
          </w:p>
        </w:tc>
        <w:tc>
          <w:tcPr>
            <w:tcW w:w="1985" w:type="dxa"/>
          </w:tcPr>
          <w:p w14:paraId="7D95B709" w14:textId="77777777" w:rsidR="00A8038B" w:rsidRPr="00A8038B" w:rsidRDefault="00A8038B" w:rsidP="00A8038B">
            <w:pPr>
              <w:jc w:val="center"/>
              <w:rPr>
                <w:sz w:val="28"/>
                <w:szCs w:val="28"/>
              </w:rPr>
            </w:pPr>
            <w:r w:rsidRPr="00A8038B">
              <w:rPr>
                <w:sz w:val="28"/>
                <w:szCs w:val="28"/>
              </w:rPr>
              <w:t>2</w:t>
            </w:r>
          </w:p>
        </w:tc>
        <w:tc>
          <w:tcPr>
            <w:tcW w:w="851" w:type="dxa"/>
          </w:tcPr>
          <w:p w14:paraId="739BC017" w14:textId="77777777" w:rsidR="00A8038B" w:rsidRPr="00A8038B" w:rsidRDefault="00A8038B" w:rsidP="00A8038B">
            <w:pPr>
              <w:jc w:val="center"/>
              <w:rPr>
                <w:sz w:val="28"/>
                <w:szCs w:val="28"/>
              </w:rPr>
            </w:pPr>
            <w:r w:rsidRPr="00A8038B">
              <w:rPr>
                <w:sz w:val="28"/>
                <w:szCs w:val="28"/>
              </w:rPr>
              <w:t>3</w:t>
            </w:r>
          </w:p>
        </w:tc>
        <w:tc>
          <w:tcPr>
            <w:tcW w:w="1176" w:type="dxa"/>
            <w:vAlign w:val="center"/>
          </w:tcPr>
          <w:p w14:paraId="392531CF" w14:textId="77777777" w:rsidR="00A8038B" w:rsidRPr="00A8038B" w:rsidRDefault="00A8038B" w:rsidP="00A8038B">
            <w:pPr>
              <w:jc w:val="center"/>
              <w:rPr>
                <w:sz w:val="28"/>
                <w:szCs w:val="28"/>
              </w:rPr>
            </w:pPr>
            <w:r w:rsidRPr="00A8038B">
              <w:rPr>
                <w:sz w:val="28"/>
                <w:szCs w:val="28"/>
              </w:rPr>
              <w:t>4</w:t>
            </w:r>
          </w:p>
        </w:tc>
        <w:tc>
          <w:tcPr>
            <w:tcW w:w="1177" w:type="dxa"/>
            <w:vAlign w:val="center"/>
          </w:tcPr>
          <w:p w14:paraId="62F4AAFD" w14:textId="77777777" w:rsidR="00A8038B" w:rsidRPr="00A8038B" w:rsidRDefault="00A8038B" w:rsidP="00A8038B">
            <w:pPr>
              <w:jc w:val="center"/>
              <w:rPr>
                <w:sz w:val="28"/>
                <w:szCs w:val="28"/>
              </w:rPr>
            </w:pPr>
            <w:r w:rsidRPr="00A8038B">
              <w:rPr>
                <w:sz w:val="28"/>
                <w:szCs w:val="28"/>
              </w:rPr>
              <w:t>5</w:t>
            </w:r>
          </w:p>
        </w:tc>
        <w:tc>
          <w:tcPr>
            <w:tcW w:w="1176" w:type="dxa"/>
            <w:vAlign w:val="center"/>
          </w:tcPr>
          <w:p w14:paraId="5F508F1D" w14:textId="77777777" w:rsidR="00A8038B" w:rsidRPr="00A8038B" w:rsidRDefault="00A8038B" w:rsidP="00A8038B">
            <w:pPr>
              <w:jc w:val="center"/>
              <w:rPr>
                <w:sz w:val="28"/>
                <w:szCs w:val="28"/>
              </w:rPr>
            </w:pPr>
            <w:r w:rsidRPr="00A8038B">
              <w:rPr>
                <w:sz w:val="28"/>
                <w:szCs w:val="28"/>
              </w:rPr>
              <w:t>6</w:t>
            </w:r>
          </w:p>
        </w:tc>
        <w:tc>
          <w:tcPr>
            <w:tcW w:w="1177" w:type="dxa"/>
            <w:vAlign w:val="center"/>
          </w:tcPr>
          <w:p w14:paraId="308F3842" w14:textId="77777777" w:rsidR="00A8038B" w:rsidRPr="00A8038B" w:rsidRDefault="00A8038B" w:rsidP="00A8038B">
            <w:pPr>
              <w:jc w:val="center"/>
              <w:rPr>
                <w:sz w:val="28"/>
                <w:szCs w:val="28"/>
              </w:rPr>
            </w:pPr>
            <w:r w:rsidRPr="00A8038B">
              <w:rPr>
                <w:sz w:val="28"/>
                <w:szCs w:val="28"/>
              </w:rPr>
              <w:t>7</w:t>
            </w:r>
          </w:p>
        </w:tc>
        <w:tc>
          <w:tcPr>
            <w:tcW w:w="1176" w:type="dxa"/>
            <w:vAlign w:val="center"/>
          </w:tcPr>
          <w:p w14:paraId="016E04F6" w14:textId="77777777" w:rsidR="00A8038B" w:rsidRPr="00A8038B" w:rsidRDefault="00A8038B" w:rsidP="00A8038B">
            <w:pPr>
              <w:jc w:val="center"/>
              <w:rPr>
                <w:sz w:val="28"/>
                <w:szCs w:val="28"/>
              </w:rPr>
            </w:pPr>
            <w:r w:rsidRPr="00A8038B">
              <w:rPr>
                <w:sz w:val="28"/>
                <w:szCs w:val="28"/>
              </w:rPr>
              <w:t>8</w:t>
            </w:r>
          </w:p>
        </w:tc>
        <w:tc>
          <w:tcPr>
            <w:tcW w:w="1177" w:type="dxa"/>
            <w:vAlign w:val="center"/>
          </w:tcPr>
          <w:p w14:paraId="74C101B1" w14:textId="77777777" w:rsidR="00A8038B" w:rsidRPr="00A8038B" w:rsidRDefault="00A8038B" w:rsidP="00A8038B">
            <w:pPr>
              <w:jc w:val="center"/>
              <w:rPr>
                <w:sz w:val="28"/>
                <w:szCs w:val="28"/>
              </w:rPr>
            </w:pPr>
            <w:r w:rsidRPr="00A8038B">
              <w:rPr>
                <w:sz w:val="28"/>
                <w:szCs w:val="28"/>
              </w:rPr>
              <w:t>9</w:t>
            </w:r>
          </w:p>
        </w:tc>
        <w:tc>
          <w:tcPr>
            <w:tcW w:w="1176" w:type="dxa"/>
          </w:tcPr>
          <w:p w14:paraId="2B6AE993" w14:textId="77777777" w:rsidR="00A8038B" w:rsidRPr="00A8038B" w:rsidRDefault="00A8038B" w:rsidP="00A8038B">
            <w:pPr>
              <w:jc w:val="center"/>
              <w:rPr>
                <w:sz w:val="28"/>
                <w:szCs w:val="28"/>
              </w:rPr>
            </w:pPr>
            <w:r w:rsidRPr="00A8038B">
              <w:rPr>
                <w:sz w:val="28"/>
                <w:szCs w:val="28"/>
              </w:rPr>
              <w:t>10</w:t>
            </w:r>
          </w:p>
        </w:tc>
        <w:tc>
          <w:tcPr>
            <w:tcW w:w="1177" w:type="dxa"/>
          </w:tcPr>
          <w:p w14:paraId="3F8F7E99" w14:textId="77777777" w:rsidR="00A8038B" w:rsidRPr="00A8038B" w:rsidRDefault="00A8038B" w:rsidP="00A8038B">
            <w:pPr>
              <w:jc w:val="center"/>
              <w:rPr>
                <w:sz w:val="28"/>
                <w:szCs w:val="28"/>
              </w:rPr>
            </w:pPr>
            <w:r w:rsidRPr="00A8038B">
              <w:rPr>
                <w:sz w:val="28"/>
                <w:szCs w:val="28"/>
              </w:rPr>
              <w:t>11</w:t>
            </w:r>
          </w:p>
        </w:tc>
        <w:tc>
          <w:tcPr>
            <w:tcW w:w="1176" w:type="dxa"/>
          </w:tcPr>
          <w:p w14:paraId="7EF89762" w14:textId="77777777" w:rsidR="00A8038B" w:rsidRPr="00A8038B" w:rsidRDefault="00A8038B" w:rsidP="00A8038B">
            <w:pPr>
              <w:jc w:val="center"/>
              <w:rPr>
                <w:sz w:val="28"/>
                <w:szCs w:val="28"/>
              </w:rPr>
            </w:pPr>
            <w:r w:rsidRPr="00A8038B">
              <w:rPr>
                <w:sz w:val="28"/>
                <w:szCs w:val="28"/>
              </w:rPr>
              <w:t>12</w:t>
            </w:r>
          </w:p>
        </w:tc>
        <w:tc>
          <w:tcPr>
            <w:tcW w:w="1177" w:type="dxa"/>
          </w:tcPr>
          <w:p w14:paraId="21D488B5" w14:textId="77777777" w:rsidR="00A8038B" w:rsidRPr="00A8038B" w:rsidRDefault="00A8038B" w:rsidP="00A8038B">
            <w:pPr>
              <w:jc w:val="center"/>
              <w:rPr>
                <w:sz w:val="28"/>
                <w:szCs w:val="28"/>
              </w:rPr>
            </w:pPr>
            <w:r w:rsidRPr="00A8038B">
              <w:rPr>
                <w:sz w:val="28"/>
                <w:szCs w:val="28"/>
              </w:rPr>
              <w:t>13</w:t>
            </w:r>
          </w:p>
        </w:tc>
      </w:tr>
      <w:tr w:rsidR="00A8038B" w:rsidRPr="00A8038B" w14:paraId="2D7C85FD" w14:textId="77777777" w:rsidTr="007232B4">
        <w:trPr>
          <w:trHeight w:val="337"/>
          <w:jc w:val="center"/>
        </w:trPr>
        <w:tc>
          <w:tcPr>
            <w:tcW w:w="15593" w:type="dxa"/>
            <w:gridSpan w:val="13"/>
            <w:vAlign w:val="center"/>
          </w:tcPr>
          <w:p w14:paraId="5630E98C" w14:textId="77777777" w:rsidR="00A8038B" w:rsidRPr="00A8038B" w:rsidRDefault="00A8038B" w:rsidP="001D3701">
            <w:pPr>
              <w:numPr>
                <w:ilvl w:val="0"/>
                <w:numId w:val="9"/>
              </w:numPr>
              <w:contextualSpacing/>
              <w:jc w:val="center"/>
              <w:rPr>
                <w:sz w:val="28"/>
                <w:szCs w:val="28"/>
              </w:rPr>
            </w:pPr>
            <w:r w:rsidRPr="00A8038B">
              <w:rPr>
                <w:sz w:val="28"/>
                <w:szCs w:val="28"/>
              </w:rPr>
              <w:t>Холодное водоснабжение питьевой водой</w:t>
            </w:r>
          </w:p>
        </w:tc>
      </w:tr>
      <w:tr w:rsidR="00A8038B" w:rsidRPr="00A8038B" w14:paraId="07FCBC61" w14:textId="77777777" w:rsidTr="007232B4">
        <w:trPr>
          <w:trHeight w:val="439"/>
          <w:jc w:val="center"/>
        </w:trPr>
        <w:tc>
          <w:tcPr>
            <w:tcW w:w="992" w:type="dxa"/>
            <w:vAlign w:val="center"/>
          </w:tcPr>
          <w:p w14:paraId="1D2D047E" w14:textId="77777777" w:rsidR="00A8038B" w:rsidRPr="00A8038B" w:rsidRDefault="00A8038B" w:rsidP="00A8038B">
            <w:pPr>
              <w:jc w:val="center"/>
            </w:pPr>
            <w:r w:rsidRPr="00A8038B">
              <w:t>1.1.</w:t>
            </w:r>
          </w:p>
        </w:tc>
        <w:tc>
          <w:tcPr>
            <w:tcW w:w="1985" w:type="dxa"/>
            <w:vAlign w:val="center"/>
          </w:tcPr>
          <w:p w14:paraId="6312177C" w14:textId="77777777" w:rsidR="00A8038B" w:rsidRPr="00A8038B" w:rsidRDefault="00A8038B" w:rsidP="00A8038B">
            <w:r w:rsidRPr="00A8038B">
              <w:t>Поднято воды</w:t>
            </w:r>
          </w:p>
        </w:tc>
        <w:tc>
          <w:tcPr>
            <w:tcW w:w="851" w:type="dxa"/>
            <w:vAlign w:val="center"/>
          </w:tcPr>
          <w:p w14:paraId="481BD55A" w14:textId="77777777" w:rsidR="00A8038B" w:rsidRPr="00A8038B" w:rsidRDefault="00A8038B" w:rsidP="00A8038B">
            <w:pPr>
              <w:jc w:val="center"/>
              <w:rPr>
                <w:vertAlign w:val="superscript"/>
              </w:rPr>
            </w:pPr>
            <w:r w:rsidRPr="00A8038B">
              <w:t>м</w:t>
            </w:r>
            <w:r w:rsidRPr="00A8038B">
              <w:rPr>
                <w:vertAlign w:val="superscript"/>
              </w:rPr>
              <w:t>3</w:t>
            </w:r>
          </w:p>
        </w:tc>
        <w:tc>
          <w:tcPr>
            <w:tcW w:w="1176" w:type="dxa"/>
            <w:vAlign w:val="center"/>
          </w:tcPr>
          <w:p w14:paraId="6ED4A759" w14:textId="77777777" w:rsidR="00A8038B" w:rsidRPr="00A8038B" w:rsidRDefault="00A8038B" w:rsidP="00A8038B">
            <w:pPr>
              <w:jc w:val="center"/>
            </w:pPr>
            <w:r w:rsidRPr="00A8038B">
              <w:t>585 068</w:t>
            </w:r>
          </w:p>
        </w:tc>
        <w:tc>
          <w:tcPr>
            <w:tcW w:w="1177" w:type="dxa"/>
            <w:vAlign w:val="center"/>
          </w:tcPr>
          <w:p w14:paraId="6F24F060" w14:textId="77777777" w:rsidR="00A8038B" w:rsidRPr="00A8038B" w:rsidRDefault="00A8038B" w:rsidP="00A8038B">
            <w:pPr>
              <w:jc w:val="center"/>
            </w:pPr>
            <w:r w:rsidRPr="00A8038B">
              <w:t>585 068</w:t>
            </w:r>
          </w:p>
        </w:tc>
        <w:tc>
          <w:tcPr>
            <w:tcW w:w="1176" w:type="dxa"/>
            <w:vAlign w:val="center"/>
          </w:tcPr>
          <w:p w14:paraId="77267434" w14:textId="77777777" w:rsidR="00A8038B" w:rsidRPr="00A8038B" w:rsidRDefault="00A8038B" w:rsidP="00A8038B">
            <w:pPr>
              <w:jc w:val="center"/>
            </w:pPr>
            <w:r w:rsidRPr="00A8038B">
              <w:t>585 068</w:t>
            </w:r>
          </w:p>
        </w:tc>
        <w:tc>
          <w:tcPr>
            <w:tcW w:w="1177" w:type="dxa"/>
            <w:vAlign w:val="center"/>
          </w:tcPr>
          <w:p w14:paraId="1944ED4C" w14:textId="77777777" w:rsidR="00A8038B" w:rsidRPr="00A8038B" w:rsidRDefault="00A8038B" w:rsidP="00A8038B">
            <w:pPr>
              <w:jc w:val="center"/>
            </w:pPr>
            <w:r w:rsidRPr="00A8038B">
              <w:t>585 068</w:t>
            </w:r>
          </w:p>
        </w:tc>
        <w:tc>
          <w:tcPr>
            <w:tcW w:w="1176" w:type="dxa"/>
            <w:vAlign w:val="center"/>
          </w:tcPr>
          <w:p w14:paraId="04504093" w14:textId="77777777" w:rsidR="00A8038B" w:rsidRPr="00A8038B" w:rsidRDefault="00A8038B" w:rsidP="00A8038B">
            <w:pPr>
              <w:jc w:val="center"/>
            </w:pPr>
            <w:r w:rsidRPr="00A8038B">
              <w:t>585 068</w:t>
            </w:r>
          </w:p>
        </w:tc>
        <w:tc>
          <w:tcPr>
            <w:tcW w:w="1177" w:type="dxa"/>
            <w:vAlign w:val="center"/>
          </w:tcPr>
          <w:p w14:paraId="15C9F137" w14:textId="77777777" w:rsidR="00A8038B" w:rsidRPr="00A8038B" w:rsidRDefault="00A8038B" w:rsidP="00A8038B">
            <w:pPr>
              <w:jc w:val="center"/>
            </w:pPr>
            <w:r w:rsidRPr="00A8038B">
              <w:t>585 068</w:t>
            </w:r>
          </w:p>
        </w:tc>
        <w:tc>
          <w:tcPr>
            <w:tcW w:w="1176" w:type="dxa"/>
            <w:vAlign w:val="center"/>
          </w:tcPr>
          <w:p w14:paraId="7F378C17" w14:textId="77777777" w:rsidR="00A8038B" w:rsidRPr="00A8038B" w:rsidRDefault="00A8038B" w:rsidP="00A8038B">
            <w:pPr>
              <w:jc w:val="center"/>
            </w:pPr>
            <w:r w:rsidRPr="00A8038B">
              <w:t>585 068</w:t>
            </w:r>
          </w:p>
        </w:tc>
        <w:tc>
          <w:tcPr>
            <w:tcW w:w="1177" w:type="dxa"/>
            <w:vAlign w:val="center"/>
          </w:tcPr>
          <w:p w14:paraId="110648A4" w14:textId="77777777" w:rsidR="00A8038B" w:rsidRPr="00A8038B" w:rsidRDefault="00A8038B" w:rsidP="00A8038B">
            <w:pPr>
              <w:jc w:val="center"/>
            </w:pPr>
            <w:r w:rsidRPr="00A8038B">
              <w:t>585 068</w:t>
            </w:r>
          </w:p>
        </w:tc>
        <w:tc>
          <w:tcPr>
            <w:tcW w:w="1176" w:type="dxa"/>
            <w:vAlign w:val="center"/>
          </w:tcPr>
          <w:p w14:paraId="391D7FD7" w14:textId="77777777" w:rsidR="00A8038B" w:rsidRPr="00A8038B" w:rsidRDefault="00A8038B" w:rsidP="00A8038B">
            <w:pPr>
              <w:jc w:val="center"/>
            </w:pPr>
            <w:r w:rsidRPr="00A8038B">
              <w:t>585 068</w:t>
            </w:r>
          </w:p>
        </w:tc>
        <w:tc>
          <w:tcPr>
            <w:tcW w:w="1177" w:type="dxa"/>
            <w:vAlign w:val="center"/>
          </w:tcPr>
          <w:p w14:paraId="3BBE20CA" w14:textId="77777777" w:rsidR="00A8038B" w:rsidRPr="00A8038B" w:rsidRDefault="00A8038B" w:rsidP="00A8038B">
            <w:pPr>
              <w:jc w:val="center"/>
            </w:pPr>
            <w:r w:rsidRPr="00A8038B">
              <w:t>585 068</w:t>
            </w:r>
          </w:p>
        </w:tc>
      </w:tr>
      <w:tr w:rsidR="00A8038B" w:rsidRPr="00A8038B" w14:paraId="21D42590" w14:textId="77777777" w:rsidTr="007232B4">
        <w:trPr>
          <w:jc w:val="center"/>
        </w:trPr>
        <w:tc>
          <w:tcPr>
            <w:tcW w:w="992" w:type="dxa"/>
            <w:vAlign w:val="center"/>
          </w:tcPr>
          <w:p w14:paraId="05D3844C" w14:textId="77777777" w:rsidR="00A8038B" w:rsidRPr="00A8038B" w:rsidRDefault="00A8038B" w:rsidP="00A8038B">
            <w:pPr>
              <w:jc w:val="center"/>
            </w:pPr>
            <w:r w:rsidRPr="00A8038B">
              <w:t>1.2.</w:t>
            </w:r>
          </w:p>
        </w:tc>
        <w:tc>
          <w:tcPr>
            <w:tcW w:w="1985" w:type="dxa"/>
            <w:vAlign w:val="center"/>
          </w:tcPr>
          <w:p w14:paraId="1E870DC9" w14:textId="77777777" w:rsidR="00A8038B" w:rsidRPr="00A8038B" w:rsidRDefault="00A8038B" w:rsidP="00A8038B">
            <w:r w:rsidRPr="00A8038B">
              <w:t>Получено со стороны</w:t>
            </w:r>
          </w:p>
        </w:tc>
        <w:tc>
          <w:tcPr>
            <w:tcW w:w="851" w:type="dxa"/>
            <w:vAlign w:val="center"/>
          </w:tcPr>
          <w:p w14:paraId="3E289802" w14:textId="77777777" w:rsidR="00A8038B" w:rsidRPr="00A8038B" w:rsidRDefault="00A8038B" w:rsidP="00A8038B">
            <w:pPr>
              <w:jc w:val="center"/>
            </w:pPr>
            <w:r w:rsidRPr="00A8038B">
              <w:t>м</w:t>
            </w:r>
            <w:r w:rsidRPr="00A8038B">
              <w:rPr>
                <w:vertAlign w:val="superscript"/>
              </w:rPr>
              <w:t>3</w:t>
            </w:r>
          </w:p>
        </w:tc>
        <w:tc>
          <w:tcPr>
            <w:tcW w:w="1176" w:type="dxa"/>
            <w:vAlign w:val="center"/>
          </w:tcPr>
          <w:p w14:paraId="365C6336" w14:textId="77777777" w:rsidR="00A8038B" w:rsidRPr="00A8038B" w:rsidRDefault="00A8038B" w:rsidP="00A8038B">
            <w:pPr>
              <w:jc w:val="center"/>
            </w:pPr>
            <w:r w:rsidRPr="00A8038B">
              <w:t>-</w:t>
            </w:r>
          </w:p>
        </w:tc>
        <w:tc>
          <w:tcPr>
            <w:tcW w:w="1177" w:type="dxa"/>
            <w:vAlign w:val="center"/>
          </w:tcPr>
          <w:p w14:paraId="1156EA55" w14:textId="77777777" w:rsidR="00A8038B" w:rsidRPr="00A8038B" w:rsidRDefault="00A8038B" w:rsidP="00A8038B">
            <w:pPr>
              <w:jc w:val="center"/>
            </w:pPr>
            <w:r w:rsidRPr="00A8038B">
              <w:t>-</w:t>
            </w:r>
          </w:p>
        </w:tc>
        <w:tc>
          <w:tcPr>
            <w:tcW w:w="1176" w:type="dxa"/>
            <w:vAlign w:val="center"/>
          </w:tcPr>
          <w:p w14:paraId="4E687EF1" w14:textId="77777777" w:rsidR="00A8038B" w:rsidRPr="00A8038B" w:rsidRDefault="00A8038B" w:rsidP="00A8038B">
            <w:pPr>
              <w:jc w:val="center"/>
            </w:pPr>
            <w:r w:rsidRPr="00A8038B">
              <w:t>-</w:t>
            </w:r>
          </w:p>
        </w:tc>
        <w:tc>
          <w:tcPr>
            <w:tcW w:w="1177" w:type="dxa"/>
            <w:vAlign w:val="center"/>
          </w:tcPr>
          <w:p w14:paraId="19DAC902" w14:textId="77777777" w:rsidR="00A8038B" w:rsidRPr="00A8038B" w:rsidRDefault="00A8038B" w:rsidP="00A8038B">
            <w:pPr>
              <w:jc w:val="center"/>
            </w:pPr>
            <w:r w:rsidRPr="00A8038B">
              <w:t>-</w:t>
            </w:r>
          </w:p>
        </w:tc>
        <w:tc>
          <w:tcPr>
            <w:tcW w:w="1176" w:type="dxa"/>
            <w:vAlign w:val="center"/>
          </w:tcPr>
          <w:p w14:paraId="795E02F4" w14:textId="77777777" w:rsidR="00A8038B" w:rsidRPr="00A8038B" w:rsidRDefault="00A8038B" w:rsidP="00A8038B">
            <w:pPr>
              <w:jc w:val="center"/>
            </w:pPr>
            <w:r w:rsidRPr="00A8038B">
              <w:t>-</w:t>
            </w:r>
          </w:p>
        </w:tc>
        <w:tc>
          <w:tcPr>
            <w:tcW w:w="1177" w:type="dxa"/>
            <w:vAlign w:val="center"/>
          </w:tcPr>
          <w:p w14:paraId="26A43172" w14:textId="77777777" w:rsidR="00A8038B" w:rsidRPr="00A8038B" w:rsidRDefault="00A8038B" w:rsidP="00A8038B">
            <w:pPr>
              <w:jc w:val="center"/>
            </w:pPr>
            <w:r w:rsidRPr="00A8038B">
              <w:t>-</w:t>
            </w:r>
          </w:p>
        </w:tc>
        <w:tc>
          <w:tcPr>
            <w:tcW w:w="1176" w:type="dxa"/>
            <w:vAlign w:val="center"/>
          </w:tcPr>
          <w:p w14:paraId="04099DFC" w14:textId="77777777" w:rsidR="00A8038B" w:rsidRPr="00A8038B" w:rsidRDefault="00A8038B" w:rsidP="00A8038B">
            <w:pPr>
              <w:jc w:val="center"/>
            </w:pPr>
            <w:r w:rsidRPr="00A8038B">
              <w:t>-</w:t>
            </w:r>
          </w:p>
        </w:tc>
        <w:tc>
          <w:tcPr>
            <w:tcW w:w="1177" w:type="dxa"/>
            <w:vAlign w:val="center"/>
          </w:tcPr>
          <w:p w14:paraId="7FFE8F87" w14:textId="77777777" w:rsidR="00A8038B" w:rsidRPr="00A8038B" w:rsidRDefault="00A8038B" w:rsidP="00A8038B">
            <w:pPr>
              <w:jc w:val="center"/>
            </w:pPr>
            <w:r w:rsidRPr="00A8038B">
              <w:t>-</w:t>
            </w:r>
          </w:p>
        </w:tc>
        <w:tc>
          <w:tcPr>
            <w:tcW w:w="1176" w:type="dxa"/>
            <w:vAlign w:val="center"/>
          </w:tcPr>
          <w:p w14:paraId="63D53D14" w14:textId="77777777" w:rsidR="00A8038B" w:rsidRPr="00A8038B" w:rsidRDefault="00A8038B" w:rsidP="00A8038B">
            <w:pPr>
              <w:jc w:val="center"/>
            </w:pPr>
            <w:r w:rsidRPr="00A8038B">
              <w:t>-</w:t>
            </w:r>
          </w:p>
        </w:tc>
        <w:tc>
          <w:tcPr>
            <w:tcW w:w="1177" w:type="dxa"/>
            <w:vAlign w:val="center"/>
          </w:tcPr>
          <w:p w14:paraId="06951F08" w14:textId="77777777" w:rsidR="00A8038B" w:rsidRPr="00A8038B" w:rsidRDefault="00A8038B" w:rsidP="00A8038B">
            <w:pPr>
              <w:jc w:val="center"/>
            </w:pPr>
            <w:r w:rsidRPr="00A8038B">
              <w:t>-</w:t>
            </w:r>
          </w:p>
        </w:tc>
      </w:tr>
      <w:tr w:rsidR="00A8038B" w:rsidRPr="00A8038B" w14:paraId="425F1D86" w14:textId="77777777" w:rsidTr="007232B4">
        <w:trPr>
          <w:trHeight w:val="912"/>
          <w:jc w:val="center"/>
        </w:trPr>
        <w:tc>
          <w:tcPr>
            <w:tcW w:w="992" w:type="dxa"/>
            <w:vAlign w:val="center"/>
          </w:tcPr>
          <w:p w14:paraId="62B1CCDE" w14:textId="77777777" w:rsidR="00A8038B" w:rsidRPr="00A8038B" w:rsidRDefault="00A8038B" w:rsidP="00A8038B">
            <w:pPr>
              <w:jc w:val="center"/>
            </w:pPr>
            <w:r w:rsidRPr="00A8038B">
              <w:t>1.3.</w:t>
            </w:r>
          </w:p>
        </w:tc>
        <w:tc>
          <w:tcPr>
            <w:tcW w:w="1985" w:type="dxa"/>
            <w:vAlign w:val="center"/>
          </w:tcPr>
          <w:p w14:paraId="5A0D4C65" w14:textId="77777777" w:rsidR="00A8038B" w:rsidRPr="00A8038B" w:rsidRDefault="00A8038B" w:rsidP="00A8038B">
            <w:r w:rsidRPr="00A8038B">
              <w:t>Расход воды на коммунально-бытовые нужды</w:t>
            </w:r>
          </w:p>
        </w:tc>
        <w:tc>
          <w:tcPr>
            <w:tcW w:w="851" w:type="dxa"/>
            <w:vAlign w:val="center"/>
          </w:tcPr>
          <w:p w14:paraId="4B38A02C" w14:textId="77777777" w:rsidR="00A8038B" w:rsidRPr="00A8038B" w:rsidRDefault="00A8038B" w:rsidP="00A8038B">
            <w:pPr>
              <w:jc w:val="center"/>
            </w:pPr>
            <w:r w:rsidRPr="00A8038B">
              <w:t>м</w:t>
            </w:r>
            <w:r w:rsidRPr="00A8038B">
              <w:rPr>
                <w:vertAlign w:val="superscript"/>
              </w:rPr>
              <w:t>3</w:t>
            </w:r>
          </w:p>
        </w:tc>
        <w:tc>
          <w:tcPr>
            <w:tcW w:w="1176" w:type="dxa"/>
            <w:vAlign w:val="center"/>
          </w:tcPr>
          <w:p w14:paraId="56659DE3" w14:textId="77777777" w:rsidR="00A8038B" w:rsidRPr="00A8038B" w:rsidRDefault="00A8038B" w:rsidP="00A8038B">
            <w:pPr>
              <w:jc w:val="center"/>
            </w:pPr>
            <w:r w:rsidRPr="00A8038B">
              <w:t>261</w:t>
            </w:r>
          </w:p>
        </w:tc>
        <w:tc>
          <w:tcPr>
            <w:tcW w:w="1177" w:type="dxa"/>
            <w:vAlign w:val="center"/>
          </w:tcPr>
          <w:p w14:paraId="1366E881" w14:textId="77777777" w:rsidR="00A8038B" w:rsidRPr="00A8038B" w:rsidRDefault="00A8038B" w:rsidP="00A8038B">
            <w:pPr>
              <w:jc w:val="center"/>
            </w:pPr>
            <w:r w:rsidRPr="00A8038B">
              <w:t>261</w:t>
            </w:r>
          </w:p>
        </w:tc>
        <w:tc>
          <w:tcPr>
            <w:tcW w:w="1176" w:type="dxa"/>
            <w:vAlign w:val="center"/>
          </w:tcPr>
          <w:p w14:paraId="6DF26AF0" w14:textId="77777777" w:rsidR="00A8038B" w:rsidRPr="00A8038B" w:rsidRDefault="00A8038B" w:rsidP="00A8038B">
            <w:pPr>
              <w:jc w:val="center"/>
            </w:pPr>
            <w:r w:rsidRPr="00A8038B">
              <w:t>261</w:t>
            </w:r>
          </w:p>
        </w:tc>
        <w:tc>
          <w:tcPr>
            <w:tcW w:w="1177" w:type="dxa"/>
            <w:vAlign w:val="center"/>
          </w:tcPr>
          <w:p w14:paraId="07FD5D5F" w14:textId="77777777" w:rsidR="00A8038B" w:rsidRPr="00A8038B" w:rsidRDefault="00A8038B" w:rsidP="00A8038B">
            <w:pPr>
              <w:jc w:val="center"/>
            </w:pPr>
            <w:r w:rsidRPr="00A8038B">
              <w:t>261</w:t>
            </w:r>
          </w:p>
        </w:tc>
        <w:tc>
          <w:tcPr>
            <w:tcW w:w="1176" w:type="dxa"/>
            <w:vAlign w:val="center"/>
          </w:tcPr>
          <w:p w14:paraId="1DF3B372" w14:textId="77777777" w:rsidR="00A8038B" w:rsidRPr="00A8038B" w:rsidRDefault="00A8038B" w:rsidP="00A8038B">
            <w:pPr>
              <w:jc w:val="center"/>
            </w:pPr>
            <w:r w:rsidRPr="00A8038B">
              <w:t>261</w:t>
            </w:r>
          </w:p>
        </w:tc>
        <w:tc>
          <w:tcPr>
            <w:tcW w:w="1177" w:type="dxa"/>
            <w:vAlign w:val="center"/>
          </w:tcPr>
          <w:p w14:paraId="2937DD27" w14:textId="77777777" w:rsidR="00A8038B" w:rsidRPr="00A8038B" w:rsidRDefault="00A8038B" w:rsidP="00A8038B">
            <w:pPr>
              <w:jc w:val="center"/>
            </w:pPr>
            <w:r w:rsidRPr="00A8038B">
              <w:t>261</w:t>
            </w:r>
          </w:p>
        </w:tc>
        <w:tc>
          <w:tcPr>
            <w:tcW w:w="1176" w:type="dxa"/>
            <w:vAlign w:val="center"/>
          </w:tcPr>
          <w:p w14:paraId="5F2BF89C" w14:textId="77777777" w:rsidR="00A8038B" w:rsidRPr="00A8038B" w:rsidRDefault="00A8038B" w:rsidP="00A8038B">
            <w:pPr>
              <w:jc w:val="center"/>
            </w:pPr>
            <w:r w:rsidRPr="00A8038B">
              <w:t>261</w:t>
            </w:r>
          </w:p>
        </w:tc>
        <w:tc>
          <w:tcPr>
            <w:tcW w:w="1177" w:type="dxa"/>
            <w:vAlign w:val="center"/>
          </w:tcPr>
          <w:p w14:paraId="34ED518A" w14:textId="77777777" w:rsidR="00A8038B" w:rsidRPr="00A8038B" w:rsidRDefault="00A8038B" w:rsidP="00A8038B">
            <w:pPr>
              <w:jc w:val="center"/>
            </w:pPr>
            <w:r w:rsidRPr="00A8038B">
              <w:t>261</w:t>
            </w:r>
          </w:p>
        </w:tc>
        <w:tc>
          <w:tcPr>
            <w:tcW w:w="1176" w:type="dxa"/>
            <w:vAlign w:val="center"/>
          </w:tcPr>
          <w:p w14:paraId="0F5DDEF2" w14:textId="77777777" w:rsidR="00A8038B" w:rsidRPr="00A8038B" w:rsidRDefault="00A8038B" w:rsidP="00A8038B">
            <w:pPr>
              <w:jc w:val="center"/>
            </w:pPr>
            <w:r w:rsidRPr="00A8038B">
              <w:t>261</w:t>
            </w:r>
          </w:p>
        </w:tc>
        <w:tc>
          <w:tcPr>
            <w:tcW w:w="1177" w:type="dxa"/>
            <w:vAlign w:val="center"/>
          </w:tcPr>
          <w:p w14:paraId="1F3EAC27" w14:textId="77777777" w:rsidR="00A8038B" w:rsidRPr="00A8038B" w:rsidRDefault="00A8038B" w:rsidP="00A8038B">
            <w:pPr>
              <w:jc w:val="center"/>
            </w:pPr>
            <w:r w:rsidRPr="00A8038B">
              <w:t>261</w:t>
            </w:r>
          </w:p>
        </w:tc>
      </w:tr>
      <w:tr w:rsidR="00A8038B" w:rsidRPr="00A8038B" w14:paraId="1DF05F6F" w14:textId="77777777" w:rsidTr="007232B4">
        <w:trPr>
          <w:trHeight w:val="968"/>
          <w:jc w:val="center"/>
        </w:trPr>
        <w:tc>
          <w:tcPr>
            <w:tcW w:w="992" w:type="dxa"/>
            <w:vAlign w:val="center"/>
          </w:tcPr>
          <w:p w14:paraId="55FC70D9" w14:textId="77777777" w:rsidR="00A8038B" w:rsidRPr="00A8038B" w:rsidRDefault="00A8038B" w:rsidP="00A8038B">
            <w:pPr>
              <w:jc w:val="center"/>
            </w:pPr>
            <w:r w:rsidRPr="00A8038B">
              <w:t>1.4.</w:t>
            </w:r>
          </w:p>
        </w:tc>
        <w:tc>
          <w:tcPr>
            <w:tcW w:w="1985" w:type="dxa"/>
            <w:vAlign w:val="center"/>
          </w:tcPr>
          <w:p w14:paraId="5082267F" w14:textId="77777777" w:rsidR="00A8038B" w:rsidRPr="00A8038B" w:rsidRDefault="00A8038B" w:rsidP="00A8038B">
            <w:r w:rsidRPr="00A8038B">
              <w:t>Расход воды на нужды предприятия:</w:t>
            </w:r>
          </w:p>
        </w:tc>
        <w:tc>
          <w:tcPr>
            <w:tcW w:w="851" w:type="dxa"/>
            <w:vAlign w:val="center"/>
          </w:tcPr>
          <w:p w14:paraId="2C0BC508" w14:textId="77777777" w:rsidR="00A8038B" w:rsidRPr="00A8038B" w:rsidRDefault="00A8038B" w:rsidP="00A8038B">
            <w:pPr>
              <w:jc w:val="center"/>
            </w:pPr>
            <w:r w:rsidRPr="00A8038B">
              <w:t>м</w:t>
            </w:r>
            <w:r w:rsidRPr="00A8038B">
              <w:rPr>
                <w:vertAlign w:val="superscript"/>
              </w:rPr>
              <w:t>3</w:t>
            </w:r>
          </w:p>
        </w:tc>
        <w:tc>
          <w:tcPr>
            <w:tcW w:w="1176" w:type="dxa"/>
            <w:vAlign w:val="center"/>
          </w:tcPr>
          <w:p w14:paraId="5A929726" w14:textId="77777777" w:rsidR="00A8038B" w:rsidRPr="00A8038B" w:rsidRDefault="00A8038B" w:rsidP="00A8038B">
            <w:pPr>
              <w:jc w:val="center"/>
            </w:pPr>
            <w:r w:rsidRPr="00A8038B">
              <w:t>4 851</w:t>
            </w:r>
          </w:p>
        </w:tc>
        <w:tc>
          <w:tcPr>
            <w:tcW w:w="1177" w:type="dxa"/>
            <w:vAlign w:val="center"/>
          </w:tcPr>
          <w:p w14:paraId="44BD8570" w14:textId="77777777" w:rsidR="00A8038B" w:rsidRPr="00A8038B" w:rsidRDefault="00A8038B" w:rsidP="00A8038B">
            <w:pPr>
              <w:jc w:val="center"/>
            </w:pPr>
            <w:r w:rsidRPr="00A8038B">
              <w:t>4 851</w:t>
            </w:r>
          </w:p>
        </w:tc>
        <w:tc>
          <w:tcPr>
            <w:tcW w:w="1176" w:type="dxa"/>
            <w:vAlign w:val="center"/>
          </w:tcPr>
          <w:p w14:paraId="35B50476" w14:textId="77777777" w:rsidR="00A8038B" w:rsidRPr="00A8038B" w:rsidRDefault="00A8038B" w:rsidP="00A8038B">
            <w:pPr>
              <w:jc w:val="center"/>
            </w:pPr>
            <w:r w:rsidRPr="00A8038B">
              <w:t>4 851</w:t>
            </w:r>
          </w:p>
        </w:tc>
        <w:tc>
          <w:tcPr>
            <w:tcW w:w="1177" w:type="dxa"/>
            <w:vAlign w:val="center"/>
          </w:tcPr>
          <w:p w14:paraId="7C78F67C" w14:textId="77777777" w:rsidR="00A8038B" w:rsidRPr="00A8038B" w:rsidRDefault="00A8038B" w:rsidP="00A8038B">
            <w:pPr>
              <w:jc w:val="center"/>
            </w:pPr>
            <w:r w:rsidRPr="00A8038B">
              <w:t>4 851</w:t>
            </w:r>
          </w:p>
        </w:tc>
        <w:tc>
          <w:tcPr>
            <w:tcW w:w="1176" w:type="dxa"/>
            <w:vAlign w:val="center"/>
          </w:tcPr>
          <w:p w14:paraId="4794E829" w14:textId="77777777" w:rsidR="00A8038B" w:rsidRPr="00A8038B" w:rsidRDefault="00A8038B" w:rsidP="00A8038B">
            <w:pPr>
              <w:jc w:val="center"/>
            </w:pPr>
            <w:r w:rsidRPr="00A8038B">
              <w:t>4 851</w:t>
            </w:r>
          </w:p>
        </w:tc>
        <w:tc>
          <w:tcPr>
            <w:tcW w:w="1177" w:type="dxa"/>
            <w:vAlign w:val="center"/>
          </w:tcPr>
          <w:p w14:paraId="369B4323" w14:textId="77777777" w:rsidR="00A8038B" w:rsidRPr="00A8038B" w:rsidRDefault="00A8038B" w:rsidP="00A8038B">
            <w:pPr>
              <w:jc w:val="center"/>
            </w:pPr>
            <w:r w:rsidRPr="00A8038B">
              <w:t>4 851</w:t>
            </w:r>
          </w:p>
        </w:tc>
        <w:tc>
          <w:tcPr>
            <w:tcW w:w="1176" w:type="dxa"/>
            <w:vAlign w:val="center"/>
          </w:tcPr>
          <w:p w14:paraId="7D6B722C" w14:textId="77777777" w:rsidR="00A8038B" w:rsidRPr="00A8038B" w:rsidRDefault="00A8038B" w:rsidP="00A8038B">
            <w:pPr>
              <w:jc w:val="center"/>
            </w:pPr>
            <w:r w:rsidRPr="00A8038B">
              <w:t>4 851</w:t>
            </w:r>
          </w:p>
        </w:tc>
        <w:tc>
          <w:tcPr>
            <w:tcW w:w="1177" w:type="dxa"/>
            <w:vAlign w:val="center"/>
          </w:tcPr>
          <w:p w14:paraId="1E0807BC" w14:textId="77777777" w:rsidR="00A8038B" w:rsidRPr="00A8038B" w:rsidRDefault="00A8038B" w:rsidP="00A8038B">
            <w:pPr>
              <w:jc w:val="center"/>
            </w:pPr>
            <w:r w:rsidRPr="00A8038B">
              <w:t>4 851</w:t>
            </w:r>
          </w:p>
        </w:tc>
        <w:tc>
          <w:tcPr>
            <w:tcW w:w="1176" w:type="dxa"/>
            <w:vAlign w:val="center"/>
          </w:tcPr>
          <w:p w14:paraId="351D739D" w14:textId="77777777" w:rsidR="00A8038B" w:rsidRPr="00A8038B" w:rsidRDefault="00A8038B" w:rsidP="00A8038B">
            <w:pPr>
              <w:jc w:val="center"/>
            </w:pPr>
            <w:r w:rsidRPr="00A8038B">
              <w:t>4 851</w:t>
            </w:r>
          </w:p>
        </w:tc>
        <w:tc>
          <w:tcPr>
            <w:tcW w:w="1177" w:type="dxa"/>
            <w:vAlign w:val="center"/>
          </w:tcPr>
          <w:p w14:paraId="45E93057" w14:textId="77777777" w:rsidR="00A8038B" w:rsidRPr="00A8038B" w:rsidRDefault="00A8038B" w:rsidP="00A8038B">
            <w:pPr>
              <w:jc w:val="center"/>
            </w:pPr>
            <w:r w:rsidRPr="00A8038B">
              <w:t>4 851</w:t>
            </w:r>
          </w:p>
        </w:tc>
      </w:tr>
      <w:tr w:rsidR="00A8038B" w:rsidRPr="00A8038B" w14:paraId="4E9A23E6" w14:textId="77777777" w:rsidTr="007232B4">
        <w:trPr>
          <w:jc w:val="center"/>
        </w:trPr>
        <w:tc>
          <w:tcPr>
            <w:tcW w:w="992" w:type="dxa"/>
            <w:vAlign w:val="center"/>
          </w:tcPr>
          <w:p w14:paraId="2989F965" w14:textId="77777777" w:rsidR="00A8038B" w:rsidRPr="00A8038B" w:rsidRDefault="00A8038B" w:rsidP="00A8038B">
            <w:pPr>
              <w:jc w:val="center"/>
            </w:pPr>
            <w:r w:rsidRPr="00A8038B">
              <w:t>1.4.1.</w:t>
            </w:r>
          </w:p>
        </w:tc>
        <w:tc>
          <w:tcPr>
            <w:tcW w:w="1985" w:type="dxa"/>
            <w:vAlign w:val="center"/>
          </w:tcPr>
          <w:p w14:paraId="2D3169E4" w14:textId="77777777" w:rsidR="00A8038B" w:rsidRPr="00A8038B" w:rsidRDefault="00A8038B" w:rsidP="00A8038B">
            <w:r w:rsidRPr="00A8038B">
              <w:t>- на очистные сооружения</w:t>
            </w:r>
          </w:p>
        </w:tc>
        <w:tc>
          <w:tcPr>
            <w:tcW w:w="851" w:type="dxa"/>
            <w:vAlign w:val="center"/>
          </w:tcPr>
          <w:p w14:paraId="5BB80D45" w14:textId="77777777" w:rsidR="00A8038B" w:rsidRPr="00A8038B" w:rsidRDefault="00A8038B" w:rsidP="00A8038B">
            <w:pPr>
              <w:jc w:val="center"/>
            </w:pPr>
            <w:r w:rsidRPr="00A8038B">
              <w:t>м</w:t>
            </w:r>
            <w:r w:rsidRPr="00A8038B">
              <w:rPr>
                <w:vertAlign w:val="superscript"/>
              </w:rPr>
              <w:t>3</w:t>
            </w:r>
          </w:p>
        </w:tc>
        <w:tc>
          <w:tcPr>
            <w:tcW w:w="1176" w:type="dxa"/>
            <w:vAlign w:val="center"/>
          </w:tcPr>
          <w:p w14:paraId="3EE1E7CF" w14:textId="77777777" w:rsidR="00A8038B" w:rsidRPr="00A8038B" w:rsidRDefault="00A8038B" w:rsidP="00A8038B">
            <w:pPr>
              <w:jc w:val="center"/>
            </w:pPr>
            <w:r w:rsidRPr="00A8038B">
              <w:t>-</w:t>
            </w:r>
          </w:p>
        </w:tc>
        <w:tc>
          <w:tcPr>
            <w:tcW w:w="1177" w:type="dxa"/>
            <w:vAlign w:val="center"/>
          </w:tcPr>
          <w:p w14:paraId="7B86BE92" w14:textId="77777777" w:rsidR="00A8038B" w:rsidRPr="00A8038B" w:rsidRDefault="00A8038B" w:rsidP="00A8038B">
            <w:pPr>
              <w:jc w:val="center"/>
            </w:pPr>
            <w:r w:rsidRPr="00A8038B">
              <w:t>-</w:t>
            </w:r>
          </w:p>
        </w:tc>
        <w:tc>
          <w:tcPr>
            <w:tcW w:w="1176" w:type="dxa"/>
            <w:vAlign w:val="center"/>
          </w:tcPr>
          <w:p w14:paraId="7B49E717" w14:textId="77777777" w:rsidR="00A8038B" w:rsidRPr="00A8038B" w:rsidRDefault="00A8038B" w:rsidP="00A8038B">
            <w:pPr>
              <w:jc w:val="center"/>
            </w:pPr>
            <w:r w:rsidRPr="00A8038B">
              <w:t>-</w:t>
            </w:r>
          </w:p>
        </w:tc>
        <w:tc>
          <w:tcPr>
            <w:tcW w:w="1177" w:type="dxa"/>
            <w:vAlign w:val="center"/>
          </w:tcPr>
          <w:p w14:paraId="5D334787" w14:textId="77777777" w:rsidR="00A8038B" w:rsidRPr="00A8038B" w:rsidRDefault="00A8038B" w:rsidP="00A8038B">
            <w:pPr>
              <w:jc w:val="center"/>
            </w:pPr>
            <w:r w:rsidRPr="00A8038B">
              <w:t>-</w:t>
            </w:r>
          </w:p>
        </w:tc>
        <w:tc>
          <w:tcPr>
            <w:tcW w:w="1176" w:type="dxa"/>
            <w:vAlign w:val="center"/>
          </w:tcPr>
          <w:p w14:paraId="134BEEB9" w14:textId="77777777" w:rsidR="00A8038B" w:rsidRPr="00A8038B" w:rsidRDefault="00A8038B" w:rsidP="00A8038B">
            <w:pPr>
              <w:jc w:val="center"/>
            </w:pPr>
            <w:r w:rsidRPr="00A8038B">
              <w:t>-</w:t>
            </w:r>
          </w:p>
        </w:tc>
        <w:tc>
          <w:tcPr>
            <w:tcW w:w="1177" w:type="dxa"/>
            <w:vAlign w:val="center"/>
          </w:tcPr>
          <w:p w14:paraId="6311D92A" w14:textId="77777777" w:rsidR="00A8038B" w:rsidRPr="00A8038B" w:rsidRDefault="00A8038B" w:rsidP="00A8038B">
            <w:pPr>
              <w:jc w:val="center"/>
            </w:pPr>
            <w:r w:rsidRPr="00A8038B">
              <w:t>-</w:t>
            </w:r>
          </w:p>
        </w:tc>
        <w:tc>
          <w:tcPr>
            <w:tcW w:w="1176" w:type="dxa"/>
            <w:vAlign w:val="center"/>
          </w:tcPr>
          <w:p w14:paraId="3EC515AC" w14:textId="77777777" w:rsidR="00A8038B" w:rsidRPr="00A8038B" w:rsidRDefault="00A8038B" w:rsidP="00A8038B">
            <w:pPr>
              <w:jc w:val="center"/>
            </w:pPr>
            <w:r w:rsidRPr="00A8038B">
              <w:t>-</w:t>
            </w:r>
          </w:p>
        </w:tc>
        <w:tc>
          <w:tcPr>
            <w:tcW w:w="1177" w:type="dxa"/>
            <w:vAlign w:val="center"/>
          </w:tcPr>
          <w:p w14:paraId="29DD332A" w14:textId="77777777" w:rsidR="00A8038B" w:rsidRPr="00A8038B" w:rsidRDefault="00A8038B" w:rsidP="00A8038B">
            <w:pPr>
              <w:jc w:val="center"/>
            </w:pPr>
            <w:r w:rsidRPr="00A8038B">
              <w:t>-</w:t>
            </w:r>
          </w:p>
        </w:tc>
        <w:tc>
          <w:tcPr>
            <w:tcW w:w="1176" w:type="dxa"/>
            <w:vAlign w:val="center"/>
          </w:tcPr>
          <w:p w14:paraId="26009745" w14:textId="77777777" w:rsidR="00A8038B" w:rsidRPr="00A8038B" w:rsidRDefault="00A8038B" w:rsidP="00A8038B">
            <w:pPr>
              <w:jc w:val="center"/>
            </w:pPr>
            <w:r w:rsidRPr="00A8038B">
              <w:t>-</w:t>
            </w:r>
          </w:p>
        </w:tc>
        <w:tc>
          <w:tcPr>
            <w:tcW w:w="1177" w:type="dxa"/>
            <w:vAlign w:val="center"/>
          </w:tcPr>
          <w:p w14:paraId="7FB7F0B4" w14:textId="77777777" w:rsidR="00A8038B" w:rsidRPr="00A8038B" w:rsidRDefault="00A8038B" w:rsidP="00A8038B">
            <w:pPr>
              <w:jc w:val="center"/>
            </w:pPr>
            <w:r w:rsidRPr="00A8038B">
              <w:t>-</w:t>
            </w:r>
          </w:p>
        </w:tc>
      </w:tr>
      <w:tr w:rsidR="00A8038B" w:rsidRPr="00A8038B" w14:paraId="040ED3B5" w14:textId="77777777" w:rsidTr="007232B4">
        <w:trPr>
          <w:jc w:val="center"/>
        </w:trPr>
        <w:tc>
          <w:tcPr>
            <w:tcW w:w="992" w:type="dxa"/>
            <w:vAlign w:val="center"/>
          </w:tcPr>
          <w:p w14:paraId="0A6007CC" w14:textId="77777777" w:rsidR="00A8038B" w:rsidRPr="00A8038B" w:rsidRDefault="00A8038B" w:rsidP="00A8038B">
            <w:pPr>
              <w:jc w:val="center"/>
            </w:pPr>
            <w:r w:rsidRPr="00A8038B">
              <w:t>1.4.2.</w:t>
            </w:r>
          </w:p>
        </w:tc>
        <w:tc>
          <w:tcPr>
            <w:tcW w:w="1985" w:type="dxa"/>
            <w:vAlign w:val="center"/>
          </w:tcPr>
          <w:p w14:paraId="2117DD66" w14:textId="77777777" w:rsidR="00A8038B" w:rsidRPr="00A8038B" w:rsidRDefault="00A8038B" w:rsidP="00A8038B">
            <w:r w:rsidRPr="00A8038B">
              <w:t>- на промывку сетей</w:t>
            </w:r>
          </w:p>
        </w:tc>
        <w:tc>
          <w:tcPr>
            <w:tcW w:w="851" w:type="dxa"/>
            <w:vAlign w:val="center"/>
          </w:tcPr>
          <w:p w14:paraId="2B95660D" w14:textId="77777777" w:rsidR="00A8038B" w:rsidRPr="00A8038B" w:rsidRDefault="00A8038B" w:rsidP="00A8038B">
            <w:pPr>
              <w:jc w:val="center"/>
            </w:pPr>
            <w:r w:rsidRPr="00A8038B">
              <w:t>м</w:t>
            </w:r>
            <w:r w:rsidRPr="00A8038B">
              <w:rPr>
                <w:vertAlign w:val="superscript"/>
              </w:rPr>
              <w:t>3</w:t>
            </w:r>
          </w:p>
        </w:tc>
        <w:tc>
          <w:tcPr>
            <w:tcW w:w="1176" w:type="dxa"/>
            <w:vAlign w:val="center"/>
          </w:tcPr>
          <w:p w14:paraId="1D78CBF4" w14:textId="77777777" w:rsidR="00A8038B" w:rsidRPr="00A8038B" w:rsidRDefault="00A8038B" w:rsidP="00A8038B">
            <w:pPr>
              <w:jc w:val="center"/>
            </w:pPr>
            <w:r w:rsidRPr="00A8038B">
              <w:t>-</w:t>
            </w:r>
          </w:p>
        </w:tc>
        <w:tc>
          <w:tcPr>
            <w:tcW w:w="1177" w:type="dxa"/>
            <w:vAlign w:val="center"/>
          </w:tcPr>
          <w:p w14:paraId="3E351134" w14:textId="77777777" w:rsidR="00A8038B" w:rsidRPr="00A8038B" w:rsidRDefault="00A8038B" w:rsidP="00A8038B">
            <w:pPr>
              <w:jc w:val="center"/>
            </w:pPr>
            <w:r w:rsidRPr="00A8038B">
              <w:t>-</w:t>
            </w:r>
          </w:p>
        </w:tc>
        <w:tc>
          <w:tcPr>
            <w:tcW w:w="1176" w:type="dxa"/>
            <w:vAlign w:val="center"/>
          </w:tcPr>
          <w:p w14:paraId="14E1CF43" w14:textId="77777777" w:rsidR="00A8038B" w:rsidRPr="00A8038B" w:rsidRDefault="00A8038B" w:rsidP="00A8038B">
            <w:pPr>
              <w:jc w:val="center"/>
            </w:pPr>
            <w:r w:rsidRPr="00A8038B">
              <w:t>-</w:t>
            </w:r>
          </w:p>
        </w:tc>
        <w:tc>
          <w:tcPr>
            <w:tcW w:w="1177" w:type="dxa"/>
            <w:vAlign w:val="center"/>
          </w:tcPr>
          <w:p w14:paraId="35D8E8E0" w14:textId="77777777" w:rsidR="00A8038B" w:rsidRPr="00A8038B" w:rsidRDefault="00A8038B" w:rsidP="00A8038B">
            <w:pPr>
              <w:jc w:val="center"/>
            </w:pPr>
            <w:r w:rsidRPr="00A8038B">
              <w:t>-</w:t>
            </w:r>
          </w:p>
        </w:tc>
        <w:tc>
          <w:tcPr>
            <w:tcW w:w="1176" w:type="dxa"/>
            <w:vAlign w:val="center"/>
          </w:tcPr>
          <w:p w14:paraId="5D6AA14E" w14:textId="77777777" w:rsidR="00A8038B" w:rsidRPr="00A8038B" w:rsidRDefault="00A8038B" w:rsidP="00A8038B">
            <w:pPr>
              <w:jc w:val="center"/>
            </w:pPr>
            <w:r w:rsidRPr="00A8038B">
              <w:t>-</w:t>
            </w:r>
          </w:p>
        </w:tc>
        <w:tc>
          <w:tcPr>
            <w:tcW w:w="1177" w:type="dxa"/>
            <w:vAlign w:val="center"/>
          </w:tcPr>
          <w:p w14:paraId="5EBB158F" w14:textId="77777777" w:rsidR="00A8038B" w:rsidRPr="00A8038B" w:rsidRDefault="00A8038B" w:rsidP="00A8038B">
            <w:pPr>
              <w:jc w:val="center"/>
            </w:pPr>
            <w:r w:rsidRPr="00A8038B">
              <w:t>-</w:t>
            </w:r>
          </w:p>
        </w:tc>
        <w:tc>
          <w:tcPr>
            <w:tcW w:w="1176" w:type="dxa"/>
            <w:vAlign w:val="center"/>
          </w:tcPr>
          <w:p w14:paraId="4A370230" w14:textId="77777777" w:rsidR="00A8038B" w:rsidRPr="00A8038B" w:rsidRDefault="00A8038B" w:rsidP="00A8038B">
            <w:pPr>
              <w:jc w:val="center"/>
            </w:pPr>
            <w:r w:rsidRPr="00A8038B">
              <w:t>-</w:t>
            </w:r>
          </w:p>
        </w:tc>
        <w:tc>
          <w:tcPr>
            <w:tcW w:w="1177" w:type="dxa"/>
            <w:vAlign w:val="center"/>
          </w:tcPr>
          <w:p w14:paraId="3B5BD337" w14:textId="77777777" w:rsidR="00A8038B" w:rsidRPr="00A8038B" w:rsidRDefault="00A8038B" w:rsidP="00A8038B">
            <w:pPr>
              <w:jc w:val="center"/>
            </w:pPr>
            <w:r w:rsidRPr="00A8038B">
              <w:t>-</w:t>
            </w:r>
          </w:p>
        </w:tc>
        <w:tc>
          <w:tcPr>
            <w:tcW w:w="1176" w:type="dxa"/>
            <w:vAlign w:val="center"/>
          </w:tcPr>
          <w:p w14:paraId="4CC2AE69" w14:textId="77777777" w:rsidR="00A8038B" w:rsidRPr="00A8038B" w:rsidRDefault="00A8038B" w:rsidP="00A8038B">
            <w:pPr>
              <w:jc w:val="center"/>
            </w:pPr>
            <w:r w:rsidRPr="00A8038B">
              <w:t>-</w:t>
            </w:r>
          </w:p>
        </w:tc>
        <w:tc>
          <w:tcPr>
            <w:tcW w:w="1177" w:type="dxa"/>
            <w:vAlign w:val="center"/>
          </w:tcPr>
          <w:p w14:paraId="63A9CC48" w14:textId="77777777" w:rsidR="00A8038B" w:rsidRPr="00A8038B" w:rsidRDefault="00A8038B" w:rsidP="00A8038B">
            <w:pPr>
              <w:jc w:val="center"/>
            </w:pPr>
            <w:r w:rsidRPr="00A8038B">
              <w:t>-</w:t>
            </w:r>
          </w:p>
        </w:tc>
      </w:tr>
      <w:tr w:rsidR="00A8038B" w:rsidRPr="00A8038B" w14:paraId="2961281A" w14:textId="77777777" w:rsidTr="007232B4">
        <w:trPr>
          <w:trHeight w:val="385"/>
          <w:jc w:val="center"/>
        </w:trPr>
        <w:tc>
          <w:tcPr>
            <w:tcW w:w="992" w:type="dxa"/>
            <w:vAlign w:val="center"/>
          </w:tcPr>
          <w:p w14:paraId="47DC694C" w14:textId="77777777" w:rsidR="00A8038B" w:rsidRPr="00A8038B" w:rsidRDefault="00A8038B" w:rsidP="00A8038B">
            <w:pPr>
              <w:jc w:val="center"/>
            </w:pPr>
            <w:r w:rsidRPr="00A8038B">
              <w:t>1.4.3.</w:t>
            </w:r>
          </w:p>
        </w:tc>
        <w:tc>
          <w:tcPr>
            <w:tcW w:w="1985" w:type="dxa"/>
            <w:vAlign w:val="center"/>
          </w:tcPr>
          <w:p w14:paraId="6DC05855" w14:textId="77777777" w:rsidR="00A8038B" w:rsidRPr="00A8038B" w:rsidRDefault="00A8038B" w:rsidP="00A8038B">
            <w:r w:rsidRPr="00A8038B">
              <w:t>- прочие</w:t>
            </w:r>
          </w:p>
        </w:tc>
        <w:tc>
          <w:tcPr>
            <w:tcW w:w="851" w:type="dxa"/>
            <w:vAlign w:val="center"/>
          </w:tcPr>
          <w:p w14:paraId="070998E9" w14:textId="77777777" w:rsidR="00A8038B" w:rsidRPr="00A8038B" w:rsidRDefault="00A8038B" w:rsidP="00A8038B">
            <w:pPr>
              <w:jc w:val="center"/>
            </w:pPr>
            <w:r w:rsidRPr="00A8038B">
              <w:t>м</w:t>
            </w:r>
            <w:r w:rsidRPr="00A8038B">
              <w:rPr>
                <w:vertAlign w:val="superscript"/>
              </w:rPr>
              <w:t>3</w:t>
            </w:r>
          </w:p>
        </w:tc>
        <w:tc>
          <w:tcPr>
            <w:tcW w:w="1176" w:type="dxa"/>
            <w:vAlign w:val="center"/>
          </w:tcPr>
          <w:p w14:paraId="163BE901" w14:textId="77777777" w:rsidR="00A8038B" w:rsidRPr="00A8038B" w:rsidRDefault="00A8038B" w:rsidP="00A8038B">
            <w:pPr>
              <w:jc w:val="center"/>
            </w:pPr>
            <w:r w:rsidRPr="00A8038B">
              <w:t>4 851</w:t>
            </w:r>
          </w:p>
        </w:tc>
        <w:tc>
          <w:tcPr>
            <w:tcW w:w="1177" w:type="dxa"/>
            <w:vAlign w:val="center"/>
          </w:tcPr>
          <w:p w14:paraId="13669459" w14:textId="77777777" w:rsidR="00A8038B" w:rsidRPr="00A8038B" w:rsidRDefault="00A8038B" w:rsidP="00A8038B">
            <w:pPr>
              <w:jc w:val="center"/>
            </w:pPr>
            <w:r w:rsidRPr="00A8038B">
              <w:t>4 851</w:t>
            </w:r>
          </w:p>
        </w:tc>
        <w:tc>
          <w:tcPr>
            <w:tcW w:w="1176" w:type="dxa"/>
            <w:vAlign w:val="center"/>
          </w:tcPr>
          <w:p w14:paraId="6155CAA9" w14:textId="77777777" w:rsidR="00A8038B" w:rsidRPr="00A8038B" w:rsidRDefault="00A8038B" w:rsidP="00A8038B">
            <w:pPr>
              <w:jc w:val="center"/>
            </w:pPr>
            <w:r w:rsidRPr="00A8038B">
              <w:t>4 851</w:t>
            </w:r>
          </w:p>
        </w:tc>
        <w:tc>
          <w:tcPr>
            <w:tcW w:w="1177" w:type="dxa"/>
            <w:vAlign w:val="center"/>
          </w:tcPr>
          <w:p w14:paraId="334C954E" w14:textId="77777777" w:rsidR="00A8038B" w:rsidRPr="00A8038B" w:rsidRDefault="00A8038B" w:rsidP="00A8038B">
            <w:pPr>
              <w:jc w:val="center"/>
            </w:pPr>
            <w:r w:rsidRPr="00A8038B">
              <w:t>4 851</w:t>
            </w:r>
          </w:p>
        </w:tc>
        <w:tc>
          <w:tcPr>
            <w:tcW w:w="1176" w:type="dxa"/>
            <w:vAlign w:val="center"/>
          </w:tcPr>
          <w:p w14:paraId="1C0897FF" w14:textId="77777777" w:rsidR="00A8038B" w:rsidRPr="00A8038B" w:rsidRDefault="00A8038B" w:rsidP="00A8038B">
            <w:pPr>
              <w:jc w:val="center"/>
            </w:pPr>
            <w:r w:rsidRPr="00A8038B">
              <w:t>4 851</w:t>
            </w:r>
          </w:p>
        </w:tc>
        <w:tc>
          <w:tcPr>
            <w:tcW w:w="1177" w:type="dxa"/>
            <w:vAlign w:val="center"/>
          </w:tcPr>
          <w:p w14:paraId="10BBD021" w14:textId="77777777" w:rsidR="00A8038B" w:rsidRPr="00A8038B" w:rsidRDefault="00A8038B" w:rsidP="00A8038B">
            <w:pPr>
              <w:jc w:val="center"/>
            </w:pPr>
            <w:r w:rsidRPr="00A8038B">
              <w:t>4 851</w:t>
            </w:r>
          </w:p>
        </w:tc>
        <w:tc>
          <w:tcPr>
            <w:tcW w:w="1176" w:type="dxa"/>
            <w:vAlign w:val="center"/>
          </w:tcPr>
          <w:p w14:paraId="102C4833" w14:textId="77777777" w:rsidR="00A8038B" w:rsidRPr="00A8038B" w:rsidRDefault="00A8038B" w:rsidP="00A8038B">
            <w:pPr>
              <w:jc w:val="center"/>
            </w:pPr>
            <w:r w:rsidRPr="00A8038B">
              <w:t>4 851</w:t>
            </w:r>
          </w:p>
        </w:tc>
        <w:tc>
          <w:tcPr>
            <w:tcW w:w="1177" w:type="dxa"/>
            <w:vAlign w:val="center"/>
          </w:tcPr>
          <w:p w14:paraId="0DDA8793" w14:textId="77777777" w:rsidR="00A8038B" w:rsidRPr="00A8038B" w:rsidRDefault="00A8038B" w:rsidP="00A8038B">
            <w:pPr>
              <w:jc w:val="center"/>
            </w:pPr>
            <w:r w:rsidRPr="00A8038B">
              <w:t>4 851</w:t>
            </w:r>
          </w:p>
        </w:tc>
        <w:tc>
          <w:tcPr>
            <w:tcW w:w="1176" w:type="dxa"/>
            <w:vAlign w:val="center"/>
          </w:tcPr>
          <w:p w14:paraId="138FCAFA" w14:textId="77777777" w:rsidR="00A8038B" w:rsidRPr="00A8038B" w:rsidRDefault="00A8038B" w:rsidP="00A8038B">
            <w:pPr>
              <w:jc w:val="center"/>
            </w:pPr>
            <w:r w:rsidRPr="00A8038B">
              <w:t>4 851</w:t>
            </w:r>
          </w:p>
        </w:tc>
        <w:tc>
          <w:tcPr>
            <w:tcW w:w="1177" w:type="dxa"/>
            <w:vAlign w:val="center"/>
          </w:tcPr>
          <w:p w14:paraId="0E6A919F" w14:textId="77777777" w:rsidR="00A8038B" w:rsidRPr="00A8038B" w:rsidRDefault="00A8038B" w:rsidP="00A8038B">
            <w:pPr>
              <w:jc w:val="center"/>
            </w:pPr>
            <w:r w:rsidRPr="00A8038B">
              <w:t>4 851</w:t>
            </w:r>
          </w:p>
        </w:tc>
      </w:tr>
      <w:tr w:rsidR="00A8038B" w:rsidRPr="00A8038B" w14:paraId="3A1507A7" w14:textId="77777777" w:rsidTr="007232B4">
        <w:trPr>
          <w:trHeight w:val="1539"/>
          <w:jc w:val="center"/>
        </w:trPr>
        <w:tc>
          <w:tcPr>
            <w:tcW w:w="992" w:type="dxa"/>
            <w:vAlign w:val="center"/>
          </w:tcPr>
          <w:p w14:paraId="0F4C2EC9" w14:textId="77777777" w:rsidR="00A8038B" w:rsidRPr="00A8038B" w:rsidRDefault="00A8038B" w:rsidP="00A8038B">
            <w:pPr>
              <w:jc w:val="center"/>
            </w:pPr>
            <w:r w:rsidRPr="00A8038B">
              <w:t>1.5.</w:t>
            </w:r>
          </w:p>
        </w:tc>
        <w:tc>
          <w:tcPr>
            <w:tcW w:w="1985" w:type="dxa"/>
            <w:vAlign w:val="center"/>
          </w:tcPr>
          <w:p w14:paraId="78AB977A" w14:textId="77777777" w:rsidR="00A8038B" w:rsidRPr="00A8038B" w:rsidRDefault="00A8038B" w:rsidP="00A8038B">
            <w:r w:rsidRPr="00A8038B">
              <w:t>Объем пропущенной воды через очистные сооружения</w:t>
            </w:r>
          </w:p>
        </w:tc>
        <w:tc>
          <w:tcPr>
            <w:tcW w:w="851" w:type="dxa"/>
            <w:vAlign w:val="center"/>
          </w:tcPr>
          <w:p w14:paraId="69DF27F1" w14:textId="77777777" w:rsidR="00A8038B" w:rsidRPr="00A8038B" w:rsidRDefault="00A8038B" w:rsidP="00A8038B">
            <w:pPr>
              <w:jc w:val="center"/>
            </w:pPr>
            <w:r w:rsidRPr="00A8038B">
              <w:t>м</w:t>
            </w:r>
            <w:r w:rsidRPr="00A8038B">
              <w:rPr>
                <w:vertAlign w:val="superscript"/>
              </w:rPr>
              <w:t>3</w:t>
            </w:r>
          </w:p>
        </w:tc>
        <w:tc>
          <w:tcPr>
            <w:tcW w:w="1176" w:type="dxa"/>
            <w:vAlign w:val="center"/>
          </w:tcPr>
          <w:p w14:paraId="310C35DF" w14:textId="77777777" w:rsidR="00A8038B" w:rsidRPr="00A8038B" w:rsidRDefault="00A8038B" w:rsidP="00A8038B">
            <w:pPr>
              <w:jc w:val="center"/>
            </w:pPr>
            <w:r w:rsidRPr="00A8038B">
              <w:t>579 956</w:t>
            </w:r>
          </w:p>
        </w:tc>
        <w:tc>
          <w:tcPr>
            <w:tcW w:w="1177" w:type="dxa"/>
            <w:vAlign w:val="center"/>
          </w:tcPr>
          <w:p w14:paraId="3C7B8660" w14:textId="77777777" w:rsidR="00A8038B" w:rsidRPr="00A8038B" w:rsidRDefault="00A8038B" w:rsidP="00A8038B">
            <w:pPr>
              <w:jc w:val="center"/>
            </w:pPr>
            <w:r w:rsidRPr="00A8038B">
              <w:t>579 956</w:t>
            </w:r>
          </w:p>
        </w:tc>
        <w:tc>
          <w:tcPr>
            <w:tcW w:w="1176" w:type="dxa"/>
            <w:vAlign w:val="center"/>
          </w:tcPr>
          <w:p w14:paraId="69DEECF6" w14:textId="77777777" w:rsidR="00A8038B" w:rsidRPr="00A8038B" w:rsidRDefault="00A8038B" w:rsidP="00A8038B">
            <w:pPr>
              <w:jc w:val="center"/>
            </w:pPr>
            <w:r w:rsidRPr="00A8038B">
              <w:t>579 956</w:t>
            </w:r>
          </w:p>
        </w:tc>
        <w:tc>
          <w:tcPr>
            <w:tcW w:w="1177" w:type="dxa"/>
            <w:vAlign w:val="center"/>
          </w:tcPr>
          <w:p w14:paraId="28357C46" w14:textId="77777777" w:rsidR="00A8038B" w:rsidRPr="00A8038B" w:rsidRDefault="00A8038B" w:rsidP="00A8038B">
            <w:pPr>
              <w:jc w:val="center"/>
            </w:pPr>
            <w:r w:rsidRPr="00A8038B">
              <w:t>579 956</w:t>
            </w:r>
          </w:p>
        </w:tc>
        <w:tc>
          <w:tcPr>
            <w:tcW w:w="1176" w:type="dxa"/>
            <w:vAlign w:val="center"/>
          </w:tcPr>
          <w:p w14:paraId="26ED5A47" w14:textId="77777777" w:rsidR="00A8038B" w:rsidRPr="00A8038B" w:rsidRDefault="00A8038B" w:rsidP="00A8038B">
            <w:pPr>
              <w:jc w:val="center"/>
            </w:pPr>
            <w:r w:rsidRPr="00A8038B">
              <w:t>579 956</w:t>
            </w:r>
          </w:p>
        </w:tc>
        <w:tc>
          <w:tcPr>
            <w:tcW w:w="1177" w:type="dxa"/>
            <w:vAlign w:val="center"/>
          </w:tcPr>
          <w:p w14:paraId="7AAD2F41" w14:textId="77777777" w:rsidR="00A8038B" w:rsidRPr="00A8038B" w:rsidRDefault="00A8038B" w:rsidP="00A8038B">
            <w:pPr>
              <w:jc w:val="center"/>
            </w:pPr>
            <w:r w:rsidRPr="00A8038B">
              <w:t>579 956</w:t>
            </w:r>
          </w:p>
        </w:tc>
        <w:tc>
          <w:tcPr>
            <w:tcW w:w="1176" w:type="dxa"/>
            <w:vAlign w:val="center"/>
          </w:tcPr>
          <w:p w14:paraId="60FACC2B" w14:textId="77777777" w:rsidR="00A8038B" w:rsidRPr="00A8038B" w:rsidRDefault="00A8038B" w:rsidP="00A8038B">
            <w:pPr>
              <w:jc w:val="center"/>
            </w:pPr>
            <w:r w:rsidRPr="00A8038B">
              <w:t>579 956</w:t>
            </w:r>
          </w:p>
        </w:tc>
        <w:tc>
          <w:tcPr>
            <w:tcW w:w="1177" w:type="dxa"/>
            <w:vAlign w:val="center"/>
          </w:tcPr>
          <w:p w14:paraId="10777BB2" w14:textId="77777777" w:rsidR="00A8038B" w:rsidRPr="00A8038B" w:rsidRDefault="00A8038B" w:rsidP="00A8038B">
            <w:pPr>
              <w:jc w:val="center"/>
            </w:pPr>
            <w:r w:rsidRPr="00A8038B">
              <w:t>579 956</w:t>
            </w:r>
          </w:p>
        </w:tc>
        <w:tc>
          <w:tcPr>
            <w:tcW w:w="1176" w:type="dxa"/>
            <w:vAlign w:val="center"/>
          </w:tcPr>
          <w:p w14:paraId="52D1089F" w14:textId="77777777" w:rsidR="00A8038B" w:rsidRPr="00A8038B" w:rsidRDefault="00A8038B" w:rsidP="00A8038B">
            <w:pPr>
              <w:jc w:val="center"/>
            </w:pPr>
            <w:r w:rsidRPr="00A8038B">
              <w:t>579 956</w:t>
            </w:r>
          </w:p>
        </w:tc>
        <w:tc>
          <w:tcPr>
            <w:tcW w:w="1177" w:type="dxa"/>
            <w:vAlign w:val="center"/>
          </w:tcPr>
          <w:p w14:paraId="38449501" w14:textId="77777777" w:rsidR="00A8038B" w:rsidRPr="00A8038B" w:rsidRDefault="00A8038B" w:rsidP="00A8038B">
            <w:pPr>
              <w:jc w:val="center"/>
            </w:pPr>
            <w:r w:rsidRPr="00A8038B">
              <w:t>579 956</w:t>
            </w:r>
          </w:p>
        </w:tc>
      </w:tr>
      <w:tr w:rsidR="00A8038B" w:rsidRPr="00A8038B" w14:paraId="5E013EA4" w14:textId="77777777" w:rsidTr="007232B4">
        <w:trPr>
          <w:jc w:val="center"/>
        </w:trPr>
        <w:tc>
          <w:tcPr>
            <w:tcW w:w="992" w:type="dxa"/>
            <w:vAlign w:val="center"/>
          </w:tcPr>
          <w:p w14:paraId="53D365A9" w14:textId="77777777" w:rsidR="00A8038B" w:rsidRPr="00A8038B" w:rsidRDefault="00A8038B" w:rsidP="00A8038B">
            <w:pPr>
              <w:jc w:val="center"/>
            </w:pPr>
            <w:r w:rsidRPr="00A8038B">
              <w:t>1.6.</w:t>
            </w:r>
          </w:p>
        </w:tc>
        <w:tc>
          <w:tcPr>
            <w:tcW w:w="1985" w:type="dxa"/>
            <w:vAlign w:val="center"/>
          </w:tcPr>
          <w:p w14:paraId="6FEFF5FC" w14:textId="77777777" w:rsidR="00A8038B" w:rsidRPr="00A8038B" w:rsidRDefault="00A8038B" w:rsidP="00A8038B">
            <w:r w:rsidRPr="00A8038B">
              <w:t>Подано воды в сеть</w:t>
            </w:r>
          </w:p>
        </w:tc>
        <w:tc>
          <w:tcPr>
            <w:tcW w:w="851" w:type="dxa"/>
            <w:vAlign w:val="center"/>
          </w:tcPr>
          <w:p w14:paraId="63BCAC78" w14:textId="77777777" w:rsidR="00A8038B" w:rsidRPr="00A8038B" w:rsidRDefault="00A8038B" w:rsidP="00A8038B">
            <w:pPr>
              <w:jc w:val="center"/>
            </w:pPr>
            <w:r w:rsidRPr="00A8038B">
              <w:t>м</w:t>
            </w:r>
            <w:r w:rsidRPr="00A8038B">
              <w:rPr>
                <w:vertAlign w:val="superscript"/>
              </w:rPr>
              <w:t>3</w:t>
            </w:r>
          </w:p>
        </w:tc>
        <w:tc>
          <w:tcPr>
            <w:tcW w:w="1176" w:type="dxa"/>
            <w:vAlign w:val="center"/>
          </w:tcPr>
          <w:p w14:paraId="58317566" w14:textId="77777777" w:rsidR="00A8038B" w:rsidRPr="00A8038B" w:rsidRDefault="00A8038B" w:rsidP="00A8038B">
            <w:pPr>
              <w:jc w:val="center"/>
            </w:pPr>
            <w:r w:rsidRPr="00A8038B">
              <w:t>579 956</w:t>
            </w:r>
          </w:p>
        </w:tc>
        <w:tc>
          <w:tcPr>
            <w:tcW w:w="1177" w:type="dxa"/>
            <w:vAlign w:val="center"/>
          </w:tcPr>
          <w:p w14:paraId="7C71A2EB" w14:textId="77777777" w:rsidR="00A8038B" w:rsidRPr="00A8038B" w:rsidRDefault="00A8038B" w:rsidP="00A8038B">
            <w:pPr>
              <w:jc w:val="center"/>
            </w:pPr>
            <w:r w:rsidRPr="00A8038B">
              <w:t>579 956</w:t>
            </w:r>
          </w:p>
        </w:tc>
        <w:tc>
          <w:tcPr>
            <w:tcW w:w="1176" w:type="dxa"/>
            <w:vAlign w:val="center"/>
          </w:tcPr>
          <w:p w14:paraId="2E83FB8C" w14:textId="77777777" w:rsidR="00A8038B" w:rsidRPr="00A8038B" w:rsidRDefault="00A8038B" w:rsidP="00A8038B">
            <w:pPr>
              <w:jc w:val="center"/>
            </w:pPr>
            <w:r w:rsidRPr="00A8038B">
              <w:t>579 956</w:t>
            </w:r>
          </w:p>
        </w:tc>
        <w:tc>
          <w:tcPr>
            <w:tcW w:w="1177" w:type="dxa"/>
            <w:vAlign w:val="center"/>
          </w:tcPr>
          <w:p w14:paraId="1855EC2C" w14:textId="77777777" w:rsidR="00A8038B" w:rsidRPr="00A8038B" w:rsidRDefault="00A8038B" w:rsidP="00A8038B">
            <w:pPr>
              <w:jc w:val="center"/>
            </w:pPr>
            <w:r w:rsidRPr="00A8038B">
              <w:t>579 956</w:t>
            </w:r>
          </w:p>
        </w:tc>
        <w:tc>
          <w:tcPr>
            <w:tcW w:w="1176" w:type="dxa"/>
            <w:vAlign w:val="center"/>
          </w:tcPr>
          <w:p w14:paraId="3352244F" w14:textId="77777777" w:rsidR="00A8038B" w:rsidRPr="00A8038B" w:rsidRDefault="00A8038B" w:rsidP="00A8038B">
            <w:pPr>
              <w:jc w:val="center"/>
            </w:pPr>
            <w:r w:rsidRPr="00A8038B">
              <w:t>579 956</w:t>
            </w:r>
          </w:p>
        </w:tc>
        <w:tc>
          <w:tcPr>
            <w:tcW w:w="1177" w:type="dxa"/>
            <w:vAlign w:val="center"/>
          </w:tcPr>
          <w:p w14:paraId="7147B9BF" w14:textId="77777777" w:rsidR="00A8038B" w:rsidRPr="00A8038B" w:rsidRDefault="00A8038B" w:rsidP="00A8038B">
            <w:pPr>
              <w:jc w:val="center"/>
            </w:pPr>
            <w:r w:rsidRPr="00A8038B">
              <w:t>579 956</w:t>
            </w:r>
          </w:p>
        </w:tc>
        <w:tc>
          <w:tcPr>
            <w:tcW w:w="1176" w:type="dxa"/>
            <w:vAlign w:val="center"/>
          </w:tcPr>
          <w:p w14:paraId="67ADC66D" w14:textId="77777777" w:rsidR="00A8038B" w:rsidRPr="00A8038B" w:rsidRDefault="00A8038B" w:rsidP="00A8038B">
            <w:pPr>
              <w:jc w:val="center"/>
            </w:pPr>
            <w:r w:rsidRPr="00A8038B">
              <w:t>579 956</w:t>
            </w:r>
          </w:p>
        </w:tc>
        <w:tc>
          <w:tcPr>
            <w:tcW w:w="1177" w:type="dxa"/>
            <w:vAlign w:val="center"/>
          </w:tcPr>
          <w:p w14:paraId="10A22F1F" w14:textId="77777777" w:rsidR="00A8038B" w:rsidRPr="00A8038B" w:rsidRDefault="00A8038B" w:rsidP="00A8038B">
            <w:pPr>
              <w:jc w:val="center"/>
            </w:pPr>
            <w:r w:rsidRPr="00A8038B">
              <w:t>579 956</w:t>
            </w:r>
          </w:p>
        </w:tc>
        <w:tc>
          <w:tcPr>
            <w:tcW w:w="1176" w:type="dxa"/>
            <w:vAlign w:val="center"/>
          </w:tcPr>
          <w:p w14:paraId="38F684D7" w14:textId="77777777" w:rsidR="00A8038B" w:rsidRPr="00A8038B" w:rsidRDefault="00A8038B" w:rsidP="00A8038B">
            <w:pPr>
              <w:jc w:val="center"/>
            </w:pPr>
            <w:r w:rsidRPr="00A8038B">
              <w:t>579 956</w:t>
            </w:r>
          </w:p>
        </w:tc>
        <w:tc>
          <w:tcPr>
            <w:tcW w:w="1177" w:type="dxa"/>
            <w:vAlign w:val="center"/>
          </w:tcPr>
          <w:p w14:paraId="6452F802" w14:textId="77777777" w:rsidR="00A8038B" w:rsidRPr="00A8038B" w:rsidRDefault="00A8038B" w:rsidP="00A8038B">
            <w:pPr>
              <w:jc w:val="center"/>
            </w:pPr>
            <w:r w:rsidRPr="00A8038B">
              <w:t>579 956</w:t>
            </w:r>
          </w:p>
        </w:tc>
      </w:tr>
      <w:tr w:rsidR="00A8038B" w:rsidRPr="00A8038B" w14:paraId="3D242A9B" w14:textId="77777777" w:rsidTr="007232B4">
        <w:trPr>
          <w:trHeight w:val="447"/>
          <w:jc w:val="center"/>
        </w:trPr>
        <w:tc>
          <w:tcPr>
            <w:tcW w:w="992" w:type="dxa"/>
            <w:vAlign w:val="center"/>
          </w:tcPr>
          <w:p w14:paraId="70CCF237" w14:textId="77777777" w:rsidR="00A8038B" w:rsidRPr="00A8038B" w:rsidRDefault="00A8038B" w:rsidP="00A8038B">
            <w:pPr>
              <w:jc w:val="center"/>
            </w:pPr>
            <w:r w:rsidRPr="00A8038B">
              <w:t>1.7.</w:t>
            </w:r>
          </w:p>
        </w:tc>
        <w:tc>
          <w:tcPr>
            <w:tcW w:w="1985" w:type="dxa"/>
            <w:vAlign w:val="center"/>
          </w:tcPr>
          <w:p w14:paraId="0175239E" w14:textId="77777777" w:rsidR="00A8038B" w:rsidRPr="00A8038B" w:rsidRDefault="00A8038B" w:rsidP="00A8038B">
            <w:r w:rsidRPr="00A8038B">
              <w:t>Потери воды</w:t>
            </w:r>
          </w:p>
        </w:tc>
        <w:tc>
          <w:tcPr>
            <w:tcW w:w="851" w:type="dxa"/>
            <w:vAlign w:val="center"/>
          </w:tcPr>
          <w:p w14:paraId="05E40CCA" w14:textId="77777777" w:rsidR="00A8038B" w:rsidRPr="00A8038B" w:rsidRDefault="00A8038B" w:rsidP="00A8038B">
            <w:pPr>
              <w:jc w:val="center"/>
            </w:pPr>
            <w:r w:rsidRPr="00A8038B">
              <w:t>м</w:t>
            </w:r>
            <w:r w:rsidRPr="00A8038B">
              <w:rPr>
                <w:vertAlign w:val="superscript"/>
              </w:rPr>
              <w:t>3</w:t>
            </w:r>
          </w:p>
        </w:tc>
        <w:tc>
          <w:tcPr>
            <w:tcW w:w="1176" w:type="dxa"/>
            <w:vAlign w:val="center"/>
          </w:tcPr>
          <w:p w14:paraId="18CB5131" w14:textId="77777777" w:rsidR="00A8038B" w:rsidRPr="00A8038B" w:rsidRDefault="00A8038B" w:rsidP="00A8038B">
            <w:pPr>
              <w:jc w:val="center"/>
            </w:pPr>
            <w:r w:rsidRPr="00A8038B">
              <w:t>77 134</w:t>
            </w:r>
          </w:p>
        </w:tc>
        <w:tc>
          <w:tcPr>
            <w:tcW w:w="1177" w:type="dxa"/>
            <w:vAlign w:val="center"/>
          </w:tcPr>
          <w:p w14:paraId="4AF67F6D" w14:textId="77777777" w:rsidR="00A8038B" w:rsidRPr="00A8038B" w:rsidRDefault="00A8038B" w:rsidP="00A8038B">
            <w:pPr>
              <w:jc w:val="center"/>
            </w:pPr>
            <w:r w:rsidRPr="00A8038B">
              <w:t>77 134</w:t>
            </w:r>
          </w:p>
        </w:tc>
        <w:tc>
          <w:tcPr>
            <w:tcW w:w="1176" w:type="dxa"/>
            <w:vAlign w:val="center"/>
          </w:tcPr>
          <w:p w14:paraId="6D836320" w14:textId="77777777" w:rsidR="00A8038B" w:rsidRPr="00A8038B" w:rsidRDefault="00A8038B" w:rsidP="00A8038B">
            <w:pPr>
              <w:jc w:val="center"/>
            </w:pPr>
            <w:r w:rsidRPr="00A8038B">
              <w:t>77 134</w:t>
            </w:r>
          </w:p>
        </w:tc>
        <w:tc>
          <w:tcPr>
            <w:tcW w:w="1177" w:type="dxa"/>
            <w:vAlign w:val="center"/>
          </w:tcPr>
          <w:p w14:paraId="647EAF92" w14:textId="77777777" w:rsidR="00A8038B" w:rsidRPr="00A8038B" w:rsidRDefault="00A8038B" w:rsidP="00A8038B">
            <w:pPr>
              <w:jc w:val="center"/>
            </w:pPr>
            <w:r w:rsidRPr="00A8038B">
              <w:t>77 134</w:t>
            </w:r>
          </w:p>
        </w:tc>
        <w:tc>
          <w:tcPr>
            <w:tcW w:w="1176" w:type="dxa"/>
            <w:vAlign w:val="center"/>
          </w:tcPr>
          <w:p w14:paraId="6B225212" w14:textId="77777777" w:rsidR="00A8038B" w:rsidRPr="00A8038B" w:rsidRDefault="00A8038B" w:rsidP="00A8038B">
            <w:pPr>
              <w:jc w:val="center"/>
            </w:pPr>
            <w:r w:rsidRPr="00A8038B">
              <w:t>77 134</w:t>
            </w:r>
          </w:p>
        </w:tc>
        <w:tc>
          <w:tcPr>
            <w:tcW w:w="1177" w:type="dxa"/>
            <w:vAlign w:val="center"/>
          </w:tcPr>
          <w:p w14:paraId="1EB37B2C" w14:textId="77777777" w:rsidR="00A8038B" w:rsidRPr="00A8038B" w:rsidRDefault="00A8038B" w:rsidP="00A8038B">
            <w:pPr>
              <w:jc w:val="center"/>
            </w:pPr>
            <w:r w:rsidRPr="00A8038B">
              <w:t>77 134</w:t>
            </w:r>
          </w:p>
        </w:tc>
        <w:tc>
          <w:tcPr>
            <w:tcW w:w="1176" w:type="dxa"/>
            <w:vAlign w:val="center"/>
          </w:tcPr>
          <w:p w14:paraId="6688F98F" w14:textId="77777777" w:rsidR="00A8038B" w:rsidRPr="00A8038B" w:rsidRDefault="00A8038B" w:rsidP="00A8038B">
            <w:pPr>
              <w:jc w:val="center"/>
            </w:pPr>
            <w:r w:rsidRPr="00A8038B">
              <w:t>77 134</w:t>
            </w:r>
          </w:p>
        </w:tc>
        <w:tc>
          <w:tcPr>
            <w:tcW w:w="1177" w:type="dxa"/>
            <w:vAlign w:val="center"/>
          </w:tcPr>
          <w:p w14:paraId="2FDAD418" w14:textId="77777777" w:rsidR="00A8038B" w:rsidRPr="00A8038B" w:rsidRDefault="00A8038B" w:rsidP="00A8038B">
            <w:pPr>
              <w:jc w:val="center"/>
            </w:pPr>
            <w:r w:rsidRPr="00A8038B">
              <w:t>77 134</w:t>
            </w:r>
          </w:p>
        </w:tc>
        <w:tc>
          <w:tcPr>
            <w:tcW w:w="1176" w:type="dxa"/>
            <w:vAlign w:val="center"/>
          </w:tcPr>
          <w:p w14:paraId="79075AD5" w14:textId="77777777" w:rsidR="00A8038B" w:rsidRPr="00A8038B" w:rsidRDefault="00A8038B" w:rsidP="00A8038B">
            <w:pPr>
              <w:jc w:val="center"/>
            </w:pPr>
            <w:r w:rsidRPr="00A8038B">
              <w:t>77 134</w:t>
            </w:r>
          </w:p>
        </w:tc>
        <w:tc>
          <w:tcPr>
            <w:tcW w:w="1177" w:type="dxa"/>
            <w:vAlign w:val="center"/>
          </w:tcPr>
          <w:p w14:paraId="2A348D79" w14:textId="77777777" w:rsidR="00A8038B" w:rsidRPr="00A8038B" w:rsidRDefault="00A8038B" w:rsidP="00A8038B">
            <w:pPr>
              <w:jc w:val="center"/>
            </w:pPr>
            <w:r w:rsidRPr="00A8038B">
              <w:t>77 134</w:t>
            </w:r>
          </w:p>
        </w:tc>
      </w:tr>
      <w:tr w:rsidR="00A8038B" w:rsidRPr="00A8038B" w14:paraId="3DE4C3AE" w14:textId="77777777" w:rsidTr="007232B4">
        <w:trPr>
          <w:trHeight w:val="296"/>
          <w:jc w:val="center"/>
        </w:trPr>
        <w:tc>
          <w:tcPr>
            <w:tcW w:w="992" w:type="dxa"/>
            <w:vAlign w:val="center"/>
          </w:tcPr>
          <w:p w14:paraId="2F83595F" w14:textId="77777777" w:rsidR="00A8038B" w:rsidRPr="00A8038B" w:rsidRDefault="00A8038B" w:rsidP="00A8038B">
            <w:pPr>
              <w:jc w:val="center"/>
              <w:rPr>
                <w:sz w:val="28"/>
                <w:szCs w:val="28"/>
              </w:rPr>
            </w:pPr>
            <w:r w:rsidRPr="00A8038B">
              <w:rPr>
                <w:sz w:val="28"/>
                <w:szCs w:val="28"/>
              </w:rPr>
              <w:lastRenderedPageBreak/>
              <w:t>1</w:t>
            </w:r>
          </w:p>
        </w:tc>
        <w:tc>
          <w:tcPr>
            <w:tcW w:w="1985" w:type="dxa"/>
            <w:vAlign w:val="center"/>
          </w:tcPr>
          <w:p w14:paraId="5D085BEA" w14:textId="77777777" w:rsidR="00A8038B" w:rsidRPr="00A8038B" w:rsidRDefault="00A8038B" w:rsidP="00A8038B">
            <w:pPr>
              <w:jc w:val="center"/>
              <w:rPr>
                <w:sz w:val="28"/>
                <w:szCs w:val="28"/>
              </w:rPr>
            </w:pPr>
            <w:r w:rsidRPr="00A8038B">
              <w:rPr>
                <w:sz w:val="28"/>
                <w:szCs w:val="28"/>
              </w:rPr>
              <w:t>2</w:t>
            </w:r>
          </w:p>
        </w:tc>
        <w:tc>
          <w:tcPr>
            <w:tcW w:w="851" w:type="dxa"/>
            <w:vAlign w:val="center"/>
          </w:tcPr>
          <w:p w14:paraId="24BB0803" w14:textId="77777777" w:rsidR="00A8038B" w:rsidRPr="00A8038B" w:rsidRDefault="00A8038B" w:rsidP="00A8038B">
            <w:pPr>
              <w:jc w:val="center"/>
              <w:rPr>
                <w:sz w:val="28"/>
                <w:szCs w:val="28"/>
              </w:rPr>
            </w:pPr>
            <w:r w:rsidRPr="00A8038B">
              <w:rPr>
                <w:sz w:val="28"/>
                <w:szCs w:val="28"/>
              </w:rPr>
              <w:t>3</w:t>
            </w:r>
          </w:p>
        </w:tc>
        <w:tc>
          <w:tcPr>
            <w:tcW w:w="1176" w:type="dxa"/>
            <w:vAlign w:val="center"/>
          </w:tcPr>
          <w:p w14:paraId="362F1310" w14:textId="77777777" w:rsidR="00A8038B" w:rsidRPr="00A8038B" w:rsidRDefault="00A8038B" w:rsidP="00A8038B">
            <w:pPr>
              <w:jc w:val="center"/>
              <w:rPr>
                <w:sz w:val="28"/>
                <w:szCs w:val="28"/>
              </w:rPr>
            </w:pPr>
            <w:r w:rsidRPr="00A8038B">
              <w:rPr>
                <w:sz w:val="28"/>
                <w:szCs w:val="28"/>
              </w:rPr>
              <w:t>4</w:t>
            </w:r>
          </w:p>
        </w:tc>
        <w:tc>
          <w:tcPr>
            <w:tcW w:w="1177" w:type="dxa"/>
            <w:vAlign w:val="center"/>
          </w:tcPr>
          <w:p w14:paraId="46FB1A97" w14:textId="77777777" w:rsidR="00A8038B" w:rsidRPr="00A8038B" w:rsidRDefault="00A8038B" w:rsidP="00A8038B">
            <w:pPr>
              <w:jc w:val="center"/>
              <w:rPr>
                <w:sz w:val="28"/>
                <w:szCs w:val="28"/>
              </w:rPr>
            </w:pPr>
            <w:r w:rsidRPr="00A8038B">
              <w:rPr>
                <w:sz w:val="28"/>
                <w:szCs w:val="28"/>
              </w:rPr>
              <w:t>5</w:t>
            </w:r>
          </w:p>
        </w:tc>
        <w:tc>
          <w:tcPr>
            <w:tcW w:w="1176" w:type="dxa"/>
            <w:vAlign w:val="center"/>
          </w:tcPr>
          <w:p w14:paraId="2A37DB2A" w14:textId="77777777" w:rsidR="00A8038B" w:rsidRPr="00A8038B" w:rsidRDefault="00A8038B" w:rsidP="00A8038B">
            <w:pPr>
              <w:jc w:val="center"/>
              <w:rPr>
                <w:sz w:val="28"/>
                <w:szCs w:val="28"/>
              </w:rPr>
            </w:pPr>
            <w:r w:rsidRPr="00A8038B">
              <w:rPr>
                <w:sz w:val="28"/>
                <w:szCs w:val="28"/>
              </w:rPr>
              <w:t>6</w:t>
            </w:r>
          </w:p>
        </w:tc>
        <w:tc>
          <w:tcPr>
            <w:tcW w:w="1177" w:type="dxa"/>
            <w:vAlign w:val="center"/>
          </w:tcPr>
          <w:p w14:paraId="3BDF9899" w14:textId="77777777" w:rsidR="00A8038B" w:rsidRPr="00A8038B" w:rsidRDefault="00A8038B" w:rsidP="00A8038B">
            <w:pPr>
              <w:jc w:val="center"/>
              <w:rPr>
                <w:sz w:val="28"/>
                <w:szCs w:val="28"/>
              </w:rPr>
            </w:pPr>
            <w:r w:rsidRPr="00A8038B">
              <w:rPr>
                <w:sz w:val="28"/>
                <w:szCs w:val="28"/>
              </w:rPr>
              <w:t>7</w:t>
            </w:r>
          </w:p>
        </w:tc>
        <w:tc>
          <w:tcPr>
            <w:tcW w:w="1176" w:type="dxa"/>
            <w:vAlign w:val="center"/>
          </w:tcPr>
          <w:p w14:paraId="0BEE0438" w14:textId="77777777" w:rsidR="00A8038B" w:rsidRPr="00A8038B" w:rsidRDefault="00A8038B" w:rsidP="00A8038B">
            <w:pPr>
              <w:jc w:val="center"/>
              <w:rPr>
                <w:sz w:val="28"/>
                <w:szCs w:val="28"/>
              </w:rPr>
            </w:pPr>
            <w:r w:rsidRPr="00A8038B">
              <w:rPr>
                <w:sz w:val="28"/>
                <w:szCs w:val="28"/>
              </w:rPr>
              <w:t>8</w:t>
            </w:r>
          </w:p>
        </w:tc>
        <w:tc>
          <w:tcPr>
            <w:tcW w:w="1177" w:type="dxa"/>
            <w:vAlign w:val="center"/>
          </w:tcPr>
          <w:p w14:paraId="45249BA1" w14:textId="77777777" w:rsidR="00A8038B" w:rsidRPr="00A8038B" w:rsidRDefault="00A8038B" w:rsidP="00A8038B">
            <w:pPr>
              <w:jc w:val="center"/>
              <w:rPr>
                <w:sz w:val="28"/>
                <w:szCs w:val="28"/>
              </w:rPr>
            </w:pPr>
            <w:r w:rsidRPr="00A8038B">
              <w:rPr>
                <w:sz w:val="28"/>
                <w:szCs w:val="28"/>
              </w:rPr>
              <w:t>9</w:t>
            </w:r>
          </w:p>
        </w:tc>
        <w:tc>
          <w:tcPr>
            <w:tcW w:w="1176" w:type="dxa"/>
            <w:vAlign w:val="center"/>
          </w:tcPr>
          <w:p w14:paraId="28734DAD" w14:textId="77777777" w:rsidR="00A8038B" w:rsidRPr="00A8038B" w:rsidRDefault="00A8038B" w:rsidP="00A8038B">
            <w:pPr>
              <w:jc w:val="center"/>
              <w:rPr>
                <w:sz w:val="28"/>
                <w:szCs w:val="28"/>
              </w:rPr>
            </w:pPr>
            <w:r w:rsidRPr="00A8038B">
              <w:rPr>
                <w:sz w:val="28"/>
                <w:szCs w:val="28"/>
              </w:rPr>
              <w:t>10</w:t>
            </w:r>
          </w:p>
        </w:tc>
        <w:tc>
          <w:tcPr>
            <w:tcW w:w="1177" w:type="dxa"/>
            <w:vAlign w:val="center"/>
          </w:tcPr>
          <w:p w14:paraId="6A77A5AF" w14:textId="77777777" w:rsidR="00A8038B" w:rsidRPr="00A8038B" w:rsidRDefault="00A8038B" w:rsidP="00A8038B">
            <w:pPr>
              <w:jc w:val="center"/>
              <w:rPr>
                <w:sz w:val="28"/>
                <w:szCs w:val="28"/>
              </w:rPr>
            </w:pPr>
            <w:r w:rsidRPr="00A8038B">
              <w:rPr>
                <w:sz w:val="28"/>
                <w:szCs w:val="28"/>
              </w:rPr>
              <w:t>11</w:t>
            </w:r>
          </w:p>
        </w:tc>
        <w:tc>
          <w:tcPr>
            <w:tcW w:w="1176" w:type="dxa"/>
            <w:vAlign w:val="center"/>
          </w:tcPr>
          <w:p w14:paraId="0B1C217D" w14:textId="77777777" w:rsidR="00A8038B" w:rsidRPr="00A8038B" w:rsidRDefault="00A8038B" w:rsidP="00A8038B">
            <w:pPr>
              <w:jc w:val="center"/>
              <w:rPr>
                <w:sz w:val="28"/>
                <w:szCs w:val="28"/>
              </w:rPr>
            </w:pPr>
            <w:r w:rsidRPr="00A8038B">
              <w:rPr>
                <w:sz w:val="28"/>
                <w:szCs w:val="28"/>
              </w:rPr>
              <w:t>12</w:t>
            </w:r>
          </w:p>
        </w:tc>
        <w:tc>
          <w:tcPr>
            <w:tcW w:w="1177" w:type="dxa"/>
            <w:vAlign w:val="center"/>
          </w:tcPr>
          <w:p w14:paraId="513D7600" w14:textId="77777777" w:rsidR="00A8038B" w:rsidRPr="00A8038B" w:rsidRDefault="00A8038B" w:rsidP="00A8038B">
            <w:pPr>
              <w:jc w:val="center"/>
              <w:rPr>
                <w:sz w:val="28"/>
                <w:szCs w:val="28"/>
              </w:rPr>
            </w:pPr>
            <w:r w:rsidRPr="00A8038B">
              <w:rPr>
                <w:sz w:val="28"/>
                <w:szCs w:val="28"/>
              </w:rPr>
              <w:t>13</w:t>
            </w:r>
          </w:p>
        </w:tc>
      </w:tr>
      <w:tr w:rsidR="00A8038B" w:rsidRPr="00A8038B" w14:paraId="00DD0E61" w14:textId="77777777" w:rsidTr="007232B4">
        <w:trPr>
          <w:trHeight w:val="977"/>
          <w:jc w:val="center"/>
        </w:trPr>
        <w:tc>
          <w:tcPr>
            <w:tcW w:w="992" w:type="dxa"/>
            <w:vAlign w:val="center"/>
          </w:tcPr>
          <w:p w14:paraId="0C33B059" w14:textId="77777777" w:rsidR="00A8038B" w:rsidRPr="00A8038B" w:rsidRDefault="00A8038B" w:rsidP="00A8038B">
            <w:pPr>
              <w:jc w:val="center"/>
            </w:pPr>
            <w:r w:rsidRPr="00A8038B">
              <w:t>1.8.</w:t>
            </w:r>
          </w:p>
        </w:tc>
        <w:tc>
          <w:tcPr>
            <w:tcW w:w="1985" w:type="dxa"/>
            <w:vAlign w:val="center"/>
          </w:tcPr>
          <w:p w14:paraId="3600FA68" w14:textId="77777777" w:rsidR="00A8038B" w:rsidRPr="00A8038B" w:rsidRDefault="00A8038B" w:rsidP="00A8038B">
            <w:r w:rsidRPr="00A8038B">
              <w:t>Уровень потерь к объему поданной воды в сеть</w:t>
            </w:r>
          </w:p>
        </w:tc>
        <w:tc>
          <w:tcPr>
            <w:tcW w:w="851" w:type="dxa"/>
            <w:vAlign w:val="center"/>
          </w:tcPr>
          <w:p w14:paraId="5E934AD6" w14:textId="77777777" w:rsidR="00A8038B" w:rsidRPr="00A8038B" w:rsidRDefault="00A8038B" w:rsidP="00A8038B">
            <w:pPr>
              <w:jc w:val="center"/>
            </w:pPr>
            <w:r w:rsidRPr="00A8038B">
              <w:t>%</w:t>
            </w:r>
          </w:p>
        </w:tc>
        <w:tc>
          <w:tcPr>
            <w:tcW w:w="1176" w:type="dxa"/>
            <w:vAlign w:val="center"/>
          </w:tcPr>
          <w:p w14:paraId="53AAD287" w14:textId="77777777" w:rsidR="00A8038B" w:rsidRPr="00A8038B" w:rsidRDefault="00A8038B" w:rsidP="00A8038B">
            <w:pPr>
              <w:jc w:val="center"/>
            </w:pPr>
            <w:r w:rsidRPr="00A8038B">
              <w:t>13,30</w:t>
            </w:r>
          </w:p>
        </w:tc>
        <w:tc>
          <w:tcPr>
            <w:tcW w:w="1177" w:type="dxa"/>
            <w:vAlign w:val="center"/>
          </w:tcPr>
          <w:p w14:paraId="5B5B5644" w14:textId="77777777" w:rsidR="00A8038B" w:rsidRPr="00A8038B" w:rsidRDefault="00A8038B" w:rsidP="00A8038B">
            <w:pPr>
              <w:jc w:val="center"/>
            </w:pPr>
            <w:r w:rsidRPr="00A8038B">
              <w:t>13,30</w:t>
            </w:r>
          </w:p>
        </w:tc>
        <w:tc>
          <w:tcPr>
            <w:tcW w:w="1176" w:type="dxa"/>
            <w:vAlign w:val="center"/>
          </w:tcPr>
          <w:p w14:paraId="5A0944A5" w14:textId="77777777" w:rsidR="00A8038B" w:rsidRPr="00A8038B" w:rsidRDefault="00A8038B" w:rsidP="00A8038B">
            <w:pPr>
              <w:jc w:val="center"/>
            </w:pPr>
            <w:r w:rsidRPr="00A8038B">
              <w:t>13,30</w:t>
            </w:r>
          </w:p>
        </w:tc>
        <w:tc>
          <w:tcPr>
            <w:tcW w:w="1177" w:type="dxa"/>
            <w:vAlign w:val="center"/>
          </w:tcPr>
          <w:p w14:paraId="309B54E5" w14:textId="77777777" w:rsidR="00A8038B" w:rsidRPr="00A8038B" w:rsidRDefault="00A8038B" w:rsidP="00A8038B">
            <w:pPr>
              <w:jc w:val="center"/>
            </w:pPr>
            <w:r w:rsidRPr="00A8038B">
              <w:t>13,30</w:t>
            </w:r>
          </w:p>
        </w:tc>
        <w:tc>
          <w:tcPr>
            <w:tcW w:w="1176" w:type="dxa"/>
            <w:vAlign w:val="center"/>
          </w:tcPr>
          <w:p w14:paraId="52149EB2" w14:textId="77777777" w:rsidR="00A8038B" w:rsidRPr="00A8038B" w:rsidRDefault="00A8038B" w:rsidP="00A8038B">
            <w:pPr>
              <w:jc w:val="center"/>
            </w:pPr>
            <w:r w:rsidRPr="00A8038B">
              <w:t>13,30</w:t>
            </w:r>
          </w:p>
        </w:tc>
        <w:tc>
          <w:tcPr>
            <w:tcW w:w="1177" w:type="dxa"/>
            <w:vAlign w:val="center"/>
          </w:tcPr>
          <w:p w14:paraId="7C18F3C5" w14:textId="77777777" w:rsidR="00A8038B" w:rsidRPr="00A8038B" w:rsidRDefault="00A8038B" w:rsidP="00A8038B">
            <w:pPr>
              <w:jc w:val="center"/>
            </w:pPr>
            <w:r w:rsidRPr="00A8038B">
              <w:t>13,30</w:t>
            </w:r>
          </w:p>
        </w:tc>
        <w:tc>
          <w:tcPr>
            <w:tcW w:w="1176" w:type="dxa"/>
            <w:vAlign w:val="center"/>
          </w:tcPr>
          <w:p w14:paraId="644CB5FD" w14:textId="77777777" w:rsidR="00A8038B" w:rsidRPr="00A8038B" w:rsidRDefault="00A8038B" w:rsidP="00A8038B">
            <w:pPr>
              <w:jc w:val="center"/>
            </w:pPr>
            <w:r w:rsidRPr="00A8038B">
              <w:t>13,30</w:t>
            </w:r>
          </w:p>
        </w:tc>
        <w:tc>
          <w:tcPr>
            <w:tcW w:w="1177" w:type="dxa"/>
            <w:vAlign w:val="center"/>
          </w:tcPr>
          <w:p w14:paraId="6DEE9AA0" w14:textId="77777777" w:rsidR="00A8038B" w:rsidRPr="00A8038B" w:rsidRDefault="00A8038B" w:rsidP="00A8038B">
            <w:pPr>
              <w:jc w:val="center"/>
            </w:pPr>
            <w:r w:rsidRPr="00A8038B">
              <w:t>13,30</w:t>
            </w:r>
          </w:p>
        </w:tc>
        <w:tc>
          <w:tcPr>
            <w:tcW w:w="1176" w:type="dxa"/>
            <w:vAlign w:val="center"/>
          </w:tcPr>
          <w:p w14:paraId="75AEE5A8" w14:textId="77777777" w:rsidR="00A8038B" w:rsidRPr="00A8038B" w:rsidRDefault="00A8038B" w:rsidP="00A8038B">
            <w:pPr>
              <w:jc w:val="center"/>
            </w:pPr>
            <w:r w:rsidRPr="00A8038B">
              <w:t>13,30</w:t>
            </w:r>
          </w:p>
        </w:tc>
        <w:tc>
          <w:tcPr>
            <w:tcW w:w="1177" w:type="dxa"/>
            <w:vAlign w:val="center"/>
          </w:tcPr>
          <w:p w14:paraId="51AD4FD9" w14:textId="77777777" w:rsidR="00A8038B" w:rsidRPr="00A8038B" w:rsidRDefault="00A8038B" w:rsidP="00A8038B">
            <w:pPr>
              <w:jc w:val="center"/>
            </w:pPr>
            <w:r w:rsidRPr="00A8038B">
              <w:t>13,30</w:t>
            </w:r>
          </w:p>
        </w:tc>
      </w:tr>
      <w:tr w:rsidR="00A8038B" w:rsidRPr="00A8038B" w14:paraId="52C04021" w14:textId="77777777" w:rsidTr="007232B4">
        <w:trPr>
          <w:jc w:val="center"/>
        </w:trPr>
        <w:tc>
          <w:tcPr>
            <w:tcW w:w="992" w:type="dxa"/>
            <w:vAlign w:val="center"/>
          </w:tcPr>
          <w:p w14:paraId="3B7D4AD9" w14:textId="77777777" w:rsidR="00A8038B" w:rsidRPr="00A8038B" w:rsidRDefault="00A8038B" w:rsidP="00A8038B">
            <w:pPr>
              <w:jc w:val="center"/>
            </w:pPr>
            <w:r w:rsidRPr="00A8038B">
              <w:t>1.9.</w:t>
            </w:r>
          </w:p>
        </w:tc>
        <w:tc>
          <w:tcPr>
            <w:tcW w:w="1985" w:type="dxa"/>
            <w:vAlign w:val="center"/>
          </w:tcPr>
          <w:p w14:paraId="50AD35BB" w14:textId="77777777" w:rsidR="00A8038B" w:rsidRPr="00A8038B" w:rsidRDefault="00A8038B" w:rsidP="00A8038B">
            <w:r w:rsidRPr="00A8038B">
              <w:t>Отпущено воды по категориям потребителей</w:t>
            </w:r>
          </w:p>
        </w:tc>
        <w:tc>
          <w:tcPr>
            <w:tcW w:w="851" w:type="dxa"/>
            <w:vAlign w:val="center"/>
          </w:tcPr>
          <w:p w14:paraId="1FF33681" w14:textId="77777777" w:rsidR="00A8038B" w:rsidRPr="00A8038B" w:rsidRDefault="00A8038B" w:rsidP="00A8038B">
            <w:pPr>
              <w:jc w:val="center"/>
            </w:pPr>
            <w:r w:rsidRPr="00A8038B">
              <w:t>м</w:t>
            </w:r>
            <w:r w:rsidRPr="00A8038B">
              <w:rPr>
                <w:vertAlign w:val="superscript"/>
              </w:rPr>
              <w:t>3</w:t>
            </w:r>
          </w:p>
        </w:tc>
        <w:tc>
          <w:tcPr>
            <w:tcW w:w="1176" w:type="dxa"/>
            <w:vAlign w:val="center"/>
          </w:tcPr>
          <w:p w14:paraId="507EB819" w14:textId="77777777" w:rsidR="00A8038B" w:rsidRPr="00A8038B" w:rsidRDefault="00A8038B" w:rsidP="00A8038B">
            <w:pPr>
              <w:jc w:val="center"/>
            </w:pPr>
            <w:r w:rsidRPr="00A8038B">
              <w:t>502 822</w:t>
            </w:r>
          </w:p>
        </w:tc>
        <w:tc>
          <w:tcPr>
            <w:tcW w:w="1177" w:type="dxa"/>
            <w:vAlign w:val="center"/>
          </w:tcPr>
          <w:p w14:paraId="28696AA1" w14:textId="77777777" w:rsidR="00A8038B" w:rsidRPr="00A8038B" w:rsidRDefault="00A8038B" w:rsidP="00A8038B">
            <w:pPr>
              <w:jc w:val="center"/>
            </w:pPr>
            <w:r w:rsidRPr="00A8038B">
              <w:t>502 822</w:t>
            </w:r>
          </w:p>
        </w:tc>
        <w:tc>
          <w:tcPr>
            <w:tcW w:w="1176" w:type="dxa"/>
            <w:vAlign w:val="center"/>
          </w:tcPr>
          <w:p w14:paraId="6F2C6A44" w14:textId="77777777" w:rsidR="00A8038B" w:rsidRPr="00A8038B" w:rsidRDefault="00A8038B" w:rsidP="00A8038B">
            <w:pPr>
              <w:jc w:val="center"/>
            </w:pPr>
            <w:r w:rsidRPr="00A8038B">
              <w:t>502 822</w:t>
            </w:r>
          </w:p>
        </w:tc>
        <w:tc>
          <w:tcPr>
            <w:tcW w:w="1177" w:type="dxa"/>
            <w:vAlign w:val="center"/>
          </w:tcPr>
          <w:p w14:paraId="15F5B35C" w14:textId="77777777" w:rsidR="00A8038B" w:rsidRPr="00A8038B" w:rsidRDefault="00A8038B" w:rsidP="00A8038B">
            <w:pPr>
              <w:jc w:val="center"/>
            </w:pPr>
            <w:r w:rsidRPr="00A8038B">
              <w:t>502 822</w:t>
            </w:r>
          </w:p>
        </w:tc>
        <w:tc>
          <w:tcPr>
            <w:tcW w:w="1176" w:type="dxa"/>
            <w:vAlign w:val="center"/>
          </w:tcPr>
          <w:p w14:paraId="0DEE7F41" w14:textId="77777777" w:rsidR="00A8038B" w:rsidRPr="00A8038B" w:rsidRDefault="00A8038B" w:rsidP="00A8038B">
            <w:pPr>
              <w:jc w:val="center"/>
            </w:pPr>
            <w:r w:rsidRPr="00A8038B">
              <w:t>502 822</w:t>
            </w:r>
          </w:p>
        </w:tc>
        <w:tc>
          <w:tcPr>
            <w:tcW w:w="1177" w:type="dxa"/>
            <w:vAlign w:val="center"/>
          </w:tcPr>
          <w:p w14:paraId="1194A83F" w14:textId="77777777" w:rsidR="00A8038B" w:rsidRPr="00A8038B" w:rsidRDefault="00A8038B" w:rsidP="00A8038B">
            <w:pPr>
              <w:jc w:val="center"/>
            </w:pPr>
            <w:r w:rsidRPr="00A8038B">
              <w:t>502 822</w:t>
            </w:r>
          </w:p>
        </w:tc>
        <w:tc>
          <w:tcPr>
            <w:tcW w:w="1176" w:type="dxa"/>
            <w:vAlign w:val="center"/>
          </w:tcPr>
          <w:p w14:paraId="0F07453E" w14:textId="77777777" w:rsidR="00A8038B" w:rsidRPr="00A8038B" w:rsidRDefault="00A8038B" w:rsidP="00A8038B">
            <w:pPr>
              <w:jc w:val="center"/>
            </w:pPr>
            <w:r w:rsidRPr="00A8038B">
              <w:t>502 822</w:t>
            </w:r>
          </w:p>
        </w:tc>
        <w:tc>
          <w:tcPr>
            <w:tcW w:w="1177" w:type="dxa"/>
            <w:vAlign w:val="center"/>
          </w:tcPr>
          <w:p w14:paraId="24F81286" w14:textId="77777777" w:rsidR="00A8038B" w:rsidRPr="00A8038B" w:rsidRDefault="00A8038B" w:rsidP="00A8038B">
            <w:pPr>
              <w:jc w:val="center"/>
            </w:pPr>
            <w:r w:rsidRPr="00A8038B">
              <w:t>502 822</w:t>
            </w:r>
          </w:p>
        </w:tc>
        <w:tc>
          <w:tcPr>
            <w:tcW w:w="1176" w:type="dxa"/>
            <w:vAlign w:val="center"/>
          </w:tcPr>
          <w:p w14:paraId="5BEB5E98" w14:textId="77777777" w:rsidR="00A8038B" w:rsidRPr="00A8038B" w:rsidRDefault="00A8038B" w:rsidP="00A8038B">
            <w:pPr>
              <w:jc w:val="center"/>
            </w:pPr>
            <w:r w:rsidRPr="00A8038B">
              <w:t>502 822</w:t>
            </w:r>
          </w:p>
        </w:tc>
        <w:tc>
          <w:tcPr>
            <w:tcW w:w="1177" w:type="dxa"/>
            <w:vAlign w:val="center"/>
          </w:tcPr>
          <w:p w14:paraId="6F98C4BB" w14:textId="77777777" w:rsidR="00A8038B" w:rsidRPr="00A8038B" w:rsidRDefault="00A8038B" w:rsidP="00A8038B">
            <w:pPr>
              <w:jc w:val="center"/>
            </w:pPr>
            <w:r w:rsidRPr="00A8038B">
              <w:t>502 822</w:t>
            </w:r>
          </w:p>
        </w:tc>
      </w:tr>
      <w:tr w:rsidR="00A8038B" w:rsidRPr="00A8038B" w14:paraId="02B418A3" w14:textId="77777777" w:rsidTr="007232B4">
        <w:trPr>
          <w:trHeight w:val="576"/>
          <w:jc w:val="center"/>
        </w:trPr>
        <w:tc>
          <w:tcPr>
            <w:tcW w:w="992" w:type="dxa"/>
            <w:vAlign w:val="center"/>
          </w:tcPr>
          <w:p w14:paraId="3469181E" w14:textId="77777777" w:rsidR="00A8038B" w:rsidRPr="00A8038B" w:rsidRDefault="00A8038B" w:rsidP="00A8038B">
            <w:pPr>
              <w:jc w:val="center"/>
            </w:pPr>
            <w:r w:rsidRPr="00A8038B">
              <w:t>1.9.1.</w:t>
            </w:r>
          </w:p>
        </w:tc>
        <w:tc>
          <w:tcPr>
            <w:tcW w:w="1985" w:type="dxa"/>
            <w:vAlign w:val="center"/>
          </w:tcPr>
          <w:p w14:paraId="3ECF007A" w14:textId="77777777" w:rsidR="00A8038B" w:rsidRPr="00A8038B" w:rsidRDefault="00A8038B" w:rsidP="00A8038B">
            <w:r w:rsidRPr="00A8038B">
              <w:t>Потребитель-ский рынок</w:t>
            </w:r>
          </w:p>
        </w:tc>
        <w:tc>
          <w:tcPr>
            <w:tcW w:w="851" w:type="dxa"/>
            <w:vAlign w:val="center"/>
          </w:tcPr>
          <w:p w14:paraId="26523066" w14:textId="77777777" w:rsidR="00A8038B" w:rsidRPr="00A8038B" w:rsidRDefault="00A8038B" w:rsidP="00A8038B">
            <w:pPr>
              <w:jc w:val="center"/>
            </w:pPr>
            <w:r w:rsidRPr="00A8038B">
              <w:t>м</w:t>
            </w:r>
            <w:r w:rsidRPr="00A8038B">
              <w:rPr>
                <w:vertAlign w:val="superscript"/>
              </w:rPr>
              <w:t>3</w:t>
            </w:r>
          </w:p>
        </w:tc>
        <w:tc>
          <w:tcPr>
            <w:tcW w:w="1176" w:type="dxa"/>
            <w:vAlign w:val="center"/>
          </w:tcPr>
          <w:p w14:paraId="3A1777FF" w14:textId="77777777" w:rsidR="00A8038B" w:rsidRPr="00A8038B" w:rsidRDefault="00A8038B" w:rsidP="00A8038B">
            <w:pPr>
              <w:jc w:val="center"/>
            </w:pPr>
            <w:r w:rsidRPr="00A8038B">
              <w:t>341 928</w:t>
            </w:r>
          </w:p>
        </w:tc>
        <w:tc>
          <w:tcPr>
            <w:tcW w:w="1177" w:type="dxa"/>
            <w:vAlign w:val="center"/>
          </w:tcPr>
          <w:p w14:paraId="31633B4B" w14:textId="77777777" w:rsidR="00A8038B" w:rsidRPr="00A8038B" w:rsidRDefault="00A8038B" w:rsidP="00A8038B">
            <w:pPr>
              <w:jc w:val="center"/>
            </w:pPr>
            <w:r w:rsidRPr="00A8038B">
              <w:t>341 928</w:t>
            </w:r>
          </w:p>
        </w:tc>
        <w:tc>
          <w:tcPr>
            <w:tcW w:w="1176" w:type="dxa"/>
            <w:vAlign w:val="center"/>
          </w:tcPr>
          <w:p w14:paraId="46E674ED" w14:textId="77777777" w:rsidR="00A8038B" w:rsidRPr="00A8038B" w:rsidRDefault="00A8038B" w:rsidP="00A8038B">
            <w:pPr>
              <w:jc w:val="center"/>
            </w:pPr>
            <w:r w:rsidRPr="00A8038B">
              <w:t>341 928</w:t>
            </w:r>
          </w:p>
        </w:tc>
        <w:tc>
          <w:tcPr>
            <w:tcW w:w="1177" w:type="dxa"/>
            <w:vAlign w:val="center"/>
          </w:tcPr>
          <w:p w14:paraId="12208948" w14:textId="77777777" w:rsidR="00A8038B" w:rsidRPr="00A8038B" w:rsidRDefault="00A8038B" w:rsidP="00A8038B">
            <w:pPr>
              <w:jc w:val="center"/>
            </w:pPr>
            <w:r w:rsidRPr="00A8038B">
              <w:t>341 928</w:t>
            </w:r>
          </w:p>
        </w:tc>
        <w:tc>
          <w:tcPr>
            <w:tcW w:w="1176" w:type="dxa"/>
            <w:vAlign w:val="center"/>
          </w:tcPr>
          <w:p w14:paraId="053F5930" w14:textId="77777777" w:rsidR="00A8038B" w:rsidRPr="00A8038B" w:rsidRDefault="00A8038B" w:rsidP="00A8038B">
            <w:pPr>
              <w:jc w:val="center"/>
            </w:pPr>
            <w:r w:rsidRPr="00A8038B">
              <w:t>341 928</w:t>
            </w:r>
          </w:p>
        </w:tc>
        <w:tc>
          <w:tcPr>
            <w:tcW w:w="1177" w:type="dxa"/>
            <w:vAlign w:val="center"/>
          </w:tcPr>
          <w:p w14:paraId="6A4D4B98" w14:textId="77777777" w:rsidR="00A8038B" w:rsidRPr="00A8038B" w:rsidRDefault="00A8038B" w:rsidP="00A8038B">
            <w:pPr>
              <w:jc w:val="center"/>
            </w:pPr>
            <w:r w:rsidRPr="00A8038B">
              <w:t>341 928</w:t>
            </w:r>
          </w:p>
        </w:tc>
        <w:tc>
          <w:tcPr>
            <w:tcW w:w="1176" w:type="dxa"/>
            <w:vAlign w:val="center"/>
          </w:tcPr>
          <w:p w14:paraId="3259F929" w14:textId="77777777" w:rsidR="00A8038B" w:rsidRPr="00A8038B" w:rsidRDefault="00A8038B" w:rsidP="00A8038B">
            <w:pPr>
              <w:jc w:val="center"/>
            </w:pPr>
            <w:r w:rsidRPr="00A8038B">
              <w:t>341 928</w:t>
            </w:r>
          </w:p>
        </w:tc>
        <w:tc>
          <w:tcPr>
            <w:tcW w:w="1177" w:type="dxa"/>
            <w:vAlign w:val="center"/>
          </w:tcPr>
          <w:p w14:paraId="40B865CC" w14:textId="77777777" w:rsidR="00A8038B" w:rsidRPr="00A8038B" w:rsidRDefault="00A8038B" w:rsidP="00A8038B">
            <w:pPr>
              <w:jc w:val="center"/>
            </w:pPr>
            <w:r w:rsidRPr="00A8038B">
              <w:t>341 928</w:t>
            </w:r>
          </w:p>
        </w:tc>
        <w:tc>
          <w:tcPr>
            <w:tcW w:w="1176" w:type="dxa"/>
            <w:vAlign w:val="center"/>
          </w:tcPr>
          <w:p w14:paraId="7D261D05" w14:textId="77777777" w:rsidR="00A8038B" w:rsidRPr="00A8038B" w:rsidRDefault="00A8038B" w:rsidP="00A8038B">
            <w:pPr>
              <w:jc w:val="center"/>
            </w:pPr>
            <w:r w:rsidRPr="00A8038B">
              <w:t>341 928</w:t>
            </w:r>
          </w:p>
        </w:tc>
        <w:tc>
          <w:tcPr>
            <w:tcW w:w="1177" w:type="dxa"/>
            <w:vAlign w:val="center"/>
          </w:tcPr>
          <w:p w14:paraId="3A3447D2" w14:textId="77777777" w:rsidR="00A8038B" w:rsidRPr="00A8038B" w:rsidRDefault="00A8038B" w:rsidP="00A8038B">
            <w:pPr>
              <w:jc w:val="center"/>
            </w:pPr>
            <w:r w:rsidRPr="00A8038B">
              <w:t>341 928</w:t>
            </w:r>
          </w:p>
        </w:tc>
      </w:tr>
      <w:tr w:rsidR="00A8038B" w:rsidRPr="00A8038B" w14:paraId="1540AAC3" w14:textId="77777777" w:rsidTr="007232B4">
        <w:trPr>
          <w:trHeight w:val="325"/>
          <w:jc w:val="center"/>
        </w:trPr>
        <w:tc>
          <w:tcPr>
            <w:tcW w:w="992" w:type="dxa"/>
            <w:vAlign w:val="center"/>
          </w:tcPr>
          <w:p w14:paraId="5221D46B" w14:textId="77777777" w:rsidR="00A8038B" w:rsidRPr="00A8038B" w:rsidRDefault="00A8038B" w:rsidP="00A8038B">
            <w:pPr>
              <w:jc w:val="center"/>
            </w:pPr>
            <w:r w:rsidRPr="00A8038B">
              <w:t>1.9.1.1.</w:t>
            </w:r>
          </w:p>
        </w:tc>
        <w:tc>
          <w:tcPr>
            <w:tcW w:w="1985" w:type="dxa"/>
            <w:vAlign w:val="center"/>
          </w:tcPr>
          <w:p w14:paraId="76DEF758" w14:textId="77777777" w:rsidR="00A8038B" w:rsidRPr="00A8038B" w:rsidRDefault="00A8038B" w:rsidP="00A8038B">
            <w:r w:rsidRPr="00A8038B">
              <w:t>- население</w:t>
            </w:r>
          </w:p>
        </w:tc>
        <w:tc>
          <w:tcPr>
            <w:tcW w:w="851" w:type="dxa"/>
            <w:vAlign w:val="center"/>
          </w:tcPr>
          <w:p w14:paraId="62C3E014" w14:textId="77777777" w:rsidR="00A8038B" w:rsidRPr="00A8038B" w:rsidRDefault="00A8038B" w:rsidP="00A8038B">
            <w:pPr>
              <w:jc w:val="center"/>
            </w:pPr>
            <w:r w:rsidRPr="00A8038B">
              <w:t>м</w:t>
            </w:r>
            <w:r w:rsidRPr="00A8038B">
              <w:rPr>
                <w:vertAlign w:val="superscript"/>
              </w:rPr>
              <w:t>3</w:t>
            </w:r>
          </w:p>
        </w:tc>
        <w:tc>
          <w:tcPr>
            <w:tcW w:w="1176" w:type="dxa"/>
            <w:vAlign w:val="center"/>
          </w:tcPr>
          <w:p w14:paraId="0F785BE0" w14:textId="77777777" w:rsidR="00A8038B" w:rsidRPr="00A8038B" w:rsidRDefault="00A8038B" w:rsidP="00A8038B">
            <w:pPr>
              <w:jc w:val="center"/>
            </w:pPr>
            <w:r w:rsidRPr="00A8038B">
              <w:t>224 065</w:t>
            </w:r>
          </w:p>
        </w:tc>
        <w:tc>
          <w:tcPr>
            <w:tcW w:w="1177" w:type="dxa"/>
            <w:vAlign w:val="center"/>
          </w:tcPr>
          <w:p w14:paraId="1769567A" w14:textId="77777777" w:rsidR="00A8038B" w:rsidRPr="00A8038B" w:rsidRDefault="00A8038B" w:rsidP="00A8038B">
            <w:pPr>
              <w:jc w:val="center"/>
            </w:pPr>
            <w:r w:rsidRPr="00A8038B">
              <w:t>224 065</w:t>
            </w:r>
          </w:p>
        </w:tc>
        <w:tc>
          <w:tcPr>
            <w:tcW w:w="1176" w:type="dxa"/>
            <w:vAlign w:val="center"/>
          </w:tcPr>
          <w:p w14:paraId="3F273F57" w14:textId="77777777" w:rsidR="00A8038B" w:rsidRPr="00A8038B" w:rsidRDefault="00A8038B" w:rsidP="00A8038B">
            <w:pPr>
              <w:jc w:val="center"/>
            </w:pPr>
            <w:r w:rsidRPr="00A8038B">
              <w:t>224 065</w:t>
            </w:r>
          </w:p>
        </w:tc>
        <w:tc>
          <w:tcPr>
            <w:tcW w:w="1177" w:type="dxa"/>
            <w:vAlign w:val="center"/>
          </w:tcPr>
          <w:p w14:paraId="5FB5CF36" w14:textId="77777777" w:rsidR="00A8038B" w:rsidRPr="00A8038B" w:rsidRDefault="00A8038B" w:rsidP="00A8038B">
            <w:pPr>
              <w:jc w:val="center"/>
            </w:pPr>
            <w:r w:rsidRPr="00A8038B">
              <w:t>224 065</w:t>
            </w:r>
          </w:p>
        </w:tc>
        <w:tc>
          <w:tcPr>
            <w:tcW w:w="1176" w:type="dxa"/>
            <w:vAlign w:val="center"/>
          </w:tcPr>
          <w:p w14:paraId="5CDB25F4" w14:textId="77777777" w:rsidR="00A8038B" w:rsidRPr="00A8038B" w:rsidRDefault="00A8038B" w:rsidP="00A8038B">
            <w:pPr>
              <w:jc w:val="center"/>
            </w:pPr>
            <w:r w:rsidRPr="00A8038B">
              <w:t>224 065</w:t>
            </w:r>
          </w:p>
        </w:tc>
        <w:tc>
          <w:tcPr>
            <w:tcW w:w="1177" w:type="dxa"/>
            <w:vAlign w:val="center"/>
          </w:tcPr>
          <w:p w14:paraId="5E4BEB96" w14:textId="77777777" w:rsidR="00A8038B" w:rsidRPr="00A8038B" w:rsidRDefault="00A8038B" w:rsidP="00A8038B">
            <w:pPr>
              <w:jc w:val="center"/>
            </w:pPr>
            <w:r w:rsidRPr="00A8038B">
              <w:t>224 065</w:t>
            </w:r>
          </w:p>
        </w:tc>
        <w:tc>
          <w:tcPr>
            <w:tcW w:w="1176" w:type="dxa"/>
            <w:vAlign w:val="center"/>
          </w:tcPr>
          <w:p w14:paraId="2199D38D" w14:textId="77777777" w:rsidR="00A8038B" w:rsidRPr="00A8038B" w:rsidRDefault="00A8038B" w:rsidP="00A8038B">
            <w:pPr>
              <w:jc w:val="center"/>
            </w:pPr>
            <w:r w:rsidRPr="00A8038B">
              <w:t>224 065</w:t>
            </w:r>
          </w:p>
        </w:tc>
        <w:tc>
          <w:tcPr>
            <w:tcW w:w="1177" w:type="dxa"/>
            <w:vAlign w:val="center"/>
          </w:tcPr>
          <w:p w14:paraId="25559DF1" w14:textId="77777777" w:rsidR="00A8038B" w:rsidRPr="00A8038B" w:rsidRDefault="00A8038B" w:rsidP="00A8038B">
            <w:pPr>
              <w:jc w:val="center"/>
            </w:pPr>
            <w:r w:rsidRPr="00A8038B">
              <w:t>224 065</w:t>
            </w:r>
          </w:p>
        </w:tc>
        <w:tc>
          <w:tcPr>
            <w:tcW w:w="1176" w:type="dxa"/>
            <w:vAlign w:val="center"/>
          </w:tcPr>
          <w:p w14:paraId="6098F898" w14:textId="77777777" w:rsidR="00A8038B" w:rsidRPr="00A8038B" w:rsidRDefault="00A8038B" w:rsidP="00A8038B">
            <w:pPr>
              <w:jc w:val="center"/>
            </w:pPr>
            <w:r w:rsidRPr="00A8038B">
              <w:t>224 065</w:t>
            </w:r>
          </w:p>
        </w:tc>
        <w:tc>
          <w:tcPr>
            <w:tcW w:w="1177" w:type="dxa"/>
            <w:vAlign w:val="center"/>
          </w:tcPr>
          <w:p w14:paraId="6785DB73" w14:textId="77777777" w:rsidR="00A8038B" w:rsidRPr="00A8038B" w:rsidRDefault="00A8038B" w:rsidP="00A8038B">
            <w:pPr>
              <w:jc w:val="center"/>
            </w:pPr>
            <w:r w:rsidRPr="00A8038B">
              <w:t>224 065</w:t>
            </w:r>
          </w:p>
        </w:tc>
      </w:tr>
      <w:tr w:rsidR="00A8038B" w:rsidRPr="00A8038B" w14:paraId="211FA43D" w14:textId="77777777" w:rsidTr="007232B4">
        <w:trPr>
          <w:trHeight w:val="673"/>
          <w:jc w:val="center"/>
        </w:trPr>
        <w:tc>
          <w:tcPr>
            <w:tcW w:w="992" w:type="dxa"/>
            <w:vAlign w:val="center"/>
          </w:tcPr>
          <w:p w14:paraId="6CE3C877" w14:textId="77777777" w:rsidR="00A8038B" w:rsidRPr="00A8038B" w:rsidRDefault="00A8038B" w:rsidP="00A8038B">
            <w:pPr>
              <w:jc w:val="center"/>
            </w:pPr>
            <w:r w:rsidRPr="00A8038B">
              <w:t>1.9.1.2.</w:t>
            </w:r>
          </w:p>
        </w:tc>
        <w:tc>
          <w:tcPr>
            <w:tcW w:w="1985" w:type="dxa"/>
            <w:vAlign w:val="center"/>
          </w:tcPr>
          <w:p w14:paraId="798E5DF6" w14:textId="77777777" w:rsidR="00A8038B" w:rsidRPr="00A8038B" w:rsidRDefault="00A8038B" w:rsidP="00A8038B">
            <w:r w:rsidRPr="00A8038B">
              <w:t>- прочие потребители</w:t>
            </w:r>
          </w:p>
        </w:tc>
        <w:tc>
          <w:tcPr>
            <w:tcW w:w="851" w:type="dxa"/>
            <w:vAlign w:val="center"/>
          </w:tcPr>
          <w:p w14:paraId="65B79363" w14:textId="77777777" w:rsidR="00A8038B" w:rsidRPr="00A8038B" w:rsidRDefault="00A8038B" w:rsidP="00A8038B">
            <w:pPr>
              <w:jc w:val="center"/>
            </w:pPr>
            <w:r w:rsidRPr="00A8038B">
              <w:t>м</w:t>
            </w:r>
            <w:r w:rsidRPr="00A8038B">
              <w:rPr>
                <w:vertAlign w:val="superscript"/>
              </w:rPr>
              <w:t>3</w:t>
            </w:r>
          </w:p>
        </w:tc>
        <w:tc>
          <w:tcPr>
            <w:tcW w:w="1176" w:type="dxa"/>
            <w:vAlign w:val="center"/>
          </w:tcPr>
          <w:p w14:paraId="4E9E21E5" w14:textId="77777777" w:rsidR="00A8038B" w:rsidRPr="00A8038B" w:rsidRDefault="00A8038B" w:rsidP="00A8038B">
            <w:pPr>
              <w:jc w:val="center"/>
            </w:pPr>
            <w:r w:rsidRPr="00A8038B">
              <w:t>117 863</w:t>
            </w:r>
          </w:p>
        </w:tc>
        <w:tc>
          <w:tcPr>
            <w:tcW w:w="1177" w:type="dxa"/>
            <w:vAlign w:val="center"/>
          </w:tcPr>
          <w:p w14:paraId="23871B5F" w14:textId="77777777" w:rsidR="00A8038B" w:rsidRPr="00A8038B" w:rsidRDefault="00A8038B" w:rsidP="00A8038B">
            <w:pPr>
              <w:jc w:val="center"/>
            </w:pPr>
            <w:r w:rsidRPr="00A8038B">
              <w:t>117 863</w:t>
            </w:r>
          </w:p>
        </w:tc>
        <w:tc>
          <w:tcPr>
            <w:tcW w:w="1176" w:type="dxa"/>
            <w:vAlign w:val="center"/>
          </w:tcPr>
          <w:p w14:paraId="1131C270" w14:textId="77777777" w:rsidR="00A8038B" w:rsidRPr="00A8038B" w:rsidRDefault="00A8038B" w:rsidP="00A8038B">
            <w:pPr>
              <w:jc w:val="center"/>
            </w:pPr>
            <w:r w:rsidRPr="00A8038B">
              <w:t>117 863</w:t>
            </w:r>
          </w:p>
        </w:tc>
        <w:tc>
          <w:tcPr>
            <w:tcW w:w="1177" w:type="dxa"/>
            <w:vAlign w:val="center"/>
          </w:tcPr>
          <w:p w14:paraId="3CFCFBA2" w14:textId="77777777" w:rsidR="00A8038B" w:rsidRPr="00A8038B" w:rsidRDefault="00A8038B" w:rsidP="00A8038B">
            <w:pPr>
              <w:jc w:val="center"/>
            </w:pPr>
            <w:r w:rsidRPr="00A8038B">
              <w:t>117 863</w:t>
            </w:r>
          </w:p>
        </w:tc>
        <w:tc>
          <w:tcPr>
            <w:tcW w:w="1176" w:type="dxa"/>
            <w:vAlign w:val="center"/>
          </w:tcPr>
          <w:p w14:paraId="504E517D" w14:textId="77777777" w:rsidR="00A8038B" w:rsidRPr="00A8038B" w:rsidRDefault="00A8038B" w:rsidP="00A8038B">
            <w:pPr>
              <w:jc w:val="center"/>
            </w:pPr>
            <w:r w:rsidRPr="00A8038B">
              <w:t>117 863</w:t>
            </w:r>
          </w:p>
        </w:tc>
        <w:tc>
          <w:tcPr>
            <w:tcW w:w="1177" w:type="dxa"/>
            <w:vAlign w:val="center"/>
          </w:tcPr>
          <w:p w14:paraId="679907DE" w14:textId="77777777" w:rsidR="00A8038B" w:rsidRPr="00A8038B" w:rsidRDefault="00A8038B" w:rsidP="00A8038B">
            <w:pPr>
              <w:jc w:val="center"/>
            </w:pPr>
            <w:r w:rsidRPr="00A8038B">
              <w:t>117 863</w:t>
            </w:r>
          </w:p>
        </w:tc>
        <w:tc>
          <w:tcPr>
            <w:tcW w:w="1176" w:type="dxa"/>
            <w:vAlign w:val="center"/>
          </w:tcPr>
          <w:p w14:paraId="74CFB938" w14:textId="77777777" w:rsidR="00A8038B" w:rsidRPr="00A8038B" w:rsidRDefault="00A8038B" w:rsidP="00A8038B">
            <w:pPr>
              <w:jc w:val="center"/>
            </w:pPr>
            <w:r w:rsidRPr="00A8038B">
              <w:t>117 863</w:t>
            </w:r>
          </w:p>
        </w:tc>
        <w:tc>
          <w:tcPr>
            <w:tcW w:w="1177" w:type="dxa"/>
            <w:vAlign w:val="center"/>
          </w:tcPr>
          <w:p w14:paraId="600196EC" w14:textId="77777777" w:rsidR="00A8038B" w:rsidRPr="00A8038B" w:rsidRDefault="00A8038B" w:rsidP="00A8038B">
            <w:pPr>
              <w:jc w:val="center"/>
            </w:pPr>
            <w:r w:rsidRPr="00A8038B">
              <w:t>117 863</w:t>
            </w:r>
          </w:p>
        </w:tc>
        <w:tc>
          <w:tcPr>
            <w:tcW w:w="1176" w:type="dxa"/>
            <w:vAlign w:val="center"/>
          </w:tcPr>
          <w:p w14:paraId="3807C60F" w14:textId="77777777" w:rsidR="00A8038B" w:rsidRPr="00A8038B" w:rsidRDefault="00A8038B" w:rsidP="00A8038B">
            <w:pPr>
              <w:jc w:val="center"/>
            </w:pPr>
            <w:r w:rsidRPr="00A8038B">
              <w:t>117 863</w:t>
            </w:r>
          </w:p>
        </w:tc>
        <w:tc>
          <w:tcPr>
            <w:tcW w:w="1177" w:type="dxa"/>
            <w:vAlign w:val="center"/>
          </w:tcPr>
          <w:p w14:paraId="1D45FDA0" w14:textId="77777777" w:rsidR="00A8038B" w:rsidRPr="00A8038B" w:rsidRDefault="00A8038B" w:rsidP="00A8038B">
            <w:pPr>
              <w:jc w:val="center"/>
            </w:pPr>
            <w:r w:rsidRPr="00A8038B">
              <w:t>117 863</w:t>
            </w:r>
          </w:p>
        </w:tc>
      </w:tr>
      <w:tr w:rsidR="00A8038B" w:rsidRPr="00A8038B" w14:paraId="6D3675BB" w14:textId="77777777" w:rsidTr="007232B4">
        <w:trPr>
          <w:trHeight w:val="863"/>
          <w:jc w:val="center"/>
        </w:trPr>
        <w:tc>
          <w:tcPr>
            <w:tcW w:w="992" w:type="dxa"/>
            <w:vAlign w:val="center"/>
          </w:tcPr>
          <w:p w14:paraId="55EC8C14" w14:textId="77777777" w:rsidR="00A8038B" w:rsidRPr="00A8038B" w:rsidRDefault="00A8038B" w:rsidP="00A8038B">
            <w:pPr>
              <w:jc w:val="center"/>
            </w:pPr>
            <w:r w:rsidRPr="00A8038B">
              <w:t>1.9.2.</w:t>
            </w:r>
          </w:p>
        </w:tc>
        <w:tc>
          <w:tcPr>
            <w:tcW w:w="1985" w:type="dxa"/>
            <w:vAlign w:val="center"/>
          </w:tcPr>
          <w:p w14:paraId="6EC6C5E3" w14:textId="77777777" w:rsidR="00A8038B" w:rsidRPr="00A8038B" w:rsidRDefault="00A8038B" w:rsidP="00A8038B">
            <w:r w:rsidRPr="00A8038B">
              <w:t>Собственные нужды производства</w:t>
            </w:r>
          </w:p>
        </w:tc>
        <w:tc>
          <w:tcPr>
            <w:tcW w:w="851" w:type="dxa"/>
            <w:vAlign w:val="center"/>
          </w:tcPr>
          <w:p w14:paraId="5AA28183" w14:textId="77777777" w:rsidR="00A8038B" w:rsidRPr="00A8038B" w:rsidRDefault="00A8038B" w:rsidP="00A8038B">
            <w:pPr>
              <w:jc w:val="center"/>
            </w:pPr>
            <w:r w:rsidRPr="00A8038B">
              <w:t>м</w:t>
            </w:r>
            <w:r w:rsidRPr="00A8038B">
              <w:rPr>
                <w:vertAlign w:val="superscript"/>
              </w:rPr>
              <w:t>3</w:t>
            </w:r>
          </w:p>
        </w:tc>
        <w:tc>
          <w:tcPr>
            <w:tcW w:w="1176" w:type="dxa"/>
            <w:vAlign w:val="center"/>
          </w:tcPr>
          <w:p w14:paraId="274F55BC" w14:textId="77777777" w:rsidR="00A8038B" w:rsidRPr="00A8038B" w:rsidRDefault="00A8038B" w:rsidP="00A8038B">
            <w:pPr>
              <w:jc w:val="center"/>
            </w:pPr>
            <w:r w:rsidRPr="00A8038B">
              <w:t>160 894</w:t>
            </w:r>
          </w:p>
        </w:tc>
        <w:tc>
          <w:tcPr>
            <w:tcW w:w="1177" w:type="dxa"/>
            <w:vAlign w:val="center"/>
          </w:tcPr>
          <w:p w14:paraId="2998CA4A" w14:textId="77777777" w:rsidR="00A8038B" w:rsidRPr="00A8038B" w:rsidRDefault="00A8038B" w:rsidP="00A8038B">
            <w:pPr>
              <w:jc w:val="center"/>
            </w:pPr>
            <w:r w:rsidRPr="00A8038B">
              <w:t>160 894</w:t>
            </w:r>
          </w:p>
        </w:tc>
        <w:tc>
          <w:tcPr>
            <w:tcW w:w="1176" w:type="dxa"/>
            <w:vAlign w:val="center"/>
          </w:tcPr>
          <w:p w14:paraId="65954D2D" w14:textId="77777777" w:rsidR="00A8038B" w:rsidRPr="00A8038B" w:rsidRDefault="00A8038B" w:rsidP="00A8038B">
            <w:pPr>
              <w:jc w:val="center"/>
            </w:pPr>
            <w:r w:rsidRPr="00A8038B">
              <w:t>160 894</w:t>
            </w:r>
          </w:p>
        </w:tc>
        <w:tc>
          <w:tcPr>
            <w:tcW w:w="1177" w:type="dxa"/>
            <w:vAlign w:val="center"/>
          </w:tcPr>
          <w:p w14:paraId="2BBE9E73" w14:textId="77777777" w:rsidR="00A8038B" w:rsidRPr="00A8038B" w:rsidRDefault="00A8038B" w:rsidP="00A8038B">
            <w:pPr>
              <w:jc w:val="center"/>
            </w:pPr>
            <w:r w:rsidRPr="00A8038B">
              <w:t>160 894</w:t>
            </w:r>
          </w:p>
        </w:tc>
        <w:tc>
          <w:tcPr>
            <w:tcW w:w="1176" w:type="dxa"/>
            <w:vAlign w:val="center"/>
          </w:tcPr>
          <w:p w14:paraId="4AD17938" w14:textId="77777777" w:rsidR="00A8038B" w:rsidRPr="00A8038B" w:rsidRDefault="00A8038B" w:rsidP="00A8038B">
            <w:pPr>
              <w:jc w:val="center"/>
            </w:pPr>
            <w:r w:rsidRPr="00A8038B">
              <w:t>160 894</w:t>
            </w:r>
          </w:p>
        </w:tc>
        <w:tc>
          <w:tcPr>
            <w:tcW w:w="1177" w:type="dxa"/>
            <w:vAlign w:val="center"/>
          </w:tcPr>
          <w:p w14:paraId="61243235" w14:textId="77777777" w:rsidR="00A8038B" w:rsidRPr="00A8038B" w:rsidRDefault="00A8038B" w:rsidP="00A8038B">
            <w:pPr>
              <w:jc w:val="center"/>
            </w:pPr>
            <w:r w:rsidRPr="00A8038B">
              <w:t>160 894</w:t>
            </w:r>
          </w:p>
        </w:tc>
        <w:tc>
          <w:tcPr>
            <w:tcW w:w="1176" w:type="dxa"/>
            <w:vAlign w:val="center"/>
          </w:tcPr>
          <w:p w14:paraId="44A7056D" w14:textId="77777777" w:rsidR="00A8038B" w:rsidRPr="00A8038B" w:rsidRDefault="00A8038B" w:rsidP="00A8038B">
            <w:pPr>
              <w:jc w:val="center"/>
            </w:pPr>
            <w:r w:rsidRPr="00A8038B">
              <w:t>160 894</w:t>
            </w:r>
          </w:p>
        </w:tc>
        <w:tc>
          <w:tcPr>
            <w:tcW w:w="1177" w:type="dxa"/>
            <w:vAlign w:val="center"/>
          </w:tcPr>
          <w:p w14:paraId="56880F32" w14:textId="77777777" w:rsidR="00A8038B" w:rsidRPr="00A8038B" w:rsidRDefault="00A8038B" w:rsidP="00A8038B">
            <w:pPr>
              <w:jc w:val="center"/>
            </w:pPr>
            <w:r w:rsidRPr="00A8038B">
              <w:t>160 894</w:t>
            </w:r>
          </w:p>
        </w:tc>
        <w:tc>
          <w:tcPr>
            <w:tcW w:w="1176" w:type="dxa"/>
            <w:vAlign w:val="center"/>
          </w:tcPr>
          <w:p w14:paraId="3CBBE0E2" w14:textId="77777777" w:rsidR="00A8038B" w:rsidRPr="00A8038B" w:rsidRDefault="00A8038B" w:rsidP="00A8038B">
            <w:pPr>
              <w:jc w:val="center"/>
            </w:pPr>
            <w:r w:rsidRPr="00A8038B">
              <w:t>160 894</w:t>
            </w:r>
          </w:p>
        </w:tc>
        <w:tc>
          <w:tcPr>
            <w:tcW w:w="1177" w:type="dxa"/>
            <w:vAlign w:val="center"/>
          </w:tcPr>
          <w:p w14:paraId="0EAF1146" w14:textId="77777777" w:rsidR="00A8038B" w:rsidRPr="00A8038B" w:rsidRDefault="00A8038B" w:rsidP="00A8038B">
            <w:pPr>
              <w:jc w:val="center"/>
            </w:pPr>
            <w:r w:rsidRPr="00A8038B">
              <w:t>160 894</w:t>
            </w:r>
          </w:p>
        </w:tc>
      </w:tr>
      <w:tr w:rsidR="00A8038B" w:rsidRPr="00A8038B" w14:paraId="4C681943" w14:textId="77777777" w:rsidTr="007232B4">
        <w:trPr>
          <w:trHeight w:val="490"/>
          <w:jc w:val="center"/>
        </w:trPr>
        <w:tc>
          <w:tcPr>
            <w:tcW w:w="15593" w:type="dxa"/>
            <w:gridSpan w:val="13"/>
            <w:vAlign w:val="center"/>
          </w:tcPr>
          <w:p w14:paraId="5D4F75D3" w14:textId="77777777" w:rsidR="00A8038B" w:rsidRPr="00A8038B" w:rsidRDefault="00A8038B" w:rsidP="00A8038B">
            <w:pPr>
              <w:ind w:left="360"/>
              <w:jc w:val="center"/>
              <w:rPr>
                <w:sz w:val="28"/>
                <w:szCs w:val="28"/>
              </w:rPr>
            </w:pPr>
            <w:r w:rsidRPr="00A8038B">
              <w:rPr>
                <w:sz w:val="28"/>
                <w:szCs w:val="28"/>
              </w:rPr>
              <w:t>2. Водоотведение</w:t>
            </w:r>
          </w:p>
        </w:tc>
      </w:tr>
      <w:tr w:rsidR="00A8038B" w:rsidRPr="00A8038B" w14:paraId="0A827F4A" w14:textId="77777777" w:rsidTr="007232B4">
        <w:trPr>
          <w:jc w:val="center"/>
        </w:trPr>
        <w:tc>
          <w:tcPr>
            <w:tcW w:w="992" w:type="dxa"/>
            <w:vAlign w:val="center"/>
          </w:tcPr>
          <w:p w14:paraId="509DF19C" w14:textId="77777777" w:rsidR="00A8038B" w:rsidRPr="00A8038B" w:rsidRDefault="00A8038B" w:rsidP="00A8038B">
            <w:pPr>
              <w:jc w:val="center"/>
            </w:pPr>
            <w:r w:rsidRPr="00A8038B">
              <w:t>2.1.</w:t>
            </w:r>
          </w:p>
        </w:tc>
        <w:tc>
          <w:tcPr>
            <w:tcW w:w="1985" w:type="dxa"/>
          </w:tcPr>
          <w:p w14:paraId="564AD872" w14:textId="77777777" w:rsidR="00A8038B" w:rsidRPr="00A8038B" w:rsidRDefault="00A8038B" w:rsidP="00A8038B">
            <w:r w:rsidRPr="00A8038B">
              <w:t>Объем отведенных стоков</w:t>
            </w:r>
          </w:p>
        </w:tc>
        <w:tc>
          <w:tcPr>
            <w:tcW w:w="851" w:type="dxa"/>
            <w:vAlign w:val="center"/>
          </w:tcPr>
          <w:p w14:paraId="105E610A" w14:textId="77777777" w:rsidR="00A8038B" w:rsidRPr="00A8038B" w:rsidRDefault="00A8038B" w:rsidP="00A8038B">
            <w:pPr>
              <w:jc w:val="center"/>
            </w:pPr>
            <w:r w:rsidRPr="00A8038B">
              <w:t>м</w:t>
            </w:r>
            <w:r w:rsidRPr="00A8038B">
              <w:rPr>
                <w:vertAlign w:val="superscript"/>
              </w:rPr>
              <w:t>3</w:t>
            </w:r>
          </w:p>
        </w:tc>
        <w:tc>
          <w:tcPr>
            <w:tcW w:w="1176" w:type="dxa"/>
            <w:vAlign w:val="center"/>
          </w:tcPr>
          <w:p w14:paraId="0FBD6506" w14:textId="77777777" w:rsidR="00A8038B" w:rsidRPr="00A8038B" w:rsidRDefault="00A8038B" w:rsidP="00A8038B">
            <w:pPr>
              <w:jc w:val="center"/>
            </w:pPr>
            <w:r w:rsidRPr="00A8038B">
              <w:t>522 760</w:t>
            </w:r>
          </w:p>
        </w:tc>
        <w:tc>
          <w:tcPr>
            <w:tcW w:w="1177" w:type="dxa"/>
            <w:vAlign w:val="center"/>
          </w:tcPr>
          <w:p w14:paraId="6FD946FB" w14:textId="77777777" w:rsidR="00A8038B" w:rsidRPr="00A8038B" w:rsidRDefault="00A8038B" w:rsidP="00A8038B">
            <w:pPr>
              <w:jc w:val="center"/>
            </w:pPr>
            <w:r w:rsidRPr="00A8038B">
              <w:t>522 760</w:t>
            </w:r>
          </w:p>
        </w:tc>
        <w:tc>
          <w:tcPr>
            <w:tcW w:w="1176" w:type="dxa"/>
            <w:vAlign w:val="center"/>
          </w:tcPr>
          <w:p w14:paraId="7D850709" w14:textId="77777777" w:rsidR="00A8038B" w:rsidRPr="00A8038B" w:rsidRDefault="00A8038B" w:rsidP="00A8038B">
            <w:pPr>
              <w:jc w:val="center"/>
            </w:pPr>
            <w:r w:rsidRPr="00A8038B">
              <w:t>522 760</w:t>
            </w:r>
          </w:p>
        </w:tc>
        <w:tc>
          <w:tcPr>
            <w:tcW w:w="1177" w:type="dxa"/>
            <w:vAlign w:val="center"/>
          </w:tcPr>
          <w:p w14:paraId="736BEE36" w14:textId="77777777" w:rsidR="00A8038B" w:rsidRPr="00A8038B" w:rsidRDefault="00A8038B" w:rsidP="00A8038B">
            <w:pPr>
              <w:jc w:val="center"/>
            </w:pPr>
            <w:r w:rsidRPr="00A8038B">
              <w:t>522 760</w:t>
            </w:r>
          </w:p>
        </w:tc>
        <w:tc>
          <w:tcPr>
            <w:tcW w:w="1176" w:type="dxa"/>
            <w:vAlign w:val="center"/>
          </w:tcPr>
          <w:p w14:paraId="0E9E76E5" w14:textId="77777777" w:rsidR="00A8038B" w:rsidRPr="00A8038B" w:rsidRDefault="00A8038B" w:rsidP="00A8038B">
            <w:pPr>
              <w:jc w:val="center"/>
            </w:pPr>
            <w:r w:rsidRPr="00A8038B">
              <w:t>522 760</w:t>
            </w:r>
          </w:p>
        </w:tc>
        <w:tc>
          <w:tcPr>
            <w:tcW w:w="1177" w:type="dxa"/>
            <w:vAlign w:val="center"/>
          </w:tcPr>
          <w:p w14:paraId="7043EA9B" w14:textId="77777777" w:rsidR="00A8038B" w:rsidRPr="00A8038B" w:rsidRDefault="00A8038B" w:rsidP="00A8038B">
            <w:pPr>
              <w:jc w:val="center"/>
            </w:pPr>
            <w:r w:rsidRPr="00A8038B">
              <w:t>522 760</w:t>
            </w:r>
          </w:p>
        </w:tc>
        <w:tc>
          <w:tcPr>
            <w:tcW w:w="1176" w:type="dxa"/>
            <w:vAlign w:val="center"/>
          </w:tcPr>
          <w:p w14:paraId="788C3E15" w14:textId="77777777" w:rsidR="00A8038B" w:rsidRPr="00A8038B" w:rsidRDefault="00A8038B" w:rsidP="00A8038B">
            <w:pPr>
              <w:jc w:val="center"/>
            </w:pPr>
            <w:r w:rsidRPr="00A8038B">
              <w:t>522 760</w:t>
            </w:r>
          </w:p>
        </w:tc>
        <w:tc>
          <w:tcPr>
            <w:tcW w:w="1177" w:type="dxa"/>
            <w:vAlign w:val="center"/>
          </w:tcPr>
          <w:p w14:paraId="37369C8C" w14:textId="77777777" w:rsidR="00A8038B" w:rsidRPr="00A8038B" w:rsidRDefault="00A8038B" w:rsidP="00A8038B">
            <w:pPr>
              <w:jc w:val="center"/>
            </w:pPr>
            <w:r w:rsidRPr="00A8038B">
              <w:t>522 760</w:t>
            </w:r>
          </w:p>
        </w:tc>
        <w:tc>
          <w:tcPr>
            <w:tcW w:w="1176" w:type="dxa"/>
            <w:vAlign w:val="center"/>
          </w:tcPr>
          <w:p w14:paraId="45207682" w14:textId="77777777" w:rsidR="00A8038B" w:rsidRPr="00A8038B" w:rsidRDefault="00A8038B" w:rsidP="00A8038B">
            <w:pPr>
              <w:jc w:val="center"/>
            </w:pPr>
            <w:r w:rsidRPr="00A8038B">
              <w:t>522 760</w:t>
            </w:r>
          </w:p>
        </w:tc>
        <w:tc>
          <w:tcPr>
            <w:tcW w:w="1177" w:type="dxa"/>
            <w:vAlign w:val="center"/>
          </w:tcPr>
          <w:p w14:paraId="096F364B" w14:textId="77777777" w:rsidR="00A8038B" w:rsidRPr="00A8038B" w:rsidRDefault="00A8038B" w:rsidP="00A8038B">
            <w:pPr>
              <w:jc w:val="center"/>
            </w:pPr>
            <w:r w:rsidRPr="00A8038B">
              <w:t>522 760</w:t>
            </w:r>
          </w:p>
        </w:tc>
      </w:tr>
      <w:tr w:rsidR="00A8038B" w:rsidRPr="00A8038B" w14:paraId="33D83310" w14:textId="77777777" w:rsidTr="007232B4">
        <w:trPr>
          <w:jc w:val="center"/>
        </w:trPr>
        <w:tc>
          <w:tcPr>
            <w:tcW w:w="992" w:type="dxa"/>
            <w:vAlign w:val="center"/>
          </w:tcPr>
          <w:p w14:paraId="4B59FB85" w14:textId="77777777" w:rsidR="00A8038B" w:rsidRPr="00A8038B" w:rsidRDefault="00A8038B" w:rsidP="00A8038B">
            <w:pPr>
              <w:jc w:val="center"/>
            </w:pPr>
            <w:r w:rsidRPr="00A8038B">
              <w:t>2.2.</w:t>
            </w:r>
          </w:p>
        </w:tc>
        <w:tc>
          <w:tcPr>
            <w:tcW w:w="1985" w:type="dxa"/>
          </w:tcPr>
          <w:p w14:paraId="5612FBA6" w14:textId="77777777" w:rsidR="00A8038B" w:rsidRPr="00A8038B" w:rsidRDefault="00A8038B" w:rsidP="00A8038B">
            <w:r w:rsidRPr="00A8038B">
              <w:t>Хозяйственные нужды предприятия</w:t>
            </w:r>
          </w:p>
        </w:tc>
        <w:tc>
          <w:tcPr>
            <w:tcW w:w="851" w:type="dxa"/>
            <w:vAlign w:val="center"/>
          </w:tcPr>
          <w:p w14:paraId="314D0372" w14:textId="77777777" w:rsidR="00A8038B" w:rsidRPr="00A8038B" w:rsidRDefault="00A8038B" w:rsidP="00A8038B">
            <w:pPr>
              <w:jc w:val="center"/>
            </w:pPr>
            <w:r w:rsidRPr="00A8038B">
              <w:t>м</w:t>
            </w:r>
            <w:r w:rsidRPr="00A8038B">
              <w:rPr>
                <w:vertAlign w:val="superscript"/>
              </w:rPr>
              <w:t>3</w:t>
            </w:r>
          </w:p>
        </w:tc>
        <w:tc>
          <w:tcPr>
            <w:tcW w:w="1176" w:type="dxa"/>
            <w:vAlign w:val="center"/>
          </w:tcPr>
          <w:p w14:paraId="7289F4B8" w14:textId="77777777" w:rsidR="00A8038B" w:rsidRPr="00A8038B" w:rsidRDefault="00A8038B" w:rsidP="00A8038B">
            <w:pPr>
              <w:jc w:val="center"/>
            </w:pPr>
            <w:r w:rsidRPr="00A8038B">
              <w:t>80 912</w:t>
            </w:r>
          </w:p>
        </w:tc>
        <w:tc>
          <w:tcPr>
            <w:tcW w:w="1177" w:type="dxa"/>
            <w:vAlign w:val="center"/>
          </w:tcPr>
          <w:p w14:paraId="317E1B8C" w14:textId="77777777" w:rsidR="00A8038B" w:rsidRPr="00A8038B" w:rsidRDefault="00A8038B" w:rsidP="00A8038B">
            <w:pPr>
              <w:jc w:val="center"/>
            </w:pPr>
            <w:r w:rsidRPr="00A8038B">
              <w:t>80 912</w:t>
            </w:r>
          </w:p>
        </w:tc>
        <w:tc>
          <w:tcPr>
            <w:tcW w:w="1176" w:type="dxa"/>
            <w:vAlign w:val="center"/>
          </w:tcPr>
          <w:p w14:paraId="4DF3A87E" w14:textId="77777777" w:rsidR="00A8038B" w:rsidRPr="00A8038B" w:rsidRDefault="00A8038B" w:rsidP="00A8038B">
            <w:pPr>
              <w:jc w:val="center"/>
            </w:pPr>
            <w:r w:rsidRPr="00A8038B">
              <w:t>80 912</w:t>
            </w:r>
          </w:p>
        </w:tc>
        <w:tc>
          <w:tcPr>
            <w:tcW w:w="1177" w:type="dxa"/>
            <w:vAlign w:val="center"/>
          </w:tcPr>
          <w:p w14:paraId="1793D36D" w14:textId="77777777" w:rsidR="00A8038B" w:rsidRPr="00A8038B" w:rsidRDefault="00A8038B" w:rsidP="00A8038B">
            <w:pPr>
              <w:jc w:val="center"/>
            </w:pPr>
            <w:r w:rsidRPr="00A8038B">
              <w:t>80 912</w:t>
            </w:r>
          </w:p>
        </w:tc>
        <w:tc>
          <w:tcPr>
            <w:tcW w:w="1176" w:type="dxa"/>
            <w:vAlign w:val="center"/>
          </w:tcPr>
          <w:p w14:paraId="1D22B46C" w14:textId="77777777" w:rsidR="00A8038B" w:rsidRPr="00A8038B" w:rsidRDefault="00A8038B" w:rsidP="00A8038B">
            <w:pPr>
              <w:jc w:val="center"/>
            </w:pPr>
            <w:r w:rsidRPr="00A8038B">
              <w:t>80 912</w:t>
            </w:r>
          </w:p>
        </w:tc>
        <w:tc>
          <w:tcPr>
            <w:tcW w:w="1177" w:type="dxa"/>
            <w:vAlign w:val="center"/>
          </w:tcPr>
          <w:p w14:paraId="57705312" w14:textId="77777777" w:rsidR="00A8038B" w:rsidRPr="00A8038B" w:rsidRDefault="00A8038B" w:rsidP="00A8038B">
            <w:pPr>
              <w:jc w:val="center"/>
            </w:pPr>
            <w:r w:rsidRPr="00A8038B">
              <w:t>80 912</w:t>
            </w:r>
          </w:p>
        </w:tc>
        <w:tc>
          <w:tcPr>
            <w:tcW w:w="1176" w:type="dxa"/>
            <w:vAlign w:val="center"/>
          </w:tcPr>
          <w:p w14:paraId="0B2FD074" w14:textId="77777777" w:rsidR="00A8038B" w:rsidRPr="00A8038B" w:rsidRDefault="00A8038B" w:rsidP="00A8038B">
            <w:pPr>
              <w:jc w:val="center"/>
            </w:pPr>
            <w:r w:rsidRPr="00A8038B">
              <w:t>80 912</w:t>
            </w:r>
          </w:p>
        </w:tc>
        <w:tc>
          <w:tcPr>
            <w:tcW w:w="1177" w:type="dxa"/>
            <w:vAlign w:val="center"/>
          </w:tcPr>
          <w:p w14:paraId="445CAFBB" w14:textId="77777777" w:rsidR="00A8038B" w:rsidRPr="00A8038B" w:rsidRDefault="00A8038B" w:rsidP="00A8038B">
            <w:pPr>
              <w:jc w:val="center"/>
            </w:pPr>
            <w:r w:rsidRPr="00A8038B">
              <w:t>80 912</w:t>
            </w:r>
          </w:p>
        </w:tc>
        <w:tc>
          <w:tcPr>
            <w:tcW w:w="1176" w:type="dxa"/>
            <w:vAlign w:val="center"/>
          </w:tcPr>
          <w:p w14:paraId="32CE7E9D" w14:textId="77777777" w:rsidR="00A8038B" w:rsidRPr="00A8038B" w:rsidRDefault="00A8038B" w:rsidP="00A8038B">
            <w:pPr>
              <w:jc w:val="center"/>
            </w:pPr>
            <w:r w:rsidRPr="00A8038B">
              <w:t>80 912</w:t>
            </w:r>
          </w:p>
        </w:tc>
        <w:tc>
          <w:tcPr>
            <w:tcW w:w="1177" w:type="dxa"/>
            <w:vAlign w:val="center"/>
          </w:tcPr>
          <w:p w14:paraId="36DC132B" w14:textId="77777777" w:rsidR="00A8038B" w:rsidRPr="00A8038B" w:rsidRDefault="00A8038B" w:rsidP="00A8038B">
            <w:pPr>
              <w:jc w:val="center"/>
            </w:pPr>
            <w:r w:rsidRPr="00A8038B">
              <w:t>80 912</w:t>
            </w:r>
          </w:p>
        </w:tc>
      </w:tr>
      <w:tr w:rsidR="00A8038B" w:rsidRPr="00A8038B" w14:paraId="1AA486D8" w14:textId="77777777" w:rsidTr="007232B4">
        <w:trPr>
          <w:jc w:val="center"/>
        </w:trPr>
        <w:tc>
          <w:tcPr>
            <w:tcW w:w="992" w:type="dxa"/>
            <w:vAlign w:val="center"/>
          </w:tcPr>
          <w:p w14:paraId="082BA982" w14:textId="77777777" w:rsidR="00A8038B" w:rsidRPr="00A8038B" w:rsidRDefault="00A8038B" w:rsidP="00A8038B">
            <w:pPr>
              <w:jc w:val="center"/>
            </w:pPr>
            <w:r w:rsidRPr="00A8038B">
              <w:t>2.3.</w:t>
            </w:r>
          </w:p>
        </w:tc>
        <w:tc>
          <w:tcPr>
            <w:tcW w:w="1985" w:type="dxa"/>
          </w:tcPr>
          <w:p w14:paraId="0E1298A7" w14:textId="77777777" w:rsidR="00A8038B" w:rsidRPr="00A8038B" w:rsidRDefault="00A8038B" w:rsidP="00A8038B">
            <w:r w:rsidRPr="00A8038B">
              <w:t>Принято сточных вод по категориям потребителей</w:t>
            </w:r>
          </w:p>
        </w:tc>
        <w:tc>
          <w:tcPr>
            <w:tcW w:w="851" w:type="dxa"/>
            <w:vAlign w:val="center"/>
          </w:tcPr>
          <w:p w14:paraId="7A76E986" w14:textId="77777777" w:rsidR="00A8038B" w:rsidRPr="00A8038B" w:rsidRDefault="00A8038B" w:rsidP="00A8038B">
            <w:pPr>
              <w:jc w:val="center"/>
            </w:pPr>
            <w:r w:rsidRPr="00A8038B">
              <w:t>м</w:t>
            </w:r>
            <w:r w:rsidRPr="00A8038B">
              <w:rPr>
                <w:vertAlign w:val="superscript"/>
              </w:rPr>
              <w:t>3</w:t>
            </w:r>
          </w:p>
        </w:tc>
        <w:tc>
          <w:tcPr>
            <w:tcW w:w="1176" w:type="dxa"/>
            <w:vAlign w:val="center"/>
          </w:tcPr>
          <w:p w14:paraId="3EE9B5FC" w14:textId="77777777" w:rsidR="00A8038B" w:rsidRPr="00A8038B" w:rsidRDefault="00A8038B" w:rsidP="00A8038B">
            <w:pPr>
              <w:jc w:val="center"/>
            </w:pPr>
            <w:r w:rsidRPr="00A8038B">
              <w:t>441 847</w:t>
            </w:r>
          </w:p>
        </w:tc>
        <w:tc>
          <w:tcPr>
            <w:tcW w:w="1177" w:type="dxa"/>
            <w:vAlign w:val="center"/>
          </w:tcPr>
          <w:p w14:paraId="26F76B93" w14:textId="77777777" w:rsidR="00A8038B" w:rsidRPr="00A8038B" w:rsidRDefault="00A8038B" w:rsidP="00A8038B">
            <w:pPr>
              <w:jc w:val="center"/>
            </w:pPr>
            <w:r w:rsidRPr="00A8038B">
              <w:t>441 847</w:t>
            </w:r>
          </w:p>
        </w:tc>
        <w:tc>
          <w:tcPr>
            <w:tcW w:w="1176" w:type="dxa"/>
            <w:vAlign w:val="center"/>
          </w:tcPr>
          <w:p w14:paraId="7CE6B6DF" w14:textId="77777777" w:rsidR="00A8038B" w:rsidRPr="00A8038B" w:rsidRDefault="00A8038B" w:rsidP="00A8038B">
            <w:pPr>
              <w:jc w:val="center"/>
            </w:pPr>
            <w:r w:rsidRPr="00A8038B">
              <w:t>441 847</w:t>
            </w:r>
          </w:p>
        </w:tc>
        <w:tc>
          <w:tcPr>
            <w:tcW w:w="1177" w:type="dxa"/>
            <w:vAlign w:val="center"/>
          </w:tcPr>
          <w:p w14:paraId="3A028C5D" w14:textId="77777777" w:rsidR="00A8038B" w:rsidRPr="00A8038B" w:rsidRDefault="00A8038B" w:rsidP="00A8038B">
            <w:pPr>
              <w:jc w:val="center"/>
            </w:pPr>
            <w:r w:rsidRPr="00A8038B">
              <w:t>441 847</w:t>
            </w:r>
          </w:p>
        </w:tc>
        <w:tc>
          <w:tcPr>
            <w:tcW w:w="1176" w:type="dxa"/>
            <w:vAlign w:val="center"/>
          </w:tcPr>
          <w:p w14:paraId="0ECF8F4D" w14:textId="77777777" w:rsidR="00A8038B" w:rsidRPr="00A8038B" w:rsidRDefault="00A8038B" w:rsidP="00A8038B">
            <w:pPr>
              <w:jc w:val="center"/>
            </w:pPr>
            <w:r w:rsidRPr="00A8038B">
              <w:t>441 847</w:t>
            </w:r>
          </w:p>
        </w:tc>
        <w:tc>
          <w:tcPr>
            <w:tcW w:w="1177" w:type="dxa"/>
            <w:vAlign w:val="center"/>
          </w:tcPr>
          <w:p w14:paraId="4BB92356" w14:textId="77777777" w:rsidR="00A8038B" w:rsidRPr="00A8038B" w:rsidRDefault="00A8038B" w:rsidP="00A8038B">
            <w:pPr>
              <w:jc w:val="center"/>
            </w:pPr>
            <w:r w:rsidRPr="00A8038B">
              <w:t>441 847</w:t>
            </w:r>
          </w:p>
        </w:tc>
        <w:tc>
          <w:tcPr>
            <w:tcW w:w="1176" w:type="dxa"/>
            <w:vAlign w:val="center"/>
          </w:tcPr>
          <w:p w14:paraId="188D7415" w14:textId="77777777" w:rsidR="00A8038B" w:rsidRPr="00A8038B" w:rsidRDefault="00A8038B" w:rsidP="00A8038B">
            <w:pPr>
              <w:jc w:val="center"/>
            </w:pPr>
            <w:r w:rsidRPr="00A8038B">
              <w:t>441 847</w:t>
            </w:r>
          </w:p>
        </w:tc>
        <w:tc>
          <w:tcPr>
            <w:tcW w:w="1177" w:type="dxa"/>
            <w:vAlign w:val="center"/>
          </w:tcPr>
          <w:p w14:paraId="05AB1B4E" w14:textId="77777777" w:rsidR="00A8038B" w:rsidRPr="00A8038B" w:rsidRDefault="00A8038B" w:rsidP="00A8038B">
            <w:pPr>
              <w:jc w:val="center"/>
            </w:pPr>
            <w:r w:rsidRPr="00A8038B">
              <w:t>441 847</w:t>
            </w:r>
          </w:p>
        </w:tc>
        <w:tc>
          <w:tcPr>
            <w:tcW w:w="1176" w:type="dxa"/>
            <w:vAlign w:val="center"/>
          </w:tcPr>
          <w:p w14:paraId="1043325E" w14:textId="77777777" w:rsidR="00A8038B" w:rsidRPr="00A8038B" w:rsidRDefault="00A8038B" w:rsidP="00A8038B">
            <w:pPr>
              <w:jc w:val="center"/>
            </w:pPr>
            <w:r w:rsidRPr="00A8038B">
              <w:t>441 847</w:t>
            </w:r>
          </w:p>
        </w:tc>
        <w:tc>
          <w:tcPr>
            <w:tcW w:w="1177" w:type="dxa"/>
            <w:vAlign w:val="center"/>
          </w:tcPr>
          <w:p w14:paraId="7CEFE802" w14:textId="77777777" w:rsidR="00A8038B" w:rsidRPr="00A8038B" w:rsidRDefault="00A8038B" w:rsidP="00A8038B">
            <w:pPr>
              <w:jc w:val="center"/>
            </w:pPr>
            <w:r w:rsidRPr="00A8038B">
              <w:t>441 847</w:t>
            </w:r>
          </w:p>
        </w:tc>
      </w:tr>
      <w:tr w:rsidR="00A8038B" w:rsidRPr="00A8038B" w14:paraId="7F98C595" w14:textId="77777777" w:rsidTr="007232B4">
        <w:trPr>
          <w:trHeight w:val="594"/>
          <w:jc w:val="center"/>
        </w:trPr>
        <w:tc>
          <w:tcPr>
            <w:tcW w:w="992" w:type="dxa"/>
            <w:vAlign w:val="center"/>
          </w:tcPr>
          <w:p w14:paraId="34D5D886" w14:textId="77777777" w:rsidR="00A8038B" w:rsidRPr="00A8038B" w:rsidRDefault="00A8038B" w:rsidP="00A8038B">
            <w:pPr>
              <w:jc w:val="center"/>
            </w:pPr>
            <w:r w:rsidRPr="00A8038B">
              <w:t>2.3.1.</w:t>
            </w:r>
          </w:p>
        </w:tc>
        <w:tc>
          <w:tcPr>
            <w:tcW w:w="1985" w:type="dxa"/>
          </w:tcPr>
          <w:p w14:paraId="0AE04E2C" w14:textId="77777777" w:rsidR="00A8038B" w:rsidRPr="00A8038B" w:rsidRDefault="00A8038B" w:rsidP="00A8038B">
            <w:r w:rsidRPr="00A8038B">
              <w:t>Потребитель-ский рынок</w:t>
            </w:r>
          </w:p>
        </w:tc>
        <w:tc>
          <w:tcPr>
            <w:tcW w:w="851" w:type="dxa"/>
            <w:vAlign w:val="center"/>
          </w:tcPr>
          <w:p w14:paraId="5A239805" w14:textId="77777777" w:rsidR="00A8038B" w:rsidRPr="00A8038B" w:rsidRDefault="00A8038B" w:rsidP="00A8038B">
            <w:pPr>
              <w:jc w:val="center"/>
            </w:pPr>
            <w:r w:rsidRPr="00A8038B">
              <w:t>м</w:t>
            </w:r>
            <w:r w:rsidRPr="00A8038B">
              <w:rPr>
                <w:vertAlign w:val="superscript"/>
              </w:rPr>
              <w:t>3</w:t>
            </w:r>
          </w:p>
        </w:tc>
        <w:tc>
          <w:tcPr>
            <w:tcW w:w="1176" w:type="dxa"/>
            <w:vAlign w:val="center"/>
          </w:tcPr>
          <w:p w14:paraId="228BCDD6" w14:textId="77777777" w:rsidR="00A8038B" w:rsidRPr="00A8038B" w:rsidRDefault="00A8038B" w:rsidP="00A8038B">
            <w:pPr>
              <w:jc w:val="center"/>
            </w:pPr>
            <w:r w:rsidRPr="00A8038B">
              <w:t>428 310</w:t>
            </w:r>
          </w:p>
        </w:tc>
        <w:tc>
          <w:tcPr>
            <w:tcW w:w="1177" w:type="dxa"/>
            <w:vAlign w:val="center"/>
          </w:tcPr>
          <w:p w14:paraId="6864524C" w14:textId="77777777" w:rsidR="00A8038B" w:rsidRPr="00A8038B" w:rsidRDefault="00A8038B" w:rsidP="00A8038B">
            <w:pPr>
              <w:jc w:val="center"/>
            </w:pPr>
            <w:r w:rsidRPr="00A8038B">
              <w:t>428 310</w:t>
            </w:r>
          </w:p>
        </w:tc>
        <w:tc>
          <w:tcPr>
            <w:tcW w:w="1176" w:type="dxa"/>
            <w:vAlign w:val="center"/>
          </w:tcPr>
          <w:p w14:paraId="6BB6195B" w14:textId="77777777" w:rsidR="00A8038B" w:rsidRPr="00A8038B" w:rsidRDefault="00A8038B" w:rsidP="00A8038B">
            <w:pPr>
              <w:jc w:val="center"/>
            </w:pPr>
            <w:r w:rsidRPr="00A8038B">
              <w:t>428 310</w:t>
            </w:r>
          </w:p>
        </w:tc>
        <w:tc>
          <w:tcPr>
            <w:tcW w:w="1177" w:type="dxa"/>
            <w:vAlign w:val="center"/>
          </w:tcPr>
          <w:p w14:paraId="43F7998A" w14:textId="77777777" w:rsidR="00A8038B" w:rsidRPr="00A8038B" w:rsidRDefault="00A8038B" w:rsidP="00A8038B">
            <w:pPr>
              <w:jc w:val="center"/>
            </w:pPr>
            <w:r w:rsidRPr="00A8038B">
              <w:t>428 310</w:t>
            </w:r>
          </w:p>
        </w:tc>
        <w:tc>
          <w:tcPr>
            <w:tcW w:w="1176" w:type="dxa"/>
            <w:vAlign w:val="center"/>
          </w:tcPr>
          <w:p w14:paraId="0CCA291D" w14:textId="77777777" w:rsidR="00A8038B" w:rsidRPr="00A8038B" w:rsidRDefault="00A8038B" w:rsidP="00A8038B">
            <w:pPr>
              <w:jc w:val="center"/>
            </w:pPr>
            <w:r w:rsidRPr="00A8038B">
              <w:t>428 310</w:t>
            </w:r>
          </w:p>
        </w:tc>
        <w:tc>
          <w:tcPr>
            <w:tcW w:w="1177" w:type="dxa"/>
            <w:vAlign w:val="center"/>
          </w:tcPr>
          <w:p w14:paraId="4297F92E" w14:textId="77777777" w:rsidR="00A8038B" w:rsidRPr="00A8038B" w:rsidRDefault="00A8038B" w:rsidP="00A8038B">
            <w:pPr>
              <w:jc w:val="center"/>
            </w:pPr>
            <w:r w:rsidRPr="00A8038B">
              <w:t>428 310</w:t>
            </w:r>
          </w:p>
        </w:tc>
        <w:tc>
          <w:tcPr>
            <w:tcW w:w="1176" w:type="dxa"/>
            <w:vAlign w:val="center"/>
          </w:tcPr>
          <w:p w14:paraId="5B3F23AA" w14:textId="77777777" w:rsidR="00A8038B" w:rsidRPr="00A8038B" w:rsidRDefault="00A8038B" w:rsidP="00A8038B">
            <w:pPr>
              <w:jc w:val="center"/>
            </w:pPr>
            <w:r w:rsidRPr="00A8038B">
              <w:t>428 310</w:t>
            </w:r>
          </w:p>
        </w:tc>
        <w:tc>
          <w:tcPr>
            <w:tcW w:w="1177" w:type="dxa"/>
            <w:vAlign w:val="center"/>
          </w:tcPr>
          <w:p w14:paraId="20481550" w14:textId="77777777" w:rsidR="00A8038B" w:rsidRPr="00A8038B" w:rsidRDefault="00A8038B" w:rsidP="00A8038B">
            <w:pPr>
              <w:jc w:val="center"/>
            </w:pPr>
            <w:r w:rsidRPr="00A8038B">
              <w:t>428 310</w:t>
            </w:r>
          </w:p>
        </w:tc>
        <w:tc>
          <w:tcPr>
            <w:tcW w:w="1176" w:type="dxa"/>
            <w:vAlign w:val="center"/>
          </w:tcPr>
          <w:p w14:paraId="08666EC4" w14:textId="77777777" w:rsidR="00A8038B" w:rsidRPr="00A8038B" w:rsidRDefault="00A8038B" w:rsidP="00A8038B">
            <w:pPr>
              <w:jc w:val="center"/>
            </w:pPr>
            <w:r w:rsidRPr="00A8038B">
              <w:t>428 310</w:t>
            </w:r>
          </w:p>
        </w:tc>
        <w:tc>
          <w:tcPr>
            <w:tcW w:w="1177" w:type="dxa"/>
            <w:vAlign w:val="center"/>
          </w:tcPr>
          <w:p w14:paraId="5CB3FA5E" w14:textId="77777777" w:rsidR="00A8038B" w:rsidRPr="00A8038B" w:rsidRDefault="00A8038B" w:rsidP="00A8038B">
            <w:pPr>
              <w:jc w:val="center"/>
            </w:pPr>
            <w:r w:rsidRPr="00A8038B">
              <w:t>428 310</w:t>
            </w:r>
          </w:p>
        </w:tc>
      </w:tr>
      <w:tr w:rsidR="00A8038B" w:rsidRPr="00A8038B" w14:paraId="0DE40EA3" w14:textId="77777777" w:rsidTr="007232B4">
        <w:trPr>
          <w:trHeight w:val="377"/>
          <w:jc w:val="center"/>
        </w:trPr>
        <w:tc>
          <w:tcPr>
            <w:tcW w:w="992" w:type="dxa"/>
            <w:vAlign w:val="center"/>
          </w:tcPr>
          <w:p w14:paraId="22E0D260" w14:textId="77777777" w:rsidR="00A8038B" w:rsidRPr="00A8038B" w:rsidRDefault="00A8038B" w:rsidP="00A8038B">
            <w:pPr>
              <w:jc w:val="center"/>
            </w:pPr>
            <w:r w:rsidRPr="00A8038B">
              <w:t>2.3.1.1.</w:t>
            </w:r>
          </w:p>
        </w:tc>
        <w:tc>
          <w:tcPr>
            <w:tcW w:w="1985" w:type="dxa"/>
            <w:vAlign w:val="center"/>
          </w:tcPr>
          <w:p w14:paraId="25F3806C" w14:textId="77777777" w:rsidR="00A8038B" w:rsidRPr="00A8038B" w:rsidRDefault="00A8038B" w:rsidP="00A8038B">
            <w:r w:rsidRPr="00A8038B">
              <w:t>- население</w:t>
            </w:r>
          </w:p>
        </w:tc>
        <w:tc>
          <w:tcPr>
            <w:tcW w:w="851" w:type="dxa"/>
            <w:vAlign w:val="center"/>
          </w:tcPr>
          <w:p w14:paraId="09927705" w14:textId="77777777" w:rsidR="00A8038B" w:rsidRPr="00A8038B" w:rsidRDefault="00A8038B" w:rsidP="00A8038B">
            <w:pPr>
              <w:jc w:val="center"/>
            </w:pPr>
            <w:r w:rsidRPr="00A8038B">
              <w:t>м</w:t>
            </w:r>
            <w:r w:rsidRPr="00A8038B">
              <w:rPr>
                <w:vertAlign w:val="superscript"/>
              </w:rPr>
              <w:t>3</w:t>
            </w:r>
          </w:p>
        </w:tc>
        <w:tc>
          <w:tcPr>
            <w:tcW w:w="1176" w:type="dxa"/>
            <w:vAlign w:val="center"/>
          </w:tcPr>
          <w:p w14:paraId="52ECAEBE" w14:textId="77777777" w:rsidR="00A8038B" w:rsidRPr="00A8038B" w:rsidRDefault="00A8038B" w:rsidP="00A8038B">
            <w:pPr>
              <w:jc w:val="center"/>
            </w:pPr>
            <w:r w:rsidRPr="00A8038B">
              <w:t>289 255</w:t>
            </w:r>
          </w:p>
        </w:tc>
        <w:tc>
          <w:tcPr>
            <w:tcW w:w="1177" w:type="dxa"/>
            <w:vAlign w:val="center"/>
          </w:tcPr>
          <w:p w14:paraId="5CF88424" w14:textId="77777777" w:rsidR="00A8038B" w:rsidRPr="00A8038B" w:rsidRDefault="00A8038B" w:rsidP="00A8038B">
            <w:pPr>
              <w:jc w:val="center"/>
            </w:pPr>
            <w:r w:rsidRPr="00A8038B">
              <w:t>289 255</w:t>
            </w:r>
          </w:p>
        </w:tc>
        <w:tc>
          <w:tcPr>
            <w:tcW w:w="1176" w:type="dxa"/>
            <w:vAlign w:val="center"/>
          </w:tcPr>
          <w:p w14:paraId="44F2401B" w14:textId="77777777" w:rsidR="00A8038B" w:rsidRPr="00A8038B" w:rsidRDefault="00A8038B" w:rsidP="00A8038B">
            <w:pPr>
              <w:jc w:val="center"/>
            </w:pPr>
            <w:r w:rsidRPr="00A8038B">
              <w:t>289 255</w:t>
            </w:r>
          </w:p>
        </w:tc>
        <w:tc>
          <w:tcPr>
            <w:tcW w:w="1177" w:type="dxa"/>
            <w:vAlign w:val="center"/>
          </w:tcPr>
          <w:p w14:paraId="1C921C49" w14:textId="77777777" w:rsidR="00A8038B" w:rsidRPr="00A8038B" w:rsidRDefault="00A8038B" w:rsidP="00A8038B">
            <w:pPr>
              <w:jc w:val="center"/>
            </w:pPr>
            <w:r w:rsidRPr="00A8038B">
              <w:t>289 255</w:t>
            </w:r>
          </w:p>
        </w:tc>
        <w:tc>
          <w:tcPr>
            <w:tcW w:w="1176" w:type="dxa"/>
            <w:vAlign w:val="center"/>
          </w:tcPr>
          <w:p w14:paraId="2C53D325" w14:textId="77777777" w:rsidR="00A8038B" w:rsidRPr="00A8038B" w:rsidRDefault="00A8038B" w:rsidP="00A8038B">
            <w:pPr>
              <w:jc w:val="center"/>
            </w:pPr>
            <w:r w:rsidRPr="00A8038B">
              <w:t>289 255</w:t>
            </w:r>
          </w:p>
        </w:tc>
        <w:tc>
          <w:tcPr>
            <w:tcW w:w="1177" w:type="dxa"/>
            <w:vAlign w:val="center"/>
          </w:tcPr>
          <w:p w14:paraId="26D7F5E1" w14:textId="77777777" w:rsidR="00A8038B" w:rsidRPr="00A8038B" w:rsidRDefault="00A8038B" w:rsidP="00A8038B">
            <w:pPr>
              <w:jc w:val="center"/>
            </w:pPr>
            <w:r w:rsidRPr="00A8038B">
              <w:t>289 255</w:t>
            </w:r>
          </w:p>
        </w:tc>
        <w:tc>
          <w:tcPr>
            <w:tcW w:w="1176" w:type="dxa"/>
            <w:vAlign w:val="center"/>
          </w:tcPr>
          <w:p w14:paraId="46007E7F" w14:textId="77777777" w:rsidR="00A8038B" w:rsidRPr="00A8038B" w:rsidRDefault="00A8038B" w:rsidP="00A8038B">
            <w:pPr>
              <w:jc w:val="center"/>
            </w:pPr>
            <w:r w:rsidRPr="00A8038B">
              <w:t>289 255</w:t>
            </w:r>
          </w:p>
        </w:tc>
        <w:tc>
          <w:tcPr>
            <w:tcW w:w="1177" w:type="dxa"/>
            <w:vAlign w:val="center"/>
          </w:tcPr>
          <w:p w14:paraId="1C01AC19" w14:textId="77777777" w:rsidR="00A8038B" w:rsidRPr="00A8038B" w:rsidRDefault="00A8038B" w:rsidP="00A8038B">
            <w:pPr>
              <w:jc w:val="center"/>
            </w:pPr>
            <w:r w:rsidRPr="00A8038B">
              <w:t>289 255</w:t>
            </w:r>
          </w:p>
        </w:tc>
        <w:tc>
          <w:tcPr>
            <w:tcW w:w="1176" w:type="dxa"/>
            <w:vAlign w:val="center"/>
          </w:tcPr>
          <w:p w14:paraId="07340C62" w14:textId="77777777" w:rsidR="00A8038B" w:rsidRPr="00A8038B" w:rsidRDefault="00A8038B" w:rsidP="00A8038B">
            <w:pPr>
              <w:jc w:val="center"/>
            </w:pPr>
            <w:r w:rsidRPr="00A8038B">
              <w:t>289 255</w:t>
            </w:r>
          </w:p>
        </w:tc>
        <w:tc>
          <w:tcPr>
            <w:tcW w:w="1177" w:type="dxa"/>
            <w:vAlign w:val="center"/>
          </w:tcPr>
          <w:p w14:paraId="72CBC226" w14:textId="77777777" w:rsidR="00A8038B" w:rsidRPr="00A8038B" w:rsidRDefault="00A8038B" w:rsidP="00A8038B">
            <w:pPr>
              <w:jc w:val="center"/>
            </w:pPr>
            <w:r w:rsidRPr="00A8038B">
              <w:t>289 255</w:t>
            </w:r>
          </w:p>
        </w:tc>
      </w:tr>
      <w:tr w:rsidR="00A8038B" w:rsidRPr="00A8038B" w14:paraId="06E93286" w14:textId="77777777" w:rsidTr="007232B4">
        <w:trPr>
          <w:jc w:val="center"/>
        </w:trPr>
        <w:tc>
          <w:tcPr>
            <w:tcW w:w="992" w:type="dxa"/>
            <w:vAlign w:val="center"/>
          </w:tcPr>
          <w:p w14:paraId="01124D2C" w14:textId="77777777" w:rsidR="00A8038B" w:rsidRPr="00A8038B" w:rsidRDefault="00A8038B" w:rsidP="00A8038B">
            <w:pPr>
              <w:jc w:val="center"/>
            </w:pPr>
            <w:r w:rsidRPr="00A8038B">
              <w:t>2.3.1.2.</w:t>
            </w:r>
          </w:p>
        </w:tc>
        <w:tc>
          <w:tcPr>
            <w:tcW w:w="1985" w:type="dxa"/>
          </w:tcPr>
          <w:p w14:paraId="36274F2D" w14:textId="77777777" w:rsidR="00A8038B" w:rsidRPr="00A8038B" w:rsidRDefault="00A8038B" w:rsidP="00A8038B">
            <w:r w:rsidRPr="00A8038B">
              <w:t>- прочие потребители</w:t>
            </w:r>
          </w:p>
        </w:tc>
        <w:tc>
          <w:tcPr>
            <w:tcW w:w="851" w:type="dxa"/>
            <w:vAlign w:val="center"/>
          </w:tcPr>
          <w:p w14:paraId="1D15420D" w14:textId="77777777" w:rsidR="00A8038B" w:rsidRPr="00A8038B" w:rsidRDefault="00A8038B" w:rsidP="00A8038B">
            <w:pPr>
              <w:jc w:val="center"/>
            </w:pPr>
            <w:r w:rsidRPr="00A8038B">
              <w:t>м</w:t>
            </w:r>
            <w:r w:rsidRPr="00A8038B">
              <w:rPr>
                <w:vertAlign w:val="superscript"/>
              </w:rPr>
              <w:t>3</w:t>
            </w:r>
          </w:p>
        </w:tc>
        <w:tc>
          <w:tcPr>
            <w:tcW w:w="1176" w:type="dxa"/>
            <w:vAlign w:val="center"/>
          </w:tcPr>
          <w:p w14:paraId="53939D5A" w14:textId="77777777" w:rsidR="00A8038B" w:rsidRPr="00A8038B" w:rsidRDefault="00A8038B" w:rsidP="00A8038B">
            <w:pPr>
              <w:jc w:val="center"/>
            </w:pPr>
            <w:r w:rsidRPr="00A8038B">
              <w:t>139 055</w:t>
            </w:r>
          </w:p>
        </w:tc>
        <w:tc>
          <w:tcPr>
            <w:tcW w:w="1177" w:type="dxa"/>
            <w:vAlign w:val="center"/>
          </w:tcPr>
          <w:p w14:paraId="61085B1D" w14:textId="77777777" w:rsidR="00A8038B" w:rsidRPr="00A8038B" w:rsidRDefault="00A8038B" w:rsidP="00A8038B">
            <w:pPr>
              <w:jc w:val="center"/>
            </w:pPr>
            <w:r w:rsidRPr="00A8038B">
              <w:t>139 055</w:t>
            </w:r>
          </w:p>
        </w:tc>
        <w:tc>
          <w:tcPr>
            <w:tcW w:w="1176" w:type="dxa"/>
            <w:vAlign w:val="center"/>
          </w:tcPr>
          <w:p w14:paraId="189C4413" w14:textId="77777777" w:rsidR="00A8038B" w:rsidRPr="00A8038B" w:rsidRDefault="00A8038B" w:rsidP="00A8038B">
            <w:pPr>
              <w:jc w:val="center"/>
            </w:pPr>
            <w:r w:rsidRPr="00A8038B">
              <w:t>139 055</w:t>
            </w:r>
          </w:p>
        </w:tc>
        <w:tc>
          <w:tcPr>
            <w:tcW w:w="1177" w:type="dxa"/>
            <w:vAlign w:val="center"/>
          </w:tcPr>
          <w:p w14:paraId="3DEC4CE4" w14:textId="77777777" w:rsidR="00A8038B" w:rsidRPr="00A8038B" w:rsidRDefault="00A8038B" w:rsidP="00A8038B">
            <w:pPr>
              <w:jc w:val="center"/>
            </w:pPr>
            <w:r w:rsidRPr="00A8038B">
              <w:t>139 055</w:t>
            </w:r>
          </w:p>
        </w:tc>
        <w:tc>
          <w:tcPr>
            <w:tcW w:w="1176" w:type="dxa"/>
            <w:vAlign w:val="center"/>
          </w:tcPr>
          <w:p w14:paraId="2D4EA550" w14:textId="77777777" w:rsidR="00A8038B" w:rsidRPr="00A8038B" w:rsidRDefault="00A8038B" w:rsidP="00A8038B">
            <w:pPr>
              <w:jc w:val="center"/>
            </w:pPr>
            <w:r w:rsidRPr="00A8038B">
              <w:t>139 055</w:t>
            </w:r>
          </w:p>
        </w:tc>
        <w:tc>
          <w:tcPr>
            <w:tcW w:w="1177" w:type="dxa"/>
            <w:vAlign w:val="center"/>
          </w:tcPr>
          <w:p w14:paraId="3D28C9C6" w14:textId="77777777" w:rsidR="00A8038B" w:rsidRPr="00A8038B" w:rsidRDefault="00A8038B" w:rsidP="00A8038B">
            <w:pPr>
              <w:jc w:val="center"/>
            </w:pPr>
            <w:r w:rsidRPr="00A8038B">
              <w:t>139 055</w:t>
            </w:r>
          </w:p>
        </w:tc>
        <w:tc>
          <w:tcPr>
            <w:tcW w:w="1176" w:type="dxa"/>
            <w:vAlign w:val="center"/>
          </w:tcPr>
          <w:p w14:paraId="60D1975B" w14:textId="77777777" w:rsidR="00A8038B" w:rsidRPr="00A8038B" w:rsidRDefault="00A8038B" w:rsidP="00A8038B">
            <w:pPr>
              <w:jc w:val="center"/>
            </w:pPr>
            <w:r w:rsidRPr="00A8038B">
              <w:t>139 055</w:t>
            </w:r>
          </w:p>
        </w:tc>
        <w:tc>
          <w:tcPr>
            <w:tcW w:w="1177" w:type="dxa"/>
            <w:vAlign w:val="center"/>
          </w:tcPr>
          <w:p w14:paraId="63A86382" w14:textId="77777777" w:rsidR="00A8038B" w:rsidRPr="00A8038B" w:rsidRDefault="00A8038B" w:rsidP="00A8038B">
            <w:pPr>
              <w:jc w:val="center"/>
            </w:pPr>
            <w:r w:rsidRPr="00A8038B">
              <w:t>139 055</w:t>
            </w:r>
          </w:p>
        </w:tc>
        <w:tc>
          <w:tcPr>
            <w:tcW w:w="1176" w:type="dxa"/>
            <w:vAlign w:val="center"/>
          </w:tcPr>
          <w:p w14:paraId="4DFE702E" w14:textId="77777777" w:rsidR="00A8038B" w:rsidRPr="00A8038B" w:rsidRDefault="00A8038B" w:rsidP="00A8038B">
            <w:pPr>
              <w:jc w:val="center"/>
            </w:pPr>
            <w:r w:rsidRPr="00A8038B">
              <w:t>139 055</w:t>
            </w:r>
          </w:p>
        </w:tc>
        <w:tc>
          <w:tcPr>
            <w:tcW w:w="1177" w:type="dxa"/>
            <w:vAlign w:val="center"/>
          </w:tcPr>
          <w:p w14:paraId="35227B83" w14:textId="77777777" w:rsidR="00A8038B" w:rsidRPr="00A8038B" w:rsidRDefault="00A8038B" w:rsidP="00A8038B">
            <w:pPr>
              <w:jc w:val="center"/>
            </w:pPr>
            <w:r w:rsidRPr="00A8038B">
              <w:t>139 055</w:t>
            </w:r>
          </w:p>
        </w:tc>
      </w:tr>
      <w:tr w:rsidR="00A8038B" w:rsidRPr="00A8038B" w14:paraId="24AD7B21" w14:textId="77777777" w:rsidTr="007232B4">
        <w:trPr>
          <w:jc w:val="center"/>
        </w:trPr>
        <w:tc>
          <w:tcPr>
            <w:tcW w:w="992" w:type="dxa"/>
            <w:vAlign w:val="center"/>
          </w:tcPr>
          <w:p w14:paraId="3B4401AB" w14:textId="77777777" w:rsidR="00A8038B" w:rsidRPr="00A8038B" w:rsidRDefault="00A8038B" w:rsidP="00A8038B">
            <w:pPr>
              <w:jc w:val="center"/>
              <w:rPr>
                <w:sz w:val="28"/>
                <w:szCs w:val="28"/>
              </w:rPr>
            </w:pPr>
            <w:r w:rsidRPr="00A8038B">
              <w:rPr>
                <w:sz w:val="28"/>
                <w:szCs w:val="28"/>
              </w:rPr>
              <w:lastRenderedPageBreak/>
              <w:t>1</w:t>
            </w:r>
          </w:p>
        </w:tc>
        <w:tc>
          <w:tcPr>
            <w:tcW w:w="1985" w:type="dxa"/>
            <w:vAlign w:val="center"/>
          </w:tcPr>
          <w:p w14:paraId="3B00BF6F" w14:textId="77777777" w:rsidR="00A8038B" w:rsidRPr="00A8038B" w:rsidRDefault="00A8038B" w:rsidP="00A8038B">
            <w:pPr>
              <w:jc w:val="center"/>
              <w:rPr>
                <w:sz w:val="28"/>
                <w:szCs w:val="28"/>
              </w:rPr>
            </w:pPr>
            <w:r w:rsidRPr="00A8038B">
              <w:rPr>
                <w:sz w:val="28"/>
                <w:szCs w:val="28"/>
              </w:rPr>
              <w:t>2</w:t>
            </w:r>
          </w:p>
        </w:tc>
        <w:tc>
          <w:tcPr>
            <w:tcW w:w="851" w:type="dxa"/>
            <w:vAlign w:val="center"/>
          </w:tcPr>
          <w:p w14:paraId="26BCD5A6" w14:textId="77777777" w:rsidR="00A8038B" w:rsidRPr="00A8038B" w:rsidRDefault="00A8038B" w:rsidP="00A8038B">
            <w:pPr>
              <w:jc w:val="center"/>
              <w:rPr>
                <w:sz w:val="28"/>
                <w:szCs w:val="28"/>
              </w:rPr>
            </w:pPr>
            <w:r w:rsidRPr="00A8038B">
              <w:rPr>
                <w:sz w:val="28"/>
                <w:szCs w:val="28"/>
              </w:rPr>
              <w:t>3</w:t>
            </w:r>
          </w:p>
        </w:tc>
        <w:tc>
          <w:tcPr>
            <w:tcW w:w="1176" w:type="dxa"/>
            <w:vAlign w:val="center"/>
          </w:tcPr>
          <w:p w14:paraId="355D105B" w14:textId="77777777" w:rsidR="00A8038B" w:rsidRPr="00A8038B" w:rsidRDefault="00A8038B" w:rsidP="00A8038B">
            <w:pPr>
              <w:jc w:val="center"/>
              <w:rPr>
                <w:sz w:val="28"/>
                <w:szCs w:val="28"/>
              </w:rPr>
            </w:pPr>
            <w:r w:rsidRPr="00A8038B">
              <w:rPr>
                <w:sz w:val="28"/>
                <w:szCs w:val="28"/>
              </w:rPr>
              <w:t>4</w:t>
            </w:r>
          </w:p>
        </w:tc>
        <w:tc>
          <w:tcPr>
            <w:tcW w:w="1177" w:type="dxa"/>
            <w:vAlign w:val="center"/>
          </w:tcPr>
          <w:p w14:paraId="4E493EBC" w14:textId="77777777" w:rsidR="00A8038B" w:rsidRPr="00A8038B" w:rsidRDefault="00A8038B" w:rsidP="00A8038B">
            <w:pPr>
              <w:jc w:val="center"/>
              <w:rPr>
                <w:sz w:val="28"/>
                <w:szCs w:val="28"/>
              </w:rPr>
            </w:pPr>
            <w:r w:rsidRPr="00A8038B">
              <w:rPr>
                <w:sz w:val="28"/>
                <w:szCs w:val="28"/>
              </w:rPr>
              <w:t>5</w:t>
            </w:r>
          </w:p>
        </w:tc>
        <w:tc>
          <w:tcPr>
            <w:tcW w:w="1176" w:type="dxa"/>
            <w:vAlign w:val="center"/>
          </w:tcPr>
          <w:p w14:paraId="6AF89DAB" w14:textId="77777777" w:rsidR="00A8038B" w:rsidRPr="00A8038B" w:rsidRDefault="00A8038B" w:rsidP="00A8038B">
            <w:pPr>
              <w:jc w:val="center"/>
              <w:rPr>
                <w:sz w:val="28"/>
                <w:szCs w:val="28"/>
              </w:rPr>
            </w:pPr>
            <w:r w:rsidRPr="00A8038B">
              <w:rPr>
                <w:sz w:val="28"/>
                <w:szCs w:val="28"/>
              </w:rPr>
              <w:t>6</w:t>
            </w:r>
          </w:p>
        </w:tc>
        <w:tc>
          <w:tcPr>
            <w:tcW w:w="1177" w:type="dxa"/>
            <w:vAlign w:val="center"/>
          </w:tcPr>
          <w:p w14:paraId="5EC58E1F" w14:textId="77777777" w:rsidR="00A8038B" w:rsidRPr="00A8038B" w:rsidRDefault="00A8038B" w:rsidP="00A8038B">
            <w:pPr>
              <w:jc w:val="center"/>
              <w:rPr>
                <w:sz w:val="28"/>
                <w:szCs w:val="28"/>
              </w:rPr>
            </w:pPr>
            <w:r w:rsidRPr="00A8038B">
              <w:rPr>
                <w:sz w:val="28"/>
                <w:szCs w:val="28"/>
              </w:rPr>
              <w:t>7</w:t>
            </w:r>
          </w:p>
        </w:tc>
        <w:tc>
          <w:tcPr>
            <w:tcW w:w="1176" w:type="dxa"/>
            <w:vAlign w:val="center"/>
          </w:tcPr>
          <w:p w14:paraId="5BEA35C5" w14:textId="77777777" w:rsidR="00A8038B" w:rsidRPr="00A8038B" w:rsidRDefault="00A8038B" w:rsidP="00A8038B">
            <w:pPr>
              <w:jc w:val="center"/>
              <w:rPr>
                <w:sz w:val="28"/>
                <w:szCs w:val="28"/>
              </w:rPr>
            </w:pPr>
            <w:r w:rsidRPr="00A8038B">
              <w:rPr>
                <w:sz w:val="28"/>
                <w:szCs w:val="28"/>
              </w:rPr>
              <w:t>8</w:t>
            </w:r>
          </w:p>
        </w:tc>
        <w:tc>
          <w:tcPr>
            <w:tcW w:w="1177" w:type="dxa"/>
            <w:vAlign w:val="center"/>
          </w:tcPr>
          <w:p w14:paraId="431D9FBB" w14:textId="77777777" w:rsidR="00A8038B" w:rsidRPr="00A8038B" w:rsidRDefault="00A8038B" w:rsidP="00A8038B">
            <w:pPr>
              <w:jc w:val="center"/>
              <w:rPr>
                <w:sz w:val="28"/>
                <w:szCs w:val="28"/>
              </w:rPr>
            </w:pPr>
            <w:r w:rsidRPr="00A8038B">
              <w:rPr>
                <w:sz w:val="28"/>
                <w:szCs w:val="28"/>
              </w:rPr>
              <w:t>9</w:t>
            </w:r>
          </w:p>
        </w:tc>
        <w:tc>
          <w:tcPr>
            <w:tcW w:w="1176" w:type="dxa"/>
            <w:vAlign w:val="center"/>
          </w:tcPr>
          <w:p w14:paraId="6285A89E" w14:textId="77777777" w:rsidR="00A8038B" w:rsidRPr="00A8038B" w:rsidRDefault="00A8038B" w:rsidP="00A8038B">
            <w:pPr>
              <w:jc w:val="center"/>
              <w:rPr>
                <w:sz w:val="28"/>
                <w:szCs w:val="28"/>
              </w:rPr>
            </w:pPr>
            <w:r w:rsidRPr="00A8038B">
              <w:rPr>
                <w:sz w:val="28"/>
                <w:szCs w:val="28"/>
              </w:rPr>
              <w:t>10</w:t>
            </w:r>
          </w:p>
        </w:tc>
        <w:tc>
          <w:tcPr>
            <w:tcW w:w="1177" w:type="dxa"/>
            <w:vAlign w:val="center"/>
          </w:tcPr>
          <w:p w14:paraId="3CA28D84" w14:textId="77777777" w:rsidR="00A8038B" w:rsidRPr="00A8038B" w:rsidRDefault="00A8038B" w:rsidP="00A8038B">
            <w:pPr>
              <w:jc w:val="center"/>
              <w:rPr>
                <w:sz w:val="28"/>
                <w:szCs w:val="28"/>
              </w:rPr>
            </w:pPr>
            <w:r w:rsidRPr="00A8038B">
              <w:rPr>
                <w:sz w:val="28"/>
                <w:szCs w:val="28"/>
              </w:rPr>
              <w:t>11</w:t>
            </w:r>
          </w:p>
        </w:tc>
        <w:tc>
          <w:tcPr>
            <w:tcW w:w="1176" w:type="dxa"/>
            <w:vAlign w:val="center"/>
          </w:tcPr>
          <w:p w14:paraId="431BCBCE" w14:textId="77777777" w:rsidR="00A8038B" w:rsidRPr="00A8038B" w:rsidRDefault="00A8038B" w:rsidP="00A8038B">
            <w:pPr>
              <w:jc w:val="center"/>
              <w:rPr>
                <w:sz w:val="28"/>
                <w:szCs w:val="28"/>
              </w:rPr>
            </w:pPr>
            <w:r w:rsidRPr="00A8038B">
              <w:rPr>
                <w:sz w:val="28"/>
                <w:szCs w:val="28"/>
              </w:rPr>
              <w:t>12</w:t>
            </w:r>
          </w:p>
        </w:tc>
        <w:tc>
          <w:tcPr>
            <w:tcW w:w="1177" w:type="dxa"/>
            <w:vAlign w:val="center"/>
          </w:tcPr>
          <w:p w14:paraId="1C668949" w14:textId="77777777" w:rsidR="00A8038B" w:rsidRPr="00A8038B" w:rsidRDefault="00A8038B" w:rsidP="00A8038B">
            <w:pPr>
              <w:jc w:val="center"/>
              <w:rPr>
                <w:sz w:val="28"/>
                <w:szCs w:val="28"/>
              </w:rPr>
            </w:pPr>
            <w:r w:rsidRPr="00A8038B">
              <w:rPr>
                <w:sz w:val="28"/>
                <w:szCs w:val="28"/>
              </w:rPr>
              <w:t>13</w:t>
            </w:r>
          </w:p>
        </w:tc>
      </w:tr>
      <w:tr w:rsidR="00A8038B" w:rsidRPr="00A8038B" w14:paraId="4B852F87" w14:textId="77777777" w:rsidTr="007232B4">
        <w:trPr>
          <w:jc w:val="center"/>
        </w:trPr>
        <w:tc>
          <w:tcPr>
            <w:tcW w:w="992" w:type="dxa"/>
            <w:vAlign w:val="center"/>
          </w:tcPr>
          <w:p w14:paraId="2E597103" w14:textId="77777777" w:rsidR="00A8038B" w:rsidRPr="00A8038B" w:rsidRDefault="00A8038B" w:rsidP="00A8038B">
            <w:pPr>
              <w:jc w:val="center"/>
            </w:pPr>
            <w:r w:rsidRPr="00A8038B">
              <w:t>2.3.2.</w:t>
            </w:r>
          </w:p>
        </w:tc>
        <w:tc>
          <w:tcPr>
            <w:tcW w:w="1985" w:type="dxa"/>
          </w:tcPr>
          <w:p w14:paraId="385159A1" w14:textId="77777777" w:rsidR="00A8038B" w:rsidRPr="00A8038B" w:rsidRDefault="00A8038B" w:rsidP="00A8038B">
            <w:r w:rsidRPr="00A8038B">
              <w:t>Собственные нужды производства</w:t>
            </w:r>
          </w:p>
        </w:tc>
        <w:tc>
          <w:tcPr>
            <w:tcW w:w="851" w:type="dxa"/>
            <w:vAlign w:val="center"/>
          </w:tcPr>
          <w:p w14:paraId="23E851A7" w14:textId="77777777" w:rsidR="00A8038B" w:rsidRPr="00A8038B" w:rsidRDefault="00A8038B" w:rsidP="00A8038B">
            <w:pPr>
              <w:jc w:val="center"/>
            </w:pPr>
            <w:r w:rsidRPr="00A8038B">
              <w:t>м</w:t>
            </w:r>
            <w:r w:rsidRPr="00A8038B">
              <w:rPr>
                <w:vertAlign w:val="superscript"/>
              </w:rPr>
              <w:t>3</w:t>
            </w:r>
          </w:p>
        </w:tc>
        <w:tc>
          <w:tcPr>
            <w:tcW w:w="1176" w:type="dxa"/>
            <w:vAlign w:val="center"/>
          </w:tcPr>
          <w:p w14:paraId="2291372E" w14:textId="77777777" w:rsidR="00A8038B" w:rsidRPr="00A8038B" w:rsidRDefault="00A8038B" w:rsidP="00A8038B">
            <w:pPr>
              <w:jc w:val="center"/>
            </w:pPr>
            <w:r w:rsidRPr="00A8038B">
              <w:t>13 537</w:t>
            </w:r>
          </w:p>
        </w:tc>
        <w:tc>
          <w:tcPr>
            <w:tcW w:w="1177" w:type="dxa"/>
            <w:vAlign w:val="center"/>
          </w:tcPr>
          <w:p w14:paraId="37FEAC70" w14:textId="77777777" w:rsidR="00A8038B" w:rsidRPr="00A8038B" w:rsidRDefault="00A8038B" w:rsidP="00A8038B">
            <w:pPr>
              <w:jc w:val="center"/>
            </w:pPr>
            <w:r w:rsidRPr="00A8038B">
              <w:t>13 537</w:t>
            </w:r>
          </w:p>
        </w:tc>
        <w:tc>
          <w:tcPr>
            <w:tcW w:w="1176" w:type="dxa"/>
            <w:vAlign w:val="center"/>
          </w:tcPr>
          <w:p w14:paraId="402A1E87" w14:textId="77777777" w:rsidR="00A8038B" w:rsidRPr="00A8038B" w:rsidRDefault="00A8038B" w:rsidP="00A8038B">
            <w:pPr>
              <w:jc w:val="center"/>
            </w:pPr>
            <w:r w:rsidRPr="00A8038B">
              <w:t>13 537</w:t>
            </w:r>
          </w:p>
        </w:tc>
        <w:tc>
          <w:tcPr>
            <w:tcW w:w="1177" w:type="dxa"/>
            <w:vAlign w:val="center"/>
          </w:tcPr>
          <w:p w14:paraId="2AE1F2B7" w14:textId="77777777" w:rsidR="00A8038B" w:rsidRPr="00A8038B" w:rsidRDefault="00A8038B" w:rsidP="00A8038B">
            <w:pPr>
              <w:jc w:val="center"/>
            </w:pPr>
            <w:r w:rsidRPr="00A8038B">
              <w:t>13 537</w:t>
            </w:r>
          </w:p>
        </w:tc>
        <w:tc>
          <w:tcPr>
            <w:tcW w:w="1176" w:type="dxa"/>
            <w:vAlign w:val="center"/>
          </w:tcPr>
          <w:p w14:paraId="39292FDF" w14:textId="77777777" w:rsidR="00A8038B" w:rsidRPr="00A8038B" w:rsidRDefault="00A8038B" w:rsidP="00A8038B">
            <w:pPr>
              <w:jc w:val="center"/>
            </w:pPr>
            <w:r w:rsidRPr="00A8038B">
              <w:t>13 537</w:t>
            </w:r>
          </w:p>
        </w:tc>
        <w:tc>
          <w:tcPr>
            <w:tcW w:w="1177" w:type="dxa"/>
            <w:vAlign w:val="center"/>
          </w:tcPr>
          <w:p w14:paraId="7C1E4C3C" w14:textId="77777777" w:rsidR="00A8038B" w:rsidRPr="00A8038B" w:rsidRDefault="00A8038B" w:rsidP="00A8038B">
            <w:pPr>
              <w:jc w:val="center"/>
            </w:pPr>
            <w:r w:rsidRPr="00A8038B">
              <w:t>13 537</w:t>
            </w:r>
          </w:p>
        </w:tc>
        <w:tc>
          <w:tcPr>
            <w:tcW w:w="1176" w:type="dxa"/>
            <w:vAlign w:val="center"/>
          </w:tcPr>
          <w:p w14:paraId="315F8BEA" w14:textId="77777777" w:rsidR="00A8038B" w:rsidRPr="00A8038B" w:rsidRDefault="00A8038B" w:rsidP="00A8038B">
            <w:pPr>
              <w:jc w:val="center"/>
            </w:pPr>
            <w:r w:rsidRPr="00A8038B">
              <w:t>13 537</w:t>
            </w:r>
          </w:p>
        </w:tc>
        <w:tc>
          <w:tcPr>
            <w:tcW w:w="1177" w:type="dxa"/>
            <w:vAlign w:val="center"/>
          </w:tcPr>
          <w:p w14:paraId="39875C10" w14:textId="77777777" w:rsidR="00A8038B" w:rsidRPr="00A8038B" w:rsidRDefault="00A8038B" w:rsidP="00A8038B">
            <w:pPr>
              <w:jc w:val="center"/>
            </w:pPr>
            <w:r w:rsidRPr="00A8038B">
              <w:t>13 537</w:t>
            </w:r>
          </w:p>
        </w:tc>
        <w:tc>
          <w:tcPr>
            <w:tcW w:w="1176" w:type="dxa"/>
            <w:vAlign w:val="center"/>
          </w:tcPr>
          <w:p w14:paraId="18E3934D" w14:textId="77777777" w:rsidR="00A8038B" w:rsidRPr="00A8038B" w:rsidRDefault="00A8038B" w:rsidP="00A8038B">
            <w:pPr>
              <w:jc w:val="center"/>
            </w:pPr>
            <w:r w:rsidRPr="00A8038B">
              <w:t>13 537</w:t>
            </w:r>
          </w:p>
        </w:tc>
        <w:tc>
          <w:tcPr>
            <w:tcW w:w="1177" w:type="dxa"/>
            <w:vAlign w:val="center"/>
          </w:tcPr>
          <w:p w14:paraId="6D96C15E" w14:textId="77777777" w:rsidR="00A8038B" w:rsidRPr="00A8038B" w:rsidRDefault="00A8038B" w:rsidP="00A8038B">
            <w:pPr>
              <w:jc w:val="center"/>
            </w:pPr>
            <w:r w:rsidRPr="00A8038B">
              <w:t>13 537</w:t>
            </w:r>
          </w:p>
        </w:tc>
      </w:tr>
      <w:tr w:rsidR="00A8038B" w:rsidRPr="00A8038B" w14:paraId="5590336F" w14:textId="77777777" w:rsidTr="007232B4">
        <w:trPr>
          <w:jc w:val="center"/>
        </w:trPr>
        <w:tc>
          <w:tcPr>
            <w:tcW w:w="992" w:type="dxa"/>
            <w:vAlign w:val="center"/>
          </w:tcPr>
          <w:p w14:paraId="4F7D3BF6" w14:textId="77777777" w:rsidR="00A8038B" w:rsidRPr="00A8038B" w:rsidRDefault="00A8038B" w:rsidP="00A8038B">
            <w:pPr>
              <w:jc w:val="center"/>
            </w:pPr>
            <w:r w:rsidRPr="00A8038B">
              <w:t>2.4.</w:t>
            </w:r>
          </w:p>
        </w:tc>
        <w:tc>
          <w:tcPr>
            <w:tcW w:w="1985" w:type="dxa"/>
          </w:tcPr>
          <w:p w14:paraId="1272381E" w14:textId="77777777" w:rsidR="00A8038B" w:rsidRPr="00A8038B" w:rsidRDefault="00A8038B" w:rsidP="00A8038B">
            <w:r w:rsidRPr="00A8038B">
              <w:t>Пропущено через собственные очистные сооружения</w:t>
            </w:r>
          </w:p>
        </w:tc>
        <w:tc>
          <w:tcPr>
            <w:tcW w:w="851" w:type="dxa"/>
            <w:vAlign w:val="center"/>
          </w:tcPr>
          <w:p w14:paraId="42DF9204" w14:textId="77777777" w:rsidR="00A8038B" w:rsidRPr="00A8038B" w:rsidRDefault="00A8038B" w:rsidP="00A8038B">
            <w:pPr>
              <w:jc w:val="center"/>
            </w:pPr>
            <w:r w:rsidRPr="00A8038B">
              <w:t>м</w:t>
            </w:r>
            <w:r w:rsidRPr="00A8038B">
              <w:rPr>
                <w:vertAlign w:val="superscript"/>
              </w:rPr>
              <w:t>3</w:t>
            </w:r>
          </w:p>
        </w:tc>
        <w:tc>
          <w:tcPr>
            <w:tcW w:w="1176" w:type="dxa"/>
            <w:vAlign w:val="center"/>
          </w:tcPr>
          <w:p w14:paraId="15F1895C" w14:textId="77777777" w:rsidR="00A8038B" w:rsidRPr="00A8038B" w:rsidRDefault="00A8038B" w:rsidP="00A8038B">
            <w:pPr>
              <w:jc w:val="center"/>
            </w:pPr>
            <w:r w:rsidRPr="00A8038B">
              <w:t>522 760</w:t>
            </w:r>
          </w:p>
        </w:tc>
        <w:tc>
          <w:tcPr>
            <w:tcW w:w="1177" w:type="dxa"/>
            <w:vAlign w:val="center"/>
          </w:tcPr>
          <w:p w14:paraId="6E2F4318" w14:textId="77777777" w:rsidR="00A8038B" w:rsidRPr="00A8038B" w:rsidRDefault="00A8038B" w:rsidP="00A8038B">
            <w:pPr>
              <w:jc w:val="center"/>
            </w:pPr>
            <w:r w:rsidRPr="00A8038B">
              <w:t>522 760</w:t>
            </w:r>
          </w:p>
        </w:tc>
        <w:tc>
          <w:tcPr>
            <w:tcW w:w="1176" w:type="dxa"/>
            <w:vAlign w:val="center"/>
          </w:tcPr>
          <w:p w14:paraId="262DE429" w14:textId="77777777" w:rsidR="00A8038B" w:rsidRPr="00A8038B" w:rsidRDefault="00A8038B" w:rsidP="00A8038B">
            <w:pPr>
              <w:jc w:val="center"/>
            </w:pPr>
            <w:r w:rsidRPr="00A8038B">
              <w:t>522 760</w:t>
            </w:r>
          </w:p>
        </w:tc>
        <w:tc>
          <w:tcPr>
            <w:tcW w:w="1177" w:type="dxa"/>
            <w:vAlign w:val="center"/>
          </w:tcPr>
          <w:p w14:paraId="4996B6DC" w14:textId="77777777" w:rsidR="00A8038B" w:rsidRPr="00A8038B" w:rsidRDefault="00A8038B" w:rsidP="00A8038B">
            <w:pPr>
              <w:jc w:val="center"/>
            </w:pPr>
            <w:r w:rsidRPr="00A8038B">
              <w:t>522 760</w:t>
            </w:r>
          </w:p>
        </w:tc>
        <w:tc>
          <w:tcPr>
            <w:tcW w:w="1176" w:type="dxa"/>
            <w:vAlign w:val="center"/>
          </w:tcPr>
          <w:p w14:paraId="35F1F814" w14:textId="77777777" w:rsidR="00A8038B" w:rsidRPr="00A8038B" w:rsidRDefault="00A8038B" w:rsidP="00A8038B">
            <w:pPr>
              <w:jc w:val="center"/>
            </w:pPr>
            <w:r w:rsidRPr="00A8038B">
              <w:t>522 760</w:t>
            </w:r>
          </w:p>
        </w:tc>
        <w:tc>
          <w:tcPr>
            <w:tcW w:w="1177" w:type="dxa"/>
            <w:vAlign w:val="center"/>
          </w:tcPr>
          <w:p w14:paraId="1EC6EF29" w14:textId="77777777" w:rsidR="00A8038B" w:rsidRPr="00A8038B" w:rsidRDefault="00A8038B" w:rsidP="00A8038B">
            <w:pPr>
              <w:jc w:val="center"/>
            </w:pPr>
            <w:r w:rsidRPr="00A8038B">
              <w:t>522 760</w:t>
            </w:r>
          </w:p>
        </w:tc>
        <w:tc>
          <w:tcPr>
            <w:tcW w:w="1176" w:type="dxa"/>
            <w:vAlign w:val="center"/>
          </w:tcPr>
          <w:p w14:paraId="50D1ADD8" w14:textId="77777777" w:rsidR="00A8038B" w:rsidRPr="00A8038B" w:rsidRDefault="00A8038B" w:rsidP="00A8038B">
            <w:pPr>
              <w:jc w:val="center"/>
            </w:pPr>
            <w:r w:rsidRPr="00A8038B">
              <w:t>522 760</w:t>
            </w:r>
          </w:p>
        </w:tc>
        <w:tc>
          <w:tcPr>
            <w:tcW w:w="1177" w:type="dxa"/>
            <w:vAlign w:val="center"/>
          </w:tcPr>
          <w:p w14:paraId="170708EB" w14:textId="77777777" w:rsidR="00A8038B" w:rsidRPr="00A8038B" w:rsidRDefault="00A8038B" w:rsidP="00A8038B">
            <w:pPr>
              <w:jc w:val="center"/>
            </w:pPr>
            <w:r w:rsidRPr="00A8038B">
              <w:t>522 760</w:t>
            </w:r>
          </w:p>
        </w:tc>
        <w:tc>
          <w:tcPr>
            <w:tcW w:w="1176" w:type="dxa"/>
            <w:vAlign w:val="center"/>
          </w:tcPr>
          <w:p w14:paraId="03EDE3DC" w14:textId="77777777" w:rsidR="00A8038B" w:rsidRPr="00A8038B" w:rsidRDefault="00A8038B" w:rsidP="00A8038B">
            <w:pPr>
              <w:jc w:val="center"/>
            </w:pPr>
            <w:r w:rsidRPr="00A8038B">
              <w:t>522 760</w:t>
            </w:r>
          </w:p>
        </w:tc>
        <w:tc>
          <w:tcPr>
            <w:tcW w:w="1177" w:type="dxa"/>
            <w:vAlign w:val="center"/>
          </w:tcPr>
          <w:p w14:paraId="584B2325" w14:textId="77777777" w:rsidR="00A8038B" w:rsidRPr="00A8038B" w:rsidRDefault="00A8038B" w:rsidP="00A8038B">
            <w:pPr>
              <w:jc w:val="center"/>
            </w:pPr>
            <w:r w:rsidRPr="00A8038B">
              <w:t>522 760</w:t>
            </w:r>
          </w:p>
        </w:tc>
      </w:tr>
    </w:tbl>
    <w:p w14:paraId="1811FFDF" w14:textId="77777777" w:rsidR="00A8038B" w:rsidRPr="00A8038B" w:rsidRDefault="00A8038B" w:rsidP="00A8038B">
      <w:pPr>
        <w:jc w:val="both"/>
        <w:rPr>
          <w:color w:val="FF0000"/>
          <w:sz w:val="28"/>
          <w:szCs w:val="28"/>
          <w:lang w:eastAsia="en-US"/>
        </w:rPr>
      </w:pPr>
    </w:p>
    <w:p w14:paraId="0591B9A0" w14:textId="77777777" w:rsidR="00A8038B" w:rsidRPr="00A8038B" w:rsidRDefault="00A8038B" w:rsidP="00A8038B">
      <w:pPr>
        <w:jc w:val="both"/>
        <w:rPr>
          <w:color w:val="FF0000"/>
          <w:sz w:val="28"/>
          <w:szCs w:val="28"/>
          <w:lang w:eastAsia="en-US"/>
        </w:rPr>
      </w:pPr>
    </w:p>
    <w:p w14:paraId="428AD7A9" w14:textId="77777777" w:rsidR="00A8038B" w:rsidRPr="00A8038B" w:rsidRDefault="00A8038B" w:rsidP="00A8038B">
      <w:pPr>
        <w:jc w:val="both"/>
        <w:rPr>
          <w:color w:val="FF0000"/>
          <w:sz w:val="28"/>
          <w:szCs w:val="28"/>
          <w:lang w:eastAsia="en-US"/>
        </w:rPr>
      </w:pPr>
    </w:p>
    <w:p w14:paraId="6380527F" w14:textId="77777777" w:rsidR="00A8038B" w:rsidRPr="00A8038B" w:rsidRDefault="00A8038B" w:rsidP="00A8038B">
      <w:pPr>
        <w:jc w:val="both"/>
        <w:rPr>
          <w:color w:val="FF0000"/>
          <w:sz w:val="28"/>
          <w:szCs w:val="28"/>
          <w:lang w:eastAsia="en-US"/>
        </w:rPr>
      </w:pPr>
    </w:p>
    <w:p w14:paraId="4CE9C5C0" w14:textId="77777777" w:rsidR="00A8038B" w:rsidRPr="00A8038B" w:rsidRDefault="00A8038B" w:rsidP="00A8038B">
      <w:pPr>
        <w:jc w:val="both"/>
        <w:rPr>
          <w:color w:val="FF0000"/>
          <w:sz w:val="28"/>
          <w:szCs w:val="28"/>
          <w:lang w:eastAsia="en-US"/>
        </w:rPr>
      </w:pPr>
    </w:p>
    <w:p w14:paraId="3F543B01" w14:textId="77777777" w:rsidR="00A8038B" w:rsidRPr="00A8038B" w:rsidRDefault="00A8038B" w:rsidP="00A8038B">
      <w:pPr>
        <w:jc w:val="both"/>
        <w:rPr>
          <w:color w:val="FF0000"/>
          <w:sz w:val="28"/>
          <w:szCs w:val="28"/>
          <w:lang w:eastAsia="en-US"/>
        </w:rPr>
      </w:pPr>
    </w:p>
    <w:p w14:paraId="1D68708E" w14:textId="77777777" w:rsidR="00A8038B" w:rsidRPr="00A8038B" w:rsidRDefault="00A8038B" w:rsidP="00A8038B">
      <w:pPr>
        <w:jc w:val="both"/>
        <w:rPr>
          <w:color w:val="FF0000"/>
          <w:sz w:val="28"/>
          <w:szCs w:val="28"/>
          <w:lang w:eastAsia="en-US"/>
        </w:rPr>
      </w:pPr>
    </w:p>
    <w:p w14:paraId="4AB2AD3C" w14:textId="77777777" w:rsidR="00A8038B" w:rsidRPr="00A8038B" w:rsidRDefault="00A8038B" w:rsidP="00A8038B">
      <w:pPr>
        <w:jc w:val="both"/>
        <w:rPr>
          <w:color w:val="FF0000"/>
          <w:sz w:val="28"/>
          <w:szCs w:val="28"/>
          <w:lang w:eastAsia="en-US"/>
        </w:rPr>
      </w:pPr>
    </w:p>
    <w:p w14:paraId="43ACB2BC" w14:textId="77777777" w:rsidR="00A8038B" w:rsidRPr="00A8038B" w:rsidRDefault="00A8038B" w:rsidP="00A8038B">
      <w:pPr>
        <w:jc w:val="both"/>
        <w:rPr>
          <w:color w:val="FF0000"/>
          <w:sz w:val="28"/>
          <w:szCs w:val="28"/>
          <w:lang w:eastAsia="en-US"/>
        </w:rPr>
      </w:pPr>
    </w:p>
    <w:p w14:paraId="5351AB44" w14:textId="77777777" w:rsidR="00A8038B" w:rsidRPr="00A8038B" w:rsidRDefault="00A8038B" w:rsidP="00A8038B">
      <w:pPr>
        <w:jc w:val="both"/>
        <w:rPr>
          <w:color w:val="FF0000"/>
          <w:sz w:val="28"/>
          <w:szCs w:val="28"/>
          <w:lang w:eastAsia="en-US"/>
        </w:rPr>
      </w:pPr>
    </w:p>
    <w:p w14:paraId="7F2428CA" w14:textId="77777777" w:rsidR="00A8038B" w:rsidRPr="00A8038B" w:rsidRDefault="00A8038B" w:rsidP="00A8038B">
      <w:pPr>
        <w:jc w:val="both"/>
        <w:rPr>
          <w:color w:val="FF0000"/>
          <w:sz w:val="28"/>
          <w:szCs w:val="28"/>
          <w:lang w:eastAsia="en-US"/>
        </w:rPr>
      </w:pPr>
    </w:p>
    <w:p w14:paraId="293DCC77" w14:textId="77777777" w:rsidR="00A8038B" w:rsidRPr="00A8038B" w:rsidRDefault="00A8038B" w:rsidP="00A8038B">
      <w:pPr>
        <w:jc w:val="both"/>
        <w:rPr>
          <w:color w:val="FF0000"/>
          <w:sz w:val="28"/>
          <w:szCs w:val="28"/>
          <w:lang w:eastAsia="en-US"/>
        </w:rPr>
      </w:pPr>
    </w:p>
    <w:p w14:paraId="42D9A71B" w14:textId="77777777" w:rsidR="00A8038B" w:rsidRPr="00A8038B" w:rsidRDefault="00A8038B" w:rsidP="00A8038B">
      <w:pPr>
        <w:jc w:val="both"/>
        <w:rPr>
          <w:color w:val="FF0000"/>
          <w:sz w:val="28"/>
          <w:szCs w:val="28"/>
          <w:lang w:eastAsia="en-US"/>
        </w:rPr>
      </w:pPr>
    </w:p>
    <w:p w14:paraId="32EC814A" w14:textId="77777777" w:rsidR="00A8038B" w:rsidRPr="00A8038B" w:rsidRDefault="00A8038B" w:rsidP="00A8038B">
      <w:pPr>
        <w:jc w:val="both"/>
        <w:rPr>
          <w:color w:val="FF0000"/>
          <w:sz w:val="28"/>
          <w:szCs w:val="28"/>
          <w:lang w:eastAsia="en-US"/>
        </w:rPr>
      </w:pPr>
    </w:p>
    <w:p w14:paraId="3628BC7D" w14:textId="77777777" w:rsidR="00A8038B" w:rsidRPr="00A8038B" w:rsidRDefault="00A8038B" w:rsidP="00A8038B">
      <w:pPr>
        <w:jc w:val="both"/>
        <w:rPr>
          <w:color w:val="FF0000"/>
          <w:sz w:val="28"/>
          <w:szCs w:val="28"/>
          <w:lang w:eastAsia="en-US"/>
        </w:rPr>
      </w:pPr>
    </w:p>
    <w:p w14:paraId="53D3E19F" w14:textId="77777777" w:rsidR="00A8038B" w:rsidRPr="00A8038B" w:rsidRDefault="00A8038B" w:rsidP="00A8038B">
      <w:pPr>
        <w:jc w:val="both"/>
        <w:rPr>
          <w:color w:val="FF0000"/>
          <w:sz w:val="28"/>
          <w:szCs w:val="28"/>
          <w:lang w:eastAsia="en-US"/>
        </w:rPr>
      </w:pPr>
    </w:p>
    <w:p w14:paraId="02838547" w14:textId="77777777" w:rsidR="00A8038B" w:rsidRPr="00A8038B" w:rsidRDefault="00A8038B" w:rsidP="00A8038B">
      <w:pPr>
        <w:jc w:val="both"/>
        <w:rPr>
          <w:color w:val="FF0000"/>
          <w:sz w:val="28"/>
          <w:szCs w:val="28"/>
          <w:lang w:eastAsia="en-US"/>
        </w:rPr>
      </w:pPr>
    </w:p>
    <w:p w14:paraId="0A9CB995" w14:textId="77777777" w:rsidR="00A8038B" w:rsidRPr="00A8038B" w:rsidRDefault="00A8038B" w:rsidP="00A8038B">
      <w:pPr>
        <w:jc w:val="both"/>
        <w:rPr>
          <w:color w:val="FF0000"/>
          <w:sz w:val="28"/>
          <w:szCs w:val="28"/>
          <w:lang w:eastAsia="en-US"/>
        </w:rPr>
      </w:pPr>
    </w:p>
    <w:p w14:paraId="398832DE" w14:textId="77777777" w:rsidR="00A8038B" w:rsidRPr="00A8038B" w:rsidRDefault="00A8038B" w:rsidP="00A8038B">
      <w:pPr>
        <w:jc w:val="both"/>
        <w:rPr>
          <w:color w:val="FF0000"/>
          <w:sz w:val="28"/>
          <w:szCs w:val="28"/>
          <w:lang w:eastAsia="en-US"/>
        </w:rPr>
      </w:pPr>
    </w:p>
    <w:p w14:paraId="39143FCA" w14:textId="77777777" w:rsidR="00A8038B" w:rsidRPr="00A8038B" w:rsidRDefault="00A8038B" w:rsidP="00A8038B">
      <w:pPr>
        <w:jc w:val="both"/>
        <w:rPr>
          <w:color w:val="FF0000"/>
          <w:sz w:val="28"/>
          <w:szCs w:val="28"/>
          <w:lang w:eastAsia="en-US"/>
        </w:rPr>
      </w:pPr>
    </w:p>
    <w:p w14:paraId="58DFE812" w14:textId="77777777" w:rsidR="00A8038B" w:rsidRPr="00A8038B" w:rsidRDefault="00A8038B" w:rsidP="00A8038B">
      <w:pPr>
        <w:jc w:val="both"/>
        <w:rPr>
          <w:color w:val="FF0000"/>
          <w:sz w:val="28"/>
          <w:szCs w:val="28"/>
          <w:lang w:eastAsia="en-US"/>
        </w:rPr>
      </w:pPr>
    </w:p>
    <w:p w14:paraId="20D6E384" w14:textId="77777777" w:rsidR="00A8038B" w:rsidRPr="00A8038B" w:rsidRDefault="00A8038B" w:rsidP="00A8038B">
      <w:pPr>
        <w:jc w:val="both"/>
        <w:rPr>
          <w:color w:val="FF0000"/>
          <w:sz w:val="28"/>
          <w:szCs w:val="28"/>
          <w:lang w:eastAsia="en-US"/>
        </w:rPr>
      </w:pPr>
    </w:p>
    <w:p w14:paraId="6EE304C9" w14:textId="77777777" w:rsidR="00A8038B" w:rsidRPr="00A8038B" w:rsidRDefault="00A8038B" w:rsidP="00A8038B">
      <w:pPr>
        <w:rPr>
          <w:color w:val="FF0000"/>
          <w:lang w:eastAsia="en-US"/>
        </w:rPr>
      </w:pPr>
    </w:p>
    <w:p w14:paraId="163B77F3" w14:textId="77777777" w:rsidR="00A8038B" w:rsidRPr="00A8038B" w:rsidRDefault="00A8038B" w:rsidP="00A8038B">
      <w:pPr>
        <w:ind w:left="-567"/>
        <w:jc w:val="center"/>
        <w:rPr>
          <w:bCs/>
          <w:sz w:val="28"/>
          <w:szCs w:val="28"/>
        </w:rPr>
      </w:pPr>
      <w:r w:rsidRPr="00A8038B">
        <w:rPr>
          <w:bCs/>
          <w:color w:val="FF0000"/>
          <w:sz w:val="28"/>
          <w:szCs w:val="28"/>
        </w:rPr>
        <w:lastRenderedPageBreak/>
        <w:t xml:space="preserve">         </w:t>
      </w:r>
      <w:r w:rsidRPr="00A8038B">
        <w:rPr>
          <w:bCs/>
          <w:sz w:val="28"/>
          <w:szCs w:val="28"/>
        </w:rPr>
        <w:t>Раздел 6. Объем финансовых потребностей, необходимых для реализации производственной программы</w:t>
      </w:r>
    </w:p>
    <w:p w14:paraId="02757288" w14:textId="77777777" w:rsidR="00A8038B" w:rsidRPr="00A8038B" w:rsidRDefault="00A8038B" w:rsidP="00A8038B">
      <w:pPr>
        <w:ind w:left="-567"/>
        <w:jc w:val="center"/>
        <w:rPr>
          <w:bCs/>
          <w:sz w:val="28"/>
          <w:szCs w:val="28"/>
        </w:rPr>
      </w:pPr>
    </w:p>
    <w:tbl>
      <w:tblPr>
        <w:tblStyle w:val="ae"/>
        <w:tblW w:w="15167" w:type="dxa"/>
        <w:jc w:val="center"/>
        <w:tblLook w:val="04A0" w:firstRow="1" w:lastRow="0" w:firstColumn="1" w:lastColumn="0" w:noHBand="0" w:noVBand="1"/>
      </w:tblPr>
      <w:tblGrid>
        <w:gridCol w:w="595"/>
        <w:gridCol w:w="2668"/>
        <w:gridCol w:w="1190"/>
        <w:gridCol w:w="1190"/>
        <w:gridCol w:w="1191"/>
        <w:gridCol w:w="1190"/>
        <w:gridCol w:w="1191"/>
        <w:gridCol w:w="1190"/>
        <w:gridCol w:w="1190"/>
        <w:gridCol w:w="1191"/>
        <w:gridCol w:w="1190"/>
        <w:gridCol w:w="1191"/>
      </w:tblGrid>
      <w:tr w:rsidR="00A8038B" w:rsidRPr="00A8038B" w14:paraId="464A7489" w14:textId="77777777" w:rsidTr="007232B4">
        <w:trPr>
          <w:trHeight w:val="347"/>
          <w:jc w:val="center"/>
        </w:trPr>
        <w:tc>
          <w:tcPr>
            <w:tcW w:w="595" w:type="dxa"/>
            <w:vMerge w:val="restart"/>
            <w:vAlign w:val="center"/>
          </w:tcPr>
          <w:p w14:paraId="6EB7894B" w14:textId="77777777" w:rsidR="00A8038B" w:rsidRPr="00A8038B" w:rsidRDefault="00A8038B" w:rsidP="00A8038B">
            <w:pPr>
              <w:jc w:val="center"/>
              <w:rPr>
                <w:bCs/>
                <w:sz w:val="28"/>
                <w:szCs w:val="28"/>
              </w:rPr>
            </w:pPr>
            <w:r w:rsidRPr="00A8038B">
              <w:rPr>
                <w:bCs/>
                <w:sz w:val="28"/>
                <w:szCs w:val="28"/>
              </w:rPr>
              <w:t>№ п/п</w:t>
            </w:r>
          </w:p>
        </w:tc>
        <w:tc>
          <w:tcPr>
            <w:tcW w:w="2668" w:type="dxa"/>
            <w:vMerge w:val="restart"/>
            <w:vAlign w:val="center"/>
          </w:tcPr>
          <w:p w14:paraId="121B03CD" w14:textId="77777777" w:rsidR="00A8038B" w:rsidRPr="00A8038B" w:rsidRDefault="00A8038B" w:rsidP="00A8038B">
            <w:pPr>
              <w:jc w:val="center"/>
              <w:rPr>
                <w:bCs/>
                <w:sz w:val="28"/>
                <w:szCs w:val="28"/>
              </w:rPr>
            </w:pPr>
            <w:r w:rsidRPr="00A8038B">
              <w:rPr>
                <w:bCs/>
                <w:sz w:val="28"/>
                <w:szCs w:val="28"/>
              </w:rPr>
              <w:t>Наименование показателя</w:t>
            </w:r>
          </w:p>
        </w:tc>
        <w:tc>
          <w:tcPr>
            <w:tcW w:w="2380" w:type="dxa"/>
            <w:gridSpan w:val="2"/>
          </w:tcPr>
          <w:p w14:paraId="316D9C20" w14:textId="77777777" w:rsidR="00A8038B" w:rsidRPr="00A8038B" w:rsidRDefault="00A8038B" w:rsidP="00A8038B">
            <w:pPr>
              <w:jc w:val="center"/>
              <w:rPr>
                <w:bCs/>
                <w:sz w:val="28"/>
                <w:szCs w:val="28"/>
              </w:rPr>
            </w:pPr>
            <w:r w:rsidRPr="00A8038B">
              <w:rPr>
                <w:bCs/>
                <w:sz w:val="28"/>
                <w:szCs w:val="28"/>
              </w:rPr>
              <w:t>2024 год</w:t>
            </w:r>
          </w:p>
        </w:tc>
        <w:tc>
          <w:tcPr>
            <w:tcW w:w="2381" w:type="dxa"/>
            <w:gridSpan w:val="2"/>
          </w:tcPr>
          <w:p w14:paraId="550B4A7F" w14:textId="77777777" w:rsidR="00A8038B" w:rsidRPr="00A8038B" w:rsidRDefault="00A8038B" w:rsidP="00A8038B">
            <w:pPr>
              <w:jc w:val="center"/>
              <w:rPr>
                <w:bCs/>
                <w:sz w:val="28"/>
                <w:szCs w:val="28"/>
              </w:rPr>
            </w:pPr>
            <w:r w:rsidRPr="00A8038B">
              <w:rPr>
                <w:bCs/>
                <w:sz w:val="28"/>
                <w:szCs w:val="28"/>
              </w:rPr>
              <w:t>2025 год</w:t>
            </w:r>
          </w:p>
        </w:tc>
        <w:tc>
          <w:tcPr>
            <w:tcW w:w="2381" w:type="dxa"/>
            <w:gridSpan w:val="2"/>
          </w:tcPr>
          <w:p w14:paraId="2D35BFEE" w14:textId="77777777" w:rsidR="00A8038B" w:rsidRPr="00A8038B" w:rsidRDefault="00A8038B" w:rsidP="00A8038B">
            <w:pPr>
              <w:jc w:val="center"/>
              <w:rPr>
                <w:bCs/>
                <w:sz w:val="28"/>
                <w:szCs w:val="28"/>
              </w:rPr>
            </w:pPr>
            <w:r w:rsidRPr="00A8038B">
              <w:rPr>
                <w:bCs/>
                <w:sz w:val="28"/>
                <w:szCs w:val="28"/>
              </w:rPr>
              <w:t>2026 год</w:t>
            </w:r>
          </w:p>
        </w:tc>
        <w:tc>
          <w:tcPr>
            <w:tcW w:w="2381" w:type="dxa"/>
            <w:gridSpan w:val="2"/>
          </w:tcPr>
          <w:p w14:paraId="0210E67B" w14:textId="77777777" w:rsidR="00A8038B" w:rsidRPr="00A8038B" w:rsidRDefault="00A8038B" w:rsidP="00A8038B">
            <w:pPr>
              <w:jc w:val="center"/>
              <w:rPr>
                <w:bCs/>
                <w:sz w:val="28"/>
                <w:szCs w:val="28"/>
              </w:rPr>
            </w:pPr>
            <w:r w:rsidRPr="00A8038B">
              <w:rPr>
                <w:bCs/>
                <w:sz w:val="28"/>
                <w:szCs w:val="28"/>
              </w:rPr>
              <w:t>2027 год</w:t>
            </w:r>
          </w:p>
        </w:tc>
        <w:tc>
          <w:tcPr>
            <w:tcW w:w="2381" w:type="dxa"/>
            <w:gridSpan w:val="2"/>
          </w:tcPr>
          <w:p w14:paraId="5D66A811" w14:textId="77777777" w:rsidR="00A8038B" w:rsidRPr="00A8038B" w:rsidRDefault="00A8038B" w:rsidP="00A8038B">
            <w:pPr>
              <w:jc w:val="center"/>
              <w:rPr>
                <w:bCs/>
                <w:sz w:val="28"/>
                <w:szCs w:val="28"/>
              </w:rPr>
            </w:pPr>
            <w:r w:rsidRPr="00A8038B">
              <w:rPr>
                <w:bCs/>
                <w:sz w:val="28"/>
                <w:szCs w:val="28"/>
              </w:rPr>
              <w:t>2028 год</w:t>
            </w:r>
          </w:p>
        </w:tc>
      </w:tr>
      <w:tr w:rsidR="00A8038B" w:rsidRPr="00A8038B" w14:paraId="02EEED50" w14:textId="77777777" w:rsidTr="007232B4">
        <w:trPr>
          <w:trHeight w:val="706"/>
          <w:jc w:val="center"/>
        </w:trPr>
        <w:tc>
          <w:tcPr>
            <w:tcW w:w="595" w:type="dxa"/>
            <w:vMerge/>
          </w:tcPr>
          <w:p w14:paraId="31658CE1" w14:textId="77777777" w:rsidR="00A8038B" w:rsidRPr="00A8038B" w:rsidRDefault="00A8038B" w:rsidP="00A8038B">
            <w:pPr>
              <w:jc w:val="center"/>
              <w:rPr>
                <w:bCs/>
                <w:sz w:val="28"/>
                <w:szCs w:val="28"/>
              </w:rPr>
            </w:pPr>
          </w:p>
        </w:tc>
        <w:tc>
          <w:tcPr>
            <w:tcW w:w="2668" w:type="dxa"/>
            <w:vMerge/>
          </w:tcPr>
          <w:p w14:paraId="1FDA56CD" w14:textId="77777777" w:rsidR="00A8038B" w:rsidRPr="00A8038B" w:rsidRDefault="00A8038B" w:rsidP="00A8038B">
            <w:pPr>
              <w:jc w:val="center"/>
              <w:rPr>
                <w:bCs/>
                <w:sz w:val="28"/>
                <w:szCs w:val="28"/>
              </w:rPr>
            </w:pPr>
          </w:p>
        </w:tc>
        <w:tc>
          <w:tcPr>
            <w:tcW w:w="1190" w:type="dxa"/>
            <w:vAlign w:val="center"/>
          </w:tcPr>
          <w:p w14:paraId="1640BFC1" w14:textId="77777777" w:rsidR="00A8038B" w:rsidRPr="00A8038B" w:rsidRDefault="00A8038B" w:rsidP="00A8038B">
            <w:pPr>
              <w:jc w:val="center"/>
            </w:pPr>
            <w:r w:rsidRPr="00A8038B">
              <w:t>с 01.01.    по 30.06.</w:t>
            </w:r>
          </w:p>
        </w:tc>
        <w:tc>
          <w:tcPr>
            <w:tcW w:w="1190" w:type="dxa"/>
            <w:vAlign w:val="center"/>
          </w:tcPr>
          <w:p w14:paraId="4D091B51" w14:textId="77777777" w:rsidR="00A8038B" w:rsidRPr="00A8038B" w:rsidRDefault="00A8038B" w:rsidP="00A8038B">
            <w:pPr>
              <w:jc w:val="center"/>
              <w:rPr>
                <w:bCs/>
                <w:sz w:val="28"/>
                <w:szCs w:val="28"/>
              </w:rPr>
            </w:pPr>
            <w:r w:rsidRPr="00A8038B">
              <w:t>с 01.07.     по 31.12.</w:t>
            </w:r>
          </w:p>
        </w:tc>
        <w:tc>
          <w:tcPr>
            <w:tcW w:w="1191" w:type="dxa"/>
            <w:vAlign w:val="center"/>
          </w:tcPr>
          <w:p w14:paraId="7169C1D9" w14:textId="77777777" w:rsidR="00A8038B" w:rsidRPr="00A8038B" w:rsidRDefault="00A8038B" w:rsidP="00A8038B">
            <w:pPr>
              <w:jc w:val="center"/>
            </w:pPr>
            <w:r w:rsidRPr="00A8038B">
              <w:t>с 01.01.    по 30.06.</w:t>
            </w:r>
          </w:p>
        </w:tc>
        <w:tc>
          <w:tcPr>
            <w:tcW w:w="1190" w:type="dxa"/>
            <w:vAlign w:val="center"/>
          </w:tcPr>
          <w:p w14:paraId="013E905B" w14:textId="77777777" w:rsidR="00A8038B" w:rsidRPr="00A8038B" w:rsidRDefault="00A8038B" w:rsidP="00A8038B">
            <w:pPr>
              <w:jc w:val="center"/>
              <w:rPr>
                <w:bCs/>
                <w:sz w:val="28"/>
                <w:szCs w:val="28"/>
              </w:rPr>
            </w:pPr>
            <w:r w:rsidRPr="00A8038B">
              <w:t>с 01.07.     по 31.12.</w:t>
            </w:r>
          </w:p>
        </w:tc>
        <w:tc>
          <w:tcPr>
            <w:tcW w:w="1191" w:type="dxa"/>
            <w:vAlign w:val="center"/>
          </w:tcPr>
          <w:p w14:paraId="5834A389" w14:textId="77777777" w:rsidR="00A8038B" w:rsidRPr="00A8038B" w:rsidRDefault="00A8038B" w:rsidP="00A8038B">
            <w:pPr>
              <w:jc w:val="center"/>
            </w:pPr>
            <w:r w:rsidRPr="00A8038B">
              <w:t>с 01.01.    по 30.06.</w:t>
            </w:r>
          </w:p>
        </w:tc>
        <w:tc>
          <w:tcPr>
            <w:tcW w:w="1190" w:type="dxa"/>
            <w:vAlign w:val="center"/>
          </w:tcPr>
          <w:p w14:paraId="7672AC9D" w14:textId="77777777" w:rsidR="00A8038B" w:rsidRPr="00A8038B" w:rsidRDefault="00A8038B" w:rsidP="00A8038B">
            <w:pPr>
              <w:jc w:val="center"/>
              <w:rPr>
                <w:bCs/>
                <w:sz w:val="28"/>
                <w:szCs w:val="28"/>
              </w:rPr>
            </w:pPr>
            <w:r w:rsidRPr="00A8038B">
              <w:t>с 01.07.     по 31.12.</w:t>
            </w:r>
          </w:p>
        </w:tc>
        <w:tc>
          <w:tcPr>
            <w:tcW w:w="1190" w:type="dxa"/>
            <w:vAlign w:val="center"/>
          </w:tcPr>
          <w:p w14:paraId="2854F348" w14:textId="77777777" w:rsidR="00A8038B" w:rsidRPr="00A8038B" w:rsidRDefault="00A8038B" w:rsidP="00A8038B">
            <w:pPr>
              <w:jc w:val="center"/>
            </w:pPr>
            <w:r w:rsidRPr="00A8038B">
              <w:t>с 01.01.    по 30.06.</w:t>
            </w:r>
          </w:p>
        </w:tc>
        <w:tc>
          <w:tcPr>
            <w:tcW w:w="1191" w:type="dxa"/>
            <w:vAlign w:val="center"/>
          </w:tcPr>
          <w:p w14:paraId="5E05C887" w14:textId="77777777" w:rsidR="00A8038B" w:rsidRPr="00A8038B" w:rsidRDefault="00A8038B" w:rsidP="00A8038B">
            <w:pPr>
              <w:jc w:val="center"/>
              <w:rPr>
                <w:bCs/>
                <w:sz w:val="28"/>
                <w:szCs w:val="28"/>
              </w:rPr>
            </w:pPr>
            <w:r w:rsidRPr="00A8038B">
              <w:t>с 01.07.     по 31.12.</w:t>
            </w:r>
          </w:p>
        </w:tc>
        <w:tc>
          <w:tcPr>
            <w:tcW w:w="1190" w:type="dxa"/>
            <w:vAlign w:val="center"/>
          </w:tcPr>
          <w:p w14:paraId="1EEAC5CD" w14:textId="77777777" w:rsidR="00A8038B" w:rsidRPr="00A8038B" w:rsidRDefault="00A8038B" w:rsidP="00A8038B">
            <w:pPr>
              <w:jc w:val="center"/>
            </w:pPr>
            <w:r w:rsidRPr="00A8038B">
              <w:t>с 01.01.    по 30.06.</w:t>
            </w:r>
          </w:p>
        </w:tc>
        <w:tc>
          <w:tcPr>
            <w:tcW w:w="1191" w:type="dxa"/>
            <w:vAlign w:val="center"/>
          </w:tcPr>
          <w:p w14:paraId="2FB30C63" w14:textId="77777777" w:rsidR="00A8038B" w:rsidRPr="00A8038B" w:rsidRDefault="00A8038B" w:rsidP="00A8038B">
            <w:pPr>
              <w:jc w:val="center"/>
              <w:rPr>
                <w:bCs/>
                <w:sz w:val="28"/>
                <w:szCs w:val="28"/>
              </w:rPr>
            </w:pPr>
            <w:r w:rsidRPr="00A8038B">
              <w:t>с 01.07.     по 31.12.</w:t>
            </w:r>
          </w:p>
        </w:tc>
      </w:tr>
      <w:tr w:rsidR="00A8038B" w:rsidRPr="00A8038B" w14:paraId="1551FB5F" w14:textId="77777777" w:rsidTr="007232B4">
        <w:trPr>
          <w:jc w:val="center"/>
        </w:trPr>
        <w:tc>
          <w:tcPr>
            <w:tcW w:w="595" w:type="dxa"/>
          </w:tcPr>
          <w:p w14:paraId="2312C425" w14:textId="77777777" w:rsidR="00A8038B" w:rsidRPr="00A8038B" w:rsidRDefault="00A8038B" w:rsidP="00A8038B">
            <w:pPr>
              <w:jc w:val="center"/>
              <w:rPr>
                <w:bCs/>
                <w:sz w:val="28"/>
                <w:szCs w:val="28"/>
              </w:rPr>
            </w:pPr>
            <w:r w:rsidRPr="00A8038B">
              <w:rPr>
                <w:bCs/>
                <w:sz w:val="28"/>
                <w:szCs w:val="28"/>
              </w:rPr>
              <w:t>1</w:t>
            </w:r>
          </w:p>
        </w:tc>
        <w:tc>
          <w:tcPr>
            <w:tcW w:w="2668" w:type="dxa"/>
          </w:tcPr>
          <w:p w14:paraId="21FB8E1F" w14:textId="77777777" w:rsidR="00A8038B" w:rsidRPr="00A8038B" w:rsidRDefault="00A8038B" w:rsidP="00A8038B">
            <w:pPr>
              <w:jc w:val="center"/>
              <w:rPr>
                <w:bCs/>
                <w:sz w:val="28"/>
                <w:szCs w:val="28"/>
              </w:rPr>
            </w:pPr>
            <w:r w:rsidRPr="00A8038B">
              <w:rPr>
                <w:bCs/>
                <w:sz w:val="28"/>
                <w:szCs w:val="28"/>
              </w:rPr>
              <w:t>2</w:t>
            </w:r>
          </w:p>
        </w:tc>
        <w:tc>
          <w:tcPr>
            <w:tcW w:w="1190" w:type="dxa"/>
          </w:tcPr>
          <w:p w14:paraId="4A87FB1A" w14:textId="77777777" w:rsidR="00A8038B" w:rsidRPr="00A8038B" w:rsidRDefault="00A8038B" w:rsidP="00A8038B">
            <w:pPr>
              <w:jc w:val="center"/>
              <w:rPr>
                <w:bCs/>
                <w:sz w:val="28"/>
                <w:szCs w:val="28"/>
              </w:rPr>
            </w:pPr>
            <w:r w:rsidRPr="00A8038B">
              <w:rPr>
                <w:bCs/>
                <w:sz w:val="28"/>
                <w:szCs w:val="28"/>
              </w:rPr>
              <w:t>3</w:t>
            </w:r>
          </w:p>
        </w:tc>
        <w:tc>
          <w:tcPr>
            <w:tcW w:w="1190" w:type="dxa"/>
          </w:tcPr>
          <w:p w14:paraId="5DB8E4FE" w14:textId="77777777" w:rsidR="00A8038B" w:rsidRPr="00A8038B" w:rsidRDefault="00A8038B" w:rsidP="00A8038B">
            <w:pPr>
              <w:jc w:val="center"/>
              <w:rPr>
                <w:bCs/>
                <w:sz w:val="28"/>
                <w:szCs w:val="28"/>
              </w:rPr>
            </w:pPr>
            <w:r w:rsidRPr="00A8038B">
              <w:rPr>
                <w:bCs/>
                <w:sz w:val="28"/>
                <w:szCs w:val="28"/>
              </w:rPr>
              <w:t>4</w:t>
            </w:r>
          </w:p>
        </w:tc>
        <w:tc>
          <w:tcPr>
            <w:tcW w:w="1191" w:type="dxa"/>
          </w:tcPr>
          <w:p w14:paraId="1935C83B" w14:textId="77777777" w:rsidR="00A8038B" w:rsidRPr="00A8038B" w:rsidRDefault="00A8038B" w:rsidP="00A8038B">
            <w:pPr>
              <w:jc w:val="center"/>
              <w:rPr>
                <w:bCs/>
                <w:sz w:val="28"/>
                <w:szCs w:val="28"/>
              </w:rPr>
            </w:pPr>
            <w:r w:rsidRPr="00A8038B">
              <w:rPr>
                <w:bCs/>
                <w:sz w:val="28"/>
                <w:szCs w:val="28"/>
              </w:rPr>
              <w:t>5</w:t>
            </w:r>
          </w:p>
        </w:tc>
        <w:tc>
          <w:tcPr>
            <w:tcW w:w="1190" w:type="dxa"/>
          </w:tcPr>
          <w:p w14:paraId="3F4F3EC0" w14:textId="77777777" w:rsidR="00A8038B" w:rsidRPr="00A8038B" w:rsidRDefault="00A8038B" w:rsidP="00A8038B">
            <w:pPr>
              <w:jc w:val="center"/>
              <w:rPr>
                <w:bCs/>
                <w:sz w:val="28"/>
                <w:szCs w:val="28"/>
              </w:rPr>
            </w:pPr>
            <w:r w:rsidRPr="00A8038B">
              <w:rPr>
                <w:bCs/>
                <w:sz w:val="28"/>
                <w:szCs w:val="28"/>
              </w:rPr>
              <w:t>6</w:t>
            </w:r>
          </w:p>
        </w:tc>
        <w:tc>
          <w:tcPr>
            <w:tcW w:w="1191" w:type="dxa"/>
          </w:tcPr>
          <w:p w14:paraId="5E2711E2" w14:textId="77777777" w:rsidR="00A8038B" w:rsidRPr="00A8038B" w:rsidRDefault="00A8038B" w:rsidP="00A8038B">
            <w:pPr>
              <w:jc w:val="center"/>
              <w:rPr>
                <w:bCs/>
                <w:sz w:val="28"/>
                <w:szCs w:val="28"/>
              </w:rPr>
            </w:pPr>
            <w:r w:rsidRPr="00A8038B">
              <w:rPr>
                <w:bCs/>
                <w:sz w:val="28"/>
                <w:szCs w:val="28"/>
              </w:rPr>
              <w:t>7</w:t>
            </w:r>
          </w:p>
        </w:tc>
        <w:tc>
          <w:tcPr>
            <w:tcW w:w="1190" w:type="dxa"/>
          </w:tcPr>
          <w:p w14:paraId="1BE5E58B" w14:textId="77777777" w:rsidR="00A8038B" w:rsidRPr="00A8038B" w:rsidRDefault="00A8038B" w:rsidP="00A8038B">
            <w:pPr>
              <w:jc w:val="center"/>
              <w:rPr>
                <w:bCs/>
                <w:sz w:val="28"/>
                <w:szCs w:val="28"/>
              </w:rPr>
            </w:pPr>
            <w:r w:rsidRPr="00A8038B">
              <w:rPr>
                <w:bCs/>
                <w:sz w:val="28"/>
                <w:szCs w:val="28"/>
              </w:rPr>
              <w:t>8</w:t>
            </w:r>
          </w:p>
        </w:tc>
        <w:tc>
          <w:tcPr>
            <w:tcW w:w="1190" w:type="dxa"/>
          </w:tcPr>
          <w:p w14:paraId="5DA3C230" w14:textId="77777777" w:rsidR="00A8038B" w:rsidRPr="00A8038B" w:rsidRDefault="00A8038B" w:rsidP="00A8038B">
            <w:pPr>
              <w:jc w:val="center"/>
              <w:rPr>
                <w:bCs/>
                <w:sz w:val="28"/>
                <w:szCs w:val="28"/>
              </w:rPr>
            </w:pPr>
            <w:r w:rsidRPr="00A8038B">
              <w:rPr>
                <w:bCs/>
                <w:sz w:val="28"/>
                <w:szCs w:val="28"/>
              </w:rPr>
              <w:t>9</w:t>
            </w:r>
          </w:p>
        </w:tc>
        <w:tc>
          <w:tcPr>
            <w:tcW w:w="1191" w:type="dxa"/>
          </w:tcPr>
          <w:p w14:paraId="6E5D8A38" w14:textId="77777777" w:rsidR="00A8038B" w:rsidRPr="00A8038B" w:rsidRDefault="00A8038B" w:rsidP="00A8038B">
            <w:pPr>
              <w:jc w:val="center"/>
              <w:rPr>
                <w:bCs/>
                <w:sz w:val="28"/>
                <w:szCs w:val="28"/>
              </w:rPr>
            </w:pPr>
            <w:r w:rsidRPr="00A8038B">
              <w:rPr>
                <w:bCs/>
                <w:sz w:val="28"/>
                <w:szCs w:val="28"/>
              </w:rPr>
              <w:t>10</w:t>
            </w:r>
          </w:p>
        </w:tc>
        <w:tc>
          <w:tcPr>
            <w:tcW w:w="1190" w:type="dxa"/>
          </w:tcPr>
          <w:p w14:paraId="158C7DEF" w14:textId="77777777" w:rsidR="00A8038B" w:rsidRPr="00A8038B" w:rsidRDefault="00A8038B" w:rsidP="00A8038B">
            <w:pPr>
              <w:jc w:val="center"/>
              <w:rPr>
                <w:bCs/>
                <w:sz w:val="28"/>
                <w:szCs w:val="28"/>
              </w:rPr>
            </w:pPr>
            <w:r w:rsidRPr="00A8038B">
              <w:rPr>
                <w:bCs/>
                <w:sz w:val="28"/>
                <w:szCs w:val="28"/>
              </w:rPr>
              <w:t>11</w:t>
            </w:r>
          </w:p>
        </w:tc>
        <w:tc>
          <w:tcPr>
            <w:tcW w:w="1191" w:type="dxa"/>
          </w:tcPr>
          <w:p w14:paraId="49C7E967" w14:textId="77777777" w:rsidR="00A8038B" w:rsidRPr="00A8038B" w:rsidRDefault="00A8038B" w:rsidP="00A8038B">
            <w:pPr>
              <w:jc w:val="center"/>
              <w:rPr>
                <w:bCs/>
                <w:sz w:val="28"/>
                <w:szCs w:val="28"/>
              </w:rPr>
            </w:pPr>
            <w:r w:rsidRPr="00A8038B">
              <w:rPr>
                <w:bCs/>
                <w:sz w:val="28"/>
                <w:szCs w:val="28"/>
              </w:rPr>
              <w:t>12</w:t>
            </w:r>
          </w:p>
        </w:tc>
      </w:tr>
      <w:tr w:rsidR="00A8038B" w:rsidRPr="00A8038B" w14:paraId="5D8555C0" w14:textId="77777777" w:rsidTr="007232B4">
        <w:trPr>
          <w:trHeight w:val="3313"/>
          <w:jc w:val="center"/>
        </w:trPr>
        <w:tc>
          <w:tcPr>
            <w:tcW w:w="595" w:type="dxa"/>
            <w:vAlign w:val="center"/>
          </w:tcPr>
          <w:p w14:paraId="05253505" w14:textId="77777777" w:rsidR="00A8038B" w:rsidRPr="00A8038B" w:rsidRDefault="00A8038B" w:rsidP="00A8038B">
            <w:pPr>
              <w:jc w:val="center"/>
              <w:rPr>
                <w:bCs/>
                <w:sz w:val="28"/>
                <w:szCs w:val="28"/>
              </w:rPr>
            </w:pPr>
            <w:r w:rsidRPr="00A8038B">
              <w:rPr>
                <w:bCs/>
                <w:sz w:val="28"/>
                <w:szCs w:val="28"/>
              </w:rPr>
              <w:t>1.</w:t>
            </w:r>
          </w:p>
        </w:tc>
        <w:tc>
          <w:tcPr>
            <w:tcW w:w="2668" w:type="dxa"/>
            <w:vAlign w:val="center"/>
          </w:tcPr>
          <w:p w14:paraId="7F6FBB8F" w14:textId="77777777" w:rsidR="00A8038B" w:rsidRPr="00A8038B" w:rsidRDefault="00A8038B" w:rsidP="00A8038B">
            <w:pPr>
              <w:rPr>
                <w:bCs/>
                <w:sz w:val="28"/>
                <w:szCs w:val="28"/>
              </w:rPr>
            </w:pPr>
            <w:r w:rsidRPr="00A8038B">
              <w:rPr>
                <w:bCs/>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190" w:type="dxa"/>
            <w:vAlign w:val="center"/>
          </w:tcPr>
          <w:p w14:paraId="7C7B465F" w14:textId="77777777" w:rsidR="00A8038B" w:rsidRPr="00A8038B" w:rsidRDefault="00A8038B" w:rsidP="00A8038B">
            <w:pPr>
              <w:jc w:val="center"/>
              <w:rPr>
                <w:bCs/>
              </w:rPr>
            </w:pPr>
            <w:r w:rsidRPr="00A8038B">
              <w:rPr>
                <w:bCs/>
              </w:rPr>
              <w:t>11720,78</w:t>
            </w:r>
          </w:p>
        </w:tc>
        <w:tc>
          <w:tcPr>
            <w:tcW w:w="1190" w:type="dxa"/>
            <w:vAlign w:val="center"/>
          </w:tcPr>
          <w:p w14:paraId="20479A3B" w14:textId="77777777" w:rsidR="00A8038B" w:rsidRPr="00A8038B" w:rsidRDefault="00A8038B" w:rsidP="00A8038B">
            <w:pPr>
              <w:jc w:val="center"/>
              <w:rPr>
                <w:bCs/>
              </w:rPr>
            </w:pPr>
            <w:r w:rsidRPr="00A8038B">
              <w:rPr>
                <w:bCs/>
              </w:rPr>
              <w:t>12847,10</w:t>
            </w:r>
          </w:p>
        </w:tc>
        <w:tc>
          <w:tcPr>
            <w:tcW w:w="1191" w:type="dxa"/>
            <w:vAlign w:val="center"/>
          </w:tcPr>
          <w:p w14:paraId="75F49CAD" w14:textId="77777777" w:rsidR="00A8038B" w:rsidRPr="00A8038B" w:rsidRDefault="00A8038B" w:rsidP="00A8038B">
            <w:pPr>
              <w:jc w:val="center"/>
              <w:rPr>
                <w:bCs/>
              </w:rPr>
            </w:pPr>
            <w:r w:rsidRPr="00A8038B">
              <w:rPr>
                <w:bCs/>
              </w:rPr>
              <w:t>12847,10</w:t>
            </w:r>
          </w:p>
        </w:tc>
        <w:tc>
          <w:tcPr>
            <w:tcW w:w="1190" w:type="dxa"/>
            <w:vAlign w:val="center"/>
          </w:tcPr>
          <w:p w14:paraId="442B917B" w14:textId="77777777" w:rsidR="00A8038B" w:rsidRPr="00A8038B" w:rsidRDefault="00A8038B" w:rsidP="00A8038B">
            <w:pPr>
              <w:jc w:val="center"/>
              <w:rPr>
                <w:bCs/>
              </w:rPr>
            </w:pPr>
            <w:r w:rsidRPr="00A8038B">
              <w:rPr>
                <w:bCs/>
              </w:rPr>
              <w:t>14828,22</w:t>
            </w:r>
          </w:p>
        </w:tc>
        <w:tc>
          <w:tcPr>
            <w:tcW w:w="1191" w:type="dxa"/>
            <w:vAlign w:val="center"/>
          </w:tcPr>
          <w:p w14:paraId="5679069B" w14:textId="77777777" w:rsidR="00A8038B" w:rsidRPr="00A8038B" w:rsidRDefault="00A8038B" w:rsidP="00A8038B">
            <w:pPr>
              <w:jc w:val="center"/>
              <w:rPr>
                <w:bCs/>
              </w:rPr>
            </w:pPr>
            <w:r w:rsidRPr="00A8038B">
              <w:rPr>
                <w:bCs/>
              </w:rPr>
              <w:t>14828,22</w:t>
            </w:r>
          </w:p>
        </w:tc>
        <w:tc>
          <w:tcPr>
            <w:tcW w:w="1190" w:type="dxa"/>
            <w:vAlign w:val="center"/>
          </w:tcPr>
          <w:p w14:paraId="7BFF49DD" w14:textId="77777777" w:rsidR="00A8038B" w:rsidRPr="00A8038B" w:rsidRDefault="00A8038B" w:rsidP="00A8038B">
            <w:pPr>
              <w:jc w:val="center"/>
              <w:rPr>
                <w:bCs/>
              </w:rPr>
            </w:pPr>
            <w:r w:rsidRPr="00A8038B">
              <w:rPr>
                <w:bCs/>
              </w:rPr>
              <w:t>17297,08</w:t>
            </w:r>
          </w:p>
        </w:tc>
        <w:tc>
          <w:tcPr>
            <w:tcW w:w="1190" w:type="dxa"/>
            <w:vAlign w:val="center"/>
          </w:tcPr>
          <w:p w14:paraId="0BC19029" w14:textId="77777777" w:rsidR="00A8038B" w:rsidRPr="00A8038B" w:rsidRDefault="00A8038B" w:rsidP="00A8038B">
            <w:pPr>
              <w:jc w:val="center"/>
              <w:rPr>
                <w:bCs/>
              </w:rPr>
            </w:pPr>
            <w:r w:rsidRPr="00A8038B">
              <w:rPr>
                <w:bCs/>
              </w:rPr>
              <w:t>17297,08</w:t>
            </w:r>
          </w:p>
        </w:tc>
        <w:tc>
          <w:tcPr>
            <w:tcW w:w="1191" w:type="dxa"/>
            <w:vAlign w:val="center"/>
          </w:tcPr>
          <w:p w14:paraId="1BC42587" w14:textId="77777777" w:rsidR="00A8038B" w:rsidRPr="00A8038B" w:rsidRDefault="00A8038B" w:rsidP="00A8038B">
            <w:pPr>
              <w:jc w:val="center"/>
              <w:rPr>
                <w:bCs/>
              </w:rPr>
            </w:pPr>
            <w:r w:rsidRPr="00A8038B">
              <w:rPr>
                <w:bCs/>
              </w:rPr>
              <w:t>20122,94</w:t>
            </w:r>
          </w:p>
        </w:tc>
        <w:tc>
          <w:tcPr>
            <w:tcW w:w="1190" w:type="dxa"/>
            <w:vAlign w:val="center"/>
          </w:tcPr>
          <w:p w14:paraId="4EE05B19" w14:textId="77777777" w:rsidR="00A8038B" w:rsidRPr="00A8038B" w:rsidRDefault="00A8038B" w:rsidP="00A8038B">
            <w:pPr>
              <w:jc w:val="center"/>
              <w:rPr>
                <w:bCs/>
              </w:rPr>
            </w:pPr>
            <w:r w:rsidRPr="00A8038B">
              <w:rPr>
                <w:bCs/>
              </w:rPr>
              <w:t>20122,94</w:t>
            </w:r>
          </w:p>
        </w:tc>
        <w:tc>
          <w:tcPr>
            <w:tcW w:w="1191" w:type="dxa"/>
            <w:vAlign w:val="center"/>
          </w:tcPr>
          <w:p w14:paraId="1013AA9F" w14:textId="77777777" w:rsidR="00A8038B" w:rsidRPr="00A8038B" w:rsidRDefault="00A8038B" w:rsidP="00A8038B">
            <w:pPr>
              <w:jc w:val="center"/>
              <w:rPr>
                <w:bCs/>
              </w:rPr>
            </w:pPr>
            <w:r w:rsidRPr="00A8038B">
              <w:rPr>
                <w:bCs/>
              </w:rPr>
              <w:t>22657,16</w:t>
            </w:r>
          </w:p>
        </w:tc>
      </w:tr>
      <w:tr w:rsidR="00A8038B" w:rsidRPr="00A8038B" w14:paraId="73ABDE04" w14:textId="77777777" w:rsidTr="007232B4">
        <w:trPr>
          <w:trHeight w:val="2681"/>
          <w:jc w:val="center"/>
        </w:trPr>
        <w:tc>
          <w:tcPr>
            <w:tcW w:w="595" w:type="dxa"/>
            <w:vAlign w:val="center"/>
          </w:tcPr>
          <w:p w14:paraId="5F37853C" w14:textId="77777777" w:rsidR="00A8038B" w:rsidRPr="00A8038B" w:rsidRDefault="00A8038B" w:rsidP="00A8038B">
            <w:pPr>
              <w:jc w:val="center"/>
              <w:rPr>
                <w:bCs/>
                <w:sz w:val="28"/>
                <w:szCs w:val="28"/>
              </w:rPr>
            </w:pPr>
            <w:r w:rsidRPr="00A8038B">
              <w:rPr>
                <w:bCs/>
                <w:sz w:val="28"/>
                <w:szCs w:val="28"/>
              </w:rPr>
              <w:t>2.</w:t>
            </w:r>
          </w:p>
        </w:tc>
        <w:tc>
          <w:tcPr>
            <w:tcW w:w="2668" w:type="dxa"/>
            <w:vAlign w:val="center"/>
          </w:tcPr>
          <w:p w14:paraId="6FFF2A82" w14:textId="77777777" w:rsidR="00A8038B" w:rsidRPr="00A8038B" w:rsidRDefault="00A8038B" w:rsidP="00A8038B">
            <w:pPr>
              <w:rPr>
                <w:bCs/>
                <w:sz w:val="28"/>
                <w:szCs w:val="28"/>
              </w:rPr>
            </w:pPr>
            <w:r w:rsidRPr="00A8038B">
              <w:rPr>
                <w:bCs/>
                <w:sz w:val="28"/>
                <w:szCs w:val="28"/>
              </w:rPr>
              <w:t>Финансовые потребности, необходимые для реализации производственной программы в сфере водоотведения,</w:t>
            </w:r>
          </w:p>
          <w:p w14:paraId="2B0EA3A8" w14:textId="77777777" w:rsidR="00A8038B" w:rsidRPr="00A8038B" w:rsidRDefault="00A8038B" w:rsidP="00A8038B">
            <w:pPr>
              <w:rPr>
                <w:bCs/>
                <w:sz w:val="28"/>
                <w:szCs w:val="28"/>
              </w:rPr>
            </w:pPr>
            <w:r w:rsidRPr="00A8038B">
              <w:rPr>
                <w:bCs/>
                <w:sz w:val="28"/>
                <w:szCs w:val="28"/>
              </w:rPr>
              <w:t>тыс. руб.</w:t>
            </w:r>
          </w:p>
        </w:tc>
        <w:tc>
          <w:tcPr>
            <w:tcW w:w="1190" w:type="dxa"/>
            <w:vAlign w:val="center"/>
          </w:tcPr>
          <w:p w14:paraId="6BA92332" w14:textId="77777777" w:rsidR="00A8038B" w:rsidRPr="00A8038B" w:rsidRDefault="00A8038B" w:rsidP="00A8038B">
            <w:pPr>
              <w:jc w:val="center"/>
              <w:rPr>
                <w:bCs/>
              </w:rPr>
            </w:pPr>
            <w:r w:rsidRPr="00A8038B">
              <w:rPr>
                <w:bCs/>
              </w:rPr>
              <w:t>15177,45</w:t>
            </w:r>
          </w:p>
        </w:tc>
        <w:tc>
          <w:tcPr>
            <w:tcW w:w="1190" w:type="dxa"/>
            <w:vAlign w:val="center"/>
          </w:tcPr>
          <w:p w14:paraId="52B813B9" w14:textId="77777777" w:rsidR="00A8038B" w:rsidRPr="00A8038B" w:rsidRDefault="00A8038B" w:rsidP="00A8038B">
            <w:pPr>
              <w:jc w:val="center"/>
              <w:rPr>
                <w:bCs/>
              </w:rPr>
            </w:pPr>
            <w:r w:rsidRPr="00A8038B">
              <w:rPr>
                <w:bCs/>
              </w:rPr>
              <w:t>16635,54</w:t>
            </w:r>
          </w:p>
        </w:tc>
        <w:tc>
          <w:tcPr>
            <w:tcW w:w="1191" w:type="dxa"/>
            <w:vAlign w:val="center"/>
          </w:tcPr>
          <w:p w14:paraId="7AD98309" w14:textId="77777777" w:rsidR="00A8038B" w:rsidRPr="00A8038B" w:rsidRDefault="00A8038B" w:rsidP="00A8038B">
            <w:pPr>
              <w:jc w:val="center"/>
              <w:rPr>
                <w:bCs/>
              </w:rPr>
            </w:pPr>
            <w:r w:rsidRPr="00A8038B">
              <w:rPr>
                <w:bCs/>
              </w:rPr>
              <w:t>16635,54</w:t>
            </w:r>
          </w:p>
        </w:tc>
        <w:tc>
          <w:tcPr>
            <w:tcW w:w="1190" w:type="dxa"/>
            <w:vAlign w:val="center"/>
          </w:tcPr>
          <w:p w14:paraId="0584E084" w14:textId="77777777" w:rsidR="00A8038B" w:rsidRPr="00A8038B" w:rsidRDefault="00A8038B" w:rsidP="00A8038B">
            <w:pPr>
              <w:jc w:val="center"/>
              <w:rPr>
                <w:bCs/>
              </w:rPr>
            </w:pPr>
            <w:r w:rsidRPr="00A8038B">
              <w:rPr>
                <w:bCs/>
              </w:rPr>
              <w:t>19741,73</w:t>
            </w:r>
          </w:p>
        </w:tc>
        <w:tc>
          <w:tcPr>
            <w:tcW w:w="1191" w:type="dxa"/>
            <w:vAlign w:val="center"/>
          </w:tcPr>
          <w:p w14:paraId="55A5DF53" w14:textId="77777777" w:rsidR="00A8038B" w:rsidRPr="00A8038B" w:rsidRDefault="00A8038B" w:rsidP="00A8038B">
            <w:pPr>
              <w:jc w:val="center"/>
              <w:rPr>
                <w:bCs/>
              </w:rPr>
            </w:pPr>
            <w:r w:rsidRPr="00A8038B">
              <w:rPr>
                <w:bCs/>
              </w:rPr>
              <w:t>19741,73</w:t>
            </w:r>
          </w:p>
        </w:tc>
        <w:tc>
          <w:tcPr>
            <w:tcW w:w="1190" w:type="dxa"/>
            <w:vAlign w:val="center"/>
          </w:tcPr>
          <w:p w14:paraId="577555E8" w14:textId="77777777" w:rsidR="00A8038B" w:rsidRPr="00A8038B" w:rsidRDefault="00A8038B" w:rsidP="00A8038B">
            <w:pPr>
              <w:jc w:val="center"/>
              <w:rPr>
                <w:bCs/>
              </w:rPr>
            </w:pPr>
            <w:r w:rsidRPr="00A8038B">
              <w:rPr>
                <w:bCs/>
              </w:rPr>
              <w:t>23444,41</w:t>
            </w:r>
          </w:p>
        </w:tc>
        <w:tc>
          <w:tcPr>
            <w:tcW w:w="1190" w:type="dxa"/>
            <w:vAlign w:val="center"/>
          </w:tcPr>
          <w:p w14:paraId="4B6D8E8E" w14:textId="77777777" w:rsidR="00A8038B" w:rsidRPr="00A8038B" w:rsidRDefault="00A8038B" w:rsidP="00A8038B">
            <w:pPr>
              <w:jc w:val="center"/>
              <w:rPr>
                <w:bCs/>
              </w:rPr>
            </w:pPr>
            <w:r w:rsidRPr="00A8038B">
              <w:rPr>
                <w:bCs/>
              </w:rPr>
              <w:t>23444,41</w:t>
            </w:r>
          </w:p>
        </w:tc>
        <w:tc>
          <w:tcPr>
            <w:tcW w:w="1191" w:type="dxa"/>
            <w:vAlign w:val="center"/>
          </w:tcPr>
          <w:p w14:paraId="4502BF4B" w14:textId="77777777" w:rsidR="00A8038B" w:rsidRPr="00A8038B" w:rsidRDefault="00A8038B" w:rsidP="00A8038B">
            <w:pPr>
              <w:jc w:val="center"/>
              <w:rPr>
                <w:bCs/>
              </w:rPr>
            </w:pPr>
            <w:r w:rsidRPr="00A8038B">
              <w:rPr>
                <w:bCs/>
              </w:rPr>
              <w:t>28030,78</w:t>
            </w:r>
          </w:p>
        </w:tc>
        <w:tc>
          <w:tcPr>
            <w:tcW w:w="1190" w:type="dxa"/>
            <w:vAlign w:val="center"/>
          </w:tcPr>
          <w:p w14:paraId="157174B1" w14:textId="77777777" w:rsidR="00A8038B" w:rsidRPr="00A8038B" w:rsidRDefault="00A8038B" w:rsidP="00A8038B">
            <w:pPr>
              <w:jc w:val="center"/>
              <w:rPr>
                <w:bCs/>
              </w:rPr>
            </w:pPr>
            <w:r w:rsidRPr="00A8038B">
              <w:rPr>
                <w:bCs/>
              </w:rPr>
              <w:t>28030,78</w:t>
            </w:r>
          </w:p>
        </w:tc>
        <w:tc>
          <w:tcPr>
            <w:tcW w:w="1191" w:type="dxa"/>
            <w:vAlign w:val="center"/>
          </w:tcPr>
          <w:p w14:paraId="3C9678FA" w14:textId="77777777" w:rsidR="00A8038B" w:rsidRPr="00A8038B" w:rsidRDefault="00A8038B" w:rsidP="00A8038B">
            <w:pPr>
              <w:jc w:val="center"/>
              <w:rPr>
                <w:bCs/>
              </w:rPr>
            </w:pPr>
            <w:r w:rsidRPr="00A8038B">
              <w:rPr>
                <w:bCs/>
              </w:rPr>
              <w:t>33120,86</w:t>
            </w:r>
          </w:p>
        </w:tc>
      </w:tr>
    </w:tbl>
    <w:p w14:paraId="23713F6F" w14:textId="77777777" w:rsidR="00A8038B" w:rsidRPr="00A8038B" w:rsidRDefault="00A8038B" w:rsidP="00A8038B">
      <w:pPr>
        <w:ind w:left="-567"/>
        <w:jc w:val="center"/>
        <w:rPr>
          <w:bCs/>
          <w:color w:val="FF0000"/>
          <w:sz w:val="28"/>
          <w:szCs w:val="28"/>
        </w:rPr>
      </w:pPr>
    </w:p>
    <w:p w14:paraId="4A9B4217" w14:textId="77777777" w:rsidR="00A8038B" w:rsidRPr="00A8038B" w:rsidRDefault="00A8038B" w:rsidP="00A8038B">
      <w:pPr>
        <w:ind w:left="-567"/>
        <w:jc w:val="center"/>
        <w:rPr>
          <w:bCs/>
          <w:color w:val="FF0000"/>
          <w:sz w:val="28"/>
          <w:szCs w:val="28"/>
        </w:rPr>
      </w:pPr>
    </w:p>
    <w:p w14:paraId="4143521C" w14:textId="77777777" w:rsidR="00A8038B" w:rsidRPr="00A8038B" w:rsidRDefault="00A8038B" w:rsidP="00A8038B">
      <w:pPr>
        <w:ind w:left="-567"/>
        <w:jc w:val="center"/>
        <w:rPr>
          <w:bCs/>
          <w:color w:val="FF0000"/>
          <w:sz w:val="28"/>
          <w:szCs w:val="28"/>
        </w:rPr>
      </w:pPr>
    </w:p>
    <w:p w14:paraId="4EB1C946" w14:textId="77777777" w:rsidR="00A8038B" w:rsidRPr="00A8038B" w:rsidRDefault="00A8038B" w:rsidP="00A8038B">
      <w:pPr>
        <w:ind w:left="-567"/>
        <w:jc w:val="center"/>
        <w:rPr>
          <w:bCs/>
          <w:color w:val="FF0000"/>
          <w:sz w:val="28"/>
          <w:szCs w:val="28"/>
        </w:rPr>
      </w:pPr>
    </w:p>
    <w:p w14:paraId="158358C0" w14:textId="77777777" w:rsidR="00A8038B" w:rsidRPr="00A8038B" w:rsidRDefault="00A8038B" w:rsidP="00A8038B">
      <w:pPr>
        <w:ind w:left="-567"/>
        <w:jc w:val="center"/>
        <w:rPr>
          <w:bCs/>
          <w:color w:val="FF0000"/>
          <w:sz w:val="28"/>
          <w:szCs w:val="28"/>
        </w:rPr>
        <w:sectPr w:rsidR="00A8038B" w:rsidRPr="00A8038B" w:rsidSect="000853C8">
          <w:pgSz w:w="16838" w:h="11906" w:orient="landscape"/>
          <w:pgMar w:top="851" w:right="851" w:bottom="709" w:left="709" w:header="709" w:footer="709" w:gutter="0"/>
          <w:cols w:space="708"/>
          <w:titlePg/>
          <w:docGrid w:linePitch="360"/>
        </w:sectPr>
      </w:pPr>
    </w:p>
    <w:p w14:paraId="6AF07AD0" w14:textId="77777777" w:rsidR="00A8038B" w:rsidRPr="00A8038B" w:rsidRDefault="00A8038B" w:rsidP="00A8038B">
      <w:pPr>
        <w:ind w:left="-567"/>
        <w:jc w:val="center"/>
        <w:rPr>
          <w:bCs/>
          <w:sz w:val="28"/>
          <w:szCs w:val="28"/>
        </w:rPr>
      </w:pPr>
      <w:r w:rsidRPr="00A8038B">
        <w:rPr>
          <w:bCs/>
          <w:sz w:val="28"/>
          <w:szCs w:val="28"/>
        </w:rPr>
        <w:lastRenderedPageBreak/>
        <w:t>Раздел 7. График реализации мероприятий производственной программы</w:t>
      </w:r>
    </w:p>
    <w:p w14:paraId="26A47F31" w14:textId="77777777" w:rsidR="00A8038B" w:rsidRPr="00A8038B" w:rsidRDefault="00A8038B" w:rsidP="00A8038B">
      <w:pPr>
        <w:ind w:left="-567"/>
        <w:jc w:val="center"/>
        <w:rPr>
          <w:bCs/>
          <w:sz w:val="28"/>
          <w:szCs w:val="28"/>
        </w:rPr>
      </w:pPr>
    </w:p>
    <w:tbl>
      <w:tblPr>
        <w:tblStyle w:val="ae"/>
        <w:tblW w:w="10060" w:type="dxa"/>
        <w:tblInd w:w="-567" w:type="dxa"/>
        <w:tblLook w:val="04A0" w:firstRow="1" w:lastRow="0" w:firstColumn="1" w:lastColumn="0" w:noHBand="0" w:noVBand="1"/>
      </w:tblPr>
      <w:tblGrid>
        <w:gridCol w:w="3539"/>
        <w:gridCol w:w="3260"/>
        <w:gridCol w:w="3261"/>
      </w:tblGrid>
      <w:tr w:rsidR="00A8038B" w:rsidRPr="00A8038B" w14:paraId="5A417434" w14:textId="77777777" w:rsidTr="007232B4">
        <w:trPr>
          <w:trHeight w:val="914"/>
        </w:trPr>
        <w:tc>
          <w:tcPr>
            <w:tcW w:w="3539" w:type="dxa"/>
            <w:vAlign w:val="center"/>
          </w:tcPr>
          <w:p w14:paraId="0FB03792" w14:textId="77777777" w:rsidR="00A8038B" w:rsidRPr="00A8038B" w:rsidRDefault="00A8038B" w:rsidP="00A8038B">
            <w:pPr>
              <w:jc w:val="center"/>
              <w:rPr>
                <w:bCs/>
                <w:sz w:val="28"/>
                <w:szCs w:val="28"/>
              </w:rPr>
            </w:pPr>
            <w:r w:rsidRPr="00A8038B">
              <w:rPr>
                <w:bCs/>
                <w:sz w:val="28"/>
                <w:szCs w:val="28"/>
              </w:rPr>
              <w:t>Наименование мероприятия</w:t>
            </w:r>
          </w:p>
        </w:tc>
        <w:tc>
          <w:tcPr>
            <w:tcW w:w="3260" w:type="dxa"/>
            <w:vAlign w:val="center"/>
          </w:tcPr>
          <w:p w14:paraId="76509B6D" w14:textId="77777777" w:rsidR="00A8038B" w:rsidRPr="00A8038B" w:rsidRDefault="00A8038B" w:rsidP="00A8038B">
            <w:pPr>
              <w:jc w:val="center"/>
              <w:rPr>
                <w:bCs/>
                <w:sz w:val="28"/>
                <w:szCs w:val="28"/>
              </w:rPr>
            </w:pPr>
            <w:r w:rsidRPr="00A8038B">
              <w:rPr>
                <w:bCs/>
                <w:sz w:val="28"/>
                <w:szCs w:val="28"/>
              </w:rPr>
              <w:t>Дата начала    реализации мероприятий</w:t>
            </w:r>
          </w:p>
        </w:tc>
        <w:tc>
          <w:tcPr>
            <w:tcW w:w="3261" w:type="dxa"/>
            <w:vAlign w:val="center"/>
          </w:tcPr>
          <w:p w14:paraId="0D679811" w14:textId="77777777" w:rsidR="00A8038B" w:rsidRPr="00A8038B" w:rsidRDefault="00A8038B" w:rsidP="00A8038B">
            <w:pPr>
              <w:jc w:val="center"/>
              <w:rPr>
                <w:bCs/>
                <w:sz w:val="28"/>
                <w:szCs w:val="28"/>
              </w:rPr>
            </w:pPr>
            <w:r w:rsidRPr="00A8038B">
              <w:rPr>
                <w:bCs/>
                <w:sz w:val="28"/>
                <w:szCs w:val="28"/>
              </w:rPr>
              <w:t>Дата окончания реализации мероприятий</w:t>
            </w:r>
          </w:p>
        </w:tc>
      </w:tr>
      <w:tr w:rsidR="00A8038B" w:rsidRPr="00A8038B" w14:paraId="66647C10" w14:textId="77777777" w:rsidTr="007232B4">
        <w:trPr>
          <w:trHeight w:val="1409"/>
        </w:trPr>
        <w:tc>
          <w:tcPr>
            <w:tcW w:w="3539" w:type="dxa"/>
            <w:vAlign w:val="center"/>
          </w:tcPr>
          <w:p w14:paraId="1C13D94B" w14:textId="77777777" w:rsidR="00A8038B" w:rsidRPr="00A8038B" w:rsidRDefault="00A8038B" w:rsidP="00A8038B">
            <w:pPr>
              <w:jc w:val="center"/>
              <w:rPr>
                <w:bCs/>
                <w:sz w:val="28"/>
                <w:szCs w:val="28"/>
              </w:rPr>
            </w:pPr>
            <w:r w:rsidRPr="00A8038B">
              <w:rPr>
                <w:bCs/>
                <w:sz w:val="28"/>
                <w:szCs w:val="28"/>
              </w:rPr>
              <w:t>Бесперебойное холодное водоснабжение и водоотведение</w:t>
            </w:r>
          </w:p>
        </w:tc>
        <w:tc>
          <w:tcPr>
            <w:tcW w:w="3260" w:type="dxa"/>
            <w:vAlign w:val="center"/>
          </w:tcPr>
          <w:p w14:paraId="4083C306" w14:textId="77777777" w:rsidR="00A8038B" w:rsidRPr="00A8038B" w:rsidRDefault="00A8038B" w:rsidP="00A8038B">
            <w:pPr>
              <w:jc w:val="center"/>
              <w:rPr>
                <w:bCs/>
                <w:sz w:val="28"/>
                <w:szCs w:val="28"/>
              </w:rPr>
            </w:pPr>
            <w:r w:rsidRPr="00A8038B">
              <w:rPr>
                <w:bCs/>
                <w:sz w:val="28"/>
                <w:szCs w:val="28"/>
              </w:rPr>
              <w:t>01.01.2024</w:t>
            </w:r>
          </w:p>
        </w:tc>
        <w:tc>
          <w:tcPr>
            <w:tcW w:w="3261" w:type="dxa"/>
            <w:vAlign w:val="center"/>
          </w:tcPr>
          <w:p w14:paraId="19DDA08A" w14:textId="77777777" w:rsidR="00A8038B" w:rsidRPr="00A8038B" w:rsidRDefault="00A8038B" w:rsidP="00A8038B">
            <w:pPr>
              <w:jc w:val="center"/>
              <w:rPr>
                <w:bCs/>
                <w:sz w:val="28"/>
                <w:szCs w:val="28"/>
              </w:rPr>
            </w:pPr>
            <w:r w:rsidRPr="00A8038B">
              <w:rPr>
                <w:bCs/>
                <w:sz w:val="28"/>
                <w:szCs w:val="28"/>
              </w:rPr>
              <w:t>31.12.2028</w:t>
            </w:r>
          </w:p>
        </w:tc>
      </w:tr>
    </w:tbl>
    <w:p w14:paraId="37F858EA" w14:textId="77777777" w:rsidR="00A8038B" w:rsidRPr="00A8038B" w:rsidRDefault="00A8038B" w:rsidP="00A8038B">
      <w:pPr>
        <w:ind w:left="-567"/>
        <w:jc w:val="center"/>
        <w:rPr>
          <w:bCs/>
          <w:color w:val="FF0000"/>
          <w:sz w:val="28"/>
          <w:szCs w:val="28"/>
        </w:rPr>
      </w:pPr>
    </w:p>
    <w:p w14:paraId="4D77E073" w14:textId="77777777" w:rsidR="00A8038B" w:rsidRPr="00A8038B" w:rsidRDefault="00A8038B" w:rsidP="00A8038B">
      <w:pPr>
        <w:ind w:left="-567"/>
        <w:jc w:val="center"/>
        <w:rPr>
          <w:bCs/>
          <w:color w:val="FF0000"/>
          <w:sz w:val="28"/>
          <w:szCs w:val="28"/>
        </w:rPr>
      </w:pPr>
    </w:p>
    <w:p w14:paraId="0AEA74A5" w14:textId="77777777" w:rsidR="00A8038B" w:rsidRPr="00A8038B" w:rsidRDefault="00A8038B" w:rsidP="00A8038B">
      <w:pPr>
        <w:ind w:left="-567"/>
        <w:jc w:val="center"/>
        <w:rPr>
          <w:bCs/>
          <w:color w:val="FF0000"/>
          <w:sz w:val="28"/>
          <w:szCs w:val="28"/>
        </w:rPr>
      </w:pPr>
    </w:p>
    <w:p w14:paraId="5F89A1C0" w14:textId="77777777" w:rsidR="00A8038B" w:rsidRPr="00A8038B" w:rsidRDefault="00A8038B" w:rsidP="00A8038B">
      <w:pPr>
        <w:ind w:left="-567"/>
        <w:jc w:val="center"/>
        <w:rPr>
          <w:bCs/>
          <w:color w:val="FF0000"/>
          <w:sz w:val="28"/>
          <w:szCs w:val="28"/>
        </w:rPr>
      </w:pPr>
    </w:p>
    <w:p w14:paraId="3E0F2B5A" w14:textId="77777777" w:rsidR="00A8038B" w:rsidRPr="00A8038B" w:rsidRDefault="00A8038B" w:rsidP="00A8038B">
      <w:pPr>
        <w:ind w:left="-567"/>
        <w:jc w:val="center"/>
        <w:rPr>
          <w:bCs/>
          <w:color w:val="FF0000"/>
          <w:sz w:val="28"/>
          <w:szCs w:val="28"/>
        </w:rPr>
      </w:pPr>
    </w:p>
    <w:p w14:paraId="66FEE50C" w14:textId="77777777" w:rsidR="00A8038B" w:rsidRPr="00A8038B" w:rsidRDefault="00A8038B" w:rsidP="00A8038B">
      <w:pPr>
        <w:ind w:left="-567"/>
        <w:jc w:val="center"/>
        <w:rPr>
          <w:bCs/>
          <w:color w:val="FF0000"/>
          <w:sz w:val="28"/>
          <w:szCs w:val="28"/>
        </w:rPr>
      </w:pPr>
    </w:p>
    <w:p w14:paraId="5BA5F6E4" w14:textId="77777777" w:rsidR="00A8038B" w:rsidRPr="00A8038B" w:rsidRDefault="00A8038B" w:rsidP="00A8038B">
      <w:pPr>
        <w:ind w:left="-567"/>
        <w:jc w:val="center"/>
        <w:rPr>
          <w:bCs/>
          <w:color w:val="FF0000"/>
          <w:sz w:val="28"/>
          <w:szCs w:val="28"/>
        </w:rPr>
      </w:pPr>
    </w:p>
    <w:p w14:paraId="08FD7A7F" w14:textId="77777777" w:rsidR="00A8038B" w:rsidRPr="00A8038B" w:rsidRDefault="00A8038B" w:rsidP="00A8038B">
      <w:pPr>
        <w:ind w:left="-567"/>
        <w:jc w:val="center"/>
        <w:rPr>
          <w:bCs/>
          <w:color w:val="FF0000"/>
          <w:sz w:val="28"/>
          <w:szCs w:val="28"/>
        </w:rPr>
      </w:pPr>
    </w:p>
    <w:p w14:paraId="7F5122AA" w14:textId="77777777" w:rsidR="00A8038B" w:rsidRPr="00A8038B" w:rsidRDefault="00A8038B" w:rsidP="00A8038B">
      <w:pPr>
        <w:ind w:left="-567"/>
        <w:jc w:val="center"/>
        <w:rPr>
          <w:bCs/>
          <w:color w:val="FF0000"/>
          <w:sz w:val="28"/>
          <w:szCs w:val="28"/>
        </w:rPr>
      </w:pPr>
    </w:p>
    <w:p w14:paraId="66ABCD5D" w14:textId="77777777" w:rsidR="00A8038B" w:rsidRPr="00A8038B" w:rsidRDefault="00A8038B" w:rsidP="00A8038B">
      <w:pPr>
        <w:ind w:left="-567"/>
        <w:jc w:val="center"/>
        <w:rPr>
          <w:bCs/>
          <w:color w:val="FF0000"/>
          <w:sz w:val="28"/>
          <w:szCs w:val="28"/>
        </w:rPr>
      </w:pPr>
    </w:p>
    <w:p w14:paraId="67F2617E" w14:textId="77777777" w:rsidR="00A8038B" w:rsidRPr="00A8038B" w:rsidRDefault="00A8038B" w:rsidP="00A8038B">
      <w:pPr>
        <w:ind w:left="-567"/>
        <w:jc w:val="center"/>
        <w:rPr>
          <w:bCs/>
          <w:color w:val="FF0000"/>
          <w:sz w:val="28"/>
          <w:szCs w:val="28"/>
        </w:rPr>
      </w:pPr>
    </w:p>
    <w:p w14:paraId="58931083" w14:textId="77777777" w:rsidR="00A8038B" w:rsidRPr="00A8038B" w:rsidRDefault="00A8038B" w:rsidP="00A8038B">
      <w:pPr>
        <w:ind w:left="-567"/>
        <w:jc w:val="center"/>
        <w:rPr>
          <w:bCs/>
          <w:color w:val="FF0000"/>
          <w:sz w:val="28"/>
          <w:szCs w:val="28"/>
        </w:rPr>
      </w:pPr>
    </w:p>
    <w:p w14:paraId="1CED6774" w14:textId="77777777" w:rsidR="00A8038B" w:rsidRPr="00A8038B" w:rsidRDefault="00A8038B" w:rsidP="00A8038B">
      <w:pPr>
        <w:ind w:left="-567"/>
        <w:jc w:val="center"/>
        <w:rPr>
          <w:bCs/>
          <w:color w:val="FF0000"/>
          <w:sz w:val="28"/>
          <w:szCs w:val="28"/>
        </w:rPr>
      </w:pPr>
    </w:p>
    <w:p w14:paraId="5AA69C43" w14:textId="77777777" w:rsidR="00A8038B" w:rsidRPr="00A8038B" w:rsidRDefault="00A8038B" w:rsidP="00A8038B">
      <w:pPr>
        <w:ind w:left="-567"/>
        <w:jc w:val="center"/>
        <w:rPr>
          <w:bCs/>
          <w:color w:val="FF0000"/>
          <w:sz w:val="28"/>
          <w:szCs w:val="28"/>
        </w:rPr>
      </w:pPr>
    </w:p>
    <w:p w14:paraId="44C5AF59" w14:textId="77777777" w:rsidR="00A8038B" w:rsidRPr="00A8038B" w:rsidRDefault="00A8038B" w:rsidP="00A8038B">
      <w:pPr>
        <w:ind w:left="-567"/>
        <w:jc w:val="center"/>
        <w:rPr>
          <w:bCs/>
          <w:color w:val="FF0000"/>
          <w:sz w:val="28"/>
          <w:szCs w:val="28"/>
        </w:rPr>
      </w:pPr>
    </w:p>
    <w:p w14:paraId="6EE4D095" w14:textId="77777777" w:rsidR="00A8038B" w:rsidRPr="00A8038B" w:rsidRDefault="00A8038B" w:rsidP="00A8038B">
      <w:pPr>
        <w:ind w:left="-567"/>
        <w:jc w:val="center"/>
        <w:rPr>
          <w:bCs/>
          <w:color w:val="FF0000"/>
          <w:sz w:val="28"/>
          <w:szCs w:val="28"/>
        </w:rPr>
      </w:pPr>
    </w:p>
    <w:p w14:paraId="5B22C981" w14:textId="77777777" w:rsidR="00A8038B" w:rsidRPr="00A8038B" w:rsidRDefault="00A8038B" w:rsidP="00A8038B">
      <w:pPr>
        <w:ind w:left="-567"/>
        <w:jc w:val="center"/>
        <w:rPr>
          <w:bCs/>
          <w:color w:val="FF0000"/>
          <w:sz w:val="28"/>
          <w:szCs w:val="28"/>
        </w:rPr>
      </w:pPr>
    </w:p>
    <w:p w14:paraId="609950EC" w14:textId="77777777" w:rsidR="00A8038B" w:rsidRPr="00A8038B" w:rsidRDefault="00A8038B" w:rsidP="00A8038B">
      <w:pPr>
        <w:ind w:left="-567"/>
        <w:jc w:val="center"/>
        <w:rPr>
          <w:bCs/>
          <w:color w:val="FF0000"/>
          <w:sz w:val="28"/>
          <w:szCs w:val="28"/>
        </w:rPr>
      </w:pPr>
    </w:p>
    <w:p w14:paraId="74C25F9F" w14:textId="77777777" w:rsidR="00A8038B" w:rsidRPr="00A8038B" w:rsidRDefault="00A8038B" w:rsidP="00A8038B">
      <w:pPr>
        <w:ind w:left="-567"/>
        <w:jc w:val="center"/>
        <w:rPr>
          <w:bCs/>
          <w:color w:val="FF0000"/>
          <w:sz w:val="28"/>
          <w:szCs w:val="28"/>
        </w:rPr>
      </w:pPr>
    </w:p>
    <w:p w14:paraId="5FDB5A8F" w14:textId="77777777" w:rsidR="00A8038B" w:rsidRPr="00A8038B" w:rsidRDefault="00A8038B" w:rsidP="00A8038B">
      <w:pPr>
        <w:ind w:left="-567"/>
        <w:jc w:val="center"/>
        <w:rPr>
          <w:bCs/>
          <w:color w:val="FF0000"/>
          <w:sz w:val="28"/>
          <w:szCs w:val="28"/>
        </w:rPr>
      </w:pPr>
    </w:p>
    <w:p w14:paraId="7D2E0D44" w14:textId="77777777" w:rsidR="00A8038B" w:rsidRPr="00A8038B" w:rsidRDefault="00A8038B" w:rsidP="00A8038B">
      <w:pPr>
        <w:ind w:left="-567"/>
        <w:jc w:val="center"/>
        <w:rPr>
          <w:bCs/>
          <w:color w:val="FF0000"/>
          <w:sz w:val="28"/>
          <w:szCs w:val="28"/>
        </w:rPr>
      </w:pPr>
    </w:p>
    <w:p w14:paraId="6ABFEA6D" w14:textId="77777777" w:rsidR="00A8038B" w:rsidRPr="00A8038B" w:rsidRDefault="00A8038B" w:rsidP="00A8038B">
      <w:pPr>
        <w:ind w:left="-567"/>
        <w:jc w:val="center"/>
        <w:rPr>
          <w:bCs/>
          <w:color w:val="FF0000"/>
          <w:sz w:val="28"/>
          <w:szCs w:val="28"/>
        </w:rPr>
      </w:pPr>
    </w:p>
    <w:p w14:paraId="5F915A32" w14:textId="77777777" w:rsidR="00A8038B" w:rsidRPr="00A8038B" w:rsidRDefault="00A8038B" w:rsidP="00A8038B">
      <w:pPr>
        <w:ind w:left="-567"/>
        <w:jc w:val="center"/>
        <w:rPr>
          <w:bCs/>
          <w:color w:val="FF0000"/>
          <w:sz w:val="28"/>
          <w:szCs w:val="28"/>
        </w:rPr>
      </w:pPr>
    </w:p>
    <w:p w14:paraId="663E2101" w14:textId="77777777" w:rsidR="00A8038B" w:rsidRPr="00A8038B" w:rsidRDefault="00A8038B" w:rsidP="00A8038B">
      <w:pPr>
        <w:ind w:left="-567"/>
        <w:jc w:val="center"/>
        <w:rPr>
          <w:bCs/>
          <w:color w:val="FF0000"/>
          <w:sz w:val="28"/>
          <w:szCs w:val="28"/>
        </w:rPr>
      </w:pPr>
    </w:p>
    <w:p w14:paraId="78851254" w14:textId="77777777" w:rsidR="00A8038B" w:rsidRPr="00A8038B" w:rsidRDefault="00A8038B" w:rsidP="00A8038B">
      <w:pPr>
        <w:ind w:left="-567"/>
        <w:jc w:val="center"/>
        <w:rPr>
          <w:bCs/>
          <w:color w:val="FF0000"/>
          <w:sz w:val="28"/>
          <w:szCs w:val="28"/>
        </w:rPr>
      </w:pPr>
    </w:p>
    <w:p w14:paraId="241D2118" w14:textId="77777777" w:rsidR="00A8038B" w:rsidRPr="00A8038B" w:rsidRDefault="00A8038B" w:rsidP="00A8038B">
      <w:pPr>
        <w:ind w:left="-567"/>
        <w:jc w:val="center"/>
        <w:rPr>
          <w:bCs/>
          <w:color w:val="FF0000"/>
          <w:sz w:val="28"/>
          <w:szCs w:val="28"/>
        </w:rPr>
      </w:pPr>
    </w:p>
    <w:p w14:paraId="0C8B63DF" w14:textId="77777777" w:rsidR="00A8038B" w:rsidRPr="00A8038B" w:rsidRDefault="00A8038B" w:rsidP="00A8038B">
      <w:pPr>
        <w:ind w:left="-567"/>
        <w:jc w:val="center"/>
        <w:rPr>
          <w:bCs/>
          <w:color w:val="FF0000"/>
          <w:sz w:val="28"/>
          <w:szCs w:val="28"/>
        </w:rPr>
      </w:pPr>
    </w:p>
    <w:p w14:paraId="5A8326CB" w14:textId="77777777" w:rsidR="00A8038B" w:rsidRPr="00A8038B" w:rsidRDefault="00A8038B" w:rsidP="00A8038B">
      <w:pPr>
        <w:ind w:left="-567"/>
        <w:jc w:val="center"/>
        <w:rPr>
          <w:bCs/>
          <w:color w:val="FF0000"/>
          <w:sz w:val="28"/>
          <w:szCs w:val="28"/>
        </w:rPr>
      </w:pPr>
    </w:p>
    <w:p w14:paraId="74743034" w14:textId="77777777" w:rsidR="00A8038B" w:rsidRPr="00A8038B" w:rsidRDefault="00A8038B" w:rsidP="00A8038B">
      <w:pPr>
        <w:ind w:left="-567"/>
        <w:jc w:val="center"/>
        <w:rPr>
          <w:bCs/>
          <w:color w:val="FF0000"/>
          <w:sz w:val="28"/>
          <w:szCs w:val="28"/>
        </w:rPr>
      </w:pPr>
    </w:p>
    <w:p w14:paraId="286A41C3" w14:textId="77777777" w:rsidR="00A8038B" w:rsidRPr="00A8038B" w:rsidRDefault="00A8038B" w:rsidP="00A8038B">
      <w:pPr>
        <w:ind w:left="-567"/>
        <w:jc w:val="center"/>
        <w:rPr>
          <w:bCs/>
          <w:color w:val="FF0000"/>
          <w:sz w:val="28"/>
          <w:szCs w:val="28"/>
        </w:rPr>
      </w:pPr>
    </w:p>
    <w:p w14:paraId="0F69ADE2" w14:textId="77777777" w:rsidR="00A8038B" w:rsidRPr="00A8038B" w:rsidRDefault="00A8038B" w:rsidP="00A8038B">
      <w:pPr>
        <w:ind w:left="-567"/>
        <w:jc w:val="center"/>
        <w:rPr>
          <w:bCs/>
          <w:color w:val="FF0000"/>
          <w:sz w:val="28"/>
          <w:szCs w:val="28"/>
        </w:rPr>
      </w:pPr>
    </w:p>
    <w:p w14:paraId="64407AFC" w14:textId="77777777" w:rsidR="00A8038B" w:rsidRPr="00A8038B" w:rsidRDefault="00A8038B" w:rsidP="00A8038B">
      <w:pPr>
        <w:ind w:left="-567"/>
        <w:jc w:val="center"/>
        <w:rPr>
          <w:bCs/>
          <w:color w:val="FF0000"/>
          <w:sz w:val="28"/>
          <w:szCs w:val="28"/>
        </w:rPr>
      </w:pPr>
    </w:p>
    <w:p w14:paraId="18BB051E" w14:textId="77777777" w:rsidR="00A8038B" w:rsidRPr="00A8038B" w:rsidRDefault="00A8038B" w:rsidP="00A8038B">
      <w:pPr>
        <w:ind w:left="-567"/>
        <w:jc w:val="center"/>
        <w:rPr>
          <w:bCs/>
          <w:color w:val="FF0000"/>
          <w:sz w:val="28"/>
          <w:szCs w:val="28"/>
        </w:rPr>
      </w:pPr>
    </w:p>
    <w:p w14:paraId="59C01522" w14:textId="77777777" w:rsidR="00A8038B" w:rsidRPr="00A8038B" w:rsidRDefault="00A8038B" w:rsidP="00A8038B">
      <w:pPr>
        <w:ind w:left="-567"/>
        <w:jc w:val="center"/>
        <w:rPr>
          <w:bCs/>
          <w:color w:val="FF0000"/>
          <w:sz w:val="28"/>
          <w:szCs w:val="28"/>
        </w:rPr>
      </w:pPr>
    </w:p>
    <w:p w14:paraId="38F78CE6" w14:textId="77777777" w:rsidR="00A8038B" w:rsidRPr="00A8038B" w:rsidRDefault="00A8038B" w:rsidP="00A8038B">
      <w:pPr>
        <w:ind w:left="-567"/>
        <w:jc w:val="center"/>
        <w:rPr>
          <w:bCs/>
          <w:color w:val="FF0000"/>
          <w:sz w:val="28"/>
          <w:szCs w:val="28"/>
        </w:rPr>
      </w:pPr>
    </w:p>
    <w:p w14:paraId="0BE51B57" w14:textId="77777777" w:rsidR="00A8038B" w:rsidRPr="00A8038B" w:rsidRDefault="00A8038B" w:rsidP="00A8038B">
      <w:pPr>
        <w:ind w:left="-567"/>
        <w:jc w:val="center"/>
        <w:rPr>
          <w:bCs/>
          <w:color w:val="FF0000"/>
          <w:sz w:val="28"/>
          <w:szCs w:val="28"/>
        </w:rPr>
        <w:sectPr w:rsidR="00A8038B" w:rsidRPr="00A8038B" w:rsidSect="008F7E58">
          <w:pgSz w:w="11906" w:h="16838"/>
          <w:pgMar w:top="851" w:right="709" w:bottom="709" w:left="1559" w:header="709" w:footer="709" w:gutter="0"/>
          <w:cols w:space="708"/>
          <w:titlePg/>
          <w:docGrid w:linePitch="360"/>
        </w:sectPr>
      </w:pPr>
    </w:p>
    <w:p w14:paraId="6F568C87" w14:textId="77777777" w:rsidR="00A8038B" w:rsidRPr="00A8038B" w:rsidRDefault="00A8038B" w:rsidP="00A8038B">
      <w:pPr>
        <w:ind w:left="-567"/>
        <w:jc w:val="center"/>
        <w:rPr>
          <w:bCs/>
          <w:color w:val="000000"/>
          <w:sz w:val="28"/>
          <w:szCs w:val="28"/>
        </w:rPr>
      </w:pPr>
      <w:r w:rsidRPr="00A8038B">
        <w:rPr>
          <w:bCs/>
          <w:color w:val="000000"/>
          <w:sz w:val="28"/>
          <w:szCs w:val="28"/>
        </w:rPr>
        <w:lastRenderedPageBreak/>
        <w:t>Раздел 8. Показатели надежности, качества, энергетической эффективности</w:t>
      </w:r>
    </w:p>
    <w:p w14:paraId="665A1286" w14:textId="77777777" w:rsidR="00A8038B" w:rsidRPr="00A8038B" w:rsidRDefault="00A8038B" w:rsidP="00A8038B">
      <w:pPr>
        <w:ind w:left="-567"/>
        <w:jc w:val="center"/>
        <w:rPr>
          <w:bCs/>
          <w:sz w:val="28"/>
          <w:szCs w:val="28"/>
        </w:rPr>
      </w:pPr>
      <w:r w:rsidRPr="00A8038B">
        <w:rPr>
          <w:bCs/>
          <w:color w:val="000000"/>
          <w:sz w:val="28"/>
          <w:szCs w:val="28"/>
        </w:rPr>
        <w:t xml:space="preserve"> объектов централизованных систем </w:t>
      </w:r>
      <w:r w:rsidRPr="00A8038B">
        <w:rPr>
          <w:bCs/>
          <w:sz w:val="28"/>
          <w:szCs w:val="28"/>
        </w:rPr>
        <w:t>холодного водоснабжения и водоотведения</w:t>
      </w:r>
    </w:p>
    <w:p w14:paraId="288585B5" w14:textId="77777777" w:rsidR="00A8038B" w:rsidRPr="00A8038B" w:rsidRDefault="00A8038B" w:rsidP="00A8038B">
      <w:pPr>
        <w:ind w:left="-567"/>
        <w:jc w:val="center"/>
        <w:rPr>
          <w:bCs/>
          <w:color w:val="000000"/>
          <w:sz w:val="28"/>
          <w:szCs w:val="28"/>
        </w:rPr>
      </w:pPr>
    </w:p>
    <w:tbl>
      <w:tblPr>
        <w:tblStyle w:val="ae"/>
        <w:tblW w:w="13466" w:type="dxa"/>
        <w:jc w:val="center"/>
        <w:tblLayout w:type="fixed"/>
        <w:tblLook w:val="04A0" w:firstRow="1" w:lastRow="0" w:firstColumn="1" w:lastColumn="0" w:noHBand="0" w:noVBand="1"/>
      </w:tblPr>
      <w:tblGrid>
        <w:gridCol w:w="822"/>
        <w:gridCol w:w="3375"/>
        <w:gridCol w:w="993"/>
        <w:gridCol w:w="1701"/>
        <w:gridCol w:w="1095"/>
        <w:gridCol w:w="1096"/>
        <w:gridCol w:w="1096"/>
        <w:gridCol w:w="1096"/>
        <w:gridCol w:w="1096"/>
        <w:gridCol w:w="1096"/>
      </w:tblGrid>
      <w:tr w:rsidR="00A8038B" w:rsidRPr="00A8038B" w14:paraId="0DFCB56A" w14:textId="77777777" w:rsidTr="007232B4">
        <w:trPr>
          <w:trHeight w:val="1154"/>
          <w:jc w:val="center"/>
        </w:trPr>
        <w:tc>
          <w:tcPr>
            <w:tcW w:w="822" w:type="dxa"/>
            <w:vAlign w:val="center"/>
          </w:tcPr>
          <w:p w14:paraId="2567413B" w14:textId="77777777" w:rsidR="00A8038B" w:rsidRPr="00A8038B" w:rsidRDefault="00A8038B" w:rsidP="00A8038B">
            <w:pPr>
              <w:jc w:val="center"/>
              <w:rPr>
                <w:bCs/>
                <w:color w:val="000000"/>
                <w:sz w:val="28"/>
                <w:szCs w:val="28"/>
              </w:rPr>
            </w:pPr>
            <w:r w:rsidRPr="00A8038B">
              <w:rPr>
                <w:bCs/>
                <w:color w:val="000000"/>
                <w:sz w:val="28"/>
                <w:szCs w:val="28"/>
              </w:rPr>
              <w:t>№ п/п</w:t>
            </w:r>
          </w:p>
        </w:tc>
        <w:tc>
          <w:tcPr>
            <w:tcW w:w="3375" w:type="dxa"/>
            <w:vAlign w:val="center"/>
          </w:tcPr>
          <w:p w14:paraId="053E2B0F" w14:textId="77777777" w:rsidR="00A8038B" w:rsidRPr="00A8038B" w:rsidRDefault="00A8038B" w:rsidP="00A8038B">
            <w:pPr>
              <w:jc w:val="center"/>
              <w:rPr>
                <w:bCs/>
                <w:color w:val="000000"/>
                <w:sz w:val="28"/>
                <w:szCs w:val="28"/>
              </w:rPr>
            </w:pPr>
            <w:r w:rsidRPr="00A8038B">
              <w:rPr>
                <w:bCs/>
                <w:color w:val="000000"/>
                <w:sz w:val="28"/>
                <w:szCs w:val="28"/>
              </w:rPr>
              <w:t>Наименование показателя</w:t>
            </w:r>
          </w:p>
        </w:tc>
        <w:tc>
          <w:tcPr>
            <w:tcW w:w="993" w:type="dxa"/>
            <w:vAlign w:val="center"/>
          </w:tcPr>
          <w:p w14:paraId="3D06A1E3" w14:textId="77777777" w:rsidR="00A8038B" w:rsidRPr="00A8038B" w:rsidRDefault="00A8038B" w:rsidP="00A8038B">
            <w:pPr>
              <w:jc w:val="center"/>
              <w:rPr>
                <w:bCs/>
                <w:color w:val="000000"/>
                <w:sz w:val="28"/>
                <w:szCs w:val="28"/>
              </w:rPr>
            </w:pPr>
            <w:r w:rsidRPr="00A8038B">
              <w:rPr>
                <w:bCs/>
                <w:color w:val="000000"/>
                <w:sz w:val="28"/>
                <w:szCs w:val="28"/>
              </w:rPr>
              <w:t>Факт 2022 год</w:t>
            </w:r>
          </w:p>
        </w:tc>
        <w:tc>
          <w:tcPr>
            <w:tcW w:w="1701" w:type="dxa"/>
            <w:vAlign w:val="center"/>
          </w:tcPr>
          <w:p w14:paraId="427D4739" w14:textId="77777777" w:rsidR="00A8038B" w:rsidRPr="00A8038B" w:rsidRDefault="00A8038B" w:rsidP="00A8038B">
            <w:pPr>
              <w:jc w:val="center"/>
              <w:rPr>
                <w:bCs/>
                <w:color w:val="000000"/>
                <w:sz w:val="28"/>
                <w:szCs w:val="28"/>
              </w:rPr>
            </w:pPr>
            <w:r w:rsidRPr="00A8038B">
              <w:rPr>
                <w:bCs/>
                <w:color w:val="000000"/>
                <w:sz w:val="28"/>
                <w:szCs w:val="28"/>
              </w:rPr>
              <w:t>Ожидаемые значения 2023 год</w:t>
            </w:r>
          </w:p>
        </w:tc>
        <w:tc>
          <w:tcPr>
            <w:tcW w:w="1095" w:type="dxa"/>
            <w:vAlign w:val="center"/>
          </w:tcPr>
          <w:p w14:paraId="5B2233AA" w14:textId="77777777" w:rsidR="00A8038B" w:rsidRPr="00A8038B" w:rsidRDefault="00A8038B" w:rsidP="00A8038B">
            <w:pPr>
              <w:jc w:val="center"/>
              <w:rPr>
                <w:bCs/>
                <w:color w:val="000000"/>
                <w:sz w:val="28"/>
                <w:szCs w:val="28"/>
              </w:rPr>
            </w:pPr>
            <w:r w:rsidRPr="00A8038B">
              <w:rPr>
                <w:bCs/>
                <w:color w:val="000000"/>
                <w:sz w:val="28"/>
                <w:szCs w:val="28"/>
              </w:rPr>
              <w:t>План 2024 год</w:t>
            </w:r>
          </w:p>
        </w:tc>
        <w:tc>
          <w:tcPr>
            <w:tcW w:w="1096" w:type="dxa"/>
            <w:vAlign w:val="center"/>
          </w:tcPr>
          <w:p w14:paraId="4A24F86B" w14:textId="77777777" w:rsidR="00A8038B" w:rsidRPr="00A8038B" w:rsidRDefault="00A8038B" w:rsidP="00A8038B">
            <w:pPr>
              <w:jc w:val="center"/>
              <w:rPr>
                <w:bCs/>
                <w:color w:val="000000"/>
                <w:sz w:val="28"/>
                <w:szCs w:val="28"/>
              </w:rPr>
            </w:pPr>
            <w:r w:rsidRPr="00A8038B">
              <w:rPr>
                <w:bCs/>
                <w:color w:val="000000"/>
                <w:sz w:val="28"/>
                <w:szCs w:val="28"/>
              </w:rPr>
              <w:t>План 2025 год</w:t>
            </w:r>
          </w:p>
        </w:tc>
        <w:tc>
          <w:tcPr>
            <w:tcW w:w="1096" w:type="dxa"/>
            <w:vAlign w:val="center"/>
          </w:tcPr>
          <w:p w14:paraId="075AFDC9" w14:textId="77777777" w:rsidR="00A8038B" w:rsidRPr="00A8038B" w:rsidRDefault="00A8038B" w:rsidP="00A8038B">
            <w:pPr>
              <w:jc w:val="center"/>
              <w:rPr>
                <w:bCs/>
                <w:color w:val="000000"/>
                <w:sz w:val="28"/>
                <w:szCs w:val="28"/>
              </w:rPr>
            </w:pPr>
            <w:r w:rsidRPr="00A8038B">
              <w:rPr>
                <w:bCs/>
                <w:color w:val="000000"/>
                <w:sz w:val="28"/>
                <w:szCs w:val="28"/>
              </w:rPr>
              <w:t>План 2026 год</w:t>
            </w:r>
          </w:p>
        </w:tc>
        <w:tc>
          <w:tcPr>
            <w:tcW w:w="1096" w:type="dxa"/>
            <w:vAlign w:val="center"/>
          </w:tcPr>
          <w:p w14:paraId="48C6C47D" w14:textId="77777777" w:rsidR="00A8038B" w:rsidRPr="00A8038B" w:rsidRDefault="00A8038B" w:rsidP="00A8038B">
            <w:pPr>
              <w:jc w:val="center"/>
              <w:rPr>
                <w:bCs/>
                <w:color w:val="000000"/>
                <w:sz w:val="28"/>
                <w:szCs w:val="28"/>
              </w:rPr>
            </w:pPr>
            <w:r w:rsidRPr="00A8038B">
              <w:rPr>
                <w:bCs/>
                <w:color w:val="000000"/>
                <w:sz w:val="28"/>
                <w:szCs w:val="28"/>
              </w:rPr>
              <w:t>План 2027 год</w:t>
            </w:r>
          </w:p>
        </w:tc>
        <w:tc>
          <w:tcPr>
            <w:tcW w:w="1096" w:type="dxa"/>
            <w:vAlign w:val="center"/>
          </w:tcPr>
          <w:p w14:paraId="0C6CB94B" w14:textId="77777777" w:rsidR="00A8038B" w:rsidRPr="00A8038B" w:rsidRDefault="00A8038B" w:rsidP="00A8038B">
            <w:pPr>
              <w:jc w:val="center"/>
              <w:rPr>
                <w:bCs/>
                <w:color w:val="000000"/>
                <w:sz w:val="28"/>
                <w:szCs w:val="28"/>
              </w:rPr>
            </w:pPr>
            <w:r w:rsidRPr="00A8038B">
              <w:rPr>
                <w:bCs/>
                <w:color w:val="000000"/>
                <w:sz w:val="28"/>
                <w:szCs w:val="28"/>
              </w:rPr>
              <w:t>План 2028 год</w:t>
            </w:r>
          </w:p>
        </w:tc>
        <w:tc>
          <w:tcPr>
            <w:tcW w:w="1096" w:type="dxa"/>
            <w:vAlign w:val="center"/>
          </w:tcPr>
          <w:p w14:paraId="420D2978" w14:textId="77777777" w:rsidR="00A8038B" w:rsidRPr="00A8038B" w:rsidRDefault="00A8038B" w:rsidP="00A8038B">
            <w:pPr>
              <w:jc w:val="center"/>
              <w:rPr>
                <w:bCs/>
                <w:color w:val="000000"/>
                <w:sz w:val="28"/>
                <w:szCs w:val="28"/>
              </w:rPr>
            </w:pPr>
            <w:r w:rsidRPr="00A8038B">
              <w:rPr>
                <w:bCs/>
                <w:color w:val="000000"/>
                <w:sz w:val="28"/>
                <w:szCs w:val="28"/>
              </w:rPr>
              <w:t>План 2029 год</w:t>
            </w:r>
          </w:p>
        </w:tc>
      </w:tr>
      <w:tr w:rsidR="00A8038B" w:rsidRPr="00A8038B" w14:paraId="5760ED73" w14:textId="77777777" w:rsidTr="007232B4">
        <w:trPr>
          <w:jc w:val="center"/>
        </w:trPr>
        <w:tc>
          <w:tcPr>
            <w:tcW w:w="822" w:type="dxa"/>
          </w:tcPr>
          <w:p w14:paraId="32C86EA9" w14:textId="77777777" w:rsidR="00A8038B" w:rsidRPr="00A8038B" w:rsidRDefault="00A8038B" w:rsidP="00A8038B">
            <w:pPr>
              <w:jc w:val="center"/>
              <w:rPr>
                <w:bCs/>
                <w:color w:val="000000"/>
                <w:sz w:val="28"/>
                <w:szCs w:val="28"/>
              </w:rPr>
            </w:pPr>
            <w:r w:rsidRPr="00A8038B">
              <w:rPr>
                <w:bCs/>
                <w:color w:val="000000"/>
                <w:sz w:val="28"/>
                <w:szCs w:val="28"/>
              </w:rPr>
              <w:t>1</w:t>
            </w:r>
          </w:p>
        </w:tc>
        <w:tc>
          <w:tcPr>
            <w:tcW w:w="3375" w:type="dxa"/>
          </w:tcPr>
          <w:p w14:paraId="4E4A2A5A" w14:textId="77777777" w:rsidR="00A8038B" w:rsidRPr="00A8038B" w:rsidRDefault="00A8038B" w:rsidP="00A8038B">
            <w:pPr>
              <w:jc w:val="center"/>
              <w:rPr>
                <w:bCs/>
                <w:color w:val="000000"/>
                <w:sz w:val="28"/>
                <w:szCs w:val="28"/>
              </w:rPr>
            </w:pPr>
            <w:r w:rsidRPr="00A8038B">
              <w:rPr>
                <w:bCs/>
                <w:color w:val="000000"/>
                <w:sz w:val="28"/>
                <w:szCs w:val="28"/>
              </w:rPr>
              <w:t>2</w:t>
            </w:r>
          </w:p>
        </w:tc>
        <w:tc>
          <w:tcPr>
            <w:tcW w:w="993" w:type="dxa"/>
          </w:tcPr>
          <w:p w14:paraId="0E479A30" w14:textId="77777777" w:rsidR="00A8038B" w:rsidRPr="00A8038B" w:rsidRDefault="00A8038B" w:rsidP="00A8038B">
            <w:pPr>
              <w:jc w:val="center"/>
              <w:rPr>
                <w:bCs/>
                <w:color w:val="000000"/>
                <w:sz w:val="28"/>
                <w:szCs w:val="28"/>
              </w:rPr>
            </w:pPr>
            <w:r w:rsidRPr="00A8038B">
              <w:rPr>
                <w:bCs/>
                <w:color w:val="000000"/>
                <w:sz w:val="28"/>
                <w:szCs w:val="28"/>
              </w:rPr>
              <w:t>3</w:t>
            </w:r>
          </w:p>
        </w:tc>
        <w:tc>
          <w:tcPr>
            <w:tcW w:w="1701" w:type="dxa"/>
          </w:tcPr>
          <w:p w14:paraId="6BF2CE98" w14:textId="77777777" w:rsidR="00A8038B" w:rsidRPr="00A8038B" w:rsidRDefault="00A8038B" w:rsidP="00A8038B">
            <w:pPr>
              <w:jc w:val="center"/>
              <w:rPr>
                <w:bCs/>
                <w:color w:val="000000"/>
                <w:sz w:val="28"/>
                <w:szCs w:val="28"/>
              </w:rPr>
            </w:pPr>
            <w:r w:rsidRPr="00A8038B">
              <w:rPr>
                <w:bCs/>
                <w:color w:val="000000"/>
                <w:sz w:val="28"/>
                <w:szCs w:val="28"/>
              </w:rPr>
              <w:t>4</w:t>
            </w:r>
          </w:p>
        </w:tc>
        <w:tc>
          <w:tcPr>
            <w:tcW w:w="1095" w:type="dxa"/>
          </w:tcPr>
          <w:p w14:paraId="5CEC8F09" w14:textId="77777777" w:rsidR="00A8038B" w:rsidRPr="00A8038B" w:rsidRDefault="00A8038B" w:rsidP="00A8038B">
            <w:pPr>
              <w:jc w:val="center"/>
              <w:rPr>
                <w:bCs/>
                <w:color w:val="000000"/>
                <w:sz w:val="28"/>
                <w:szCs w:val="28"/>
              </w:rPr>
            </w:pPr>
            <w:r w:rsidRPr="00A8038B">
              <w:rPr>
                <w:bCs/>
                <w:color w:val="000000"/>
                <w:sz w:val="28"/>
                <w:szCs w:val="28"/>
              </w:rPr>
              <w:t>5</w:t>
            </w:r>
          </w:p>
        </w:tc>
        <w:tc>
          <w:tcPr>
            <w:tcW w:w="1096" w:type="dxa"/>
          </w:tcPr>
          <w:p w14:paraId="7A3822CF" w14:textId="77777777" w:rsidR="00A8038B" w:rsidRPr="00A8038B" w:rsidRDefault="00A8038B" w:rsidP="00A8038B">
            <w:pPr>
              <w:jc w:val="center"/>
              <w:rPr>
                <w:bCs/>
                <w:color w:val="000000"/>
                <w:sz w:val="28"/>
                <w:szCs w:val="28"/>
              </w:rPr>
            </w:pPr>
            <w:r w:rsidRPr="00A8038B">
              <w:rPr>
                <w:bCs/>
                <w:color w:val="000000"/>
                <w:sz w:val="28"/>
                <w:szCs w:val="28"/>
              </w:rPr>
              <w:t>6</w:t>
            </w:r>
          </w:p>
        </w:tc>
        <w:tc>
          <w:tcPr>
            <w:tcW w:w="1096" w:type="dxa"/>
          </w:tcPr>
          <w:p w14:paraId="569C5788" w14:textId="77777777" w:rsidR="00A8038B" w:rsidRPr="00A8038B" w:rsidRDefault="00A8038B" w:rsidP="00A8038B">
            <w:pPr>
              <w:jc w:val="center"/>
              <w:rPr>
                <w:bCs/>
                <w:color w:val="000000"/>
                <w:sz w:val="28"/>
                <w:szCs w:val="28"/>
              </w:rPr>
            </w:pPr>
            <w:r w:rsidRPr="00A8038B">
              <w:rPr>
                <w:bCs/>
                <w:color w:val="000000"/>
                <w:sz w:val="28"/>
                <w:szCs w:val="28"/>
              </w:rPr>
              <w:t>7</w:t>
            </w:r>
          </w:p>
        </w:tc>
        <w:tc>
          <w:tcPr>
            <w:tcW w:w="1096" w:type="dxa"/>
          </w:tcPr>
          <w:p w14:paraId="46D6F1D2" w14:textId="77777777" w:rsidR="00A8038B" w:rsidRPr="00A8038B" w:rsidRDefault="00A8038B" w:rsidP="00A8038B">
            <w:pPr>
              <w:jc w:val="center"/>
              <w:rPr>
                <w:bCs/>
                <w:color w:val="000000"/>
                <w:sz w:val="28"/>
                <w:szCs w:val="28"/>
              </w:rPr>
            </w:pPr>
            <w:r w:rsidRPr="00A8038B">
              <w:rPr>
                <w:bCs/>
                <w:color w:val="000000"/>
                <w:sz w:val="28"/>
                <w:szCs w:val="28"/>
              </w:rPr>
              <w:t>8</w:t>
            </w:r>
          </w:p>
        </w:tc>
        <w:tc>
          <w:tcPr>
            <w:tcW w:w="1096" w:type="dxa"/>
          </w:tcPr>
          <w:p w14:paraId="3F07D0F8" w14:textId="77777777" w:rsidR="00A8038B" w:rsidRPr="00A8038B" w:rsidRDefault="00A8038B" w:rsidP="00A8038B">
            <w:pPr>
              <w:jc w:val="center"/>
              <w:rPr>
                <w:bCs/>
                <w:color w:val="000000"/>
                <w:sz w:val="28"/>
                <w:szCs w:val="28"/>
              </w:rPr>
            </w:pPr>
            <w:r w:rsidRPr="00A8038B">
              <w:rPr>
                <w:bCs/>
                <w:color w:val="000000"/>
                <w:sz w:val="28"/>
                <w:szCs w:val="28"/>
              </w:rPr>
              <w:t>9</w:t>
            </w:r>
          </w:p>
        </w:tc>
        <w:tc>
          <w:tcPr>
            <w:tcW w:w="1096" w:type="dxa"/>
          </w:tcPr>
          <w:p w14:paraId="29E87F1B" w14:textId="77777777" w:rsidR="00A8038B" w:rsidRPr="00A8038B" w:rsidRDefault="00A8038B" w:rsidP="00A8038B">
            <w:pPr>
              <w:jc w:val="center"/>
              <w:rPr>
                <w:bCs/>
                <w:color w:val="000000"/>
                <w:sz w:val="28"/>
                <w:szCs w:val="28"/>
              </w:rPr>
            </w:pPr>
            <w:r w:rsidRPr="00A8038B">
              <w:rPr>
                <w:bCs/>
                <w:color w:val="000000"/>
                <w:sz w:val="28"/>
                <w:szCs w:val="28"/>
              </w:rPr>
              <w:t>10</w:t>
            </w:r>
          </w:p>
        </w:tc>
      </w:tr>
      <w:tr w:rsidR="00A8038B" w:rsidRPr="00A8038B" w14:paraId="6868BEE6" w14:textId="77777777" w:rsidTr="007232B4">
        <w:trPr>
          <w:trHeight w:val="650"/>
          <w:jc w:val="center"/>
        </w:trPr>
        <w:tc>
          <w:tcPr>
            <w:tcW w:w="13466" w:type="dxa"/>
            <w:gridSpan w:val="10"/>
            <w:vAlign w:val="center"/>
          </w:tcPr>
          <w:p w14:paraId="3C8228EC" w14:textId="77777777" w:rsidR="00A8038B" w:rsidRPr="00A8038B" w:rsidRDefault="00A8038B" w:rsidP="001D3701">
            <w:pPr>
              <w:numPr>
                <w:ilvl w:val="0"/>
                <w:numId w:val="7"/>
              </w:numPr>
              <w:contextualSpacing/>
              <w:jc w:val="center"/>
              <w:rPr>
                <w:bCs/>
                <w:color w:val="000000"/>
                <w:sz w:val="28"/>
                <w:szCs w:val="28"/>
              </w:rPr>
            </w:pPr>
            <w:r w:rsidRPr="00A8038B">
              <w:rPr>
                <w:bCs/>
                <w:color w:val="000000"/>
                <w:sz w:val="28"/>
                <w:szCs w:val="28"/>
              </w:rPr>
              <w:t>Показатели качества воды</w:t>
            </w:r>
          </w:p>
        </w:tc>
      </w:tr>
      <w:tr w:rsidR="00A8038B" w:rsidRPr="00A8038B" w14:paraId="2FD5F486" w14:textId="77777777" w:rsidTr="007232B4">
        <w:trPr>
          <w:trHeight w:val="3987"/>
          <w:jc w:val="center"/>
        </w:trPr>
        <w:tc>
          <w:tcPr>
            <w:tcW w:w="822" w:type="dxa"/>
            <w:vAlign w:val="center"/>
          </w:tcPr>
          <w:p w14:paraId="15705D3E" w14:textId="77777777" w:rsidR="00A8038B" w:rsidRPr="00A8038B" w:rsidRDefault="00A8038B" w:rsidP="00A8038B">
            <w:pPr>
              <w:jc w:val="center"/>
              <w:rPr>
                <w:bCs/>
                <w:color w:val="000000"/>
                <w:sz w:val="28"/>
                <w:szCs w:val="28"/>
              </w:rPr>
            </w:pPr>
            <w:r w:rsidRPr="00A8038B">
              <w:rPr>
                <w:bCs/>
                <w:color w:val="000000"/>
                <w:sz w:val="28"/>
                <w:szCs w:val="28"/>
              </w:rPr>
              <w:t>1.1.</w:t>
            </w:r>
          </w:p>
        </w:tc>
        <w:tc>
          <w:tcPr>
            <w:tcW w:w="3375" w:type="dxa"/>
            <w:vAlign w:val="center"/>
          </w:tcPr>
          <w:p w14:paraId="12B5C547" w14:textId="77777777" w:rsidR="00A8038B" w:rsidRPr="00A8038B" w:rsidRDefault="00A8038B" w:rsidP="00A8038B">
            <w:pPr>
              <w:rPr>
                <w:color w:val="000000"/>
                <w:sz w:val="22"/>
                <w:szCs w:val="22"/>
              </w:rPr>
            </w:pPr>
            <w:r w:rsidRPr="00A8038B">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625DFFA5" w14:textId="77777777" w:rsidR="00A8038B" w:rsidRPr="00A8038B" w:rsidRDefault="00A8038B" w:rsidP="00A8038B">
            <w:pPr>
              <w:jc w:val="center"/>
              <w:rPr>
                <w:bCs/>
                <w:sz w:val="28"/>
                <w:szCs w:val="28"/>
              </w:rPr>
            </w:pPr>
            <w:r w:rsidRPr="00A8038B">
              <w:rPr>
                <w:bCs/>
                <w:sz w:val="28"/>
                <w:szCs w:val="28"/>
              </w:rPr>
              <w:t>-</w:t>
            </w:r>
          </w:p>
        </w:tc>
        <w:tc>
          <w:tcPr>
            <w:tcW w:w="1701" w:type="dxa"/>
            <w:vAlign w:val="center"/>
          </w:tcPr>
          <w:p w14:paraId="4B254863" w14:textId="77777777" w:rsidR="00A8038B" w:rsidRPr="00A8038B" w:rsidRDefault="00A8038B" w:rsidP="00A8038B">
            <w:pPr>
              <w:jc w:val="center"/>
              <w:rPr>
                <w:bCs/>
                <w:sz w:val="28"/>
                <w:szCs w:val="28"/>
              </w:rPr>
            </w:pPr>
            <w:r w:rsidRPr="00A8038B">
              <w:rPr>
                <w:bCs/>
                <w:sz w:val="28"/>
                <w:szCs w:val="28"/>
              </w:rPr>
              <w:t>0,00</w:t>
            </w:r>
          </w:p>
        </w:tc>
        <w:tc>
          <w:tcPr>
            <w:tcW w:w="1095" w:type="dxa"/>
            <w:vAlign w:val="center"/>
          </w:tcPr>
          <w:p w14:paraId="7056E9EF" w14:textId="77777777" w:rsidR="00A8038B" w:rsidRPr="00A8038B" w:rsidRDefault="00A8038B" w:rsidP="00A8038B">
            <w:pPr>
              <w:jc w:val="center"/>
              <w:rPr>
                <w:bCs/>
                <w:sz w:val="28"/>
                <w:szCs w:val="28"/>
              </w:rPr>
            </w:pPr>
            <w:r w:rsidRPr="00A8038B">
              <w:rPr>
                <w:bCs/>
                <w:sz w:val="28"/>
                <w:szCs w:val="28"/>
              </w:rPr>
              <w:t>0,00</w:t>
            </w:r>
          </w:p>
        </w:tc>
        <w:tc>
          <w:tcPr>
            <w:tcW w:w="1096" w:type="dxa"/>
            <w:vAlign w:val="center"/>
          </w:tcPr>
          <w:p w14:paraId="51596C36" w14:textId="77777777" w:rsidR="00A8038B" w:rsidRPr="00A8038B" w:rsidRDefault="00A8038B" w:rsidP="00A8038B">
            <w:pPr>
              <w:jc w:val="center"/>
              <w:rPr>
                <w:bCs/>
                <w:sz w:val="28"/>
                <w:szCs w:val="28"/>
              </w:rPr>
            </w:pPr>
            <w:r w:rsidRPr="00A8038B">
              <w:rPr>
                <w:bCs/>
                <w:sz w:val="28"/>
                <w:szCs w:val="28"/>
              </w:rPr>
              <w:t>0,00</w:t>
            </w:r>
          </w:p>
        </w:tc>
        <w:tc>
          <w:tcPr>
            <w:tcW w:w="1096" w:type="dxa"/>
            <w:vAlign w:val="center"/>
          </w:tcPr>
          <w:p w14:paraId="6E992D27" w14:textId="77777777" w:rsidR="00A8038B" w:rsidRPr="00A8038B" w:rsidRDefault="00A8038B" w:rsidP="00A8038B">
            <w:pPr>
              <w:jc w:val="center"/>
              <w:rPr>
                <w:bCs/>
                <w:sz w:val="28"/>
                <w:szCs w:val="28"/>
              </w:rPr>
            </w:pPr>
            <w:r w:rsidRPr="00A8038B">
              <w:rPr>
                <w:bCs/>
                <w:sz w:val="28"/>
                <w:szCs w:val="28"/>
              </w:rPr>
              <w:t>0,00</w:t>
            </w:r>
          </w:p>
        </w:tc>
        <w:tc>
          <w:tcPr>
            <w:tcW w:w="1096" w:type="dxa"/>
            <w:vAlign w:val="center"/>
          </w:tcPr>
          <w:p w14:paraId="056633B2" w14:textId="77777777" w:rsidR="00A8038B" w:rsidRPr="00A8038B" w:rsidRDefault="00A8038B" w:rsidP="00A8038B">
            <w:pPr>
              <w:jc w:val="center"/>
              <w:rPr>
                <w:bCs/>
                <w:sz w:val="28"/>
                <w:szCs w:val="28"/>
              </w:rPr>
            </w:pPr>
            <w:r w:rsidRPr="00A8038B">
              <w:rPr>
                <w:bCs/>
                <w:sz w:val="28"/>
                <w:szCs w:val="28"/>
              </w:rPr>
              <w:t>0,00</w:t>
            </w:r>
          </w:p>
        </w:tc>
        <w:tc>
          <w:tcPr>
            <w:tcW w:w="1096" w:type="dxa"/>
            <w:vAlign w:val="center"/>
          </w:tcPr>
          <w:p w14:paraId="3CD9F753" w14:textId="77777777" w:rsidR="00A8038B" w:rsidRPr="00A8038B" w:rsidRDefault="00A8038B" w:rsidP="00A8038B">
            <w:pPr>
              <w:jc w:val="center"/>
              <w:rPr>
                <w:bCs/>
                <w:sz w:val="28"/>
                <w:szCs w:val="28"/>
              </w:rPr>
            </w:pPr>
            <w:r w:rsidRPr="00A8038B">
              <w:rPr>
                <w:bCs/>
                <w:sz w:val="28"/>
                <w:szCs w:val="28"/>
              </w:rPr>
              <w:t>0,00</w:t>
            </w:r>
          </w:p>
        </w:tc>
        <w:tc>
          <w:tcPr>
            <w:tcW w:w="1096" w:type="dxa"/>
            <w:vAlign w:val="center"/>
          </w:tcPr>
          <w:p w14:paraId="10F205D2" w14:textId="77777777" w:rsidR="00A8038B" w:rsidRPr="00A8038B" w:rsidRDefault="00A8038B" w:rsidP="00A8038B">
            <w:pPr>
              <w:jc w:val="center"/>
              <w:rPr>
                <w:bCs/>
                <w:sz w:val="28"/>
                <w:szCs w:val="28"/>
              </w:rPr>
            </w:pPr>
            <w:r w:rsidRPr="00A8038B">
              <w:rPr>
                <w:bCs/>
                <w:sz w:val="28"/>
                <w:szCs w:val="28"/>
              </w:rPr>
              <w:t>0,00</w:t>
            </w:r>
          </w:p>
        </w:tc>
      </w:tr>
      <w:tr w:rsidR="00A8038B" w:rsidRPr="00A8038B" w14:paraId="5C7236C7" w14:textId="77777777" w:rsidTr="007232B4">
        <w:trPr>
          <w:trHeight w:val="2793"/>
          <w:jc w:val="center"/>
        </w:trPr>
        <w:tc>
          <w:tcPr>
            <w:tcW w:w="822" w:type="dxa"/>
            <w:vAlign w:val="center"/>
          </w:tcPr>
          <w:p w14:paraId="3E128B1A" w14:textId="77777777" w:rsidR="00A8038B" w:rsidRPr="00A8038B" w:rsidRDefault="00A8038B" w:rsidP="00A8038B">
            <w:pPr>
              <w:jc w:val="center"/>
              <w:rPr>
                <w:bCs/>
                <w:color w:val="000000"/>
                <w:sz w:val="28"/>
                <w:szCs w:val="28"/>
              </w:rPr>
            </w:pPr>
            <w:r w:rsidRPr="00A8038B">
              <w:rPr>
                <w:bCs/>
                <w:color w:val="000000"/>
                <w:sz w:val="28"/>
                <w:szCs w:val="28"/>
              </w:rPr>
              <w:t>1.2.</w:t>
            </w:r>
          </w:p>
        </w:tc>
        <w:tc>
          <w:tcPr>
            <w:tcW w:w="3375" w:type="dxa"/>
            <w:vAlign w:val="center"/>
          </w:tcPr>
          <w:p w14:paraId="686F36CA" w14:textId="77777777" w:rsidR="00A8038B" w:rsidRPr="00A8038B" w:rsidRDefault="00A8038B" w:rsidP="00A8038B">
            <w:pPr>
              <w:rPr>
                <w:bCs/>
                <w:color w:val="000000"/>
                <w:sz w:val="28"/>
                <w:szCs w:val="28"/>
              </w:rPr>
            </w:pPr>
            <w:r w:rsidRPr="00A8038B">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0D95D521" w14:textId="77777777" w:rsidR="00A8038B" w:rsidRPr="00A8038B" w:rsidRDefault="00A8038B" w:rsidP="00A8038B">
            <w:pPr>
              <w:jc w:val="center"/>
              <w:rPr>
                <w:bCs/>
                <w:sz w:val="28"/>
                <w:szCs w:val="28"/>
              </w:rPr>
            </w:pPr>
            <w:r w:rsidRPr="00A8038B">
              <w:rPr>
                <w:bCs/>
                <w:sz w:val="28"/>
                <w:szCs w:val="28"/>
              </w:rPr>
              <w:t>-</w:t>
            </w:r>
          </w:p>
        </w:tc>
        <w:tc>
          <w:tcPr>
            <w:tcW w:w="1701" w:type="dxa"/>
            <w:vAlign w:val="center"/>
          </w:tcPr>
          <w:p w14:paraId="481DFC20" w14:textId="77777777" w:rsidR="00A8038B" w:rsidRPr="00A8038B" w:rsidRDefault="00A8038B" w:rsidP="00A8038B">
            <w:pPr>
              <w:jc w:val="center"/>
              <w:rPr>
                <w:bCs/>
                <w:sz w:val="28"/>
                <w:szCs w:val="28"/>
              </w:rPr>
            </w:pPr>
            <w:r w:rsidRPr="00A8038B">
              <w:rPr>
                <w:bCs/>
                <w:sz w:val="28"/>
                <w:szCs w:val="28"/>
              </w:rPr>
              <w:t>0,00</w:t>
            </w:r>
          </w:p>
        </w:tc>
        <w:tc>
          <w:tcPr>
            <w:tcW w:w="1095" w:type="dxa"/>
            <w:vAlign w:val="center"/>
          </w:tcPr>
          <w:p w14:paraId="415E26C0" w14:textId="77777777" w:rsidR="00A8038B" w:rsidRPr="00A8038B" w:rsidRDefault="00A8038B" w:rsidP="00A8038B">
            <w:pPr>
              <w:jc w:val="center"/>
              <w:rPr>
                <w:bCs/>
                <w:sz w:val="28"/>
                <w:szCs w:val="28"/>
              </w:rPr>
            </w:pPr>
            <w:r w:rsidRPr="00A8038B">
              <w:rPr>
                <w:bCs/>
                <w:sz w:val="28"/>
                <w:szCs w:val="28"/>
              </w:rPr>
              <w:t>0,00</w:t>
            </w:r>
          </w:p>
        </w:tc>
        <w:tc>
          <w:tcPr>
            <w:tcW w:w="1096" w:type="dxa"/>
            <w:vAlign w:val="center"/>
          </w:tcPr>
          <w:p w14:paraId="54016665" w14:textId="77777777" w:rsidR="00A8038B" w:rsidRPr="00A8038B" w:rsidRDefault="00A8038B" w:rsidP="00A8038B">
            <w:pPr>
              <w:jc w:val="center"/>
              <w:rPr>
                <w:bCs/>
                <w:sz w:val="28"/>
                <w:szCs w:val="28"/>
              </w:rPr>
            </w:pPr>
            <w:r w:rsidRPr="00A8038B">
              <w:rPr>
                <w:bCs/>
                <w:sz w:val="28"/>
                <w:szCs w:val="28"/>
              </w:rPr>
              <w:t>0,00</w:t>
            </w:r>
          </w:p>
        </w:tc>
        <w:tc>
          <w:tcPr>
            <w:tcW w:w="1096" w:type="dxa"/>
            <w:vAlign w:val="center"/>
          </w:tcPr>
          <w:p w14:paraId="54C217F1" w14:textId="77777777" w:rsidR="00A8038B" w:rsidRPr="00A8038B" w:rsidRDefault="00A8038B" w:rsidP="00A8038B">
            <w:pPr>
              <w:jc w:val="center"/>
              <w:rPr>
                <w:bCs/>
                <w:sz w:val="28"/>
                <w:szCs w:val="28"/>
              </w:rPr>
            </w:pPr>
            <w:r w:rsidRPr="00A8038B">
              <w:rPr>
                <w:bCs/>
                <w:sz w:val="28"/>
                <w:szCs w:val="28"/>
              </w:rPr>
              <w:t>0,00</w:t>
            </w:r>
          </w:p>
        </w:tc>
        <w:tc>
          <w:tcPr>
            <w:tcW w:w="1096" w:type="dxa"/>
            <w:vAlign w:val="center"/>
          </w:tcPr>
          <w:p w14:paraId="351D5DEE" w14:textId="77777777" w:rsidR="00A8038B" w:rsidRPr="00A8038B" w:rsidRDefault="00A8038B" w:rsidP="00A8038B">
            <w:pPr>
              <w:jc w:val="center"/>
              <w:rPr>
                <w:bCs/>
                <w:sz w:val="28"/>
                <w:szCs w:val="28"/>
              </w:rPr>
            </w:pPr>
            <w:r w:rsidRPr="00A8038B">
              <w:rPr>
                <w:bCs/>
                <w:sz w:val="28"/>
                <w:szCs w:val="28"/>
              </w:rPr>
              <w:t>0,00</w:t>
            </w:r>
          </w:p>
        </w:tc>
        <w:tc>
          <w:tcPr>
            <w:tcW w:w="1096" w:type="dxa"/>
            <w:vAlign w:val="center"/>
          </w:tcPr>
          <w:p w14:paraId="42A94415" w14:textId="77777777" w:rsidR="00A8038B" w:rsidRPr="00A8038B" w:rsidRDefault="00A8038B" w:rsidP="00A8038B">
            <w:pPr>
              <w:jc w:val="center"/>
              <w:rPr>
                <w:bCs/>
                <w:sz w:val="28"/>
                <w:szCs w:val="28"/>
              </w:rPr>
            </w:pPr>
            <w:r w:rsidRPr="00A8038B">
              <w:rPr>
                <w:bCs/>
                <w:sz w:val="28"/>
                <w:szCs w:val="28"/>
              </w:rPr>
              <w:t>0,00</w:t>
            </w:r>
          </w:p>
        </w:tc>
        <w:tc>
          <w:tcPr>
            <w:tcW w:w="1096" w:type="dxa"/>
            <w:vAlign w:val="center"/>
          </w:tcPr>
          <w:p w14:paraId="72A5C48C" w14:textId="77777777" w:rsidR="00A8038B" w:rsidRPr="00A8038B" w:rsidRDefault="00A8038B" w:rsidP="00A8038B">
            <w:pPr>
              <w:jc w:val="center"/>
              <w:rPr>
                <w:bCs/>
                <w:sz w:val="28"/>
                <w:szCs w:val="28"/>
              </w:rPr>
            </w:pPr>
            <w:r w:rsidRPr="00A8038B">
              <w:rPr>
                <w:bCs/>
                <w:sz w:val="28"/>
                <w:szCs w:val="28"/>
              </w:rPr>
              <w:t>0,00</w:t>
            </w:r>
          </w:p>
        </w:tc>
      </w:tr>
      <w:tr w:rsidR="00A8038B" w:rsidRPr="00A8038B" w14:paraId="7734FA5A" w14:textId="77777777" w:rsidTr="007232B4">
        <w:trPr>
          <w:trHeight w:val="438"/>
          <w:jc w:val="center"/>
        </w:trPr>
        <w:tc>
          <w:tcPr>
            <w:tcW w:w="822" w:type="dxa"/>
            <w:vAlign w:val="center"/>
          </w:tcPr>
          <w:p w14:paraId="24AC5D51" w14:textId="77777777" w:rsidR="00A8038B" w:rsidRPr="00A8038B" w:rsidRDefault="00A8038B" w:rsidP="00A8038B">
            <w:pPr>
              <w:jc w:val="center"/>
              <w:rPr>
                <w:bCs/>
                <w:color w:val="000000"/>
                <w:sz w:val="28"/>
                <w:szCs w:val="28"/>
              </w:rPr>
            </w:pPr>
            <w:r w:rsidRPr="00A8038B">
              <w:rPr>
                <w:bCs/>
                <w:color w:val="000000"/>
                <w:sz w:val="28"/>
                <w:szCs w:val="28"/>
              </w:rPr>
              <w:lastRenderedPageBreak/>
              <w:t>1</w:t>
            </w:r>
          </w:p>
        </w:tc>
        <w:tc>
          <w:tcPr>
            <w:tcW w:w="3375" w:type="dxa"/>
            <w:vAlign w:val="center"/>
          </w:tcPr>
          <w:p w14:paraId="0384AAEC" w14:textId="77777777" w:rsidR="00A8038B" w:rsidRPr="00A8038B" w:rsidRDefault="00A8038B" w:rsidP="00A8038B">
            <w:pPr>
              <w:jc w:val="center"/>
              <w:rPr>
                <w:bCs/>
                <w:color w:val="000000"/>
                <w:sz w:val="28"/>
                <w:szCs w:val="28"/>
              </w:rPr>
            </w:pPr>
            <w:r w:rsidRPr="00A8038B">
              <w:rPr>
                <w:bCs/>
                <w:color w:val="000000"/>
                <w:sz w:val="28"/>
                <w:szCs w:val="28"/>
              </w:rPr>
              <w:t>2</w:t>
            </w:r>
          </w:p>
        </w:tc>
        <w:tc>
          <w:tcPr>
            <w:tcW w:w="993" w:type="dxa"/>
            <w:vAlign w:val="center"/>
          </w:tcPr>
          <w:p w14:paraId="139DBF95" w14:textId="77777777" w:rsidR="00A8038B" w:rsidRPr="00A8038B" w:rsidRDefault="00A8038B" w:rsidP="00A8038B">
            <w:pPr>
              <w:jc w:val="center"/>
              <w:rPr>
                <w:bCs/>
                <w:color w:val="000000"/>
                <w:sz w:val="28"/>
                <w:szCs w:val="28"/>
              </w:rPr>
            </w:pPr>
            <w:r w:rsidRPr="00A8038B">
              <w:rPr>
                <w:bCs/>
                <w:color w:val="000000"/>
                <w:sz w:val="28"/>
                <w:szCs w:val="28"/>
              </w:rPr>
              <w:t>3</w:t>
            </w:r>
          </w:p>
        </w:tc>
        <w:tc>
          <w:tcPr>
            <w:tcW w:w="1701" w:type="dxa"/>
            <w:vAlign w:val="center"/>
          </w:tcPr>
          <w:p w14:paraId="25CB722D" w14:textId="77777777" w:rsidR="00A8038B" w:rsidRPr="00A8038B" w:rsidRDefault="00A8038B" w:rsidP="00A8038B">
            <w:pPr>
              <w:jc w:val="center"/>
              <w:rPr>
                <w:bCs/>
                <w:color w:val="000000"/>
                <w:sz w:val="28"/>
                <w:szCs w:val="28"/>
              </w:rPr>
            </w:pPr>
            <w:r w:rsidRPr="00A8038B">
              <w:rPr>
                <w:bCs/>
                <w:color w:val="000000"/>
                <w:sz w:val="28"/>
                <w:szCs w:val="28"/>
              </w:rPr>
              <w:t>4</w:t>
            </w:r>
          </w:p>
        </w:tc>
        <w:tc>
          <w:tcPr>
            <w:tcW w:w="1095" w:type="dxa"/>
            <w:vAlign w:val="center"/>
          </w:tcPr>
          <w:p w14:paraId="08E7E0EC" w14:textId="77777777" w:rsidR="00A8038B" w:rsidRPr="00A8038B" w:rsidRDefault="00A8038B" w:rsidP="00A8038B">
            <w:pPr>
              <w:jc w:val="center"/>
              <w:rPr>
                <w:bCs/>
                <w:color w:val="000000"/>
                <w:sz w:val="28"/>
                <w:szCs w:val="28"/>
              </w:rPr>
            </w:pPr>
            <w:r w:rsidRPr="00A8038B">
              <w:rPr>
                <w:bCs/>
                <w:color w:val="000000"/>
                <w:sz w:val="28"/>
                <w:szCs w:val="28"/>
              </w:rPr>
              <w:t>5</w:t>
            </w:r>
          </w:p>
        </w:tc>
        <w:tc>
          <w:tcPr>
            <w:tcW w:w="1096" w:type="dxa"/>
            <w:vAlign w:val="center"/>
          </w:tcPr>
          <w:p w14:paraId="42AC7688" w14:textId="77777777" w:rsidR="00A8038B" w:rsidRPr="00A8038B" w:rsidRDefault="00A8038B" w:rsidP="00A8038B">
            <w:pPr>
              <w:jc w:val="center"/>
              <w:rPr>
                <w:bCs/>
                <w:color w:val="000000"/>
                <w:sz w:val="28"/>
                <w:szCs w:val="28"/>
              </w:rPr>
            </w:pPr>
            <w:r w:rsidRPr="00A8038B">
              <w:rPr>
                <w:bCs/>
                <w:color w:val="000000"/>
                <w:sz w:val="28"/>
                <w:szCs w:val="28"/>
              </w:rPr>
              <w:t>6</w:t>
            </w:r>
          </w:p>
        </w:tc>
        <w:tc>
          <w:tcPr>
            <w:tcW w:w="1096" w:type="dxa"/>
            <w:vAlign w:val="center"/>
          </w:tcPr>
          <w:p w14:paraId="6D4C0D1B" w14:textId="77777777" w:rsidR="00A8038B" w:rsidRPr="00A8038B" w:rsidRDefault="00A8038B" w:rsidP="00A8038B">
            <w:pPr>
              <w:jc w:val="center"/>
              <w:rPr>
                <w:bCs/>
                <w:color w:val="000000"/>
                <w:sz w:val="28"/>
                <w:szCs w:val="28"/>
              </w:rPr>
            </w:pPr>
            <w:r w:rsidRPr="00A8038B">
              <w:rPr>
                <w:bCs/>
                <w:color w:val="000000"/>
                <w:sz w:val="28"/>
                <w:szCs w:val="28"/>
              </w:rPr>
              <w:t>7</w:t>
            </w:r>
          </w:p>
        </w:tc>
        <w:tc>
          <w:tcPr>
            <w:tcW w:w="1096" w:type="dxa"/>
            <w:vAlign w:val="center"/>
          </w:tcPr>
          <w:p w14:paraId="199FAC83" w14:textId="77777777" w:rsidR="00A8038B" w:rsidRPr="00A8038B" w:rsidRDefault="00A8038B" w:rsidP="00A8038B">
            <w:pPr>
              <w:jc w:val="center"/>
              <w:rPr>
                <w:bCs/>
                <w:color w:val="000000"/>
                <w:sz w:val="28"/>
                <w:szCs w:val="28"/>
              </w:rPr>
            </w:pPr>
            <w:r w:rsidRPr="00A8038B">
              <w:rPr>
                <w:bCs/>
                <w:color w:val="000000"/>
                <w:sz w:val="28"/>
                <w:szCs w:val="28"/>
              </w:rPr>
              <w:t>8</w:t>
            </w:r>
          </w:p>
        </w:tc>
        <w:tc>
          <w:tcPr>
            <w:tcW w:w="1096" w:type="dxa"/>
            <w:vAlign w:val="center"/>
          </w:tcPr>
          <w:p w14:paraId="1DA9E00E" w14:textId="77777777" w:rsidR="00A8038B" w:rsidRPr="00A8038B" w:rsidRDefault="00A8038B" w:rsidP="00A8038B">
            <w:pPr>
              <w:jc w:val="center"/>
              <w:rPr>
                <w:bCs/>
                <w:color w:val="000000"/>
                <w:sz w:val="28"/>
                <w:szCs w:val="28"/>
              </w:rPr>
            </w:pPr>
            <w:r w:rsidRPr="00A8038B">
              <w:rPr>
                <w:bCs/>
                <w:color w:val="000000"/>
                <w:sz w:val="28"/>
                <w:szCs w:val="28"/>
              </w:rPr>
              <w:t>9</w:t>
            </w:r>
          </w:p>
        </w:tc>
        <w:tc>
          <w:tcPr>
            <w:tcW w:w="1096" w:type="dxa"/>
            <w:vAlign w:val="center"/>
          </w:tcPr>
          <w:p w14:paraId="190530FC" w14:textId="77777777" w:rsidR="00A8038B" w:rsidRPr="00A8038B" w:rsidRDefault="00A8038B" w:rsidP="00A8038B">
            <w:pPr>
              <w:jc w:val="center"/>
              <w:rPr>
                <w:bCs/>
                <w:color w:val="000000"/>
                <w:sz w:val="28"/>
                <w:szCs w:val="28"/>
              </w:rPr>
            </w:pPr>
            <w:r w:rsidRPr="00A8038B">
              <w:rPr>
                <w:bCs/>
                <w:color w:val="000000"/>
                <w:sz w:val="28"/>
                <w:szCs w:val="28"/>
              </w:rPr>
              <w:t>10</w:t>
            </w:r>
          </w:p>
        </w:tc>
      </w:tr>
      <w:tr w:rsidR="00A8038B" w:rsidRPr="00A8038B" w14:paraId="1B5E1661" w14:textId="77777777" w:rsidTr="007232B4">
        <w:trPr>
          <w:trHeight w:val="514"/>
          <w:jc w:val="center"/>
        </w:trPr>
        <w:tc>
          <w:tcPr>
            <w:tcW w:w="13466" w:type="dxa"/>
            <w:gridSpan w:val="10"/>
            <w:vAlign w:val="center"/>
          </w:tcPr>
          <w:p w14:paraId="4675417C" w14:textId="77777777" w:rsidR="00A8038B" w:rsidRPr="00A8038B" w:rsidRDefault="00A8038B" w:rsidP="001D3701">
            <w:pPr>
              <w:numPr>
                <w:ilvl w:val="0"/>
                <w:numId w:val="7"/>
              </w:numPr>
              <w:contextualSpacing/>
              <w:jc w:val="center"/>
              <w:rPr>
                <w:bCs/>
                <w:color w:val="000000"/>
                <w:sz w:val="28"/>
                <w:szCs w:val="28"/>
              </w:rPr>
            </w:pPr>
            <w:r w:rsidRPr="00A8038B">
              <w:rPr>
                <w:bCs/>
                <w:color w:val="000000"/>
                <w:sz w:val="28"/>
                <w:szCs w:val="28"/>
              </w:rPr>
              <w:t>Показатели надежности и бесперебойности водоснабжения и водоотведения</w:t>
            </w:r>
          </w:p>
        </w:tc>
      </w:tr>
      <w:tr w:rsidR="00A8038B" w:rsidRPr="00A8038B" w14:paraId="7B80F669" w14:textId="77777777" w:rsidTr="007232B4">
        <w:trPr>
          <w:trHeight w:val="4519"/>
          <w:jc w:val="center"/>
        </w:trPr>
        <w:tc>
          <w:tcPr>
            <w:tcW w:w="822" w:type="dxa"/>
            <w:vAlign w:val="center"/>
          </w:tcPr>
          <w:p w14:paraId="038D4309" w14:textId="77777777" w:rsidR="00A8038B" w:rsidRPr="00A8038B" w:rsidRDefault="00A8038B" w:rsidP="00A8038B">
            <w:pPr>
              <w:jc w:val="center"/>
              <w:rPr>
                <w:bCs/>
                <w:color w:val="000000"/>
                <w:sz w:val="28"/>
                <w:szCs w:val="28"/>
              </w:rPr>
            </w:pPr>
            <w:r w:rsidRPr="00A8038B">
              <w:rPr>
                <w:bCs/>
                <w:color w:val="000000"/>
                <w:sz w:val="28"/>
                <w:szCs w:val="28"/>
              </w:rPr>
              <w:t>2.1.</w:t>
            </w:r>
          </w:p>
        </w:tc>
        <w:tc>
          <w:tcPr>
            <w:tcW w:w="3375" w:type="dxa"/>
            <w:vAlign w:val="center"/>
          </w:tcPr>
          <w:p w14:paraId="5D5161CC" w14:textId="77777777" w:rsidR="00A8038B" w:rsidRPr="00A8038B" w:rsidRDefault="00A8038B" w:rsidP="00A8038B">
            <w:pPr>
              <w:rPr>
                <w:bCs/>
                <w:color w:val="000000"/>
                <w:sz w:val="28"/>
                <w:szCs w:val="28"/>
              </w:rPr>
            </w:pPr>
            <w:r w:rsidRPr="00A8038B">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1621AB6D" w14:textId="77777777" w:rsidR="00A8038B" w:rsidRPr="00A8038B" w:rsidRDefault="00A8038B" w:rsidP="00A8038B">
            <w:pPr>
              <w:jc w:val="center"/>
              <w:rPr>
                <w:bCs/>
                <w:sz w:val="28"/>
                <w:szCs w:val="28"/>
              </w:rPr>
            </w:pPr>
            <w:r w:rsidRPr="00A8038B">
              <w:rPr>
                <w:bCs/>
                <w:sz w:val="28"/>
                <w:szCs w:val="28"/>
              </w:rPr>
              <w:t>-</w:t>
            </w:r>
          </w:p>
        </w:tc>
        <w:tc>
          <w:tcPr>
            <w:tcW w:w="1701" w:type="dxa"/>
            <w:vAlign w:val="center"/>
          </w:tcPr>
          <w:p w14:paraId="24BA1FAF" w14:textId="77777777" w:rsidR="00A8038B" w:rsidRPr="00A8038B" w:rsidRDefault="00A8038B" w:rsidP="00A8038B">
            <w:pPr>
              <w:jc w:val="center"/>
              <w:rPr>
                <w:bCs/>
                <w:sz w:val="28"/>
                <w:szCs w:val="28"/>
              </w:rPr>
            </w:pPr>
            <w:r w:rsidRPr="00A8038B">
              <w:rPr>
                <w:bCs/>
                <w:sz w:val="28"/>
                <w:szCs w:val="28"/>
              </w:rPr>
              <w:t>1,70</w:t>
            </w:r>
          </w:p>
        </w:tc>
        <w:tc>
          <w:tcPr>
            <w:tcW w:w="1095" w:type="dxa"/>
            <w:vAlign w:val="center"/>
          </w:tcPr>
          <w:p w14:paraId="135E4110" w14:textId="77777777" w:rsidR="00A8038B" w:rsidRPr="00A8038B" w:rsidRDefault="00A8038B" w:rsidP="00A8038B">
            <w:pPr>
              <w:jc w:val="center"/>
              <w:rPr>
                <w:bCs/>
                <w:sz w:val="28"/>
                <w:szCs w:val="28"/>
              </w:rPr>
            </w:pPr>
            <w:r w:rsidRPr="00A8038B">
              <w:rPr>
                <w:bCs/>
                <w:sz w:val="28"/>
                <w:szCs w:val="28"/>
              </w:rPr>
              <w:t>1,60</w:t>
            </w:r>
          </w:p>
        </w:tc>
        <w:tc>
          <w:tcPr>
            <w:tcW w:w="1096" w:type="dxa"/>
            <w:vAlign w:val="center"/>
          </w:tcPr>
          <w:p w14:paraId="21F2B70A" w14:textId="77777777" w:rsidR="00A8038B" w:rsidRPr="00A8038B" w:rsidRDefault="00A8038B" w:rsidP="00A8038B">
            <w:pPr>
              <w:jc w:val="center"/>
              <w:rPr>
                <w:bCs/>
                <w:sz w:val="28"/>
                <w:szCs w:val="28"/>
              </w:rPr>
            </w:pPr>
            <w:r w:rsidRPr="00A8038B">
              <w:rPr>
                <w:bCs/>
                <w:sz w:val="28"/>
                <w:szCs w:val="28"/>
              </w:rPr>
              <w:t>1,60</w:t>
            </w:r>
          </w:p>
        </w:tc>
        <w:tc>
          <w:tcPr>
            <w:tcW w:w="1096" w:type="dxa"/>
            <w:vAlign w:val="center"/>
          </w:tcPr>
          <w:p w14:paraId="7764C542" w14:textId="77777777" w:rsidR="00A8038B" w:rsidRPr="00A8038B" w:rsidRDefault="00A8038B" w:rsidP="00A8038B">
            <w:pPr>
              <w:jc w:val="center"/>
              <w:rPr>
                <w:bCs/>
                <w:sz w:val="28"/>
                <w:szCs w:val="28"/>
              </w:rPr>
            </w:pPr>
            <w:r w:rsidRPr="00A8038B">
              <w:rPr>
                <w:bCs/>
                <w:sz w:val="28"/>
                <w:szCs w:val="28"/>
              </w:rPr>
              <w:t>1,60</w:t>
            </w:r>
          </w:p>
        </w:tc>
        <w:tc>
          <w:tcPr>
            <w:tcW w:w="1096" w:type="dxa"/>
            <w:vAlign w:val="center"/>
          </w:tcPr>
          <w:p w14:paraId="6FF071E1" w14:textId="77777777" w:rsidR="00A8038B" w:rsidRPr="00A8038B" w:rsidRDefault="00A8038B" w:rsidP="00A8038B">
            <w:pPr>
              <w:jc w:val="center"/>
              <w:rPr>
                <w:bCs/>
                <w:sz w:val="28"/>
                <w:szCs w:val="28"/>
              </w:rPr>
            </w:pPr>
            <w:r w:rsidRPr="00A8038B">
              <w:rPr>
                <w:bCs/>
                <w:sz w:val="28"/>
                <w:szCs w:val="28"/>
              </w:rPr>
              <w:t>1,60</w:t>
            </w:r>
          </w:p>
        </w:tc>
        <w:tc>
          <w:tcPr>
            <w:tcW w:w="1096" w:type="dxa"/>
            <w:vAlign w:val="center"/>
          </w:tcPr>
          <w:p w14:paraId="764DBD25" w14:textId="77777777" w:rsidR="00A8038B" w:rsidRPr="00A8038B" w:rsidRDefault="00A8038B" w:rsidP="00A8038B">
            <w:pPr>
              <w:jc w:val="center"/>
              <w:rPr>
                <w:bCs/>
                <w:sz w:val="28"/>
                <w:szCs w:val="28"/>
              </w:rPr>
            </w:pPr>
            <w:r w:rsidRPr="00A8038B">
              <w:rPr>
                <w:bCs/>
                <w:sz w:val="28"/>
                <w:szCs w:val="28"/>
              </w:rPr>
              <w:t>1,60</w:t>
            </w:r>
          </w:p>
        </w:tc>
        <w:tc>
          <w:tcPr>
            <w:tcW w:w="1096" w:type="dxa"/>
            <w:vAlign w:val="center"/>
          </w:tcPr>
          <w:p w14:paraId="1F5E30C0" w14:textId="77777777" w:rsidR="00A8038B" w:rsidRPr="00A8038B" w:rsidRDefault="00A8038B" w:rsidP="00A8038B">
            <w:pPr>
              <w:jc w:val="center"/>
              <w:rPr>
                <w:bCs/>
                <w:sz w:val="28"/>
                <w:szCs w:val="28"/>
              </w:rPr>
            </w:pPr>
            <w:r w:rsidRPr="00A8038B">
              <w:rPr>
                <w:bCs/>
                <w:sz w:val="28"/>
                <w:szCs w:val="28"/>
              </w:rPr>
              <w:t>1,60</w:t>
            </w:r>
          </w:p>
        </w:tc>
      </w:tr>
      <w:tr w:rsidR="00A8038B" w:rsidRPr="00A8038B" w14:paraId="6FC46E8D" w14:textId="77777777" w:rsidTr="007232B4">
        <w:trPr>
          <w:trHeight w:val="1167"/>
          <w:jc w:val="center"/>
        </w:trPr>
        <w:tc>
          <w:tcPr>
            <w:tcW w:w="822" w:type="dxa"/>
            <w:vAlign w:val="center"/>
          </w:tcPr>
          <w:p w14:paraId="1D7A10FC" w14:textId="77777777" w:rsidR="00A8038B" w:rsidRPr="00A8038B" w:rsidRDefault="00A8038B" w:rsidP="00A8038B">
            <w:pPr>
              <w:jc w:val="center"/>
              <w:rPr>
                <w:bCs/>
                <w:color w:val="000000"/>
                <w:sz w:val="28"/>
                <w:szCs w:val="28"/>
              </w:rPr>
            </w:pPr>
            <w:r w:rsidRPr="00A8038B">
              <w:rPr>
                <w:bCs/>
                <w:color w:val="000000"/>
                <w:sz w:val="28"/>
                <w:szCs w:val="28"/>
              </w:rPr>
              <w:t>2.2.</w:t>
            </w:r>
          </w:p>
        </w:tc>
        <w:tc>
          <w:tcPr>
            <w:tcW w:w="3375" w:type="dxa"/>
            <w:vAlign w:val="center"/>
          </w:tcPr>
          <w:p w14:paraId="6EEA4A51" w14:textId="77777777" w:rsidR="00A8038B" w:rsidRPr="00A8038B" w:rsidRDefault="00A8038B" w:rsidP="00A8038B">
            <w:pPr>
              <w:rPr>
                <w:bCs/>
                <w:color w:val="000000"/>
                <w:sz w:val="28"/>
                <w:szCs w:val="28"/>
              </w:rPr>
            </w:pPr>
            <w:r w:rsidRPr="00A8038B">
              <w:rPr>
                <w:color w:val="000000"/>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2D31FD2A" w14:textId="77777777" w:rsidR="00A8038B" w:rsidRPr="00A8038B" w:rsidRDefault="00A8038B" w:rsidP="00A8038B">
            <w:pPr>
              <w:jc w:val="center"/>
              <w:rPr>
                <w:bCs/>
                <w:sz w:val="28"/>
                <w:szCs w:val="28"/>
              </w:rPr>
            </w:pPr>
            <w:r w:rsidRPr="00A8038B">
              <w:rPr>
                <w:bCs/>
                <w:sz w:val="28"/>
                <w:szCs w:val="28"/>
              </w:rPr>
              <w:t>-</w:t>
            </w:r>
          </w:p>
        </w:tc>
        <w:tc>
          <w:tcPr>
            <w:tcW w:w="1701" w:type="dxa"/>
            <w:vAlign w:val="center"/>
          </w:tcPr>
          <w:p w14:paraId="71C9F1EC" w14:textId="77777777" w:rsidR="00A8038B" w:rsidRPr="00A8038B" w:rsidRDefault="00A8038B" w:rsidP="00A8038B">
            <w:pPr>
              <w:jc w:val="center"/>
              <w:rPr>
                <w:bCs/>
                <w:sz w:val="28"/>
                <w:szCs w:val="28"/>
              </w:rPr>
            </w:pPr>
            <w:r w:rsidRPr="00A8038B">
              <w:rPr>
                <w:bCs/>
                <w:sz w:val="28"/>
                <w:szCs w:val="28"/>
              </w:rPr>
              <w:t>4,11</w:t>
            </w:r>
          </w:p>
        </w:tc>
        <w:tc>
          <w:tcPr>
            <w:tcW w:w="1095" w:type="dxa"/>
            <w:vAlign w:val="center"/>
          </w:tcPr>
          <w:p w14:paraId="6B52D761" w14:textId="77777777" w:rsidR="00A8038B" w:rsidRPr="00A8038B" w:rsidRDefault="00A8038B" w:rsidP="00A8038B">
            <w:pPr>
              <w:jc w:val="center"/>
              <w:rPr>
                <w:bCs/>
                <w:sz w:val="28"/>
                <w:szCs w:val="28"/>
              </w:rPr>
            </w:pPr>
            <w:r w:rsidRPr="00A8038B">
              <w:rPr>
                <w:bCs/>
                <w:sz w:val="28"/>
                <w:szCs w:val="28"/>
              </w:rPr>
              <w:t>4,11</w:t>
            </w:r>
          </w:p>
        </w:tc>
        <w:tc>
          <w:tcPr>
            <w:tcW w:w="1096" w:type="dxa"/>
            <w:vAlign w:val="center"/>
          </w:tcPr>
          <w:p w14:paraId="641D8CC3" w14:textId="77777777" w:rsidR="00A8038B" w:rsidRPr="00A8038B" w:rsidRDefault="00A8038B" w:rsidP="00A8038B">
            <w:pPr>
              <w:jc w:val="center"/>
              <w:rPr>
                <w:bCs/>
                <w:sz w:val="28"/>
                <w:szCs w:val="28"/>
              </w:rPr>
            </w:pPr>
            <w:r w:rsidRPr="00A8038B">
              <w:rPr>
                <w:bCs/>
                <w:sz w:val="28"/>
                <w:szCs w:val="28"/>
              </w:rPr>
              <w:t>4,11</w:t>
            </w:r>
          </w:p>
        </w:tc>
        <w:tc>
          <w:tcPr>
            <w:tcW w:w="1096" w:type="dxa"/>
            <w:vAlign w:val="center"/>
          </w:tcPr>
          <w:p w14:paraId="5CADFDAA" w14:textId="77777777" w:rsidR="00A8038B" w:rsidRPr="00A8038B" w:rsidRDefault="00A8038B" w:rsidP="00A8038B">
            <w:pPr>
              <w:jc w:val="center"/>
              <w:rPr>
                <w:bCs/>
                <w:sz w:val="28"/>
                <w:szCs w:val="28"/>
              </w:rPr>
            </w:pPr>
            <w:r w:rsidRPr="00A8038B">
              <w:rPr>
                <w:bCs/>
                <w:sz w:val="28"/>
                <w:szCs w:val="28"/>
              </w:rPr>
              <w:t>4,11</w:t>
            </w:r>
          </w:p>
        </w:tc>
        <w:tc>
          <w:tcPr>
            <w:tcW w:w="1096" w:type="dxa"/>
            <w:vAlign w:val="center"/>
          </w:tcPr>
          <w:p w14:paraId="19E94105" w14:textId="77777777" w:rsidR="00A8038B" w:rsidRPr="00A8038B" w:rsidRDefault="00A8038B" w:rsidP="00A8038B">
            <w:pPr>
              <w:jc w:val="center"/>
              <w:rPr>
                <w:bCs/>
                <w:sz w:val="28"/>
                <w:szCs w:val="28"/>
              </w:rPr>
            </w:pPr>
            <w:r w:rsidRPr="00A8038B">
              <w:rPr>
                <w:bCs/>
                <w:sz w:val="28"/>
                <w:szCs w:val="28"/>
              </w:rPr>
              <w:t>4,11</w:t>
            </w:r>
          </w:p>
        </w:tc>
        <w:tc>
          <w:tcPr>
            <w:tcW w:w="1096" w:type="dxa"/>
            <w:vAlign w:val="center"/>
          </w:tcPr>
          <w:p w14:paraId="247023A0" w14:textId="77777777" w:rsidR="00A8038B" w:rsidRPr="00A8038B" w:rsidRDefault="00A8038B" w:rsidP="00A8038B">
            <w:pPr>
              <w:jc w:val="center"/>
              <w:rPr>
                <w:bCs/>
                <w:sz w:val="28"/>
                <w:szCs w:val="28"/>
              </w:rPr>
            </w:pPr>
            <w:r w:rsidRPr="00A8038B">
              <w:rPr>
                <w:bCs/>
                <w:sz w:val="28"/>
                <w:szCs w:val="28"/>
              </w:rPr>
              <w:t>4,11</w:t>
            </w:r>
          </w:p>
        </w:tc>
        <w:tc>
          <w:tcPr>
            <w:tcW w:w="1096" w:type="dxa"/>
            <w:vAlign w:val="center"/>
          </w:tcPr>
          <w:p w14:paraId="7D137D8C" w14:textId="77777777" w:rsidR="00A8038B" w:rsidRPr="00A8038B" w:rsidRDefault="00A8038B" w:rsidP="00A8038B">
            <w:pPr>
              <w:jc w:val="center"/>
              <w:rPr>
                <w:bCs/>
                <w:sz w:val="28"/>
                <w:szCs w:val="28"/>
              </w:rPr>
            </w:pPr>
            <w:r w:rsidRPr="00A8038B">
              <w:rPr>
                <w:bCs/>
                <w:sz w:val="28"/>
                <w:szCs w:val="28"/>
              </w:rPr>
              <w:t>4,11</w:t>
            </w:r>
          </w:p>
        </w:tc>
      </w:tr>
      <w:tr w:rsidR="00A8038B" w:rsidRPr="00A8038B" w14:paraId="5B5BB613" w14:textId="77777777" w:rsidTr="007232B4">
        <w:trPr>
          <w:trHeight w:val="630"/>
          <w:jc w:val="center"/>
        </w:trPr>
        <w:tc>
          <w:tcPr>
            <w:tcW w:w="13466" w:type="dxa"/>
            <w:gridSpan w:val="10"/>
            <w:vAlign w:val="center"/>
          </w:tcPr>
          <w:p w14:paraId="5DD1F974" w14:textId="77777777" w:rsidR="00A8038B" w:rsidRPr="00A8038B" w:rsidRDefault="00A8038B" w:rsidP="001D3701">
            <w:pPr>
              <w:numPr>
                <w:ilvl w:val="0"/>
                <w:numId w:val="7"/>
              </w:numPr>
              <w:contextualSpacing/>
              <w:jc w:val="center"/>
              <w:rPr>
                <w:bCs/>
                <w:color w:val="000000"/>
                <w:sz w:val="28"/>
                <w:szCs w:val="28"/>
              </w:rPr>
            </w:pPr>
            <w:r w:rsidRPr="00A8038B">
              <w:rPr>
                <w:bCs/>
                <w:color w:val="000000"/>
                <w:sz w:val="28"/>
                <w:szCs w:val="28"/>
              </w:rPr>
              <w:t>Показатели качества очистки сточных вод</w:t>
            </w:r>
          </w:p>
        </w:tc>
      </w:tr>
      <w:tr w:rsidR="00A8038B" w:rsidRPr="00A8038B" w14:paraId="23007F7D" w14:textId="77777777" w:rsidTr="007232B4">
        <w:trPr>
          <w:trHeight w:val="2166"/>
          <w:jc w:val="center"/>
        </w:trPr>
        <w:tc>
          <w:tcPr>
            <w:tcW w:w="822" w:type="dxa"/>
            <w:vAlign w:val="center"/>
          </w:tcPr>
          <w:p w14:paraId="6864D60F" w14:textId="77777777" w:rsidR="00A8038B" w:rsidRPr="00A8038B" w:rsidRDefault="00A8038B" w:rsidP="00A8038B">
            <w:pPr>
              <w:jc w:val="center"/>
              <w:rPr>
                <w:bCs/>
                <w:color w:val="000000"/>
                <w:sz w:val="28"/>
                <w:szCs w:val="28"/>
              </w:rPr>
            </w:pPr>
            <w:r w:rsidRPr="00A8038B">
              <w:rPr>
                <w:bCs/>
                <w:color w:val="000000"/>
                <w:sz w:val="28"/>
                <w:szCs w:val="28"/>
              </w:rPr>
              <w:t>3.1.</w:t>
            </w:r>
          </w:p>
        </w:tc>
        <w:tc>
          <w:tcPr>
            <w:tcW w:w="3375" w:type="dxa"/>
            <w:vAlign w:val="center"/>
          </w:tcPr>
          <w:p w14:paraId="7F74F182" w14:textId="77777777" w:rsidR="00A8038B" w:rsidRPr="00A8038B" w:rsidRDefault="00A8038B" w:rsidP="00A8038B">
            <w:pPr>
              <w:rPr>
                <w:color w:val="000000"/>
                <w:sz w:val="22"/>
                <w:szCs w:val="22"/>
              </w:rPr>
            </w:pPr>
            <w:r w:rsidRPr="00A8038B">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4462164A" w14:textId="77777777" w:rsidR="00A8038B" w:rsidRPr="00A8038B" w:rsidRDefault="00A8038B" w:rsidP="00A8038B">
            <w:pPr>
              <w:jc w:val="center"/>
              <w:rPr>
                <w:bCs/>
                <w:sz w:val="28"/>
                <w:szCs w:val="28"/>
              </w:rPr>
            </w:pPr>
            <w:r w:rsidRPr="00A8038B">
              <w:rPr>
                <w:bCs/>
                <w:sz w:val="28"/>
                <w:szCs w:val="28"/>
              </w:rPr>
              <w:t>0,00</w:t>
            </w:r>
          </w:p>
        </w:tc>
        <w:tc>
          <w:tcPr>
            <w:tcW w:w="1701" w:type="dxa"/>
            <w:vAlign w:val="center"/>
          </w:tcPr>
          <w:p w14:paraId="01FDFDB6" w14:textId="77777777" w:rsidR="00A8038B" w:rsidRPr="00A8038B" w:rsidRDefault="00A8038B" w:rsidP="00A8038B">
            <w:pPr>
              <w:jc w:val="center"/>
              <w:rPr>
                <w:bCs/>
                <w:sz w:val="28"/>
                <w:szCs w:val="28"/>
              </w:rPr>
            </w:pPr>
            <w:r w:rsidRPr="00A8038B">
              <w:rPr>
                <w:bCs/>
                <w:sz w:val="28"/>
                <w:szCs w:val="28"/>
              </w:rPr>
              <w:t>0,00</w:t>
            </w:r>
          </w:p>
        </w:tc>
        <w:tc>
          <w:tcPr>
            <w:tcW w:w="1095" w:type="dxa"/>
            <w:vAlign w:val="center"/>
          </w:tcPr>
          <w:p w14:paraId="07FAE704" w14:textId="77777777" w:rsidR="00A8038B" w:rsidRPr="00A8038B" w:rsidRDefault="00A8038B" w:rsidP="00A8038B">
            <w:pPr>
              <w:jc w:val="center"/>
              <w:rPr>
                <w:bCs/>
                <w:sz w:val="28"/>
                <w:szCs w:val="28"/>
              </w:rPr>
            </w:pPr>
            <w:r w:rsidRPr="00A8038B">
              <w:rPr>
                <w:bCs/>
                <w:sz w:val="28"/>
                <w:szCs w:val="28"/>
              </w:rPr>
              <w:t>0,00</w:t>
            </w:r>
          </w:p>
        </w:tc>
        <w:tc>
          <w:tcPr>
            <w:tcW w:w="1096" w:type="dxa"/>
            <w:vAlign w:val="center"/>
          </w:tcPr>
          <w:p w14:paraId="3F7D4B43" w14:textId="77777777" w:rsidR="00A8038B" w:rsidRPr="00A8038B" w:rsidRDefault="00A8038B" w:rsidP="00A8038B">
            <w:pPr>
              <w:jc w:val="center"/>
              <w:rPr>
                <w:bCs/>
                <w:sz w:val="28"/>
                <w:szCs w:val="28"/>
              </w:rPr>
            </w:pPr>
            <w:r w:rsidRPr="00A8038B">
              <w:rPr>
                <w:bCs/>
                <w:sz w:val="28"/>
                <w:szCs w:val="28"/>
              </w:rPr>
              <w:t>0,00</w:t>
            </w:r>
          </w:p>
        </w:tc>
        <w:tc>
          <w:tcPr>
            <w:tcW w:w="1096" w:type="dxa"/>
            <w:vAlign w:val="center"/>
          </w:tcPr>
          <w:p w14:paraId="44BD2CC3" w14:textId="77777777" w:rsidR="00A8038B" w:rsidRPr="00A8038B" w:rsidRDefault="00A8038B" w:rsidP="00A8038B">
            <w:pPr>
              <w:jc w:val="center"/>
              <w:rPr>
                <w:bCs/>
                <w:sz w:val="28"/>
                <w:szCs w:val="28"/>
              </w:rPr>
            </w:pPr>
            <w:r w:rsidRPr="00A8038B">
              <w:rPr>
                <w:bCs/>
                <w:sz w:val="28"/>
                <w:szCs w:val="28"/>
              </w:rPr>
              <w:t>0,00</w:t>
            </w:r>
          </w:p>
        </w:tc>
        <w:tc>
          <w:tcPr>
            <w:tcW w:w="1096" w:type="dxa"/>
            <w:vAlign w:val="center"/>
          </w:tcPr>
          <w:p w14:paraId="286B00D2" w14:textId="77777777" w:rsidR="00A8038B" w:rsidRPr="00A8038B" w:rsidRDefault="00A8038B" w:rsidP="00A8038B">
            <w:pPr>
              <w:jc w:val="center"/>
              <w:rPr>
                <w:bCs/>
                <w:sz w:val="28"/>
                <w:szCs w:val="28"/>
              </w:rPr>
            </w:pPr>
            <w:r w:rsidRPr="00A8038B">
              <w:rPr>
                <w:bCs/>
                <w:sz w:val="28"/>
                <w:szCs w:val="28"/>
              </w:rPr>
              <w:t>0,00</w:t>
            </w:r>
          </w:p>
        </w:tc>
        <w:tc>
          <w:tcPr>
            <w:tcW w:w="1096" w:type="dxa"/>
            <w:vAlign w:val="center"/>
          </w:tcPr>
          <w:p w14:paraId="2C0B32CF" w14:textId="77777777" w:rsidR="00A8038B" w:rsidRPr="00A8038B" w:rsidRDefault="00A8038B" w:rsidP="00A8038B">
            <w:pPr>
              <w:jc w:val="center"/>
              <w:rPr>
                <w:bCs/>
                <w:sz w:val="28"/>
                <w:szCs w:val="28"/>
              </w:rPr>
            </w:pPr>
            <w:r w:rsidRPr="00A8038B">
              <w:rPr>
                <w:bCs/>
                <w:sz w:val="28"/>
                <w:szCs w:val="28"/>
              </w:rPr>
              <w:t>0,00</w:t>
            </w:r>
          </w:p>
        </w:tc>
        <w:tc>
          <w:tcPr>
            <w:tcW w:w="1096" w:type="dxa"/>
            <w:vAlign w:val="center"/>
          </w:tcPr>
          <w:p w14:paraId="44A903B8" w14:textId="77777777" w:rsidR="00A8038B" w:rsidRPr="00A8038B" w:rsidRDefault="00A8038B" w:rsidP="00A8038B">
            <w:pPr>
              <w:jc w:val="center"/>
              <w:rPr>
                <w:bCs/>
                <w:sz w:val="28"/>
                <w:szCs w:val="28"/>
              </w:rPr>
            </w:pPr>
            <w:r w:rsidRPr="00A8038B">
              <w:rPr>
                <w:bCs/>
                <w:sz w:val="28"/>
                <w:szCs w:val="28"/>
              </w:rPr>
              <w:t>0,00</w:t>
            </w:r>
          </w:p>
        </w:tc>
      </w:tr>
      <w:tr w:rsidR="00A8038B" w:rsidRPr="00A8038B" w14:paraId="07B02F3D" w14:textId="77777777" w:rsidTr="007232B4">
        <w:trPr>
          <w:trHeight w:val="438"/>
          <w:jc w:val="center"/>
        </w:trPr>
        <w:tc>
          <w:tcPr>
            <w:tcW w:w="822" w:type="dxa"/>
            <w:vAlign w:val="center"/>
          </w:tcPr>
          <w:p w14:paraId="6527A97D" w14:textId="77777777" w:rsidR="00A8038B" w:rsidRPr="00A8038B" w:rsidRDefault="00A8038B" w:rsidP="00A8038B">
            <w:pPr>
              <w:jc w:val="center"/>
              <w:rPr>
                <w:bCs/>
                <w:color w:val="000000"/>
                <w:sz w:val="28"/>
                <w:szCs w:val="28"/>
              </w:rPr>
            </w:pPr>
            <w:r w:rsidRPr="00A8038B">
              <w:rPr>
                <w:bCs/>
                <w:color w:val="000000"/>
                <w:sz w:val="28"/>
                <w:szCs w:val="28"/>
              </w:rPr>
              <w:lastRenderedPageBreak/>
              <w:t>1</w:t>
            </w:r>
          </w:p>
        </w:tc>
        <w:tc>
          <w:tcPr>
            <w:tcW w:w="3375" w:type="dxa"/>
            <w:vAlign w:val="center"/>
          </w:tcPr>
          <w:p w14:paraId="3D9DFA66" w14:textId="77777777" w:rsidR="00A8038B" w:rsidRPr="00A8038B" w:rsidRDefault="00A8038B" w:rsidP="00A8038B">
            <w:pPr>
              <w:jc w:val="center"/>
              <w:rPr>
                <w:bCs/>
                <w:color w:val="000000"/>
                <w:sz w:val="28"/>
                <w:szCs w:val="28"/>
              </w:rPr>
            </w:pPr>
            <w:r w:rsidRPr="00A8038B">
              <w:rPr>
                <w:bCs/>
                <w:color w:val="000000"/>
                <w:sz w:val="28"/>
                <w:szCs w:val="28"/>
              </w:rPr>
              <w:t>2</w:t>
            </w:r>
          </w:p>
        </w:tc>
        <w:tc>
          <w:tcPr>
            <w:tcW w:w="993" w:type="dxa"/>
            <w:vAlign w:val="center"/>
          </w:tcPr>
          <w:p w14:paraId="709BFAA9" w14:textId="77777777" w:rsidR="00A8038B" w:rsidRPr="00A8038B" w:rsidRDefault="00A8038B" w:rsidP="00A8038B">
            <w:pPr>
              <w:jc w:val="center"/>
              <w:rPr>
                <w:bCs/>
                <w:color w:val="000000"/>
                <w:sz w:val="28"/>
                <w:szCs w:val="28"/>
              </w:rPr>
            </w:pPr>
            <w:r w:rsidRPr="00A8038B">
              <w:rPr>
                <w:bCs/>
                <w:color w:val="000000"/>
                <w:sz w:val="28"/>
                <w:szCs w:val="28"/>
              </w:rPr>
              <w:t>3</w:t>
            </w:r>
          </w:p>
        </w:tc>
        <w:tc>
          <w:tcPr>
            <w:tcW w:w="1701" w:type="dxa"/>
            <w:vAlign w:val="center"/>
          </w:tcPr>
          <w:p w14:paraId="2AEC1CE8" w14:textId="77777777" w:rsidR="00A8038B" w:rsidRPr="00A8038B" w:rsidRDefault="00A8038B" w:rsidP="00A8038B">
            <w:pPr>
              <w:jc w:val="center"/>
              <w:rPr>
                <w:bCs/>
                <w:color w:val="000000"/>
                <w:sz w:val="28"/>
                <w:szCs w:val="28"/>
              </w:rPr>
            </w:pPr>
            <w:r w:rsidRPr="00A8038B">
              <w:rPr>
                <w:bCs/>
                <w:color w:val="000000"/>
                <w:sz w:val="28"/>
                <w:szCs w:val="28"/>
              </w:rPr>
              <w:t>4</w:t>
            </w:r>
          </w:p>
        </w:tc>
        <w:tc>
          <w:tcPr>
            <w:tcW w:w="1095" w:type="dxa"/>
            <w:vAlign w:val="center"/>
          </w:tcPr>
          <w:p w14:paraId="3F1DBF55" w14:textId="77777777" w:rsidR="00A8038B" w:rsidRPr="00A8038B" w:rsidRDefault="00A8038B" w:rsidP="00A8038B">
            <w:pPr>
              <w:jc w:val="center"/>
              <w:rPr>
                <w:bCs/>
                <w:color w:val="000000"/>
                <w:sz w:val="28"/>
                <w:szCs w:val="28"/>
              </w:rPr>
            </w:pPr>
            <w:r w:rsidRPr="00A8038B">
              <w:rPr>
                <w:bCs/>
                <w:color w:val="000000"/>
                <w:sz w:val="28"/>
                <w:szCs w:val="28"/>
              </w:rPr>
              <w:t>5</w:t>
            </w:r>
          </w:p>
        </w:tc>
        <w:tc>
          <w:tcPr>
            <w:tcW w:w="1096" w:type="dxa"/>
            <w:vAlign w:val="center"/>
          </w:tcPr>
          <w:p w14:paraId="7341EB8E" w14:textId="77777777" w:rsidR="00A8038B" w:rsidRPr="00A8038B" w:rsidRDefault="00A8038B" w:rsidP="00A8038B">
            <w:pPr>
              <w:jc w:val="center"/>
              <w:rPr>
                <w:bCs/>
                <w:color w:val="000000"/>
                <w:sz w:val="28"/>
                <w:szCs w:val="28"/>
              </w:rPr>
            </w:pPr>
            <w:r w:rsidRPr="00A8038B">
              <w:rPr>
                <w:bCs/>
                <w:color w:val="000000"/>
                <w:sz w:val="28"/>
                <w:szCs w:val="28"/>
              </w:rPr>
              <w:t>6</w:t>
            </w:r>
          </w:p>
        </w:tc>
        <w:tc>
          <w:tcPr>
            <w:tcW w:w="1096" w:type="dxa"/>
            <w:vAlign w:val="center"/>
          </w:tcPr>
          <w:p w14:paraId="42F691F5" w14:textId="77777777" w:rsidR="00A8038B" w:rsidRPr="00A8038B" w:rsidRDefault="00A8038B" w:rsidP="00A8038B">
            <w:pPr>
              <w:jc w:val="center"/>
              <w:rPr>
                <w:bCs/>
                <w:color w:val="000000"/>
                <w:sz w:val="28"/>
                <w:szCs w:val="28"/>
              </w:rPr>
            </w:pPr>
            <w:r w:rsidRPr="00A8038B">
              <w:rPr>
                <w:bCs/>
                <w:color w:val="000000"/>
                <w:sz w:val="28"/>
                <w:szCs w:val="28"/>
              </w:rPr>
              <w:t>7</w:t>
            </w:r>
          </w:p>
        </w:tc>
        <w:tc>
          <w:tcPr>
            <w:tcW w:w="1096" w:type="dxa"/>
            <w:vAlign w:val="center"/>
          </w:tcPr>
          <w:p w14:paraId="084A4916" w14:textId="77777777" w:rsidR="00A8038B" w:rsidRPr="00A8038B" w:rsidRDefault="00A8038B" w:rsidP="00A8038B">
            <w:pPr>
              <w:jc w:val="center"/>
              <w:rPr>
                <w:bCs/>
                <w:color w:val="000000"/>
                <w:sz w:val="28"/>
                <w:szCs w:val="28"/>
              </w:rPr>
            </w:pPr>
            <w:r w:rsidRPr="00A8038B">
              <w:rPr>
                <w:bCs/>
                <w:color w:val="000000"/>
                <w:sz w:val="28"/>
                <w:szCs w:val="28"/>
              </w:rPr>
              <w:t>8</w:t>
            </w:r>
          </w:p>
        </w:tc>
        <w:tc>
          <w:tcPr>
            <w:tcW w:w="1096" w:type="dxa"/>
            <w:vAlign w:val="center"/>
          </w:tcPr>
          <w:p w14:paraId="24E285BE" w14:textId="77777777" w:rsidR="00A8038B" w:rsidRPr="00A8038B" w:rsidRDefault="00A8038B" w:rsidP="00A8038B">
            <w:pPr>
              <w:jc w:val="center"/>
              <w:rPr>
                <w:bCs/>
                <w:color w:val="000000"/>
                <w:sz w:val="28"/>
                <w:szCs w:val="28"/>
              </w:rPr>
            </w:pPr>
            <w:r w:rsidRPr="00A8038B">
              <w:rPr>
                <w:bCs/>
                <w:color w:val="000000"/>
                <w:sz w:val="28"/>
                <w:szCs w:val="28"/>
              </w:rPr>
              <w:t>9</w:t>
            </w:r>
          </w:p>
        </w:tc>
        <w:tc>
          <w:tcPr>
            <w:tcW w:w="1096" w:type="dxa"/>
            <w:vAlign w:val="center"/>
          </w:tcPr>
          <w:p w14:paraId="21319F12" w14:textId="77777777" w:rsidR="00A8038B" w:rsidRPr="00A8038B" w:rsidRDefault="00A8038B" w:rsidP="00A8038B">
            <w:pPr>
              <w:jc w:val="center"/>
              <w:rPr>
                <w:bCs/>
                <w:color w:val="000000"/>
                <w:sz w:val="28"/>
                <w:szCs w:val="28"/>
              </w:rPr>
            </w:pPr>
            <w:r w:rsidRPr="00A8038B">
              <w:rPr>
                <w:bCs/>
                <w:color w:val="000000"/>
                <w:sz w:val="28"/>
                <w:szCs w:val="28"/>
              </w:rPr>
              <w:t>10</w:t>
            </w:r>
          </w:p>
        </w:tc>
      </w:tr>
      <w:tr w:rsidR="00A8038B" w:rsidRPr="00A8038B" w14:paraId="2D75ECE9" w14:textId="77777777" w:rsidTr="007232B4">
        <w:trPr>
          <w:trHeight w:val="2244"/>
          <w:jc w:val="center"/>
        </w:trPr>
        <w:tc>
          <w:tcPr>
            <w:tcW w:w="822" w:type="dxa"/>
            <w:vAlign w:val="center"/>
          </w:tcPr>
          <w:p w14:paraId="0D10E565" w14:textId="77777777" w:rsidR="00A8038B" w:rsidRPr="00A8038B" w:rsidRDefault="00A8038B" w:rsidP="00A8038B">
            <w:pPr>
              <w:jc w:val="center"/>
              <w:rPr>
                <w:bCs/>
                <w:color w:val="000000"/>
                <w:sz w:val="28"/>
                <w:szCs w:val="28"/>
              </w:rPr>
            </w:pPr>
            <w:r w:rsidRPr="00A8038B">
              <w:rPr>
                <w:bCs/>
                <w:color w:val="000000"/>
                <w:sz w:val="28"/>
                <w:szCs w:val="28"/>
              </w:rPr>
              <w:t>3.2.</w:t>
            </w:r>
          </w:p>
        </w:tc>
        <w:tc>
          <w:tcPr>
            <w:tcW w:w="3375" w:type="dxa"/>
            <w:vAlign w:val="center"/>
          </w:tcPr>
          <w:p w14:paraId="5C3D09F0" w14:textId="77777777" w:rsidR="00A8038B" w:rsidRPr="00A8038B" w:rsidRDefault="00A8038B" w:rsidP="00A8038B">
            <w:pPr>
              <w:rPr>
                <w:bCs/>
                <w:color w:val="000000"/>
                <w:sz w:val="28"/>
                <w:szCs w:val="28"/>
              </w:rPr>
            </w:pPr>
            <w:r w:rsidRPr="00A8038B">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2CB32982" w14:textId="77777777" w:rsidR="00A8038B" w:rsidRPr="00A8038B" w:rsidRDefault="00A8038B" w:rsidP="00A8038B">
            <w:pPr>
              <w:jc w:val="center"/>
              <w:rPr>
                <w:bCs/>
                <w:sz w:val="28"/>
                <w:szCs w:val="28"/>
              </w:rPr>
            </w:pPr>
            <w:r w:rsidRPr="00A8038B">
              <w:rPr>
                <w:bCs/>
                <w:sz w:val="28"/>
                <w:szCs w:val="28"/>
              </w:rPr>
              <w:t>-</w:t>
            </w:r>
          </w:p>
        </w:tc>
        <w:tc>
          <w:tcPr>
            <w:tcW w:w="1701" w:type="dxa"/>
            <w:vAlign w:val="center"/>
          </w:tcPr>
          <w:p w14:paraId="704C3A96" w14:textId="77777777" w:rsidR="00A8038B" w:rsidRPr="00A8038B" w:rsidRDefault="00A8038B" w:rsidP="00A8038B">
            <w:pPr>
              <w:jc w:val="center"/>
              <w:rPr>
                <w:bCs/>
                <w:sz w:val="28"/>
                <w:szCs w:val="28"/>
              </w:rPr>
            </w:pPr>
            <w:r w:rsidRPr="00A8038B">
              <w:rPr>
                <w:bCs/>
                <w:sz w:val="28"/>
                <w:szCs w:val="28"/>
              </w:rPr>
              <w:t>-</w:t>
            </w:r>
          </w:p>
        </w:tc>
        <w:tc>
          <w:tcPr>
            <w:tcW w:w="1095" w:type="dxa"/>
            <w:vAlign w:val="center"/>
          </w:tcPr>
          <w:p w14:paraId="37708EF1" w14:textId="77777777" w:rsidR="00A8038B" w:rsidRPr="00A8038B" w:rsidRDefault="00A8038B" w:rsidP="00A8038B">
            <w:pPr>
              <w:jc w:val="center"/>
              <w:rPr>
                <w:bCs/>
                <w:sz w:val="28"/>
                <w:szCs w:val="28"/>
              </w:rPr>
            </w:pPr>
            <w:r w:rsidRPr="00A8038B">
              <w:rPr>
                <w:bCs/>
                <w:sz w:val="28"/>
                <w:szCs w:val="28"/>
              </w:rPr>
              <w:t>-</w:t>
            </w:r>
          </w:p>
        </w:tc>
        <w:tc>
          <w:tcPr>
            <w:tcW w:w="1096" w:type="dxa"/>
            <w:vAlign w:val="center"/>
          </w:tcPr>
          <w:p w14:paraId="74289687" w14:textId="77777777" w:rsidR="00A8038B" w:rsidRPr="00A8038B" w:rsidRDefault="00A8038B" w:rsidP="00A8038B">
            <w:pPr>
              <w:jc w:val="center"/>
              <w:rPr>
                <w:bCs/>
                <w:sz w:val="28"/>
                <w:szCs w:val="28"/>
              </w:rPr>
            </w:pPr>
            <w:r w:rsidRPr="00A8038B">
              <w:rPr>
                <w:bCs/>
                <w:sz w:val="28"/>
                <w:szCs w:val="28"/>
              </w:rPr>
              <w:t>-</w:t>
            </w:r>
          </w:p>
        </w:tc>
        <w:tc>
          <w:tcPr>
            <w:tcW w:w="1096" w:type="dxa"/>
            <w:vAlign w:val="center"/>
          </w:tcPr>
          <w:p w14:paraId="5423B739" w14:textId="77777777" w:rsidR="00A8038B" w:rsidRPr="00A8038B" w:rsidRDefault="00A8038B" w:rsidP="00A8038B">
            <w:pPr>
              <w:jc w:val="center"/>
              <w:rPr>
                <w:bCs/>
                <w:sz w:val="28"/>
                <w:szCs w:val="28"/>
              </w:rPr>
            </w:pPr>
            <w:r w:rsidRPr="00A8038B">
              <w:rPr>
                <w:bCs/>
                <w:sz w:val="28"/>
                <w:szCs w:val="28"/>
              </w:rPr>
              <w:t>-</w:t>
            </w:r>
          </w:p>
        </w:tc>
        <w:tc>
          <w:tcPr>
            <w:tcW w:w="1096" w:type="dxa"/>
            <w:vAlign w:val="center"/>
          </w:tcPr>
          <w:p w14:paraId="7938DB0C" w14:textId="77777777" w:rsidR="00A8038B" w:rsidRPr="00A8038B" w:rsidRDefault="00A8038B" w:rsidP="00A8038B">
            <w:pPr>
              <w:jc w:val="center"/>
              <w:rPr>
                <w:bCs/>
                <w:sz w:val="28"/>
                <w:szCs w:val="28"/>
              </w:rPr>
            </w:pPr>
            <w:r w:rsidRPr="00A8038B">
              <w:rPr>
                <w:bCs/>
                <w:sz w:val="28"/>
                <w:szCs w:val="28"/>
              </w:rPr>
              <w:t>-</w:t>
            </w:r>
          </w:p>
        </w:tc>
        <w:tc>
          <w:tcPr>
            <w:tcW w:w="1096" w:type="dxa"/>
            <w:vAlign w:val="center"/>
          </w:tcPr>
          <w:p w14:paraId="1538574B" w14:textId="77777777" w:rsidR="00A8038B" w:rsidRPr="00A8038B" w:rsidRDefault="00A8038B" w:rsidP="00A8038B">
            <w:pPr>
              <w:jc w:val="center"/>
              <w:rPr>
                <w:bCs/>
                <w:sz w:val="28"/>
                <w:szCs w:val="28"/>
              </w:rPr>
            </w:pPr>
            <w:r w:rsidRPr="00A8038B">
              <w:rPr>
                <w:bCs/>
                <w:sz w:val="28"/>
                <w:szCs w:val="28"/>
              </w:rPr>
              <w:t>-</w:t>
            </w:r>
          </w:p>
        </w:tc>
        <w:tc>
          <w:tcPr>
            <w:tcW w:w="1096" w:type="dxa"/>
            <w:vAlign w:val="center"/>
          </w:tcPr>
          <w:p w14:paraId="2D799C82" w14:textId="77777777" w:rsidR="00A8038B" w:rsidRPr="00A8038B" w:rsidRDefault="00A8038B" w:rsidP="00A8038B">
            <w:pPr>
              <w:jc w:val="center"/>
              <w:rPr>
                <w:bCs/>
                <w:sz w:val="28"/>
                <w:szCs w:val="28"/>
              </w:rPr>
            </w:pPr>
            <w:r w:rsidRPr="00A8038B">
              <w:rPr>
                <w:bCs/>
                <w:sz w:val="28"/>
                <w:szCs w:val="28"/>
              </w:rPr>
              <w:t>-</w:t>
            </w:r>
          </w:p>
        </w:tc>
      </w:tr>
      <w:tr w:rsidR="00A8038B" w:rsidRPr="00A8038B" w14:paraId="628C7B76" w14:textId="77777777" w:rsidTr="007232B4">
        <w:trPr>
          <w:trHeight w:val="3393"/>
          <w:jc w:val="center"/>
        </w:trPr>
        <w:tc>
          <w:tcPr>
            <w:tcW w:w="822" w:type="dxa"/>
            <w:vAlign w:val="center"/>
          </w:tcPr>
          <w:p w14:paraId="200E7DA3" w14:textId="77777777" w:rsidR="00A8038B" w:rsidRPr="00A8038B" w:rsidRDefault="00A8038B" w:rsidP="00A8038B">
            <w:pPr>
              <w:jc w:val="center"/>
              <w:rPr>
                <w:bCs/>
                <w:color w:val="000000"/>
                <w:sz w:val="28"/>
                <w:szCs w:val="28"/>
              </w:rPr>
            </w:pPr>
            <w:r w:rsidRPr="00A8038B">
              <w:rPr>
                <w:bCs/>
                <w:color w:val="000000"/>
                <w:sz w:val="28"/>
                <w:szCs w:val="28"/>
              </w:rPr>
              <w:t>3.3.</w:t>
            </w:r>
          </w:p>
        </w:tc>
        <w:tc>
          <w:tcPr>
            <w:tcW w:w="3375" w:type="dxa"/>
            <w:vAlign w:val="center"/>
          </w:tcPr>
          <w:p w14:paraId="66F6ABA2" w14:textId="77777777" w:rsidR="00A8038B" w:rsidRPr="00A8038B" w:rsidRDefault="00A8038B" w:rsidP="00A8038B">
            <w:pPr>
              <w:rPr>
                <w:color w:val="000000"/>
                <w:sz w:val="22"/>
                <w:szCs w:val="22"/>
              </w:rPr>
            </w:pPr>
            <w:r w:rsidRPr="00A8038B">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20234264" w14:textId="77777777" w:rsidR="00A8038B" w:rsidRPr="00A8038B" w:rsidRDefault="00A8038B" w:rsidP="00A8038B">
            <w:pPr>
              <w:jc w:val="center"/>
              <w:rPr>
                <w:bCs/>
                <w:sz w:val="28"/>
                <w:szCs w:val="28"/>
              </w:rPr>
            </w:pPr>
            <w:r w:rsidRPr="00A8038B">
              <w:rPr>
                <w:bCs/>
                <w:sz w:val="28"/>
                <w:szCs w:val="28"/>
              </w:rPr>
              <w:t>-</w:t>
            </w:r>
          </w:p>
        </w:tc>
        <w:tc>
          <w:tcPr>
            <w:tcW w:w="1701" w:type="dxa"/>
            <w:vAlign w:val="center"/>
          </w:tcPr>
          <w:p w14:paraId="03B6B652" w14:textId="77777777" w:rsidR="00A8038B" w:rsidRPr="00A8038B" w:rsidRDefault="00A8038B" w:rsidP="00A8038B">
            <w:pPr>
              <w:jc w:val="center"/>
              <w:rPr>
                <w:bCs/>
                <w:sz w:val="28"/>
                <w:szCs w:val="28"/>
              </w:rPr>
            </w:pPr>
            <w:r w:rsidRPr="00A8038B">
              <w:rPr>
                <w:bCs/>
                <w:sz w:val="28"/>
                <w:szCs w:val="28"/>
              </w:rPr>
              <w:t>46,40</w:t>
            </w:r>
          </w:p>
        </w:tc>
        <w:tc>
          <w:tcPr>
            <w:tcW w:w="1095" w:type="dxa"/>
            <w:vAlign w:val="center"/>
          </w:tcPr>
          <w:p w14:paraId="137D1FEA" w14:textId="77777777" w:rsidR="00A8038B" w:rsidRPr="00A8038B" w:rsidRDefault="00A8038B" w:rsidP="00A8038B">
            <w:pPr>
              <w:jc w:val="center"/>
              <w:rPr>
                <w:bCs/>
                <w:sz w:val="28"/>
                <w:szCs w:val="28"/>
              </w:rPr>
            </w:pPr>
            <w:r w:rsidRPr="00A8038B">
              <w:rPr>
                <w:bCs/>
                <w:sz w:val="28"/>
                <w:szCs w:val="28"/>
              </w:rPr>
              <w:t>31,90</w:t>
            </w:r>
          </w:p>
        </w:tc>
        <w:tc>
          <w:tcPr>
            <w:tcW w:w="1096" w:type="dxa"/>
            <w:vAlign w:val="center"/>
          </w:tcPr>
          <w:p w14:paraId="423E095B" w14:textId="77777777" w:rsidR="00A8038B" w:rsidRPr="00A8038B" w:rsidRDefault="00A8038B" w:rsidP="00A8038B">
            <w:pPr>
              <w:jc w:val="center"/>
              <w:rPr>
                <w:bCs/>
                <w:sz w:val="28"/>
                <w:szCs w:val="28"/>
              </w:rPr>
            </w:pPr>
            <w:r w:rsidRPr="00A8038B">
              <w:rPr>
                <w:bCs/>
                <w:sz w:val="28"/>
                <w:szCs w:val="28"/>
              </w:rPr>
              <w:t>31,90</w:t>
            </w:r>
          </w:p>
        </w:tc>
        <w:tc>
          <w:tcPr>
            <w:tcW w:w="1096" w:type="dxa"/>
            <w:vAlign w:val="center"/>
          </w:tcPr>
          <w:p w14:paraId="60F9CE7C" w14:textId="77777777" w:rsidR="00A8038B" w:rsidRPr="00A8038B" w:rsidRDefault="00A8038B" w:rsidP="00A8038B">
            <w:pPr>
              <w:jc w:val="center"/>
              <w:rPr>
                <w:bCs/>
                <w:sz w:val="28"/>
                <w:szCs w:val="28"/>
              </w:rPr>
            </w:pPr>
            <w:r w:rsidRPr="00A8038B">
              <w:rPr>
                <w:bCs/>
                <w:sz w:val="28"/>
                <w:szCs w:val="28"/>
              </w:rPr>
              <w:t>31,90</w:t>
            </w:r>
          </w:p>
        </w:tc>
        <w:tc>
          <w:tcPr>
            <w:tcW w:w="1096" w:type="dxa"/>
            <w:vAlign w:val="center"/>
          </w:tcPr>
          <w:p w14:paraId="6A73507F" w14:textId="77777777" w:rsidR="00A8038B" w:rsidRPr="00A8038B" w:rsidRDefault="00A8038B" w:rsidP="00A8038B">
            <w:pPr>
              <w:jc w:val="center"/>
              <w:rPr>
                <w:bCs/>
                <w:sz w:val="28"/>
                <w:szCs w:val="28"/>
              </w:rPr>
            </w:pPr>
            <w:r w:rsidRPr="00A8038B">
              <w:rPr>
                <w:bCs/>
                <w:sz w:val="28"/>
                <w:szCs w:val="28"/>
              </w:rPr>
              <w:t>31,90</w:t>
            </w:r>
          </w:p>
        </w:tc>
        <w:tc>
          <w:tcPr>
            <w:tcW w:w="1096" w:type="dxa"/>
            <w:vAlign w:val="center"/>
          </w:tcPr>
          <w:p w14:paraId="64E41617" w14:textId="77777777" w:rsidR="00A8038B" w:rsidRPr="00A8038B" w:rsidRDefault="00A8038B" w:rsidP="00A8038B">
            <w:pPr>
              <w:jc w:val="center"/>
              <w:rPr>
                <w:bCs/>
                <w:sz w:val="28"/>
                <w:szCs w:val="28"/>
              </w:rPr>
            </w:pPr>
            <w:r w:rsidRPr="00A8038B">
              <w:rPr>
                <w:bCs/>
                <w:sz w:val="28"/>
                <w:szCs w:val="28"/>
              </w:rPr>
              <w:t>31,90</w:t>
            </w:r>
          </w:p>
        </w:tc>
        <w:tc>
          <w:tcPr>
            <w:tcW w:w="1096" w:type="dxa"/>
            <w:vAlign w:val="center"/>
          </w:tcPr>
          <w:p w14:paraId="1D305729" w14:textId="77777777" w:rsidR="00A8038B" w:rsidRPr="00A8038B" w:rsidRDefault="00A8038B" w:rsidP="00A8038B">
            <w:pPr>
              <w:jc w:val="center"/>
              <w:rPr>
                <w:bCs/>
                <w:sz w:val="28"/>
                <w:szCs w:val="28"/>
              </w:rPr>
            </w:pPr>
            <w:r w:rsidRPr="00A8038B">
              <w:rPr>
                <w:bCs/>
                <w:sz w:val="28"/>
                <w:szCs w:val="28"/>
              </w:rPr>
              <w:t>31,90</w:t>
            </w:r>
          </w:p>
        </w:tc>
      </w:tr>
      <w:tr w:rsidR="00A8038B" w:rsidRPr="00A8038B" w14:paraId="5BDDF1A7" w14:textId="77777777" w:rsidTr="007232B4">
        <w:trPr>
          <w:trHeight w:val="1133"/>
          <w:jc w:val="center"/>
        </w:trPr>
        <w:tc>
          <w:tcPr>
            <w:tcW w:w="13466" w:type="dxa"/>
            <w:gridSpan w:val="10"/>
            <w:vAlign w:val="center"/>
          </w:tcPr>
          <w:p w14:paraId="42694737" w14:textId="77777777" w:rsidR="00A8038B" w:rsidRPr="00A8038B" w:rsidRDefault="00A8038B" w:rsidP="001D3701">
            <w:pPr>
              <w:numPr>
                <w:ilvl w:val="0"/>
                <w:numId w:val="7"/>
              </w:numPr>
              <w:contextualSpacing/>
              <w:jc w:val="center"/>
              <w:rPr>
                <w:bCs/>
                <w:color w:val="000000"/>
                <w:sz w:val="28"/>
                <w:szCs w:val="28"/>
              </w:rPr>
            </w:pPr>
            <w:r w:rsidRPr="00A8038B">
              <w:rPr>
                <w:bCs/>
                <w:color w:val="000000"/>
                <w:sz w:val="28"/>
                <w:szCs w:val="28"/>
              </w:rPr>
              <w:t>Показатели энергетической эффективности использования ресурсов, в том числе уровень потерь воды</w:t>
            </w:r>
          </w:p>
        </w:tc>
      </w:tr>
      <w:tr w:rsidR="00A8038B" w:rsidRPr="00A8038B" w14:paraId="64A1091D" w14:textId="77777777" w:rsidTr="007232B4">
        <w:trPr>
          <w:trHeight w:val="2255"/>
          <w:jc w:val="center"/>
        </w:trPr>
        <w:tc>
          <w:tcPr>
            <w:tcW w:w="822" w:type="dxa"/>
            <w:vAlign w:val="center"/>
          </w:tcPr>
          <w:p w14:paraId="6C8C8A5A" w14:textId="77777777" w:rsidR="00A8038B" w:rsidRPr="00A8038B" w:rsidRDefault="00A8038B" w:rsidP="00A8038B">
            <w:pPr>
              <w:jc w:val="center"/>
              <w:rPr>
                <w:bCs/>
                <w:color w:val="000000"/>
                <w:sz w:val="28"/>
                <w:szCs w:val="28"/>
              </w:rPr>
            </w:pPr>
            <w:r w:rsidRPr="00A8038B">
              <w:rPr>
                <w:bCs/>
                <w:color w:val="000000"/>
                <w:sz w:val="28"/>
                <w:szCs w:val="28"/>
              </w:rPr>
              <w:t>4.1.</w:t>
            </w:r>
          </w:p>
        </w:tc>
        <w:tc>
          <w:tcPr>
            <w:tcW w:w="3375" w:type="dxa"/>
            <w:vAlign w:val="center"/>
          </w:tcPr>
          <w:p w14:paraId="66A4941B" w14:textId="77777777" w:rsidR="00A8038B" w:rsidRPr="00A8038B" w:rsidRDefault="00A8038B" w:rsidP="00A8038B">
            <w:pPr>
              <w:rPr>
                <w:bCs/>
                <w:color w:val="000000"/>
                <w:sz w:val="28"/>
                <w:szCs w:val="28"/>
              </w:rPr>
            </w:pPr>
            <w:r w:rsidRPr="00A8038B">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52D2C1EC" w14:textId="77777777" w:rsidR="00A8038B" w:rsidRPr="00A8038B" w:rsidRDefault="00A8038B" w:rsidP="00A8038B">
            <w:pPr>
              <w:jc w:val="center"/>
              <w:rPr>
                <w:bCs/>
                <w:sz w:val="28"/>
                <w:szCs w:val="28"/>
              </w:rPr>
            </w:pPr>
            <w:r w:rsidRPr="00A8038B">
              <w:rPr>
                <w:bCs/>
                <w:sz w:val="28"/>
                <w:szCs w:val="28"/>
              </w:rPr>
              <w:t>11,45</w:t>
            </w:r>
          </w:p>
        </w:tc>
        <w:tc>
          <w:tcPr>
            <w:tcW w:w="1701" w:type="dxa"/>
            <w:vAlign w:val="center"/>
          </w:tcPr>
          <w:p w14:paraId="7A666D12" w14:textId="77777777" w:rsidR="00A8038B" w:rsidRPr="00A8038B" w:rsidRDefault="00A8038B" w:rsidP="00A8038B">
            <w:pPr>
              <w:jc w:val="center"/>
              <w:rPr>
                <w:bCs/>
                <w:sz w:val="28"/>
                <w:szCs w:val="28"/>
              </w:rPr>
            </w:pPr>
            <w:r w:rsidRPr="00A8038B">
              <w:rPr>
                <w:bCs/>
                <w:sz w:val="28"/>
                <w:szCs w:val="28"/>
              </w:rPr>
              <w:t>11,45</w:t>
            </w:r>
          </w:p>
        </w:tc>
        <w:tc>
          <w:tcPr>
            <w:tcW w:w="1095" w:type="dxa"/>
            <w:vAlign w:val="center"/>
          </w:tcPr>
          <w:p w14:paraId="467352C9" w14:textId="77777777" w:rsidR="00A8038B" w:rsidRPr="00A8038B" w:rsidRDefault="00A8038B" w:rsidP="00A8038B">
            <w:pPr>
              <w:jc w:val="center"/>
              <w:rPr>
                <w:bCs/>
                <w:sz w:val="28"/>
                <w:szCs w:val="28"/>
              </w:rPr>
            </w:pPr>
            <w:r w:rsidRPr="00A8038B">
              <w:rPr>
                <w:bCs/>
                <w:sz w:val="28"/>
                <w:szCs w:val="28"/>
              </w:rPr>
              <w:t>13,30</w:t>
            </w:r>
          </w:p>
        </w:tc>
        <w:tc>
          <w:tcPr>
            <w:tcW w:w="1096" w:type="dxa"/>
            <w:vAlign w:val="center"/>
          </w:tcPr>
          <w:p w14:paraId="513BBD9D" w14:textId="77777777" w:rsidR="00A8038B" w:rsidRPr="00A8038B" w:rsidRDefault="00A8038B" w:rsidP="00A8038B">
            <w:pPr>
              <w:jc w:val="center"/>
              <w:rPr>
                <w:bCs/>
                <w:sz w:val="28"/>
                <w:szCs w:val="28"/>
              </w:rPr>
            </w:pPr>
            <w:r w:rsidRPr="00A8038B">
              <w:rPr>
                <w:bCs/>
                <w:sz w:val="28"/>
                <w:szCs w:val="28"/>
              </w:rPr>
              <w:t>13,30</w:t>
            </w:r>
          </w:p>
        </w:tc>
        <w:tc>
          <w:tcPr>
            <w:tcW w:w="1096" w:type="dxa"/>
            <w:vAlign w:val="center"/>
          </w:tcPr>
          <w:p w14:paraId="7BE60CA5" w14:textId="77777777" w:rsidR="00A8038B" w:rsidRPr="00A8038B" w:rsidRDefault="00A8038B" w:rsidP="00A8038B">
            <w:pPr>
              <w:jc w:val="center"/>
              <w:rPr>
                <w:bCs/>
                <w:sz w:val="28"/>
                <w:szCs w:val="28"/>
              </w:rPr>
            </w:pPr>
            <w:r w:rsidRPr="00A8038B">
              <w:rPr>
                <w:bCs/>
                <w:sz w:val="28"/>
                <w:szCs w:val="28"/>
              </w:rPr>
              <w:t>13,30</w:t>
            </w:r>
          </w:p>
        </w:tc>
        <w:tc>
          <w:tcPr>
            <w:tcW w:w="1096" w:type="dxa"/>
            <w:vAlign w:val="center"/>
          </w:tcPr>
          <w:p w14:paraId="43800343" w14:textId="77777777" w:rsidR="00A8038B" w:rsidRPr="00A8038B" w:rsidRDefault="00A8038B" w:rsidP="00A8038B">
            <w:pPr>
              <w:jc w:val="center"/>
              <w:rPr>
                <w:bCs/>
                <w:sz w:val="28"/>
                <w:szCs w:val="28"/>
              </w:rPr>
            </w:pPr>
            <w:r w:rsidRPr="00A8038B">
              <w:rPr>
                <w:bCs/>
                <w:sz w:val="28"/>
                <w:szCs w:val="28"/>
              </w:rPr>
              <w:t>13,30</w:t>
            </w:r>
          </w:p>
        </w:tc>
        <w:tc>
          <w:tcPr>
            <w:tcW w:w="1096" w:type="dxa"/>
            <w:vAlign w:val="center"/>
          </w:tcPr>
          <w:p w14:paraId="2109FBC8" w14:textId="77777777" w:rsidR="00A8038B" w:rsidRPr="00A8038B" w:rsidRDefault="00A8038B" w:rsidP="00A8038B">
            <w:pPr>
              <w:jc w:val="center"/>
              <w:rPr>
                <w:bCs/>
                <w:sz w:val="28"/>
                <w:szCs w:val="28"/>
              </w:rPr>
            </w:pPr>
            <w:r w:rsidRPr="00A8038B">
              <w:rPr>
                <w:bCs/>
                <w:sz w:val="28"/>
                <w:szCs w:val="28"/>
              </w:rPr>
              <w:t>13,30</w:t>
            </w:r>
          </w:p>
        </w:tc>
        <w:tc>
          <w:tcPr>
            <w:tcW w:w="1096" w:type="dxa"/>
            <w:vAlign w:val="center"/>
          </w:tcPr>
          <w:p w14:paraId="170CE45A" w14:textId="77777777" w:rsidR="00A8038B" w:rsidRPr="00A8038B" w:rsidRDefault="00A8038B" w:rsidP="00A8038B">
            <w:pPr>
              <w:jc w:val="center"/>
              <w:rPr>
                <w:bCs/>
                <w:sz w:val="28"/>
                <w:szCs w:val="28"/>
              </w:rPr>
            </w:pPr>
            <w:r w:rsidRPr="00A8038B">
              <w:rPr>
                <w:bCs/>
                <w:sz w:val="28"/>
                <w:szCs w:val="28"/>
              </w:rPr>
              <w:t>13,30</w:t>
            </w:r>
          </w:p>
        </w:tc>
      </w:tr>
      <w:tr w:rsidR="00A8038B" w:rsidRPr="00A8038B" w14:paraId="455AB7A1" w14:textId="77777777" w:rsidTr="007232B4">
        <w:trPr>
          <w:trHeight w:val="438"/>
          <w:jc w:val="center"/>
        </w:trPr>
        <w:tc>
          <w:tcPr>
            <w:tcW w:w="822" w:type="dxa"/>
            <w:vAlign w:val="center"/>
          </w:tcPr>
          <w:p w14:paraId="10E79520" w14:textId="77777777" w:rsidR="00A8038B" w:rsidRPr="00A8038B" w:rsidRDefault="00A8038B" w:rsidP="00A8038B">
            <w:pPr>
              <w:jc w:val="center"/>
              <w:rPr>
                <w:bCs/>
                <w:color w:val="000000"/>
                <w:sz w:val="28"/>
                <w:szCs w:val="28"/>
              </w:rPr>
            </w:pPr>
            <w:r w:rsidRPr="00A8038B">
              <w:rPr>
                <w:bCs/>
                <w:color w:val="000000"/>
                <w:sz w:val="28"/>
                <w:szCs w:val="28"/>
              </w:rPr>
              <w:lastRenderedPageBreak/>
              <w:t>1</w:t>
            </w:r>
          </w:p>
        </w:tc>
        <w:tc>
          <w:tcPr>
            <w:tcW w:w="3375" w:type="dxa"/>
            <w:vAlign w:val="center"/>
          </w:tcPr>
          <w:p w14:paraId="1F509C35" w14:textId="77777777" w:rsidR="00A8038B" w:rsidRPr="00A8038B" w:rsidRDefault="00A8038B" w:rsidP="00A8038B">
            <w:pPr>
              <w:jc w:val="center"/>
              <w:rPr>
                <w:bCs/>
                <w:color w:val="000000"/>
                <w:sz w:val="28"/>
                <w:szCs w:val="28"/>
              </w:rPr>
            </w:pPr>
            <w:r w:rsidRPr="00A8038B">
              <w:rPr>
                <w:bCs/>
                <w:color w:val="000000"/>
                <w:sz w:val="28"/>
                <w:szCs w:val="28"/>
              </w:rPr>
              <w:t>2</w:t>
            </w:r>
          </w:p>
        </w:tc>
        <w:tc>
          <w:tcPr>
            <w:tcW w:w="993" w:type="dxa"/>
            <w:vAlign w:val="center"/>
          </w:tcPr>
          <w:p w14:paraId="72855DD7" w14:textId="77777777" w:rsidR="00A8038B" w:rsidRPr="00A8038B" w:rsidRDefault="00A8038B" w:rsidP="00A8038B">
            <w:pPr>
              <w:jc w:val="center"/>
              <w:rPr>
                <w:bCs/>
                <w:color w:val="000000"/>
                <w:sz w:val="28"/>
                <w:szCs w:val="28"/>
              </w:rPr>
            </w:pPr>
            <w:r w:rsidRPr="00A8038B">
              <w:rPr>
                <w:bCs/>
                <w:color w:val="000000"/>
                <w:sz w:val="28"/>
                <w:szCs w:val="28"/>
              </w:rPr>
              <w:t>3</w:t>
            </w:r>
          </w:p>
        </w:tc>
        <w:tc>
          <w:tcPr>
            <w:tcW w:w="1701" w:type="dxa"/>
            <w:vAlign w:val="center"/>
          </w:tcPr>
          <w:p w14:paraId="016DF0FA" w14:textId="77777777" w:rsidR="00A8038B" w:rsidRPr="00A8038B" w:rsidRDefault="00A8038B" w:rsidP="00A8038B">
            <w:pPr>
              <w:jc w:val="center"/>
              <w:rPr>
                <w:bCs/>
                <w:color w:val="000000"/>
                <w:sz w:val="28"/>
                <w:szCs w:val="28"/>
              </w:rPr>
            </w:pPr>
            <w:r w:rsidRPr="00A8038B">
              <w:rPr>
                <w:bCs/>
                <w:color w:val="000000"/>
                <w:sz w:val="28"/>
                <w:szCs w:val="28"/>
              </w:rPr>
              <w:t>4</w:t>
            </w:r>
          </w:p>
        </w:tc>
        <w:tc>
          <w:tcPr>
            <w:tcW w:w="1095" w:type="dxa"/>
            <w:vAlign w:val="center"/>
          </w:tcPr>
          <w:p w14:paraId="71C261A3" w14:textId="77777777" w:rsidR="00A8038B" w:rsidRPr="00A8038B" w:rsidRDefault="00A8038B" w:rsidP="00A8038B">
            <w:pPr>
              <w:jc w:val="center"/>
              <w:rPr>
                <w:bCs/>
                <w:color w:val="000000"/>
                <w:sz w:val="28"/>
                <w:szCs w:val="28"/>
              </w:rPr>
            </w:pPr>
            <w:r w:rsidRPr="00A8038B">
              <w:rPr>
                <w:bCs/>
                <w:color w:val="000000"/>
                <w:sz w:val="28"/>
                <w:szCs w:val="28"/>
              </w:rPr>
              <w:t>5</w:t>
            </w:r>
          </w:p>
        </w:tc>
        <w:tc>
          <w:tcPr>
            <w:tcW w:w="1096" w:type="dxa"/>
            <w:vAlign w:val="center"/>
          </w:tcPr>
          <w:p w14:paraId="49289A9C" w14:textId="77777777" w:rsidR="00A8038B" w:rsidRPr="00A8038B" w:rsidRDefault="00A8038B" w:rsidP="00A8038B">
            <w:pPr>
              <w:jc w:val="center"/>
              <w:rPr>
                <w:bCs/>
                <w:color w:val="000000"/>
                <w:sz w:val="28"/>
                <w:szCs w:val="28"/>
              </w:rPr>
            </w:pPr>
            <w:r w:rsidRPr="00A8038B">
              <w:rPr>
                <w:bCs/>
                <w:color w:val="000000"/>
                <w:sz w:val="28"/>
                <w:szCs w:val="28"/>
              </w:rPr>
              <w:t>6</w:t>
            </w:r>
          </w:p>
        </w:tc>
        <w:tc>
          <w:tcPr>
            <w:tcW w:w="1096" w:type="dxa"/>
            <w:vAlign w:val="center"/>
          </w:tcPr>
          <w:p w14:paraId="35C0235F" w14:textId="77777777" w:rsidR="00A8038B" w:rsidRPr="00A8038B" w:rsidRDefault="00A8038B" w:rsidP="00A8038B">
            <w:pPr>
              <w:jc w:val="center"/>
              <w:rPr>
                <w:bCs/>
                <w:color w:val="000000"/>
                <w:sz w:val="28"/>
                <w:szCs w:val="28"/>
              </w:rPr>
            </w:pPr>
            <w:r w:rsidRPr="00A8038B">
              <w:rPr>
                <w:bCs/>
                <w:color w:val="000000"/>
                <w:sz w:val="28"/>
                <w:szCs w:val="28"/>
              </w:rPr>
              <w:t>7</w:t>
            </w:r>
          </w:p>
        </w:tc>
        <w:tc>
          <w:tcPr>
            <w:tcW w:w="1096" w:type="dxa"/>
            <w:vAlign w:val="center"/>
          </w:tcPr>
          <w:p w14:paraId="2719BF0B" w14:textId="77777777" w:rsidR="00A8038B" w:rsidRPr="00A8038B" w:rsidRDefault="00A8038B" w:rsidP="00A8038B">
            <w:pPr>
              <w:jc w:val="center"/>
              <w:rPr>
                <w:bCs/>
                <w:color w:val="000000"/>
                <w:sz w:val="28"/>
                <w:szCs w:val="28"/>
              </w:rPr>
            </w:pPr>
            <w:r w:rsidRPr="00A8038B">
              <w:rPr>
                <w:bCs/>
                <w:color w:val="000000"/>
                <w:sz w:val="28"/>
                <w:szCs w:val="28"/>
              </w:rPr>
              <w:t>8</w:t>
            </w:r>
          </w:p>
        </w:tc>
        <w:tc>
          <w:tcPr>
            <w:tcW w:w="1096" w:type="dxa"/>
            <w:vAlign w:val="center"/>
          </w:tcPr>
          <w:p w14:paraId="21C2C012" w14:textId="77777777" w:rsidR="00A8038B" w:rsidRPr="00A8038B" w:rsidRDefault="00A8038B" w:rsidP="00A8038B">
            <w:pPr>
              <w:jc w:val="center"/>
              <w:rPr>
                <w:bCs/>
                <w:color w:val="000000"/>
                <w:sz w:val="28"/>
                <w:szCs w:val="28"/>
              </w:rPr>
            </w:pPr>
            <w:r w:rsidRPr="00A8038B">
              <w:rPr>
                <w:bCs/>
                <w:color w:val="000000"/>
                <w:sz w:val="28"/>
                <w:szCs w:val="28"/>
              </w:rPr>
              <w:t>9</w:t>
            </w:r>
          </w:p>
        </w:tc>
        <w:tc>
          <w:tcPr>
            <w:tcW w:w="1096" w:type="dxa"/>
            <w:vAlign w:val="center"/>
          </w:tcPr>
          <w:p w14:paraId="474F396C" w14:textId="77777777" w:rsidR="00A8038B" w:rsidRPr="00A8038B" w:rsidRDefault="00A8038B" w:rsidP="00A8038B">
            <w:pPr>
              <w:jc w:val="center"/>
              <w:rPr>
                <w:bCs/>
                <w:color w:val="000000"/>
                <w:sz w:val="28"/>
                <w:szCs w:val="28"/>
              </w:rPr>
            </w:pPr>
            <w:r w:rsidRPr="00A8038B">
              <w:rPr>
                <w:bCs/>
                <w:color w:val="000000"/>
                <w:sz w:val="28"/>
                <w:szCs w:val="28"/>
              </w:rPr>
              <w:t>10</w:t>
            </w:r>
          </w:p>
        </w:tc>
      </w:tr>
      <w:tr w:rsidR="00A8038B" w:rsidRPr="00A8038B" w14:paraId="22FF778D" w14:textId="77777777" w:rsidTr="007232B4">
        <w:trPr>
          <w:trHeight w:val="2263"/>
          <w:jc w:val="center"/>
        </w:trPr>
        <w:tc>
          <w:tcPr>
            <w:tcW w:w="822" w:type="dxa"/>
            <w:vAlign w:val="center"/>
          </w:tcPr>
          <w:p w14:paraId="44437BB2" w14:textId="77777777" w:rsidR="00A8038B" w:rsidRPr="00A8038B" w:rsidRDefault="00A8038B" w:rsidP="00A8038B">
            <w:pPr>
              <w:jc w:val="center"/>
              <w:rPr>
                <w:bCs/>
                <w:color w:val="000000"/>
                <w:sz w:val="28"/>
                <w:szCs w:val="28"/>
              </w:rPr>
            </w:pPr>
            <w:r w:rsidRPr="00A8038B">
              <w:rPr>
                <w:bCs/>
                <w:color w:val="000000"/>
                <w:sz w:val="28"/>
                <w:szCs w:val="28"/>
              </w:rPr>
              <w:t>4.2.</w:t>
            </w:r>
          </w:p>
        </w:tc>
        <w:tc>
          <w:tcPr>
            <w:tcW w:w="3375" w:type="dxa"/>
            <w:vAlign w:val="center"/>
          </w:tcPr>
          <w:p w14:paraId="6BED3E31" w14:textId="77777777" w:rsidR="00A8038B" w:rsidRPr="00A8038B" w:rsidRDefault="00A8038B" w:rsidP="00A8038B">
            <w:pPr>
              <w:rPr>
                <w:bCs/>
                <w:color w:val="000000"/>
                <w:sz w:val="28"/>
                <w:szCs w:val="28"/>
              </w:rPr>
            </w:pPr>
            <w:r w:rsidRPr="00A8038B">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A8038B">
              <w:rPr>
                <w:sz w:val="22"/>
                <w:szCs w:val="22"/>
              </w:rPr>
              <w:t>м</w:t>
            </w:r>
            <w:r w:rsidRPr="00A8038B">
              <w:rPr>
                <w:sz w:val="22"/>
                <w:szCs w:val="22"/>
                <w:vertAlign w:val="superscript"/>
              </w:rPr>
              <w:t>3</w:t>
            </w:r>
            <w:r w:rsidRPr="00A8038B">
              <w:rPr>
                <w:color w:val="000000"/>
                <w:sz w:val="22"/>
                <w:szCs w:val="22"/>
              </w:rPr>
              <w:t xml:space="preserve">) – </w:t>
            </w:r>
            <w:r w:rsidRPr="00A8038B">
              <w:rPr>
                <w:color w:val="000000"/>
                <w:sz w:val="22"/>
                <w:szCs w:val="22"/>
                <w:u w:val="single"/>
              </w:rPr>
              <w:t>для организаций, оказывающих услуги по водоподготовке</w:t>
            </w:r>
          </w:p>
        </w:tc>
        <w:tc>
          <w:tcPr>
            <w:tcW w:w="993" w:type="dxa"/>
            <w:vAlign w:val="center"/>
          </w:tcPr>
          <w:p w14:paraId="0777D88A" w14:textId="77777777" w:rsidR="00A8038B" w:rsidRPr="00A8038B" w:rsidRDefault="00A8038B" w:rsidP="00A8038B">
            <w:pPr>
              <w:jc w:val="center"/>
              <w:rPr>
                <w:bCs/>
                <w:sz w:val="28"/>
                <w:szCs w:val="28"/>
              </w:rPr>
            </w:pPr>
            <w:r w:rsidRPr="00A8038B">
              <w:rPr>
                <w:bCs/>
                <w:sz w:val="28"/>
                <w:szCs w:val="28"/>
              </w:rPr>
              <w:t>-</w:t>
            </w:r>
          </w:p>
        </w:tc>
        <w:tc>
          <w:tcPr>
            <w:tcW w:w="1701" w:type="dxa"/>
            <w:vAlign w:val="center"/>
          </w:tcPr>
          <w:p w14:paraId="1BBAC7A1" w14:textId="77777777" w:rsidR="00A8038B" w:rsidRPr="00A8038B" w:rsidRDefault="00A8038B" w:rsidP="00A8038B">
            <w:pPr>
              <w:jc w:val="center"/>
              <w:rPr>
                <w:bCs/>
                <w:sz w:val="28"/>
                <w:szCs w:val="28"/>
              </w:rPr>
            </w:pPr>
            <w:r w:rsidRPr="00A8038B">
              <w:rPr>
                <w:bCs/>
                <w:sz w:val="28"/>
                <w:szCs w:val="28"/>
              </w:rPr>
              <w:t>-</w:t>
            </w:r>
          </w:p>
        </w:tc>
        <w:tc>
          <w:tcPr>
            <w:tcW w:w="1095" w:type="dxa"/>
            <w:vAlign w:val="center"/>
          </w:tcPr>
          <w:p w14:paraId="67892661" w14:textId="77777777" w:rsidR="00A8038B" w:rsidRPr="00A8038B" w:rsidRDefault="00A8038B" w:rsidP="00A8038B">
            <w:pPr>
              <w:jc w:val="center"/>
              <w:rPr>
                <w:bCs/>
                <w:sz w:val="28"/>
                <w:szCs w:val="28"/>
              </w:rPr>
            </w:pPr>
            <w:r w:rsidRPr="00A8038B">
              <w:rPr>
                <w:bCs/>
                <w:sz w:val="28"/>
                <w:szCs w:val="28"/>
              </w:rPr>
              <w:t>-</w:t>
            </w:r>
          </w:p>
        </w:tc>
        <w:tc>
          <w:tcPr>
            <w:tcW w:w="1096" w:type="dxa"/>
            <w:vAlign w:val="center"/>
          </w:tcPr>
          <w:p w14:paraId="13924E9A" w14:textId="77777777" w:rsidR="00A8038B" w:rsidRPr="00A8038B" w:rsidRDefault="00A8038B" w:rsidP="00A8038B">
            <w:pPr>
              <w:jc w:val="center"/>
              <w:rPr>
                <w:bCs/>
                <w:sz w:val="28"/>
                <w:szCs w:val="28"/>
              </w:rPr>
            </w:pPr>
            <w:r w:rsidRPr="00A8038B">
              <w:rPr>
                <w:bCs/>
                <w:sz w:val="28"/>
                <w:szCs w:val="28"/>
              </w:rPr>
              <w:t>-</w:t>
            </w:r>
          </w:p>
        </w:tc>
        <w:tc>
          <w:tcPr>
            <w:tcW w:w="1096" w:type="dxa"/>
            <w:vAlign w:val="center"/>
          </w:tcPr>
          <w:p w14:paraId="6EDE2AFB" w14:textId="77777777" w:rsidR="00A8038B" w:rsidRPr="00A8038B" w:rsidRDefault="00A8038B" w:rsidP="00A8038B">
            <w:pPr>
              <w:jc w:val="center"/>
              <w:rPr>
                <w:bCs/>
                <w:sz w:val="28"/>
                <w:szCs w:val="28"/>
              </w:rPr>
            </w:pPr>
            <w:r w:rsidRPr="00A8038B">
              <w:rPr>
                <w:bCs/>
                <w:sz w:val="28"/>
                <w:szCs w:val="28"/>
              </w:rPr>
              <w:t>-</w:t>
            </w:r>
          </w:p>
        </w:tc>
        <w:tc>
          <w:tcPr>
            <w:tcW w:w="1096" w:type="dxa"/>
            <w:vAlign w:val="center"/>
          </w:tcPr>
          <w:p w14:paraId="5C23D27F" w14:textId="77777777" w:rsidR="00A8038B" w:rsidRPr="00A8038B" w:rsidRDefault="00A8038B" w:rsidP="00A8038B">
            <w:pPr>
              <w:jc w:val="center"/>
              <w:rPr>
                <w:bCs/>
                <w:sz w:val="28"/>
                <w:szCs w:val="28"/>
              </w:rPr>
            </w:pPr>
            <w:r w:rsidRPr="00A8038B">
              <w:rPr>
                <w:bCs/>
                <w:sz w:val="28"/>
                <w:szCs w:val="28"/>
              </w:rPr>
              <w:t>-</w:t>
            </w:r>
          </w:p>
        </w:tc>
        <w:tc>
          <w:tcPr>
            <w:tcW w:w="1096" w:type="dxa"/>
            <w:vAlign w:val="center"/>
          </w:tcPr>
          <w:p w14:paraId="654F40F4" w14:textId="77777777" w:rsidR="00A8038B" w:rsidRPr="00A8038B" w:rsidRDefault="00A8038B" w:rsidP="00A8038B">
            <w:pPr>
              <w:jc w:val="center"/>
              <w:rPr>
                <w:bCs/>
                <w:sz w:val="28"/>
                <w:szCs w:val="28"/>
              </w:rPr>
            </w:pPr>
            <w:r w:rsidRPr="00A8038B">
              <w:rPr>
                <w:bCs/>
                <w:sz w:val="28"/>
                <w:szCs w:val="28"/>
              </w:rPr>
              <w:t>-</w:t>
            </w:r>
          </w:p>
        </w:tc>
        <w:tc>
          <w:tcPr>
            <w:tcW w:w="1096" w:type="dxa"/>
            <w:vAlign w:val="center"/>
          </w:tcPr>
          <w:p w14:paraId="2C7BC348" w14:textId="77777777" w:rsidR="00A8038B" w:rsidRPr="00A8038B" w:rsidRDefault="00A8038B" w:rsidP="00A8038B">
            <w:pPr>
              <w:jc w:val="center"/>
              <w:rPr>
                <w:bCs/>
                <w:sz w:val="28"/>
                <w:szCs w:val="28"/>
              </w:rPr>
            </w:pPr>
            <w:r w:rsidRPr="00A8038B">
              <w:rPr>
                <w:bCs/>
                <w:sz w:val="28"/>
                <w:szCs w:val="28"/>
              </w:rPr>
              <w:t>-</w:t>
            </w:r>
          </w:p>
        </w:tc>
      </w:tr>
      <w:tr w:rsidR="00A8038B" w:rsidRPr="00A8038B" w14:paraId="7C567A9C" w14:textId="77777777" w:rsidTr="007232B4">
        <w:trPr>
          <w:jc w:val="center"/>
        </w:trPr>
        <w:tc>
          <w:tcPr>
            <w:tcW w:w="822" w:type="dxa"/>
            <w:vAlign w:val="center"/>
          </w:tcPr>
          <w:p w14:paraId="3D9A2042" w14:textId="77777777" w:rsidR="00A8038B" w:rsidRPr="00A8038B" w:rsidRDefault="00A8038B" w:rsidP="00A8038B">
            <w:pPr>
              <w:jc w:val="center"/>
              <w:rPr>
                <w:bCs/>
                <w:color w:val="000000"/>
                <w:sz w:val="28"/>
                <w:szCs w:val="28"/>
              </w:rPr>
            </w:pPr>
            <w:r w:rsidRPr="00A8038B">
              <w:rPr>
                <w:bCs/>
                <w:color w:val="000000"/>
                <w:sz w:val="28"/>
                <w:szCs w:val="28"/>
              </w:rPr>
              <w:t>4.3.</w:t>
            </w:r>
          </w:p>
        </w:tc>
        <w:tc>
          <w:tcPr>
            <w:tcW w:w="3375" w:type="dxa"/>
            <w:vAlign w:val="center"/>
          </w:tcPr>
          <w:p w14:paraId="5CD45B1E" w14:textId="77777777" w:rsidR="00A8038B" w:rsidRPr="00A8038B" w:rsidRDefault="00A8038B" w:rsidP="00A8038B">
            <w:pPr>
              <w:rPr>
                <w:color w:val="000000"/>
                <w:sz w:val="22"/>
                <w:szCs w:val="22"/>
              </w:rPr>
            </w:pPr>
            <w:r w:rsidRPr="00A8038B">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A8038B">
              <w:rPr>
                <w:sz w:val="22"/>
                <w:szCs w:val="22"/>
              </w:rPr>
              <w:t>м</w:t>
            </w:r>
            <w:r w:rsidRPr="00A8038B">
              <w:rPr>
                <w:sz w:val="22"/>
                <w:szCs w:val="22"/>
                <w:vertAlign w:val="superscript"/>
              </w:rPr>
              <w:t>3</w:t>
            </w:r>
            <w:r w:rsidRPr="00A8038B">
              <w:rPr>
                <w:color w:val="000000"/>
                <w:sz w:val="22"/>
                <w:szCs w:val="22"/>
              </w:rPr>
              <w:t xml:space="preserve">) – </w:t>
            </w:r>
            <w:r w:rsidRPr="00A8038B">
              <w:rPr>
                <w:color w:val="000000"/>
                <w:sz w:val="22"/>
                <w:szCs w:val="22"/>
                <w:u w:val="single"/>
              </w:rPr>
              <w:t>для организаций, оказывающих услуги по транспортировке</w:t>
            </w:r>
          </w:p>
        </w:tc>
        <w:tc>
          <w:tcPr>
            <w:tcW w:w="993" w:type="dxa"/>
            <w:vAlign w:val="center"/>
          </w:tcPr>
          <w:p w14:paraId="59B87141" w14:textId="77777777" w:rsidR="00A8038B" w:rsidRPr="00A8038B" w:rsidRDefault="00A8038B" w:rsidP="00A8038B">
            <w:pPr>
              <w:jc w:val="center"/>
              <w:rPr>
                <w:bCs/>
                <w:sz w:val="28"/>
                <w:szCs w:val="28"/>
              </w:rPr>
            </w:pPr>
            <w:r w:rsidRPr="00A8038B">
              <w:rPr>
                <w:bCs/>
                <w:sz w:val="28"/>
                <w:szCs w:val="28"/>
              </w:rPr>
              <w:t>-</w:t>
            </w:r>
          </w:p>
        </w:tc>
        <w:tc>
          <w:tcPr>
            <w:tcW w:w="1701" w:type="dxa"/>
            <w:vAlign w:val="center"/>
          </w:tcPr>
          <w:p w14:paraId="13DD9EE9" w14:textId="77777777" w:rsidR="00A8038B" w:rsidRPr="00A8038B" w:rsidRDefault="00A8038B" w:rsidP="00A8038B">
            <w:pPr>
              <w:jc w:val="center"/>
              <w:rPr>
                <w:bCs/>
                <w:sz w:val="28"/>
                <w:szCs w:val="28"/>
              </w:rPr>
            </w:pPr>
            <w:r w:rsidRPr="00A8038B">
              <w:rPr>
                <w:bCs/>
                <w:sz w:val="28"/>
                <w:szCs w:val="28"/>
              </w:rPr>
              <w:t>-</w:t>
            </w:r>
          </w:p>
        </w:tc>
        <w:tc>
          <w:tcPr>
            <w:tcW w:w="1095" w:type="dxa"/>
            <w:vAlign w:val="center"/>
          </w:tcPr>
          <w:p w14:paraId="38261162" w14:textId="77777777" w:rsidR="00A8038B" w:rsidRPr="00A8038B" w:rsidRDefault="00A8038B" w:rsidP="00A8038B">
            <w:pPr>
              <w:jc w:val="center"/>
              <w:rPr>
                <w:bCs/>
                <w:sz w:val="28"/>
                <w:szCs w:val="28"/>
              </w:rPr>
            </w:pPr>
            <w:r w:rsidRPr="00A8038B">
              <w:rPr>
                <w:bCs/>
                <w:sz w:val="28"/>
                <w:szCs w:val="28"/>
              </w:rPr>
              <w:t>-</w:t>
            </w:r>
          </w:p>
        </w:tc>
        <w:tc>
          <w:tcPr>
            <w:tcW w:w="1096" w:type="dxa"/>
            <w:vAlign w:val="center"/>
          </w:tcPr>
          <w:p w14:paraId="2775B40B" w14:textId="77777777" w:rsidR="00A8038B" w:rsidRPr="00A8038B" w:rsidRDefault="00A8038B" w:rsidP="00A8038B">
            <w:pPr>
              <w:jc w:val="center"/>
              <w:rPr>
                <w:bCs/>
                <w:sz w:val="28"/>
                <w:szCs w:val="28"/>
              </w:rPr>
            </w:pPr>
            <w:r w:rsidRPr="00A8038B">
              <w:rPr>
                <w:bCs/>
                <w:sz w:val="28"/>
                <w:szCs w:val="28"/>
              </w:rPr>
              <w:t>-</w:t>
            </w:r>
          </w:p>
        </w:tc>
        <w:tc>
          <w:tcPr>
            <w:tcW w:w="1096" w:type="dxa"/>
            <w:vAlign w:val="center"/>
          </w:tcPr>
          <w:p w14:paraId="6988E2DC" w14:textId="77777777" w:rsidR="00A8038B" w:rsidRPr="00A8038B" w:rsidRDefault="00A8038B" w:rsidP="00A8038B">
            <w:pPr>
              <w:jc w:val="center"/>
              <w:rPr>
                <w:bCs/>
                <w:sz w:val="28"/>
                <w:szCs w:val="28"/>
              </w:rPr>
            </w:pPr>
            <w:r w:rsidRPr="00A8038B">
              <w:rPr>
                <w:bCs/>
                <w:sz w:val="28"/>
                <w:szCs w:val="28"/>
              </w:rPr>
              <w:t>-</w:t>
            </w:r>
          </w:p>
        </w:tc>
        <w:tc>
          <w:tcPr>
            <w:tcW w:w="1096" w:type="dxa"/>
            <w:vAlign w:val="center"/>
          </w:tcPr>
          <w:p w14:paraId="4373FC18" w14:textId="77777777" w:rsidR="00A8038B" w:rsidRPr="00A8038B" w:rsidRDefault="00A8038B" w:rsidP="00A8038B">
            <w:pPr>
              <w:jc w:val="center"/>
              <w:rPr>
                <w:bCs/>
                <w:sz w:val="28"/>
                <w:szCs w:val="28"/>
              </w:rPr>
            </w:pPr>
            <w:r w:rsidRPr="00A8038B">
              <w:rPr>
                <w:bCs/>
                <w:sz w:val="28"/>
                <w:szCs w:val="28"/>
              </w:rPr>
              <w:t>-</w:t>
            </w:r>
          </w:p>
        </w:tc>
        <w:tc>
          <w:tcPr>
            <w:tcW w:w="1096" w:type="dxa"/>
            <w:vAlign w:val="center"/>
          </w:tcPr>
          <w:p w14:paraId="539B0D51" w14:textId="77777777" w:rsidR="00A8038B" w:rsidRPr="00A8038B" w:rsidRDefault="00A8038B" w:rsidP="00A8038B">
            <w:pPr>
              <w:jc w:val="center"/>
              <w:rPr>
                <w:bCs/>
                <w:sz w:val="28"/>
                <w:szCs w:val="28"/>
              </w:rPr>
            </w:pPr>
            <w:r w:rsidRPr="00A8038B">
              <w:rPr>
                <w:bCs/>
                <w:sz w:val="28"/>
                <w:szCs w:val="28"/>
              </w:rPr>
              <w:t>-</w:t>
            </w:r>
          </w:p>
        </w:tc>
        <w:tc>
          <w:tcPr>
            <w:tcW w:w="1096" w:type="dxa"/>
            <w:vAlign w:val="center"/>
          </w:tcPr>
          <w:p w14:paraId="7E5ACC24" w14:textId="77777777" w:rsidR="00A8038B" w:rsidRPr="00A8038B" w:rsidRDefault="00A8038B" w:rsidP="00A8038B">
            <w:pPr>
              <w:jc w:val="center"/>
              <w:rPr>
                <w:bCs/>
                <w:sz w:val="28"/>
                <w:szCs w:val="28"/>
              </w:rPr>
            </w:pPr>
            <w:r w:rsidRPr="00A8038B">
              <w:rPr>
                <w:bCs/>
                <w:sz w:val="28"/>
                <w:szCs w:val="28"/>
              </w:rPr>
              <w:t>-</w:t>
            </w:r>
          </w:p>
        </w:tc>
      </w:tr>
      <w:tr w:rsidR="00A8038B" w:rsidRPr="00A8038B" w14:paraId="2571CE42" w14:textId="77777777" w:rsidTr="007232B4">
        <w:trPr>
          <w:jc w:val="center"/>
        </w:trPr>
        <w:tc>
          <w:tcPr>
            <w:tcW w:w="822" w:type="dxa"/>
            <w:vAlign w:val="center"/>
          </w:tcPr>
          <w:p w14:paraId="1CAAA47E" w14:textId="77777777" w:rsidR="00A8038B" w:rsidRPr="00A8038B" w:rsidRDefault="00A8038B" w:rsidP="00A8038B">
            <w:pPr>
              <w:jc w:val="center"/>
              <w:rPr>
                <w:bCs/>
                <w:color w:val="000000"/>
                <w:sz w:val="28"/>
                <w:szCs w:val="28"/>
              </w:rPr>
            </w:pPr>
            <w:r w:rsidRPr="00A8038B">
              <w:rPr>
                <w:bCs/>
                <w:color w:val="000000"/>
                <w:sz w:val="28"/>
                <w:szCs w:val="28"/>
              </w:rPr>
              <w:t>4.4.</w:t>
            </w:r>
          </w:p>
        </w:tc>
        <w:tc>
          <w:tcPr>
            <w:tcW w:w="3375" w:type="dxa"/>
            <w:vAlign w:val="center"/>
          </w:tcPr>
          <w:p w14:paraId="597525F3" w14:textId="77777777" w:rsidR="00A8038B" w:rsidRPr="00A8038B" w:rsidRDefault="00A8038B" w:rsidP="00A8038B">
            <w:pPr>
              <w:rPr>
                <w:bCs/>
                <w:color w:val="000000"/>
                <w:sz w:val="28"/>
                <w:szCs w:val="28"/>
              </w:rPr>
            </w:pPr>
            <w:r w:rsidRPr="00A8038B">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A8038B">
              <w:rPr>
                <w:sz w:val="22"/>
                <w:szCs w:val="22"/>
              </w:rPr>
              <w:t>м</w:t>
            </w:r>
            <w:r w:rsidRPr="00A8038B">
              <w:rPr>
                <w:sz w:val="22"/>
                <w:szCs w:val="22"/>
                <w:vertAlign w:val="superscript"/>
              </w:rPr>
              <w:t>3</w:t>
            </w:r>
            <w:r w:rsidRPr="00A8038B">
              <w:rPr>
                <w:color w:val="000000"/>
                <w:sz w:val="22"/>
                <w:szCs w:val="22"/>
              </w:rPr>
              <w:t xml:space="preserve">) – </w:t>
            </w:r>
            <w:r w:rsidRPr="00A8038B">
              <w:rPr>
                <w:color w:val="000000"/>
                <w:sz w:val="22"/>
                <w:szCs w:val="22"/>
                <w:u w:val="single"/>
              </w:rPr>
              <w:t>для организаций, оказывающих услуги водоснабжения (полный цикл)</w:t>
            </w:r>
          </w:p>
        </w:tc>
        <w:tc>
          <w:tcPr>
            <w:tcW w:w="993" w:type="dxa"/>
            <w:vAlign w:val="center"/>
          </w:tcPr>
          <w:p w14:paraId="7E3DD39C" w14:textId="77777777" w:rsidR="00A8038B" w:rsidRPr="00A8038B" w:rsidRDefault="00A8038B" w:rsidP="00A8038B">
            <w:pPr>
              <w:jc w:val="center"/>
              <w:rPr>
                <w:bCs/>
                <w:sz w:val="28"/>
                <w:szCs w:val="28"/>
              </w:rPr>
            </w:pPr>
            <w:r w:rsidRPr="00A8038B">
              <w:rPr>
                <w:bCs/>
                <w:sz w:val="28"/>
                <w:szCs w:val="28"/>
              </w:rPr>
              <w:t>1,11</w:t>
            </w:r>
          </w:p>
        </w:tc>
        <w:tc>
          <w:tcPr>
            <w:tcW w:w="1701" w:type="dxa"/>
            <w:vAlign w:val="center"/>
          </w:tcPr>
          <w:p w14:paraId="24EBFCF0" w14:textId="77777777" w:rsidR="00A8038B" w:rsidRPr="00A8038B" w:rsidRDefault="00A8038B" w:rsidP="00A8038B">
            <w:pPr>
              <w:jc w:val="center"/>
              <w:rPr>
                <w:bCs/>
                <w:sz w:val="28"/>
                <w:szCs w:val="28"/>
              </w:rPr>
            </w:pPr>
            <w:r w:rsidRPr="00A8038B">
              <w:rPr>
                <w:bCs/>
                <w:sz w:val="28"/>
                <w:szCs w:val="28"/>
              </w:rPr>
              <w:t>1,11</w:t>
            </w:r>
          </w:p>
        </w:tc>
        <w:tc>
          <w:tcPr>
            <w:tcW w:w="1095" w:type="dxa"/>
            <w:vAlign w:val="center"/>
          </w:tcPr>
          <w:p w14:paraId="0C534102" w14:textId="77777777" w:rsidR="00A8038B" w:rsidRPr="00A8038B" w:rsidRDefault="00A8038B" w:rsidP="00A8038B">
            <w:pPr>
              <w:jc w:val="center"/>
              <w:rPr>
                <w:bCs/>
                <w:sz w:val="28"/>
                <w:szCs w:val="28"/>
              </w:rPr>
            </w:pPr>
            <w:r w:rsidRPr="00A8038B">
              <w:rPr>
                <w:bCs/>
                <w:sz w:val="28"/>
                <w:szCs w:val="28"/>
              </w:rPr>
              <w:t>1,47</w:t>
            </w:r>
          </w:p>
        </w:tc>
        <w:tc>
          <w:tcPr>
            <w:tcW w:w="1096" w:type="dxa"/>
            <w:vAlign w:val="center"/>
          </w:tcPr>
          <w:p w14:paraId="70F19794" w14:textId="77777777" w:rsidR="00A8038B" w:rsidRPr="00A8038B" w:rsidRDefault="00A8038B" w:rsidP="00A8038B">
            <w:pPr>
              <w:jc w:val="center"/>
              <w:rPr>
                <w:bCs/>
                <w:sz w:val="28"/>
                <w:szCs w:val="28"/>
              </w:rPr>
            </w:pPr>
            <w:r w:rsidRPr="00A8038B">
              <w:rPr>
                <w:bCs/>
                <w:sz w:val="28"/>
                <w:szCs w:val="28"/>
              </w:rPr>
              <w:t>1,47</w:t>
            </w:r>
          </w:p>
        </w:tc>
        <w:tc>
          <w:tcPr>
            <w:tcW w:w="1096" w:type="dxa"/>
            <w:vAlign w:val="center"/>
          </w:tcPr>
          <w:p w14:paraId="7F510F42" w14:textId="77777777" w:rsidR="00A8038B" w:rsidRPr="00A8038B" w:rsidRDefault="00A8038B" w:rsidP="00A8038B">
            <w:pPr>
              <w:jc w:val="center"/>
              <w:rPr>
                <w:bCs/>
                <w:sz w:val="28"/>
                <w:szCs w:val="28"/>
              </w:rPr>
            </w:pPr>
            <w:r w:rsidRPr="00A8038B">
              <w:rPr>
                <w:bCs/>
                <w:sz w:val="28"/>
                <w:szCs w:val="28"/>
              </w:rPr>
              <w:t>1,47</w:t>
            </w:r>
          </w:p>
        </w:tc>
        <w:tc>
          <w:tcPr>
            <w:tcW w:w="1096" w:type="dxa"/>
            <w:vAlign w:val="center"/>
          </w:tcPr>
          <w:p w14:paraId="63C358FA" w14:textId="77777777" w:rsidR="00A8038B" w:rsidRPr="00A8038B" w:rsidRDefault="00A8038B" w:rsidP="00A8038B">
            <w:pPr>
              <w:jc w:val="center"/>
              <w:rPr>
                <w:bCs/>
                <w:sz w:val="28"/>
                <w:szCs w:val="28"/>
              </w:rPr>
            </w:pPr>
            <w:r w:rsidRPr="00A8038B">
              <w:rPr>
                <w:bCs/>
                <w:sz w:val="28"/>
                <w:szCs w:val="28"/>
              </w:rPr>
              <w:t>1,47</w:t>
            </w:r>
          </w:p>
        </w:tc>
        <w:tc>
          <w:tcPr>
            <w:tcW w:w="1096" w:type="dxa"/>
            <w:vAlign w:val="center"/>
          </w:tcPr>
          <w:p w14:paraId="58394E5A" w14:textId="77777777" w:rsidR="00A8038B" w:rsidRPr="00A8038B" w:rsidRDefault="00A8038B" w:rsidP="00A8038B">
            <w:pPr>
              <w:jc w:val="center"/>
              <w:rPr>
                <w:bCs/>
                <w:sz w:val="28"/>
                <w:szCs w:val="28"/>
              </w:rPr>
            </w:pPr>
            <w:r w:rsidRPr="00A8038B">
              <w:rPr>
                <w:bCs/>
                <w:sz w:val="28"/>
                <w:szCs w:val="28"/>
              </w:rPr>
              <w:t>1,47</w:t>
            </w:r>
          </w:p>
        </w:tc>
        <w:tc>
          <w:tcPr>
            <w:tcW w:w="1096" w:type="dxa"/>
            <w:vAlign w:val="center"/>
          </w:tcPr>
          <w:p w14:paraId="297FC33D" w14:textId="77777777" w:rsidR="00A8038B" w:rsidRPr="00A8038B" w:rsidRDefault="00A8038B" w:rsidP="00A8038B">
            <w:pPr>
              <w:jc w:val="center"/>
              <w:rPr>
                <w:bCs/>
                <w:sz w:val="28"/>
                <w:szCs w:val="28"/>
              </w:rPr>
            </w:pPr>
            <w:r w:rsidRPr="00A8038B">
              <w:rPr>
                <w:bCs/>
                <w:sz w:val="28"/>
                <w:szCs w:val="28"/>
              </w:rPr>
              <w:t>1,47</w:t>
            </w:r>
          </w:p>
        </w:tc>
      </w:tr>
      <w:tr w:rsidR="00A8038B" w:rsidRPr="00A8038B" w14:paraId="4F48B703" w14:textId="77777777" w:rsidTr="007232B4">
        <w:trPr>
          <w:trHeight w:val="2246"/>
          <w:jc w:val="center"/>
        </w:trPr>
        <w:tc>
          <w:tcPr>
            <w:tcW w:w="822" w:type="dxa"/>
            <w:vAlign w:val="center"/>
          </w:tcPr>
          <w:p w14:paraId="1A027E50" w14:textId="77777777" w:rsidR="00A8038B" w:rsidRPr="00A8038B" w:rsidRDefault="00A8038B" w:rsidP="00A8038B">
            <w:pPr>
              <w:jc w:val="center"/>
              <w:rPr>
                <w:bCs/>
                <w:color w:val="000000"/>
                <w:sz w:val="28"/>
                <w:szCs w:val="28"/>
              </w:rPr>
            </w:pPr>
            <w:r w:rsidRPr="00A8038B">
              <w:rPr>
                <w:bCs/>
                <w:color w:val="000000"/>
                <w:sz w:val="28"/>
                <w:szCs w:val="28"/>
              </w:rPr>
              <w:t>4.5.</w:t>
            </w:r>
          </w:p>
        </w:tc>
        <w:tc>
          <w:tcPr>
            <w:tcW w:w="3375" w:type="dxa"/>
            <w:vAlign w:val="center"/>
          </w:tcPr>
          <w:p w14:paraId="6CB48FB6" w14:textId="77777777" w:rsidR="00A8038B" w:rsidRPr="00A8038B" w:rsidRDefault="00A8038B" w:rsidP="00A8038B">
            <w:pPr>
              <w:rPr>
                <w:bCs/>
                <w:color w:val="000000"/>
                <w:sz w:val="28"/>
                <w:szCs w:val="28"/>
              </w:rPr>
            </w:pPr>
            <w:r w:rsidRPr="00A8038B">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A8038B">
              <w:rPr>
                <w:color w:val="000000"/>
                <w:sz w:val="22"/>
                <w:szCs w:val="22"/>
                <w:vertAlign w:val="superscript"/>
              </w:rPr>
              <w:t>3</w:t>
            </w:r>
            <w:r w:rsidRPr="00A8038B">
              <w:rPr>
                <w:color w:val="000000"/>
                <w:sz w:val="22"/>
                <w:szCs w:val="22"/>
              </w:rPr>
              <w:t xml:space="preserve">) – </w:t>
            </w:r>
            <w:r w:rsidRPr="00A8038B">
              <w:rPr>
                <w:color w:val="000000"/>
                <w:sz w:val="22"/>
                <w:szCs w:val="22"/>
                <w:u w:val="single"/>
              </w:rPr>
              <w:t>для организаций, оказывающих услуги по очистке сточных вод</w:t>
            </w:r>
          </w:p>
        </w:tc>
        <w:tc>
          <w:tcPr>
            <w:tcW w:w="993" w:type="dxa"/>
            <w:vAlign w:val="center"/>
          </w:tcPr>
          <w:p w14:paraId="65FA3259" w14:textId="77777777" w:rsidR="00A8038B" w:rsidRPr="00A8038B" w:rsidRDefault="00A8038B" w:rsidP="00A8038B">
            <w:pPr>
              <w:jc w:val="center"/>
              <w:rPr>
                <w:bCs/>
                <w:sz w:val="28"/>
                <w:szCs w:val="28"/>
              </w:rPr>
            </w:pPr>
            <w:r w:rsidRPr="00A8038B">
              <w:rPr>
                <w:bCs/>
                <w:sz w:val="28"/>
                <w:szCs w:val="28"/>
              </w:rPr>
              <w:t>-</w:t>
            </w:r>
          </w:p>
        </w:tc>
        <w:tc>
          <w:tcPr>
            <w:tcW w:w="1701" w:type="dxa"/>
            <w:vAlign w:val="center"/>
          </w:tcPr>
          <w:p w14:paraId="4A6A7CA3" w14:textId="77777777" w:rsidR="00A8038B" w:rsidRPr="00A8038B" w:rsidRDefault="00A8038B" w:rsidP="00A8038B">
            <w:pPr>
              <w:jc w:val="center"/>
              <w:rPr>
                <w:bCs/>
                <w:sz w:val="28"/>
                <w:szCs w:val="28"/>
              </w:rPr>
            </w:pPr>
            <w:r w:rsidRPr="00A8038B">
              <w:rPr>
                <w:bCs/>
                <w:sz w:val="28"/>
                <w:szCs w:val="28"/>
              </w:rPr>
              <w:t>-</w:t>
            </w:r>
          </w:p>
        </w:tc>
        <w:tc>
          <w:tcPr>
            <w:tcW w:w="1095" w:type="dxa"/>
            <w:vAlign w:val="center"/>
          </w:tcPr>
          <w:p w14:paraId="723C602A" w14:textId="77777777" w:rsidR="00A8038B" w:rsidRPr="00A8038B" w:rsidRDefault="00A8038B" w:rsidP="00A8038B">
            <w:pPr>
              <w:jc w:val="center"/>
              <w:rPr>
                <w:bCs/>
                <w:sz w:val="28"/>
                <w:szCs w:val="28"/>
              </w:rPr>
            </w:pPr>
            <w:r w:rsidRPr="00A8038B">
              <w:rPr>
                <w:bCs/>
                <w:sz w:val="28"/>
                <w:szCs w:val="28"/>
              </w:rPr>
              <w:t>-</w:t>
            </w:r>
          </w:p>
        </w:tc>
        <w:tc>
          <w:tcPr>
            <w:tcW w:w="1096" w:type="dxa"/>
            <w:vAlign w:val="center"/>
          </w:tcPr>
          <w:p w14:paraId="11421B21" w14:textId="77777777" w:rsidR="00A8038B" w:rsidRPr="00A8038B" w:rsidRDefault="00A8038B" w:rsidP="00A8038B">
            <w:pPr>
              <w:jc w:val="center"/>
              <w:rPr>
                <w:bCs/>
                <w:sz w:val="28"/>
                <w:szCs w:val="28"/>
              </w:rPr>
            </w:pPr>
            <w:r w:rsidRPr="00A8038B">
              <w:rPr>
                <w:bCs/>
                <w:sz w:val="28"/>
                <w:szCs w:val="28"/>
              </w:rPr>
              <w:t>-</w:t>
            </w:r>
          </w:p>
        </w:tc>
        <w:tc>
          <w:tcPr>
            <w:tcW w:w="1096" w:type="dxa"/>
            <w:vAlign w:val="center"/>
          </w:tcPr>
          <w:p w14:paraId="30177BCF" w14:textId="77777777" w:rsidR="00A8038B" w:rsidRPr="00A8038B" w:rsidRDefault="00A8038B" w:rsidP="00A8038B">
            <w:pPr>
              <w:jc w:val="center"/>
              <w:rPr>
                <w:bCs/>
                <w:sz w:val="28"/>
                <w:szCs w:val="28"/>
              </w:rPr>
            </w:pPr>
            <w:r w:rsidRPr="00A8038B">
              <w:rPr>
                <w:bCs/>
                <w:sz w:val="28"/>
                <w:szCs w:val="28"/>
              </w:rPr>
              <w:t>-</w:t>
            </w:r>
          </w:p>
        </w:tc>
        <w:tc>
          <w:tcPr>
            <w:tcW w:w="1096" w:type="dxa"/>
            <w:vAlign w:val="center"/>
          </w:tcPr>
          <w:p w14:paraId="0FF57E3B" w14:textId="77777777" w:rsidR="00A8038B" w:rsidRPr="00A8038B" w:rsidRDefault="00A8038B" w:rsidP="00A8038B">
            <w:pPr>
              <w:jc w:val="center"/>
              <w:rPr>
                <w:bCs/>
                <w:sz w:val="28"/>
                <w:szCs w:val="28"/>
              </w:rPr>
            </w:pPr>
            <w:r w:rsidRPr="00A8038B">
              <w:rPr>
                <w:bCs/>
                <w:sz w:val="28"/>
                <w:szCs w:val="28"/>
              </w:rPr>
              <w:t>-</w:t>
            </w:r>
          </w:p>
        </w:tc>
        <w:tc>
          <w:tcPr>
            <w:tcW w:w="1096" w:type="dxa"/>
            <w:vAlign w:val="center"/>
          </w:tcPr>
          <w:p w14:paraId="57F86297" w14:textId="77777777" w:rsidR="00A8038B" w:rsidRPr="00A8038B" w:rsidRDefault="00A8038B" w:rsidP="00A8038B">
            <w:pPr>
              <w:jc w:val="center"/>
              <w:rPr>
                <w:bCs/>
                <w:sz w:val="28"/>
                <w:szCs w:val="28"/>
              </w:rPr>
            </w:pPr>
            <w:r w:rsidRPr="00A8038B">
              <w:rPr>
                <w:bCs/>
                <w:sz w:val="28"/>
                <w:szCs w:val="28"/>
              </w:rPr>
              <w:t>-</w:t>
            </w:r>
          </w:p>
        </w:tc>
        <w:tc>
          <w:tcPr>
            <w:tcW w:w="1096" w:type="dxa"/>
            <w:vAlign w:val="center"/>
          </w:tcPr>
          <w:p w14:paraId="6EEB2DCB" w14:textId="77777777" w:rsidR="00A8038B" w:rsidRPr="00A8038B" w:rsidRDefault="00A8038B" w:rsidP="00A8038B">
            <w:pPr>
              <w:jc w:val="center"/>
              <w:rPr>
                <w:bCs/>
                <w:sz w:val="28"/>
                <w:szCs w:val="28"/>
              </w:rPr>
            </w:pPr>
            <w:r w:rsidRPr="00A8038B">
              <w:rPr>
                <w:bCs/>
                <w:sz w:val="28"/>
                <w:szCs w:val="28"/>
              </w:rPr>
              <w:t>-</w:t>
            </w:r>
          </w:p>
        </w:tc>
      </w:tr>
      <w:tr w:rsidR="00A8038B" w:rsidRPr="00A8038B" w14:paraId="3A17E026" w14:textId="77777777" w:rsidTr="007232B4">
        <w:trPr>
          <w:jc w:val="center"/>
        </w:trPr>
        <w:tc>
          <w:tcPr>
            <w:tcW w:w="822" w:type="dxa"/>
            <w:vAlign w:val="center"/>
          </w:tcPr>
          <w:p w14:paraId="33A1C814" w14:textId="77777777" w:rsidR="00A8038B" w:rsidRPr="00A8038B" w:rsidRDefault="00A8038B" w:rsidP="00A8038B">
            <w:pPr>
              <w:jc w:val="center"/>
              <w:rPr>
                <w:bCs/>
                <w:color w:val="000000"/>
                <w:sz w:val="28"/>
                <w:szCs w:val="28"/>
              </w:rPr>
            </w:pPr>
            <w:r w:rsidRPr="00A8038B">
              <w:rPr>
                <w:bCs/>
                <w:color w:val="000000"/>
                <w:sz w:val="28"/>
                <w:szCs w:val="28"/>
              </w:rPr>
              <w:lastRenderedPageBreak/>
              <w:t>1</w:t>
            </w:r>
          </w:p>
        </w:tc>
        <w:tc>
          <w:tcPr>
            <w:tcW w:w="3375" w:type="dxa"/>
            <w:vAlign w:val="center"/>
          </w:tcPr>
          <w:p w14:paraId="608586DF" w14:textId="77777777" w:rsidR="00A8038B" w:rsidRPr="00A8038B" w:rsidRDefault="00A8038B" w:rsidP="00A8038B">
            <w:pPr>
              <w:jc w:val="center"/>
              <w:rPr>
                <w:bCs/>
                <w:color w:val="000000"/>
                <w:sz w:val="28"/>
                <w:szCs w:val="28"/>
              </w:rPr>
            </w:pPr>
            <w:r w:rsidRPr="00A8038B">
              <w:rPr>
                <w:bCs/>
                <w:color w:val="000000"/>
                <w:sz w:val="28"/>
                <w:szCs w:val="28"/>
              </w:rPr>
              <w:t>2</w:t>
            </w:r>
          </w:p>
        </w:tc>
        <w:tc>
          <w:tcPr>
            <w:tcW w:w="993" w:type="dxa"/>
            <w:vAlign w:val="center"/>
          </w:tcPr>
          <w:p w14:paraId="7D941085" w14:textId="77777777" w:rsidR="00A8038B" w:rsidRPr="00A8038B" w:rsidRDefault="00A8038B" w:rsidP="00A8038B">
            <w:pPr>
              <w:jc w:val="center"/>
              <w:rPr>
                <w:bCs/>
                <w:color w:val="000000"/>
                <w:sz w:val="28"/>
                <w:szCs w:val="28"/>
              </w:rPr>
            </w:pPr>
            <w:r w:rsidRPr="00A8038B">
              <w:rPr>
                <w:bCs/>
                <w:color w:val="000000"/>
                <w:sz w:val="28"/>
                <w:szCs w:val="28"/>
              </w:rPr>
              <w:t>3</w:t>
            </w:r>
          </w:p>
        </w:tc>
        <w:tc>
          <w:tcPr>
            <w:tcW w:w="1701" w:type="dxa"/>
            <w:vAlign w:val="center"/>
          </w:tcPr>
          <w:p w14:paraId="344AB3A8" w14:textId="77777777" w:rsidR="00A8038B" w:rsidRPr="00A8038B" w:rsidRDefault="00A8038B" w:rsidP="00A8038B">
            <w:pPr>
              <w:jc w:val="center"/>
              <w:rPr>
                <w:bCs/>
                <w:color w:val="000000"/>
                <w:sz w:val="28"/>
                <w:szCs w:val="28"/>
              </w:rPr>
            </w:pPr>
            <w:r w:rsidRPr="00A8038B">
              <w:rPr>
                <w:bCs/>
                <w:color w:val="000000"/>
                <w:sz w:val="28"/>
                <w:szCs w:val="28"/>
              </w:rPr>
              <w:t>4</w:t>
            </w:r>
          </w:p>
        </w:tc>
        <w:tc>
          <w:tcPr>
            <w:tcW w:w="1095" w:type="dxa"/>
            <w:vAlign w:val="center"/>
          </w:tcPr>
          <w:p w14:paraId="30DAF8E4" w14:textId="77777777" w:rsidR="00A8038B" w:rsidRPr="00A8038B" w:rsidRDefault="00A8038B" w:rsidP="00A8038B">
            <w:pPr>
              <w:jc w:val="center"/>
              <w:rPr>
                <w:bCs/>
                <w:color w:val="000000"/>
                <w:sz w:val="28"/>
                <w:szCs w:val="28"/>
              </w:rPr>
            </w:pPr>
            <w:r w:rsidRPr="00A8038B">
              <w:rPr>
                <w:bCs/>
                <w:color w:val="000000"/>
                <w:sz w:val="28"/>
                <w:szCs w:val="28"/>
              </w:rPr>
              <w:t>5</w:t>
            </w:r>
          </w:p>
        </w:tc>
        <w:tc>
          <w:tcPr>
            <w:tcW w:w="1096" w:type="dxa"/>
            <w:vAlign w:val="center"/>
          </w:tcPr>
          <w:p w14:paraId="5B8B19E5" w14:textId="77777777" w:rsidR="00A8038B" w:rsidRPr="00A8038B" w:rsidRDefault="00A8038B" w:rsidP="00A8038B">
            <w:pPr>
              <w:jc w:val="center"/>
              <w:rPr>
                <w:bCs/>
                <w:color w:val="000000"/>
                <w:sz w:val="28"/>
                <w:szCs w:val="28"/>
              </w:rPr>
            </w:pPr>
            <w:r w:rsidRPr="00A8038B">
              <w:rPr>
                <w:bCs/>
                <w:color w:val="000000"/>
                <w:sz w:val="28"/>
                <w:szCs w:val="28"/>
              </w:rPr>
              <w:t>6</w:t>
            </w:r>
          </w:p>
        </w:tc>
        <w:tc>
          <w:tcPr>
            <w:tcW w:w="1096" w:type="dxa"/>
            <w:vAlign w:val="center"/>
          </w:tcPr>
          <w:p w14:paraId="026D4295" w14:textId="77777777" w:rsidR="00A8038B" w:rsidRPr="00A8038B" w:rsidRDefault="00A8038B" w:rsidP="00A8038B">
            <w:pPr>
              <w:jc w:val="center"/>
              <w:rPr>
                <w:bCs/>
                <w:color w:val="000000"/>
                <w:sz w:val="28"/>
                <w:szCs w:val="28"/>
              </w:rPr>
            </w:pPr>
            <w:r w:rsidRPr="00A8038B">
              <w:rPr>
                <w:bCs/>
                <w:color w:val="000000"/>
                <w:sz w:val="28"/>
                <w:szCs w:val="28"/>
              </w:rPr>
              <w:t>7</w:t>
            </w:r>
          </w:p>
        </w:tc>
        <w:tc>
          <w:tcPr>
            <w:tcW w:w="1096" w:type="dxa"/>
            <w:vAlign w:val="center"/>
          </w:tcPr>
          <w:p w14:paraId="34A0002F" w14:textId="77777777" w:rsidR="00A8038B" w:rsidRPr="00A8038B" w:rsidRDefault="00A8038B" w:rsidP="00A8038B">
            <w:pPr>
              <w:jc w:val="center"/>
              <w:rPr>
                <w:bCs/>
                <w:color w:val="000000"/>
                <w:sz w:val="28"/>
                <w:szCs w:val="28"/>
              </w:rPr>
            </w:pPr>
            <w:r w:rsidRPr="00A8038B">
              <w:rPr>
                <w:bCs/>
                <w:color w:val="000000"/>
                <w:sz w:val="28"/>
                <w:szCs w:val="28"/>
              </w:rPr>
              <w:t>8</w:t>
            </w:r>
          </w:p>
        </w:tc>
        <w:tc>
          <w:tcPr>
            <w:tcW w:w="1096" w:type="dxa"/>
            <w:vAlign w:val="center"/>
          </w:tcPr>
          <w:p w14:paraId="7933CB70" w14:textId="77777777" w:rsidR="00A8038B" w:rsidRPr="00A8038B" w:rsidRDefault="00A8038B" w:rsidP="00A8038B">
            <w:pPr>
              <w:jc w:val="center"/>
              <w:rPr>
                <w:bCs/>
                <w:color w:val="000000"/>
                <w:sz w:val="28"/>
                <w:szCs w:val="28"/>
              </w:rPr>
            </w:pPr>
            <w:r w:rsidRPr="00A8038B">
              <w:rPr>
                <w:bCs/>
                <w:color w:val="000000"/>
                <w:sz w:val="28"/>
                <w:szCs w:val="28"/>
              </w:rPr>
              <w:t>9</w:t>
            </w:r>
          </w:p>
        </w:tc>
        <w:tc>
          <w:tcPr>
            <w:tcW w:w="1096" w:type="dxa"/>
            <w:vAlign w:val="center"/>
          </w:tcPr>
          <w:p w14:paraId="531079A7" w14:textId="77777777" w:rsidR="00A8038B" w:rsidRPr="00A8038B" w:rsidRDefault="00A8038B" w:rsidP="00A8038B">
            <w:pPr>
              <w:jc w:val="center"/>
              <w:rPr>
                <w:bCs/>
                <w:color w:val="000000"/>
                <w:sz w:val="28"/>
                <w:szCs w:val="28"/>
              </w:rPr>
            </w:pPr>
            <w:r w:rsidRPr="00A8038B">
              <w:rPr>
                <w:bCs/>
                <w:color w:val="000000"/>
                <w:sz w:val="28"/>
                <w:szCs w:val="28"/>
              </w:rPr>
              <w:t>10</w:t>
            </w:r>
          </w:p>
        </w:tc>
      </w:tr>
      <w:tr w:rsidR="00A8038B" w:rsidRPr="00A8038B" w14:paraId="3D20064A" w14:textId="77777777" w:rsidTr="007232B4">
        <w:trPr>
          <w:trHeight w:val="2512"/>
          <w:jc w:val="center"/>
        </w:trPr>
        <w:tc>
          <w:tcPr>
            <w:tcW w:w="822" w:type="dxa"/>
            <w:vAlign w:val="center"/>
          </w:tcPr>
          <w:p w14:paraId="40FEDB89" w14:textId="77777777" w:rsidR="00A8038B" w:rsidRPr="00A8038B" w:rsidRDefault="00A8038B" w:rsidP="00A8038B">
            <w:pPr>
              <w:jc w:val="center"/>
              <w:rPr>
                <w:bCs/>
                <w:color w:val="000000"/>
                <w:sz w:val="28"/>
                <w:szCs w:val="28"/>
              </w:rPr>
            </w:pPr>
            <w:r w:rsidRPr="00A8038B">
              <w:rPr>
                <w:bCs/>
                <w:color w:val="000000"/>
                <w:sz w:val="28"/>
                <w:szCs w:val="28"/>
              </w:rPr>
              <w:t>4.6.</w:t>
            </w:r>
          </w:p>
        </w:tc>
        <w:tc>
          <w:tcPr>
            <w:tcW w:w="3375" w:type="dxa"/>
            <w:vAlign w:val="center"/>
          </w:tcPr>
          <w:p w14:paraId="0C38E66C" w14:textId="77777777" w:rsidR="00A8038B" w:rsidRPr="00A8038B" w:rsidRDefault="00A8038B" w:rsidP="00A8038B">
            <w:pPr>
              <w:rPr>
                <w:color w:val="000000"/>
                <w:sz w:val="22"/>
                <w:szCs w:val="22"/>
              </w:rPr>
            </w:pPr>
            <w:r w:rsidRPr="00A8038B">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A8038B">
              <w:rPr>
                <w:color w:val="000000"/>
                <w:sz w:val="22"/>
                <w:szCs w:val="22"/>
                <w:vertAlign w:val="superscript"/>
              </w:rPr>
              <w:t>3</w:t>
            </w:r>
            <w:r w:rsidRPr="00A8038B">
              <w:rPr>
                <w:color w:val="000000"/>
                <w:sz w:val="22"/>
                <w:szCs w:val="22"/>
              </w:rPr>
              <w:t xml:space="preserve">) – </w:t>
            </w:r>
            <w:r w:rsidRPr="00A8038B">
              <w:rPr>
                <w:color w:val="000000"/>
                <w:sz w:val="22"/>
                <w:szCs w:val="22"/>
                <w:u w:val="single"/>
              </w:rPr>
              <w:t>для организаций, оказывающих услуги по транспортировке сточных вод</w:t>
            </w:r>
          </w:p>
        </w:tc>
        <w:tc>
          <w:tcPr>
            <w:tcW w:w="993" w:type="dxa"/>
            <w:vAlign w:val="center"/>
          </w:tcPr>
          <w:p w14:paraId="7DEC73EE" w14:textId="77777777" w:rsidR="00A8038B" w:rsidRPr="00A8038B" w:rsidRDefault="00A8038B" w:rsidP="00A8038B">
            <w:pPr>
              <w:jc w:val="center"/>
              <w:rPr>
                <w:bCs/>
                <w:sz w:val="28"/>
                <w:szCs w:val="28"/>
              </w:rPr>
            </w:pPr>
            <w:r w:rsidRPr="00A8038B">
              <w:rPr>
                <w:bCs/>
                <w:sz w:val="28"/>
                <w:szCs w:val="28"/>
              </w:rPr>
              <w:t>-</w:t>
            </w:r>
          </w:p>
        </w:tc>
        <w:tc>
          <w:tcPr>
            <w:tcW w:w="1701" w:type="dxa"/>
            <w:vAlign w:val="center"/>
          </w:tcPr>
          <w:p w14:paraId="7328623A" w14:textId="77777777" w:rsidR="00A8038B" w:rsidRPr="00A8038B" w:rsidRDefault="00A8038B" w:rsidP="00A8038B">
            <w:pPr>
              <w:jc w:val="center"/>
              <w:rPr>
                <w:bCs/>
                <w:sz w:val="28"/>
                <w:szCs w:val="28"/>
              </w:rPr>
            </w:pPr>
            <w:r w:rsidRPr="00A8038B">
              <w:rPr>
                <w:bCs/>
                <w:sz w:val="28"/>
                <w:szCs w:val="28"/>
              </w:rPr>
              <w:t>-</w:t>
            </w:r>
          </w:p>
        </w:tc>
        <w:tc>
          <w:tcPr>
            <w:tcW w:w="1095" w:type="dxa"/>
            <w:vAlign w:val="center"/>
          </w:tcPr>
          <w:p w14:paraId="6F4D3325" w14:textId="77777777" w:rsidR="00A8038B" w:rsidRPr="00A8038B" w:rsidRDefault="00A8038B" w:rsidP="00A8038B">
            <w:pPr>
              <w:jc w:val="center"/>
              <w:rPr>
                <w:bCs/>
                <w:sz w:val="28"/>
                <w:szCs w:val="28"/>
              </w:rPr>
            </w:pPr>
            <w:r w:rsidRPr="00A8038B">
              <w:rPr>
                <w:bCs/>
                <w:sz w:val="28"/>
                <w:szCs w:val="28"/>
              </w:rPr>
              <w:t>-</w:t>
            </w:r>
          </w:p>
        </w:tc>
        <w:tc>
          <w:tcPr>
            <w:tcW w:w="1096" w:type="dxa"/>
            <w:vAlign w:val="center"/>
          </w:tcPr>
          <w:p w14:paraId="7FAFF7D1" w14:textId="77777777" w:rsidR="00A8038B" w:rsidRPr="00A8038B" w:rsidRDefault="00A8038B" w:rsidP="00A8038B">
            <w:pPr>
              <w:jc w:val="center"/>
              <w:rPr>
                <w:bCs/>
                <w:sz w:val="28"/>
                <w:szCs w:val="28"/>
              </w:rPr>
            </w:pPr>
            <w:r w:rsidRPr="00A8038B">
              <w:rPr>
                <w:bCs/>
                <w:sz w:val="28"/>
                <w:szCs w:val="28"/>
              </w:rPr>
              <w:t>-</w:t>
            </w:r>
          </w:p>
        </w:tc>
        <w:tc>
          <w:tcPr>
            <w:tcW w:w="1096" w:type="dxa"/>
            <w:vAlign w:val="center"/>
          </w:tcPr>
          <w:p w14:paraId="1CC303FD" w14:textId="77777777" w:rsidR="00A8038B" w:rsidRPr="00A8038B" w:rsidRDefault="00A8038B" w:rsidP="00A8038B">
            <w:pPr>
              <w:jc w:val="center"/>
              <w:rPr>
                <w:bCs/>
                <w:sz w:val="28"/>
                <w:szCs w:val="28"/>
              </w:rPr>
            </w:pPr>
            <w:r w:rsidRPr="00A8038B">
              <w:rPr>
                <w:bCs/>
                <w:sz w:val="28"/>
                <w:szCs w:val="28"/>
              </w:rPr>
              <w:t>-</w:t>
            </w:r>
          </w:p>
        </w:tc>
        <w:tc>
          <w:tcPr>
            <w:tcW w:w="1096" w:type="dxa"/>
            <w:vAlign w:val="center"/>
          </w:tcPr>
          <w:p w14:paraId="007CCC84" w14:textId="77777777" w:rsidR="00A8038B" w:rsidRPr="00A8038B" w:rsidRDefault="00A8038B" w:rsidP="00A8038B">
            <w:pPr>
              <w:jc w:val="center"/>
              <w:rPr>
                <w:bCs/>
                <w:sz w:val="28"/>
                <w:szCs w:val="28"/>
              </w:rPr>
            </w:pPr>
            <w:r w:rsidRPr="00A8038B">
              <w:rPr>
                <w:bCs/>
                <w:sz w:val="28"/>
                <w:szCs w:val="28"/>
              </w:rPr>
              <w:t>-</w:t>
            </w:r>
          </w:p>
        </w:tc>
        <w:tc>
          <w:tcPr>
            <w:tcW w:w="1096" w:type="dxa"/>
            <w:vAlign w:val="center"/>
          </w:tcPr>
          <w:p w14:paraId="4EBEA1FE" w14:textId="77777777" w:rsidR="00A8038B" w:rsidRPr="00A8038B" w:rsidRDefault="00A8038B" w:rsidP="00A8038B">
            <w:pPr>
              <w:jc w:val="center"/>
              <w:rPr>
                <w:bCs/>
                <w:sz w:val="28"/>
                <w:szCs w:val="28"/>
              </w:rPr>
            </w:pPr>
            <w:r w:rsidRPr="00A8038B">
              <w:rPr>
                <w:bCs/>
                <w:sz w:val="28"/>
                <w:szCs w:val="28"/>
              </w:rPr>
              <w:t>-</w:t>
            </w:r>
          </w:p>
        </w:tc>
        <w:tc>
          <w:tcPr>
            <w:tcW w:w="1096" w:type="dxa"/>
            <w:vAlign w:val="center"/>
          </w:tcPr>
          <w:p w14:paraId="02597667" w14:textId="77777777" w:rsidR="00A8038B" w:rsidRPr="00A8038B" w:rsidRDefault="00A8038B" w:rsidP="00A8038B">
            <w:pPr>
              <w:jc w:val="center"/>
              <w:rPr>
                <w:bCs/>
                <w:sz w:val="28"/>
                <w:szCs w:val="28"/>
              </w:rPr>
            </w:pPr>
            <w:r w:rsidRPr="00A8038B">
              <w:rPr>
                <w:bCs/>
                <w:sz w:val="28"/>
                <w:szCs w:val="28"/>
              </w:rPr>
              <w:t>-</w:t>
            </w:r>
          </w:p>
        </w:tc>
      </w:tr>
      <w:tr w:rsidR="00A8038B" w:rsidRPr="00A8038B" w14:paraId="2768388E" w14:textId="77777777" w:rsidTr="007232B4">
        <w:trPr>
          <w:trHeight w:val="2264"/>
          <w:jc w:val="center"/>
        </w:trPr>
        <w:tc>
          <w:tcPr>
            <w:tcW w:w="822" w:type="dxa"/>
            <w:vAlign w:val="center"/>
          </w:tcPr>
          <w:p w14:paraId="109E198F" w14:textId="77777777" w:rsidR="00A8038B" w:rsidRPr="00A8038B" w:rsidRDefault="00A8038B" w:rsidP="00A8038B">
            <w:pPr>
              <w:jc w:val="center"/>
              <w:rPr>
                <w:bCs/>
                <w:color w:val="000000"/>
                <w:sz w:val="28"/>
                <w:szCs w:val="28"/>
              </w:rPr>
            </w:pPr>
            <w:r w:rsidRPr="00A8038B">
              <w:rPr>
                <w:bCs/>
                <w:color w:val="000000"/>
                <w:sz w:val="28"/>
                <w:szCs w:val="28"/>
              </w:rPr>
              <w:t>4.7.</w:t>
            </w:r>
          </w:p>
        </w:tc>
        <w:tc>
          <w:tcPr>
            <w:tcW w:w="3375" w:type="dxa"/>
            <w:vAlign w:val="center"/>
          </w:tcPr>
          <w:p w14:paraId="1C4730CF" w14:textId="77777777" w:rsidR="00A8038B" w:rsidRPr="00A8038B" w:rsidRDefault="00A8038B" w:rsidP="00A8038B">
            <w:pPr>
              <w:rPr>
                <w:color w:val="000000"/>
                <w:sz w:val="22"/>
                <w:szCs w:val="22"/>
              </w:rPr>
            </w:pPr>
            <w:r w:rsidRPr="00A8038B">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A8038B">
              <w:rPr>
                <w:color w:val="000000"/>
                <w:sz w:val="22"/>
                <w:szCs w:val="22"/>
                <w:vertAlign w:val="superscript"/>
              </w:rPr>
              <w:t>3</w:t>
            </w:r>
            <w:r w:rsidRPr="00A8038B">
              <w:rPr>
                <w:color w:val="000000"/>
                <w:sz w:val="22"/>
                <w:szCs w:val="22"/>
              </w:rPr>
              <w:t xml:space="preserve">) – </w:t>
            </w:r>
            <w:r w:rsidRPr="00A8038B">
              <w:rPr>
                <w:color w:val="000000"/>
                <w:sz w:val="22"/>
                <w:szCs w:val="22"/>
                <w:u w:val="single"/>
              </w:rPr>
              <w:t>для организаций, оказывающих услуги по водоотведению</w:t>
            </w:r>
          </w:p>
        </w:tc>
        <w:tc>
          <w:tcPr>
            <w:tcW w:w="993" w:type="dxa"/>
            <w:vAlign w:val="center"/>
          </w:tcPr>
          <w:p w14:paraId="72282EF7" w14:textId="77777777" w:rsidR="00A8038B" w:rsidRPr="00A8038B" w:rsidRDefault="00A8038B" w:rsidP="00A8038B">
            <w:pPr>
              <w:jc w:val="center"/>
              <w:rPr>
                <w:bCs/>
                <w:sz w:val="28"/>
                <w:szCs w:val="28"/>
              </w:rPr>
            </w:pPr>
            <w:r w:rsidRPr="00A8038B">
              <w:rPr>
                <w:bCs/>
                <w:sz w:val="28"/>
                <w:szCs w:val="28"/>
              </w:rPr>
              <w:t>0,24</w:t>
            </w:r>
          </w:p>
        </w:tc>
        <w:tc>
          <w:tcPr>
            <w:tcW w:w="1701" w:type="dxa"/>
            <w:vAlign w:val="center"/>
          </w:tcPr>
          <w:p w14:paraId="0A9EBBA9" w14:textId="77777777" w:rsidR="00A8038B" w:rsidRPr="00A8038B" w:rsidRDefault="00A8038B" w:rsidP="00A8038B">
            <w:pPr>
              <w:jc w:val="center"/>
              <w:rPr>
                <w:bCs/>
                <w:sz w:val="28"/>
                <w:szCs w:val="28"/>
              </w:rPr>
            </w:pPr>
            <w:r w:rsidRPr="00A8038B">
              <w:rPr>
                <w:bCs/>
                <w:sz w:val="28"/>
                <w:szCs w:val="28"/>
              </w:rPr>
              <w:t>0,24</w:t>
            </w:r>
          </w:p>
        </w:tc>
        <w:tc>
          <w:tcPr>
            <w:tcW w:w="1095" w:type="dxa"/>
            <w:vAlign w:val="center"/>
          </w:tcPr>
          <w:p w14:paraId="0691F4AD" w14:textId="77777777" w:rsidR="00A8038B" w:rsidRPr="00A8038B" w:rsidRDefault="00A8038B" w:rsidP="00A8038B">
            <w:pPr>
              <w:jc w:val="center"/>
              <w:rPr>
                <w:bCs/>
                <w:sz w:val="28"/>
                <w:szCs w:val="28"/>
              </w:rPr>
            </w:pPr>
            <w:r w:rsidRPr="00A8038B">
              <w:rPr>
                <w:bCs/>
                <w:sz w:val="28"/>
                <w:szCs w:val="28"/>
              </w:rPr>
              <w:t>0,25</w:t>
            </w:r>
          </w:p>
        </w:tc>
        <w:tc>
          <w:tcPr>
            <w:tcW w:w="1096" w:type="dxa"/>
            <w:vAlign w:val="center"/>
          </w:tcPr>
          <w:p w14:paraId="28643FC1" w14:textId="77777777" w:rsidR="00A8038B" w:rsidRPr="00A8038B" w:rsidRDefault="00A8038B" w:rsidP="00A8038B">
            <w:pPr>
              <w:jc w:val="center"/>
              <w:rPr>
                <w:bCs/>
                <w:sz w:val="28"/>
                <w:szCs w:val="28"/>
              </w:rPr>
            </w:pPr>
            <w:r w:rsidRPr="00A8038B">
              <w:rPr>
                <w:bCs/>
                <w:sz w:val="28"/>
                <w:szCs w:val="28"/>
              </w:rPr>
              <w:t>0,25</w:t>
            </w:r>
          </w:p>
        </w:tc>
        <w:tc>
          <w:tcPr>
            <w:tcW w:w="1096" w:type="dxa"/>
            <w:vAlign w:val="center"/>
          </w:tcPr>
          <w:p w14:paraId="28EE9DB7" w14:textId="77777777" w:rsidR="00A8038B" w:rsidRPr="00A8038B" w:rsidRDefault="00A8038B" w:rsidP="00A8038B">
            <w:pPr>
              <w:jc w:val="center"/>
              <w:rPr>
                <w:bCs/>
                <w:sz w:val="28"/>
                <w:szCs w:val="28"/>
              </w:rPr>
            </w:pPr>
            <w:r w:rsidRPr="00A8038B">
              <w:rPr>
                <w:bCs/>
                <w:sz w:val="28"/>
                <w:szCs w:val="28"/>
              </w:rPr>
              <w:t>0,25</w:t>
            </w:r>
          </w:p>
        </w:tc>
        <w:tc>
          <w:tcPr>
            <w:tcW w:w="1096" w:type="dxa"/>
            <w:vAlign w:val="center"/>
          </w:tcPr>
          <w:p w14:paraId="65253DB6" w14:textId="77777777" w:rsidR="00A8038B" w:rsidRPr="00A8038B" w:rsidRDefault="00A8038B" w:rsidP="00A8038B">
            <w:pPr>
              <w:jc w:val="center"/>
              <w:rPr>
                <w:bCs/>
                <w:sz w:val="28"/>
                <w:szCs w:val="28"/>
              </w:rPr>
            </w:pPr>
            <w:r w:rsidRPr="00A8038B">
              <w:rPr>
                <w:bCs/>
                <w:sz w:val="28"/>
                <w:szCs w:val="28"/>
              </w:rPr>
              <w:t>0,25</w:t>
            </w:r>
          </w:p>
        </w:tc>
        <w:tc>
          <w:tcPr>
            <w:tcW w:w="1096" w:type="dxa"/>
            <w:vAlign w:val="center"/>
          </w:tcPr>
          <w:p w14:paraId="60BD4CDA" w14:textId="77777777" w:rsidR="00A8038B" w:rsidRPr="00A8038B" w:rsidRDefault="00A8038B" w:rsidP="00A8038B">
            <w:pPr>
              <w:jc w:val="center"/>
              <w:rPr>
                <w:bCs/>
                <w:sz w:val="28"/>
                <w:szCs w:val="28"/>
              </w:rPr>
            </w:pPr>
            <w:r w:rsidRPr="00A8038B">
              <w:rPr>
                <w:bCs/>
                <w:sz w:val="28"/>
                <w:szCs w:val="28"/>
              </w:rPr>
              <w:t>0,25</w:t>
            </w:r>
          </w:p>
        </w:tc>
        <w:tc>
          <w:tcPr>
            <w:tcW w:w="1096" w:type="dxa"/>
            <w:vAlign w:val="center"/>
          </w:tcPr>
          <w:p w14:paraId="593A29F3" w14:textId="77777777" w:rsidR="00A8038B" w:rsidRPr="00A8038B" w:rsidRDefault="00A8038B" w:rsidP="00A8038B">
            <w:pPr>
              <w:jc w:val="center"/>
              <w:rPr>
                <w:bCs/>
                <w:sz w:val="28"/>
                <w:szCs w:val="28"/>
              </w:rPr>
            </w:pPr>
            <w:r w:rsidRPr="00A8038B">
              <w:rPr>
                <w:bCs/>
                <w:sz w:val="28"/>
                <w:szCs w:val="28"/>
              </w:rPr>
              <w:t>0,25</w:t>
            </w:r>
          </w:p>
        </w:tc>
      </w:tr>
    </w:tbl>
    <w:p w14:paraId="644E5AED" w14:textId="77777777" w:rsidR="00A8038B" w:rsidRPr="00A8038B" w:rsidRDefault="00A8038B" w:rsidP="00A8038B">
      <w:pPr>
        <w:ind w:left="-567"/>
        <w:jc w:val="center"/>
        <w:rPr>
          <w:bCs/>
          <w:color w:val="000000"/>
          <w:sz w:val="28"/>
          <w:szCs w:val="28"/>
        </w:rPr>
      </w:pPr>
    </w:p>
    <w:p w14:paraId="2D0330E8" w14:textId="77777777" w:rsidR="00A8038B" w:rsidRPr="00A8038B" w:rsidRDefault="00A8038B" w:rsidP="00A8038B">
      <w:pPr>
        <w:ind w:left="-567"/>
        <w:jc w:val="center"/>
        <w:rPr>
          <w:bCs/>
          <w:color w:val="000000"/>
          <w:sz w:val="28"/>
          <w:szCs w:val="28"/>
        </w:rPr>
      </w:pPr>
    </w:p>
    <w:p w14:paraId="6E7802F4" w14:textId="77777777" w:rsidR="00A8038B" w:rsidRPr="00A8038B" w:rsidRDefault="00A8038B" w:rsidP="00A8038B">
      <w:pPr>
        <w:ind w:left="-567"/>
        <w:jc w:val="center"/>
        <w:rPr>
          <w:bCs/>
          <w:color w:val="000000"/>
          <w:sz w:val="28"/>
          <w:szCs w:val="28"/>
        </w:rPr>
      </w:pPr>
    </w:p>
    <w:p w14:paraId="0D164035" w14:textId="77777777" w:rsidR="00A8038B" w:rsidRPr="00A8038B" w:rsidRDefault="00A8038B" w:rsidP="00A8038B">
      <w:pPr>
        <w:ind w:left="-567"/>
        <w:jc w:val="center"/>
        <w:rPr>
          <w:bCs/>
          <w:color w:val="000000"/>
          <w:sz w:val="28"/>
          <w:szCs w:val="28"/>
        </w:rPr>
      </w:pPr>
    </w:p>
    <w:p w14:paraId="29A9E495" w14:textId="77777777" w:rsidR="00A8038B" w:rsidRPr="00A8038B" w:rsidRDefault="00A8038B" w:rsidP="00A8038B">
      <w:pPr>
        <w:ind w:left="-567"/>
        <w:jc w:val="center"/>
        <w:rPr>
          <w:bCs/>
          <w:color w:val="000000"/>
          <w:sz w:val="28"/>
          <w:szCs w:val="28"/>
        </w:rPr>
      </w:pPr>
    </w:p>
    <w:p w14:paraId="75B2EBDC" w14:textId="77777777" w:rsidR="00A8038B" w:rsidRPr="00A8038B" w:rsidRDefault="00A8038B" w:rsidP="00A8038B">
      <w:pPr>
        <w:ind w:left="-567"/>
        <w:jc w:val="center"/>
        <w:rPr>
          <w:bCs/>
          <w:color w:val="000000"/>
          <w:sz w:val="28"/>
          <w:szCs w:val="28"/>
        </w:rPr>
      </w:pPr>
    </w:p>
    <w:p w14:paraId="6C0F5EEA" w14:textId="77777777" w:rsidR="00A8038B" w:rsidRPr="00A8038B" w:rsidRDefault="00A8038B" w:rsidP="00A8038B">
      <w:pPr>
        <w:ind w:left="-567"/>
        <w:jc w:val="center"/>
        <w:rPr>
          <w:bCs/>
          <w:color w:val="000000"/>
          <w:sz w:val="28"/>
          <w:szCs w:val="28"/>
        </w:rPr>
      </w:pPr>
    </w:p>
    <w:p w14:paraId="24B92AED" w14:textId="77777777" w:rsidR="00A8038B" w:rsidRPr="00A8038B" w:rsidRDefault="00A8038B" w:rsidP="00A8038B">
      <w:pPr>
        <w:ind w:left="-567"/>
        <w:jc w:val="center"/>
        <w:rPr>
          <w:bCs/>
          <w:color w:val="000000"/>
          <w:sz w:val="28"/>
          <w:szCs w:val="28"/>
        </w:rPr>
      </w:pPr>
    </w:p>
    <w:p w14:paraId="6EB07992" w14:textId="77777777" w:rsidR="00A8038B" w:rsidRPr="00A8038B" w:rsidRDefault="00A8038B" w:rsidP="00A8038B">
      <w:pPr>
        <w:ind w:left="-567"/>
        <w:jc w:val="center"/>
        <w:rPr>
          <w:bCs/>
          <w:color w:val="000000"/>
          <w:sz w:val="28"/>
          <w:szCs w:val="28"/>
        </w:rPr>
      </w:pPr>
    </w:p>
    <w:p w14:paraId="0334CE14" w14:textId="77777777" w:rsidR="00A8038B" w:rsidRPr="00A8038B" w:rsidRDefault="00A8038B" w:rsidP="00A8038B">
      <w:pPr>
        <w:ind w:left="-567"/>
        <w:jc w:val="center"/>
        <w:rPr>
          <w:bCs/>
          <w:color w:val="000000"/>
          <w:sz w:val="28"/>
          <w:szCs w:val="28"/>
        </w:rPr>
      </w:pPr>
    </w:p>
    <w:p w14:paraId="1BD28872" w14:textId="77777777" w:rsidR="00A8038B" w:rsidRPr="00A8038B" w:rsidRDefault="00A8038B" w:rsidP="00A8038B">
      <w:pPr>
        <w:ind w:left="-567"/>
        <w:jc w:val="center"/>
        <w:rPr>
          <w:bCs/>
          <w:color w:val="000000"/>
          <w:sz w:val="28"/>
          <w:szCs w:val="28"/>
        </w:rPr>
      </w:pPr>
    </w:p>
    <w:p w14:paraId="76C93336" w14:textId="77777777" w:rsidR="00A8038B" w:rsidRPr="00A8038B" w:rsidRDefault="00A8038B" w:rsidP="00A8038B">
      <w:pPr>
        <w:ind w:left="-567"/>
        <w:jc w:val="center"/>
        <w:rPr>
          <w:bCs/>
          <w:color w:val="000000"/>
          <w:sz w:val="28"/>
          <w:szCs w:val="28"/>
        </w:rPr>
      </w:pPr>
    </w:p>
    <w:p w14:paraId="1FBE9F7F" w14:textId="77777777" w:rsidR="00A8038B" w:rsidRPr="00A8038B" w:rsidRDefault="00A8038B" w:rsidP="00A8038B">
      <w:pPr>
        <w:ind w:left="-567"/>
        <w:jc w:val="center"/>
        <w:rPr>
          <w:bCs/>
          <w:color w:val="000000"/>
          <w:sz w:val="28"/>
          <w:szCs w:val="28"/>
        </w:rPr>
      </w:pPr>
    </w:p>
    <w:p w14:paraId="6EF98ECB" w14:textId="77777777" w:rsidR="00A8038B" w:rsidRPr="00A8038B" w:rsidRDefault="00A8038B" w:rsidP="00A8038B">
      <w:pPr>
        <w:ind w:left="-567"/>
        <w:jc w:val="center"/>
        <w:rPr>
          <w:bCs/>
          <w:color w:val="000000"/>
          <w:sz w:val="28"/>
          <w:szCs w:val="28"/>
        </w:rPr>
      </w:pPr>
    </w:p>
    <w:p w14:paraId="76E802C5" w14:textId="77777777" w:rsidR="00A8038B" w:rsidRPr="00A8038B" w:rsidRDefault="00A8038B" w:rsidP="00A8038B">
      <w:pPr>
        <w:ind w:left="-567"/>
        <w:jc w:val="center"/>
        <w:rPr>
          <w:bCs/>
          <w:color w:val="000000"/>
          <w:sz w:val="28"/>
          <w:szCs w:val="28"/>
        </w:rPr>
        <w:sectPr w:rsidR="00A8038B" w:rsidRPr="00A8038B" w:rsidSect="008F7E58">
          <w:pgSz w:w="16838" w:h="11906" w:orient="landscape"/>
          <w:pgMar w:top="851" w:right="851" w:bottom="709" w:left="709" w:header="709" w:footer="709" w:gutter="0"/>
          <w:cols w:space="708"/>
          <w:titlePg/>
          <w:docGrid w:linePitch="360"/>
        </w:sectPr>
      </w:pPr>
    </w:p>
    <w:p w14:paraId="3DBF37AD" w14:textId="77777777" w:rsidR="00A8038B" w:rsidRPr="00A8038B" w:rsidRDefault="00A8038B" w:rsidP="00A8038B">
      <w:pPr>
        <w:ind w:left="-567"/>
        <w:jc w:val="center"/>
        <w:rPr>
          <w:bCs/>
          <w:color w:val="000000"/>
          <w:sz w:val="28"/>
          <w:szCs w:val="28"/>
        </w:rPr>
      </w:pPr>
      <w:r w:rsidRPr="00A8038B">
        <w:rPr>
          <w:bCs/>
          <w:color w:val="000000"/>
          <w:sz w:val="28"/>
          <w:szCs w:val="28"/>
        </w:rPr>
        <w:lastRenderedPageBreak/>
        <w:t>Раздел 9. Расчет эффективности производственной программы</w:t>
      </w:r>
    </w:p>
    <w:p w14:paraId="6BC7C847" w14:textId="77777777" w:rsidR="00A8038B" w:rsidRPr="00A8038B" w:rsidRDefault="00A8038B" w:rsidP="00A8038B">
      <w:pPr>
        <w:ind w:left="-567"/>
        <w:jc w:val="center"/>
        <w:rPr>
          <w:bCs/>
          <w:color w:val="000000"/>
          <w:sz w:val="28"/>
          <w:szCs w:val="28"/>
        </w:rPr>
      </w:pPr>
    </w:p>
    <w:tbl>
      <w:tblPr>
        <w:tblStyle w:val="ae"/>
        <w:tblW w:w="10630" w:type="dxa"/>
        <w:tblInd w:w="-856" w:type="dxa"/>
        <w:tblLayout w:type="fixed"/>
        <w:tblLook w:val="04A0" w:firstRow="1" w:lastRow="0" w:firstColumn="1" w:lastColumn="0" w:noHBand="0" w:noVBand="1"/>
      </w:tblPr>
      <w:tblGrid>
        <w:gridCol w:w="736"/>
        <w:gridCol w:w="3659"/>
        <w:gridCol w:w="1559"/>
        <w:gridCol w:w="2551"/>
        <w:gridCol w:w="2125"/>
      </w:tblGrid>
      <w:tr w:rsidR="00A8038B" w:rsidRPr="00A8038B" w14:paraId="3C87AEC4" w14:textId="77777777" w:rsidTr="007232B4">
        <w:trPr>
          <w:trHeight w:val="2430"/>
        </w:trPr>
        <w:tc>
          <w:tcPr>
            <w:tcW w:w="736" w:type="dxa"/>
            <w:vAlign w:val="center"/>
          </w:tcPr>
          <w:p w14:paraId="6A5B433A" w14:textId="77777777" w:rsidR="00A8038B" w:rsidRPr="00A8038B" w:rsidRDefault="00A8038B" w:rsidP="00A8038B">
            <w:pPr>
              <w:jc w:val="center"/>
              <w:rPr>
                <w:bCs/>
                <w:color w:val="000000"/>
                <w:sz w:val="28"/>
                <w:szCs w:val="28"/>
              </w:rPr>
            </w:pPr>
            <w:r w:rsidRPr="00A8038B">
              <w:rPr>
                <w:bCs/>
                <w:color w:val="000000"/>
                <w:sz w:val="28"/>
                <w:szCs w:val="28"/>
              </w:rPr>
              <w:t>№ п/п</w:t>
            </w:r>
          </w:p>
        </w:tc>
        <w:tc>
          <w:tcPr>
            <w:tcW w:w="3659" w:type="dxa"/>
            <w:vAlign w:val="center"/>
          </w:tcPr>
          <w:p w14:paraId="4A2EF697" w14:textId="77777777" w:rsidR="00A8038B" w:rsidRPr="00A8038B" w:rsidRDefault="00A8038B" w:rsidP="00A8038B">
            <w:pPr>
              <w:jc w:val="center"/>
              <w:rPr>
                <w:bCs/>
                <w:color w:val="000000"/>
                <w:sz w:val="28"/>
                <w:szCs w:val="28"/>
              </w:rPr>
            </w:pPr>
            <w:r w:rsidRPr="00A8038B">
              <w:rPr>
                <w:bCs/>
                <w:color w:val="000000"/>
                <w:sz w:val="28"/>
                <w:szCs w:val="28"/>
              </w:rPr>
              <w:t>Наименование показателя</w:t>
            </w:r>
          </w:p>
        </w:tc>
        <w:tc>
          <w:tcPr>
            <w:tcW w:w="1559" w:type="dxa"/>
            <w:vAlign w:val="center"/>
          </w:tcPr>
          <w:p w14:paraId="06B6D5A0" w14:textId="77777777" w:rsidR="00A8038B" w:rsidRPr="00A8038B" w:rsidRDefault="00A8038B" w:rsidP="00A8038B">
            <w:pPr>
              <w:jc w:val="center"/>
              <w:rPr>
                <w:bCs/>
                <w:color w:val="000000"/>
                <w:sz w:val="28"/>
                <w:szCs w:val="28"/>
              </w:rPr>
            </w:pPr>
            <w:r w:rsidRPr="00A8038B">
              <w:rPr>
                <w:bCs/>
                <w:color w:val="000000"/>
                <w:sz w:val="28"/>
                <w:szCs w:val="28"/>
              </w:rPr>
              <w:t>Значение показателя в базовом периоде    2024 год</w:t>
            </w:r>
          </w:p>
        </w:tc>
        <w:tc>
          <w:tcPr>
            <w:tcW w:w="2551" w:type="dxa"/>
            <w:vAlign w:val="center"/>
          </w:tcPr>
          <w:p w14:paraId="2F2E1BA4" w14:textId="77777777" w:rsidR="00A8038B" w:rsidRPr="00A8038B" w:rsidRDefault="00A8038B" w:rsidP="00A8038B">
            <w:pPr>
              <w:jc w:val="center"/>
              <w:rPr>
                <w:bCs/>
                <w:color w:val="000000"/>
                <w:sz w:val="28"/>
                <w:szCs w:val="28"/>
              </w:rPr>
            </w:pPr>
            <w:r w:rsidRPr="00A8038B">
              <w:rPr>
                <w:bCs/>
                <w:color w:val="000000"/>
                <w:sz w:val="28"/>
                <w:szCs w:val="28"/>
              </w:rPr>
              <w:t>Планируемое значение показателя по итогам реализации производственной программы                  2029 год</w:t>
            </w:r>
          </w:p>
        </w:tc>
        <w:tc>
          <w:tcPr>
            <w:tcW w:w="2125" w:type="dxa"/>
            <w:vAlign w:val="center"/>
          </w:tcPr>
          <w:p w14:paraId="16E7251E" w14:textId="77777777" w:rsidR="00A8038B" w:rsidRPr="00A8038B" w:rsidRDefault="00A8038B" w:rsidP="00A8038B">
            <w:pPr>
              <w:jc w:val="center"/>
              <w:rPr>
                <w:bCs/>
                <w:color w:val="000000"/>
                <w:sz w:val="28"/>
                <w:szCs w:val="28"/>
              </w:rPr>
            </w:pPr>
            <w:r w:rsidRPr="00A8038B">
              <w:rPr>
                <w:bCs/>
                <w:color w:val="000000"/>
                <w:sz w:val="28"/>
                <w:szCs w:val="28"/>
              </w:rPr>
              <w:t>Эффективность производствен-ной программы, тыс. руб.</w:t>
            </w:r>
          </w:p>
        </w:tc>
      </w:tr>
      <w:tr w:rsidR="00A8038B" w:rsidRPr="00A8038B" w14:paraId="3F021419" w14:textId="77777777" w:rsidTr="007232B4">
        <w:tc>
          <w:tcPr>
            <w:tcW w:w="736" w:type="dxa"/>
          </w:tcPr>
          <w:p w14:paraId="3C4857E4" w14:textId="77777777" w:rsidR="00A8038B" w:rsidRPr="00A8038B" w:rsidRDefault="00A8038B" w:rsidP="00A8038B">
            <w:pPr>
              <w:jc w:val="center"/>
              <w:rPr>
                <w:bCs/>
                <w:color w:val="000000"/>
                <w:sz w:val="28"/>
                <w:szCs w:val="28"/>
              </w:rPr>
            </w:pPr>
            <w:r w:rsidRPr="00A8038B">
              <w:rPr>
                <w:bCs/>
                <w:color w:val="000000"/>
                <w:sz w:val="28"/>
                <w:szCs w:val="28"/>
              </w:rPr>
              <w:t>1</w:t>
            </w:r>
          </w:p>
        </w:tc>
        <w:tc>
          <w:tcPr>
            <w:tcW w:w="3659" w:type="dxa"/>
          </w:tcPr>
          <w:p w14:paraId="3E6092A1" w14:textId="77777777" w:rsidR="00A8038B" w:rsidRPr="00A8038B" w:rsidRDefault="00A8038B" w:rsidP="00A8038B">
            <w:pPr>
              <w:jc w:val="center"/>
              <w:rPr>
                <w:bCs/>
                <w:color w:val="000000"/>
                <w:sz w:val="28"/>
                <w:szCs w:val="28"/>
              </w:rPr>
            </w:pPr>
            <w:r w:rsidRPr="00A8038B">
              <w:rPr>
                <w:bCs/>
                <w:color w:val="000000"/>
                <w:sz w:val="28"/>
                <w:szCs w:val="28"/>
              </w:rPr>
              <w:t>2</w:t>
            </w:r>
          </w:p>
        </w:tc>
        <w:tc>
          <w:tcPr>
            <w:tcW w:w="1559" w:type="dxa"/>
          </w:tcPr>
          <w:p w14:paraId="19E60B4C" w14:textId="77777777" w:rsidR="00A8038B" w:rsidRPr="00A8038B" w:rsidRDefault="00A8038B" w:rsidP="00A8038B">
            <w:pPr>
              <w:jc w:val="center"/>
              <w:rPr>
                <w:bCs/>
                <w:color w:val="000000"/>
                <w:sz w:val="28"/>
                <w:szCs w:val="28"/>
              </w:rPr>
            </w:pPr>
            <w:r w:rsidRPr="00A8038B">
              <w:rPr>
                <w:bCs/>
                <w:color w:val="000000"/>
                <w:sz w:val="28"/>
                <w:szCs w:val="28"/>
              </w:rPr>
              <w:t>3</w:t>
            </w:r>
          </w:p>
        </w:tc>
        <w:tc>
          <w:tcPr>
            <w:tcW w:w="2551" w:type="dxa"/>
          </w:tcPr>
          <w:p w14:paraId="294C3029" w14:textId="77777777" w:rsidR="00A8038B" w:rsidRPr="00A8038B" w:rsidRDefault="00A8038B" w:rsidP="00A8038B">
            <w:pPr>
              <w:jc w:val="center"/>
              <w:rPr>
                <w:bCs/>
                <w:color w:val="000000"/>
                <w:sz w:val="28"/>
                <w:szCs w:val="28"/>
              </w:rPr>
            </w:pPr>
            <w:r w:rsidRPr="00A8038B">
              <w:rPr>
                <w:bCs/>
                <w:color w:val="000000"/>
                <w:sz w:val="28"/>
                <w:szCs w:val="28"/>
              </w:rPr>
              <w:t>4</w:t>
            </w:r>
          </w:p>
        </w:tc>
        <w:tc>
          <w:tcPr>
            <w:tcW w:w="2125" w:type="dxa"/>
          </w:tcPr>
          <w:p w14:paraId="6AE06EA8" w14:textId="77777777" w:rsidR="00A8038B" w:rsidRPr="00A8038B" w:rsidRDefault="00A8038B" w:rsidP="00A8038B">
            <w:pPr>
              <w:jc w:val="center"/>
              <w:rPr>
                <w:bCs/>
                <w:color w:val="000000"/>
                <w:sz w:val="28"/>
                <w:szCs w:val="28"/>
              </w:rPr>
            </w:pPr>
            <w:r w:rsidRPr="00A8038B">
              <w:rPr>
                <w:bCs/>
                <w:color w:val="000000"/>
                <w:sz w:val="28"/>
                <w:szCs w:val="28"/>
              </w:rPr>
              <w:t>5</w:t>
            </w:r>
          </w:p>
        </w:tc>
      </w:tr>
      <w:tr w:rsidR="00A8038B" w:rsidRPr="00A8038B" w14:paraId="54BCD4F0" w14:textId="77777777" w:rsidTr="007232B4">
        <w:trPr>
          <w:trHeight w:val="538"/>
        </w:trPr>
        <w:tc>
          <w:tcPr>
            <w:tcW w:w="10630" w:type="dxa"/>
            <w:gridSpan w:val="5"/>
            <w:vAlign w:val="center"/>
          </w:tcPr>
          <w:p w14:paraId="4DC9E0AB" w14:textId="77777777" w:rsidR="00A8038B" w:rsidRPr="00A8038B" w:rsidRDefault="00A8038B" w:rsidP="001D3701">
            <w:pPr>
              <w:numPr>
                <w:ilvl w:val="0"/>
                <w:numId w:val="8"/>
              </w:numPr>
              <w:contextualSpacing/>
              <w:jc w:val="center"/>
              <w:rPr>
                <w:bCs/>
                <w:color w:val="000000"/>
                <w:sz w:val="28"/>
                <w:szCs w:val="28"/>
              </w:rPr>
            </w:pPr>
            <w:r w:rsidRPr="00A8038B">
              <w:rPr>
                <w:bCs/>
                <w:color w:val="000000"/>
                <w:sz w:val="28"/>
                <w:szCs w:val="28"/>
              </w:rPr>
              <w:t>Показатели качества воды</w:t>
            </w:r>
          </w:p>
        </w:tc>
      </w:tr>
      <w:tr w:rsidR="00A8038B" w:rsidRPr="00A8038B" w14:paraId="78548753" w14:textId="77777777" w:rsidTr="007232B4">
        <w:trPr>
          <w:trHeight w:val="3565"/>
        </w:trPr>
        <w:tc>
          <w:tcPr>
            <w:tcW w:w="736" w:type="dxa"/>
            <w:vAlign w:val="center"/>
          </w:tcPr>
          <w:p w14:paraId="6B41ECB4" w14:textId="77777777" w:rsidR="00A8038B" w:rsidRPr="00A8038B" w:rsidRDefault="00A8038B" w:rsidP="00A8038B">
            <w:pPr>
              <w:jc w:val="center"/>
              <w:rPr>
                <w:bCs/>
                <w:color w:val="000000"/>
                <w:sz w:val="28"/>
                <w:szCs w:val="28"/>
              </w:rPr>
            </w:pPr>
            <w:r w:rsidRPr="00A8038B">
              <w:rPr>
                <w:bCs/>
                <w:color w:val="000000"/>
                <w:sz w:val="28"/>
                <w:szCs w:val="28"/>
              </w:rPr>
              <w:t>1.1.</w:t>
            </w:r>
          </w:p>
        </w:tc>
        <w:tc>
          <w:tcPr>
            <w:tcW w:w="3659" w:type="dxa"/>
            <w:vAlign w:val="center"/>
          </w:tcPr>
          <w:p w14:paraId="5B229659" w14:textId="77777777" w:rsidR="00A8038B" w:rsidRPr="00A8038B" w:rsidRDefault="00A8038B" w:rsidP="00A8038B">
            <w:pPr>
              <w:rPr>
                <w:color w:val="000000"/>
                <w:sz w:val="22"/>
                <w:szCs w:val="22"/>
              </w:rPr>
            </w:pPr>
            <w:r w:rsidRPr="00A8038B">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58EEAFF8" w14:textId="77777777" w:rsidR="00A8038B" w:rsidRPr="00A8038B" w:rsidRDefault="00A8038B" w:rsidP="00A8038B">
            <w:pPr>
              <w:jc w:val="center"/>
              <w:rPr>
                <w:bCs/>
                <w:sz w:val="28"/>
                <w:szCs w:val="28"/>
              </w:rPr>
            </w:pPr>
            <w:r w:rsidRPr="00A8038B">
              <w:rPr>
                <w:bCs/>
                <w:sz w:val="28"/>
                <w:szCs w:val="28"/>
              </w:rPr>
              <w:t>0,00</w:t>
            </w:r>
          </w:p>
        </w:tc>
        <w:tc>
          <w:tcPr>
            <w:tcW w:w="2551" w:type="dxa"/>
            <w:vAlign w:val="center"/>
          </w:tcPr>
          <w:p w14:paraId="57E19C8D" w14:textId="77777777" w:rsidR="00A8038B" w:rsidRPr="00A8038B" w:rsidRDefault="00A8038B" w:rsidP="00A8038B">
            <w:pPr>
              <w:jc w:val="center"/>
              <w:rPr>
                <w:bCs/>
                <w:sz w:val="28"/>
                <w:szCs w:val="28"/>
              </w:rPr>
            </w:pPr>
            <w:r w:rsidRPr="00A8038B">
              <w:rPr>
                <w:bCs/>
                <w:sz w:val="28"/>
                <w:szCs w:val="28"/>
              </w:rPr>
              <w:t>0,00</w:t>
            </w:r>
          </w:p>
        </w:tc>
        <w:tc>
          <w:tcPr>
            <w:tcW w:w="2125" w:type="dxa"/>
            <w:vAlign w:val="center"/>
          </w:tcPr>
          <w:p w14:paraId="053FB6CD" w14:textId="77777777" w:rsidR="00A8038B" w:rsidRPr="00A8038B" w:rsidRDefault="00A8038B" w:rsidP="00A8038B">
            <w:pPr>
              <w:jc w:val="center"/>
              <w:rPr>
                <w:bCs/>
                <w:sz w:val="28"/>
                <w:szCs w:val="28"/>
              </w:rPr>
            </w:pPr>
            <w:r w:rsidRPr="00A8038B">
              <w:rPr>
                <w:bCs/>
                <w:sz w:val="28"/>
                <w:szCs w:val="28"/>
              </w:rPr>
              <w:t>0,00</w:t>
            </w:r>
          </w:p>
        </w:tc>
      </w:tr>
      <w:tr w:rsidR="00A8038B" w:rsidRPr="00A8038B" w14:paraId="1E3382F1" w14:textId="77777777" w:rsidTr="007232B4">
        <w:trPr>
          <w:trHeight w:val="2387"/>
        </w:trPr>
        <w:tc>
          <w:tcPr>
            <w:tcW w:w="736" w:type="dxa"/>
            <w:vAlign w:val="center"/>
          </w:tcPr>
          <w:p w14:paraId="5DD86579" w14:textId="77777777" w:rsidR="00A8038B" w:rsidRPr="00A8038B" w:rsidRDefault="00A8038B" w:rsidP="00A8038B">
            <w:pPr>
              <w:jc w:val="center"/>
              <w:rPr>
                <w:bCs/>
                <w:color w:val="000000"/>
                <w:sz w:val="28"/>
                <w:szCs w:val="28"/>
              </w:rPr>
            </w:pPr>
            <w:r w:rsidRPr="00A8038B">
              <w:rPr>
                <w:bCs/>
                <w:color w:val="000000"/>
                <w:sz w:val="28"/>
                <w:szCs w:val="28"/>
              </w:rPr>
              <w:t>1.2.</w:t>
            </w:r>
          </w:p>
        </w:tc>
        <w:tc>
          <w:tcPr>
            <w:tcW w:w="3659" w:type="dxa"/>
            <w:vAlign w:val="center"/>
          </w:tcPr>
          <w:p w14:paraId="51B9C991" w14:textId="77777777" w:rsidR="00A8038B" w:rsidRPr="00A8038B" w:rsidRDefault="00A8038B" w:rsidP="00A8038B">
            <w:pPr>
              <w:rPr>
                <w:bCs/>
                <w:color w:val="000000"/>
                <w:sz w:val="28"/>
                <w:szCs w:val="28"/>
              </w:rPr>
            </w:pPr>
            <w:r w:rsidRPr="00A8038B">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5F76AE1E" w14:textId="77777777" w:rsidR="00A8038B" w:rsidRPr="00A8038B" w:rsidRDefault="00A8038B" w:rsidP="00A8038B">
            <w:pPr>
              <w:jc w:val="center"/>
              <w:rPr>
                <w:bCs/>
                <w:sz w:val="28"/>
                <w:szCs w:val="28"/>
              </w:rPr>
            </w:pPr>
            <w:r w:rsidRPr="00A8038B">
              <w:rPr>
                <w:bCs/>
                <w:sz w:val="28"/>
                <w:szCs w:val="28"/>
              </w:rPr>
              <w:t>0,00</w:t>
            </w:r>
          </w:p>
        </w:tc>
        <w:tc>
          <w:tcPr>
            <w:tcW w:w="2551" w:type="dxa"/>
            <w:vAlign w:val="center"/>
          </w:tcPr>
          <w:p w14:paraId="6702AB0F" w14:textId="77777777" w:rsidR="00A8038B" w:rsidRPr="00A8038B" w:rsidRDefault="00A8038B" w:rsidP="00A8038B">
            <w:pPr>
              <w:jc w:val="center"/>
              <w:rPr>
                <w:bCs/>
                <w:sz w:val="28"/>
                <w:szCs w:val="28"/>
              </w:rPr>
            </w:pPr>
            <w:r w:rsidRPr="00A8038B">
              <w:rPr>
                <w:bCs/>
                <w:sz w:val="28"/>
                <w:szCs w:val="28"/>
              </w:rPr>
              <w:t>0,00</w:t>
            </w:r>
          </w:p>
        </w:tc>
        <w:tc>
          <w:tcPr>
            <w:tcW w:w="2125" w:type="dxa"/>
            <w:vAlign w:val="center"/>
          </w:tcPr>
          <w:p w14:paraId="6C694972" w14:textId="77777777" w:rsidR="00A8038B" w:rsidRPr="00A8038B" w:rsidRDefault="00A8038B" w:rsidP="00A8038B">
            <w:pPr>
              <w:jc w:val="center"/>
              <w:rPr>
                <w:bCs/>
                <w:sz w:val="28"/>
                <w:szCs w:val="28"/>
              </w:rPr>
            </w:pPr>
            <w:r w:rsidRPr="00A8038B">
              <w:rPr>
                <w:bCs/>
                <w:sz w:val="28"/>
                <w:szCs w:val="28"/>
              </w:rPr>
              <w:t>0,00</w:t>
            </w:r>
          </w:p>
        </w:tc>
      </w:tr>
      <w:tr w:rsidR="00A8038B" w:rsidRPr="00A8038B" w14:paraId="7879C359" w14:textId="77777777" w:rsidTr="007232B4">
        <w:trPr>
          <w:trHeight w:val="704"/>
        </w:trPr>
        <w:tc>
          <w:tcPr>
            <w:tcW w:w="10630" w:type="dxa"/>
            <w:gridSpan w:val="5"/>
            <w:vAlign w:val="center"/>
          </w:tcPr>
          <w:p w14:paraId="39331A03" w14:textId="77777777" w:rsidR="00A8038B" w:rsidRPr="00A8038B" w:rsidRDefault="00A8038B" w:rsidP="001D3701">
            <w:pPr>
              <w:numPr>
                <w:ilvl w:val="0"/>
                <w:numId w:val="8"/>
              </w:numPr>
              <w:contextualSpacing/>
              <w:jc w:val="center"/>
              <w:rPr>
                <w:bCs/>
                <w:color w:val="000000"/>
                <w:sz w:val="28"/>
                <w:szCs w:val="28"/>
              </w:rPr>
            </w:pPr>
            <w:r w:rsidRPr="00A8038B">
              <w:rPr>
                <w:bCs/>
                <w:color w:val="000000"/>
                <w:sz w:val="28"/>
                <w:szCs w:val="28"/>
              </w:rPr>
              <w:t>Показатели надежности и бесперебойности водоснабжения и водоотведения</w:t>
            </w:r>
          </w:p>
        </w:tc>
      </w:tr>
      <w:tr w:rsidR="00A8038B" w:rsidRPr="00A8038B" w14:paraId="1C337E2D" w14:textId="77777777" w:rsidTr="007232B4">
        <w:trPr>
          <w:trHeight w:val="3982"/>
        </w:trPr>
        <w:tc>
          <w:tcPr>
            <w:tcW w:w="736" w:type="dxa"/>
            <w:vAlign w:val="center"/>
          </w:tcPr>
          <w:p w14:paraId="72481A80" w14:textId="77777777" w:rsidR="00A8038B" w:rsidRPr="00A8038B" w:rsidRDefault="00A8038B" w:rsidP="00A8038B">
            <w:pPr>
              <w:jc w:val="center"/>
              <w:rPr>
                <w:bCs/>
                <w:color w:val="000000"/>
                <w:sz w:val="28"/>
                <w:szCs w:val="28"/>
              </w:rPr>
            </w:pPr>
            <w:r w:rsidRPr="00A8038B">
              <w:rPr>
                <w:bCs/>
                <w:color w:val="000000"/>
                <w:sz w:val="28"/>
                <w:szCs w:val="28"/>
              </w:rPr>
              <w:t>2.1.</w:t>
            </w:r>
          </w:p>
        </w:tc>
        <w:tc>
          <w:tcPr>
            <w:tcW w:w="3659" w:type="dxa"/>
            <w:vAlign w:val="center"/>
          </w:tcPr>
          <w:p w14:paraId="532D935D" w14:textId="77777777" w:rsidR="00A8038B" w:rsidRPr="00A8038B" w:rsidRDefault="00A8038B" w:rsidP="00A8038B">
            <w:pPr>
              <w:rPr>
                <w:bCs/>
                <w:color w:val="000000"/>
                <w:sz w:val="28"/>
                <w:szCs w:val="28"/>
              </w:rPr>
            </w:pPr>
            <w:r w:rsidRPr="00A8038B">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167B4229" w14:textId="77777777" w:rsidR="00A8038B" w:rsidRPr="00A8038B" w:rsidRDefault="00A8038B" w:rsidP="00A8038B">
            <w:pPr>
              <w:jc w:val="center"/>
              <w:rPr>
                <w:bCs/>
                <w:sz w:val="28"/>
                <w:szCs w:val="28"/>
              </w:rPr>
            </w:pPr>
            <w:r w:rsidRPr="00A8038B">
              <w:rPr>
                <w:bCs/>
                <w:sz w:val="28"/>
                <w:szCs w:val="28"/>
              </w:rPr>
              <w:t>1,60</w:t>
            </w:r>
          </w:p>
        </w:tc>
        <w:tc>
          <w:tcPr>
            <w:tcW w:w="2551" w:type="dxa"/>
            <w:vAlign w:val="center"/>
          </w:tcPr>
          <w:p w14:paraId="11A5DD8A" w14:textId="77777777" w:rsidR="00A8038B" w:rsidRPr="00A8038B" w:rsidRDefault="00A8038B" w:rsidP="00A8038B">
            <w:pPr>
              <w:jc w:val="center"/>
              <w:rPr>
                <w:bCs/>
                <w:sz w:val="28"/>
                <w:szCs w:val="28"/>
              </w:rPr>
            </w:pPr>
            <w:r w:rsidRPr="00A8038B">
              <w:rPr>
                <w:bCs/>
                <w:sz w:val="28"/>
                <w:szCs w:val="28"/>
              </w:rPr>
              <w:t>1,60</w:t>
            </w:r>
          </w:p>
        </w:tc>
        <w:tc>
          <w:tcPr>
            <w:tcW w:w="2125" w:type="dxa"/>
            <w:vAlign w:val="center"/>
          </w:tcPr>
          <w:p w14:paraId="2330A4EB" w14:textId="77777777" w:rsidR="00A8038B" w:rsidRPr="00A8038B" w:rsidRDefault="00A8038B" w:rsidP="00A8038B">
            <w:pPr>
              <w:jc w:val="center"/>
              <w:rPr>
                <w:bCs/>
                <w:sz w:val="28"/>
                <w:szCs w:val="28"/>
              </w:rPr>
            </w:pPr>
            <w:r w:rsidRPr="00A8038B">
              <w:rPr>
                <w:bCs/>
                <w:sz w:val="28"/>
                <w:szCs w:val="28"/>
              </w:rPr>
              <w:t>-</w:t>
            </w:r>
          </w:p>
        </w:tc>
      </w:tr>
      <w:tr w:rsidR="00A8038B" w:rsidRPr="00A8038B" w14:paraId="313363F0" w14:textId="77777777" w:rsidTr="007232B4">
        <w:tc>
          <w:tcPr>
            <w:tcW w:w="736" w:type="dxa"/>
            <w:vAlign w:val="center"/>
          </w:tcPr>
          <w:p w14:paraId="7E7C3DAA" w14:textId="77777777" w:rsidR="00A8038B" w:rsidRPr="00A8038B" w:rsidRDefault="00A8038B" w:rsidP="00A8038B">
            <w:pPr>
              <w:jc w:val="center"/>
              <w:rPr>
                <w:bCs/>
                <w:color w:val="000000"/>
                <w:sz w:val="28"/>
                <w:szCs w:val="28"/>
              </w:rPr>
            </w:pPr>
            <w:r w:rsidRPr="00A8038B">
              <w:rPr>
                <w:bCs/>
                <w:color w:val="000000"/>
                <w:sz w:val="28"/>
                <w:szCs w:val="28"/>
              </w:rPr>
              <w:lastRenderedPageBreak/>
              <w:t>1</w:t>
            </w:r>
          </w:p>
        </w:tc>
        <w:tc>
          <w:tcPr>
            <w:tcW w:w="3659" w:type="dxa"/>
            <w:vAlign w:val="center"/>
          </w:tcPr>
          <w:p w14:paraId="7F56A13C" w14:textId="77777777" w:rsidR="00A8038B" w:rsidRPr="00A8038B" w:rsidRDefault="00A8038B" w:rsidP="00A8038B">
            <w:pPr>
              <w:jc w:val="center"/>
              <w:rPr>
                <w:bCs/>
                <w:color w:val="000000"/>
                <w:sz w:val="28"/>
                <w:szCs w:val="28"/>
              </w:rPr>
            </w:pPr>
            <w:r w:rsidRPr="00A8038B">
              <w:rPr>
                <w:bCs/>
                <w:color w:val="000000"/>
                <w:sz w:val="28"/>
                <w:szCs w:val="28"/>
              </w:rPr>
              <w:t>2</w:t>
            </w:r>
          </w:p>
        </w:tc>
        <w:tc>
          <w:tcPr>
            <w:tcW w:w="1559" w:type="dxa"/>
            <w:vAlign w:val="center"/>
          </w:tcPr>
          <w:p w14:paraId="39746C04" w14:textId="77777777" w:rsidR="00A8038B" w:rsidRPr="00A8038B" w:rsidRDefault="00A8038B" w:rsidP="00A8038B">
            <w:pPr>
              <w:jc w:val="center"/>
              <w:rPr>
                <w:bCs/>
                <w:color w:val="000000"/>
                <w:sz w:val="28"/>
                <w:szCs w:val="28"/>
              </w:rPr>
            </w:pPr>
            <w:r w:rsidRPr="00A8038B">
              <w:rPr>
                <w:bCs/>
                <w:color w:val="000000"/>
                <w:sz w:val="28"/>
                <w:szCs w:val="28"/>
              </w:rPr>
              <w:t>3</w:t>
            </w:r>
          </w:p>
        </w:tc>
        <w:tc>
          <w:tcPr>
            <w:tcW w:w="2551" w:type="dxa"/>
            <w:vAlign w:val="center"/>
          </w:tcPr>
          <w:p w14:paraId="42609A9D" w14:textId="77777777" w:rsidR="00A8038B" w:rsidRPr="00A8038B" w:rsidRDefault="00A8038B" w:rsidP="00A8038B">
            <w:pPr>
              <w:jc w:val="center"/>
              <w:rPr>
                <w:bCs/>
                <w:color w:val="000000"/>
                <w:sz w:val="28"/>
                <w:szCs w:val="28"/>
              </w:rPr>
            </w:pPr>
            <w:r w:rsidRPr="00A8038B">
              <w:rPr>
                <w:bCs/>
                <w:color w:val="000000"/>
                <w:sz w:val="28"/>
                <w:szCs w:val="28"/>
              </w:rPr>
              <w:t>4</w:t>
            </w:r>
          </w:p>
        </w:tc>
        <w:tc>
          <w:tcPr>
            <w:tcW w:w="2125" w:type="dxa"/>
            <w:vAlign w:val="center"/>
          </w:tcPr>
          <w:p w14:paraId="0F18459D" w14:textId="77777777" w:rsidR="00A8038B" w:rsidRPr="00A8038B" w:rsidRDefault="00A8038B" w:rsidP="00A8038B">
            <w:pPr>
              <w:jc w:val="center"/>
              <w:rPr>
                <w:bCs/>
                <w:color w:val="000000"/>
                <w:sz w:val="28"/>
                <w:szCs w:val="28"/>
              </w:rPr>
            </w:pPr>
            <w:r w:rsidRPr="00A8038B">
              <w:rPr>
                <w:bCs/>
                <w:color w:val="000000"/>
                <w:sz w:val="28"/>
                <w:szCs w:val="28"/>
              </w:rPr>
              <w:t>5</w:t>
            </w:r>
          </w:p>
        </w:tc>
      </w:tr>
      <w:tr w:rsidR="00A8038B" w:rsidRPr="00A8038B" w14:paraId="02AE6A44" w14:textId="77777777" w:rsidTr="007232B4">
        <w:trPr>
          <w:trHeight w:val="953"/>
        </w:trPr>
        <w:tc>
          <w:tcPr>
            <w:tcW w:w="736" w:type="dxa"/>
            <w:vAlign w:val="center"/>
          </w:tcPr>
          <w:p w14:paraId="1B8DC81B" w14:textId="77777777" w:rsidR="00A8038B" w:rsidRPr="00A8038B" w:rsidRDefault="00A8038B" w:rsidP="00A8038B">
            <w:pPr>
              <w:jc w:val="center"/>
              <w:rPr>
                <w:bCs/>
                <w:color w:val="000000"/>
                <w:sz w:val="28"/>
                <w:szCs w:val="28"/>
              </w:rPr>
            </w:pPr>
            <w:r w:rsidRPr="00A8038B">
              <w:rPr>
                <w:bCs/>
                <w:color w:val="000000"/>
                <w:sz w:val="28"/>
                <w:szCs w:val="28"/>
              </w:rPr>
              <w:t>2.2.</w:t>
            </w:r>
          </w:p>
        </w:tc>
        <w:tc>
          <w:tcPr>
            <w:tcW w:w="3659" w:type="dxa"/>
            <w:vAlign w:val="center"/>
          </w:tcPr>
          <w:p w14:paraId="29426616" w14:textId="77777777" w:rsidR="00A8038B" w:rsidRPr="00A8038B" w:rsidRDefault="00A8038B" w:rsidP="00A8038B">
            <w:pPr>
              <w:rPr>
                <w:bCs/>
                <w:color w:val="000000"/>
                <w:sz w:val="28"/>
                <w:szCs w:val="28"/>
              </w:rPr>
            </w:pPr>
            <w:r w:rsidRPr="00A8038B">
              <w:rPr>
                <w:color w:val="000000"/>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73532F42" w14:textId="77777777" w:rsidR="00A8038B" w:rsidRPr="00A8038B" w:rsidRDefault="00A8038B" w:rsidP="00A8038B">
            <w:pPr>
              <w:jc w:val="center"/>
              <w:rPr>
                <w:bCs/>
                <w:sz w:val="28"/>
                <w:szCs w:val="28"/>
              </w:rPr>
            </w:pPr>
            <w:r w:rsidRPr="00A8038B">
              <w:rPr>
                <w:bCs/>
                <w:sz w:val="28"/>
                <w:szCs w:val="28"/>
              </w:rPr>
              <w:t>4,11</w:t>
            </w:r>
          </w:p>
        </w:tc>
        <w:tc>
          <w:tcPr>
            <w:tcW w:w="2551" w:type="dxa"/>
            <w:vAlign w:val="center"/>
          </w:tcPr>
          <w:p w14:paraId="5948EBF0" w14:textId="77777777" w:rsidR="00A8038B" w:rsidRPr="00A8038B" w:rsidRDefault="00A8038B" w:rsidP="00A8038B">
            <w:pPr>
              <w:jc w:val="center"/>
              <w:rPr>
                <w:bCs/>
                <w:sz w:val="28"/>
                <w:szCs w:val="28"/>
              </w:rPr>
            </w:pPr>
            <w:r w:rsidRPr="00A8038B">
              <w:rPr>
                <w:bCs/>
                <w:sz w:val="28"/>
                <w:szCs w:val="28"/>
              </w:rPr>
              <w:t>4,11</w:t>
            </w:r>
          </w:p>
        </w:tc>
        <w:tc>
          <w:tcPr>
            <w:tcW w:w="2125" w:type="dxa"/>
            <w:vAlign w:val="center"/>
          </w:tcPr>
          <w:p w14:paraId="5D9044DB" w14:textId="77777777" w:rsidR="00A8038B" w:rsidRPr="00A8038B" w:rsidRDefault="00A8038B" w:rsidP="00A8038B">
            <w:pPr>
              <w:jc w:val="center"/>
              <w:rPr>
                <w:bCs/>
                <w:sz w:val="28"/>
                <w:szCs w:val="28"/>
              </w:rPr>
            </w:pPr>
            <w:r w:rsidRPr="00A8038B">
              <w:rPr>
                <w:bCs/>
                <w:sz w:val="28"/>
                <w:szCs w:val="28"/>
              </w:rPr>
              <w:t>-</w:t>
            </w:r>
          </w:p>
        </w:tc>
      </w:tr>
      <w:tr w:rsidR="00A8038B" w:rsidRPr="00A8038B" w14:paraId="4E27BC1C" w14:textId="77777777" w:rsidTr="007232B4">
        <w:trPr>
          <w:trHeight w:val="498"/>
        </w:trPr>
        <w:tc>
          <w:tcPr>
            <w:tcW w:w="10630" w:type="dxa"/>
            <w:gridSpan w:val="5"/>
            <w:vAlign w:val="center"/>
          </w:tcPr>
          <w:p w14:paraId="782F6AF9" w14:textId="77777777" w:rsidR="00A8038B" w:rsidRPr="00A8038B" w:rsidRDefault="00A8038B" w:rsidP="001D3701">
            <w:pPr>
              <w:numPr>
                <w:ilvl w:val="0"/>
                <w:numId w:val="8"/>
              </w:numPr>
              <w:contextualSpacing/>
              <w:jc w:val="center"/>
              <w:rPr>
                <w:bCs/>
                <w:color w:val="000000"/>
                <w:sz w:val="28"/>
                <w:szCs w:val="28"/>
              </w:rPr>
            </w:pPr>
            <w:r w:rsidRPr="00A8038B">
              <w:rPr>
                <w:bCs/>
                <w:color w:val="000000"/>
                <w:sz w:val="28"/>
                <w:szCs w:val="28"/>
              </w:rPr>
              <w:t>Показатели качества очистки сточных вод</w:t>
            </w:r>
          </w:p>
        </w:tc>
      </w:tr>
      <w:tr w:rsidR="00A8038B" w:rsidRPr="00A8038B" w14:paraId="1895E556" w14:textId="77777777" w:rsidTr="007232B4">
        <w:trPr>
          <w:trHeight w:val="1894"/>
        </w:trPr>
        <w:tc>
          <w:tcPr>
            <w:tcW w:w="736" w:type="dxa"/>
            <w:vAlign w:val="center"/>
          </w:tcPr>
          <w:p w14:paraId="65684D12" w14:textId="77777777" w:rsidR="00A8038B" w:rsidRPr="00A8038B" w:rsidRDefault="00A8038B" w:rsidP="00A8038B">
            <w:pPr>
              <w:jc w:val="center"/>
              <w:rPr>
                <w:bCs/>
                <w:color w:val="000000"/>
                <w:sz w:val="28"/>
                <w:szCs w:val="28"/>
              </w:rPr>
            </w:pPr>
            <w:r w:rsidRPr="00A8038B">
              <w:rPr>
                <w:bCs/>
                <w:color w:val="000000"/>
                <w:sz w:val="28"/>
                <w:szCs w:val="28"/>
              </w:rPr>
              <w:t>3.1.</w:t>
            </w:r>
          </w:p>
        </w:tc>
        <w:tc>
          <w:tcPr>
            <w:tcW w:w="3659" w:type="dxa"/>
            <w:vAlign w:val="center"/>
          </w:tcPr>
          <w:p w14:paraId="6D618FA4" w14:textId="77777777" w:rsidR="00A8038B" w:rsidRPr="00A8038B" w:rsidRDefault="00A8038B" w:rsidP="00A8038B">
            <w:pPr>
              <w:rPr>
                <w:color w:val="000000"/>
                <w:sz w:val="22"/>
                <w:szCs w:val="22"/>
              </w:rPr>
            </w:pPr>
            <w:r w:rsidRPr="00A8038B">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52D07A31" w14:textId="77777777" w:rsidR="00A8038B" w:rsidRPr="00A8038B" w:rsidRDefault="00A8038B" w:rsidP="00A8038B">
            <w:pPr>
              <w:jc w:val="center"/>
              <w:rPr>
                <w:bCs/>
                <w:sz w:val="28"/>
                <w:szCs w:val="28"/>
              </w:rPr>
            </w:pPr>
            <w:r w:rsidRPr="00A8038B">
              <w:rPr>
                <w:bCs/>
                <w:sz w:val="28"/>
                <w:szCs w:val="28"/>
              </w:rPr>
              <w:t>0,00</w:t>
            </w:r>
          </w:p>
        </w:tc>
        <w:tc>
          <w:tcPr>
            <w:tcW w:w="2551" w:type="dxa"/>
            <w:vAlign w:val="center"/>
          </w:tcPr>
          <w:p w14:paraId="22EC8E22" w14:textId="77777777" w:rsidR="00A8038B" w:rsidRPr="00A8038B" w:rsidRDefault="00A8038B" w:rsidP="00A8038B">
            <w:pPr>
              <w:jc w:val="center"/>
              <w:rPr>
                <w:bCs/>
                <w:sz w:val="28"/>
                <w:szCs w:val="28"/>
              </w:rPr>
            </w:pPr>
            <w:r w:rsidRPr="00A8038B">
              <w:rPr>
                <w:bCs/>
                <w:sz w:val="28"/>
                <w:szCs w:val="28"/>
              </w:rPr>
              <w:t>0,00</w:t>
            </w:r>
          </w:p>
        </w:tc>
        <w:tc>
          <w:tcPr>
            <w:tcW w:w="2125" w:type="dxa"/>
            <w:vAlign w:val="center"/>
          </w:tcPr>
          <w:p w14:paraId="68156A24" w14:textId="77777777" w:rsidR="00A8038B" w:rsidRPr="00A8038B" w:rsidRDefault="00A8038B" w:rsidP="00A8038B">
            <w:pPr>
              <w:jc w:val="center"/>
              <w:rPr>
                <w:bCs/>
                <w:sz w:val="28"/>
                <w:szCs w:val="28"/>
              </w:rPr>
            </w:pPr>
            <w:r w:rsidRPr="00A8038B">
              <w:rPr>
                <w:bCs/>
                <w:sz w:val="28"/>
                <w:szCs w:val="28"/>
              </w:rPr>
              <w:t>-</w:t>
            </w:r>
          </w:p>
        </w:tc>
      </w:tr>
      <w:tr w:rsidR="00A8038B" w:rsidRPr="00A8038B" w14:paraId="66AD9A42" w14:textId="77777777" w:rsidTr="007232B4">
        <w:trPr>
          <w:trHeight w:val="2120"/>
        </w:trPr>
        <w:tc>
          <w:tcPr>
            <w:tcW w:w="736" w:type="dxa"/>
            <w:vAlign w:val="center"/>
          </w:tcPr>
          <w:p w14:paraId="498BCA31" w14:textId="77777777" w:rsidR="00A8038B" w:rsidRPr="00A8038B" w:rsidRDefault="00A8038B" w:rsidP="00A8038B">
            <w:pPr>
              <w:jc w:val="center"/>
              <w:rPr>
                <w:bCs/>
                <w:color w:val="000000"/>
                <w:sz w:val="28"/>
                <w:szCs w:val="28"/>
              </w:rPr>
            </w:pPr>
            <w:r w:rsidRPr="00A8038B">
              <w:rPr>
                <w:bCs/>
                <w:color w:val="000000"/>
                <w:sz w:val="28"/>
                <w:szCs w:val="28"/>
              </w:rPr>
              <w:t>3.2.</w:t>
            </w:r>
          </w:p>
        </w:tc>
        <w:tc>
          <w:tcPr>
            <w:tcW w:w="3659" w:type="dxa"/>
            <w:vAlign w:val="center"/>
          </w:tcPr>
          <w:p w14:paraId="12D88B40" w14:textId="77777777" w:rsidR="00A8038B" w:rsidRPr="00A8038B" w:rsidRDefault="00A8038B" w:rsidP="00A8038B">
            <w:pPr>
              <w:rPr>
                <w:bCs/>
                <w:color w:val="000000"/>
                <w:sz w:val="28"/>
                <w:szCs w:val="28"/>
              </w:rPr>
            </w:pPr>
            <w:r w:rsidRPr="00A8038B">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1862DABD" w14:textId="77777777" w:rsidR="00A8038B" w:rsidRPr="00A8038B" w:rsidRDefault="00A8038B" w:rsidP="00A8038B">
            <w:pPr>
              <w:jc w:val="center"/>
              <w:rPr>
                <w:bCs/>
                <w:sz w:val="28"/>
                <w:szCs w:val="28"/>
              </w:rPr>
            </w:pPr>
            <w:r w:rsidRPr="00A8038B">
              <w:rPr>
                <w:bCs/>
                <w:sz w:val="28"/>
                <w:szCs w:val="28"/>
              </w:rPr>
              <w:t>-</w:t>
            </w:r>
          </w:p>
        </w:tc>
        <w:tc>
          <w:tcPr>
            <w:tcW w:w="2551" w:type="dxa"/>
            <w:vAlign w:val="center"/>
          </w:tcPr>
          <w:p w14:paraId="236E38E3" w14:textId="77777777" w:rsidR="00A8038B" w:rsidRPr="00A8038B" w:rsidRDefault="00A8038B" w:rsidP="00A8038B">
            <w:pPr>
              <w:jc w:val="center"/>
              <w:rPr>
                <w:bCs/>
                <w:sz w:val="28"/>
                <w:szCs w:val="28"/>
              </w:rPr>
            </w:pPr>
            <w:r w:rsidRPr="00A8038B">
              <w:rPr>
                <w:bCs/>
                <w:sz w:val="28"/>
                <w:szCs w:val="28"/>
              </w:rPr>
              <w:t>-</w:t>
            </w:r>
          </w:p>
        </w:tc>
        <w:tc>
          <w:tcPr>
            <w:tcW w:w="2125" w:type="dxa"/>
            <w:vAlign w:val="center"/>
          </w:tcPr>
          <w:p w14:paraId="56892718" w14:textId="77777777" w:rsidR="00A8038B" w:rsidRPr="00A8038B" w:rsidRDefault="00A8038B" w:rsidP="00A8038B">
            <w:pPr>
              <w:jc w:val="center"/>
              <w:rPr>
                <w:bCs/>
                <w:sz w:val="28"/>
                <w:szCs w:val="28"/>
              </w:rPr>
            </w:pPr>
            <w:r w:rsidRPr="00A8038B">
              <w:rPr>
                <w:bCs/>
                <w:sz w:val="28"/>
                <w:szCs w:val="28"/>
              </w:rPr>
              <w:t>-</w:t>
            </w:r>
          </w:p>
        </w:tc>
      </w:tr>
      <w:tr w:rsidR="00A8038B" w:rsidRPr="00A8038B" w14:paraId="6A887448" w14:textId="77777777" w:rsidTr="007232B4">
        <w:trPr>
          <w:trHeight w:val="3242"/>
        </w:trPr>
        <w:tc>
          <w:tcPr>
            <w:tcW w:w="736" w:type="dxa"/>
            <w:vAlign w:val="center"/>
          </w:tcPr>
          <w:p w14:paraId="2D03CE50" w14:textId="77777777" w:rsidR="00A8038B" w:rsidRPr="00A8038B" w:rsidRDefault="00A8038B" w:rsidP="00A8038B">
            <w:pPr>
              <w:jc w:val="center"/>
              <w:rPr>
                <w:bCs/>
                <w:color w:val="000000"/>
                <w:sz w:val="28"/>
                <w:szCs w:val="28"/>
              </w:rPr>
            </w:pPr>
            <w:r w:rsidRPr="00A8038B">
              <w:rPr>
                <w:bCs/>
                <w:color w:val="000000"/>
                <w:sz w:val="28"/>
                <w:szCs w:val="28"/>
              </w:rPr>
              <w:t>3.3.</w:t>
            </w:r>
          </w:p>
        </w:tc>
        <w:tc>
          <w:tcPr>
            <w:tcW w:w="3659" w:type="dxa"/>
            <w:vAlign w:val="center"/>
          </w:tcPr>
          <w:p w14:paraId="060EA1F7" w14:textId="77777777" w:rsidR="00A8038B" w:rsidRPr="00A8038B" w:rsidRDefault="00A8038B" w:rsidP="00A8038B">
            <w:pPr>
              <w:rPr>
                <w:color w:val="000000"/>
                <w:sz w:val="22"/>
                <w:szCs w:val="22"/>
              </w:rPr>
            </w:pPr>
            <w:r w:rsidRPr="00A8038B">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7A683E78" w14:textId="77777777" w:rsidR="00A8038B" w:rsidRPr="00A8038B" w:rsidRDefault="00A8038B" w:rsidP="00A8038B">
            <w:pPr>
              <w:jc w:val="center"/>
              <w:rPr>
                <w:bCs/>
                <w:sz w:val="28"/>
                <w:szCs w:val="28"/>
              </w:rPr>
            </w:pPr>
            <w:r w:rsidRPr="00A8038B">
              <w:rPr>
                <w:bCs/>
                <w:sz w:val="28"/>
                <w:szCs w:val="28"/>
              </w:rPr>
              <w:t>31,90</w:t>
            </w:r>
          </w:p>
        </w:tc>
        <w:tc>
          <w:tcPr>
            <w:tcW w:w="2551" w:type="dxa"/>
            <w:vAlign w:val="center"/>
          </w:tcPr>
          <w:p w14:paraId="0C317536" w14:textId="77777777" w:rsidR="00A8038B" w:rsidRPr="00A8038B" w:rsidRDefault="00A8038B" w:rsidP="00A8038B">
            <w:pPr>
              <w:jc w:val="center"/>
              <w:rPr>
                <w:bCs/>
                <w:sz w:val="28"/>
                <w:szCs w:val="28"/>
              </w:rPr>
            </w:pPr>
            <w:r w:rsidRPr="00A8038B">
              <w:rPr>
                <w:bCs/>
                <w:sz w:val="28"/>
                <w:szCs w:val="28"/>
              </w:rPr>
              <w:t>31,90</w:t>
            </w:r>
          </w:p>
        </w:tc>
        <w:tc>
          <w:tcPr>
            <w:tcW w:w="2125" w:type="dxa"/>
            <w:vAlign w:val="center"/>
          </w:tcPr>
          <w:p w14:paraId="606A5695" w14:textId="77777777" w:rsidR="00A8038B" w:rsidRPr="00A8038B" w:rsidRDefault="00A8038B" w:rsidP="00A8038B">
            <w:pPr>
              <w:jc w:val="center"/>
              <w:rPr>
                <w:bCs/>
                <w:color w:val="FF0000"/>
                <w:sz w:val="28"/>
                <w:szCs w:val="28"/>
              </w:rPr>
            </w:pPr>
            <w:r w:rsidRPr="00A8038B">
              <w:rPr>
                <w:bCs/>
                <w:color w:val="FF0000"/>
                <w:sz w:val="28"/>
                <w:szCs w:val="28"/>
              </w:rPr>
              <w:t>-</w:t>
            </w:r>
          </w:p>
        </w:tc>
      </w:tr>
      <w:tr w:rsidR="00A8038B" w:rsidRPr="00A8038B" w14:paraId="69375474" w14:textId="77777777" w:rsidTr="007232B4">
        <w:trPr>
          <w:trHeight w:val="982"/>
        </w:trPr>
        <w:tc>
          <w:tcPr>
            <w:tcW w:w="10630" w:type="dxa"/>
            <w:gridSpan w:val="5"/>
            <w:vAlign w:val="center"/>
          </w:tcPr>
          <w:p w14:paraId="0FE1EC6A" w14:textId="77777777" w:rsidR="00A8038B" w:rsidRPr="00A8038B" w:rsidRDefault="00A8038B" w:rsidP="001D3701">
            <w:pPr>
              <w:numPr>
                <w:ilvl w:val="0"/>
                <w:numId w:val="8"/>
              </w:numPr>
              <w:contextualSpacing/>
              <w:jc w:val="center"/>
              <w:rPr>
                <w:bCs/>
                <w:color w:val="000000"/>
                <w:sz w:val="28"/>
                <w:szCs w:val="28"/>
              </w:rPr>
            </w:pPr>
            <w:r w:rsidRPr="00A8038B">
              <w:rPr>
                <w:bCs/>
                <w:color w:val="000000"/>
                <w:sz w:val="28"/>
                <w:szCs w:val="28"/>
              </w:rPr>
              <w:t>Показатели энергетической эффективности использования ресурсов, в том числе уровень потерь воды</w:t>
            </w:r>
          </w:p>
        </w:tc>
      </w:tr>
      <w:tr w:rsidR="00A8038B" w:rsidRPr="00A8038B" w14:paraId="2A6F8EF4" w14:textId="77777777" w:rsidTr="007232B4">
        <w:trPr>
          <w:trHeight w:val="1980"/>
        </w:trPr>
        <w:tc>
          <w:tcPr>
            <w:tcW w:w="736" w:type="dxa"/>
            <w:vAlign w:val="center"/>
          </w:tcPr>
          <w:p w14:paraId="0AAFDDF4" w14:textId="77777777" w:rsidR="00A8038B" w:rsidRPr="00A8038B" w:rsidRDefault="00A8038B" w:rsidP="00A8038B">
            <w:pPr>
              <w:jc w:val="center"/>
              <w:rPr>
                <w:bCs/>
                <w:color w:val="000000"/>
                <w:sz w:val="28"/>
                <w:szCs w:val="28"/>
              </w:rPr>
            </w:pPr>
            <w:r w:rsidRPr="00A8038B">
              <w:rPr>
                <w:bCs/>
                <w:color w:val="000000"/>
                <w:sz w:val="28"/>
                <w:szCs w:val="28"/>
              </w:rPr>
              <w:t>4.1.</w:t>
            </w:r>
          </w:p>
        </w:tc>
        <w:tc>
          <w:tcPr>
            <w:tcW w:w="3659" w:type="dxa"/>
            <w:vAlign w:val="center"/>
          </w:tcPr>
          <w:p w14:paraId="17E29E21" w14:textId="77777777" w:rsidR="00A8038B" w:rsidRPr="00A8038B" w:rsidRDefault="00A8038B" w:rsidP="00A8038B">
            <w:pPr>
              <w:rPr>
                <w:bCs/>
                <w:color w:val="000000"/>
                <w:sz w:val="28"/>
                <w:szCs w:val="28"/>
              </w:rPr>
            </w:pPr>
            <w:r w:rsidRPr="00A8038B">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6BD90C36" w14:textId="77777777" w:rsidR="00A8038B" w:rsidRPr="00A8038B" w:rsidRDefault="00A8038B" w:rsidP="00A8038B">
            <w:pPr>
              <w:jc w:val="center"/>
              <w:rPr>
                <w:bCs/>
                <w:sz w:val="28"/>
                <w:szCs w:val="28"/>
              </w:rPr>
            </w:pPr>
            <w:r w:rsidRPr="00A8038B">
              <w:rPr>
                <w:bCs/>
                <w:sz w:val="28"/>
                <w:szCs w:val="28"/>
              </w:rPr>
              <w:t>13,30</w:t>
            </w:r>
          </w:p>
        </w:tc>
        <w:tc>
          <w:tcPr>
            <w:tcW w:w="2551" w:type="dxa"/>
            <w:vAlign w:val="center"/>
          </w:tcPr>
          <w:p w14:paraId="00B6649D" w14:textId="77777777" w:rsidR="00A8038B" w:rsidRPr="00A8038B" w:rsidRDefault="00A8038B" w:rsidP="00A8038B">
            <w:pPr>
              <w:jc w:val="center"/>
              <w:rPr>
                <w:bCs/>
                <w:sz w:val="28"/>
                <w:szCs w:val="28"/>
              </w:rPr>
            </w:pPr>
            <w:r w:rsidRPr="00A8038B">
              <w:rPr>
                <w:bCs/>
                <w:sz w:val="28"/>
                <w:szCs w:val="28"/>
              </w:rPr>
              <w:t>13,30</w:t>
            </w:r>
          </w:p>
        </w:tc>
        <w:tc>
          <w:tcPr>
            <w:tcW w:w="2125" w:type="dxa"/>
            <w:vAlign w:val="center"/>
          </w:tcPr>
          <w:p w14:paraId="703E8B36" w14:textId="77777777" w:rsidR="00A8038B" w:rsidRPr="00A8038B" w:rsidRDefault="00A8038B" w:rsidP="00A8038B">
            <w:pPr>
              <w:jc w:val="center"/>
              <w:rPr>
                <w:bCs/>
                <w:sz w:val="28"/>
                <w:szCs w:val="28"/>
              </w:rPr>
            </w:pPr>
            <w:r w:rsidRPr="00A8038B">
              <w:rPr>
                <w:bCs/>
                <w:sz w:val="28"/>
                <w:szCs w:val="28"/>
              </w:rPr>
              <w:t>-</w:t>
            </w:r>
          </w:p>
        </w:tc>
      </w:tr>
      <w:tr w:rsidR="00A8038B" w:rsidRPr="00A8038B" w14:paraId="2EA81BE4" w14:textId="77777777" w:rsidTr="007232B4">
        <w:trPr>
          <w:trHeight w:val="2534"/>
        </w:trPr>
        <w:tc>
          <w:tcPr>
            <w:tcW w:w="736" w:type="dxa"/>
            <w:vAlign w:val="center"/>
          </w:tcPr>
          <w:p w14:paraId="14CC0115" w14:textId="77777777" w:rsidR="00A8038B" w:rsidRPr="00A8038B" w:rsidRDefault="00A8038B" w:rsidP="00A8038B">
            <w:pPr>
              <w:jc w:val="center"/>
              <w:rPr>
                <w:bCs/>
                <w:color w:val="000000"/>
                <w:sz w:val="28"/>
                <w:szCs w:val="28"/>
              </w:rPr>
            </w:pPr>
            <w:r w:rsidRPr="00A8038B">
              <w:rPr>
                <w:bCs/>
                <w:color w:val="000000"/>
                <w:sz w:val="28"/>
                <w:szCs w:val="28"/>
              </w:rPr>
              <w:t>4.2.</w:t>
            </w:r>
          </w:p>
        </w:tc>
        <w:tc>
          <w:tcPr>
            <w:tcW w:w="3659" w:type="dxa"/>
            <w:vAlign w:val="center"/>
          </w:tcPr>
          <w:p w14:paraId="71523F51" w14:textId="77777777" w:rsidR="00A8038B" w:rsidRPr="00A8038B" w:rsidRDefault="00A8038B" w:rsidP="00A8038B">
            <w:pPr>
              <w:rPr>
                <w:bCs/>
                <w:color w:val="000000"/>
                <w:sz w:val="28"/>
                <w:szCs w:val="28"/>
              </w:rPr>
            </w:pPr>
            <w:r w:rsidRPr="00A8038B">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A8038B">
              <w:rPr>
                <w:sz w:val="22"/>
                <w:szCs w:val="22"/>
              </w:rPr>
              <w:t>м</w:t>
            </w:r>
            <w:r w:rsidRPr="00A8038B">
              <w:rPr>
                <w:sz w:val="22"/>
                <w:szCs w:val="22"/>
                <w:vertAlign w:val="superscript"/>
              </w:rPr>
              <w:t>3</w:t>
            </w:r>
            <w:r w:rsidRPr="00A8038B">
              <w:rPr>
                <w:color w:val="000000"/>
                <w:sz w:val="22"/>
                <w:szCs w:val="22"/>
              </w:rPr>
              <w:t xml:space="preserve">) – </w:t>
            </w:r>
            <w:r w:rsidRPr="00A8038B">
              <w:rPr>
                <w:color w:val="000000"/>
                <w:sz w:val="22"/>
                <w:szCs w:val="22"/>
                <w:u w:val="single"/>
              </w:rPr>
              <w:t>для организаций, оказывающих услуги по водоподготовке</w:t>
            </w:r>
          </w:p>
        </w:tc>
        <w:tc>
          <w:tcPr>
            <w:tcW w:w="1559" w:type="dxa"/>
            <w:vAlign w:val="center"/>
          </w:tcPr>
          <w:p w14:paraId="7B540B92" w14:textId="77777777" w:rsidR="00A8038B" w:rsidRPr="00A8038B" w:rsidRDefault="00A8038B" w:rsidP="00A8038B">
            <w:pPr>
              <w:jc w:val="center"/>
              <w:rPr>
                <w:bCs/>
                <w:sz w:val="28"/>
                <w:szCs w:val="28"/>
              </w:rPr>
            </w:pPr>
            <w:r w:rsidRPr="00A8038B">
              <w:rPr>
                <w:bCs/>
                <w:sz w:val="28"/>
                <w:szCs w:val="28"/>
              </w:rPr>
              <w:t>-</w:t>
            </w:r>
          </w:p>
        </w:tc>
        <w:tc>
          <w:tcPr>
            <w:tcW w:w="2551" w:type="dxa"/>
            <w:vAlign w:val="center"/>
          </w:tcPr>
          <w:p w14:paraId="624CD7B3" w14:textId="77777777" w:rsidR="00A8038B" w:rsidRPr="00A8038B" w:rsidRDefault="00A8038B" w:rsidP="00A8038B">
            <w:pPr>
              <w:jc w:val="center"/>
              <w:rPr>
                <w:bCs/>
                <w:sz w:val="28"/>
                <w:szCs w:val="28"/>
              </w:rPr>
            </w:pPr>
            <w:r w:rsidRPr="00A8038B">
              <w:rPr>
                <w:bCs/>
                <w:sz w:val="28"/>
                <w:szCs w:val="28"/>
              </w:rPr>
              <w:t>-</w:t>
            </w:r>
          </w:p>
        </w:tc>
        <w:tc>
          <w:tcPr>
            <w:tcW w:w="2125" w:type="dxa"/>
            <w:vAlign w:val="center"/>
          </w:tcPr>
          <w:p w14:paraId="38FBCB04" w14:textId="77777777" w:rsidR="00A8038B" w:rsidRPr="00A8038B" w:rsidRDefault="00A8038B" w:rsidP="00A8038B">
            <w:pPr>
              <w:jc w:val="center"/>
              <w:rPr>
                <w:bCs/>
                <w:sz w:val="28"/>
                <w:szCs w:val="28"/>
              </w:rPr>
            </w:pPr>
            <w:r w:rsidRPr="00A8038B">
              <w:rPr>
                <w:bCs/>
                <w:sz w:val="28"/>
                <w:szCs w:val="28"/>
              </w:rPr>
              <w:t>-</w:t>
            </w:r>
          </w:p>
        </w:tc>
      </w:tr>
      <w:tr w:rsidR="00A8038B" w:rsidRPr="00A8038B" w14:paraId="45486FD2" w14:textId="77777777" w:rsidTr="007232B4">
        <w:tc>
          <w:tcPr>
            <w:tcW w:w="736" w:type="dxa"/>
            <w:vAlign w:val="center"/>
          </w:tcPr>
          <w:p w14:paraId="0242BF97" w14:textId="77777777" w:rsidR="00A8038B" w:rsidRPr="00A8038B" w:rsidRDefault="00A8038B" w:rsidP="00A8038B">
            <w:pPr>
              <w:jc w:val="center"/>
              <w:rPr>
                <w:bCs/>
                <w:color w:val="000000"/>
                <w:sz w:val="28"/>
                <w:szCs w:val="28"/>
              </w:rPr>
            </w:pPr>
            <w:r w:rsidRPr="00A8038B">
              <w:rPr>
                <w:bCs/>
                <w:color w:val="000000"/>
                <w:sz w:val="28"/>
                <w:szCs w:val="28"/>
              </w:rPr>
              <w:lastRenderedPageBreak/>
              <w:t>1</w:t>
            </w:r>
          </w:p>
        </w:tc>
        <w:tc>
          <w:tcPr>
            <w:tcW w:w="3659" w:type="dxa"/>
            <w:vAlign w:val="center"/>
          </w:tcPr>
          <w:p w14:paraId="55BCBB74" w14:textId="77777777" w:rsidR="00A8038B" w:rsidRPr="00A8038B" w:rsidRDefault="00A8038B" w:rsidP="00A8038B">
            <w:pPr>
              <w:jc w:val="center"/>
              <w:rPr>
                <w:color w:val="000000"/>
                <w:sz w:val="28"/>
                <w:szCs w:val="28"/>
              </w:rPr>
            </w:pPr>
            <w:r w:rsidRPr="00A8038B">
              <w:rPr>
                <w:color w:val="000000"/>
                <w:sz w:val="28"/>
                <w:szCs w:val="28"/>
              </w:rPr>
              <w:t>2</w:t>
            </w:r>
          </w:p>
        </w:tc>
        <w:tc>
          <w:tcPr>
            <w:tcW w:w="1559" w:type="dxa"/>
            <w:vAlign w:val="center"/>
          </w:tcPr>
          <w:p w14:paraId="44702271" w14:textId="77777777" w:rsidR="00A8038B" w:rsidRPr="00A8038B" w:rsidRDefault="00A8038B" w:rsidP="00A8038B">
            <w:pPr>
              <w:jc w:val="center"/>
              <w:rPr>
                <w:bCs/>
                <w:color w:val="000000"/>
                <w:sz w:val="28"/>
                <w:szCs w:val="28"/>
              </w:rPr>
            </w:pPr>
            <w:r w:rsidRPr="00A8038B">
              <w:rPr>
                <w:bCs/>
                <w:color w:val="000000"/>
                <w:sz w:val="28"/>
                <w:szCs w:val="28"/>
              </w:rPr>
              <w:t>3</w:t>
            </w:r>
          </w:p>
        </w:tc>
        <w:tc>
          <w:tcPr>
            <w:tcW w:w="2551" w:type="dxa"/>
            <w:vAlign w:val="center"/>
          </w:tcPr>
          <w:p w14:paraId="1CE6169B" w14:textId="77777777" w:rsidR="00A8038B" w:rsidRPr="00A8038B" w:rsidRDefault="00A8038B" w:rsidP="00A8038B">
            <w:pPr>
              <w:jc w:val="center"/>
              <w:rPr>
                <w:bCs/>
                <w:color w:val="000000"/>
                <w:sz w:val="28"/>
                <w:szCs w:val="28"/>
              </w:rPr>
            </w:pPr>
            <w:r w:rsidRPr="00A8038B">
              <w:rPr>
                <w:bCs/>
                <w:color w:val="000000"/>
                <w:sz w:val="28"/>
                <w:szCs w:val="28"/>
              </w:rPr>
              <w:t>4</w:t>
            </w:r>
          </w:p>
        </w:tc>
        <w:tc>
          <w:tcPr>
            <w:tcW w:w="2125" w:type="dxa"/>
            <w:vAlign w:val="center"/>
          </w:tcPr>
          <w:p w14:paraId="41FDEBB6" w14:textId="77777777" w:rsidR="00A8038B" w:rsidRPr="00A8038B" w:rsidRDefault="00A8038B" w:rsidP="00A8038B">
            <w:pPr>
              <w:jc w:val="center"/>
              <w:rPr>
                <w:bCs/>
                <w:color w:val="000000"/>
                <w:sz w:val="28"/>
                <w:szCs w:val="28"/>
              </w:rPr>
            </w:pPr>
            <w:r w:rsidRPr="00A8038B">
              <w:rPr>
                <w:bCs/>
                <w:color w:val="000000"/>
                <w:sz w:val="28"/>
                <w:szCs w:val="28"/>
              </w:rPr>
              <w:t>5</w:t>
            </w:r>
          </w:p>
        </w:tc>
      </w:tr>
      <w:tr w:rsidR="00A8038B" w:rsidRPr="00A8038B" w14:paraId="69F7DEF8" w14:textId="77777777" w:rsidTr="007232B4">
        <w:trPr>
          <w:trHeight w:val="2228"/>
        </w:trPr>
        <w:tc>
          <w:tcPr>
            <w:tcW w:w="736" w:type="dxa"/>
            <w:vAlign w:val="center"/>
          </w:tcPr>
          <w:p w14:paraId="06F6A8CE" w14:textId="77777777" w:rsidR="00A8038B" w:rsidRPr="00A8038B" w:rsidRDefault="00A8038B" w:rsidP="00A8038B">
            <w:pPr>
              <w:jc w:val="center"/>
              <w:rPr>
                <w:bCs/>
                <w:color w:val="000000"/>
                <w:sz w:val="28"/>
                <w:szCs w:val="28"/>
              </w:rPr>
            </w:pPr>
            <w:r w:rsidRPr="00A8038B">
              <w:rPr>
                <w:bCs/>
                <w:color w:val="000000"/>
                <w:sz w:val="28"/>
                <w:szCs w:val="28"/>
              </w:rPr>
              <w:t>4.3.</w:t>
            </w:r>
          </w:p>
        </w:tc>
        <w:tc>
          <w:tcPr>
            <w:tcW w:w="3659" w:type="dxa"/>
            <w:vAlign w:val="center"/>
          </w:tcPr>
          <w:p w14:paraId="3FB68E53" w14:textId="77777777" w:rsidR="00A8038B" w:rsidRPr="00A8038B" w:rsidRDefault="00A8038B" w:rsidP="00A8038B">
            <w:pPr>
              <w:rPr>
                <w:color w:val="000000"/>
                <w:sz w:val="22"/>
                <w:szCs w:val="22"/>
              </w:rPr>
            </w:pPr>
            <w:r w:rsidRPr="00A8038B">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A8038B">
              <w:rPr>
                <w:sz w:val="22"/>
                <w:szCs w:val="22"/>
              </w:rPr>
              <w:t>м</w:t>
            </w:r>
            <w:r w:rsidRPr="00A8038B">
              <w:rPr>
                <w:sz w:val="22"/>
                <w:szCs w:val="22"/>
                <w:vertAlign w:val="superscript"/>
              </w:rPr>
              <w:t>3</w:t>
            </w:r>
            <w:r w:rsidRPr="00A8038B">
              <w:rPr>
                <w:color w:val="000000"/>
                <w:sz w:val="22"/>
                <w:szCs w:val="22"/>
              </w:rPr>
              <w:t xml:space="preserve">) – </w:t>
            </w:r>
            <w:r w:rsidRPr="00A8038B">
              <w:rPr>
                <w:color w:val="000000"/>
                <w:sz w:val="22"/>
                <w:szCs w:val="22"/>
                <w:u w:val="single"/>
              </w:rPr>
              <w:t>для организаций, оказывающих услуги по транспортировке</w:t>
            </w:r>
          </w:p>
        </w:tc>
        <w:tc>
          <w:tcPr>
            <w:tcW w:w="1559" w:type="dxa"/>
            <w:vAlign w:val="center"/>
          </w:tcPr>
          <w:p w14:paraId="597ED56D" w14:textId="77777777" w:rsidR="00A8038B" w:rsidRPr="00A8038B" w:rsidRDefault="00A8038B" w:rsidP="00A8038B">
            <w:pPr>
              <w:jc w:val="center"/>
              <w:rPr>
                <w:bCs/>
                <w:sz w:val="28"/>
                <w:szCs w:val="28"/>
              </w:rPr>
            </w:pPr>
            <w:r w:rsidRPr="00A8038B">
              <w:rPr>
                <w:bCs/>
                <w:sz w:val="28"/>
                <w:szCs w:val="28"/>
              </w:rPr>
              <w:t>-</w:t>
            </w:r>
          </w:p>
        </w:tc>
        <w:tc>
          <w:tcPr>
            <w:tcW w:w="2551" w:type="dxa"/>
            <w:vAlign w:val="center"/>
          </w:tcPr>
          <w:p w14:paraId="71CE972D" w14:textId="77777777" w:rsidR="00A8038B" w:rsidRPr="00A8038B" w:rsidRDefault="00A8038B" w:rsidP="00A8038B">
            <w:pPr>
              <w:jc w:val="center"/>
              <w:rPr>
                <w:bCs/>
                <w:sz w:val="28"/>
                <w:szCs w:val="28"/>
              </w:rPr>
            </w:pPr>
            <w:r w:rsidRPr="00A8038B">
              <w:rPr>
                <w:bCs/>
                <w:sz w:val="28"/>
                <w:szCs w:val="28"/>
              </w:rPr>
              <w:t>-</w:t>
            </w:r>
          </w:p>
        </w:tc>
        <w:tc>
          <w:tcPr>
            <w:tcW w:w="2125" w:type="dxa"/>
            <w:vAlign w:val="center"/>
          </w:tcPr>
          <w:p w14:paraId="1D8A9EB9" w14:textId="77777777" w:rsidR="00A8038B" w:rsidRPr="00A8038B" w:rsidRDefault="00A8038B" w:rsidP="00A8038B">
            <w:pPr>
              <w:jc w:val="center"/>
              <w:rPr>
                <w:bCs/>
                <w:sz w:val="28"/>
                <w:szCs w:val="28"/>
              </w:rPr>
            </w:pPr>
            <w:r w:rsidRPr="00A8038B">
              <w:rPr>
                <w:bCs/>
                <w:sz w:val="28"/>
                <w:szCs w:val="28"/>
              </w:rPr>
              <w:t>-</w:t>
            </w:r>
          </w:p>
        </w:tc>
      </w:tr>
      <w:tr w:rsidR="00A8038B" w:rsidRPr="00A8038B" w14:paraId="226DC48A" w14:textId="77777777" w:rsidTr="007232B4">
        <w:trPr>
          <w:trHeight w:val="2259"/>
        </w:trPr>
        <w:tc>
          <w:tcPr>
            <w:tcW w:w="736" w:type="dxa"/>
            <w:vAlign w:val="center"/>
          </w:tcPr>
          <w:p w14:paraId="6531C009" w14:textId="77777777" w:rsidR="00A8038B" w:rsidRPr="00A8038B" w:rsidRDefault="00A8038B" w:rsidP="00A8038B">
            <w:pPr>
              <w:jc w:val="center"/>
              <w:rPr>
                <w:bCs/>
                <w:color w:val="000000"/>
                <w:sz w:val="28"/>
                <w:szCs w:val="28"/>
              </w:rPr>
            </w:pPr>
            <w:r w:rsidRPr="00A8038B">
              <w:rPr>
                <w:bCs/>
                <w:color w:val="000000"/>
                <w:sz w:val="28"/>
                <w:szCs w:val="28"/>
              </w:rPr>
              <w:t>4.4.</w:t>
            </w:r>
          </w:p>
        </w:tc>
        <w:tc>
          <w:tcPr>
            <w:tcW w:w="3659" w:type="dxa"/>
            <w:vAlign w:val="center"/>
          </w:tcPr>
          <w:p w14:paraId="40A10158" w14:textId="77777777" w:rsidR="00A8038B" w:rsidRPr="00A8038B" w:rsidRDefault="00A8038B" w:rsidP="00A8038B">
            <w:pPr>
              <w:rPr>
                <w:bCs/>
                <w:color w:val="000000"/>
                <w:sz w:val="28"/>
                <w:szCs w:val="28"/>
              </w:rPr>
            </w:pPr>
            <w:r w:rsidRPr="00A8038B">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A8038B">
              <w:rPr>
                <w:sz w:val="22"/>
                <w:szCs w:val="22"/>
              </w:rPr>
              <w:t>м</w:t>
            </w:r>
            <w:r w:rsidRPr="00A8038B">
              <w:rPr>
                <w:sz w:val="22"/>
                <w:szCs w:val="22"/>
                <w:vertAlign w:val="superscript"/>
              </w:rPr>
              <w:t>3</w:t>
            </w:r>
            <w:r w:rsidRPr="00A8038B">
              <w:rPr>
                <w:color w:val="000000"/>
                <w:sz w:val="22"/>
                <w:szCs w:val="22"/>
              </w:rPr>
              <w:t xml:space="preserve">) – </w:t>
            </w:r>
            <w:r w:rsidRPr="00A8038B">
              <w:rPr>
                <w:color w:val="000000"/>
                <w:sz w:val="22"/>
                <w:szCs w:val="22"/>
                <w:u w:val="single"/>
              </w:rPr>
              <w:t>для организаций, оказывающих услуги водоснабжения (полный цикл)</w:t>
            </w:r>
          </w:p>
        </w:tc>
        <w:tc>
          <w:tcPr>
            <w:tcW w:w="1559" w:type="dxa"/>
            <w:vAlign w:val="center"/>
          </w:tcPr>
          <w:p w14:paraId="7BBD7245" w14:textId="77777777" w:rsidR="00A8038B" w:rsidRPr="00A8038B" w:rsidRDefault="00A8038B" w:rsidP="00A8038B">
            <w:pPr>
              <w:jc w:val="center"/>
              <w:rPr>
                <w:bCs/>
                <w:sz w:val="28"/>
                <w:szCs w:val="28"/>
              </w:rPr>
            </w:pPr>
            <w:r w:rsidRPr="00A8038B">
              <w:rPr>
                <w:bCs/>
                <w:sz w:val="28"/>
                <w:szCs w:val="28"/>
              </w:rPr>
              <w:t>1,47</w:t>
            </w:r>
          </w:p>
        </w:tc>
        <w:tc>
          <w:tcPr>
            <w:tcW w:w="2551" w:type="dxa"/>
            <w:vAlign w:val="center"/>
          </w:tcPr>
          <w:p w14:paraId="2DD5B116" w14:textId="77777777" w:rsidR="00A8038B" w:rsidRPr="00A8038B" w:rsidRDefault="00A8038B" w:rsidP="00A8038B">
            <w:pPr>
              <w:jc w:val="center"/>
              <w:rPr>
                <w:bCs/>
                <w:sz w:val="28"/>
                <w:szCs w:val="28"/>
              </w:rPr>
            </w:pPr>
            <w:r w:rsidRPr="00A8038B">
              <w:rPr>
                <w:bCs/>
                <w:sz w:val="28"/>
                <w:szCs w:val="28"/>
              </w:rPr>
              <w:t>1,47</w:t>
            </w:r>
          </w:p>
        </w:tc>
        <w:tc>
          <w:tcPr>
            <w:tcW w:w="2125" w:type="dxa"/>
            <w:vAlign w:val="center"/>
          </w:tcPr>
          <w:p w14:paraId="79F761BF" w14:textId="77777777" w:rsidR="00A8038B" w:rsidRPr="00A8038B" w:rsidRDefault="00A8038B" w:rsidP="00A8038B">
            <w:pPr>
              <w:jc w:val="center"/>
              <w:rPr>
                <w:bCs/>
                <w:sz w:val="28"/>
                <w:szCs w:val="28"/>
              </w:rPr>
            </w:pPr>
            <w:r w:rsidRPr="00A8038B">
              <w:rPr>
                <w:bCs/>
                <w:sz w:val="28"/>
                <w:szCs w:val="28"/>
              </w:rPr>
              <w:t>-</w:t>
            </w:r>
          </w:p>
        </w:tc>
      </w:tr>
      <w:tr w:rsidR="00A8038B" w:rsidRPr="00A8038B" w14:paraId="7602D739" w14:textId="77777777" w:rsidTr="007232B4">
        <w:trPr>
          <w:trHeight w:val="1978"/>
        </w:trPr>
        <w:tc>
          <w:tcPr>
            <w:tcW w:w="736" w:type="dxa"/>
            <w:vAlign w:val="center"/>
          </w:tcPr>
          <w:p w14:paraId="6819A830" w14:textId="77777777" w:rsidR="00A8038B" w:rsidRPr="00A8038B" w:rsidRDefault="00A8038B" w:rsidP="00A8038B">
            <w:pPr>
              <w:jc w:val="center"/>
              <w:rPr>
                <w:bCs/>
                <w:color w:val="000000"/>
                <w:sz w:val="28"/>
                <w:szCs w:val="28"/>
              </w:rPr>
            </w:pPr>
            <w:r w:rsidRPr="00A8038B">
              <w:rPr>
                <w:bCs/>
                <w:color w:val="000000"/>
                <w:sz w:val="28"/>
                <w:szCs w:val="28"/>
              </w:rPr>
              <w:t>4.5.</w:t>
            </w:r>
          </w:p>
        </w:tc>
        <w:tc>
          <w:tcPr>
            <w:tcW w:w="3659" w:type="dxa"/>
            <w:vAlign w:val="center"/>
          </w:tcPr>
          <w:p w14:paraId="3B563346" w14:textId="77777777" w:rsidR="00A8038B" w:rsidRPr="00A8038B" w:rsidRDefault="00A8038B" w:rsidP="00A8038B">
            <w:pPr>
              <w:rPr>
                <w:bCs/>
                <w:color w:val="000000"/>
                <w:sz w:val="28"/>
                <w:szCs w:val="28"/>
              </w:rPr>
            </w:pPr>
            <w:r w:rsidRPr="00A8038B">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A8038B">
              <w:rPr>
                <w:color w:val="000000"/>
                <w:sz w:val="22"/>
                <w:szCs w:val="22"/>
                <w:vertAlign w:val="superscript"/>
              </w:rPr>
              <w:t>3</w:t>
            </w:r>
            <w:r w:rsidRPr="00A8038B">
              <w:rPr>
                <w:color w:val="000000"/>
                <w:sz w:val="22"/>
                <w:szCs w:val="22"/>
              </w:rPr>
              <w:t xml:space="preserve">) – </w:t>
            </w:r>
            <w:r w:rsidRPr="00A8038B">
              <w:rPr>
                <w:color w:val="000000"/>
                <w:sz w:val="22"/>
                <w:szCs w:val="22"/>
                <w:u w:val="single"/>
              </w:rPr>
              <w:t>для организаций, оказывающих услуги по очистке сточных вод</w:t>
            </w:r>
          </w:p>
        </w:tc>
        <w:tc>
          <w:tcPr>
            <w:tcW w:w="1559" w:type="dxa"/>
            <w:vAlign w:val="center"/>
          </w:tcPr>
          <w:p w14:paraId="74F9C53D" w14:textId="77777777" w:rsidR="00A8038B" w:rsidRPr="00A8038B" w:rsidRDefault="00A8038B" w:rsidP="00A8038B">
            <w:pPr>
              <w:jc w:val="center"/>
              <w:rPr>
                <w:bCs/>
                <w:sz w:val="28"/>
                <w:szCs w:val="28"/>
              </w:rPr>
            </w:pPr>
            <w:r w:rsidRPr="00A8038B">
              <w:rPr>
                <w:bCs/>
                <w:sz w:val="28"/>
                <w:szCs w:val="28"/>
              </w:rPr>
              <w:t>-</w:t>
            </w:r>
          </w:p>
        </w:tc>
        <w:tc>
          <w:tcPr>
            <w:tcW w:w="2551" w:type="dxa"/>
            <w:vAlign w:val="center"/>
          </w:tcPr>
          <w:p w14:paraId="2D10B9EF" w14:textId="77777777" w:rsidR="00A8038B" w:rsidRPr="00A8038B" w:rsidRDefault="00A8038B" w:rsidP="00A8038B">
            <w:pPr>
              <w:jc w:val="center"/>
              <w:rPr>
                <w:bCs/>
                <w:sz w:val="28"/>
                <w:szCs w:val="28"/>
              </w:rPr>
            </w:pPr>
            <w:r w:rsidRPr="00A8038B">
              <w:rPr>
                <w:bCs/>
                <w:sz w:val="28"/>
                <w:szCs w:val="28"/>
              </w:rPr>
              <w:t>-</w:t>
            </w:r>
          </w:p>
        </w:tc>
        <w:tc>
          <w:tcPr>
            <w:tcW w:w="2125" w:type="dxa"/>
            <w:vAlign w:val="center"/>
          </w:tcPr>
          <w:p w14:paraId="75B9DA91" w14:textId="77777777" w:rsidR="00A8038B" w:rsidRPr="00A8038B" w:rsidRDefault="00A8038B" w:rsidP="00A8038B">
            <w:pPr>
              <w:jc w:val="center"/>
              <w:rPr>
                <w:bCs/>
                <w:sz w:val="28"/>
                <w:szCs w:val="28"/>
              </w:rPr>
            </w:pPr>
            <w:r w:rsidRPr="00A8038B">
              <w:rPr>
                <w:bCs/>
                <w:sz w:val="28"/>
                <w:szCs w:val="28"/>
              </w:rPr>
              <w:t>-</w:t>
            </w:r>
          </w:p>
        </w:tc>
      </w:tr>
      <w:tr w:rsidR="00A8038B" w:rsidRPr="00A8038B" w14:paraId="14786AC4" w14:textId="77777777" w:rsidTr="007232B4">
        <w:trPr>
          <w:trHeight w:val="2250"/>
        </w:trPr>
        <w:tc>
          <w:tcPr>
            <w:tcW w:w="736" w:type="dxa"/>
            <w:vAlign w:val="center"/>
          </w:tcPr>
          <w:p w14:paraId="66078AEF" w14:textId="77777777" w:rsidR="00A8038B" w:rsidRPr="00A8038B" w:rsidRDefault="00A8038B" w:rsidP="00A8038B">
            <w:pPr>
              <w:jc w:val="center"/>
              <w:rPr>
                <w:bCs/>
                <w:color w:val="000000"/>
                <w:sz w:val="28"/>
                <w:szCs w:val="28"/>
              </w:rPr>
            </w:pPr>
            <w:r w:rsidRPr="00A8038B">
              <w:rPr>
                <w:bCs/>
                <w:color w:val="000000"/>
                <w:sz w:val="28"/>
                <w:szCs w:val="28"/>
              </w:rPr>
              <w:t>4.6.</w:t>
            </w:r>
          </w:p>
        </w:tc>
        <w:tc>
          <w:tcPr>
            <w:tcW w:w="3659" w:type="dxa"/>
            <w:vAlign w:val="center"/>
          </w:tcPr>
          <w:p w14:paraId="4A69DBF3" w14:textId="77777777" w:rsidR="00A8038B" w:rsidRPr="00A8038B" w:rsidRDefault="00A8038B" w:rsidP="00A8038B">
            <w:pPr>
              <w:rPr>
                <w:color w:val="000000"/>
                <w:sz w:val="22"/>
                <w:szCs w:val="22"/>
              </w:rPr>
            </w:pPr>
            <w:r w:rsidRPr="00A8038B">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A8038B">
              <w:rPr>
                <w:color w:val="000000"/>
                <w:sz w:val="22"/>
                <w:szCs w:val="22"/>
                <w:vertAlign w:val="superscript"/>
              </w:rPr>
              <w:t>3</w:t>
            </w:r>
            <w:r w:rsidRPr="00A8038B">
              <w:rPr>
                <w:color w:val="000000"/>
                <w:sz w:val="22"/>
                <w:szCs w:val="22"/>
              </w:rPr>
              <w:t xml:space="preserve">) – </w:t>
            </w:r>
            <w:r w:rsidRPr="00A8038B">
              <w:rPr>
                <w:color w:val="000000"/>
                <w:sz w:val="22"/>
                <w:szCs w:val="22"/>
                <w:u w:val="single"/>
              </w:rPr>
              <w:t>для организаций, оказывающих услуги по транспортировке сточных вод</w:t>
            </w:r>
          </w:p>
        </w:tc>
        <w:tc>
          <w:tcPr>
            <w:tcW w:w="1559" w:type="dxa"/>
            <w:vAlign w:val="center"/>
          </w:tcPr>
          <w:p w14:paraId="5A27CD0C" w14:textId="77777777" w:rsidR="00A8038B" w:rsidRPr="00A8038B" w:rsidRDefault="00A8038B" w:rsidP="00A8038B">
            <w:pPr>
              <w:jc w:val="center"/>
              <w:rPr>
                <w:bCs/>
                <w:sz w:val="28"/>
                <w:szCs w:val="28"/>
              </w:rPr>
            </w:pPr>
            <w:r w:rsidRPr="00A8038B">
              <w:rPr>
                <w:bCs/>
                <w:sz w:val="28"/>
                <w:szCs w:val="28"/>
              </w:rPr>
              <w:t>-</w:t>
            </w:r>
          </w:p>
        </w:tc>
        <w:tc>
          <w:tcPr>
            <w:tcW w:w="2551" w:type="dxa"/>
            <w:vAlign w:val="center"/>
          </w:tcPr>
          <w:p w14:paraId="43F2220C" w14:textId="77777777" w:rsidR="00A8038B" w:rsidRPr="00A8038B" w:rsidRDefault="00A8038B" w:rsidP="00A8038B">
            <w:pPr>
              <w:jc w:val="center"/>
              <w:rPr>
                <w:bCs/>
                <w:sz w:val="28"/>
                <w:szCs w:val="28"/>
              </w:rPr>
            </w:pPr>
            <w:r w:rsidRPr="00A8038B">
              <w:rPr>
                <w:bCs/>
                <w:sz w:val="28"/>
                <w:szCs w:val="28"/>
              </w:rPr>
              <w:t>-</w:t>
            </w:r>
          </w:p>
        </w:tc>
        <w:tc>
          <w:tcPr>
            <w:tcW w:w="2125" w:type="dxa"/>
            <w:vAlign w:val="center"/>
          </w:tcPr>
          <w:p w14:paraId="3B10F449" w14:textId="77777777" w:rsidR="00A8038B" w:rsidRPr="00A8038B" w:rsidRDefault="00A8038B" w:rsidP="00A8038B">
            <w:pPr>
              <w:jc w:val="center"/>
              <w:rPr>
                <w:bCs/>
                <w:sz w:val="28"/>
                <w:szCs w:val="28"/>
              </w:rPr>
            </w:pPr>
            <w:r w:rsidRPr="00A8038B">
              <w:rPr>
                <w:bCs/>
                <w:sz w:val="28"/>
                <w:szCs w:val="28"/>
              </w:rPr>
              <w:t>-</w:t>
            </w:r>
          </w:p>
        </w:tc>
      </w:tr>
      <w:tr w:rsidR="00A8038B" w:rsidRPr="00A8038B" w14:paraId="172B67B1" w14:textId="77777777" w:rsidTr="007232B4">
        <w:trPr>
          <w:trHeight w:val="2248"/>
        </w:trPr>
        <w:tc>
          <w:tcPr>
            <w:tcW w:w="736" w:type="dxa"/>
            <w:vAlign w:val="center"/>
          </w:tcPr>
          <w:p w14:paraId="6AA4974D" w14:textId="77777777" w:rsidR="00A8038B" w:rsidRPr="00A8038B" w:rsidRDefault="00A8038B" w:rsidP="00A8038B">
            <w:pPr>
              <w:jc w:val="center"/>
              <w:rPr>
                <w:bCs/>
                <w:color w:val="000000"/>
                <w:sz w:val="28"/>
                <w:szCs w:val="28"/>
              </w:rPr>
            </w:pPr>
            <w:r w:rsidRPr="00A8038B">
              <w:rPr>
                <w:bCs/>
                <w:color w:val="000000"/>
                <w:sz w:val="28"/>
                <w:szCs w:val="28"/>
              </w:rPr>
              <w:t>4.7.</w:t>
            </w:r>
          </w:p>
        </w:tc>
        <w:tc>
          <w:tcPr>
            <w:tcW w:w="3659" w:type="dxa"/>
            <w:vAlign w:val="center"/>
          </w:tcPr>
          <w:p w14:paraId="474D445B" w14:textId="77777777" w:rsidR="00A8038B" w:rsidRPr="00A8038B" w:rsidRDefault="00A8038B" w:rsidP="00A8038B">
            <w:pPr>
              <w:rPr>
                <w:color w:val="000000"/>
                <w:sz w:val="22"/>
                <w:szCs w:val="22"/>
              </w:rPr>
            </w:pPr>
            <w:r w:rsidRPr="00A8038B">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A8038B">
              <w:rPr>
                <w:color w:val="000000"/>
                <w:sz w:val="22"/>
                <w:szCs w:val="22"/>
                <w:vertAlign w:val="superscript"/>
              </w:rPr>
              <w:t>3</w:t>
            </w:r>
            <w:r w:rsidRPr="00A8038B">
              <w:rPr>
                <w:color w:val="000000"/>
                <w:sz w:val="22"/>
                <w:szCs w:val="22"/>
              </w:rPr>
              <w:t xml:space="preserve">) – </w:t>
            </w:r>
            <w:r w:rsidRPr="00A8038B">
              <w:rPr>
                <w:color w:val="000000"/>
                <w:sz w:val="22"/>
                <w:szCs w:val="22"/>
                <w:u w:val="single"/>
              </w:rPr>
              <w:t>для организаций, оказывающих услуги по водоотведению</w:t>
            </w:r>
          </w:p>
        </w:tc>
        <w:tc>
          <w:tcPr>
            <w:tcW w:w="1559" w:type="dxa"/>
            <w:vAlign w:val="center"/>
          </w:tcPr>
          <w:p w14:paraId="7A4439A9" w14:textId="77777777" w:rsidR="00A8038B" w:rsidRPr="00A8038B" w:rsidRDefault="00A8038B" w:rsidP="00A8038B">
            <w:pPr>
              <w:jc w:val="center"/>
              <w:rPr>
                <w:bCs/>
                <w:sz w:val="28"/>
                <w:szCs w:val="28"/>
              </w:rPr>
            </w:pPr>
            <w:r w:rsidRPr="00A8038B">
              <w:rPr>
                <w:bCs/>
                <w:sz w:val="28"/>
                <w:szCs w:val="28"/>
              </w:rPr>
              <w:t>0,25</w:t>
            </w:r>
          </w:p>
        </w:tc>
        <w:tc>
          <w:tcPr>
            <w:tcW w:w="2551" w:type="dxa"/>
            <w:vAlign w:val="center"/>
          </w:tcPr>
          <w:p w14:paraId="26650A19" w14:textId="77777777" w:rsidR="00A8038B" w:rsidRPr="00A8038B" w:rsidRDefault="00A8038B" w:rsidP="00A8038B">
            <w:pPr>
              <w:jc w:val="center"/>
              <w:rPr>
                <w:bCs/>
                <w:sz w:val="28"/>
                <w:szCs w:val="28"/>
              </w:rPr>
            </w:pPr>
            <w:r w:rsidRPr="00A8038B">
              <w:rPr>
                <w:bCs/>
                <w:sz w:val="28"/>
                <w:szCs w:val="28"/>
              </w:rPr>
              <w:t>0,25</w:t>
            </w:r>
          </w:p>
        </w:tc>
        <w:tc>
          <w:tcPr>
            <w:tcW w:w="2125" w:type="dxa"/>
            <w:vAlign w:val="center"/>
          </w:tcPr>
          <w:p w14:paraId="0D4124BF" w14:textId="77777777" w:rsidR="00A8038B" w:rsidRPr="00A8038B" w:rsidRDefault="00A8038B" w:rsidP="00A8038B">
            <w:pPr>
              <w:jc w:val="center"/>
              <w:rPr>
                <w:bCs/>
                <w:sz w:val="28"/>
                <w:szCs w:val="28"/>
              </w:rPr>
            </w:pPr>
            <w:r w:rsidRPr="00A8038B">
              <w:rPr>
                <w:bCs/>
                <w:sz w:val="28"/>
                <w:szCs w:val="28"/>
              </w:rPr>
              <w:t>-</w:t>
            </w:r>
          </w:p>
        </w:tc>
      </w:tr>
    </w:tbl>
    <w:p w14:paraId="77359C88" w14:textId="77777777" w:rsidR="00A8038B" w:rsidRPr="00A8038B" w:rsidRDefault="00A8038B" w:rsidP="00A8038B">
      <w:pPr>
        <w:ind w:left="-567"/>
        <w:jc w:val="center"/>
        <w:rPr>
          <w:bCs/>
          <w:color w:val="000000"/>
          <w:sz w:val="28"/>
          <w:szCs w:val="28"/>
        </w:rPr>
      </w:pPr>
    </w:p>
    <w:p w14:paraId="5EC30630" w14:textId="77777777" w:rsidR="00A8038B" w:rsidRPr="00A8038B" w:rsidRDefault="00A8038B" w:rsidP="00A8038B">
      <w:pPr>
        <w:ind w:left="-567"/>
        <w:jc w:val="center"/>
        <w:rPr>
          <w:bCs/>
          <w:color w:val="000000"/>
          <w:sz w:val="28"/>
          <w:szCs w:val="28"/>
        </w:rPr>
      </w:pPr>
    </w:p>
    <w:p w14:paraId="7AD15825" w14:textId="77777777" w:rsidR="00A8038B" w:rsidRPr="00A8038B" w:rsidRDefault="00A8038B" w:rsidP="00A8038B">
      <w:pPr>
        <w:ind w:left="-567"/>
        <w:jc w:val="center"/>
        <w:rPr>
          <w:bCs/>
          <w:color w:val="000000"/>
          <w:sz w:val="28"/>
          <w:szCs w:val="28"/>
        </w:rPr>
      </w:pPr>
    </w:p>
    <w:p w14:paraId="4C2F752F" w14:textId="77777777" w:rsidR="00A8038B" w:rsidRPr="00A8038B" w:rsidRDefault="00A8038B" w:rsidP="00A8038B">
      <w:pPr>
        <w:ind w:left="-567"/>
        <w:jc w:val="center"/>
        <w:rPr>
          <w:bCs/>
          <w:color w:val="000000"/>
          <w:sz w:val="28"/>
          <w:szCs w:val="28"/>
        </w:rPr>
      </w:pPr>
    </w:p>
    <w:p w14:paraId="53AF5BB9" w14:textId="77777777" w:rsidR="00A8038B" w:rsidRPr="00A8038B" w:rsidRDefault="00A8038B" w:rsidP="00A8038B">
      <w:pPr>
        <w:ind w:left="-567"/>
        <w:jc w:val="center"/>
        <w:rPr>
          <w:bCs/>
          <w:color w:val="000000"/>
          <w:sz w:val="28"/>
          <w:szCs w:val="28"/>
        </w:rPr>
      </w:pPr>
    </w:p>
    <w:p w14:paraId="095EA546" w14:textId="77777777" w:rsidR="00A8038B" w:rsidRPr="00A8038B" w:rsidRDefault="00A8038B" w:rsidP="00A8038B">
      <w:pPr>
        <w:ind w:left="-567"/>
        <w:jc w:val="center"/>
        <w:rPr>
          <w:bCs/>
          <w:color w:val="000000"/>
          <w:sz w:val="28"/>
          <w:szCs w:val="28"/>
        </w:rPr>
      </w:pPr>
    </w:p>
    <w:p w14:paraId="0EF71279" w14:textId="77777777" w:rsidR="00A8038B" w:rsidRPr="00A8038B" w:rsidRDefault="00A8038B" w:rsidP="00A8038B">
      <w:pPr>
        <w:ind w:left="-567"/>
        <w:jc w:val="center"/>
        <w:rPr>
          <w:bCs/>
          <w:color w:val="000000"/>
          <w:sz w:val="28"/>
          <w:szCs w:val="28"/>
        </w:rPr>
      </w:pPr>
    </w:p>
    <w:p w14:paraId="378C6D98" w14:textId="77777777" w:rsidR="00A8038B" w:rsidRPr="00A8038B" w:rsidRDefault="00A8038B" w:rsidP="00A8038B">
      <w:pPr>
        <w:ind w:left="-567"/>
        <w:jc w:val="center"/>
        <w:rPr>
          <w:bCs/>
          <w:color w:val="000000"/>
          <w:sz w:val="28"/>
          <w:szCs w:val="28"/>
        </w:rPr>
      </w:pPr>
    </w:p>
    <w:p w14:paraId="21553E8E" w14:textId="77777777" w:rsidR="00A8038B" w:rsidRPr="00A8038B" w:rsidRDefault="00A8038B" w:rsidP="00A8038B">
      <w:pPr>
        <w:ind w:left="-567"/>
        <w:jc w:val="center"/>
        <w:rPr>
          <w:bCs/>
          <w:color w:val="000000"/>
          <w:sz w:val="28"/>
          <w:szCs w:val="28"/>
        </w:rPr>
      </w:pPr>
    </w:p>
    <w:p w14:paraId="5E4D9B5C" w14:textId="77777777" w:rsidR="00A8038B" w:rsidRPr="00A8038B" w:rsidRDefault="00A8038B" w:rsidP="00A8038B">
      <w:pPr>
        <w:ind w:left="-567"/>
        <w:jc w:val="center"/>
        <w:rPr>
          <w:bCs/>
          <w:color w:val="000000"/>
          <w:sz w:val="28"/>
          <w:szCs w:val="28"/>
        </w:rPr>
      </w:pPr>
    </w:p>
    <w:p w14:paraId="624E0717" w14:textId="77777777" w:rsidR="00A8038B" w:rsidRPr="00A8038B" w:rsidRDefault="00A8038B" w:rsidP="00A8038B">
      <w:pPr>
        <w:ind w:left="-567"/>
        <w:jc w:val="center"/>
        <w:rPr>
          <w:bCs/>
          <w:color w:val="000000"/>
          <w:sz w:val="28"/>
          <w:szCs w:val="28"/>
        </w:rPr>
      </w:pPr>
      <w:r w:rsidRPr="00A8038B">
        <w:rPr>
          <w:bCs/>
          <w:color w:val="000000"/>
          <w:sz w:val="28"/>
          <w:szCs w:val="28"/>
        </w:rPr>
        <w:lastRenderedPageBreak/>
        <w:t>Раздел 10. Отчет об исполнении производственной программы за 2022 год</w:t>
      </w:r>
    </w:p>
    <w:p w14:paraId="6672E20F" w14:textId="77777777" w:rsidR="00A8038B" w:rsidRPr="00A8038B" w:rsidRDefault="00A8038B" w:rsidP="00A8038B">
      <w:pPr>
        <w:ind w:left="-567"/>
        <w:jc w:val="center"/>
        <w:rPr>
          <w:bCs/>
          <w:color w:val="000000"/>
          <w:sz w:val="28"/>
          <w:szCs w:val="28"/>
        </w:rPr>
      </w:pPr>
    </w:p>
    <w:tbl>
      <w:tblPr>
        <w:tblStyle w:val="ae"/>
        <w:tblW w:w="10173" w:type="dxa"/>
        <w:tblInd w:w="-567" w:type="dxa"/>
        <w:tblLook w:val="04A0" w:firstRow="1" w:lastRow="0" w:firstColumn="1" w:lastColumn="0" w:noHBand="0" w:noVBand="1"/>
      </w:tblPr>
      <w:tblGrid>
        <w:gridCol w:w="706"/>
        <w:gridCol w:w="5935"/>
        <w:gridCol w:w="3532"/>
      </w:tblGrid>
      <w:tr w:rsidR="00A8038B" w:rsidRPr="00A8038B" w14:paraId="69051905" w14:textId="77777777" w:rsidTr="007232B4">
        <w:tc>
          <w:tcPr>
            <w:tcW w:w="706" w:type="dxa"/>
          </w:tcPr>
          <w:p w14:paraId="60573815" w14:textId="77777777" w:rsidR="00A8038B" w:rsidRPr="00A8038B" w:rsidRDefault="00A8038B" w:rsidP="00A8038B">
            <w:pPr>
              <w:jc w:val="center"/>
              <w:rPr>
                <w:bCs/>
                <w:color w:val="000000"/>
                <w:sz w:val="28"/>
                <w:szCs w:val="28"/>
              </w:rPr>
            </w:pPr>
            <w:r w:rsidRPr="00A8038B">
              <w:rPr>
                <w:bCs/>
                <w:color w:val="000000"/>
                <w:sz w:val="28"/>
                <w:szCs w:val="28"/>
              </w:rPr>
              <w:t>№ п/п</w:t>
            </w:r>
          </w:p>
        </w:tc>
        <w:tc>
          <w:tcPr>
            <w:tcW w:w="5935" w:type="dxa"/>
            <w:vAlign w:val="center"/>
          </w:tcPr>
          <w:p w14:paraId="0D0F6748" w14:textId="77777777" w:rsidR="00A8038B" w:rsidRPr="00A8038B" w:rsidRDefault="00A8038B" w:rsidP="00A8038B">
            <w:pPr>
              <w:jc w:val="center"/>
              <w:rPr>
                <w:bCs/>
                <w:color w:val="000000"/>
                <w:sz w:val="28"/>
                <w:szCs w:val="28"/>
              </w:rPr>
            </w:pPr>
            <w:r w:rsidRPr="00A8038B">
              <w:rPr>
                <w:bCs/>
                <w:color w:val="000000"/>
                <w:sz w:val="28"/>
                <w:szCs w:val="28"/>
              </w:rPr>
              <w:t>Наименование показателя</w:t>
            </w:r>
          </w:p>
        </w:tc>
        <w:tc>
          <w:tcPr>
            <w:tcW w:w="3532" w:type="dxa"/>
            <w:vAlign w:val="center"/>
          </w:tcPr>
          <w:p w14:paraId="22F9ECFB" w14:textId="77777777" w:rsidR="00A8038B" w:rsidRPr="00A8038B" w:rsidRDefault="00A8038B" w:rsidP="00A8038B">
            <w:pPr>
              <w:jc w:val="center"/>
              <w:rPr>
                <w:bCs/>
                <w:color w:val="000000"/>
                <w:sz w:val="28"/>
                <w:szCs w:val="28"/>
              </w:rPr>
            </w:pPr>
            <w:r w:rsidRPr="00A8038B">
              <w:rPr>
                <w:bCs/>
                <w:color w:val="000000"/>
                <w:sz w:val="28"/>
                <w:szCs w:val="28"/>
              </w:rPr>
              <w:t>Фактическое значение показателя, тыс. руб.</w:t>
            </w:r>
          </w:p>
        </w:tc>
      </w:tr>
      <w:tr w:rsidR="00A8038B" w:rsidRPr="00A8038B" w14:paraId="579D8286" w14:textId="77777777" w:rsidTr="007232B4">
        <w:trPr>
          <w:trHeight w:val="541"/>
        </w:trPr>
        <w:tc>
          <w:tcPr>
            <w:tcW w:w="10173" w:type="dxa"/>
            <w:gridSpan w:val="3"/>
            <w:vAlign w:val="center"/>
          </w:tcPr>
          <w:p w14:paraId="039DCBBB" w14:textId="77777777" w:rsidR="00A8038B" w:rsidRPr="00A8038B" w:rsidRDefault="00A8038B" w:rsidP="001D3701">
            <w:pPr>
              <w:numPr>
                <w:ilvl w:val="0"/>
                <w:numId w:val="4"/>
              </w:numPr>
              <w:contextualSpacing/>
              <w:jc w:val="center"/>
              <w:rPr>
                <w:bCs/>
                <w:color w:val="000000"/>
                <w:sz w:val="28"/>
                <w:szCs w:val="28"/>
              </w:rPr>
            </w:pPr>
            <w:r w:rsidRPr="00A8038B">
              <w:rPr>
                <w:bCs/>
                <w:color w:val="000000"/>
                <w:sz w:val="28"/>
                <w:szCs w:val="28"/>
              </w:rPr>
              <w:t>Холодное водоснабжение питьевой водой</w:t>
            </w:r>
          </w:p>
        </w:tc>
      </w:tr>
      <w:tr w:rsidR="00A8038B" w:rsidRPr="00A8038B" w14:paraId="1BC76E50" w14:textId="77777777" w:rsidTr="007232B4">
        <w:trPr>
          <w:trHeight w:val="718"/>
        </w:trPr>
        <w:tc>
          <w:tcPr>
            <w:tcW w:w="706" w:type="dxa"/>
            <w:vAlign w:val="center"/>
          </w:tcPr>
          <w:p w14:paraId="50A5345B" w14:textId="77777777" w:rsidR="00A8038B" w:rsidRPr="00A8038B" w:rsidRDefault="00A8038B" w:rsidP="00A8038B">
            <w:pPr>
              <w:jc w:val="center"/>
              <w:rPr>
                <w:bCs/>
                <w:sz w:val="28"/>
                <w:szCs w:val="28"/>
              </w:rPr>
            </w:pPr>
            <w:r w:rsidRPr="00A8038B">
              <w:rPr>
                <w:bCs/>
                <w:sz w:val="28"/>
                <w:szCs w:val="28"/>
              </w:rPr>
              <w:t>1.1.</w:t>
            </w:r>
          </w:p>
        </w:tc>
        <w:tc>
          <w:tcPr>
            <w:tcW w:w="5935" w:type="dxa"/>
            <w:vAlign w:val="center"/>
          </w:tcPr>
          <w:p w14:paraId="6CD6738D" w14:textId="77777777" w:rsidR="00A8038B" w:rsidRPr="00A8038B" w:rsidRDefault="00A8038B" w:rsidP="00A8038B">
            <w:pPr>
              <w:rPr>
                <w:bCs/>
                <w:sz w:val="28"/>
                <w:szCs w:val="28"/>
              </w:rPr>
            </w:pPr>
            <w:r w:rsidRPr="00A8038B">
              <w:rPr>
                <w:bCs/>
                <w:sz w:val="28"/>
                <w:szCs w:val="28"/>
              </w:rPr>
              <w:t>Капитальный ремонт  водопроводной сети                 по ул. Ракитная, 1-17</w:t>
            </w:r>
          </w:p>
        </w:tc>
        <w:tc>
          <w:tcPr>
            <w:tcW w:w="3532" w:type="dxa"/>
            <w:vAlign w:val="center"/>
          </w:tcPr>
          <w:p w14:paraId="7A1BE905" w14:textId="77777777" w:rsidR="00A8038B" w:rsidRPr="00A8038B" w:rsidRDefault="00A8038B" w:rsidP="00A8038B">
            <w:pPr>
              <w:jc w:val="center"/>
              <w:rPr>
                <w:bCs/>
                <w:sz w:val="28"/>
                <w:szCs w:val="28"/>
              </w:rPr>
            </w:pPr>
            <w:r w:rsidRPr="00A8038B">
              <w:rPr>
                <w:bCs/>
                <w:sz w:val="28"/>
                <w:szCs w:val="28"/>
              </w:rPr>
              <w:t>508,27</w:t>
            </w:r>
          </w:p>
        </w:tc>
      </w:tr>
      <w:tr w:rsidR="00A8038B" w:rsidRPr="00A8038B" w14:paraId="5C176CBD" w14:textId="77777777" w:rsidTr="007232B4">
        <w:trPr>
          <w:trHeight w:val="756"/>
        </w:trPr>
        <w:tc>
          <w:tcPr>
            <w:tcW w:w="706" w:type="dxa"/>
            <w:vAlign w:val="center"/>
          </w:tcPr>
          <w:p w14:paraId="4CDFB287" w14:textId="77777777" w:rsidR="00A8038B" w:rsidRPr="00A8038B" w:rsidRDefault="00A8038B" w:rsidP="00A8038B">
            <w:pPr>
              <w:jc w:val="center"/>
              <w:rPr>
                <w:bCs/>
                <w:sz w:val="28"/>
                <w:szCs w:val="28"/>
              </w:rPr>
            </w:pPr>
            <w:r w:rsidRPr="00A8038B">
              <w:rPr>
                <w:bCs/>
                <w:sz w:val="28"/>
                <w:szCs w:val="28"/>
              </w:rPr>
              <w:t>1.2.</w:t>
            </w:r>
          </w:p>
        </w:tc>
        <w:tc>
          <w:tcPr>
            <w:tcW w:w="5935" w:type="dxa"/>
            <w:vAlign w:val="center"/>
          </w:tcPr>
          <w:p w14:paraId="3CD0B91D" w14:textId="77777777" w:rsidR="00A8038B" w:rsidRPr="00A8038B" w:rsidRDefault="00A8038B" w:rsidP="00A8038B">
            <w:pPr>
              <w:rPr>
                <w:bCs/>
                <w:sz w:val="28"/>
                <w:szCs w:val="28"/>
              </w:rPr>
            </w:pPr>
            <w:r w:rsidRPr="00A8038B">
              <w:rPr>
                <w:bCs/>
                <w:sz w:val="28"/>
                <w:szCs w:val="28"/>
              </w:rPr>
              <w:t>Капитальный  ремонт  скважины № 5</w:t>
            </w:r>
          </w:p>
        </w:tc>
        <w:tc>
          <w:tcPr>
            <w:tcW w:w="3532" w:type="dxa"/>
            <w:vAlign w:val="center"/>
          </w:tcPr>
          <w:p w14:paraId="2E5A5FBC" w14:textId="77777777" w:rsidR="00A8038B" w:rsidRPr="00A8038B" w:rsidRDefault="00A8038B" w:rsidP="00A8038B">
            <w:pPr>
              <w:jc w:val="center"/>
              <w:rPr>
                <w:bCs/>
                <w:sz w:val="28"/>
                <w:szCs w:val="28"/>
              </w:rPr>
            </w:pPr>
            <w:r w:rsidRPr="00A8038B">
              <w:rPr>
                <w:bCs/>
                <w:sz w:val="28"/>
                <w:szCs w:val="28"/>
              </w:rPr>
              <w:t>227,36</w:t>
            </w:r>
          </w:p>
        </w:tc>
      </w:tr>
      <w:tr w:rsidR="00A8038B" w:rsidRPr="00A8038B" w14:paraId="7579806B" w14:textId="77777777" w:rsidTr="007232B4">
        <w:trPr>
          <w:trHeight w:val="524"/>
        </w:trPr>
        <w:tc>
          <w:tcPr>
            <w:tcW w:w="706" w:type="dxa"/>
            <w:vAlign w:val="center"/>
          </w:tcPr>
          <w:p w14:paraId="09B36668" w14:textId="77777777" w:rsidR="00A8038B" w:rsidRPr="00A8038B" w:rsidRDefault="00A8038B" w:rsidP="00A8038B">
            <w:pPr>
              <w:jc w:val="center"/>
              <w:rPr>
                <w:bCs/>
                <w:sz w:val="28"/>
                <w:szCs w:val="28"/>
              </w:rPr>
            </w:pPr>
            <w:r w:rsidRPr="00A8038B">
              <w:rPr>
                <w:bCs/>
                <w:sz w:val="28"/>
                <w:szCs w:val="28"/>
              </w:rPr>
              <w:t>1.3.</w:t>
            </w:r>
          </w:p>
        </w:tc>
        <w:tc>
          <w:tcPr>
            <w:tcW w:w="5935" w:type="dxa"/>
            <w:vAlign w:val="center"/>
          </w:tcPr>
          <w:p w14:paraId="426C4BCB" w14:textId="77777777" w:rsidR="00A8038B" w:rsidRPr="00A8038B" w:rsidRDefault="00A8038B" w:rsidP="00A8038B">
            <w:pPr>
              <w:rPr>
                <w:bCs/>
                <w:sz w:val="28"/>
                <w:szCs w:val="28"/>
              </w:rPr>
            </w:pPr>
            <w:r w:rsidRPr="00A8038B">
              <w:rPr>
                <w:bCs/>
                <w:sz w:val="28"/>
                <w:szCs w:val="28"/>
              </w:rPr>
              <w:t>Восстановительный ремонт электродвигателя</w:t>
            </w:r>
          </w:p>
        </w:tc>
        <w:tc>
          <w:tcPr>
            <w:tcW w:w="3532" w:type="dxa"/>
            <w:vAlign w:val="center"/>
          </w:tcPr>
          <w:p w14:paraId="4FA4846F" w14:textId="77777777" w:rsidR="00A8038B" w:rsidRPr="00A8038B" w:rsidRDefault="00A8038B" w:rsidP="00A8038B">
            <w:pPr>
              <w:jc w:val="center"/>
              <w:rPr>
                <w:bCs/>
                <w:sz w:val="28"/>
                <w:szCs w:val="28"/>
              </w:rPr>
            </w:pPr>
            <w:r w:rsidRPr="00A8038B">
              <w:rPr>
                <w:bCs/>
                <w:sz w:val="28"/>
                <w:szCs w:val="28"/>
              </w:rPr>
              <w:t>47,44</w:t>
            </w:r>
          </w:p>
        </w:tc>
      </w:tr>
      <w:tr w:rsidR="00A8038B" w:rsidRPr="00A8038B" w14:paraId="377E184B" w14:textId="77777777" w:rsidTr="007232B4">
        <w:trPr>
          <w:trHeight w:val="487"/>
        </w:trPr>
        <w:tc>
          <w:tcPr>
            <w:tcW w:w="6641" w:type="dxa"/>
            <w:gridSpan w:val="2"/>
            <w:vAlign w:val="center"/>
          </w:tcPr>
          <w:p w14:paraId="514090DD" w14:textId="77777777" w:rsidR="00A8038B" w:rsidRPr="00A8038B" w:rsidRDefault="00A8038B" w:rsidP="00A8038B">
            <w:pPr>
              <w:rPr>
                <w:bCs/>
                <w:sz w:val="28"/>
                <w:szCs w:val="28"/>
              </w:rPr>
            </w:pPr>
            <w:r w:rsidRPr="00A8038B">
              <w:rPr>
                <w:bCs/>
                <w:sz w:val="28"/>
                <w:szCs w:val="28"/>
              </w:rPr>
              <w:t>Итого:</w:t>
            </w:r>
          </w:p>
        </w:tc>
        <w:tc>
          <w:tcPr>
            <w:tcW w:w="3532" w:type="dxa"/>
            <w:vAlign w:val="center"/>
          </w:tcPr>
          <w:p w14:paraId="35026233" w14:textId="77777777" w:rsidR="00A8038B" w:rsidRPr="00A8038B" w:rsidRDefault="00A8038B" w:rsidP="00A8038B">
            <w:pPr>
              <w:jc w:val="center"/>
              <w:rPr>
                <w:bCs/>
                <w:sz w:val="28"/>
                <w:szCs w:val="28"/>
              </w:rPr>
            </w:pPr>
            <w:r w:rsidRPr="00A8038B">
              <w:rPr>
                <w:bCs/>
                <w:sz w:val="28"/>
                <w:szCs w:val="28"/>
              </w:rPr>
              <w:t>783,07</w:t>
            </w:r>
          </w:p>
        </w:tc>
      </w:tr>
      <w:tr w:rsidR="00A8038B" w:rsidRPr="00A8038B" w14:paraId="15AEAACA" w14:textId="77777777" w:rsidTr="007232B4">
        <w:trPr>
          <w:trHeight w:val="514"/>
        </w:trPr>
        <w:tc>
          <w:tcPr>
            <w:tcW w:w="10173" w:type="dxa"/>
            <w:gridSpan w:val="3"/>
            <w:vAlign w:val="center"/>
          </w:tcPr>
          <w:p w14:paraId="7B76BFF2" w14:textId="77777777" w:rsidR="00A8038B" w:rsidRPr="00A8038B" w:rsidRDefault="00A8038B" w:rsidP="001D3701">
            <w:pPr>
              <w:numPr>
                <w:ilvl w:val="0"/>
                <w:numId w:val="4"/>
              </w:numPr>
              <w:contextualSpacing/>
              <w:jc w:val="center"/>
              <w:rPr>
                <w:bCs/>
                <w:color w:val="000000"/>
                <w:sz w:val="28"/>
                <w:szCs w:val="28"/>
              </w:rPr>
            </w:pPr>
            <w:r w:rsidRPr="00A8038B">
              <w:rPr>
                <w:bCs/>
                <w:color w:val="000000"/>
                <w:sz w:val="28"/>
                <w:szCs w:val="28"/>
              </w:rPr>
              <w:t>Водоотведение</w:t>
            </w:r>
          </w:p>
        </w:tc>
      </w:tr>
      <w:tr w:rsidR="00A8038B" w:rsidRPr="00A8038B" w14:paraId="20B10946" w14:textId="77777777" w:rsidTr="007232B4">
        <w:tc>
          <w:tcPr>
            <w:tcW w:w="706" w:type="dxa"/>
            <w:vAlign w:val="center"/>
          </w:tcPr>
          <w:p w14:paraId="68DAD53B" w14:textId="77777777" w:rsidR="00A8038B" w:rsidRPr="00A8038B" w:rsidRDefault="00A8038B" w:rsidP="00A8038B">
            <w:pPr>
              <w:jc w:val="center"/>
              <w:rPr>
                <w:bCs/>
                <w:sz w:val="28"/>
                <w:szCs w:val="28"/>
              </w:rPr>
            </w:pPr>
            <w:r w:rsidRPr="00A8038B">
              <w:rPr>
                <w:bCs/>
                <w:sz w:val="28"/>
                <w:szCs w:val="28"/>
              </w:rPr>
              <w:t>2.1.</w:t>
            </w:r>
          </w:p>
        </w:tc>
        <w:tc>
          <w:tcPr>
            <w:tcW w:w="5935" w:type="dxa"/>
            <w:vAlign w:val="center"/>
          </w:tcPr>
          <w:p w14:paraId="2E332E13" w14:textId="77777777" w:rsidR="00A8038B" w:rsidRPr="00A8038B" w:rsidRDefault="00A8038B" w:rsidP="00A8038B">
            <w:pPr>
              <w:rPr>
                <w:bCs/>
                <w:sz w:val="28"/>
                <w:szCs w:val="28"/>
              </w:rPr>
            </w:pPr>
            <w:r w:rsidRPr="00A8038B">
              <w:rPr>
                <w:bCs/>
                <w:sz w:val="28"/>
                <w:szCs w:val="28"/>
              </w:rPr>
              <w:t>Капитальный ремонт первичных двухъярусных отстойников № 4, № 5, № 7</w:t>
            </w:r>
          </w:p>
        </w:tc>
        <w:tc>
          <w:tcPr>
            <w:tcW w:w="3532" w:type="dxa"/>
            <w:vAlign w:val="center"/>
          </w:tcPr>
          <w:p w14:paraId="7C7B491E" w14:textId="77777777" w:rsidR="00A8038B" w:rsidRPr="00A8038B" w:rsidRDefault="00A8038B" w:rsidP="00A8038B">
            <w:pPr>
              <w:jc w:val="center"/>
              <w:rPr>
                <w:bCs/>
                <w:sz w:val="28"/>
                <w:szCs w:val="28"/>
              </w:rPr>
            </w:pPr>
            <w:r w:rsidRPr="00A8038B">
              <w:rPr>
                <w:bCs/>
                <w:sz w:val="28"/>
                <w:szCs w:val="28"/>
              </w:rPr>
              <w:t>834,22</w:t>
            </w:r>
          </w:p>
        </w:tc>
      </w:tr>
      <w:tr w:rsidR="00A8038B" w:rsidRPr="00A8038B" w14:paraId="53192A76" w14:textId="77777777" w:rsidTr="007232B4">
        <w:trPr>
          <w:trHeight w:val="545"/>
        </w:trPr>
        <w:tc>
          <w:tcPr>
            <w:tcW w:w="706" w:type="dxa"/>
            <w:vAlign w:val="center"/>
          </w:tcPr>
          <w:p w14:paraId="42BD8232" w14:textId="77777777" w:rsidR="00A8038B" w:rsidRPr="00A8038B" w:rsidRDefault="00A8038B" w:rsidP="00A8038B">
            <w:pPr>
              <w:jc w:val="center"/>
              <w:rPr>
                <w:bCs/>
                <w:sz w:val="28"/>
                <w:szCs w:val="28"/>
              </w:rPr>
            </w:pPr>
            <w:r w:rsidRPr="00A8038B">
              <w:rPr>
                <w:bCs/>
                <w:sz w:val="28"/>
                <w:szCs w:val="28"/>
              </w:rPr>
              <w:t>2.2.</w:t>
            </w:r>
          </w:p>
        </w:tc>
        <w:tc>
          <w:tcPr>
            <w:tcW w:w="5935" w:type="dxa"/>
            <w:vAlign w:val="center"/>
          </w:tcPr>
          <w:p w14:paraId="7B3881BE" w14:textId="77777777" w:rsidR="00A8038B" w:rsidRPr="00A8038B" w:rsidRDefault="00A8038B" w:rsidP="00A8038B">
            <w:pPr>
              <w:rPr>
                <w:bCs/>
                <w:sz w:val="28"/>
                <w:szCs w:val="28"/>
              </w:rPr>
            </w:pPr>
            <w:r w:rsidRPr="00A8038B">
              <w:rPr>
                <w:bCs/>
                <w:sz w:val="28"/>
                <w:szCs w:val="28"/>
              </w:rPr>
              <w:t>Капитальный  ремонт здания лаборатории (кровля)</w:t>
            </w:r>
          </w:p>
        </w:tc>
        <w:tc>
          <w:tcPr>
            <w:tcW w:w="3532" w:type="dxa"/>
            <w:vAlign w:val="center"/>
          </w:tcPr>
          <w:p w14:paraId="41D63E19" w14:textId="77777777" w:rsidR="00A8038B" w:rsidRPr="00A8038B" w:rsidRDefault="00A8038B" w:rsidP="00A8038B">
            <w:pPr>
              <w:jc w:val="center"/>
              <w:rPr>
                <w:bCs/>
                <w:sz w:val="28"/>
                <w:szCs w:val="28"/>
              </w:rPr>
            </w:pPr>
            <w:r w:rsidRPr="00A8038B">
              <w:rPr>
                <w:bCs/>
                <w:sz w:val="28"/>
                <w:szCs w:val="28"/>
              </w:rPr>
              <w:t>336,26</w:t>
            </w:r>
          </w:p>
        </w:tc>
      </w:tr>
      <w:tr w:rsidR="00A8038B" w:rsidRPr="00A8038B" w14:paraId="03891033" w14:textId="77777777" w:rsidTr="007232B4">
        <w:trPr>
          <w:trHeight w:val="545"/>
        </w:trPr>
        <w:tc>
          <w:tcPr>
            <w:tcW w:w="706" w:type="dxa"/>
            <w:vAlign w:val="center"/>
          </w:tcPr>
          <w:p w14:paraId="077EC17E" w14:textId="77777777" w:rsidR="00A8038B" w:rsidRPr="00A8038B" w:rsidRDefault="00A8038B" w:rsidP="00A8038B">
            <w:pPr>
              <w:jc w:val="center"/>
              <w:rPr>
                <w:bCs/>
                <w:sz w:val="28"/>
                <w:szCs w:val="28"/>
              </w:rPr>
            </w:pPr>
            <w:r w:rsidRPr="00A8038B">
              <w:rPr>
                <w:bCs/>
                <w:sz w:val="28"/>
                <w:szCs w:val="28"/>
              </w:rPr>
              <w:t>2.3.</w:t>
            </w:r>
          </w:p>
        </w:tc>
        <w:tc>
          <w:tcPr>
            <w:tcW w:w="5935" w:type="dxa"/>
            <w:vAlign w:val="center"/>
          </w:tcPr>
          <w:p w14:paraId="24D1C356" w14:textId="77777777" w:rsidR="00A8038B" w:rsidRPr="00A8038B" w:rsidRDefault="00A8038B" w:rsidP="00A8038B">
            <w:pPr>
              <w:rPr>
                <w:bCs/>
                <w:sz w:val="28"/>
                <w:szCs w:val="28"/>
              </w:rPr>
            </w:pPr>
            <w:r w:rsidRPr="00A8038B">
              <w:rPr>
                <w:bCs/>
                <w:sz w:val="28"/>
                <w:szCs w:val="28"/>
              </w:rPr>
              <w:t>Капитальный ремонт здания слесарной мастерской</w:t>
            </w:r>
          </w:p>
        </w:tc>
        <w:tc>
          <w:tcPr>
            <w:tcW w:w="3532" w:type="dxa"/>
            <w:vAlign w:val="center"/>
          </w:tcPr>
          <w:p w14:paraId="1E3F7570" w14:textId="77777777" w:rsidR="00A8038B" w:rsidRPr="00A8038B" w:rsidRDefault="00A8038B" w:rsidP="00A8038B">
            <w:pPr>
              <w:jc w:val="center"/>
              <w:rPr>
                <w:bCs/>
                <w:sz w:val="28"/>
                <w:szCs w:val="28"/>
              </w:rPr>
            </w:pPr>
            <w:r w:rsidRPr="00A8038B">
              <w:rPr>
                <w:bCs/>
                <w:sz w:val="28"/>
                <w:szCs w:val="28"/>
              </w:rPr>
              <w:t>60,20</w:t>
            </w:r>
          </w:p>
        </w:tc>
      </w:tr>
      <w:tr w:rsidR="00A8038B" w:rsidRPr="00A8038B" w14:paraId="5EDC93B6" w14:textId="77777777" w:rsidTr="007232B4">
        <w:trPr>
          <w:trHeight w:val="545"/>
        </w:trPr>
        <w:tc>
          <w:tcPr>
            <w:tcW w:w="706" w:type="dxa"/>
            <w:vAlign w:val="center"/>
          </w:tcPr>
          <w:p w14:paraId="3C3F2515" w14:textId="77777777" w:rsidR="00A8038B" w:rsidRPr="00A8038B" w:rsidRDefault="00A8038B" w:rsidP="00A8038B">
            <w:pPr>
              <w:jc w:val="center"/>
              <w:rPr>
                <w:bCs/>
                <w:sz w:val="28"/>
                <w:szCs w:val="28"/>
              </w:rPr>
            </w:pPr>
            <w:r w:rsidRPr="00A8038B">
              <w:rPr>
                <w:bCs/>
                <w:sz w:val="28"/>
                <w:szCs w:val="28"/>
              </w:rPr>
              <w:t>2.4.</w:t>
            </w:r>
          </w:p>
        </w:tc>
        <w:tc>
          <w:tcPr>
            <w:tcW w:w="5935" w:type="dxa"/>
            <w:vAlign w:val="center"/>
          </w:tcPr>
          <w:p w14:paraId="5D7E6514" w14:textId="77777777" w:rsidR="00A8038B" w:rsidRPr="00A8038B" w:rsidRDefault="00A8038B" w:rsidP="00A8038B">
            <w:pPr>
              <w:rPr>
                <w:bCs/>
                <w:sz w:val="28"/>
                <w:szCs w:val="28"/>
              </w:rPr>
            </w:pPr>
            <w:r w:rsidRPr="00A8038B">
              <w:rPr>
                <w:bCs/>
                <w:sz w:val="28"/>
                <w:szCs w:val="28"/>
              </w:rPr>
              <w:t>Капитальный  ремонт электродвигателя</w:t>
            </w:r>
          </w:p>
        </w:tc>
        <w:tc>
          <w:tcPr>
            <w:tcW w:w="3532" w:type="dxa"/>
            <w:vAlign w:val="center"/>
          </w:tcPr>
          <w:p w14:paraId="54F890EC" w14:textId="77777777" w:rsidR="00A8038B" w:rsidRPr="00A8038B" w:rsidRDefault="00A8038B" w:rsidP="00A8038B">
            <w:pPr>
              <w:jc w:val="center"/>
              <w:rPr>
                <w:bCs/>
                <w:sz w:val="28"/>
                <w:szCs w:val="28"/>
              </w:rPr>
            </w:pPr>
            <w:r w:rsidRPr="00A8038B">
              <w:rPr>
                <w:bCs/>
                <w:sz w:val="28"/>
                <w:szCs w:val="28"/>
              </w:rPr>
              <w:t>77,28</w:t>
            </w:r>
          </w:p>
        </w:tc>
      </w:tr>
      <w:tr w:rsidR="00A8038B" w:rsidRPr="00A8038B" w14:paraId="02936CA4" w14:textId="77777777" w:rsidTr="007232B4">
        <w:trPr>
          <w:trHeight w:val="545"/>
        </w:trPr>
        <w:tc>
          <w:tcPr>
            <w:tcW w:w="706" w:type="dxa"/>
            <w:vAlign w:val="center"/>
          </w:tcPr>
          <w:p w14:paraId="4F1B8F1F" w14:textId="77777777" w:rsidR="00A8038B" w:rsidRPr="00A8038B" w:rsidRDefault="00A8038B" w:rsidP="00A8038B">
            <w:pPr>
              <w:jc w:val="center"/>
              <w:rPr>
                <w:bCs/>
                <w:sz w:val="28"/>
                <w:szCs w:val="28"/>
              </w:rPr>
            </w:pPr>
            <w:r w:rsidRPr="00A8038B">
              <w:rPr>
                <w:bCs/>
                <w:sz w:val="28"/>
                <w:szCs w:val="28"/>
              </w:rPr>
              <w:t>2.5.</w:t>
            </w:r>
          </w:p>
        </w:tc>
        <w:tc>
          <w:tcPr>
            <w:tcW w:w="5935" w:type="dxa"/>
            <w:vAlign w:val="center"/>
          </w:tcPr>
          <w:p w14:paraId="6F4E8894" w14:textId="77777777" w:rsidR="00A8038B" w:rsidRPr="00A8038B" w:rsidRDefault="00A8038B" w:rsidP="00A8038B">
            <w:pPr>
              <w:rPr>
                <w:bCs/>
                <w:sz w:val="28"/>
                <w:szCs w:val="28"/>
              </w:rPr>
            </w:pPr>
            <w:r w:rsidRPr="00A8038B">
              <w:rPr>
                <w:bCs/>
                <w:sz w:val="28"/>
                <w:szCs w:val="28"/>
              </w:rPr>
              <w:t>Капитальный  ремонт тепловой сети участка очистных сооружений</w:t>
            </w:r>
          </w:p>
        </w:tc>
        <w:tc>
          <w:tcPr>
            <w:tcW w:w="3532" w:type="dxa"/>
            <w:vAlign w:val="center"/>
          </w:tcPr>
          <w:p w14:paraId="32DA7A52" w14:textId="77777777" w:rsidR="00A8038B" w:rsidRPr="00A8038B" w:rsidRDefault="00A8038B" w:rsidP="00A8038B">
            <w:pPr>
              <w:jc w:val="center"/>
              <w:rPr>
                <w:bCs/>
                <w:sz w:val="28"/>
                <w:szCs w:val="28"/>
              </w:rPr>
            </w:pPr>
            <w:r w:rsidRPr="00A8038B">
              <w:rPr>
                <w:bCs/>
                <w:sz w:val="28"/>
                <w:szCs w:val="28"/>
              </w:rPr>
              <w:t>835,37</w:t>
            </w:r>
          </w:p>
        </w:tc>
      </w:tr>
      <w:tr w:rsidR="00A8038B" w:rsidRPr="00A8038B" w14:paraId="13B8A23C" w14:textId="77777777" w:rsidTr="007232B4">
        <w:trPr>
          <w:trHeight w:val="545"/>
        </w:trPr>
        <w:tc>
          <w:tcPr>
            <w:tcW w:w="706" w:type="dxa"/>
            <w:vAlign w:val="center"/>
          </w:tcPr>
          <w:p w14:paraId="6CBB82AD" w14:textId="77777777" w:rsidR="00A8038B" w:rsidRPr="00A8038B" w:rsidRDefault="00A8038B" w:rsidP="00A8038B">
            <w:pPr>
              <w:jc w:val="center"/>
              <w:rPr>
                <w:bCs/>
                <w:sz w:val="28"/>
                <w:szCs w:val="28"/>
              </w:rPr>
            </w:pPr>
            <w:r w:rsidRPr="00A8038B">
              <w:rPr>
                <w:bCs/>
                <w:sz w:val="28"/>
                <w:szCs w:val="28"/>
              </w:rPr>
              <w:t>2.6.</w:t>
            </w:r>
          </w:p>
        </w:tc>
        <w:tc>
          <w:tcPr>
            <w:tcW w:w="5935" w:type="dxa"/>
            <w:vAlign w:val="center"/>
          </w:tcPr>
          <w:p w14:paraId="70912267" w14:textId="77777777" w:rsidR="00A8038B" w:rsidRPr="00A8038B" w:rsidRDefault="00A8038B" w:rsidP="00A8038B">
            <w:pPr>
              <w:rPr>
                <w:bCs/>
                <w:sz w:val="28"/>
                <w:szCs w:val="28"/>
              </w:rPr>
            </w:pPr>
            <w:r w:rsidRPr="00A8038B">
              <w:rPr>
                <w:bCs/>
                <w:sz w:val="28"/>
                <w:szCs w:val="28"/>
              </w:rPr>
              <w:t>Капитальный  ремонт трубопровода очищаемых стоков  К13 на  первичных двухъярусных отстойниках</w:t>
            </w:r>
          </w:p>
        </w:tc>
        <w:tc>
          <w:tcPr>
            <w:tcW w:w="3532" w:type="dxa"/>
            <w:vAlign w:val="center"/>
          </w:tcPr>
          <w:p w14:paraId="0AE1CE6B" w14:textId="77777777" w:rsidR="00A8038B" w:rsidRPr="00A8038B" w:rsidRDefault="00A8038B" w:rsidP="00A8038B">
            <w:pPr>
              <w:jc w:val="center"/>
              <w:rPr>
                <w:bCs/>
                <w:sz w:val="28"/>
                <w:szCs w:val="28"/>
              </w:rPr>
            </w:pPr>
            <w:r w:rsidRPr="00A8038B">
              <w:rPr>
                <w:bCs/>
                <w:sz w:val="28"/>
                <w:szCs w:val="28"/>
              </w:rPr>
              <w:t>900,87</w:t>
            </w:r>
          </w:p>
        </w:tc>
      </w:tr>
      <w:tr w:rsidR="00A8038B" w:rsidRPr="00A8038B" w14:paraId="71AB0A52" w14:textId="77777777" w:rsidTr="007232B4">
        <w:trPr>
          <w:trHeight w:val="566"/>
        </w:trPr>
        <w:tc>
          <w:tcPr>
            <w:tcW w:w="6641" w:type="dxa"/>
            <w:gridSpan w:val="2"/>
            <w:vAlign w:val="center"/>
          </w:tcPr>
          <w:p w14:paraId="2D349697" w14:textId="77777777" w:rsidR="00A8038B" w:rsidRPr="00A8038B" w:rsidRDefault="00A8038B" w:rsidP="00A8038B">
            <w:pPr>
              <w:rPr>
                <w:bCs/>
                <w:sz w:val="28"/>
                <w:szCs w:val="28"/>
              </w:rPr>
            </w:pPr>
            <w:r w:rsidRPr="00A8038B">
              <w:rPr>
                <w:bCs/>
                <w:sz w:val="28"/>
                <w:szCs w:val="28"/>
              </w:rPr>
              <w:t>Итого:</w:t>
            </w:r>
          </w:p>
        </w:tc>
        <w:tc>
          <w:tcPr>
            <w:tcW w:w="3532" w:type="dxa"/>
            <w:vAlign w:val="center"/>
          </w:tcPr>
          <w:p w14:paraId="5581DA93" w14:textId="77777777" w:rsidR="00A8038B" w:rsidRPr="00A8038B" w:rsidRDefault="00A8038B" w:rsidP="00A8038B">
            <w:pPr>
              <w:jc w:val="center"/>
              <w:rPr>
                <w:bCs/>
                <w:sz w:val="28"/>
                <w:szCs w:val="28"/>
              </w:rPr>
            </w:pPr>
            <w:r w:rsidRPr="00A8038B">
              <w:rPr>
                <w:bCs/>
                <w:sz w:val="28"/>
                <w:szCs w:val="28"/>
              </w:rPr>
              <w:t>3044,20</w:t>
            </w:r>
          </w:p>
        </w:tc>
      </w:tr>
    </w:tbl>
    <w:p w14:paraId="49B7F296" w14:textId="77777777" w:rsidR="00A8038B" w:rsidRPr="00A8038B" w:rsidRDefault="00A8038B" w:rsidP="00A8038B">
      <w:pPr>
        <w:ind w:left="-567"/>
        <w:jc w:val="center"/>
        <w:rPr>
          <w:bCs/>
          <w:color w:val="FF0000"/>
          <w:sz w:val="28"/>
          <w:szCs w:val="28"/>
        </w:rPr>
        <w:sectPr w:rsidR="00A8038B" w:rsidRPr="00A8038B" w:rsidSect="008F7E58">
          <w:headerReference w:type="default" r:id="rId14"/>
          <w:headerReference w:type="first" r:id="rId15"/>
          <w:pgSz w:w="11906" w:h="16838"/>
          <w:pgMar w:top="851" w:right="709" w:bottom="709" w:left="1559" w:header="709" w:footer="709" w:gutter="0"/>
          <w:cols w:space="708"/>
          <w:titlePg/>
          <w:docGrid w:linePitch="360"/>
        </w:sectPr>
      </w:pPr>
    </w:p>
    <w:p w14:paraId="30E235A4" w14:textId="77777777" w:rsidR="00A8038B" w:rsidRPr="00A8038B" w:rsidRDefault="00A8038B" w:rsidP="00A8038B">
      <w:pPr>
        <w:ind w:left="-567"/>
        <w:jc w:val="center"/>
        <w:rPr>
          <w:bCs/>
          <w:sz w:val="28"/>
          <w:szCs w:val="28"/>
        </w:rPr>
      </w:pPr>
      <w:r w:rsidRPr="00A8038B">
        <w:rPr>
          <w:bCs/>
          <w:color w:val="FF0000"/>
          <w:sz w:val="28"/>
          <w:szCs w:val="28"/>
        </w:rPr>
        <w:lastRenderedPageBreak/>
        <w:t xml:space="preserve">       </w:t>
      </w:r>
      <w:r w:rsidRPr="00A8038B">
        <w:rPr>
          <w:bCs/>
          <w:sz w:val="28"/>
          <w:szCs w:val="28"/>
        </w:rPr>
        <w:t>Раздел 11. Мероприятия, направленные на повышение качества обслуживания абонентов</w:t>
      </w:r>
    </w:p>
    <w:p w14:paraId="7130A38D" w14:textId="77777777" w:rsidR="00A8038B" w:rsidRPr="00A8038B" w:rsidRDefault="00A8038B" w:rsidP="00A8038B">
      <w:pPr>
        <w:ind w:left="-567"/>
        <w:jc w:val="center"/>
        <w:rPr>
          <w:bCs/>
          <w:sz w:val="28"/>
          <w:szCs w:val="28"/>
        </w:rPr>
      </w:pPr>
    </w:p>
    <w:tbl>
      <w:tblPr>
        <w:tblStyle w:val="ae"/>
        <w:tblW w:w="9918" w:type="dxa"/>
        <w:jc w:val="center"/>
        <w:tblLook w:val="04A0" w:firstRow="1" w:lastRow="0" w:firstColumn="1" w:lastColumn="0" w:noHBand="0" w:noVBand="1"/>
      </w:tblPr>
      <w:tblGrid>
        <w:gridCol w:w="5935"/>
        <w:gridCol w:w="3983"/>
      </w:tblGrid>
      <w:tr w:rsidR="00A8038B" w:rsidRPr="00A8038B" w14:paraId="7C5EAE3B" w14:textId="77777777" w:rsidTr="007232B4">
        <w:trPr>
          <w:trHeight w:val="748"/>
          <w:jc w:val="center"/>
        </w:trPr>
        <w:tc>
          <w:tcPr>
            <w:tcW w:w="5935" w:type="dxa"/>
            <w:vAlign w:val="center"/>
          </w:tcPr>
          <w:p w14:paraId="71FF434B" w14:textId="77777777" w:rsidR="00A8038B" w:rsidRPr="00A8038B" w:rsidRDefault="00A8038B" w:rsidP="00A8038B">
            <w:pPr>
              <w:jc w:val="center"/>
              <w:rPr>
                <w:bCs/>
                <w:sz w:val="28"/>
                <w:szCs w:val="28"/>
              </w:rPr>
            </w:pPr>
            <w:r w:rsidRPr="00A8038B">
              <w:rPr>
                <w:bCs/>
                <w:sz w:val="28"/>
                <w:szCs w:val="28"/>
              </w:rPr>
              <w:t>Наименование мероприятия</w:t>
            </w:r>
          </w:p>
        </w:tc>
        <w:tc>
          <w:tcPr>
            <w:tcW w:w="3983" w:type="dxa"/>
            <w:vAlign w:val="center"/>
          </w:tcPr>
          <w:p w14:paraId="68C583D0" w14:textId="77777777" w:rsidR="00A8038B" w:rsidRPr="00A8038B" w:rsidRDefault="00A8038B" w:rsidP="00A8038B">
            <w:pPr>
              <w:jc w:val="center"/>
              <w:rPr>
                <w:bCs/>
                <w:sz w:val="28"/>
                <w:szCs w:val="28"/>
              </w:rPr>
            </w:pPr>
            <w:r w:rsidRPr="00A8038B">
              <w:rPr>
                <w:bCs/>
                <w:sz w:val="28"/>
                <w:szCs w:val="28"/>
              </w:rPr>
              <w:t>Период проведения мероприятий</w:t>
            </w:r>
          </w:p>
        </w:tc>
      </w:tr>
      <w:tr w:rsidR="00A8038B" w:rsidRPr="00A8038B" w14:paraId="7C0E51DE" w14:textId="77777777" w:rsidTr="007232B4">
        <w:trPr>
          <w:trHeight w:val="517"/>
          <w:jc w:val="center"/>
        </w:trPr>
        <w:tc>
          <w:tcPr>
            <w:tcW w:w="5935" w:type="dxa"/>
            <w:vAlign w:val="center"/>
          </w:tcPr>
          <w:p w14:paraId="574F0E4F" w14:textId="77777777" w:rsidR="00A8038B" w:rsidRPr="00A8038B" w:rsidRDefault="00A8038B" w:rsidP="00A8038B">
            <w:pPr>
              <w:jc w:val="center"/>
              <w:rPr>
                <w:bCs/>
                <w:sz w:val="28"/>
                <w:szCs w:val="28"/>
              </w:rPr>
            </w:pPr>
            <w:r w:rsidRPr="00A8038B">
              <w:rPr>
                <w:bCs/>
                <w:sz w:val="28"/>
                <w:szCs w:val="28"/>
              </w:rPr>
              <w:t>-</w:t>
            </w:r>
          </w:p>
        </w:tc>
        <w:tc>
          <w:tcPr>
            <w:tcW w:w="3983" w:type="dxa"/>
            <w:vAlign w:val="center"/>
          </w:tcPr>
          <w:p w14:paraId="0EE4D6BA" w14:textId="77777777" w:rsidR="00A8038B" w:rsidRPr="00A8038B" w:rsidRDefault="00A8038B" w:rsidP="00A8038B">
            <w:pPr>
              <w:jc w:val="center"/>
              <w:rPr>
                <w:bCs/>
                <w:sz w:val="28"/>
                <w:szCs w:val="28"/>
              </w:rPr>
            </w:pPr>
            <w:r w:rsidRPr="00A8038B">
              <w:rPr>
                <w:bCs/>
                <w:sz w:val="28"/>
                <w:szCs w:val="28"/>
              </w:rPr>
              <w:t>-</w:t>
            </w:r>
          </w:p>
        </w:tc>
      </w:tr>
    </w:tbl>
    <w:p w14:paraId="4C67A99C" w14:textId="77777777" w:rsidR="00A8038B" w:rsidRPr="00A8038B" w:rsidRDefault="00A8038B" w:rsidP="00A8038B">
      <w:pPr>
        <w:jc w:val="both"/>
        <w:rPr>
          <w:sz w:val="28"/>
          <w:szCs w:val="28"/>
          <w:lang w:eastAsia="en-US"/>
        </w:rPr>
      </w:pPr>
    </w:p>
    <w:p w14:paraId="3FE2982B" w14:textId="77777777" w:rsidR="00A8038B" w:rsidRPr="00A8038B" w:rsidRDefault="00A8038B" w:rsidP="00A8038B">
      <w:pPr>
        <w:jc w:val="both"/>
        <w:rPr>
          <w:color w:val="FF0000"/>
          <w:sz w:val="28"/>
          <w:szCs w:val="28"/>
          <w:lang w:eastAsia="en-US"/>
        </w:rPr>
      </w:pPr>
    </w:p>
    <w:p w14:paraId="72F482EF" w14:textId="77777777" w:rsidR="00A8038B" w:rsidRPr="00A8038B" w:rsidRDefault="00A8038B" w:rsidP="00A8038B">
      <w:pPr>
        <w:jc w:val="both"/>
        <w:rPr>
          <w:color w:val="FF0000"/>
          <w:sz w:val="28"/>
          <w:szCs w:val="28"/>
          <w:lang w:eastAsia="en-US"/>
        </w:rPr>
      </w:pPr>
    </w:p>
    <w:p w14:paraId="294FF872" w14:textId="77777777" w:rsidR="00A8038B" w:rsidRPr="00A8038B" w:rsidRDefault="00A8038B" w:rsidP="00A8038B">
      <w:pPr>
        <w:jc w:val="both"/>
        <w:rPr>
          <w:color w:val="FF0000"/>
          <w:sz w:val="28"/>
          <w:szCs w:val="28"/>
          <w:lang w:eastAsia="en-US"/>
        </w:rPr>
      </w:pPr>
    </w:p>
    <w:p w14:paraId="7BFAFD5C" w14:textId="77777777" w:rsidR="00A8038B" w:rsidRPr="00A8038B" w:rsidRDefault="00A8038B" w:rsidP="00A8038B">
      <w:pPr>
        <w:jc w:val="both"/>
        <w:rPr>
          <w:color w:val="FF0000"/>
          <w:sz w:val="28"/>
          <w:szCs w:val="28"/>
          <w:lang w:eastAsia="en-US"/>
        </w:rPr>
      </w:pPr>
    </w:p>
    <w:p w14:paraId="66D6AB5B" w14:textId="77777777" w:rsidR="00A8038B" w:rsidRPr="00A8038B" w:rsidRDefault="00A8038B" w:rsidP="00A8038B">
      <w:pPr>
        <w:jc w:val="both"/>
        <w:rPr>
          <w:color w:val="FF0000"/>
          <w:sz w:val="28"/>
          <w:szCs w:val="28"/>
          <w:lang w:eastAsia="en-US"/>
        </w:rPr>
      </w:pPr>
    </w:p>
    <w:p w14:paraId="5478A27E" w14:textId="77777777" w:rsidR="00A8038B" w:rsidRPr="00A8038B" w:rsidRDefault="00A8038B" w:rsidP="00A8038B">
      <w:pPr>
        <w:jc w:val="both"/>
        <w:rPr>
          <w:color w:val="FF0000"/>
          <w:sz w:val="28"/>
          <w:szCs w:val="28"/>
          <w:lang w:eastAsia="en-US"/>
        </w:rPr>
      </w:pPr>
    </w:p>
    <w:p w14:paraId="32FE8CD9" w14:textId="77777777" w:rsidR="00A8038B" w:rsidRPr="00A8038B" w:rsidRDefault="00A8038B" w:rsidP="00A8038B">
      <w:pPr>
        <w:jc w:val="both"/>
        <w:rPr>
          <w:color w:val="FF0000"/>
          <w:sz w:val="28"/>
          <w:szCs w:val="28"/>
          <w:lang w:eastAsia="en-US"/>
        </w:rPr>
      </w:pPr>
    </w:p>
    <w:p w14:paraId="6A6E28D6" w14:textId="77777777" w:rsidR="00A8038B" w:rsidRPr="00A8038B" w:rsidRDefault="00A8038B" w:rsidP="00A8038B">
      <w:pPr>
        <w:jc w:val="both"/>
        <w:rPr>
          <w:color w:val="FF0000"/>
          <w:sz w:val="28"/>
          <w:szCs w:val="28"/>
          <w:lang w:eastAsia="en-US"/>
        </w:rPr>
      </w:pPr>
    </w:p>
    <w:p w14:paraId="1F2188F0" w14:textId="77777777" w:rsidR="00A8038B" w:rsidRPr="00A8038B" w:rsidRDefault="00A8038B" w:rsidP="00A8038B">
      <w:pPr>
        <w:jc w:val="both"/>
        <w:rPr>
          <w:color w:val="FF0000"/>
          <w:sz w:val="28"/>
          <w:szCs w:val="28"/>
          <w:lang w:eastAsia="en-US"/>
        </w:rPr>
      </w:pPr>
    </w:p>
    <w:p w14:paraId="648F27F1" w14:textId="77777777" w:rsidR="00A8038B" w:rsidRPr="00A8038B" w:rsidRDefault="00A8038B" w:rsidP="00A8038B">
      <w:pPr>
        <w:jc w:val="both"/>
        <w:rPr>
          <w:color w:val="FF0000"/>
          <w:sz w:val="28"/>
          <w:szCs w:val="28"/>
          <w:lang w:eastAsia="en-US"/>
        </w:rPr>
      </w:pPr>
    </w:p>
    <w:p w14:paraId="62FC30B3" w14:textId="77777777" w:rsidR="00A8038B" w:rsidRPr="00A8038B" w:rsidRDefault="00A8038B" w:rsidP="00A8038B">
      <w:pPr>
        <w:jc w:val="both"/>
        <w:rPr>
          <w:color w:val="FF0000"/>
          <w:sz w:val="28"/>
          <w:szCs w:val="28"/>
          <w:lang w:eastAsia="en-US"/>
        </w:rPr>
      </w:pPr>
    </w:p>
    <w:p w14:paraId="7FE52F4C" w14:textId="77777777" w:rsidR="00A8038B" w:rsidRPr="00A8038B" w:rsidRDefault="00A8038B" w:rsidP="00A8038B">
      <w:pPr>
        <w:jc w:val="both"/>
        <w:rPr>
          <w:color w:val="FF0000"/>
          <w:sz w:val="28"/>
          <w:szCs w:val="28"/>
          <w:lang w:eastAsia="en-US"/>
        </w:rPr>
      </w:pPr>
    </w:p>
    <w:p w14:paraId="16546282" w14:textId="77777777" w:rsidR="00A8038B" w:rsidRPr="00A8038B" w:rsidRDefault="00A8038B" w:rsidP="00A8038B">
      <w:pPr>
        <w:jc w:val="both"/>
        <w:rPr>
          <w:color w:val="FF0000"/>
          <w:sz w:val="28"/>
          <w:szCs w:val="28"/>
          <w:lang w:eastAsia="en-US"/>
        </w:rPr>
      </w:pPr>
    </w:p>
    <w:p w14:paraId="3E53DE48" w14:textId="77777777" w:rsidR="00A8038B" w:rsidRPr="00A8038B" w:rsidRDefault="00A8038B" w:rsidP="00A8038B">
      <w:pPr>
        <w:jc w:val="both"/>
        <w:rPr>
          <w:color w:val="FF0000"/>
          <w:sz w:val="28"/>
          <w:szCs w:val="28"/>
          <w:lang w:eastAsia="en-US"/>
        </w:rPr>
      </w:pPr>
    </w:p>
    <w:p w14:paraId="32834DD1" w14:textId="77777777" w:rsidR="00A8038B" w:rsidRPr="00A8038B" w:rsidRDefault="00A8038B" w:rsidP="00A8038B">
      <w:pPr>
        <w:jc w:val="both"/>
        <w:rPr>
          <w:color w:val="FF0000"/>
          <w:sz w:val="28"/>
          <w:szCs w:val="28"/>
          <w:lang w:eastAsia="en-US"/>
        </w:rPr>
      </w:pPr>
    </w:p>
    <w:p w14:paraId="724D26B6" w14:textId="77777777" w:rsidR="00A8038B" w:rsidRPr="00A8038B" w:rsidRDefault="00A8038B" w:rsidP="00A8038B">
      <w:pPr>
        <w:jc w:val="both"/>
        <w:rPr>
          <w:color w:val="FF0000"/>
          <w:sz w:val="28"/>
          <w:szCs w:val="28"/>
          <w:lang w:eastAsia="en-US"/>
        </w:rPr>
      </w:pPr>
    </w:p>
    <w:p w14:paraId="14D30184" w14:textId="77777777" w:rsidR="00A8038B" w:rsidRPr="00A8038B" w:rsidRDefault="00A8038B" w:rsidP="00A8038B">
      <w:pPr>
        <w:jc w:val="both"/>
        <w:rPr>
          <w:color w:val="FF0000"/>
          <w:sz w:val="28"/>
          <w:szCs w:val="28"/>
          <w:lang w:eastAsia="en-US"/>
        </w:rPr>
      </w:pPr>
    </w:p>
    <w:p w14:paraId="7DEDDFEB" w14:textId="77777777" w:rsidR="00A8038B" w:rsidRPr="00A8038B" w:rsidRDefault="00A8038B" w:rsidP="00A8038B">
      <w:pPr>
        <w:jc w:val="both"/>
        <w:rPr>
          <w:color w:val="FF0000"/>
          <w:sz w:val="28"/>
          <w:szCs w:val="28"/>
          <w:lang w:eastAsia="en-US"/>
        </w:rPr>
      </w:pPr>
    </w:p>
    <w:p w14:paraId="29B438B4" w14:textId="77777777" w:rsidR="00A8038B" w:rsidRPr="00A8038B" w:rsidRDefault="00A8038B" w:rsidP="00A8038B">
      <w:pPr>
        <w:jc w:val="both"/>
        <w:rPr>
          <w:color w:val="FF0000"/>
          <w:sz w:val="28"/>
          <w:szCs w:val="28"/>
          <w:lang w:eastAsia="en-US"/>
        </w:rPr>
      </w:pPr>
    </w:p>
    <w:p w14:paraId="01F00E76" w14:textId="77777777" w:rsidR="00A8038B" w:rsidRPr="00A8038B" w:rsidRDefault="00A8038B" w:rsidP="00A8038B">
      <w:pPr>
        <w:jc w:val="both"/>
        <w:rPr>
          <w:color w:val="FF0000"/>
          <w:sz w:val="28"/>
          <w:szCs w:val="28"/>
          <w:lang w:eastAsia="en-US"/>
        </w:rPr>
      </w:pPr>
    </w:p>
    <w:p w14:paraId="716779C4" w14:textId="77777777" w:rsidR="00A8038B" w:rsidRPr="00A8038B" w:rsidRDefault="00A8038B" w:rsidP="00A8038B">
      <w:pPr>
        <w:jc w:val="both"/>
        <w:rPr>
          <w:color w:val="FF0000"/>
          <w:sz w:val="28"/>
          <w:szCs w:val="28"/>
          <w:lang w:eastAsia="en-US"/>
        </w:rPr>
      </w:pPr>
    </w:p>
    <w:p w14:paraId="29B73730" w14:textId="77777777" w:rsidR="00A8038B" w:rsidRPr="00A8038B" w:rsidRDefault="00A8038B" w:rsidP="00A8038B">
      <w:pPr>
        <w:jc w:val="both"/>
        <w:rPr>
          <w:color w:val="FF0000"/>
          <w:sz w:val="28"/>
          <w:szCs w:val="28"/>
          <w:lang w:eastAsia="en-US"/>
        </w:rPr>
      </w:pPr>
    </w:p>
    <w:p w14:paraId="74CCF4E4" w14:textId="77777777" w:rsidR="00A8038B" w:rsidRPr="00A8038B" w:rsidRDefault="00A8038B" w:rsidP="00A8038B">
      <w:pPr>
        <w:jc w:val="both"/>
        <w:rPr>
          <w:color w:val="FF0000"/>
          <w:sz w:val="28"/>
          <w:szCs w:val="28"/>
          <w:lang w:eastAsia="en-US"/>
        </w:rPr>
      </w:pPr>
    </w:p>
    <w:p w14:paraId="75DBC177" w14:textId="77777777" w:rsidR="00A8038B" w:rsidRPr="00A8038B" w:rsidRDefault="00A8038B" w:rsidP="00A8038B">
      <w:pPr>
        <w:jc w:val="both"/>
        <w:rPr>
          <w:color w:val="FF0000"/>
          <w:sz w:val="28"/>
          <w:szCs w:val="28"/>
          <w:lang w:eastAsia="en-US"/>
        </w:rPr>
      </w:pPr>
    </w:p>
    <w:p w14:paraId="0A99EF24" w14:textId="77777777" w:rsidR="00A8038B" w:rsidRPr="00A8038B" w:rsidRDefault="00A8038B" w:rsidP="00A8038B">
      <w:pPr>
        <w:jc w:val="both"/>
        <w:rPr>
          <w:color w:val="FF0000"/>
          <w:sz w:val="28"/>
          <w:szCs w:val="28"/>
          <w:lang w:eastAsia="en-US"/>
        </w:rPr>
      </w:pPr>
    </w:p>
    <w:p w14:paraId="4E77E3C3" w14:textId="77777777" w:rsidR="00A8038B" w:rsidRPr="00A8038B" w:rsidRDefault="00A8038B" w:rsidP="00A8038B">
      <w:pPr>
        <w:jc w:val="both"/>
        <w:rPr>
          <w:color w:val="FF0000"/>
          <w:sz w:val="28"/>
          <w:szCs w:val="28"/>
          <w:lang w:eastAsia="en-US"/>
        </w:rPr>
      </w:pPr>
    </w:p>
    <w:p w14:paraId="686985B5" w14:textId="77777777" w:rsidR="00A8038B" w:rsidRPr="00A8038B" w:rsidRDefault="00A8038B" w:rsidP="00A8038B">
      <w:pPr>
        <w:jc w:val="both"/>
        <w:rPr>
          <w:color w:val="FF0000"/>
          <w:sz w:val="28"/>
          <w:szCs w:val="28"/>
          <w:lang w:eastAsia="en-US"/>
        </w:rPr>
      </w:pPr>
    </w:p>
    <w:p w14:paraId="333B50BD" w14:textId="77777777" w:rsidR="00A8038B" w:rsidRPr="00A8038B" w:rsidRDefault="00A8038B" w:rsidP="00A8038B">
      <w:pPr>
        <w:jc w:val="both"/>
        <w:rPr>
          <w:color w:val="FF0000"/>
          <w:sz w:val="28"/>
          <w:szCs w:val="28"/>
          <w:lang w:eastAsia="en-US"/>
        </w:rPr>
      </w:pPr>
    </w:p>
    <w:p w14:paraId="0595304A" w14:textId="77777777" w:rsidR="00A8038B" w:rsidRPr="00A8038B" w:rsidRDefault="00A8038B" w:rsidP="00A8038B">
      <w:pPr>
        <w:jc w:val="both"/>
        <w:rPr>
          <w:color w:val="FF0000"/>
          <w:sz w:val="28"/>
          <w:szCs w:val="28"/>
          <w:lang w:eastAsia="en-US"/>
        </w:rPr>
      </w:pPr>
    </w:p>
    <w:p w14:paraId="476A4140" w14:textId="77777777" w:rsidR="00A8038B" w:rsidRPr="00A8038B" w:rsidRDefault="00A8038B" w:rsidP="00A8038B">
      <w:pPr>
        <w:jc w:val="both"/>
        <w:rPr>
          <w:color w:val="FF0000"/>
          <w:sz w:val="28"/>
          <w:szCs w:val="28"/>
          <w:lang w:eastAsia="en-US"/>
        </w:rPr>
      </w:pPr>
    </w:p>
    <w:p w14:paraId="52562132" w14:textId="77777777" w:rsidR="00A8038B" w:rsidRPr="00A8038B" w:rsidRDefault="00A8038B" w:rsidP="00A8038B">
      <w:pPr>
        <w:jc w:val="both"/>
        <w:rPr>
          <w:color w:val="FF0000"/>
          <w:sz w:val="28"/>
          <w:szCs w:val="28"/>
          <w:lang w:eastAsia="en-US"/>
        </w:rPr>
      </w:pPr>
    </w:p>
    <w:p w14:paraId="4D44590C" w14:textId="77777777" w:rsidR="00A8038B" w:rsidRPr="00A8038B" w:rsidRDefault="00A8038B" w:rsidP="00A8038B">
      <w:pPr>
        <w:jc w:val="both"/>
        <w:rPr>
          <w:color w:val="FF0000"/>
          <w:sz w:val="28"/>
          <w:szCs w:val="28"/>
          <w:lang w:eastAsia="en-US"/>
        </w:rPr>
      </w:pPr>
    </w:p>
    <w:p w14:paraId="5219120D" w14:textId="77777777" w:rsidR="00A8038B" w:rsidRPr="00A8038B" w:rsidRDefault="00A8038B" w:rsidP="00A8038B">
      <w:pPr>
        <w:jc w:val="both"/>
        <w:rPr>
          <w:color w:val="FF0000"/>
          <w:sz w:val="28"/>
          <w:szCs w:val="28"/>
          <w:lang w:eastAsia="en-US"/>
        </w:rPr>
      </w:pPr>
    </w:p>
    <w:p w14:paraId="26D65DC2" w14:textId="77777777" w:rsidR="00A8038B" w:rsidRPr="00A8038B" w:rsidRDefault="00A8038B" w:rsidP="00A8038B">
      <w:pPr>
        <w:jc w:val="both"/>
        <w:rPr>
          <w:color w:val="FF0000"/>
          <w:sz w:val="28"/>
          <w:szCs w:val="28"/>
          <w:lang w:eastAsia="en-US"/>
        </w:rPr>
      </w:pPr>
    </w:p>
    <w:p w14:paraId="08D79793" w14:textId="77777777" w:rsidR="00A8038B" w:rsidRPr="00A8038B" w:rsidRDefault="00A8038B" w:rsidP="00A8038B">
      <w:pPr>
        <w:jc w:val="both"/>
        <w:rPr>
          <w:color w:val="FF0000"/>
          <w:sz w:val="28"/>
          <w:szCs w:val="28"/>
          <w:lang w:eastAsia="en-US"/>
        </w:rPr>
      </w:pPr>
    </w:p>
    <w:p w14:paraId="51DE8970" w14:textId="77777777" w:rsidR="00A8038B" w:rsidRPr="00A8038B" w:rsidRDefault="00A8038B" w:rsidP="00A8038B">
      <w:pPr>
        <w:jc w:val="both"/>
        <w:rPr>
          <w:color w:val="FF0000"/>
          <w:sz w:val="28"/>
          <w:szCs w:val="28"/>
          <w:lang w:eastAsia="en-US"/>
        </w:rPr>
      </w:pPr>
    </w:p>
    <w:p w14:paraId="614B7FE0" w14:textId="77777777" w:rsidR="00A8038B" w:rsidRPr="00A8038B" w:rsidRDefault="00A8038B" w:rsidP="00A8038B">
      <w:pPr>
        <w:jc w:val="both"/>
        <w:rPr>
          <w:color w:val="FF0000"/>
          <w:sz w:val="28"/>
          <w:szCs w:val="28"/>
          <w:lang w:eastAsia="en-US"/>
        </w:rPr>
      </w:pPr>
    </w:p>
    <w:p w14:paraId="2875ADB0" w14:textId="77777777" w:rsidR="00A8038B" w:rsidRPr="00A8038B" w:rsidRDefault="00A8038B" w:rsidP="00A8038B">
      <w:pPr>
        <w:jc w:val="both"/>
        <w:rPr>
          <w:color w:val="FF0000"/>
          <w:sz w:val="28"/>
          <w:szCs w:val="28"/>
          <w:lang w:eastAsia="en-US"/>
        </w:rPr>
        <w:sectPr w:rsidR="00A8038B" w:rsidRPr="00A8038B" w:rsidSect="00B02E94">
          <w:pgSz w:w="11906" w:h="16838"/>
          <w:pgMar w:top="851" w:right="709" w:bottom="709" w:left="1559" w:header="709" w:footer="709" w:gutter="0"/>
          <w:cols w:space="708"/>
          <w:titlePg/>
          <w:docGrid w:linePitch="360"/>
        </w:sectPr>
      </w:pPr>
    </w:p>
    <w:p w14:paraId="5905D14C" w14:textId="20BD5904" w:rsidR="006D6D22" w:rsidRPr="00AE0629" w:rsidRDefault="006D6D22" w:rsidP="006D6D22">
      <w:pPr>
        <w:tabs>
          <w:tab w:val="left" w:pos="5580"/>
          <w:tab w:val="left" w:pos="9498"/>
        </w:tabs>
        <w:ind w:left="-7892" w:right="-569" w:firstLine="18382"/>
      </w:pPr>
      <w:r w:rsidRPr="00AE0629">
        <w:lastRenderedPageBreak/>
        <w:t xml:space="preserve">Приложение № </w:t>
      </w:r>
      <w:r>
        <w:t xml:space="preserve">60 </w:t>
      </w:r>
      <w:r w:rsidRPr="00AE0629">
        <w:t xml:space="preserve">к протоколу № </w:t>
      </w:r>
      <w:r>
        <w:t>74</w:t>
      </w:r>
    </w:p>
    <w:p w14:paraId="4F3B4173" w14:textId="77777777" w:rsidR="006D6D22" w:rsidRPr="00AE0629" w:rsidRDefault="006D6D22" w:rsidP="006D6D22">
      <w:pPr>
        <w:tabs>
          <w:tab w:val="left" w:pos="5580"/>
          <w:tab w:val="left" w:pos="9498"/>
        </w:tabs>
        <w:ind w:left="-7892" w:right="-569" w:firstLine="18382"/>
      </w:pPr>
      <w:r w:rsidRPr="00AE0629">
        <w:t>заседания правления Региональной</w:t>
      </w:r>
    </w:p>
    <w:p w14:paraId="2F4AC7BF" w14:textId="77777777" w:rsidR="006D6D22" w:rsidRPr="00AE0629" w:rsidRDefault="006D6D22" w:rsidP="006D6D22">
      <w:pPr>
        <w:tabs>
          <w:tab w:val="left" w:pos="5580"/>
          <w:tab w:val="left" w:pos="9498"/>
        </w:tabs>
        <w:ind w:left="-7892" w:right="-569" w:firstLine="18382"/>
      </w:pPr>
      <w:r w:rsidRPr="00AE0629">
        <w:t>энергетической комиссии</w:t>
      </w:r>
    </w:p>
    <w:p w14:paraId="62DDC499" w14:textId="77777777" w:rsidR="006D6D22" w:rsidRDefault="006D6D22" w:rsidP="006D6D22">
      <w:pPr>
        <w:tabs>
          <w:tab w:val="left" w:pos="5580"/>
          <w:tab w:val="left" w:pos="9498"/>
        </w:tabs>
        <w:ind w:left="-7892" w:right="-569" w:firstLine="18382"/>
      </w:pPr>
      <w:r w:rsidRPr="00AE0629">
        <w:t xml:space="preserve">Кузбасса от </w:t>
      </w:r>
      <w:r>
        <w:t>28</w:t>
      </w:r>
      <w:r w:rsidRPr="00AE0629">
        <w:t>.1</w:t>
      </w:r>
      <w:r>
        <w:t>1</w:t>
      </w:r>
      <w:r w:rsidRPr="00AE0629">
        <w:t>.2023</w:t>
      </w:r>
    </w:p>
    <w:p w14:paraId="2C1C8FD6" w14:textId="77777777" w:rsidR="00A8038B" w:rsidRPr="00A8038B" w:rsidRDefault="00A8038B" w:rsidP="00A8038B">
      <w:pPr>
        <w:tabs>
          <w:tab w:val="left" w:pos="0"/>
          <w:tab w:val="left" w:pos="3052"/>
        </w:tabs>
        <w:ind w:left="3544"/>
        <w:rPr>
          <w:color w:val="FF0000"/>
          <w:lang w:eastAsia="en-US"/>
        </w:rPr>
      </w:pPr>
      <w:r w:rsidRPr="00A8038B">
        <w:rPr>
          <w:color w:val="FF0000"/>
          <w:lang w:eastAsia="en-US"/>
        </w:rPr>
        <w:tab/>
      </w:r>
    </w:p>
    <w:p w14:paraId="5EC6E194" w14:textId="77777777" w:rsidR="00A8038B" w:rsidRPr="00A8038B" w:rsidRDefault="00A8038B" w:rsidP="00A8038B">
      <w:pPr>
        <w:tabs>
          <w:tab w:val="left" w:pos="0"/>
          <w:tab w:val="left" w:pos="3052"/>
        </w:tabs>
        <w:ind w:left="3544"/>
        <w:rPr>
          <w:color w:val="FF0000"/>
          <w:lang w:eastAsia="en-US"/>
        </w:rPr>
      </w:pPr>
    </w:p>
    <w:p w14:paraId="0EC8C6A2" w14:textId="77777777" w:rsidR="00A8038B" w:rsidRPr="00A8038B" w:rsidRDefault="00A8038B" w:rsidP="00A8038B">
      <w:pPr>
        <w:jc w:val="center"/>
        <w:rPr>
          <w:b/>
          <w:sz w:val="28"/>
          <w:szCs w:val="28"/>
          <w:lang w:eastAsia="en-US"/>
        </w:rPr>
      </w:pPr>
      <w:r w:rsidRPr="00A8038B">
        <w:rPr>
          <w:b/>
          <w:sz w:val="28"/>
          <w:szCs w:val="28"/>
          <w:lang w:eastAsia="en-US"/>
        </w:rPr>
        <w:t xml:space="preserve">Одноставочные тарифы на питьевую воду, водоотведение </w:t>
      </w:r>
    </w:p>
    <w:p w14:paraId="4778DC7D" w14:textId="77777777" w:rsidR="00A8038B" w:rsidRPr="00A8038B" w:rsidRDefault="00A8038B" w:rsidP="00A8038B">
      <w:pPr>
        <w:jc w:val="center"/>
        <w:rPr>
          <w:b/>
          <w:sz w:val="28"/>
          <w:szCs w:val="28"/>
          <w:lang w:eastAsia="en-US"/>
        </w:rPr>
      </w:pPr>
      <w:r w:rsidRPr="00A8038B">
        <w:rPr>
          <w:b/>
          <w:sz w:val="28"/>
          <w:szCs w:val="28"/>
          <w:lang w:eastAsia="en-US"/>
        </w:rPr>
        <w:t>ООО «ЭнергоКомпания» (Беловский городской округ)</w:t>
      </w:r>
    </w:p>
    <w:p w14:paraId="02AF84A0" w14:textId="77777777" w:rsidR="00A8038B" w:rsidRPr="00A8038B" w:rsidRDefault="00A8038B" w:rsidP="00A8038B">
      <w:pPr>
        <w:jc w:val="center"/>
        <w:rPr>
          <w:b/>
          <w:sz w:val="28"/>
          <w:szCs w:val="28"/>
          <w:lang w:eastAsia="en-US"/>
        </w:rPr>
      </w:pPr>
    </w:p>
    <w:tbl>
      <w:tblPr>
        <w:tblW w:w="15735" w:type="dxa"/>
        <w:tblLayout w:type="fixed"/>
        <w:tblLook w:val="04A0" w:firstRow="1" w:lastRow="0" w:firstColumn="1" w:lastColumn="0" w:noHBand="0" w:noVBand="1"/>
      </w:tblPr>
      <w:tblGrid>
        <w:gridCol w:w="636"/>
        <w:gridCol w:w="2057"/>
        <w:gridCol w:w="1276"/>
        <w:gridCol w:w="1276"/>
        <w:gridCol w:w="1276"/>
        <w:gridCol w:w="1276"/>
        <w:gridCol w:w="1276"/>
        <w:gridCol w:w="1417"/>
        <w:gridCol w:w="1276"/>
        <w:gridCol w:w="1276"/>
        <w:gridCol w:w="1277"/>
        <w:gridCol w:w="1416"/>
      </w:tblGrid>
      <w:tr w:rsidR="00A8038B" w:rsidRPr="00A8038B" w14:paraId="6455E7D9" w14:textId="77777777" w:rsidTr="006D6D22">
        <w:trPr>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27FA01B" w14:textId="77777777" w:rsidR="00A8038B" w:rsidRPr="00A8038B" w:rsidRDefault="00A8038B" w:rsidP="00A8038B">
            <w:pPr>
              <w:jc w:val="center"/>
              <w:rPr>
                <w:sz w:val="28"/>
                <w:szCs w:val="28"/>
              </w:rPr>
            </w:pPr>
            <w:r w:rsidRPr="00A8038B">
              <w:rPr>
                <w:sz w:val="28"/>
                <w:szCs w:val="28"/>
              </w:rPr>
              <w:t>№ п/п</w:t>
            </w:r>
          </w:p>
        </w:tc>
        <w:tc>
          <w:tcPr>
            <w:tcW w:w="20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52DE535" w14:textId="77777777" w:rsidR="00A8038B" w:rsidRPr="00A8038B" w:rsidRDefault="00A8038B" w:rsidP="00A8038B">
            <w:pPr>
              <w:jc w:val="center"/>
              <w:rPr>
                <w:sz w:val="28"/>
                <w:szCs w:val="28"/>
              </w:rPr>
            </w:pPr>
            <w:r w:rsidRPr="00A8038B">
              <w:rPr>
                <w:sz w:val="28"/>
                <w:szCs w:val="28"/>
              </w:rPr>
              <w:t>Наименование услуг, потребителей</w:t>
            </w:r>
          </w:p>
        </w:tc>
        <w:tc>
          <w:tcPr>
            <w:tcW w:w="13042" w:type="dxa"/>
            <w:gridSpan w:val="10"/>
            <w:tcBorders>
              <w:top w:val="single" w:sz="4" w:space="0" w:color="auto"/>
              <w:left w:val="nil"/>
              <w:bottom w:val="single" w:sz="4" w:space="0" w:color="auto"/>
              <w:right w:val="single" w:sz="4" w:space="0" w:color="auto"/>
            </w:tcBorders>
            <w:shd w:val="clear" w:color="000000" w:fill="FFFFFF"/>
            <w:vAlign w:val="center"/>
            <w:hideMark/>
          </w:tcPr>
          <w:p w14:paraId="1CBEF1FB" w14:textId="77777777" w:rsidR="00A8038B" w:rsidRPr="00A8038B" w:rsidRDefault="00A8038B" w:rsidP="00A8038B">
            <w:pPr>
              <w:jc w:val="center"/>
              <w:rPr>
                <w:sz w:val="28"/>
                <w:szCs w:val="28"/>
              </w:rPr>
            </w:pPr>
            <w:r w:rsidRPr="00A8038B">
              <w:rPr>
                <w:sz w:val="28"/>
                <w:szCs w:val="28"/>
              </w:rPr>
              <w:t>Тариф, руб./м</w:t>
            </w:r>
            <w:r w:rsidRPr="00A8038B">
              <w:rPr>
                <w:sz w:val="28"/>
                <w:szCs w:val="28"/>
                <w:vertAlign w:val="superscript"/>
              </w:rPr>
              <w:t>3</w:t>
            </w:r>
          </w:p>
        </w:tc>
      </w:tr>
      <w:tr w:rsidR="00A8038B" w:rsidRPr="00A8038B" w14:paraId="4FB9AC25" w14:textId="77777777" w:rsidTr="006D6D22">
        <w:trPr>
          <w:trHeight w:val="403"/>
        </w:trPr>
        <w:tc>
          <w:tcPr>
            <w:tcW w:w="636" w:type="dxa"/>
            <w:vMerge/>
            <w:tcBorders>
              <w:top w:val="single" w:sz="4" w:space="0" w:color="auto"/>
              <w:left w:val="single" w:sz="4" w:space="0" w:color="auto"/>
              <w:bottom w:val="single" w:sz="4" w:space="0" w:color="auto"/>
              <w:right w:val="single" w:sz="4" w:space="0" w:color="auto"/>
            </w:tcBorders>
            <w:vAlign w:val="center"/>
          </w:tcPr>
          <w:p w14:paraId="4EAC5C7A" w14:textId="77777777" w:rsidR="00A8038B" w:rsidRPr="00A8038B" w:rsidRDefault="00A8038B" w:rsidP="00A8038B">
            <w:pPr>
              <w:rPr>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tcPr>
          <w:p w14:paraId="45649CB2" w14:textId="77777777" w:rsidR="00A8038B" w:rsidRPr="00A8038B" w:rsidRDefault="00A8038B" w:rsidP="00A8038B">
            <w:pPr>
              <w:rPr>
                <w:sz w:val="28"/>
                <w:szCs w:val="28"/>
              </w:rPr>
            </w:pPr>
          </w:p>
        </w:tc>
        <w:tc>
          <w:tcPr>
            <w:tcW w:w="2552" w:type="dxa"/>
            <w:gridSpan w:val="2"/>
            <w:tcBorders>
              <w:top w:val="nil"/>
              <w:left w:val="nil"/>
              <w:bottom w:val="single" w:sz="4" w:space="0" w:color="auto"/>
              <w:right w:val="single" w:sz="4" w:space="0" w:color="auto"/>
            </w:tcBorders>
            <w:shd w:val="clear" w:color="000000" w:fill="FFFFFF"/>
            <w:vAlign w:val="center"/>
          </w:tcPr>
          <w:p w14:paraId="3FDC337A" w14:textId="77777777" w:rsidR="00A8038B" w:rsidRPr="00A8038B" w:rsidRDefault="00A8038B" w:rsidP="00A8038B">
            <w:pPr>
              <w:jc w:val="center"/>
              <w:rPr>
                <w:sz w:val="28"/>
                <w:szCs w:val="28"/>
              </w:rPr>
            </w:pPr>
            <w:r w:rsidRPr="00A8038B">
              <w:rPr>
                <w:sz w:val="28"/>
                <w:szCs w:val="28"/>
              </w:rPr>
              <w:t>2024 год</w:t>
            </w:r>
          </w:p>
        </w:tc>
        <w:tc>
          <w:tcPr>
            <w:tcW w:w="2552" w:type="dxa"/>
            <w:gridSpan w:val="2"/>
            <w:tcBorders>
              <w:top w:val="nil"/>
              <w:left w:val="nil"/>
              <w:bottom w:val="single" w:sz="4" w:space="0" w:color="auto"/>
              <w:right w:val="single" w:sz="4" w:space="0" w:color="auto"/>
            </w:tcBorders>
            <w:shd w:val="clear" w:color="000000" w:fill="FFFFFF"/>
            <w:vAlign w:val="center"/>
          </w:tcPr>
          <w:p w14:paraId="7DAFAEDA" w14:textId="77777777" w:rsidR="00A8038B" w:rsidRPr="00A8038B" w:rsidRDefault="00A8038B" w:rsidP="00A8038B">
            <w:pPr>
              <w:jc w:val="center"/>
              <w:rPr>
                <w:sz w:val="28"/>
                <w:szCs w:val="28"/>
              </w:rPr>
            </w:pPr>
            <w:r w:rsidRPr="00A8038B">
              <w:rPr>
                <w:sz w:val="28"/>
                <w:szCs w:val="28"/>
              </w:rPr>
              <w:t>2025 год</w:t>
            </w:r>
          </w:p>
        </w:tc>
        <w:tc>
          <w:tcPr>
            <w:tcW w:w="2693" w:type="dxa"/>
            <w:gridSpan w:val="2"/>
            <w:tcBorders>
              <w:top w:val="nil"/>
              <w:left w:val="nil"/>
              <w:bottom w:val="single" w:sz="4" w:space="0" w:color="auto"/>
              <w:right w:val="single" w:sz="4" w:space="0" w:color="auto"/>
            </w:tcBorders>
            <w:shd w:val="clear" w:color="000000" w:fill="FFFFFF"/>
            <w:vAlign w:val="center"/>
          </w:tcPr>
          <w:p w14:paraId="57D3D1BD" w14:textId="77777777" w:rsidR="00A8038B" w:rsidRPr="00A8038B" w:rsidRDefault="00A8038B" w:rsidP="00A8038B">
            <w:pPr>
              <w:jc w:val="center"/>
              <w:rPr>
                <w:sz w:val="28"/>
                <w:szCs w:val="28"/>
              </w:rPr>
            </w:pPr>
            <w:r w:rsidRPr="00A8038B">
              <w:rPr>
                <w:sz w:val="28"/>
                <w:szCs w:val="28"/>
              </w:rPr>
              <w:t>2026 год</w:t>
            </w:r>
          </w:p>
        </w:tc>
        <w:tc>
          <w:tcPr>
            <w:tcW w:w="2552" w:type="dxa"/>
            <w:gridSpan w:val="2"/>
            <w:tcBorders>
              <w:top w:val="nil"/>
              <w:left w:val="nil"/>
              <w:bottom w:val="single" w:sz="4" w:space="0" w:color="auto"/>
              <w:right w:val="single" w:sz="4" w:space="0" w:color="auto"/>
            </w:tcBorders>
            <w:shd w:val="clear" w:color="000000" w:fill="FFFFFF"/>
            <w:vAlign w:val="center"/>
          </w:tcPr>
          <w:p w14:paraId="742212E7" w14:textId="77777777" w:rsidR="00A8038B" w:rsidRPr="00A8038B" w:rsidRDefault="00A8038B" w:rsidP="00A8038B">
            <w:pPr>
              <w:jc w:val="center"/>
              <w:rPr>
                <w:sz w:val="28"/>
                <w:szCs w:val="28"/>
              </w:rPr>
            </w:pPr>
            <w:r w:rsidRPr="00A8038B">
              <w:rPr>
                <w:sz w:val="28"/>
                <w:szCs w:val="28"/>
              </w:rPr>
              <w:t>2027 год</w:t>
            </w:r>
          </w:p>
        </w:tc>
        <w:tc>
          <w:tcPr>
            <w:tcW w:w="2693" w:type="dxa"/>
            <w:gridSpan w:val="2"/>
            <w:tcBorders>
              <w:top w:val="nil"/>
              <w:left w:val="nil"/>
              <w:bottom w:val="single" w:sz="4" w:space="0" w:color="auto"/>
              <w:right w:val="single" w:sz="4" w:space="0" w:color="auto"/>
            </w:tcBorders>
            <w:shd w:val="clear" w:color="000000" w:fill="FFFFFF"/>
            <w:vAlign w:val="center"/>
          </w:tcPr>
          <w:p w14:paraId="5A3C208D" w14:textId="77777777" w:rsidR="00A8038B" w:rsidRPr="00A8038B" w:rsidRDefault="00A8038B" w:rsidP="00A8038B">
            <w:pPr>
              <w:jc w:val="center"/>
              <w:rPr>
                <w:sz w:val="28"/>
                <w:szCs w:val="28"/>
              </w:rPr>
            </w:pPr>
            <w:r w:rsidRPr="00A8038B">
              <w:rPr>
                <w:sz w:val="28"/>
                <w:szCs w:val="28"/>
              </w:rPr>
              <w:t>2028 год</w:t>
            </w:r>
          </w:p>
        </w:tc>
      </w:tr>
      <w:tr w:rsidR="006D6D22" w:rsidRPr="00A8038B" w14:paraId="4C2322EF" w14:textId="77777777" w:rsidTr="006D6D22">
        <w:trPr>
          <w:trHeight w:val="885"/>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210DE900" w14:textId="77777777" w:rsidR="00A8038B" w:rsidRPr="00A8038B" w:rsidRDefault="00A8038B" w:rsidP="00A8038B">
            <w:pPr>
              <w:rPr>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hideMark/>
          </w:tcPr>
          <w:p w14:paraId="2DB06B82" w14:textId="77777777" w:rsidR="00A8038B" w:rsidRPr="00A8038B" w:rsidRDefault="00A8038B" w:rsidP="00A8038B">
            <w:pPr>
              <w:rPr>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64193124" w14:textId="77777777" w:rsidR="00A8038B" w:rsidRPr="00A8038B" w:rsidRDefault="00A8038B" w:rsidP="00A8038B">
            <w:pPr>
              <w:jc w:val="center"/>
              <w:rPr>
                <w:sz w:val="28"/>
                <w:szCs w:val="28"/>
              </w:rPr>
            </w:pPr>
            <w:r w:rsidRPr="00A8038B">
              <w:rPr>
                <w:sz w:val="28"/>
                <w:szCs w:val="28"/>
              </w:rPr>
              <w:t xml:space="preserve">с 01.01. </w:t>
            </w:r>
          </w:p>
          <w:p w14:paraId="357F26E4" w14:textId="77777777" w:rsidR="00A8038B" w:rsidRPr="00A8038B" w:rsidRDefault="00A8038B" w:rsidP="00A8038B">
            <w:pPr>
              <w:jc w:val="center"/>
              <w:rPr>
                <w:sz w:val="28"/>
                <w:szCs w:val="28"/>
              </w:rPr>
            </w:pPr>
            <w:r w:rsidRPr="00A8038B">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hideMark/>
          </w:tcPr>
          <w:p w14:paraId="6A03D97C" w14:textId="77777777" w:rsidR="00A8038B" w:rsidRPr="00A8038B" w:rsidRDefault="00A8038B" w:rsidP="00A8038B">
            <w:pPr>
              <w:jc w:val="center"/>
              <w:rPr>
                <w:sz w:val="28"/>
                <w:szCs w:val="28"/>
              </w:rPr>
            </w:pPr>
            <w:r w:rsidRPr="00A8038B">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30BB5007" w14:textId="77777777" w:rsidR="00A8038B" w:rsidRPr="00A8038B" w:rsidRDefault="00A8038B" w:rsidP="00A8038B">
            <w:pPr>
              <w:jc w:val="center"/>
              <w:rPr>
                <w:sz w:val="28"/>
                <w:szCs w:val="28"/>
              </w:rPr>
            </w:pPr>
            <w:r w:rsidRPr="00A8038B">
              <w:rPr>
                <w:sz w:val="28"/>
                <w:szCs w:val="28"/>
              </w:rPr>
              <w:t xml:space="preserve">с 01.01. </w:t>
            </w:r>
          </w:p>
          <w:p w14:paraId="1CF9D830" w14:textId="77777777" w:rsidR="00A8038B" w:rsidRPr="00A8038B" w:rsidRDefault="00A8038B" w:rsidP="00A8038B">
            <w:pPr>
              <w:jc w:val="center"/>
              <w:rPr>
                <w:sz w:val="28"/>
                <w:szCs w:val="28"/>
              </w:rPr>
            </w:pPr>
            <w:r w:rsidRPr="00A8038B">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37E77364" w14:textId="77777777" w:rsidR="00A8038B" w:rsidRPr="00A8038B" w:rsidRDefault="00A8038B" w:rsidP="00A8038B">
            <w:pPr>
              <w:jc w:val="center"/>
              <w:rPr>
                <w:sz w:val="28"/>
                <w:szCs w:val="28"/>
              </w:rPr>
            </w:pPr>
            <w:r w:rsidRPr="00A8038B">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4542A7E2" w14:textId="77777777" w:rsidR="00A8038B" w:rsidRPr="00A8038B" w:rsidRDefault="00A8038B" w:rsidP="00A8038B">
            <w:pPr>
              <w:jc w:val="center"/>
              <w:rPr>
                <w:sz w:val="28"/>
                <w:szCs w:val="28"/>
              </w:rPr>
            </w:pPr>
            <w:r w:rsidRPr="00A8038B">
              <w:rPr>
                <w:sz w:val="28"/>
                <w:szCs w:val="28"/>
              </w:rPr>
              <w:t xml:space="preserve">с 01.01. </w:t>
            </w:r>
          </w:p>
          <w:p w14:paraId="292F59CD" w14:textId="77777777" w:rsidR="00A8038B" w:rsidRPr="00A8038B" w:rsidRDefault="00A8038B" w:rsidP="00A8038B">
            <w:pPr>
              <w:jc w:val="center"/>
              <w:rPr>
                <w:sz w:val="28"/>
                <w:szCs w:val="28"/>
              </w:rPr>
            </w:pPr>
            <w:r w:rsidRPr="00A8038B">
              <w:rPr>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1894D901" w14:textId="77777777" w:rsidR="00A8038B" w:rsidRPr="00A8038B" w:rsidRDefault="00A8038B" w:rsidP="00A8038B">
            <w:pPr>
              <w:jc w:val="center"/>
              <w:rPr>
                <w:sz w:val="28"/>
                <w:szCs w:val="28"/>
              </w:rPr>
            </w:pPr>
            <w:r w:rsidRPr="00A8038B">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2155B270" w14:textId="77777777" w:rsidR="00A8038B" w:rsidRPr="00A8038B" w:rsidRDefault="00A8038B" w:rsidP="00A8038B">
            <w:pPr>
              <w:jc w:val="center"/>
              <w:rPr>
                <w:sz w:val="28"/>
                <w:szCs w:val="28"/>
              </w:rPr>
            </w:pPr>
            <w:r w:rsidRPr="00A8038B">
              <w:rPr>
                <w:sz w:val="28"/>
                <w:szCs w:val="28"/>
              </w:rPr>
              <w:t xml:space="preserve">с 01.01. </w:t>
            </w:r>
          </w:p>
          <w:p w14:paraId="6FAB3991" w14:textId="77777777" w:rsidR="00A8038B" w:rsidRPr="00A8038B" w:rsidRDefault="00A8038B" w:rsidP="00A8038B">
            <w:pPr>
              <w:jc w:val="center"/>
              <w:rPr>
                <w:sz w:val="28"/>
                <w:szCs w:val="28"/>
              </w:rPr>
            </w:pPr>
            <w:r w:rsidRPr="00A8038B">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16CC6970" w14:textId="77777777" w:rsidR="00A8038B" w:rsidRPr="00A8038B" w:rsidRDefault="00A8038B" w:rsidP="00A8038B">
            <w:pPr>
              <w:jc w:val="center"/>
              <w:rPr>
                <w:sz w:val="28"/>
                <w:szCs w:val="28"/>
              </w:rPr>
            </w:pPr>
            <w:r w:rsidRPr="00A8038B">
              <w:rPr>
                <w:sz w:val="28"/>
                <w:szCs w:val="28"/>
              </w:rPr>
              <w:t>с 01.07. по 31.12.</w:t>
            </w:r>
          </w:p>
        </w:tc>
        <w:tc>
          <w:tcPr>
            <w:tcW w:w="1277" w:type="dxa"/>
            <w:tcBorders>
              <w:top w:val="nil"/>
              <w:left w:val="nil"/>
              <w:bottom w:val="single" w:sz="4" w:space="0" w:color="auto"/>
              <w:right w:val="single" w:sz="4" w:space="0" w:color="auto"/>
            </w:tcBorders>
            <w:shd w:val="clear" w:color="000000" w:fill="FFFFFF"/>
            <w:vAlign w:val="center"/>
          </w:tcPr>
          <w:p w14:paraId="3AF5A79C" w14:textId="77777777" w:rsidR="00A8038B" w:rsidRPr="00A8038B" w:rsidRDefault="00A8038B" w:rsidP="00A8038B">
            <w:pPr>
              <w:jc w:val="center"/>
              <w:rPr>
                <w:sz w:val="28"/>
                <w:szCs w:val="28"/>
              </w:rPr>
            </w:pPr>
            <w:r w:rsidRPr="00A8038B">
              <w:rPr>
                <w:sz w:val="28"/>
                <w:szCs w:val="28"/>
              </w:rPr>
              <w:t xml:space="preserve">с 01.01. </w:t>
            </w:r>
          </w:p>
          <w:p w14:paraId="7D2BCECE" w14:textId="77777777" w:rsidR="00A8038B" w:rsidRPr="00A8038B" w:rsidRDefault="00A8038B" w:rsidP="00A8038B">
            <w:pPr>
              <w:jc w:val="center"/>
              <w:rPr>
                <w:sz w:val="28"/>
                <w:szCs w:val="28"/>
              </w:rPr>
            </w:pPr>
            <w:r w:rsidRPr="00A8038B">
              <w:rPr>
                <w:sz w:val="28"/>
                <w:szCs w:val="28"/>
              </w:rPr>
              <w:t>по 30.06.</w:t>
            </w:r>
          </w:p>
        </w:tc>
        <w:tc>
          <w:tcPr>
            <w:tcW w:w="1416" w:type="dxa"/>
            <w:tcBorders>
              <w:top w:val="nil"/>
              <w:left w:val="nil"/>
              <w:bottom w:val="single" w:sz="4" w:space="0" w:color="auto"/>
              <w:right w:val="single" w:sz="4" w:space="0" w:color="auto"/>
            </w:tcBorders>
            <w:shd w:val="clear" w:color="000000" w:fill="FFFFFF"/>
            <w:vAlign w:val="center"/>
          </w:tcPr>
          <w:p w14:paraId="14A9AB73" w14:textId="77777777" w:rsidR="00A8038B" w:rsidRPr="00A8038B" w:rsidRDefault="00A8038B" w:rsidP="00A8038B">
            <w:pPr>
              <w:jc w:val="center"/>
              <w:rPr>
                <w:sz w:val="28"/>
                <w:szCs w:val="28"/>
              </w:rPr>
            </w:pPr>
            <w:r w:rsidRPr="00A8038B">
              <w:rPr>
                <w:sz w:val="28"/>
                <w:szCs w:val="28"/>
              </w:rPr>
              <w:t>с 01.07. по 31.12.</w:t>
            </w:r>
          </w:p>
        </w:tc>
      </w:tr>
      <w:tr w:rsidR="00A8038B" w:rsidRPr="00A8038B" w14:paraId="4A49E4BB" w14:textId="77777777" w:rsidTr="006D6D22">
        <w:trPr>
          <w:trHeight w:val="435"/>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7B000197" w14:textId="77777777" w:rsidR="00A8038B" w:rsidRPr="00A8038B" w:rsidRDefault="00A8038B" w:rsidP="00A8038B">
            <w:pPr>
              <w:jc w:val="center"/>
              <w:rPr>
                <w:sz w:val="28"/>
                <w:szCs w:val="28"/>
              </w:rPr>
            </w:pPr>
            <w:r w:rsidRPr="00A8038B">
              <w:rPr>
                <w:sz w:val="28"/>
                <w:szCs w:val="28"/>
              </w:rPr>
              <w:t>1. Питьевая вода</w:t>
            </w:r>
          </w:p>
        </w:tc>
      </w:tr>
      <w:tr w:rsidR="006D6D22" w:rsidRPr="00A8038B" w14:paraId="76C3E65B" w14:textId="77777777" w:rsidTr="006D6D22">
        <w:trPr>
          <w:trHeight w:val="492"/>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0FD8C2E9" w14:textId="77777777" w:rsidR="00A8038B" w:rsidRPr="00A8038B" w:rsidRDefault="00A8038B" w:rsidP="00A8038B">
            <w:pPr>
              <w:jc w:val="center"/>
              <w:rPr>
                <w:sz w:val="28"/>
                <w:szCs w:val="28"/>
              </w:rPr>
            </w:pPr>
            <w:r w:rsidRPr="00A8038B">
              <w:rPr>
                <w:sz w:val="28"/>
                <w:szCs w:val="28"/>
              </w:rPr>
              <w:t>1.1.</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09BA2A7B" w14:textId="77777777" w:rsidR="00A8038B" w:rsidRPr="00A8038B" w:rsidRDefault="00A8038B" w:rsidP="00A8038B">
            <w:pPr>
              <w:rPr>
                <w:sz w:val="28"/>
                <w:szCs w:val="28"/>
              </w:rPr>
            </w:pPr>
            <w:r w:rsidRPr="00A8038B">
              <w:rPr>
                <w:sz w:val="28"/>
                <w:szCs w:val="28"/>
              </w:rPr>
              <w:t xml:space="preserve">Население      </w:t>
            </w:r>
          </w:p>
          <w:p w14:paraId="45FC6F40" w14:textId="77777777" w:rsidR="00A8038B" w:rsidRPr="00A8038B" w:rsidRDefault="00A8038B" w:rsidP="00A8038B">
            <w:pPr>
              <w:rPr>
                <w:sz w:val="28"/>
                <w:szCs w:val="28"/>
              </w:rPr>
            </w:pPr>
            <w:r w:rsidRPr="00A8038B">
              <w:rPr>
                <w:sz w:val="28"/>
                <w:szCs w:val="28"/>
              </w:rPr>
              <w:t>(с НДС)*</w:t>
            </w:r>
          </w:p>
        </w:tc>
        <w:tc>
          <w:tcPr>
            <w:tcW w:w="1276" w:type="dxa"/>
            <w:tcBorders>
              <w:top w:val="nil"/>
              <w:left w:val="nil"/>
              <w:bottom w:val="single" w:sz="4" w:space="0" w:color="auto"/>
              <w:right w:val="single" w:sz="4" w:space="0" w:color="auto"/>
            </w:tcBorders>
            <w:shd w:val="clear" w:color="000000" w:fill="FFFFFF"/>
            <w:vAlign w:val="center"/>
          </w:tcPr>
          <w:p w14:paraId="0044B76E" w14:textId="77777777" w:rsidR="00A8038B" w:rsidRPr="00A8038B" w:rsidRDefault="00A8038B" w:rsidP="00A8038B">
            <w:pPr>
              <w:jc w:val="center"/>
              <w:rPr>
                <w:sz w:val="28"/>
                <w:szCs w:val="28"/>
              </w:rPr>
            </w:pPr>
            <w:r w:rsidRPr="00A8038B">
              <w:rPr>
                <w:sz w:val="28"/>
                <w:szCs w:val="28"/>
              </w:rPr>
              <w:t>27,97</w:t>
            </w:r>
          </w:p>
        </w:tc>
        <w:tc>
          <w:tcPr>
            <w:tcW w:w="1276" w:type="dxa"/>
            <w:tcBorders>
              <w:top w:val="nil"/>
              <w:left w:val="nil"/>
              <w:bottom w:val="single" w:sz="4" w:space="0" w:color="auto"/>
              <w:right w:val="single" w:sz="4" w:space="0" w:color="auto"/>
            </w:tcBorders>
            <w:shd w:val="clear" w:color="000000" w:fill="FFFFFF"/>
            <w:vAlign w:val="center"/>
          </w:tcPr>
          <w:p w14:paraId="673DADE2" w14:textId="77777777" w:rsidR="00A8038B" w:rsidRPr="00A8038B" w:rsidRDefault="00A8038B" w:rsidP="00A8038B">
            <w:pPr>
              <w:jc w:val="center"/>
              <w:rPr>
                <w:sz w:val="28"/>
                <w:szCs w:val="28"/>
              </w:rPr>
            </w:pPr>
            <w:r w:rsidRPr="00A8038B">
              <w:rPr>
                <w:sz w:val="28"/>
                <w:szCs w:val="28"/>
              </w:rPr>
              <w:t>30,66</w:t>
            </w:r>
          </w:p>
        </w:tc>
        <w:tc>
          <w:tcPr>
            <w:tcW w:w="1276" w:type="dxa"/>
            <w:tcBorders>
              <w:top w:val="nil"/>
              <w:left w:val="nil"/>
              <w:bottom w:val="single" w:sz="4" w:space="0" w:color="auto"/>
              <w:right w:val="single" w:sz="4" w:space="0" w:color="auto"/>
            </w:tcBorders>
            <w:shd w:val="clear" w:color="000000" w:fill="FFFFFF"/>
            <w:vAlign w:val="center"/>
          </w:tcPr>
          <w:p w14:paraId="44449669" w14:textId="77777777" w:rsidR="00A8038B" w:rsidRPr="00A8038B" w:rsidRDefault="00A8038B" w:rsidP="00A8038B">
            <w:pPr>
              <w:jc w:val="center"/>
              <w:rPr>
                <w:sz w:val="28"/>
                <w:szCs w:val="28"/>
              </w:rPr>
            </w:pPr>
            <w:r w:rsidRPr="00A8038B">
              <w:rPr>
                <w:sz w:val="28"/>
                <w:szCs w:val="28"/>
              </w:rPr>
              <w:t>30,66</w:t>
            </w:r>
          </w:p>
        </w:tc>
        <w:tc>
          <w:tcPr>
            <w:tcW w:w="1276" w:type="dxa"/>
            <w:tcBorders>
              <w:top w:val="nil"/>
              <w:left w:val="nil"/>
              <w:bottom w:val="single" w:sz="4" w:space="0" w:color="auto"/>
              <w:right w:val="single" w:sz="4" w:space="0" w:color="auto"/>
            </w:tcBorders>
            <w:shd w:val="clear" w:color="000000" w:fill="FFFFFF"/>
            <w:vAlign w:val="center"/>
          </w:tcPr>
          <w:p w14:paraId="164B242C" w14:textId="77777777" w:rsidR="00A8038B" w:rsidRPr="00A8038B" w:rsidRDefault="00A8038B" w:rsidP="00A8038B">
            <w:pPr>
              <w:jc w:val="center"/>
              <w:rPr>
                <w:sz w:val="28"/>
                <w:szCs w:val="28"/>
              </w:rPr>
            </w:pPr>
            <w:r w:rsidRPr="00A8038B">
              <w:rPr>
                <w:sz w:val="28"/>
                <w:szCs w:val="28"/>
              </w:rPr>
              <w:t>35,39</w:t>
            </w:r>
          </w:p>
        </w:tc>
        <w:tc>
          <w:tcPr>
            <w:tcW w:w="1276" w:type="dxa"/>
            <w:tcBorders>
              <w:top w:val="nil"/>
              <w:left w:val="nil"/>
              <w:bottom w:val="single" w:sz="4" w:space="0" w:color="auto"/>
              <w:right w:val="single" w:sz="4" w:space="0" w:color="auto"/>
            </w:tcBorders>
            <w:shd w:val="clear" w:color="000000" w:fill="FFFFFF"/>
            <w:vAlign w:val="center"/>
          </w:tcPr>
          <w:p w14:paraId="5BB76048" w14:textId="77777777" w:rsidR="00A8038B" w:rsidRPr="00A8038B" w:rsidRDefault="00A8038B" w:rsidP="00A8038B">
            <w:pPr>
              <w:jc w:val="center"/>
              <w:rPr>
                <w:sz w:val="28"/>
                <w:szCs w:val="28"/>
              </w:rPr>
            </w:pPr>
            <w:r w:rsidRPr="00A8038B">
              <w:rPr>
                <w:sz w:val="28"/>
                <w:szCs w:val="28"/>
              </w:rPr>
              <w:t>35,39</w:t>
            </w:r>
          </w:p>
        </w:tc>
        <w:tc>
          <w:tcPr>
            <w:tcW w:w="1417" w:type="dxa"/>
            <w:tcBorders>
              <w:top w:val="nil"/>
              <w:left w:val="nil"/>
              <w:bottom w:val="single" w:sz="4" w:space="0" w:color="auto"/>
              <w:right w:val="single" w:sz="4" w:space="0" w:color="auto"/>
            </w:tcBorders>
            <w:shd w:val="clear" w:color="000000" w:fill="FFFFFF"/>
            <w:vAlign w:val="center"/>
          </w:tcPr>
          <w:p w14:paraId="24F5A21E" w14:textId="77777777" w:rsidR="00A8038B" w:rsidRPr="00A8038B" w:rsidRDefault="00A8038B" w:rsidP="00A8038B">
            <w:pPr>
              <w:jc w:val="center"/>
              <w:rPr>
                <w:sz w:val="28"/>
                <w:szCs w:val="28"/>
              </w:rPr>
            </w:pPr>
            <w:r w:rsidRPr="00A8038B">
              <w:rPr>
                <w:sz w:val="28"/>
                <w:szCs w:val="28"/>
              </w:rPr>
              <w:t>41,28</w:t>
            </w:r>
          </w:p>
        </w:tc>
        <w:tc>
          <w:tcPr>
            <w:tcW w:w="1276" w:type="dxa"/>
            <w:tcBorders>
              <w:top w:val="nil"/>
              <w:left w:val="nil"/>
              <w:bottom w:val="single" w:sz="4" w:space="0" w:color="auto"/>
              <w:right w:val="single" w:sz="4" w:space="0" w:color="auto"/>
            </w:tcBorders>
            <w:shd w:val="clear" w:color="000000" w:fill="FFFFFF"/>
            <w:vAlign w:val="center"/>
          </w:tcPr>
          <w:p w14:paraId="7E592B51" w14:textId="77777777" w:rsidR="00A8038B" w:rsidRPr="00A8038B" w:rsidRDefault="00A8038B" w:rsidP="00A8038B">
            <w:pPr>
              <w:jc w:val="center"/>
              <w:rPr>
                <w:sz w:val="28"/>
                <w:szCs w:val="28"/>
              </w:rPr>
            </w:pPr>
            <w:r w:rsidRPr="00A8038B">
              <w:rPr>
                <w:sz w:val="28"/>
                <w:szCs w:val="28"/>
              </w:rPr>
              <w:t>41,28</w:t>
            </w:r>
          </w:p>
        </w:tc>
        <w:tc>
          <w:tcPr>
            <w:tcW w:w="1276" w:type="dxa"/>
            <w:tcBorders>
              <w:top w:val="nil"/>
              <w:left w:val="nil"/>
              <w:bottom w:val="single" w:sz="4" w:space="0" w:color="auto"/>
              <w:right w:val="single" w:sz="4" w:space="0" w:color="auto"/>
            </w:tcBorders>
            <w:shd w:val="clear" w:color="000000" w:fill="FFFFFF"/>
            <w:vAlign w:val="center"/>
          </w:tcPr>
          <w:p w14:paraId="3DDFBB23" w14:textId="77777777" w:rsidR="00A8038B" w:rsidRPr="00A8038B" w:rsidRDefault="00A8038B" w:rsidP="00A8038B">
            <w:pPr>
              <w:jc w:val="center"/>
              <w:rPr>
                <w:sz w:val="28"/>
                <w:szCs w:val="28"/>
              </w:rPr>
            </w:pPr>
            <w:r w:rsidRPr="00A8038B">
              <w:rPr>
                <w:sz w:val="28"/>
                <w:szCs w:val="28"/>
              </w:rPr>
              <w:t>48,02</w:t>
            </w:r>
          </w:p>
        </w:tc>
        <w:tc>
          <w:tcPr>
            <w:tcW w:w="1277" w:type="dxa"/>
            <w:tcBorders>
              <w:top w:val="nil"/>
              <w:left w:val="nil"/>
              <w:bottom w:val="single" w:sz="4" w:space="0" w:color="auto"/>
              <w:right w:val="single" w:sz="4" w:space="0" w:color="auto"/>
            </w:tcBorders>
            <w:shd w:val="clear" w:color="000000" w:fill="FFFFFF"/>
            <w:vAlign w:val="center"/>
          </w:tcPr>
          <w:p w14:paraId="4B1AF92B" w14:textId="77777777" w:rsidR="00A8038B" w:rsidRPr="00A8038B" w:rsidRDefault="00A8038B" w:rsidP="00A8038B">
            <w:pPr>
              <w:jc w:val="center"/>
              <w:rPr>
                <w:sz w:val="28"/>
                <w:szCs w:val="28"/>
              </w:rPr>
            </w:pPr>
            <w:r w:rsidRPr="00A8038B">
              <w:rPr>
                <w:sz w:val="28"/>
                <w:szCs w:val="28"/>
              </w:rPr>
              <w:t>48,02</w:t>
            </w:r>
          </w:p>
        </w:tc>
        <w:tc>
          <w:tcPr>
            <w:tcW w:w="1416" w:type="dxa"/>
            <w:tcBorders>
              <w:top w:val="nil"/>
              <w:left w:val="nil"/>
              <w:bottom w:val="single" w:sz="4" w:space="0" w:color="auto"/>
              <w:right w:val="single" w:sz="4" w:space="0" w:color="auto"/>
            </w:tcBorders>
            <w:shd w:val="clear" w:color="000000" w:fill="FFFFFF"/>
            <w:vAlign w:val="center"/>
          </w:tcPr>
          <w:p w14:paraId="64D5BD16" w14:textId="77777777" w:rsidR="00A8038B" w:rsidRPr="00A8038B" w:rsidRDefault="00A8038B" w:rsidP="00A8038B">
            <w:pPr>
              <w:jc w:val="center"/>
              <w:rPr>
                <w:sz w:val="28"/>
                <w:szCs w:val="28"/>
              </w:rPr>
            </w:pPr>
            <w:r w:rsidRPr="00A8038B">
              <w:rPr>
                <w:sz w:val="28"/>
                <w:szCs w:val="28"/>
              </w:rPr>
              <w:t>54,07</w:t>
            </w:r>
          </w:p>
        </w:tc>
      </w:tr>
      <w:tr w:rsidR="006D6D22" w:rsidRPr="00A8038B" w14:paraId="1F15E152" w14:textId="77777777" w:rsidTr="006D6D22">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54692A71" w14:textId="77777777" w:rsidR="00A8038B" w:rsidRPr="00A8038B" w:rsidRDefault="00A8038B" w:rsidP="00A8038B">
            <w:pPr>
              <w:jc w:val="center"/>
              <w:rPr>
                <w:sz w:val="28"/>
                <w:szCs w:val="28"/>
              </w:rPr>
            </w:pPr>
            <w:r w:rsidRPr="00A8038B">
              <w:rPr>
                <w:sz w:val="28"/>
                <w:szCs w:val="28"/>
              </w:rPr>
              <w:t>1.2.</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618E14C7" w14:textId="77777777" w:rsidR="00A8038B" w:rsidRPr="00A8038B" w:rsidRDefault="00A8038B" w:rsidP="00A8038B">
            <w:pPr>
              <w:rPr>
                <w:sz w:val="28"/>
                <w:szCs w:val="28"/>
              </w:rPr>
            </w:pPr>
            <w:r w:rsidRPr="00A8038B">
              <w:rPr>
                <w:sz w:val="28"/>
                <w:szCs w:val="28"/>
              </w:rPr>
              <w:t xml:space="preserve">Прочие потребители  </w:t>
            </w:r>
          </w:p>
          <w:p w14:paraId="22C00D6E" w14:textId="77777777" w:rsidR="00A8038B" w:rsidRPr="00A8038B" w:rsidRDefault="00A8038B" w:rsidP="00A8038B">
            <w:pPr>
              <w:rPr>
                <w:sz w:val="28"/>
                <w:szCs w:val="28"/>
              </w:rPr>
            </w:pPr>
            <w:r w:rsidRPr="00A8038B">
              <w:rPr>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3CD00775" w14:textId="77777777" w:rsidR="00A8038B" w:rsidRPr="00A8038B" w:rsidRDefault="00A8038B" w:rsidP="00A8038B">
            <w:pPr>
              <w:jc w:val="center"/>
              <w:rPr>
                <w:sz w:val="28"/>
                <w:szCs w:val="28"/>
              </w:rPr>
            </w:pPr>
            <w:r w:rsidRPr="00A8038B">
              <w:rPr>
                <w:sz w:val="28"/>
                <w:szCs w:val="28"/>
              </w:rPr>
              <w:t>23,31</w:t>
            </w:r>
          </w:p>
        </w:tc>
        <w:tc>
          <w:tcPr>
            <w:tcW w:w="1276" w:type="dxa"/>
            <w:tcBorders>
              <w:top w:val="nil"/>
              <w:left w:val="nil"/>
              <w:bottom w:val="single" w:sz="4" w:space="0" w:color="auto"/>
              <w:right w:val="single" w:sz="4" w:space="0" w:color="auto"/>
            </w:tcBorders>
            <w:shd w:val="clear" w:color="000000" w:fill="FFFFFF"/>
            <w:vAlign w:val="center"/>
          </w:tcPr>
          <w:p w14:paraId="13BAECD2" w14:textId="77777777" w:rsidR="00A8038B" w:rsidRPr="00A8038B" w:rsidRDefault="00A8038B" w:rsidP="00A8038B">
            <w:pPr>
              <w:jc w:val="center"/>
              <w:rPr>
                <w:sz w:val="28"/>
                <w:szCs w:val="28"/>
              </w:rPr>
            </w:pPr>
            <w:r w:rsidRPr="00A8038B">
              <w:rPr>
                <w:sz w:val="28"/>
                <w:szCs w:val="28"/>
              </w:rPr>
              <w:t>25,55</w:t>
            </w:r>
          </w:p>
        </w:tc>
        <w:tc>
          <w:tcPr>
            <w:tcW w:w="1276" w:type="dxa"/>
            <w:tcBorders>
              <w:top w:val="nil"/>
              <w:left w:val="nil"/>
              <w:bottom w:val="single" w:sz="4" w:space="0" w:color="auto"/>
              <w:right w:val="single" w:sz="4" w:space="0" w:color="auto"/>
            </w:tcBorders>
            <w:shd w:val="clear" w:color="000000" w:fill="FFFFFF"/>
            <w:vAlign w:val="center"/>
          </w:tcPr>
          <w:p w14:paraId="051BFB8D" w14:textId="77777777" w:rsidR="00A8038B" w:rsidRPr="00A8038B" w:rsidRDefault="00A8038B" w:rsidP="00A8038B">
            <w:pPr>
              <w:jc w:val="center"/>
              <w:rPr>
                <w:sz w:val="28"/>
                <w:szCs w:val="28"/>
              </w:rPr>
            </w:pPr>
            <w:r w:rsidRPr="00A8038B">
              <w:rPr>
                <w:sz w:val="28"/>
                <w:szCs w:val="28"/>
              </w:rPr>
              <w:t>25,55</w:t>
            </w:r>
          </w:p>
        </w:tc>
        <w:tc>
          <w:tcPr>
            <w:tcW w:w="1276" w:type="dxa"/>
            <w:tcBorders>
              <w:top w:val="nil"/>
              <w:left w:val="nil"/>
              <w:bottom w:val="single" w:sz="4" w:space="0" w:color="auto"/>
              <w:right w:val="single" w:sz="4" w:space="0" w:color="auto"/>
            </w:tcBorders>
            <w:shd w:val="clear" w:color="000000" w:fill="FFFFFF"/>
            <w:vAlign w:val="center"/>
          </w:tcPr>
          <w:p w14:paraId="1D8DF9BC" w14:textId="77777777" w:rsidR="00A8038B" w:rsidRPr="00A8038B" w:rsidRDefault="00A8038B" w:rsidP="00A8038B">
            <w:pPr>
              <w:jc w:val="center"/>
              <w:rPr>
                <w:sz w:val="28"/>
                <w:szCs w:val="28"/>
              </w:rPr>
            </w:pPr>
            <w:r w:rsidRPr="00A8038B">
              <w:rPr>
                <w:sz w:val="28"/>
                <w:szCs w:val="28"/>
              </w:rPr>
              <w:t>29,49</w:t>
            </w:r>
          </w:p>
        </w:tc>
        <w:tc>
          <w:tcPr>
            <w:tcW w:w="1276" w:type="dxa"/>
            <w:tcBorders>
              <w:top w:val="nil"/>
              <w:left w:val="nil"/>
              <w:bottom w:val="single" w:sz="4" w:space="0" w:color="auto"/>
              <w:right w:val="single" w:sz="4" w:space="0" w:color="auto"/>
            </w:tcBorders>
            <w:shd w:val="clear" w:color="000000" w:fill="FFFFFF"/>
            <w:vAlign w:val="center"/>
          </w:tcPr>
          <w:p w14:paraId="6AB26CE6" w14:textId="77777777" w:rsidR="00A8038B" w:rsidRPr="00A8038B" w:rsidRDefault="00A8038B" w:rsidP="00A8038B">
            <w:pPr>
              <w:jc w:val="center"/>
              <w:rPr>
                <w:sz w:val="28"/>
                <w:szCs w:val="28"/>
              </w:rPr>
            </w:pPr>
            <w:r w:rsidRPr="00A8038B">
              <w:rPr>
                <w:sz w:val="28"/>
                <w:szCs w:val="28"/>
              </w:rPr>
              <w:t>29,49</w:t>
            </w:r>
          </w:p>
        </w:tc>
        <w:tc>
          <w:tcPr>
            <w:tcW w:w="1417" w:type="dxa"/>
            <w:tcBorders>
              <w:top w:val="nil"/>
              <w:left w:val="nil"/>
              <w:bottom w:val="single" w:sz="4" w:space="0" w:color="auto"/>
              <w:right w:val="single" w:sz="4" w:space="0" w:color="auto"/>
            </w:tcBorders>
            <w:shd w:val="clear" w:color="000000" w:fill="FFFFFF"/>
            <w:vAlign w:val="center"/>
          </w:tcPr>
          <w:p w14:paraId="5A0897F5" w14:textId="77777777" w:rsidR="00A8038B" w:rsidRPr="00A8038B" w:rsidRDefault="00A8038B" w:rsidP="00A8038B">
            <w:pPr>
              <w:jc w:val="center"/>
              <w:rPr>
                <w:sz w:val="28"/>
                <w:szCs w:val="28"/>
              </w:rPr>
            </w:pPr>
            <w:r w:rsidRPr="00A8038B">
              <w:rPr>
                <w:sz w:val="28"/>
                <w:szCs w:val="28"/>
              </w:rPr>
              <w:t>34,40</w:t>
            </w:r>
          </w:p>
        </w:tc>
        <w:tc>
          <w:tcPr>
            <w:tcW w:w="1276" w:type="dxa"/>
            <w:tcBorders>
              <w:top w:val="nil"/>
              <w:left w:val="nil"/>
              <w:bottom w:val="single" w:sz="4" w:space="0" w:color="auto"/>
              <w:right w:val="single" w:sz="4" w:space="0" w:color="auto"/>
            </w:tcBorders>
            <w:shd w:val="clear" w:color="000000" w:fill="FFFFFF"/>
            <w:vAlign w:val="center"/>
          </w:tcPr>
          <w:p w14:paraId="16BA7B22" w14:textId="77777777" w:rsidR="00A8038B" w:rsidRPr="00A8038B" w:rsidRDefault="00A8038B" w:rsidP="00A8038B">
            <w:pPr>
              <w:jc w:val="center"/>
              <w:rPr>
                <w:sz w:val="28"/>
                <w:szCs w:val="28"/>
              </w:rPr>
            </w:pPr>
            <w:r w:rsidRPr="00A8038B">
              <w:rPr>
                <w:sz w:val="28"/>
                <w:szCs w:val="28"/>
              </w:rPr>
              <w:t>34,40</w:t>
            </w:r>
          </w:p>
        </w:tc>
        <w:tc>
          <w:tcPr>
            <w:tcW w:w="1276" w:type="dxa"/>
            <w:tcBorders>
              <w:top w:val="nil"/>
              <w:left w:val="nil"/>
              <w:bottom w:val="single" w:sz="4" w:space="0" w:color="auto"/>
              <w:right w:val="single" w:sz="4" w:space="0" w:color="auto"/>
            </w:tcBorders>
            <w:shd w:val="clear" w:color="000000" w:fill="FFFFFF"/>
            <w:vAlign w:val="center"/>
          </w:tcPr>
          <w:p w14:paraId="0B1274C3" w14:textId="77777777" w:rsidR="00A8038B" w:rsidRPr="00A8038B" w:rsidRDefault="00A8038B" w:rsidP="00A8038B">
            <w:pPr>
              <w:jc w:val="center"/>
              <w:rPr>
                <w:sz w:val="28"/>
                <w:szCs w:val="28"/>
              </w:rPr>
            </w:pPr>
            <w:r w:rsidRPr="00A8038B">
              <w:rPr>
                <w:sz w:val="28"/>
                <w:szCs w:val="28"/>
              </w:rPr>
              <w:t>40,02</w:t>
            </w:r>
          </w:p>
        </w:tc>
        <w:tc>
          <w:tcPr>
            <w:tcW w:w="1277" w:type="dxa"/>
            <w:tcBorders>
              <w:top w:val="nil"/>
              <w:left w:val="nil"/>
              <w:bottom w:val="single" w:sz="4" w:space="0" w:color="auto"/>
              <w:right w:val="single" w:sz="4" w:space="0" w:color="auto"/>
            </w:tcBorders>
            <w:shd w:val="clear" w:color="000000" w:fill="FFFFFF"/>
            <w:vAlign w:val="center"/>
          </w:tcPr>
          <w:p w14:paraId="5E161329" w14:textId="77777777" w:rsidR="00A8038B" w:rsidRPr="00A8038B" w:rsidRDefault="00A8038B" w:rsidP="00A8038B">
            <w:pPr>
              <w:jc w:val="center"/>
              <w:rPr>
                <w:sz w:val="28"/>
                <w:szCs w:val="28"/>
              </w:rPr>
            </w:pPr>
            <w:r w:rsidRPr="00A8038B">
              <w:rPr>
                <w:sz w:val="28"/>
                <w:szCs w:val="28"/>
              </w:rPr>
              <w:t>40,02</w:t>
            </w:r>
          </w:p>
        </w:tc>
        <w:tc>
          <w:tcPr>
            <w:tcW w:w="1416" w:type="dxa"/>
            <w:tcBorders>
              <w:top w:val="nil"/>
              <w:left w:val="nil"/>
              <w:bottom w:val="single" w:sz="4" w:space="0" w:color="auto"/>
              <w:right w:val="single" w:sz="4" w:space="0" w:color="auto"/>
            </w:tcBorders>
            <w:shd w:val="clear" w:color="000000" w:fill="FFFFFF"/>
            <w:vAlign w:val="center"/>
          </w:tcPr>
          <w:p w14:paraId="0FEA0030" w14:textId="77777777" w:rsidR="00A8038B" w:rsidRPr="00A8038B" w:rsidRDefault="00A8038B" w:rsidP="00A8038B">
            <w:pPr>
              <w:jc w:val="center"/>
              <w:rPr>
                <w:sz w:val="28"/>
                <w:szCs w:val="28"/>
              </w:rPr>
            </w:pPr>
            <w:r w:rsidRPr="00A8038B">
              <w:rPr>
                <w:sz w:val="28"/>
                <w:szCs w:val="28"/>
              </w:rPr>
              <w:t>45,06</w:t>
            </w:r>
          </w:p>
        </w:tc>
      </w:tr>
      <w:tr w:rsidR="00A8038B" w:rsidRPr="00A8038B" w14:paraId="17682FDA" w14:textId="77777777" w:rsidTr="006D6D22">
        <w:trPr>
          <w:trHeight w:val="435"/>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2571BCE4" w14:textId="77777777" w:rsidR="00A8038B" w:rsidRPr="00A8038B" w:rsidRDefault="00A8038B" w:rsidP="00A8038B">
            <w:pPr>
              <w:jc w:val="center"/>
              <w:rPr>
                <w:sz w:val="28"/>
                <w:szCs w:val="28"/>
              </w:rPr>
            </w:pPr>
            <w:r w:rsidRPr="00A8038B">
              <w:rPr>
                <w:sz w:val="28"/>
                <w:szCs w:val="28"/>
              </w:rPr>
              <w:t xml:space="preserve">2. Водоотведение </w:t>
            </w:r>
          </w:p>
        </w:tc>
      </w:tr>
      <w:tr w:rsidR="006D6D22" w:rsidRPr="00A8038B" w14:paraId="43F72428" w14:textId="77777777" w:rsidTr="006D6D22">
        <w:trPr>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13007A71" w14:textId="77777777" w:rsidR="00A8038B" w:rsidRPr="00A8038B" w:rsidRDefault="00A8038B" w:rsidP="00A8038B">
            <w:pPr>
              <w:jc w:val="center"/>
              <w:rPr>
                <w:sz w:val="28"/>
                <w:szCs w:val="28"/>
              </w:rPr>
            </w:pPr>
            <w:r w:rsidRPr="00A8038B">
              <w:rPr>
                <w:sz w:val="28"/>
                <w:szCs w:val="28"/>
              </w:rPr>
              <w:t>2.1.</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1465F607" w14:textId="77777777" w:rsidR="00A8038B" w:rsidRPr="00A8038B" w:rsidRDefault="00A8038B" w:rsidP="00A8038B">
            <w:pPr>
              <w:rPr>
                <w:sz w:val="28"/>
                <w:szCs w:val="28"/>
              </w:rPr>
            </w:pPr>
            <w:r w:rsidRPr="00A8038B">
              <w:rPr>
                <w:sz w:val="28"/>
                <w:szCs w:val="28"/>
              </w:rPr>
              <w:t xml:space="preserve">Население   </w:t>
            </w:r>
          </w:p>
          <w:p w14:paraId="269C2E21" w14:textId="77777777" w:rsidR="00A8038B" w:rsidRPr="00A8038B" w:rsidRDefault="00A8038B" w:rsidP="00A8038B">
            <w:pPr>
              <w:rPr>
                <w:sz w:val="28"/>
                <w:szCs w:val="28"/>
              </w:rPr>
            </w:pPr>
            <w:r w:rsidRPr="00A8038B">
              <w:rPr>
                <w:sz w:val="28"/>
                <w:szCs w:val="28"/>
              </w:rPr>
              <w:t>(с НДС)*</w:t>
            </w:r>
          </w:p>
        </w:tc>
        <w:tc>
          <w:tcPr>
            <w:tcW w:w="1276" w:type="dxa"/>
            <w:tcBorders>
              <w:top w:val="nil"/>
              <w:left w:val="nil"/>
              <w:bottom w:val="single" w:sz="4" w:space="0" w:color="auto"/>
              <w:right w:val="single" w:sz="4" w:space="0" w:color="auto"/>
            </w:tcBorders>
            <w:shd w:val="clear" w:color="000000" w:fill="FFFFFF"/>
            <w:vAlign w:val="center"/>
          </w:tcPr>
          <w:p w14:paraId="50A27BAF" w14:textId="77777777" w:rsidR="00A8038B" w:rsidRPr="00A8038B" w:rsidRDefault="00A8038B" w:rsidP="00A8038B">
            <w:pPr>
              <w:jc w:val="center"/>
              <w:rPr>
                <w:sz w:val="28"/>
                <w:szCs w:val="28"/>
              </w:rPr>
            </w:pPr>
            <w:r w:rsidRPr="00A8038B">
              <w:rPr>
                <w:sz w:val="28"/>
                <w:szCs w:val="28"/>
              </w:rPr>
              <w:t>41,22</w:t>
            </w:r>
          </w:p>
        </w:tc>
        <w:tc>
          <w:tcPr>
            <w:tcW w:w="1276" w:type="dxa"/>
            <w:tcBorders>
              <w:top w:val="nil"/>
              <w:left w:val="nil"/>
              <w:bottom w:val="single" w:sz="4" w:space="0" w:color="auto"/>
              <w:right w:val="single" w:sz="4" w:space="0" w:color="auto"/>
            </w:tcBorders>
            <w:shd w:val="clear" w:color="000000" w:fill="FFFFFF"/>
            <w:vAlign w:val="center"/>
          </w:tcPr>
          <w:p w14:paraId="046FBE4C" w14:textId="77777777" w:rsidR="00A8038B" w:rsidRPr="00A8038B" w:rsidRDefault="00A8038B" w:rsidP="00A8038B">
            <w:pPr>
              <w:jc w:val="center"/>
              <w:rPr>
                <w:sz w:val="28"/>
                <w:szCs w:val="28"/>
              </w:rPr>
            </w:pPr>
            <w:r w:rsidRPr="00A8038B">
              <w:rPr>
                <w:sz w:val="28"/>
                <w:szCs w:val="28"/>
              </w:rPr>
              <w:t>45,18</w:t>
            </w:r>
          </w:p>
        </w:tc>
        <w:tc>
          <w:tcPr>
            <w:tcW w:w="1276" w:type="dxa"/>
            <w:tcBorders>
              <w:top w:val="nil"/>
              <w:left w:val="nil"/>
              <w:bottom w:val="single" w:sz="4" w:space="0" w:color="auto"/>
              <w:right w:val="single" w:sz="4" w:space="0" w:color="auto"/>
            </w:tcBorders>
            <w:shd w:val="clear" w:color="000000" w:fill="FFFFFF"/>
            <w:vAlign w:val="center"/>
          </w:tcPr>
          <w:p w14:paraId="4DE4154B" w14:textId="77777777" w:rsidR="00A8038B" w:rsidRPr="00A8038B" w:rsidRDefault="00A8038B" w:rsidP="00A8038B">
            <w:pPr>
              <w:jc w:val="center"/>
              <w:rPr>
                <w:sz w:val="28"/>
                <w:szCs w:val="28"/>
              </w:rPr>
            </w:pPr>
            <w:r w:rsidRPr="00A8038B">
              <w:rPr>
                <w:sz w:val="28"/>
                <w:szCs w:val="28"/>
              </w:rPr>
              <w:t>45,18</w:t>
            </w:r>
          </w:p>
        </w:tc>
        <w:tc>
          <w:tcPr>
            <w:tcW w:w="1276" w:type="dxa"/>
            <w:tcBorders>
              <w:top w:val="nil"/>
              <w:left w:val="nil"/>
              <w:bottom w:val="single" w:sz="4" w:space="0" w:color="auto"/>
              <w:right w:val="single" w:sz="4" w:space="0" w:color="auto"/>
            </w:tcBorders>
            <w:shd w:val="clear" w:color="000000" w:fill="FFFFFF"/>
            <w:vAlign w:val="center"/>
          </w:tcPr>
          <w:p w14:paraId="4211B41D" w14:textId="77777777" w:rsidR="00A8038B" w:rsidRPr="00A8038B" w:rsidRDefault="00A8038B" w:rsidP="00A8038B">
            <w:pPr>
              <w:jc w:val="center"/>
              <w:rPr>
                <w:sz w:val="28"/>
                <w:szCs w:val="28"/>
              </w:rPr>
            </w:pPr>
            <w:r w:rsidRPr="00A8038B">
              <w:rPr>
                <w:sz w:val="28"/>
                <w:szCs w:val="28"/>
              </w:rPr>
              <w:t>53,62</w:t>
            </w:r>
          </w:p>
        </w:tc>
        <w:tc>
          <w:tcPr>
            <w:tcW w:w="1276" w:type="dxa"/>
            <w:tcBorders>
              <w:top w:val="nil"/>
              <w:left w:val="nil"/>
              <w:bottom w:val="single" w:sz="4" w:space="0" w:color="auto"/>
              <w:right w:val="single" w:sz="4" w:space="0" w:color="auto"/>
            </w:tcBorders>
            <w:shd w:val="clear" w:color="000000" w:fill="FFFFFF"/>
            <w:vAlign w:val="center"/>
          </w:tcPr>
          <w:p w14:paraId="3C379C85" w14:textId="77777777" w:rsidR="00A8038B" w:rsidRPr="00A8038B" w:rsidRDefault="00A8038B" w:rsidP="00A8038B">
            <w:pPr>
              <w:jc w:val="center"/>
              <w:rPr>
                <w:sz w:val="28"/>
                <w:szCs w:val="28"/>
              </w:rPr>
            </w:pPr>
            <w:r w:rsidRPr="00A8038B">
              <w:rPr>
                <w:sz w:val="28"/>
                <w:szCs w:val="28"/>
              </w:rPr>
              <w:t>53,62</w:t>
            </w:r>
          </w:p>
        </w:tc>
        <w:tc>
          <w:tcPr>
            <w:tcW w:w="1417" w:type="dxa"/>
            <w:tcBorders>
              <w:top w:val="nil"/>
              <w:left w:val="nil"/>
              <w:bottom w:val="single" w:sz="4" w:space="0" w:color="auto"/>
              <w:right w:val="single" w:sz="4" w:space="0" w:color="auto"/>
            </w:tcBorders>
            <w:shd w:val="clear" w:color="000000" w:fill="FFFFFF"/>
            <w:vAlign w:val="center"/>
          </w:tcPr>
          <w:p w14:paraId="3C7C67F1" w14:textId="77777777" w:rsidR="00A8038B" w:rsidRPr="00A8038B" w:rsidRDefault="00A8038B" w:rsidP="00A8038B">
            <w:pPr>
              <w:jc w:val="center"/>
              <w:rPr>
                <w:sz w:val="28"/>
                <w:szCs w:val="28"/>
              </w:rPr>
            </w:pPr>
            <w:r w:rsidRPr="00A8038B">
              <w:rPr>
                <w:sz w:val="28"/>
                <w:szCs w:val="28"/>
              </w:rPr>
              <w:t>63,67</w:t>
            </w:r>
          </w:p>
        </w:tc>
        <w:tc>
          <w:tcPr>
            <w:tcW w:w="1276" w:type="dxa"/>
            <w:tcBorders>
              <w:top w:val="nil"/>
              <w:left w:val="nil"/>
              <w:bottom w:val="single" w:sz="4" w:space="0" w:color="auto"/>
              <w:right w:val="single" w:sz="4" w:space="0" w:color="auto"/>
            </w:tcBorders>
            <w:shd w:val="clear" w:color="000000" w:fill="FFFFFF"/>
            <w:vAlign w:val="center"/>
          </w:tcPr>
          <w:p w14:paraId="0BAC6949" w14:textId="77777777" w:rsidR="00A8038B" w:rsidRPr="00A8038B" w:rsidRDefault="00A8038B" w:rsidP="00A8038B">
            <w:pPr>
              <w:jc w:val="center"/>
              <w:rPr>
                <w:sz w:val="28"/>
                <w:szCs w:val="28"/>
              </w:rPr>
            </w:pPr>
            <w:r w:rsidRPr="00A8038B">
              <w:rPr>
                <w:sz w:val="28"/>
                <w:szCs w:val="28"/>
              </w:rPr>
              <w:t>63,67</w:t>
            </w:r>
          </w:p>
        </w:tc>
        <w:tc>
          <w:tcPr>
            <w:tcW w:w="1276" w:type="dxa"/>
            <w:tcBorders>
              <w:top w:val="nil"/>
              <w:left w:val="nil"/>
              <w:bottom w:val="single" w:sz="4" w:space="0" w:color="auto"/>
              <w:right w:val="single" w:sz="4" w:space="0" w:color="auto"/>
            </w:tcBorders>
            <w:shd w:val="clear" w:color="000000" w:fill="FFFFFF"/>
            <w:vAlign w:val="center"/>
          </w:tcPr>
          <w:p w14:paraId="704FDC19" w14:textId="77777777" w:rsidR="00A8038B" w:rsidRPr="00A8038B" w:rsidRDefault="00A8038B" w:rsidP="00A8038B">
            <w:pPr>
              <w:jc w:val="center"/>
              <w:rPr>
                <w:sz w:val="28"/>
                <w:szCs w:val="28"/>
              </w:rPr>
            </w:pPr>
            <w:r w:rsidRPr="00A8038B">
              <w:rPr>
                <w:sz w:val="28"/>
                <w:szCs w:val="28"/>
              </w:rPr>
              <w:t>76,13</w:t>
            </w:r>
          </w:p>
        </w:tc>
        <w:tc>
          <w:tcPr>
            <w:tcW w:w="1277" w:type="dxa"/>
            <w:tcBorders>
              <w:top w:val="nil"/>
              <w:left w:val="nil"/>
              <w:bottom w:val="single" w:sz="4" w:space="0" w:color="auto"/>
              <w:right w:val="single" w:sz="4" w:space="0" w:color="auto"/>
            </w:tcBorders>
            <w:shd w:val="clear" w:color="000000" w:fill="FFFFFF"/>
            <w:vAlign w:val="center"/>
          </w:tcPr>
          <w:p w14:paraId="42BBAF55" w14:textId="77777777" w:rsidR="00A8038B" w:rsidRPr="00A8038B" w:rsidRDefault="00A8038B" w:rsidP="00A8038B">
            <w:pPr>
              <w:jc w:val="center"/>
              <w:rPr>
                <w:sz w:val="28"/>
                <w:szCs w:val="28"/>
              </w:rPr>
            </w:pPr>
            <w:r w:rsidRPr="00A8038B">
              <w:rPr>
                <w:sz w:val="28"/>
                <w:szCs w:val="28"/>
              </w:rPr>
              <w:t>76,13</w:t>
            </w:r>
          </w:p>
        </w:tc>
        <w:tc>
          <w:tcPr>
            <w:tcW w:w="1416" w:type="dxa"/>
            <w:tcBorders>
              <w:top w:val="nil"/>
              <w:left w:val="nil"/>
              <w:bottom w:val="single" w:sz="4" w:space="0" w:color="auto"/>
              <w:right w:val="single" w:sz="4" w:space="0" w:color="auto"/>
            </w:tcBorders>
            <w:shd w:val="clear" w:color="000000" w:fill="FFFFFF"/>
            <w:vAlign w:val="center"/>
          </w:tcPr>
          <w:p w14:paraId="35421A49" w14:textId="77777777" w:rsidR="00A8038B" w:rsidRPr="00A8038B" w:rsidRDefault="00A8038B" w:rsidP="00A8038B">
            <w:pPr>
              <w:jc w:val="center"/>
              <w:rPr>
                <w:sz w:val="28"/>
                <w:szCs w:val="28"/>
              </w:rPr>
            </w:pPr>
            <w:r w:rsidRPr="00A8038B">
              <w:rPr>
                <w:sz w:val="28"/>
                <w:szCs w:val="28"/>
              </w:rPr>
              <w:t>89,95</w:t>
            </w:r>
          </w:p>
        </w:tc>
      </w:tr>
      <w:tr w:rsidR="006D6D22" w:rsidRPr="00A8038B" w14:paraId="1E200748" w14:textId="77777777" w:rsidTr="006D6D22">
        <w:trPr>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7B32F0DD" w14:textId="77777777" w:rsidR="00A8038B" w:rsidRPr="00A8038B" w:rsidRDefault="00A8038B" w:rsidP="00A8038B">
            <w:pPr>
              <w:jc w:val="center"/>
              <w:rPr>
                <w:sz w:val="28"/>
                <w:szCs w:val="28"/>
              </w:rPr>
            </w:pPr>
            <w:r w:rsidRPr="00A8038B">
              <w:rPr>
                <w:sz w:val="28"/>
                <w:szCs w:val="28"/>
              </w:rPr>
              <w:t>2.2.</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6C4F426C" w14:textId="77777777" w:rsidR="00A8038B" w:rsidRPr="00A8038B" w:rsidRDefault="00A8038B" w:rsidP="00A8038B">
            <w:pPr>
              <w:rPr>
                <w:sz w:val="28"/>
                <w:szCs w:val="28"/>
              </w:rPr>
            </w:pPr>
            <w:r w:rsidRPr="00A8038B">
              <w:rPr>
                <w:sz w:val="28"/>
                <w:szCs w:val="28"/>
              </w:rPr>
              <w:t>Прочие потребители</w:t>
            </w:r>
          </w:p>
          <w:p w14:paraId="37B4180E" w14:textId="77777777" w:rsidR="00A8038B" w:rsidRPr="00A8038B" w:rsidRDefault="00A8038B" w:rsidP="00A8038B">
            <w:pPr>
              <w:rPr>
                <w:sz w:val="28"/>
                <w:szCs w:val="28"/>
              </w:rPr>
            </w:pPr>
            <w:r w:rsidRPr="00A8038B">
              <w:rPr>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130B9D71" w14:textId="77777777" w:rsidR="00A8038B" w:rsidRPr="00A8038B" w:rsidRDefault="00A8038B" w:rsidP="00A8038B">
            <w:pPr>
              <w:jc w:val="center"/>
              <w:rPr>
                <w:sz w:val="28"/>
                <w:szCs w:val="28"/>
              </w:rPr>
            </w:pPr>
            <w:r w:rsidRPr="00A8038B">
              <w:rPr>
                <w:sz w:val="28"/>
                <w:szCs w:val="28"/>
              </w:rPr>
              <w:t>34,35</w:t>
            </w:r>
          </w:p>
        </w:tc>
        <w:tc>
          <w:tcPr>
            <w:tcW w:w="1276" w:type="dxa"/>
            <w:tcBorders>
              <w:top w:val="nil"/>
              <w:left w:val="nil"/>
              <w:bottom w:val="single" w:sz="4" w:space="0" w:color="auto"/>
              <w:right w:val="single" w:sz="4" w:space="0" w:color="auto"/>
            </w:tcBorders>
            <w:shd w:val="clear" w:color="000000" w:fill="FFFFFF"/>
            <w:vAlign w:val="center"/>
          </w:tcPr>
          <w:p w14:paraId="3FA3AF0C" w14:textId="77777777" w:rsidR="00A8038B" w:rsidRPr="00A8038B" w:rsidRDefault="00A8038B" w:rsidP="00A8038B">
            <w:pPr>
              <w:jc w:val="center"/>
              <w:rPr>
                <w:sz w:val="28"/>
                <w:szCs w:val="28"/>
              </w:rPr>
            </w:pPr>
            <w:r w:rsidRPr="00A8038B">
              <w:rPr>
                <w:sz w:val="28"/>
                <w:szCs w:val="28"/>
              </w:rPr>
              <w:t>37,65</w:t>
            </w:r>
          </w:p>
        </w:tc>
        <w:tc>
          <w:tcPr>
            <w:tcW w:w="1276" w:type="dxa"/>
            <w:tcBorders>
              <w:top w:val="nil"/>
              <w:left w:val="nil"/>
              <w:bottom w:val="single" w:sz="4" w:space="0" w:color="auto"/>
              <w:right w:val="single" w:sz="4" w:space="0" w:color="auto"/>
            </w:tcBorders>
            <w:shd w:val="clear" w:color="000000" w:fill="FFFFFF"/>
            <w:vAlign w:val="center"/>
          </w:tcPr>
          <w:p w14:paraId="057F45A4" w14:textId="77777777" w:rsidR="00A8038B" w:rsidRPr="00A8038B" w:rsidRDefault="00A8038B" w:rsidP="00A8038B">
            <w:pPr>
              <w:jc w:val="center"/>
              <w:rPr>
                <w:sz w:val="28"/>
                <w:szCs w:val="28"/>
              </w:rPr>
            </w:pPr>
            <w:r w:rsidRPr="00A8038B">
              <w:rPr>
                <w:sz w:val="28"/>
                <w:szCs w:val="28"/>
              </w:rPr>
              <w:t>37,65</w:t>
            </w:r>
          </w:p>
        </w:tc>
        <w:tc>
          <w:tcPr>
            <w:tcW w:w="1276" w:type="dxa"/>
            <w:tcBorders>
              <w:top w:val="nil"/>
              <w:left w:val="nil"/>
              <w:bottom w:val="single" w:sz="4" w:space="0" w:color="auto"/>
              <w:right w:val="single" w:sz="4" w:space="0" w:color="auto"/>
            </w:tcBorders>
            <w:shd w:val="clear" w:color="000000" w:fill="FFFFFF"/>
            <w:vAlign w:val="center"/>
          </w:tcPr>
          <w:p w14:paraId="7E9F55BA" w14:textId="77777777" w:rsidR="00A8038B" w:rsidRPr="00A8038B" w:rsidRDefault="00A8038B" w:rsidP="00A8038B">
            <w:pPr>
              <w:jc w:val="center"/>
              <w:rPr>
                <w:sz w:val="28"/>
                <w:szCs w:val="28"/>
              </w:rPr>
            </w:pPr>
            <w:r w:rsidRPr="00A8038B">
              <w:rPr>
                <w:sz w:val="28"/>
                <w:szCs w:val="28"/>
              </w:rPr>
              <w:t>44,68</w:t>
            </w:r>
          </w:p>
        </w:tc>
        <w:tc>
          <w:tcPr>
            <w:tcW w:w="1276" w:type="dxa"/>
            <w:tcBorders>
              <w:top w:val="nil"/>
              <w:left w:val="nil"/>
              <w:bottom w:val="single" w:sz="4" w:space="0" w:color="auto"/>
              <w:right w:val="single" w:sz="4" w:space="0" w:color="auto"/>
            </w:tcBorders>
            <w:shd w:val="clear" w:color="000000" w:fill="FFFFFF"/>
            <w:vAlign w:val="center"/>
          </w:tcPr>
          <w:p w14:paraId="41A8C6C4" w14:textId="77777777" w:rsidR="00A8038B" w:rsidRPr="00A8038B" w:rsidRDefault="00A8038B" w:rsidP="00A8038B">
            <w:pPr>
              <w:jc w:val="center"/>
              <w:rPr>
                <w:sz w:val="28"/>
                <w:szCs w:val="28"/>
              </w:rPr>
            </w:pPr>
            <w:r w:rsidRPr="00A8038B">
              <w:rPr>
                <w:sz w:val="28"/>
                <w:szCs w:val="28"/>
              </w:rPr>
              <w:t>44,68</w:t>
            </w:r>
          </w:p>
        </w:tc>
        <w:tc>
          <w:tcPr>
            <w:tcW w:w="1417" w:type="dxa"/>
            <w:tcBorders>
              <w:top w:val="nil"/>
              <w:left w:val="nil"/>
              <w:bottom w:val="single" w:sz="4" w:space="0" w:color="auto"/>
              <w:right w:val="single" w:sz="4" w:space="0" w:color="auto"/>
            </w:tcBorders>
            <w:shd w:val="clear" w:color="000000" w:fill="FFFFFF"/>
            <w:vAlign w:val="center"/>
          </w:tcPr>
          <w:p w14:paraId="02DE3356" w14:textId="77777777" w:rsidR="00A8038B" w:rsidRPr="00A8038B" w:rsidRDefault="00A8038B" w:rsidP="00A8038B">
            <w:pPr>
              <w:jc w:val="center"/>
              <w:rPr>
                <w:sz w:val="28"/>
                <w:szCs w:val="28"/>
              </w:rPr>
            </w:pPr>
            <w:r w:rsidRPr="00A8038B">
              <w:rPr>
                <w:sz w:val="28"/>
                <w:szCs w:val="28"/>
              </w:rPr>
              <w:t>53,06</w:t>
            </w:r>
          </w:p>
        </w:tc>
        <w:tc>
          <w:tcPr>
            <w:tcW w:w="1276" w:type="dxa"/>
            <w:tcBorders>
              <w:top w:val="nil"/>
              <w:left w:val="nil"/>
              <w:bottom w:val="single" w:sz="4" w:space="0" w:color="auto"/>
              <w:right w:val="single" w:sz="4" w:space="0" w:color="auto"/>
            </w:tcBorders>
            <w:shd w:val="clear" w:color="000000" w:fill="FFFFFF"/>
            <w:vAlign w:val="center"/>
          </w:tcPr>
          <w:p w14:paraId="21640D76" w14:textId="77777777" w:rsidR="00A8038B" w:rsidRPr="00A8038B" w:rsidRDefault="00A8038B" w:rsidP="00A8038B">
            <w:pPr>
              <w:jc w:val="center"/>
              <w:rPr>
                <w:sz w:val="28"/>
                <w:szCs w:val="28"/>
              </w:rPr>
            </w:pPr>
            <w:r w:rsidRPr="00A8038B">
              <w:rPr>
                <w:sz w:val="28"/>
                <w:szCs w:val="28"/>
              </w:rPr>
              <w:t>53,06</w:t>
            </w:r>
          </w:p>
        </w:tc>
        <w:tc>
          <w:tcPr>
            <w:tcW w:w="1276" w:type="dxa"/>
            <w:tcBorders>
              <w:top w:val="nil"/>
              <w:left w:val="nil"/>
              <w:bottom w:val="single" w:sz="4" w:space="0" w:color="auto"/>
              <w:right w:val="single" w:sz="4" w:space="0" w:color="auto"/>
            </w:tcBorders>
            <w:shd w:val="clear" w:color="000000" w:fill="FFFFFF"/>
            <w:vAlign w:val="center"/>
          </w:tcPr>
          <w:p w14:paraId="16652996" w14:textId="77777777" w:rsidR="00A8038B" w:rsidRPr="00A8038B" w:rsidRDefault="00A8038B" w:rsidP="00A8038B">
            <w:pPr>
              <w:jc w:val="center"/>
              <w:rPr>
                <w:sz w:val="28"/>
                <w:szCs w:val="28"/>
              </w:rPr>
            </w:pPr>
            <w:r w:rsidRPr="00A8038B">
              <w:rPr>
                <w:sz w:val="28"/>
                <w:szCs w:val="28"/>
              </w:rPr>
              <w:t>63,44</w:t>
            </w:r>
          </w:p>
        </w:tc>
        <w:tc>
          <w:tcPr>
            <w:tcW w:w="1277" w:type="dxa"/>
            <w:tcBorders>
              <w:top w:val="nil"/>
              <w:left w:val="nil"/>
              <w:bottom w:val="single" w:sz="4" w:space="0" w:color="auto"/>
              <w:right w:val="single" w:sz="4" w:space="0" w:color="auto"/>
            </w:tcBorders>
            <w:shd w:val="clear" w:color="000000" w:fill="FFFFFF"/>
            <w:vAlign w:val="center"/>
          </w:tcPr>
          <w:p w14:paraId="41F90F12" w14:textId="77777777" w:rsidR="00A8038B" w:rsidRPr="00A8038B" w:rsidRDefault="00A8038B" w:rsidP="00A8038B">
            <w:pPr>
              <w:jc w:val="center"/>
              <w:rPr>
                <w:sz w:val="28"/>
                <w:szCs w:val="28"/>
              </w:rPr>
            </w:pPr>
            <w:r w:rsidRPr="00A8038B">
              <w:rPr>
                <w:sz w:val="28"/>
                <w:szCs w:val="28"/>
              </w:rPr>
              <w:t>63,44</w:t>
            </w:r>
          </w:p>
        </w:tc>
        <w:tc>
          <w:tcPr>
            <w:tcW w:w="1416" w:type="dxa"/>
            <w:tcBorders>
              <w:top w:val="nil"/>
              <w:left w:val="nil"/>
              <w:bottom w:val="single" w:sz="4" w:space="0" w:color="auto"/>
              <w:right w:val="single" w:sz="4" w:space="0" w:color="auto"/>
            </w:tcBorders>
            <w:shd w:val="clear" w:color="000000" w:fill="FFFFFF"/>
            <w:vAlign w:val="center"/>
          </w:tcPr>
          <w:p w14:paraId="0AC40C7E" w14:textId="77777777" w:rsidR="00A8038B" w:rsidRPr="00A8038B" w:rsidRDefault="00A8038B" w:rsidP="00A8038B">
            <w:pPr>
              <w:jc w:val="center"/>
              <w:rPr>
                <w:sz w:val="28"/>
                <w:szCs w:val="28"/>
              </w:rPr>
            </w:pPr>
            <w:r w:rsidRPr="00A8038B">
              <w:rPr>
                <w:sz w:val="28"/>
                <w:szCs w:val="28"/>
              </w:rPr>
              <w:t>74,96</w:t>
            </w:r>
          </w:p>
        </w:tc>
      </w:tr>
    </w:tbl>
    <w:p w14:paraId="4DC40FE6" w14:textId="77777777" w:rsidR="00A8038B" w:rsidRPr="00A8038B" w:rsidRDefault="00A8038B" w:rsidP="00A8038B">
      <w:pPr>
        <w:ind w:firstLine="709"/>
        <w:jc w:val="both"/>
        <w:rPr>
          <w:sz w:val="28"/>
          <w:szCs w:val="28"/>
          <w:lang w:eastAsia="en-US"/>
        </w:rPr>
      </w:pPr>
    </w:p>
    <w:p w14:paraId="75A2D3FA" w14:textId="77777777" w:rsidR="00A8038B" w:rsidRPr="00A8038B" w:rsidRDefault="00A8038B" w:rsidP="00A8038B">
      <w:pPr>
        <w:ind w:firstLine="709"/>
        <w:jc w:val="both"/>
        <w:rPr>
          <w:sz w:val="28"/>
          <w:szCs w:val="28"/>
          <w:lang w:eastAsia="en-US"/>
        </w:rPr>
      </w:pPr>
      <w:r w:rsidRPr="00A8038B">
        <w:rPr>
          <w:sz w:val="28"/>
          <w:szCs w:val="28"/>
          <w:lang w:eastAsia="en-US"/>
        </w:rPr>
        <w:t>*Выделяется в целях реализации пункта 6 статьи 168 Налогового кодекса Российской Федерации.</w:t>
      </w:r>
    </w:p>
    <w:p w14:paraId="02AB0D78" w14:textId="77777777" w:rsidR="00A8038B" w:rsidRPr="00A8038B" w:rsidRDefault="00A8038B" w:rsidP="00A8038B">
      <w:pPr>
        <w:tabs>
          <w:tab w:val="left" w:pos="0"/>
          <w:tab w:val="left" w:pos="3052"/>
        </w:tabs>
        <w:ind w:left="3544"/>
        <w:rPr>
          <w:color w:val="FF0000"/>
          <w:lang w:eastAsia="en-US"/>
        </w:rPr>
      </w:pPr>
    </w:p>
    <w:p w14:paraId="67108DE8" w14:textId="77777777" w:rsidR="001D3701" w:rsidRDefault="001D3701" w:rsidP="006F5689">
      <w:pPr>
        <w:tabs>
          <w:tab w:val="left" w:pos="5580"/>
          <w:tab w:val="left" w:pos="9498"/>
        </w:tabs>
        <w:ind w:right="-569"/>
        <w:sectPr w:rsidR="001D3701" w:rsidSect="006D6D22">
          <w:pgSz w:w="16838" w:h="11906" w:orient="landscape" w:code="9"/>
          <w:pgMar w:top="1134" w:right="1135" w:bottom="851" w:left="709" w:header="709" w:footer="709" w:gutter="0"/>
          <w:cols w:space="708"/>
          <w:titlePg/>
          <w:docGrid w:linePitch="360"/>
        </w:sectPr>
      </w:pPr>
    </w:p>
    <w:p w14:paraId="0CE7ED41" w14:textId="214691C6" w:rsidR="001D3701" w:rsidRPr="00AE0629" w:rsidRDefault="001D3701" w:rsidP="001D3701">
      <w:pPr>
        <w:tabs>
          <w:tab w:val="left" w:pos="5580"/>
          <w:tab w:val="left" w:pos="9498"/>
        </w:tabs>
        <w:ind w:left="-7892" w:right="-569" w:firstLine="12995"/>
      </w:pPr>
      <w:r w:rsidRPr="00AE0629">
        <w:lastRenderedPageBreak/>
        <w:t xml:space="preserve">Приложение № </w:t>
      </w:r>
      <w:r>
        <w:t>6</w:t>
      </w:r>
      <w:r w:rsidR="00562150">
        <w:t>2</w:t>
      </w:r>
      <w:r>
        <w:t xml:space="preserve"> </w:t>
      </w:r>
      <w:r w:rsidRPr="00AE0629">
        <w:t xml:space="preserve">к протоколу № </w:t>
      </w:r>
      <w:r>
        <w:t>74</w:t>
      </w:r>
    </w:p>
    <w:p w14:paraId="38858E36" w14:textId="77777777" w:rsidR="001D3701" w:rsidRPr="00AE0629" w:rsidRDefault="001D3701" w:rsidP="001D3701">
      <w:pPr>
        <w:tabs>
          <w:tab w:val="left" w:pos="5580"/>
          <w:tab w:val="left" w:pos="9498"/>
        </w:tabs>
        <w:ind w:left="-7892" w:right="-569" w:firstLine="12995"/>
      </w:pPr>
      <w:r w:rsidRPr="00AE0629">
        <w:t>заседания правления Региональной</w:t>
      </w:r>
    </w:p>
    <w:p w14:paraId="76AD7EE9" w14:textId="77777777" w:rsidR="001D3701" w:rsidRPr="00AE0629" w:rsidRDefault="001D3701" w:rsidP="001D3701">
      <w:pPr>
        <w:tabs>
          <w:tab w:val="left" w:pos="5580"/>
          <w:tab w:val="left" w:pos="9498"/>
        </w:tabs>
        <w:ind w:left="-7892" w:right="-569" w:firstLine="12995"/>
      </w:pPr>
      <w:r w:rsidRPr="00AE0629">
        <w:t>энергетической комиссии</w:t>
      </w:r>
    </w:p>
    <w:p w14:paraId="78EAB3EA" w14:textId="77777777" w:rsidR="001D3701" w:rsidRDefault="001D3701" w:rsidP="001D3701">
      <w:pPr>
        <w:tabs>
          <w:tab w:val="left" w:pos="5580"/>
          <w:tab w:val="left" w:pos="9498"/>
        </w:tabs>
        <w:ind w:left="-7892" w:right="-569" w:firstLine="12995"/>
      </w:pPr>
      <w:r w:rsidRPr="00AE0629">
        <w:t xml:space="preserve">Кузбасса от </w:t>
      </w:r>
      <w:r>
        <w:t>28</w:t>
      </w:r>
      <w:r w:rsidRPr="00AE0629">
        <w:t>.1</w:t>
      </w:r>
      <w:r>
        <w:t>1</w:t>
      </w:r>
      <w:r w:rsidRPr="00AE0629">
        <w:t>.2023</w:t>
      </w:r>
    </w:p>
    <w:p w14:paraId="5B8AF974" w14:textId="77777777" w:rsidR="001D3701" w:rsidRDefault="001D3701" w:rsidP="001D3701">
      <w:pPr>
        <w:tabs>
          <w:tab w:val="left" w:pos="5580"/>
          <w:tab w:val="left" w:pos="9498"/>
        </w:tabs>
        <w:ind w:left="-7892" w:right="-569" w:firstLine="12995"/>
      </w:pPr>
    </w:p>
    <w:p w14:paraId="1260A3A2" w14:textId="77777777" w:rsidR="001D3701" w:rsidRPr="001D3701" w:rsidRDefault="001D3701" w:rsidP="001D3701">
      <w:pPr>
        <w:tabs>
          <w:tab w:val="left" w:pos="3052"/>
        </w:tabs>
        <w:jc w:val="center"/>
        <w:rPr>
          <w:b/>
          <w:bCs/>
          <w:sz w:val="28"/>
          <w:szCs w:val="28"/>
        </w:rPr>
      </w:pPr>
      <w:r w:rsidRPr="001D3701">
        <w:rPr>
          <w:b/>
          <w:bCs/>
          <w:sz w:val="28"/>
          <w:szCs w:val="28"/>
        </w:rPr>
        <w:t xml:space="preserve">Производственная программа </w:t>
      </w:r>
    </w:p>
    <w:p w14:paraId="207241D0" w14:textId="77777777" w:rsidR="001D3701" w:rsidRPr="001D3701" w:rsidRDefault="001D3701" w:rsidP="001D3701">
      <w:pPr>
        <w:jc w:val="center"/>
        <w:rPr>
          <w:b/>
          <w:lang w:eastAsia="en-US"/>
        </w:rPr>
      </w:pPr>
      <w:r w:rsidRPr="001D3701">
        <w:rPr>
          <w:b/>
          <w:sz w:val="28"/>
          <w:szCs w:val="28"/>
          <w:lang w:eastAsia="en-US"/>
        </w:rPr>
        <w:t>ОАО «Северо-Кузбасская энергетическая компания»                                     (Ленинск-Кузнецкий городской округ, Полысаевский                     городской округ</w:t>
      </w:r>
      <w:r w:rsidRPr="001D3701">
        <w:rPr>
          <w:b/>
          <w:bCs/>
          <w:sz w:val="28"/>
          <w:szCs w:val="28"/>
        </w:rPr>
        <w:t>) в сфере холодного водоснабжения питьевой водой, водоотведения на период с 01.01.2024 по 31.12.2028</w:t>
      </w:r>
    </w:p>
    <w:p w14:paraId="5A5398BC" w14:textId="77777777" w:rsidR="001D3701" w:rsidRPr="001D3701" w:rsidRDefault="001D3701" w:rsidP="001D3701">
      <w:pPr>
        <w:rPr>
          <w:b/>
          <w:lang w:eastAsia="en-US"/>
        </w:rPr>
      </w:pPr>
    </w:p>
    <w:p w14:paraId="54174BC6" w14:textId="77777777" w:rsidR="001D3701" w:rsidRPr="001D3701" w:rsidRDefault="001D3701" w:rsidP="001D3701">
      <w:pPr>
        <w:rPr>
          <w:lang w:eastAsia="en-US"/>
        </w:rPr>
      </w:pPr>
    </w:p>
    <w:p w14:paraId="1CC2BEDA" w14:textId="77777777" w:rsidR="001D3701" w:rsidRPr="001D3701" w:rsidRDefault="001D3701" w:rsidP="001D3701">
      <w:pPr>
        <w:jc w:val="center"/>
        <w:rPr>
          <w:sz w:val="28"/>
          <w:szCs w:val="28"/>
        </w:rPr>
      </w:pPr>
      <w:r w:rsidRPr="001D3701">
        <w:rPr>
          <w:sz w:val="28"/>
          <w:szCs w:val="28"/>
        </w:rPr>
        <w:t>Раздел 1. Паспорт производственной программы</w:t>
      </w:r>
    </w:p>
    <w:p w14:paraId="76207574" w14:textId="77777777" w:rsidR="001D3701" w:rsidRPr="001D3701" w:rsidRDefault="001D3701" w:rsidP="001D3701">
      <w:pPr>
        <w:jc w:val="center"/>
        <w:rPr>
          <w:sz w:val="28"/>
          <w:szCs w:val="28"/>
        </w:rPr>
      </w:pPr>
    </w:p>
    <w:tbl>
      <w:tblPr>
        <w:tblStyle w:val="ae"/>
        <w:tblW w:w="10065" w:type="dxa"/>
        <w:tblInd w:w="-431" w:type="dxa"/>
        <w:tblLook w:val="04A0" w:firstRow="1" w:lastRow="0" w:firstColumn="1" w:lastColumn="0" w:noHBand="0" w:noVBand="1"/>
      </w:tblPr>
      <w:tblGrid>
        <w:gridCol w:w="5103"/>
        <w:gridCol w:w="4962"/>
      </w:tblGrid>
      <w:tr w:rsidR="001D3701" w:rsidRPr="001D3701" w14:paraId="6005801E" w14:textId="77777777" w:rsidTr="007232B4">
        <w:trPr>
          <w:trHeight w:val="1221"/>
        </w:trPr>
        <w:tc>
          <w:tcPr>
            <w:tcW w:w="5103" w:type="dxa"/>
            <w:vAlign w:val="center"/>
          </w:tcPr>
          <w:p w14:paraId="5646CF30" w14:textId="77777777" w:rsidR="001D3701" w:rsidRPr="001D3701" w:rsidRDefault="001D3701" w:rsidP="001D3701">
            <w:pPr>
              <w:rPr>
                <w:sz w:val="28"/>
                <w:szCs w:val="28"/>
              </w:rPr>
            </w:pPr>
            <w:r w:rsidRPr="001D3701">
              <w:rPr>
                <w:sz w:val="28"/>
                <w:szCs w:val="28"/>
              </w:rPr>
              <w:t>Наименование организации</w:t>
            </w:r>
          </w:p>
        </w:tc>
        <w:tc>
          <w:tcPr>
            <w:tcW w:w="4962" w:type="dxa"/>
            <w:vAlign w:val="center"/>
          </w:tcPr>
          <w:p w14:paraId="75873B93" w14:textId="77777777" w:rsidR="001D3701" w:rsidRPr="001D3701" w:rsidRDefault="001D3701" w:rsidP="001D3701">
            <w:pPr>
              <w:jc w:val="center"/>
              <w:rPr>
                <w:sz w:val="28"/>
                <w:szCs w:val="28"/>
              </w:rPr>
            </w:pPr>
            <w:r w:rsidRPr="001D3701">
              <w:rPr>
                <w:sz w:val="28"/>
                <w:szCs w:val="28"/>
              </w:rPr>
              <w:t>ОАО «Северо-Кузбасская энергетическая компания»</w:t>
            </w:r>
          </w:p>
        </w:tc>
      </w:tr>
      <w:tr w:rsidR="001D3701" w:rsidRPr="001D3701" w14:paraId="30C5F896" w14:textId="77777777" w:rsidTr="007232B4">
        <w:trPr>
          <w:trHeight w:val="1109"/>
        </w:trPr>
        <w:tc>
          <w:tcPr>
            <w:tcW w:w="5103" w:type="dxa"/>
            <w:vAlign w:val="center"/>
          </w:tcPr>
          <w:p w14:paraId="4E10F9B5" w14:textId="77777777" w:rsidR="001D3701" w:rsidRPr="001D3701" w:rsidRDefault="001D3701" w:rsidP="001D3701">
            <w:pPr>
              <w:rPr>
                <w:sz w:val="28"/>
                <w:szCs w:val="28"/>
              </w:rPr>
            </w:pPr>
            <w:r w:rsidRPr="001D3701">
              <w:rPr>
                <w:sz w:val="28"/>
                <w:szCs w:val="28"/>
              </w:rPr>
              <w:t>Юридический адрес, почтовый адрес</w:t>
            </w:r>
          </w:p>
        </w:tc>
        <w:tc>
          <w:tcPr>
            <w:tcW w:w="4962" w:type="dxa"/>
            <w:vAlign w:val="center"/>
          </w:tcPr>
          <w:p w14:paraId="7C48636D" w14:textId="77777777" w:rsidR="001D3701" w:rsidRPr="001D3701" w:rsidRDefault="001D3701" w:rsidP="001D3701">
            <w:pPr>
              <w:jc w:val="center"/>
              <w:rPr>
                <w:sz w:val="28"/>
                <w:szCs w:val="28"/>
              </w:rPr>
            </w:pPr>
            <w:r w:rsidRPr="001D3701">
              <w:rPr>
                <w:sz w:val="28"/>
                <w:szCs w:val="28"/>
              </w:rPr>
              <w:t xml:space="preserve">650000, г. Кемерово, </w:t>
            </w:r>
          </w:p>
          <w:p w14:paraId="001B422A" w14:textId="77777777" w:rsidR="001D3701" w:rsidRPr="001D3701" w:rsidRDefault="001D3701" w:rsidP="001D3701">
            <w:pPr>
              <w:jc w:val="center"/>
              <w:rPr>
                <w:sz w:val="28"/>
                <w:szCs w:val="28"/>
              </w:rPr>
            </w:pPr>
            <w:r w:rsidRPr="001D3701">
              <w:rPr>
                <w:sz w:val="28"/>
                <w:szCs w:val="28"/>
              </w:rPr>
              <w:t>ул. Кузбасская, д. 6</w:t>
            </w:r>
          </w:p>
        </w:tc>
      </w:tr>
      <w:tr w:rsidR="001D3701" w:rsidRPr="001D3701" w14:paraId="42E13E09" w14:textId="77777777" w:rsidTr="007232B4">
        <w:tc>
          <w:tcPr>
            <w:tcW w:w="5103" w:type="dxa"/>
            <w:vAlign w:val="center"/>
          </w:tcPr>
          <w:p w14:paraId="35DE563B" w14:textId="77777777" w:rsidR="001D3701" w:rsidRPr="001D3701" w:rsidRDefault="001D3701" w:rsidP="001D3701">
            <w:pPr>
              <w:rPr>
                <w:sz w:val="28"/>
                <w:szCs w:val="28"/>
              </w:rPr>
            </w:pPr>
            <w:r w:rsidRPr="001D3701">
              <w:rPr>
                <w:sz w:val="28"/>
                <w:szCs w:val="28"/>
              </w:rPr>
              <w:t>Наименование уполномоченного органа, утвердившего производственную программу</w:t>
            </w:r>
          </w:p>
        </w:tc>
        <w:tc>
          <w:tcPr>
            <w:tcW w:w="4962" w:type="dxa"/>
            <w:vAlign w:val="center"/>
          </w:tcPr>
          <w:p w14:paraId="2D9EDF17" w14:textId="77777777" w:rsidR="001D3701" w:rsidRPr="001D3701" w:rsidRDefault="001D3701" w:rsidP="001D3701">
            <w:pPr>
              <w:jc w:val="center"/>
              <w:rPr>
                <w:sz w:val="28"/>
                <w:szCs w:val="28"/>
              </w:rPr>
            </w:pPr>
            <w:r w:rsidRPr="001D3701">
              <w:rPr>
                <w:sz w:val="28"/>
                <w:szCs w:val="28"/>
              </w:rPr>
              <w:t>Региональная энергетическая комиссия Кузбасса</w:t>
            </w:r>
          </w:p>
        </w:tc>
      </w:tr>
      <w:tr w:rsidR="001D3701" w:rsidRPr="001D3701" w14:paraId="22826D05" w14:textId="77777777" w:rsidTr="007232B4">
        <w:tc>
          <w:tcPr>
            <w:tcW w:w="5103" w:type="dxa"/>
            <w:vAlign w:val="center"/>
          </w:tcPr>
          <w:p w14:paraId="5615C073" w14:textId="77777777" w:rsidR="001D3701" w:rsidRPr="001D3701" w:rsidRDefault="001D3701" w:rsidP="001D3701">
            <w:pPr>
              <w:rPr>
                <w:sz w:val="28"/>
                <w:szCs w:val="28"/>
              </w:rPr>
            </w:pPr>
            <w:r w:rsidRPr="001D3701">
              <w:rPr>
                <w:sz w:val="28"/>
                <w:szCs w:val="28"/>
              </w:rPr>
              <w:t>Юридический адрес, почтовый адрес уполномоченного органа, утвердившего программу</w:t>
            </w:r>
          </w:p>
        </w:tc>
        <w:tc>
          <w:tcPr>
            <w:tcW w:w="4962" w:type="dxa"/>
            <w:vAlign w:val="center"/>
          </w:tcPr>
          <w:p w14:paraId="1B84EC2C" w14:textId="77777777" w:rsidR="001D3701" w:rsidRPr="001D3701" w:rsidRDefault="001D3701" w:rsidP="001D3701">
            <w:pPr>
              <w:jc w:val="center"/>
              <w:rPr>
                <w:sz w:val="28"/>
                <w:szCs w:val="28"/>
              </w:rPr>
            </w:pPr>
            <w:r w:rsidRPr="001D3701">
              <w:rPr>
                <w:sz w:val="28"/>
                <w:szCs w:val="28"/>
              </w:rPr>
              <w:t xml:space="preserve">650000, г. Кемерово, </w:t>
            </w:r>
          </w:p>
          <w:p w14:paraId="55651924" w14:textId="77777777" w:rsidR="001D3701" w:rsidRPr="001D3701" w:rsidRDefault="001D3701" w:rsidP="001D3701">
            <w:pPr>
              <w:jc w:val="center"/>
              <w:rPr>
                <w:sz w:val="28"/>
                <w:szCs w:val="28"/>
              </w:rPr>
            </w:pPr>
            <w:r w:rsidRPr="001D3701">
              <w:rPr>
                <w:sz w:val="28"/>
                <w:szCs w:val="28"/>
              </w:rPr>
              <w:t>ул. Н. Островского, д. 32</w:t>
            </w:r>
          </w:p>
        </w:tc>
      </w:tr>
    </w:tbl>
    <w:p w14:paraId="009D24B9" w14:textId="77777777" w:rsidR="001D3701" w:rsidRPr="001D3701" w:rsidRDefault="001D3701" w:rsidP="001D3701">
      <w:pPr>
        <w:jc w:val="center"/>
        <w:rPr>
          <w:sz w:val="28"/>
          <w:szCs w:val="28"/>
        </w:rPr>
      </w:pPr>
    </w:p>
    <w:p w14:paraId="279680C2" w14:textId="77777777" w:rsidR="001D3701" w:rsidRPr="001D3701" w:rsidRDefault="001D3701" w:rsidP="001D3701">
      <w:pPr>
        <w:jc w:val="center"/>
        <w:rPr>
          <w:sz w:val="28"/>
          <w:szCs w:val="28"/>
        </w:rPr>
      </w:pPr>
    </w:p>
    <w:p w14:paraId="53D66B1E" w14:textId="77777777" w:rsidR="001D3701" w:rsidRPr="001D3701" w:rsidRDefault="001D3701" w:rsidP="001D3701">
      <w:pPr>
        <w:jc w:val="center"/>
        <w:rPr>
          <w:sz w:val="28"/>
          <w:szCs w:val="28"/>
        </w:rPr>
      </w:pPr>
    </w:p>
    <w:p w14:paraId="63D83EAB" w14:textId="77777777" w:rsidR="001D3701" w:rsidRPr="001D3701" w:rsidRDefault="001D3701" w:rsidP="001D3701">
      <w:pPr>
        <w:jc w:val="center"/>
        <w:rPr>
          <w:sz w:val="28"/>
          <w:szCs w:val="28"/>
        </w:rPr>
      </w:pPr>
    </w:p>
    <w:p w14:paraId="79E90354" w14:textId="77777777" w:rsidR="001D3701" w:rsidRPr="001D3701" w:rsidRDefault="001D3701" w:rsidP="001D3701">
      <w:pPr>
        <w:jc w:val="center"/>
        <w:rPr>
          <w:sz w:val="28"/>
          <w:szCs w:val="28"/>
        </w:rPr>
      </w:pPr>
    </w:p>
    <w:p w14:paraId="7B31AC37" w14:textId="77777777" w:rsidR="001D3701" w:rsidRPr="001D3701" w:rsidRDefault="001D3701" w:rsidP="001D3701">
      <w:pPr>
        <w:jc w:val="center"/>
        <w:rPr>
          <w:sz w:val="28"/>
          <w:szCs w:val="28"/>
        </w:rPr>
      </w:pPr>
    </w:p>
    <w:p w14:paraId="3BA8C02D" w14:textId="77777777" w:rsidR="001D3701" w:rsidRPr="001D3701" w:rsidRDefault="001D3701" w:rsidP="001D3701">
      <w:pPr>
        <w:jc w:val="center"/>
        <w:rPr>
          <w:sz w:val="28"/>
          <w:szCs w:val="28"/>
        </w:rPr>
      </w:pPr>
    </w:p>
    <w:p w14:paraId="53E16479" w14:textId="77777777" w:rsidR="001D3701" w:rsidRPr="001D3701" w:rsidRDefault="001D3701" w:rsidP="001D3701">
      <w:pPr>
        <w:jc w:val="center"/>
        <w:rPr>
          <w:sz w:val="28"/>
          <w:szCs w:val="28"/>
        </w:rPr>
      </w:pPr>
    </w:p>
    <w:p w14:paraId="08D865E7" w14:textId="77777777" w:rsidR="001D3701" w:rsidRPr="001D3701" w:rsidRDefault="001D3701" w:rsidP="001D3701">
      <w:pPr>
        <w:jc w:val="center"/>
        <w:rPr>
          <w:sz w:val="28"/>
          <w:szCs w:val="28"/>
        </w:rPr>
      </w:pPr>
    </w:p>
    <w:p w14:paraId="70CA10A1" w14:textId="77777777" w:rsidR="001D3701" w:rsidRPr="001D3701" w:rsidRDefault="001D3701" w:rsidP="001D3701">
      <w:pPr>
        <w:jc w:val="center"/>
        <w:rPr>
          <w:sz w:val="28"/>
          <w:szCs w:val="28"/>
        </w:rPr>
      </w:pPr>
    </w:p>
    <w:p w14:paraId="12ECD5CB" w14:textId="77777777" w:rsidR="001D3701" w:rsidRPr="001D3701" w:rsidRDefault="001D3701" w:rsidP="001D3701">
      <w:pPr>
        <w:jc w:val="center"/>
        <w:rPr>
          <w:sz w:val="28"/>
          <w:szCs w:val="28"/>
        </w:rPr>
      </w:pPr>
    </w:p>
    <w:p w14:paraId="22D29667" w14:textId="77777777" w:rsidR="001D3701" w:rsidRPr="001D3701" w:rsidRDefault="001D3701" w:rsidP="001D3701">
      <w:pPr>
        <w:jc w:val="center"/>
        <w:rPr>
          <w:sz w:val="28"/>
          <w:szCs w:val="28"/>
        </w:rPr>
      </w:pPr>
    </w:p>
    <w:p w14:paraId="03E0B61A" w14:textId="77777777" w:rsidR="001D3701" w:rsidRPr="001D3701" w:rsidRDefault="001D3701" w:rsidP="001D3701">
      <w:pPr>
        <w:jc w:val="center"/>
        <w:rPr>
          <w:sz w:val="28"/>
          <w:szCs w:val="28"/>
        </w:rPr>
      </w:pPr>
    </w:p>
    <w:p w14:paraId="5EB6BE43" w14:textId="77777777" w:rsidR="001D3701" w:rsidRPr="001D3701" w:rsidRDefault="001D3701" w:rsidP="001D3701">
      <w:pPr>
        <w:jc w:val="center"/>
        <w:rPr>
          <w:sz w:val="28"/>
          <w:szCs w:val="28"/>
        </w:rPr>
      </w:pPr>
    </w:p>
    <w:p w14:paraId="23AE00BC" w14:textId="77777777" w:rsidR="001D3701" w:rsidRPr="001D3701" w:rsidRDefault="001D3701" w:rsidP="001D3701">
      <w:pPr>
        <w:jc w:val="center"/>
        <w:rPr>
          <w:sz w:val="28"/>
          <w:szCs w:val="28"/>
        </w:rPr>
      </w:pPr>
    </w:p>
    <w:p w14:paraId="09987224" w14:textId="77777777" w:rsidR="001D3701" w:rsidRDefault="001D3701" w:rsidP="001D3701">
      <w:pPr>
        <w:jc w:val="center"/>
        <w:rPr>
          <w:sz w:val="28"/>
          <w:szCs w:val="28"/>
        </w:rPr>
        <w:sectPr w:rsidR="001D3701" w:rsidSect="00957333">
          <w:headerReference w:type="default" r:id="rId16"/>
          <w:headerReference w:type="first" r:id="rId17"/>
          <w:pgSz w:w="11906" w:h="16838"/>
          <w:pgMar w:top="567" w:right="1418" w:bottom="425" w:left="1559" w:header="709" w:footer="709" w:gutter="0"/>
          <w:cols w:space="708"/>
          <w:titlePg/>
          <w:docGrid w:linePitch="360"/>
        </w:sectPr>
      </w:pPr>
    </w:p>
    <w:p w14:paraId="0661E216" w14:textId="77777777" w:rsidR="001D3701" w:rsidRPr="001D3701" w:rsidRDefault="001D3701" w:rsidP="001D3701">
      <w:pPr>
        <w:jc w:val="center"/>
        <w:rPr>
          <w:sz w:val="28"/>
          <w:szCs w:val="28"/>
        </w:rPr>
      </w:pPr>
      <w:r w:rsidRPr="001D3701">
        <w:rPr>
          <w:sz w:val="28"/>
          <w:szCs w:val="28"/>
        </w:rPr>
        <w:lastRenderedPageBreak/>
        <w:t xml:space="preserve">Раздел 2. Перечень плановых мероприятий по ремонту объектов централизованных систем холодного водоснабжения и (или) водоотведения </w:t>
      </w:r>
    </w:p>
    <w:p w14:paraId="742B0B87" w14:textId="77777777" w:rsidR="001D3701" w:rsidRPr="001D3701" w:rsidRDefault="001D3701" w:rsidP="001D3701">
      <w:pPr>
        <w:jc w:val="center"/>
        <w:rPr>
          <w:sz w:val="16"/>
          <w:szCs w:val="16"/>
        </w:rPr>
      </w:pPr>
    </w:p>
    <w:tbl>
      <w:tblPr>
        <w:tblStyle w:val="ae"/>
        <w:tblW w:w="10207" w:type="dxa"/>
        <w:tblInd w:w="-431" w:type="dxa"/>
        <w:tblLayout w:type="fixed"/>
        <w:tblLook w:val="04A0" w:firstRow="1" w:lastRow="0" w:firstColumn="1" w:lastColumn="0" w:noHBand="0" w:noVBand="1"/>
      </w:tblPr>
      <w:tblGrid>
        <w:gridCol w:w="710"/>
        <w:gridCol w:w="1984"/>
        <w:gridCol w:w="1701"/>
        <w:gridCol w:w="2127"/>
        <w:gridCol w:w="2126"/>
        <w:gridCol w:w="850"/>
        <w:gridCol w:w="709"/>
      </w:tblGrid>
      <w:tr w:rsidR="001D3701" w:rsidRPr="001D3701" w14:paraId="0D2862C7" w14:textId="77777777" w:rsidTr="007232B4">
        <w:trPr>
          <w:trHeight w:val="397"/>
        </w:trPr>
        <w:tc>
          <w:tcPr>
            <w:tcW w:w="710" w:type="dxa"/>
            <w:vMerge w:val="restart"/>
            <w:vAlign w:val="center"/>
          </w:tcPr>
          <w:p w14:paraId="32663A52" w14:textId="77777777" w:rsidR="001D3701" w:rsidRPr="001D3701" w:rsidRDefault="001D3701" w:rsidP="001D3701">
            <w:pPr>
              <w:jc w:val="center"/>
              <w:rPr>
                <w:sz w:val="28"/>
                <w:szCs w:val="28"/>
              </w:rPr>
            </w:pPr>
            <w:r w:rsidRPr="001D3701">
              <w:rPr>
                <w:sz w:val="28"/>
                <w:szCs w:val="28"/>
              </w:rPr>
              <w:t>№ п/п</w:t>
            </w:r>
          </w:p>
        </w:tc>
        <w:tc>
          <w:tcPr>
            <w:tcW w:w="1984" w:type="dxa"/>
            <w:vMerge w:val="restart"/>
            <w:vAlign w:val="center"/>
          </w:tcPr>
          <w:p w14:paraId="16D8346F" w14:textId="77777777" w:rsidR="001D3701" w:rsidRPr="001D3701" w:rsidRDefault="001D3701" w:rsidP="001D3701">
            <w:pPr>
              <w:jc w:val="center"/>
              <w:rPr>
                <w:sz w:val="28"/>
                <w:szCs w:val="28"/>
              </w:rPr>
            </w:pPr>
            <w:r w:rsidRPr="001D3701">
              <w:rPr>
                <w:sz w:val="28"/>
                <w:szCs w:val="28"/>
              </w:rPr>
              <w:t>Наименование мероприятия</w:t>
            </w:r>
          </w:p>
        </w:tc>
        <w:tc>
          <w:tcPr>
            <w:tcW w:w="1701" w:type="dxa"/>
            <w:vMerge w:val="restart"/>
            <w:vAlign w:val="center"/>
          </w:tcPr>
          <w:p w14:paraId="7F60353A" w14:textId="77777777" w:rsidR="001D3701" w:rsidRPr="001D3701" w:rsidRDefault="001D3701" w:rsidP="001D3701">
            <w:pPr>
              <w:jc w:val="center"/>
              <w:rPr>
                <w:sz w:val="28"/>
                <w:szCs w:val="28"/>
              </w:rPr>
            </w:pPr>
            <w:r w:rsidRPr="001D3701">
              <w:rPr>
                <w:sz w:val="28"/>
                <w:szCs w:val="28"/>
              </w:rPr>
              <w:t>Срок реализации</w:t>
            </w:r>
          </w:p>
        </w:tc>
        <w:tc>
          <w:tcPr>
            <w:tcW w:w="2127" w:type="dxa"/>
            <w:vMerge w:val="restart"/>
          </w:tcPr>
          <w:p w14:paraId="28E6E709" w14:textId="77777777" w:rsidR="001D3701" w:rsidRPr="001D3701" w:rsidRDefault="001D3701" w:rsidP="001D3701">
            <w:pPr>
              <w:jc w:val="center"/>
              <w:rPr>
                <w:sz w:val="28"/>
                <w:szCs w:val="28"/>
              </w:rPr>
            </w:pPr>
            <w:r w:rsidRPr="001D3701">
              <w:rPr>
                <w:sz w:val="28"/>
                <w:szCs w:val="28"/>
              </w:rPr>
              <w:t xml:space="preserve">Финансовые потребности, </w:t>
            </w:r>
          </w:p>
          <w:p w14:paraId="3D3A0C93" w14:textId="77777777" w:rsidR="001D3701" w:rsidRPr="001D3701" w:rsidRDefault="001D3701" w:rsidP="001D3701">
            <w:pPr>
              <w:jc w:val="center"/>
              <w:rPr>
                <w:sz w:val="28"/>
                <w:szCs w:val="28"/>
              </w:rPr>
            </w:pPr>
            <w:r w:rsidRPr="001D3701">
              <w:rPr>
                <w:sz w:val="28"/>
                <w:szCs w:val="28"/>
              </w:rPr>
              <w:t xml:space="preserve">тыс. руб. </w:t>
            </w:r>
          </w:p>
          <w:p w14:paraId="7701481A" w14:textId="77777777" w:rsidR="001D3701" w:rsidRPr="001D3701" w:rsidRDefault="001D3701" w:rsidP="001D3701">
            <w:pPr>
              <w:jc w:val="center"/>
              <w:rPr>
                <w:sz w:val="28"/>
                <w:szCs w:val="28"/>
              </w:rPr>
            </w:pPr>
            <w:r w:rsidRPr="001D3701">
              <w:rPr>
                <w:sz w:val="28"/>
                <w:szCs w:val="28"/>
              </w:rPr>
              <w:t>(без НДС)</w:t>
            </w:r>
          </w:p>
        </w:tc>
        <w:tc>
          <w:tcPr>
            <w:tcW w:w="3685" w:type="dxa"/>
            <w:gridSpan w:val="3"/>
            <w:vAlign w:val="center"/>
          </w:tcPr>
          <w:p w14:paraId="07381272" w14:textId="77777777" w:rsidR="001D3701" w:rsidRPr="001D3701" w:rsidRDefault="001D3701" w:rsidP="001D3701">
            <w:pPr>
              <w:jc w:val="center"/>
              <w:rPr>
                <w:sz w:val="28"/>
                <w:szCs w:val="28"/>
              </w:rPr>
            </w:pPr>
            <w:r w:rsidRPr="001D3701">
              <w:rPr>
                <w:sz w:val="28"/>
                <w:szCs w:val="28"/>
              </w:rPr>
              <w:t>Ожидаемый эффект</w:t>
            </w:r>
          </w:p>
        </w:tc>
      </w:tr>
      <w:tr w:rsidR="001D3701" w:rsidRPr="001D3701" w14:paraId="548992F4" w14:textId="77777777" w:rsidTr="007232B4">
        <w:trPr>
          <w:trHeight w:val="844"/>
        </w:trPr>
        <w:tc>
          <w:tcPr>
            <w:tcW w:w="710" w:type="dxa"/>
            <w:vMerge/>
          </w:tcPr>
          <w:p w14:paraId="61622B15" w14:textId="77777777" w:rsidR="001D3701" w:rsidRPr="001D3701" w:rsidRDefault="001D3701" w:rsidP="001D3701">
            <w:pPr>
              <w:jc w:val="center"/>
              <w:rPr>
                <w:sz w:val="28"/>
                <w:szCs w:val="28"/>
              </w:rPr>
            </w:pPr>
          </w:p>
        </w:tc>
        <w:tc>
          <w:tcPr>
            <w:tcW w:w="1984" w:type="dxa"/>
            <w:vMerge/>
          </w:tcPr>
          <w:p w14:paraId="0E1BA6B7" w14:textId="77777777" w:rsidR="001D3701" w:rsidRPr="001D3701" w:rsidRDefault="001D3701" w:rsidP="001D3701">
            <w:pPr>
              <w:jc w:val="center"/>
              <w:rPr>
                <w:sz w:val="28"/>
                <w:szCs w:val="28"/>
              </w:rPr>
            </w:pPr>
          </w:p>
        </w:tc>
        <w:tc>
          <w:tcPr>
            <w:tcW w:w="1701" w:type="dxa"/>
            <w:vMerge/>
          </w:tcPr>
          <w:p w14:paraId="55D7650A" w14:textId="77777777" w:rsidR="001D3701" w:rsidRPr="001D3701" w:rsidRDefault="001D3701" w:rsidP="001D3701">
            <w:pPr>
              <w:jc w:val="center"/>
              <w:rPr>
                <w:sz w:val="28"/>
                <w:szCs w:val="28"/>
              </w:rPr>
            </w:pPr>
          </w:p>
        </w:tc>
        <w:tc>
          <w:tcPr>
            <w:tcW w:w="2127" w:type="dxa"/>
            <w:vMerge/>
          </w:tcPr>
          <w:p w14:paraId="434C1111" w14:textId="77777777" w:rsidR="001D3701" w:rsidRPr="001D3701" w:rsidRDefault="001D3701" w:rsidP="001D3701">
            <w:pPr>
              <w:jc w:val="center"/>
              <w:rPr>
                <w:sz w:val="28"/>
                <w:szCs w:val="28"/>
              </w:rPr>
            </w:pPr>
          </w:p>
        </w:tc>
        <w:tc>
          <w:tcPr>
            <w:tcW w:w="2126" w:type="dxa"/>
            <w:vAlign w:val="center"/>
          </w:tcPr>
          <w:p w14:paraId="58378A3F" w14:textId="77777777" w:rsidR="001D3701" w:rsidRPr="001D3701" w:rsidRDefault="001D3701" w:rsidP="001D3701">
            <w:pPr>
              <w:jc w:val="center"/>
              <w:rPr>
                <w:sz w:val="28"/>
                <w:szCs w:val="28"/>
              </w:rPr>
            </w:pPr>
            <w:r w:rsidRPr="001D3701">
              <w:rPr>
                <w:sz w:val="28"/>
                <w:szCs w:val="28"/>
              </w:rPr>
              <w:t>Наименование показателей</w:t>
            </w:r>
          </w:p>
        </w:tc>
        <w:tc>
          <w:tcPr>
            <w:tcW w:w="850" w:type="dxa"/>
            <w:vAlign w:val="center"/>
          </w:tcPr>
          <w:p w14:paraId="65BF8141" w14:textId="77777777" w:rsidR="001D3701" w:rsidRPr="001D3701" w:rsidRDefault="001D3701" w:rsidP="001D3701">
            <w:pPr>
              <w:jc w:val="center"/>
              <w:rPr>
                <w:sz w:val="28"/>
                <w:szCs w:val="28"/>
              </w:rPr>
            </w:pPr>
            <w:r w:rsidRPr="001D3701">
              <w:rPr>
                <w:sz w:val="28"/>
                <w:szCs w:val="28"/>
              </w:rPr>
              <w:t>тыс. руб.</w:t>
            </w:r>
          </w:p>
        </w:tc>
        <w:tc>
          <w:tcPr>
            <w:tcW w:w="709" w:type="dxa"/>
            <w:vAlign w:val="center"/>
          </w:tcPr>
          <w:p w14:paraId="7ECE89CE" w14:textId="77777777" w:rsidR="001D3701" w:rsidRPr="001D3701" w:rsidRDefault="001D3701" w:rsidP="001D3701">
            <w:pPr>
              <w:jc w:val="center"/>
              <w:rPr>
                <w:sz w:val="28"/>
                <w:szCs w:val="28"/>
              </w:rPr>
            </w:pPr>
            <w:r w:rsidRPr="001D3701">
              <w:rPr>
                <w:sz w:val="28"/>
                <w:szCs w:val="28"/>
              </w:rPr>
              <w:t>%</w:t>
            </w:r>
          </w:p>
        </w:tc>
      </w:tr>
      <w:tr w:rsidR="001D3701" w:rsidRPr="001D3701" w14:paraId="2F923B75" w14:textId="77777777" w:rsidTr="007232B4">
        <w:trPr>
          <w:trHeight w:val="812"/>
        </w:trPr>
        <w:tc>
          <w:tcPr>
            <w:tcW w:w="10207" w:type="dxa"/>
            <w:gridSpan w:val="7"/>
            <w:vAlign w:val="center"/>
          </w:tcPr>
          <w:p w14:paraId="3CD782DE" w14:textId="77777777" w:rsidR="001D3701" w:rsidRPr="001D3701" w:rsidRDefault="001D3701" w:rsidP="001D3701">
            <w:pPr>
              <w:numPr>
                <w:ilvl w:val="0"/>
                <w:numId w:val="5"/>
              </w:numPr>
              <w:contextualSpacing/>
              <w:jc w:val="center"/>
              <w:rPr>
                <w:sz w:val="28"/>
                <w:szCs w:val="28"/>
              </w:rPr>
            </w:pPr>
            <w:r w:rsidRPr="001D3701">
              <w:rPr>
                <w:sz w:val="28"/>
                <w:szCs w:val="28"/>
              </w:rPr>
              <w:t xml:space="preserve">Холодное водоснабжение (Ленинск-Кузнецкий городской округ, </w:t>
            </w:r>
          </w:p>
          <w:p w14:paraId="32C44B87" w14:textId="77777777" w:rsidR="001D3701" w:rsidRPr="001D3701" w:rsidRDefault="001D3701" w:rsidP="001D3701">
            <w:pPr>
              <w:ind w:left="360"/>
              <w:jc w:val="center"/>
              <w:rPr>
                <w:sz w:val="28"/>
                <w:szCs w:val="28"/>
              </w:rPr>
            </w:pPr>
            <w:r w:rsidRPr="001D3701">
              <w:rPr>
                <w:sz w:val="28"/>
                <w:szCs w:val="28"/>
              </w:rPr>
              <w:t>Полысаевский городской округ)</w:t>
            </w:r>
          </w:p>
        </w:tc>
      </w:tr>
      <w:tr w:rsidR="001D3701" w:rsidRPr="001D3701" w14:paraId="54900BC3" w14:textId="77777777" w:rsidTr="007232B4">
        <w:tc>
          <w:tcPr>
            <w:tcW w:w="710" w:type="dxa"/>
            <w:vMerge w:val="restart"/>
            <w:vAlign w:val="center"/>
          </w:tcPr>
          <w:p w14:paraId="17FFC0F0" w14:textId="77777777" w:rsidR="001D3701" w:rsidRPr="001D3701" w:rsidRDefault="001D3701" w:rsidP="001D3701">
            <w:pPr>
              <w:jc w:val="center"/>
              <w:rPr>
                <w:sz w:val="28"/>
                <w:szCs w:val="28"/>
              </w:rPr>
            </w:pPr>
            <w:r w:rsidRPr="001D3701">
              <w:rPr>
                <w:sz w:val="28"/>
                <w:szCs w:val="28"/>
              </w:rPr>
              <w:t>1.1.</w:t>
            </w:r>
          </w:p>
        </w:tc>
        <w:tc>
          <w:tcPr>
            <w:tcW w:w="1984" w:type="dxa"/>
            <w:vMerge w:val="restart"/>
            <w:vAlign w:val="center"/>
          </w:tcPr>
          <w:p w14:paraId="49996AF6" w14:textId="77777777" w:rsidR="001D3701" w:rsidRPr="001D3701" w:rsidRDefault="001D3701" w:rsidP="001D3701">
            <w:pPr>
              <w:rPr>
                <w:sz w:val="28"/>
                <w:szCs w:val="28"/>
              </w:rPr>
            </w:pPr>
            <w:r w:rsidRPr="001D3701">
              <w:rPr>
                <w:sz w:val="28"/>
                <w:szCs w:val="28"/>
              </w:rPr>
              <w:t>Капитальный ремонт</w:t>
            </w:r>
          </w:p>
        </w:tc>
        <w:tc>
          <w:tcPr>
            <w:tcW w:w="1701" w:type="dxa"/>
            <w:vAlign w:val="center"/>
          </w:tcPr>
          <w:p w14:paraId="1DA94CEA" w14:textId="77777777" w:rsidR="001D3701" w:rsidRPr="001D3701" w:rsidRDefault="001D3701" w:rsidP="001D3701">
            <w:pPr>
              <w:jc w:val="center"/>
              <w:rPr>
                <w:sz w:val="28"/>
                <w:szCs w:val="28"/>
              </w:rPr>
            </w:pPr>
            <w:r w:rsidRPr="001D3701">
              <w:rPr>
                <w:sz w:val="28"/>
                <w:szCs w:val="28"/>
              </w:rPr>
              <w:t>2024 год</w:t>
            </w:r>
          </w:p>
        </w:tc>
        <w:tc>
          <w:tcPr>
            <w:tcW w:w="2127" w:type="dxa"/>
            <w:vAlign w:val="center"/>
          </w:tcPr>
          <w:p w14:paraId="02F875EB" w14:textId="77777777" w:rsidR="001D3701" w:rsidRPr="001D3701" w:rsidRDefault="001D3701" w:rsidP="001D3701">
            <w:pPr>
              <w:jc w:val="center"/>
              <w:rPr>
                <w:sz w:val="28"/>
                <w:szCs w:val="28"/>
              </w:rPr>
            </w:pPr>
            <w:r w:rsidRPr="001D3701">
              <w:rPr>
                <w:sz w:val="28"/>
                <w:szCs w:val="28"/>
              </w:rPr>
              <w:t>69 214,30</w:t>
            </w:r>
          </w:p>
        </w:tc>
        <w:tc>
          <w:tcPr>
            <w:tcW w:w="2126" w:type="dxa"/>
            <w:vMerge w:val="restart"/>
            <w:vAlign w:val="center"/>
          </w:tcPr>
          <w:p w14:paraId="10D061BC" w14:textId="77777777" w:rsidR="001D3701" w:rsidRPr="001D3701" w:rsidRDefault="001D3701" w:rsidP="001D3701">
            <w:pPr>
              <w:jc w:val="center"/>
              <w:rPr>
                <w:sz w:val="28"/>
                <w:szCs w:val="28"/>
              </w:rPr>
            </w:pPr>
            <w:r w:rsidRPr="001D3701">
              <w:rPr>
                <w:sz w:val="28"/>
                <w:szCs w:val="28"/>
              </w:rPr>
              <w:t>Снижение аварийности на сетях, улучшение качества воды</w:t>
            </w:r>
          </w:p>
        </w:tc>
        <w:tc>
          <w:tcPr>
            <w:tcW w:w="850" w:type="dxa"/>
            <w:vAlign w:val="center"/>
          </w:tcPr>
          <w:p w14:paraId="254226F8" w14:textId="77777777" w:rsidR="001D3701" w:rsidRPr="001D3701" w:rsidRDefault="001D3701" w:rsidP="001D3701">
            <w:pPr>
              <w:jc w:val="center"/>
              <w:rPr>
                <w:sz w:val="28"/>
                <w:szCs w:val="28"/>
              </w:rPr>
            </w:pPr>
            <w:r w:rsidRPr="001D3701">
              <w:rPr>
                <w:sz w:val="28"/>
                <w:szCs w:val="28"/>
              </w:rPr>
              <w:t>-</w:t>
            </w:r>
          </w:p>
        </w:tc>
        <w:tc>
          <w:tcPr>
            <w:tcW w:w="709" w:type="dxa"/>
            <w:vAlign w:val="center"/>
          </w:tcPr>
          <w:p w14:paraId="75DDAF03" w14:textId="77777777" w:rsidR="001D3701" w:rsidRPr="001D3701" w:rsidRDefault="001D3701" w:rsidP="001D3701">
            <w:pPr>
              <w:jc w:val="center"/>
              <w:rPr>
                <w:sz w:val="28"/>
                <w:szCs w:val="28"/>
              </w:rPr>
            </w:pPr>
            <w:r w:rsidRPr="001D3701">
              <w:rPr>
                <w:sz w:val="28"/>
                <w:szCs w:val="28"/>
              </w:rPr>
              <w:t>-</w:t>
            </w:r>
          </w:p>
        </w:tc>
      </w:tr>
      <w:tr w:rsidR="001D3701" w:rsidRPr="001D3701" w14:paraId="47C4F2B9" w14:textId="77777777" w:rsidTr="007232B4">
        <w:tc>
          <w:tcPr>
            <w:tcW w:w="710" w:type="dxa"/>
            <w:vMerge/>
            <w:vAlign w:val="center"/>
          </w:tcPr>
          <w:p w14:paraId="3520137A" w14:textId="77777777" w:rsidR="001D3701" w:rsidRPr="001D3701" w:rsidRDefault="001D3701" w:rsidP="001D3701">
            <w:pPr>
              <w:jc w:val="center"/>
              <w:rPr>
                <w:sz w:val="28"/>
                <w:szCs w:val="28"/>
              </w:rPr>
            </w:pPr>
          </w:p>
        </w:tc>
        <w:tc>
          <w:tcPr>
            <w:tcW w:w="1984" w:type="dxa"/>
            <w:vMerge/>
            <w:vAlign w:val="center"/>
          </w:tcPr>
          <w:p w14:paraId="2A980EC8" w14:textId="77777777" w:rsidR="001D3701" w:rsidRPr="001D3701" w:rsidRDefault="001D3701" w:rsidP="001D3701">
            <w:pPr>
              <w:jc w:val="center"/>
              <w:rPr>
                <w:sz w:val="28"/>
                <w:szCs w:val="28"/>
              </w:rPr>
            </w:pPr>
          </w:p>
        </w:tc>
        <w:tc>
          <w:tcPr>
            <w:tcW w:w="1701" w:type="dxa"/>
            <w:vAlign w:val="center"/>
          </w:tcPr>
          <w:p w14:paraId="267BD1DE" w14:textId="77777777" w:rsidR="001D3701" w:rsidRPr="001D3701" w:rsidRDefault="001D3701" w:rsidP="001D3701">
            <w:pPr>
              <w:jc w:val="center"/>
              <w:rPr>
                <w:sz w:val="28"/>
                <w:szCs w:val="28"/>
              </w:rPr>
            </w:pPr>
            <w:r w:rsidRPr="001D3701">
              <w:rPr>
                <w:sz w:val="28"/>
                <w:szCs w:val="28"/>
              </w:rPr>
              <w:t>2025 год</w:t>
            </w:r>
          </w:p>
        </w:tc>
        <w:tc>
          <w:tcPr>
            <w:tcW w:w="2127" w:type="dxa"/>
            <w:vAlign w:val="center"/>
          </w:tcPr>
          <w:p w14:paraId="772F08DD" w14:textId="77777777" w:rsidR="001D3701" w:rsidRPr="001D3701" w:rsidRDefault="001D3701" w:rsidP="001D3701">
            <w:pPr>
              <w:jc w:val="center"/>
              <w:rPr>
                <w:sz w:val="28"/>
                <w:szCs w:val="28"/>
              </w:rPr>
            </w:pPr>
            <w:r w:rsidRPr="001D3701">
              <w:rPr>
                <w:sz w:val="28"/>
                <w:szCs w:val="28"/>
              </w:rPr>
              <w:t>71 400,09</w:t>
            </w:r>
          </w:p>
        </w:tc>
        <w:tc>
          <w:tcPr>
            <w:tcW w:w="2126" w:type="dxa"/>
            <w:vMerge/>
            <w:vAlign w:val="center"/>
          </w:tcPr>
          <w:p w14:paraId="6273F09B" w14:textId="77777777" w:rsidR="001D3701" w:rsidRPr="001D3701" w:rsidRDefault="001D3701" w:rsidP="001D3701">
            <w:pPr>
              <w:jc w:val="center"/>
              <w:rPr>
                <w:sz w:val="28"/>
                <w:szCs w:val="28"/>
              </w:rPr>
            </w:pPr>
          </w:p>
        </w:tc>
        <w:tc>
          <w:tcPr>
            <w:tcW w:w="850" w:type="dxa"/>
            <w:vAlign w:val="center"/>
          </w:tcPr>
          <w:p w14:paraId="14E260EC" w14:textId="77777777" w:rsidR="001D3701" w:rsidRPr="001D3701" w:rsidRDefault="001D3701" w:rsidP="001D3701">
            <w:pPr>
              <w:jc w:val="center"/>
              <w:rPr>
                <w:sz w:val="28"/>
                <w:szCs w:val="28"/>
              </w:rPr>
            </w:pPr>
            <w:r w:rsidRPr="001D3701">
              <w:rPr>
                <w:sz w:val="28"/>
                <w:szCs w:val="28"/>
              </w:rPr>
              <w:t>-</w:t>
            </w:r>
          </w:p>
        </w:tc>
        <w:tc>
          <w:tcPr>
            <w:tcW w:w="709" w:type="dxa"/>
            <w:vAlign w:val="center"/>
          </w:tcPr>
          <w:p w14:paraId="4BAD05D1" w14:textId="77777777" w:rsidR="001D3701" w:rsidRPr="001D3701" w:rsidRDefault="001D3701" w:rsidP="001D3701">
            <w:pPr>
              <w:jc w:val="center"/>
              <w:rPr>
                <w:sz w:val="28"/>
                <w:szCs w:val="28"/>
              </w:rPr>
            </w:pPr>
            <w:r w:rsidRPr="001D3701">
              <w:rPr>
                <w:sz w:val="28"/>
                <w:szCs w:val="28"/>
              </w:rPr>
              <w:t>-</w:t>
            </w:r>
          </w:p>
        </w:tc>
      </w:tr>
      <w:tr w:rsidR="001D3701" w:rsidRPr="001D3701" w14:paraId="250322FC" w14:textId="77777777" w:rsidTr="007232B4">
        <w:tc>
          <w:tcPr>
            <w:tcW w:w="710" w:type="dxa"/>
            <w:vMerge/>
            <w:vAlign w:val="center"/>
          </w:tcPr>
          <w:p w14:paraId="69A08E34" w14:textId="77777777" w:rsidR="001D3701" w:rsidRPr="001D3701" w:rsidRDefault="001D3701" w:rsidP="001D3701">
            <w:pPr>
              <w:jc w:val="center"/>
              <w:rPr>
                <w:sz w:val="28"/>
                <w:szCs w:val="28"/>
              </w:rPr>
            </w:pPr>
          </w:p>
        </w:tc>
        <w:tc>
          <w:tcPr>
            <w:tcW w:w="1984" w:type="dxa"/>
            <w:vMerge/>
            <w:vAlign w:val="center"/>
          </w:tcPr>
          <w:p w14:paraId="4F7C496A" w14:textId="77777777" w:rsidR="001D3701" w:rsidRPr="001D3701" w:rsidRDefault="001D3701" w:rsidP="001D3701">
            <w:pPr>
              <w:jc w:val="center"/>
              <w:rPr>
                <w:sz w:val="28"/>
                <w:szCs w:val="28"/>
              </w:rPr>
            </w:pPr>
          </w:p>
        </w:tc>
        <w:tc>
          <w:tcPr>
            <w:tcW w:w="1701" w:type="dxa"/>
            <w:vAlign w:val="center"/>
          </w:tcPr>
          <w:p w14:paraId="6E195041" w14:textId="77777777" w:rsidR="001D3701" w:rsidRPr="001D3701" w:rsidRDefault="001D3701" w:rsidP="001D3701">
            <w:pPr>
              <w:jc w:val="center"/>
              <w:rPr>
                <w:sz w:val="28"/>
                <w:szCs w:val="28"/>
              </w:rPr>
            </w:pPr>
            <w:r w:rsidRPr="001D3701">
              <w:rPr>
                <w:sz w:val="28"/>
                <w:szCs w:val="28"/>
              </w:rPr>
              <w:t>2026 год</w:t>
            </w:r>
          </w:p>
        </w:tc>
        <w:tc>
          <w:tcPr>
            <w:tcW w:w="2127" w:type="dxa"/>
            <w:vAlign w:val="center"/>
          </w:tcPr>
          <w:p w14:paraId="5C28CB44" w14:textId="77777777" w:rsidR="001D3701" w:rsidRPr="001D3701" w:rsidRDefault="001D3701" w:rsidP="001D3701">
            <w:pPr>
              <w:jc w:val="center"/>
              <w:rPr>
                <w:sz w:val="28"/>
                <w:szCs w:val="28"/>
              </w:rPr>
            </w:pPr>
            <w:r w:rsidRPr="001D3701">
              <w:rPr>
                <w:sz w:val="28"/>
                <w:szCs w:val="28"/>
              </w:rPr>
              <w:t>73 513,53</w:t>
            </w:r>
          </w:p>
        </w:tc>
        <w:tc>
          <w:tcPr>
            <w:tcW w:w="2126" w:type="dxa"/>
            <w:vMerge/>
            <w:vAlign w:val="center"/>
          </w:tcPr>
          <w:p w14:paraId="240AE112" w14:textId="77777777" w:rsidR="001D3701" w:rsidRPr="001D3701" w:rsidRDefault="001D3701" w:rsidP="001D3701">
            <w:pPr>
              <w:jc w:val="center"/>
              <w:rPr>
                <w:sz w:val="28"/>
                <w:szCs w:val="28"/>
              </w:rPr>
            </w:pPr>
          </w:p>
        </w:tc>
        <w:tc>
          <w:tcPr>
            <w:tcW w:w="850" w:type="dxa"/>
            <w:vAlign w:val="center"/>
          </w:tcPr>
          <w:p w14:paraId="5069428F" w14:textId="77777777" w:rsidR="001D3701" w:rsidRPr="001D3701" w:rsidRDefault="001D3701" w:rsidP="001D3701">
            <w:pPr>
              <w:jc w:val="center"/>
              <w:rPr>
                <w:sz w:val="28"/>
                <w:szCs w:val="28"/>
              </w:rPr>
            </w:pPr>
            <w:r w:rsidRPr="001D3701">
              <w:rPr>
                <w:sz w:val="28"/>
                <w:szCs w:val="28"/>
              </w:rPr>
              <w:t>-</w:t>
            </w:r>
          </w:p>
        </w:tc>
        <w:tc>
          <w:tcPr>
            <w:tcW w:w="709" w:type="dxa"/>
            <w:vAlign w:val="center"/>
          </w:tcPr>
          <w:p w14:paraId="712B4BAD" w14:textId="77777777" w:rsidR="001D3701" w:rsidRPr="001D3701" w:rsidRDefault="001D3701" w:rsidP="001D3701">
            <w:pPr>
              <w:jc w:val="center"/>
              <w:rPr>
                <w:sz w:val="28"/>
                <w:szCs w:val="28"/>
              </w:rPr>
            </w:pPr>
            <w:r w:rsidRPr="001D3701">
              <w:rPr>
                <w:sz w:val="28"/>
                <w:szCs w:val="28"/>
              </w:rPr>
              <w:t>-</w:t>
            </w:r>
          </w:p>
        </w:tc>
      </w:tr>
      <w:tr w:rsidR="001D3701" w:rsidRPr="001D3701" w14:paraId="57F02CFC" w14:textId="77777777" w:rsidTr="007232B4">
        <w:tc>
          <w:tcPr>
            <w:tcW w:w="710" w:type="dxa"/>
            <w:vMerge/>
            <w:vAlign w:val="center"/>
          </w:tcPr>
          <w:p w14:paraId="0461F032" w14:textId="77777777" w:rsidR="001D3701" w:rsidRPr="001D3701" w:rsidRDefault="001D3701" w:rsidP="001D3701">
            <w:pPr>
              <w:jc w:val="center"/>
              <w:rPr>
                <w:sz w:val="28"/>
                <w:szCs w:val="28"/>
              </w:rPr>
            </w:pPr>
          </w:p>
        </w:tc>
        <w:tc>
          <w:tcPr>
            <w:tcW w:w="1984" w:type="dxa"/>
            <w:vMerge/>
            <w:vAlign w:val="center"/>
          </w:tcPr>
          <w:p w14:paraId="3C486F0D" w14:textId="77777777" w:rsidR="001D3701" w:rsidRPr="001D3701" w:rsidRDefault="001D3701" w:rsidP="001D3701">
            <w:pPr>
              <w:jc w:val="center"/>
              <w:rPr>
                <w:sz w:val="28"/>
                <w:szCs w:val="28"/>
              </w:rPr>
            </w:pPr>
          </w:p>
        </w:tc>
        <w:tc>
          <w:tcPr>
            <w:tcW w:w="1701" w:type="dxa"/>
            <w:vAlign w:val="center"/>
          </w:tcPr>
          <w:p w14:paraId="41D92B1A" w14:textId="77777777" w:rsidR="001D3701" w:rsidRPr="001D3701" w:rsidRDefault="001D3701" w:rsidP="001D3701">
            <w:pPr>
              <w:jc w:val="center"/>
              <w:rPr>
                <w:sz w:val="28"/>
                <w:szCs w:val="28"/>
              </w:rPr>
            </w:pPr>
            <w:r w:rsidRPr="001D3701">
              <w:rPr>
                <w:sz w:val="28"/>
                <w:szCs w:val="28"/>
              </w:rPr>
              <w:t>2027 год</w:t>
            </w:r>
          </w:p>
        </w:tc>
        <w:tc>
          <w:tcPr>
            <w:tcW w:w="2127" w:type="dxa"/>
            <w:vAlign w:val="center"/>
          </w:tcPr>
          <w:p w14:paraId="43575511" w14:textId="77777777" w:rsidR="001D3701" w:rsidRPr="001D3701" w:rsidRDefault="001D3701" w:rsidP="001D3701">
            <w:pPr>
              <w:jc w:val="center"/>
              <w:rPr>
                <w:sz w:val="28"/>
                <w:szCs w:val="28"/>
              </w:rPr>
            </w:pPr>
            <w:r w:rsidRPr="001D3701">
              <w:rPr>
                <w:sz w:val="28"/>
                <w:szCs w:val="28"/>
              </w:rPr>
              <w:t>75 689,53</w:t>
            </w:r>
          </w:p>
        </w:tc>
        <w:tc>
          <w:tcPr>
            <w:tcW w:w="2126" w:type="dxa"/>
            <w:vMerge/>
            <w:vAlign w:val="center"/>
          </w:tcPr>
          <w:p w14:paraId="0867581A" w14:textId="77777777" w:rsidR="001D3701" w:rsidRPr="001D3701" w:rsidRDefault="001D3701" w:rsidP="001D3701">
            <w:pPr>
              <w:jc w:val="center"/>
              <w:rPr>
                <w:sz w:val="28"/>
                <w:szCs w:val="28"/>
              </w:rPr>
            </w:pPr>
          </w:p>
        </w:tc>
        <w:tc>
          <w:tcPr>
            <w:tcW w:w="850" w:type="dxa"/>
            <w:vAlign w:val="center"/>
          </w:tcPr>
          <w:p w14:paraId="7FAB98A3" w14:textId="77777777" w:rsidR="001D3701" w:rsidRPr="001D3701" w:rsidRDefault="001D3701" w:rsidP="001D3701">
            <w:pPr>
              <w:jc w:val="center"/>
              <w:rPr>
                <w:sz w:val="28"/>
                <w:szCs w:val="28"/>
              </w:rPr>
            </w:pPr>
            <w:r w:rsidRPr="001D3701">
              <w:rPr>
                <w:sz w:val="28"/>
                <w:szCs w:val="28"/>
              </w:rPr>
              <w:t>-</w:t>
            </w:r>
          </w:p>
        </w:tc>
        <w:tc>
          <w:tcPr>
            <w:tcW w:w="709" w:type="dxa"/>
            <w:vAlign w:val="center"/>
          </w:tcPr>
          <w:p w14:paraId="750B9215" w14:textId="77777777" w:rsidR="001D3701" w:rsidRPr="001D3701" w:rsidRDefault="001D3701" w:rsidP="001D3701">
            <w:pPr>
              <w:jc w:val="center"/>
              <w:rPr>
                <w:sz w:val="28"/>
                <w:szCs w:val="28"/>
              </w:rPr>
            </w:pPr>
            <w:r w:rsidRPr="001D3701">
              <w:rPr>
                <w:sz w:val="28"/>
                <w:szCs w:val="28"/>
              </w:rPr>
              <w:t>-</w:t>
            </w:r>
          </w:p>
        </w:tc>
      </w:tr>
      <w:tr w:rsidR="001D3701" w:rsidRPr="001D3701" w14:paraId="6C0D8BE1" w14:textId="77777777" w:rsidTr="007232B4">
        <w:tc>
          <w:tcPr>
            <w:tcW w:w="710" w:type="dxa"/>
            <w:vMerge/>
            <w:vAlign w:val="center"/>
          </w:tcPr>
          <w:p w14:paraId="33FA950B" w14:textId="77777777" w:rsidR="001D3701" w:rsidRPr="001D3701" w:rsidRDefault="001D3701" w:rsidP="001D3701">
            <w:pPr>
              <w:jc w:val="center"/>
              <w:rPr>
                <w:sz w:val="28"/>
                <w:szCs w:val="28"/>
              </w:rPr>
            </w:pPr>
          </w:p>
        </w:tc>
        <w:tc>
          <w:tcPr>
            <w:tcW w:w="1984" w:type="dxa"/>
            <w:vMerge/>
            <w:vAlign w:val="center"/>
          </w:tcPr>
          <w:p w14:paraId="2F348424" w14:textId="77777777" w:rsidR="001D3701" w:rsidRPr="001D3701" w:rsidRDefault="001D3701" w:rsidP="001D3701">
            <w:pPr>
              <w:jc w:val="center"/>
              <w:rPr>
                <w:sz w:val="28"/>
                <w:szCs w:val="28"/>
              </w:rPr>
            </w:pPr>
          </w:p>
        </w:tc>
        <w:tc>
          <w:tcPr>
            <w:tcW w:w="1701" w:type="dxa"/>
            <w:vAlign w:val="center"/>
          </w:tcPr>
          <w:p w14:paraId="0CBE14F3" w14:textId="77777777" w:rsidR="001D3701" w:rsidRPr="001D3701" w:rsidRDefault="001D3701" w:rsidP="001D3701">
            <w:pPr>
              <w:jc w:val="center"/>
              <w:rPr>
                <w:sz w:val="28"/>
                <w:szCs w:val="28"/>
              </w:rPr>
            </w:pPr>
            <w:r w:rsidRPr="001D3701">
              <w:rPr>
                <w:sz w:val="28"/>
                <w:szCs w:val="28"/>
              </w:rPr>
              <w:t>2028 год</w:t>
            </w:r>
          </w:p>
        </w:tc>
        <w:tc>
          <w:tcPr>
            <w:tcW w:w="2127" w:type="dxa"/>
            <w:vAlign w:val="center"/>
          </w:tcPr>
          <w:p w14:paraId="733666C5" w14:textId="77777777" w:rsidR="001D3701" w:rsidRPr="001D3701" w:rsidRDefault="001D3701" w:rsidP="001D3701">
            <w:pPr>
              <w:jc w:val="center"/>
              <w:rPr>
                <w:sz w:val="28"/>
                <w:szCs w:val="28"/>
              </w:rPr>
            </w:pPr>
            <w:r w:rsidRPr="001D3701">
              <w:rPr>
                <w:sz w:val="28"/>
                <w:szCs w:val="28"/>
              </w:rPr>
              <w:t>77 929,94</w:t>
            </w:r>
          </w:p>
        </w:tc>
        <w:tc>
          <w:tcPr>
            <w:tcW w:w="2126" w:type="dxa"/>
            <w:vMerge/>
            <w:vAlign w:val="center"/>
          </w:tcPr>
          <w:p w14:paraId="09119220" w14:textId="77777777" w:rsidR="001D3701" w:rsidRPr="001D3701" w:rsidRDefault="001D3701" w:rsidP="001D3701">
            <w:pPr>
              <w:jc w:val="center"/>
              <w:rPr>
                <w:sz w:val="28"/>
                <w:szCs w:val="28"/>
              </w:rPr>
            </w:pPr>
          </w:p>
        </w:tc>
        <w:tc>
          <w:tcPr>
            <w:tcW w:w="850" w:type="dxa"/>
            <w:vAlign w:val="center"/>
          </w:tcPr>
          <w:p w14:paraId="021F812A" w14:textId="77777777" w:rsidR="001D3701" w:rsidRPr="001D3701" w:rsidRDefault="001D3701" w:rsidP="001D3701">
            <w:pPr>
              <w:jc w:val="center"/>
              <w:rPr>
                <w:sz w:val="28"/>
                <w:szCs w:val="28"/>
              </w:rPr>
            </w:pPr>
            <w:r w:rsidRPr="001D3701">
              <w:rPr>
                <w:sz w:val="28"/>
                <w:szCs w:val="28"/>
              </w:rPr>
              <w:t>-</w:t>
            </w:r>
          </w:p>
        </w:tc>
        <w:tc>
          <w:tcPr>
            <w:tcW w:w="709" w:type="dxa"/>
            <w:vAlign w:val="center"/>
          </w:tcPr>
          <w:p w14:paraId="0DAAC9D4" w14:textId="77777777" w:rsidR="001D3701" w:rsidRPr="001D3701" w:rsidRDefault="001D3701" w:rsidP="001D3701">
            <w:pPr>
              <w:jc w:val="center"/>
              <w:rPr>
                <w:sz w:val="28"/>
                <w:szCs w:val="28"/>
              </w:rPr>
            </w:pPr>
            <w:r w:rsidRPr="001D3701">
              <w:rPr>
                <w:sz w:val="28"/>
                <w:szCs w:val="28"/>
              </w:rPr>
              <w:t>-</w:t>
            </w:r>
          </w:p>
        </w:tc>
      </w:tr>
      <w:tr w:rsidR="001D3701" w:rsidRPr="001D3701" w14:paraId="7155FE2E" w14:textId="77777777" w:rsidTr="007232B4">
        <w:trPr>
          <w:trHeight w:val="462"/>
        </w:trPr>
        <w:tc>
          <w:tcPr>
            <w:tcW w:w="10207" w:type="dxa"/>
            <w:gridSpan w:val="7"/>
            <w:vAlign w:val="center"/>
          </w:tcPr>
          <w:p w14:paraId="5EBC1A9E" w14:textId="77777777" w:rsidR="001D3701" w:rsidRPr="001D3701" w:rsidRDefault="001D3701" w:rsidP="001D3701">
            <w:pPr>
              <w:numPr>
                <w:ilvl w:val="0"/>
                <w:numId w:val="5"/>
              </w:numPr>
              <w:contextualSpacing/>
              <w:jc w:val="center"/>
              <w:rPr>
                <w:sz w:val="28"/>
                <w:szCs w:val="28"/>
              </w:rPr>
            </w:pPr>
            <w:r w:rsidRPr="001D3701">
              <w:rPr>
                <w:sz w:val="28"/>
                <w:szCs w:val="28"/>
              </w:rPr>
              <w:t>Водоотведение (Ленинск-Кузнецкий городской округ)</w:t>
            </w:r>
          </w:p>
        </w:tc>
      </w:tr>
      <w:tr w:rsidR="001D3701" w:rsidRPr="001D3701" w14:paraId="10931A65" w14:textId="77777777" w:rsidTr="007232B4">
        <w:tc>
          <w:tcPr>
            <w:tcW w:w="710" w:type="dxa"/>
            <w:vMerge w:val="restart"/>
            <w:vAlign w:val="center"/>
          </w:tcPr>
          <w:p w14:paraId="0B05224D" w14:textId="77777777" w:rsidR="001D3701" w:rsidRPr="001D3701" w:rsidRDefault="001D3701" w:rsidP="001D3701">
            <w:pPr>
              <w:jc w:val="center"/>
              <w:rPr>
                <w:sz w:val="28"/>
                <w:szCs w:val="28"/>
              </w:rPr>
            </w:pPr>
            <w:r w:rsidRPr="001D3701">
              <w:rPr>
                <w:sz w:val="28"/>
                <w:szCs w:val="28"/>
              </w:rPr>
              <w:t>2.1.</w:t>
            </w:r>
          </w:p>
        </w:tc>
        <w:tc>
          <w:tcPr>
            <w:tcW w:w="1984" w:type="dxa"/>
            <w:vMerge w:val="restart"/>
            <w:vAlign w:val="center"/>
          </w:tcPr>
          <w:p w14:paraId="5F01938D" w14:textId="77777777" w:rsidR="001D3701" w:rsidRPr="001D3701" w:rsidRDefault="001D3701" w:rsidP="001D3701">
            <w:pPr>
              <w:rPr>
                <w:sz w:val="28"/>
                <w:szCs w:val="28"/>
              </w:rPr>
            </w:pPr>
            <w:r w:rsidRPr="001D3701">
              <w:rPr>
                <w:sz w:val="28"/>
                <w:szCs w:val="28"/>
              </w:rPr>
              <w:t>Капитальный ремонт</w:t>
            </w:r>
          </w:p>
        </w:tc>
        <w:tc>
          <w:tcPr>
            <w:tcW w:w="1701" w:type="dxa"/>
            <w:vAlign w:val="center"/>
          </w:tcPr>
          <w:p w14:paraId="5A866F2C" w14:textId="77777777" w:rsidR="001D3701" w:rsidRPr="001D3701" w:rsidRDefault="001D3701" w:rsidP="001D3701">
            <w:pPr>
              <w:jc w:val="center"/>
              <w:rPr>
                <w:sz w:val="28"/>
                <w:szCs w:val="28"/>
              </w:rPr>
            </w:pPr>
            <w:r w:rsidRPr="001D3701">
              <w:rPr>
                <w:sz w:val="28"/>
                <w:szCs w:val="28"/>
              </w:rPr>
              <w:t>2024 год</w:t>
            </w:r>
          </w:p>
        </w:tc>
        <w:tc>
          <w:tcPr>
            <w:tcW w:w="2127" w:type="dxa"/>
            <w:vAlign w:val="center"/>
          </w:tcPr>
          <w:p w14:paraId="7263DAD9" w14:textId="77777777" w:rsidR="001D3701" w:rsidRPr="001D3701" w:rsidRDefault="001D3701" w:rsidP="001D3701">
            <w:pPr>
              <w:jc w:val="center"/>
              <w:rPr>
                <w:sz w:val="28"/>
                <w:szCs w:val="28"/>
              </w:rPr>
            </w:pPr>
            <w:r w:rsidRPr="001D3701">
              <w:rPr>
                <w:sz w:val="28"/>
                <w:szCs w:val="28"/>
              </w:rPr>
              <w:t>40 301,88</w:t>
            </w:r>
          </w:p>
        </w:tc>
        <w:tc>
          <w:tcPr>
            <w:tcW w:w="2126" w:type="dxa"/>
            <w:vMerge w:val="restart"/>
            <w:vAlign w:val="center"/>
          </w:tcPr>
          <w:p w14:paraId="7BCFBE4D" w14:textId="77777777" w:rsidR="001D3701" w:rsidRPr="001D3701" w:rsidRDefault="001D3701" w:rsidP="001D3701">
            <w:pPr>
              <w:jc w:val="center"/>
              <w:rPr>
                <w:sz w:val="28"/>
                <w:szCs w:val="28"/>
              </w:rPr>
            </w:pPr>
            <w:r w:rsidRPr="001D3701">
              <w:rPr>
                <w:sz w:val="28"/>
                <w:szCs w:val="28"/>
              </w:rPr>
              <w:t>Снижение аварийности на сетях</w:t>
            </w:r>
          </w:p>
        </w:tc>
        <w:tc>
          <w:tcPr>
            <w:tcW w:w="850" w:type="dxa"/>
            <w:vAlign w:val="center"/>
          </w:tcPr>
          <w:p w14:paraId="6BC47965" w14:textId="77777777" w:rsidR="001D3701" w:rsidRPr="001D3701" w:rsidRDefault="001D3701" w:rsidP="001D3701">
            <w:pPr>
              <w:jc w:val="center"/>
              <w:rPr>
                <w:sz w:val="28"/>
                <w:szCs w:val="28"/>
              </w:rPr>
            </w:pPr>
            <w:r w:rsidRPr="001D3701">
              <w:rPr>
                <w:sz w:val="28"/>
                <w:szCs w:val="28"/>
              </w:rPr>
              <w:t>-</w:t>
            </w:r>
          </w:p>
        </w:tc>
        <w:tc>
          <w:tcPr>
            <w:tcW w:w="709" w:type="dxa"/>
            <w:vAlign w:val="center"/>
          </w:tcPr>
          <w:p w14:paraId="6B720768" w14:textId="77777777" w:rsidR="001D3701" w:rsidRPr="001D3701" w:rsidRDefault="001D3701" w:rsidP="001D3701">
            <w:pPr>
              <w:jc w:val="center"/>
              <w:rPr>
                <w:sz w:val="28"/>
                <w:szCs w:val="28"/>
              </w:rPr>
            </w:pPr>
            <w:r w:rsidRPr="001D3701">
              <w:rPr>
                <w:sz w:val="28"/>
                <w:szCs w:val="28"/>
              </w:rPr>
              <w:t>-</w:t>
            </w:r>
          </w:p>
        </w:tc>
      </w:tr>
      <w:tr w:rsidR="001D3701" w:rsidRPr="001D3701" w14:paraId="75F0576F" w14:textId="77777777" w:rsidTr="007232B4">
        <w:tc>
          <w:tcPr>
            <w:tcW w:w="710" w:type="dxa"/>
            <w:vMerge/>
            <w:vAlign w:val="center"/>
          </w:tcPr>
          <w:p w14:paraId="766840AC" w14:textId="77777777" w:rsidR="001D3701" w:rsidRPr="001D3701" w:rsidRDefault="001D3701" w:rsidP="001D3701">
            <w:pPr>
              <w:jc w:val="center"/>
              <w:rPr>
                <w:sz w:val="28"/>
                <w:szCs w:val="28"/>
              </w:rPr>
            </w:pPr>
          </w:p>
        </w:tc>
        <w:tc>
          <w:tcPr>
            <w:tcW w:w="1984" w:type="dxa"/>
            <w:vMerge/>
            <w:vAlign w:val="center"/>
          </w:tcPr>
          <w:p w14:paraId="1885F83A" w14:textId="77777777" w:rsidR="001D3701" w:rsidRPr="001D3701" w:rsidRDefault="001D3701" w:rsidP="001D3701">
            <w:pPr>
              <w:jc w:val="center"/>
              <w:rPr>
                <w:sz w:val="28"/>
                <w:szCs w:val="28"/>
              </w:rPr>
            </w:pPr>
          </w:p>
        </w:tc>
        <w:tc>
          <w:tcPr>
            <w:tcW w:w="1701" w:type="dxa"/>
            <w:vAlign w:val="center"/>
          </w:tcPr>
          <w:p w14:paraId="669098B8" w14:textId="77777777" w:rsidR="001D3701" w:rsidRPr="001D3701" w:rsidRDefault="001D3701" w:rsidP="001D3701">
            <w:pPr>
              <w:jc w:val="center"/>
              <w:rPr>
                <w:sz w:val="28"/>
                <w:szCs w:val="28"/>
              </w:rPr>
            </w:pPr>
            <w:r w:rsidRPr="001D3701">
              <w:rPr>
                <w:sz w:val="28"/>
                <w:szCs w:val="28"/>
              </w:rPr>
              <w:t>2025 год</w:t>
            </w:r>
          </w:p>
        </w:tc>
        <w:tc>
          <w:tcPr>
            <w:tcW w:w="2127" w:type="dxa"/>
            <w:vAlign w:val="center"/>
          </w:tcPr>
          <w:p w14:paraId="543FA7E7" w14:textId="77777777" w:rsidR="001D3701" w:rsidRPr="001D3701" w:rsidRDefault="001D3701" w:rsidP="001D3701">
            <w:pPr>
              <w:jc w:val="center"/>
              <w:rPr>
                <w:sz w:val="28"/>
                <w:szCs w:val="28"/>
              </w:rPr>
            </w:pPr>
            <w:r w:rsidRPr="001D3701">
              <w:rPr>
                <w:sz w:val="28"/>
                <w:szCs w:val="28"/>
              </w:rPr>
              <w:t>41 574,61</w:t>
            </w:r>
          </w:p>
        </w:tc>
        <w:tc>
          <w:tcPr>
            <w:tcW w:w="2126" w:type="dxa"/>
            <w:vMerge/>
            <w:vAlign w:val="center"/>
          </w:tcPr>
          <w:p w14:paraId="291939B0" w14:textId="77777777" w:rsidR="001D3701" w:rsidRPr="001D3701" w:rsidRDefault="001D3701" w:rsidP="001D3701">
            <w:pPr>
              <w:jc w:val="center"/>
              <w:rPr>
                <w:sz w:val="28"/>
                <w:szCs w:val="28"/>
              </w:rPr>
            </w:pPr>
          </w:p>
        </w:tc>
        <w:tc>
          <w:tcPr>
            <w:tcW w:w="850" w:type="dxa"/>
            <w:vAlign w:val="center"/>
          </w:tcPr>
          <w:p w14:paraId="47C6D693" w14:textId="77777777" w:rsidR="001D3701" w:rsidRPr="001D3701" w:rsidRDefault="001D3701" w:rsidP="001D3701">
            <w:pPr>
              <w:jc w:val="center"/>
              <w:rPr>
                <w:sz w:val="28"/>
                <w:szCs w:val="28"/>
              </w:rPr>
            </w:pPr>
            <w:r w:rsidRPr="001D3701">
              <w:rPr>
                <w:sz w:val="28"/>
                <w:szCs w:val="28"/>
              </w:rPr>
              <w:t>-</w:t>
            </w:r>
          </w:p>
        </w:tc>
        <w:tc>
          <w:tcPr>
            <w:tcW w:w="709" w:type="dxa"/>
            <w:vAlign w:val="center"/>
          </w:tcPr>
          <w:p w14:paraId="3222A3BD" w14:textId="77777777" w:rsidR="001D3701" w:rsidRPr="001D3701" w:rsidRDefault="001D3701" w:rsidP="001D3701">
            <w:pPr>
              <w:jc w:val="center"/>
              <w:rPr>
                <w:sz w:val="28"/>
                <w:szCs w:val="28"/>
              </w:rPr>
            </w:pPr>
            <w:r w:rsidRPr="001D3701">
              <w:rPr>
                <w:sz w:val="28"/>
                <w:szCs w:val="28"/>
              </w:rPr>
              <w:t>-</w:t>
            </w:r>
          </w:p>
        </w:tc>
      </w:tr>
      <w:tr w:rsidR="001D3701" w:rsidRPr="001D3701" w14:paraId="2E5592A1" w14:textId="77777777" w:rsidTr="007232B4">
        <w:tc>
          <w:tcPr>
            <w:tcW w:w="710" w:type="dxa"/>
            <w:vMerge/>
            <w:vAlign w:val="center"/>
          </w:tcPr>
          <w:p w14:paraId="20572BFF" w14:textId="77777777" w:rsidR="001D3701" w:rsidRPr="001D3701" w:rsidRDefault="001D3701" w:rsidP="001D3701">
            <w:pPr>
              <w:jc w:val="center"/>
              <w:rPr>
                <w:sz w:val="28"/>
                <w:szCs w:val="28"/>
              </w:rPr>
            </w:pPr>
          </w:p>
        </w:tc>
        <w:tc>
          <w:tcPr>
            <w:tcW w:w="1984" w:type="dxa"/>
            <w:vMerge/>
            <w:vAlign w:val="center"/>
          </w:tcPr>
          <w:p w14:paraId="4B3F940D" w14:textId="77777777" w:rsidR="001D3701" w:rsidRPr="001D3701" w:rsidRDefault="001D3701" w:rsidP="001D3701">
            <w:pPr>
              <w:jc w:val="center"/>
              <w:rPr>
                <w:sz w:val="28"/>
                <w:szCs w:val="28"/>
              </w:rPr>
            </w:pPr>
          </w:p>
        </w:tc>
        <w:tc>
          <w:tcPr>
            <w:tcW w:w="1701" w:type="dxa"/>
            <w:vAlign w:val="center"/>
          </w:tcPr>
          <w:p w14:paraId="611F9C53" w14:textId="77777777" w:rsidR="001D3701" w:rsidRPr="001D3701" w:rsidRDefault="001D3701" w:rsidP="001D3701">
            <w:pPr>
              <w:jc w:val="center"/>
              <w:rPr>
                <w:sz w:val="28"/>
                <w:szCs w:val="28"/>
              </w:rPr>
            </w:pPr>
            <w:r w:rsidRPr="001D3701">
              <w:rPr>
                <w:sz w:val="28"/>
                <w:szCs w:val="28"/>
              </w:rPr>
              <w:t>2026 год</w:t>
            </w:r>
          </w:p>
        </w:tc>
        <w:tc>
          <w:tcPr>
            <w:tcW w:w="2127" w:type="dxa"/>
            <w:vAlign w:val="center"/>
          </w:tcPr>
          <w:p w14:paraId="14BD01AF" w14:textId="77777777" w:rsidR="001D3701" w:rsidRPr="001D3701" w:rsidRDefault="001D3701" w:rsidP="001D3701">
            <w:pPr>
              <w:jc w:val="center"/>
              <w:rPr>
                <w:sz w:val="28"/>
                <w:szCs w:val="28"/>
              </w:rPr>
            </w:pPr>
            <w:r w:rsidRPr="001D3701">
              <w:rPr>
                <w:sz w:val="28"/>
                <w:szCs w:val="28"/>
              </w:rPr>
              <w:t>42 805,22</w:t>
            </w:r>
          </w:p>
        </w:tc>
        <w:tc>
          <w:tcPr>
            <w:tcW w:w="2126" w:type="dxa"/>
            <w:vMerge/>
            <w:vAlign w:val="center"/>
          </w:tcPr>
          <w:p w14:paraId="31F64EC6" w14:textId="77777777" w:rsidR="001D3701" w:rsidRPr="001D3701" w:rsidRDefault="001D3701" w:rsidP="001D3701">
            <w:pPr>
              <w:jc w:val="center"/>
              <w:rPr>
                <w:sz w:val="28"/>
                <w:szCs w:val="28"/>
              </w:rPr>
            </w:pPr>
          </w:p>
        </w:tc>
        <w:tc>
          <w:tcPr>
            <w:tcW w:w="850" w:type="dxa"/>
            <w:vAlign w:val="center"/>
          </w:tcPr>
          <w:p w14:paraId="5138BE3F" w14:textId="77777777" w:rsidR="001D3701" w:rsidRPr="001D3701" w:rsidRDefault="001D3701" w:rsidP="001D3701">
            <w:pPr>
              <w:jc w:val="center"/>
              <w:rPr>
                <w:sz w:val="28"/>
                <w:szCs w:val="28"/>
              </w:rPr>
            </w:pPr>
            <w:r w:rsidRPr="001D3701">
              <w:rPr>
                <w:sz w:val="28"/>
                <w:szCs w:val="28"/>
              </w:rPr>
              <w:t>-</w:t>
            </w:r>
          </w:p>
        </w:tc>
        <w:tc>
          <w:tcPr>
            <w:tcW w:w="709" w:type="dxa"/>
            <w:vAlign w:val="center"/>
          </w:tcPr>
          <w:p w14:paraId="08E75932" w14:textId="77777777" w:rsidR="001D3701" w:rsidRPr="001D3701" w:rsidRDefault="001D3701" w:rsidP="001D3701">
            <w:pPr>
              <w:jc w:val="center"/>
              <w:rPr>
                <w:sz w:val="28"/>
                <w:szCs w:val="28"/>
              </w:rPr>
            </w:pPr>
            <w:r w:rsidRPr="001D3701">
              <w:rPr>
                <w:sz w:val="28"/>
                <w:szCs w:val="28"/>
              </w:rPr>
              <w:t>-</w:t>
            </w:r>
          </w:p>
        </w:tc>
      </w:tr>
      <w:tr w:rsidR="001D3701" w:rsidRPr="001D3701" w14:paraId="20855117" w14:textId="77777777" w:rsidTr="007232B4">
        <w:tc>
          <w:tcPr>
            <w:tcW w:w="710" w:type="dxa"/>
            <w:vMerge/>
            <w:vAlign w:val="center"/>
          </w:tcPr>
          <w:p w14:paraId="23E6FE8F" w14:textId="77777777" w:rsidR="001D3701" w:rsidRPr="001D3701" w:rsidRDefault="001D3701" w:rsidP="001D3701">
            <w:pPr>
              <w:jc w:val="center"/>
              <w:rPr>
                <w:sz w:val="28"/>
                <w:szCs w:val="28"/>
              </w:rPr>
            </w:pPr>
          </w:p>
        </w:tc>
        <w:tc>
          <w:tcPr>
            <w:tcW w:w="1984" w:type="dxa"/>
            <w:vMerge/>
            <w:vAlign w:val="center"/>
          </w:tcPr>
          <w:p w14:paraId="6FC08625" w14:textId="77777777" w:rsidR="001D3701" w:rsidRPr="001D3701" w:rsidRDefault="001D3701" w:rsidP="001D3701">
            <w:pPr>
              <w:jc w:val="center"/>
              <w:rPr>
                <w:sz w:val="28"/>
                <w:szCs w:val="28"/>
              </w:rPr>
            </w:pPr>
          </w:p>
        </w:tc>
        <w:tc>
          <w:tcPr>
            <w:tcW w:w="1701" w:type="dxa"/>
            <w:vAlign w:val="center"/>
          </w:tcPr>
          <w:p w14:paraId="47E71D3F" w14:textId="77777777" w:rsidR="001D3701" w:rsidRPr="001D3701" w:rsidRDefault="001D3701" w:rsidP="001D3701">
            <w:pPr>
              <w:jc w:val="center"/>
              <w:rPr>
                <w:sz w:val="28"/>
                <w:szCs w:val="28"/>
              </w:rPr>
            </w:pPr>
            <w:r w:rsidRPr="001D3701">
              <w:rPr>
                <w:sz w:val="28"/>
                <w:szCs w:val="28"/>
              </w:rPr>
              <w:t>2027 год</w:t>
            </w:r>
          </w:p>
        </w:tc>
        <w:tc>
          <w:tcPr>
            <w:tcW w:w="2127" w:type="dxa"/>
            <w:vAlign w:val="center"/>
          </w:tcPr>
          <w:p w14:paraId="0859D1A2" w14:textId="77777777" w:rsidR="001D3701" w:rsidRPr="001D3701" w:rsidRDefault="001D3701" w:rsidP="001D3701">
            <w:pPr>
              <w:jc w:val="center"/>
              <w:rPr>
                <w:sz w:val="28"/>
                <w:szCs w:val="28"/>
              </w:rPr>
            </w:pPr>
            <w:r w:rsidRPr="001D3701">
              <w:rPr>
                <w:sz w:val="28"/>
                <w:szCs w:val="28"/>
              </w:rPr>
              <w:t>44 072,26</w:t>
            </w:r>
          </w:p>
        </w:tc>
        <w:tc>
          <w:tcPr>
            <w:tcW w:w="2126" w:type="dxa"/>
            <w:vMerge/>
            <w:vAlign w:val="center"/>
          </w:tcPr>
          <w:p w14:paraId="78CBDBDC" w14:textId="77777777" w:rsidR="001D3701" w:rsidRPr="001D3701" w:rsidRDefault="001D3701" w:rsidP="001D3701">
            <w:pPr>
              <w:jc w:val="center"/>
              <w:rPr>
                <w:sz w:val="28"/>
                <w:szCs w:val="28"/>
              </w:rPr>
            </w:pPr>
          </w:p>
        </w:tc>
        <w:tc>
          <w:tcPr>
            <w:tcW w:w="850" w:type="dxa"/>
            <w:vAlign w:val="center"/>
          </w:tcPr>
          <w:p w14:paraId="3FBE86FA" w14:textId="77777777" w:rsidR="001D3701" w:rsidRPr="001D3701" w:rsidRDefault="001D3701" w:rsidP="001D3701">
            <w:pPr>
              <w:jc w:val="center"/>
              <w:rPr>
                <w:sz w:val="28"/>
                <w:szCs w:val="28"/>
              </w:rPr>
            </w:pPr>
            <w:r w:rsidRPr="001D3701">
              <w:rPr>
                <w:sz w:val="28"/>
                <w:szCs w:val="28"/>
              </w:rPr>
              <w:t>-</w:t>
            </w:r>
          </w:p>
        </w:tc>
        <w:tc>
          <w:tcPr>
            <w:tcW w:w="709" w:type="dxa"/>
            <w:vAlign w:val="center"/>
          </w:tcPr>
          <w:p w14:paraId="0B4CE8A2" w14:textId="77777777" w:rsidR="001D3701" w:rsidRPr="001D3701" w:rsidRDefault="001D3701" w:rsidP="001D3701">
            <w:pPr>
              <w:jc w:val="center"/>
              <w:rPr>
                <w:sz w:val="28"/>
                <w:szCs w:val="28"/>
              </w:rPr>
            </w:pPr>
            <w:r w:rsidRPr="001D3701">
              <w:rPr>
                <w:sz w:val="28"/>
                <w:szCs w:val="28"/>
              </w:rPr>
              <w:t>-</w:t>
            </w:r>
          </w:p>
        </w:tc>
      </w:tr>
      <w:tr w:rsidR="001D3701" w:rsidRPr="001D3701" w14:paraId="4C86F12A" w14:textId="77777777" w:rsidTr="007232B4">
        <w:tc>
          <w:tcPr>
            <w:tcW w:w="710" w:type="dxa"/>
            <w:vMerge/>
            <w:vAlign w:val="center"/>
          </w:tcPr>
          <w:p w14:paraId="3584A8B6" w14:textId="77777777" w:rsidR="001D3701" w:rsidRPr="001D3701" w:rsidRDefault="001D3701" w:rsidP="001D3701">
            <w:pPr>
              <w:jc w:val="center"/>
              <w:rPr>
                <w:sz w:val="28"/>
                <w:szCs w:val="28"/>
              </w:rPr>
            </w:pPr>
          </w:p>
        </w:tc>
        <w:tc>
          <w:tcPr>
            <w:tcW w:w="1984" w:type="dxa"/>
            <w:vMerge/>
            <w:vAlign w:val="center"/>
          </w:tcPr>
          <w:p w14:paraId="3D49214A" w14:textId="77777777" w:rsidR="001D3701" w:rsidRPr="001D3701" w:rsidRDefault="001D3701" w:rsidP="001D3701">
            <w:pPr>
              <w:jc w:val="center"/>
              <w:rPr>
                <w:sz w:val="28"/>
                <w:szCs w:val="28"/>
              </w:rPr>
            </w:pPr>
          </w:p>
        </w:tc>
        <w:tc>
          <w:tcPr>
            <w:tcW w:w="1701" w:type="dxa"/>
            <w:vAlign w:val="center"/>
          </w:tcPr>
          <w:p w14:paraId="398EDF30" w14:textId="77777777" w:rsidR="001D3701" w:rsidRPr="001D3701" w:rsidRDefault="001D3701" w:rsidP="001D3701">
            <w:pPr>
              <w:jc w:val="center"/>
              <w:rPr>
                <w:sz w:val="28"/>
                <w:szCs w:val="28"/>
              </w:rPr>
            </w:pPr>
            <w:r w:rsidRPr="001D3701">
              <w:rPr>
                <w:sz w:val="28"/>
                <w:szCs w:val="28"/>
              </w:rPr>
              <w:t>2028 год</w:t>
            </w:r>
          </w:p>
        </w:tc>
        <w:tc>
          <w:tcPr>
            <w:tcW w:w="2127" w:type="dxa"/>
            <w:vAlign w:val="center"/>
          </w:tcPr>
          <w:p w14:paraId="3914FCF8" w14:textId="77777777" w:rsidR="001D3701" w:rsidRPr="001D3701" w:rsidRDefault="001D3701" w:rsidP="001D3701">
            <w:pPr>
              <w:jc w:val="center"/>
              <w:rPr>
                <w:sz w:val="28"/>
                <w:szCs w:val="28"/>
              </w:rPr>
            </w:pPr>
            <w:r w:rsidRPr="001D3701">
              <w:rPr>
                <w:sz w:val="28"/>
                <w:szCs w:val="28"/>
              </w:rPr>
              <w:t>45 376,80</w:t>
            </w:r>
          </w:p>
        </w:tc>
        <w:tc>
          <w:tcPr>
            <w:tcW w:w="2126" w:type="dxa"/>
            <w:vMerge/>
            <w:vAlign w:val="center"/>
          </w:tcPr>
          <w:p w14:paraId="75398956" w14:textId="77777777" w:rsidR="001D3701" w:rsidRPr="001D3701" w:rsidRDefault="001D3701" w:rsidP="001D3701">
            <w:pPr>
              <w:jc w:val="center"/>
              <w:rPr>
                <w:sz w:val="28"/>
                <w:szCs w:val="28"/>
              </w:rPr>
            </w:pPr>
          </w:p>
        </w:tc>
        <w:tc>
          <w:tcPr>
            <w:tcW w:w="850" w:type="dxa"/>
            <w:vAlign w:val="center"/>
          </w:tcPr>
          <w:p w14:paraId="3B56A0E1" w14:textId="77777777" w:rsidR="001D3701" w:rsidRPr="001D3701" w:rsidRDefault="001D3701" w:rsidP="001D3701">
            <w:pPr>
              <w:jc w:val="center"/>
              <w:rPr>
                <w:sz w:val="28"/>
                <w:szCs w:val="28"/>
              </w:rPr>
            </w:pPr>
            <w:r w:rsidRPr="001D3701">
              <w:rPr>
                <w:sz w:val="28"/>
                <w:szCs w:val="28"/>
              </w:rPr>
              <w:t>-</w:t>
            </w:r>
          </w:p>
        </w:tc>
        <w:tc>
          <w:tcPr>
            <w:tcW w:w="709" w:type="dxa"/>
            <w:vAlign w:val="center"/>
          </w:tcPr>
          <w:p w14:paraId="05669C4D" w14:textId="77777777" w:rsidR="001D3701" w:rsidRPr="001D3701" w:rsidRDefault="001D3701" w:rsidP="001D3701">
            <w:pPr>
              <w:jc w:val="center"/>
              <w:rPr>
                <w:sz w:val="28"/>
                <w:szCs w:val="28"/>
              </w:rPr>
            </w:pPr>
            <w:r w:rsidRPr="001D3701">
              <w:rPr>
                <w:sz w:val="28"/>
                <w:szCs w:val="28"/>
              </w:rPr>
              <w:t>-</w:t>
            </w:r>
          </w:p>
        </w:tc>
      </w:tr>
      <w:tr w:rsidR="001D3701" w:rsidRPr="001D3701" w14:paraId="503D59E8" w14:textId="77777777" w:rsidTr="007232B4">
        <w:trPr>
          <w:trHeight w:val="1174"/>
        </w:trPr>
        <w:tc>
          <w:tcPr>
            <w:tcW w:w="10207" w:type="dxa"/>
            <w:gridSpan w:val="7"/>
            <w:vAlign w:val="center"/>
          </w:tcPr>
          <w:p w14:paraId="6FDEC520" w14:textId="77777777" w:rsidR="001D3701" w:rsidRPr="001D3701" w:rsidRDefault="001D3701" w:rsidP="001D3701">
            <w:pPr>
              <w:numPr>
                <w:ilvl w:val="0"/>
                <w:numId w:val="5"/>
              </w:numPr>
              <w:contextualSpacing/>
              <w:jc w:val="center"/>
              <w:rPr>
                <w:sz w:val="28"/>
                <w:szCs w:val="28"/>
              </w:rPr>
            </w:pPr>
            <w:r w:rsidRPr="001D3701">
              <w:rPr>
                <w:sz w:val="28"/>
                <w:szCs w:val="28"/>
              </w:rPr>
              <w:t>Водоотведение (</w:t>
            </w:r>
            <w:r w:rsidRPr="001D3701">
              <w:rPr>
                <w:rFonts w:eastAsia="Calibri"/>
                <w:sz w:val="28"/>
                <w:szCs w:val="28"/>
              </w:rPr>
              <w:t xml:space="preserve">плата за нарушение нормативов по объему и (или) составу сточных вод, плата за негативное воздействие на работу централизованной системы водоотведения)  </w:t>
            </w:r>
            <w:r w:rsidRPr="001D3701">
              <w:rPr>
                <w:sz w:val="28"/>
                <w:szCs w:val="28"/>
              </w:rPr>
              <w:t>(Ленинск-Кузнецкий городской округ)</w:t>
            </w:r>
          </w:p>
        </w:tc>
      </w:tr>
      <w:tr w:rsidR="001D3701" w:rsidRPr="001D3701" w14:paraId="668203A3" w14:textId="77777777" w:rsidTr="007232B4">
        <w:tc>
          <w:tcPr>
            <w:tcW w:w="710" w:type="dxa"/>
            <w:vMerge w:val="restart"/>
            <w:vAlign w:val="center"/>
          </w:tcPr>
          <w:p w14:paraId="5CAEE7BB" w14:textId="77777777" w:rsidR="001D3701" w:rsidRPr="001D3701" w:rsidRDefault="001D3701" w:rsidP="001D3701">
            <w:pPr>
              <w:jc w:val="center"/>
              <w:rPr>
                <w:sz w:val="28"/>
                <w:szCs w:val="28"/>
              </w:rPr>
            </w:pPr>
            <w:r w:rsidRPr="001D3701">
              <w:rPr>
                <w:sz w:val="28"/>
                <w:szCs w:val="28"/>
              </w:rPr>
              <w:t>3.1.</w:t>
            </w:r>
          </w:p>
        </w:tc>
        <w:tc>
          <w:tcPr>
            <w:tcW w:w="1984" w:type="dxa"/>
            <w:vMerge w:val="restart"/>
            <w:vAlign w:val="center"/>
          </w:tcPr>
          <w:p w14:paraId="3CFCD197" w14:textId="77777777" w:rsidR="001D3701" w:rsidRPr="001D3701" w:rsidRDefault="001D3701" w:rsidP="001D3701">
            <w:pPr>
              <w:rPr>
                <w:sz w:val="28"/>
                <w:szCs w:val="28"/>
              </w:rPr>
            </w:pPr>
            <w:r w:rsidRPr="001D3701">
              <w:rPr>
                <w:sz w:val="28"/>
                <w:szCs w:val="28"/>
              </w:rPr>
              <w:t>Капитальный ремонт</w:t>
            </w:r>
          </w:p>
        </w:tc>
        <w:tc>
          <w:tcPr>
            <w:tcW w:w="1701" w:type="dxa"/>
            <w:vAlign w:val="center"/>
          </w:tcPr>
          <w:p w14:paraId="4A0173D5" w14:textId="77777777" w:rsidR="001D3701" w:rsidRPr="001D3701" w:rsidRDefault="001D3701" w:rsidP="001D3701">
            <w:pPr>
              <w:jc w:val="center"/>
              <w:rPr>
                <w:sz w:val="28"/>
                <w:szCs w:val="28"/>
              </w:rPr>
            </w:pPr>
            <w:r w:rsidRPr="001D3701">
              <w:rPr>
                <w:sz w:val="28"/>
                <w:szCs w:val="28"/>
              </w:rPr>
              <w:t>2024 год</w:t>
            </w:r>
          </w:p>
        </w:tc>
        <w:tc>
          <w:tcPr>
            <w:tcW w:w="2127" w:type="dxa"/>
            <w:vAlign w:val="center"/>
          </w:tcPr>
          <w:p w14:paraId="34C59463" w14:textId="77777777" w:rsidR="001D3701" w:rsidRPr="001D3701" w:rsidRDefault="001D3701" w:rsidP="001D3701">
            <w:pPr>
              <w:jc w:val="center"/>
              <w:rPr>
                <w:sz w:val="28"/>
                <w:szCs w:val="28"/>
              </w:rPr>
            </w:pPr>
            <w:r w:rsidRPr="001D3701">
              <w:rPr>
                <w:sz w:val="28"/>
                <w:szCs w:val="28"/>
              </w:rPr>
              <w:t>0,00</w:t>
            </w:r>
          </w:p>
        </w:tc>
        <w:tc>
          <w:tcPr>
            <w:tcW w:w="2126" w:type="dxa"/>
            <w:vMerge w:val="restart"/>
            <w:vAlign w:val="center"/>
          </w:tcPr>
          <w:p w14:paraId="1ADA63EC" w14:textId="77777777" w:rsidR="001D3701" w:rsidRPr="001D3701" w:rsidRDefault="001D3701" w:rsidP="001D3701">
            <w:pPr>
              <w:jc w:val="center"/>
              <w:rPr>
                <w:sz w:val="28"/>
                <w:szCs w:val="28"/>
              </w:rPr>
            </w:pPr>
            <w:r w:rsidRPr="001D3701">
              <w:rPr>
                <w:sz w:val="28"/>
                <w:szCs w:val="28"/>
              </w:rPr>
              <w:t>Снижение аварийности на сетях</w:t>
            </w:r>
          </w:p>
        </w:tc>
        <w:tc>
          <w:tcPr>
            <w:tcW w:w="850" w:type="dxa"/>
            <w:vAlign w:val="center"/>
          </w:tcPr>
          <w:p w14:paraId="473812ED" w14:textId="77777777" w:rsidR="001D3701" w:rsidRPr="001D3701" w:rsidRDefault="001D3701" w:rsidP="001D3701">
            <w:pPr>
              <w:jc w:val="center"/>
              <w:rPr>
                <w:sz w:val="28"/>
                <w:szCs w:val="28"/>
              </w:rPr>
            </w:pPr>
            <w:r w:rsidRPr="001D3701">
              <w:rPr>
                <w:sz w:val="28"/>
                <w:szCs w:val="28"/>
              </w:rPr>
              <w:t>-</w:t>
            </w:r>
          </w:p>
        </w:tc>
        <w:tc>
          <w:tcPr>
            <w:tcW w:w="709" w:type="dxa"/>
            <w:vAlign w:val="center"/>
          </w:tcPr>
          <w:p w14:paraId="4D3ADECC" w14:textId="77777777" w:rsidR="001D3701" w:rsidRPr="001D3701" w:rsidRDefault="001D3701" w:rsidP="001D3701">
            <w:pPr>
              <w:jc w:val="center"/>
              <w:rPr>
                <w:sz w:val="28"/>
                <w:szCs w:val="28"/>
              </w:rPr>
            </w:pPr>
            <w:r w:rsidRPr="001D3701">
              <w:rPr>
                <w:sz w:val="28"/>
                <w:szCs w:val="28"/>
              </w:rPr>
              <w:t>-</w:t>
            </w:r>
          </w:p>
        </w:tc>
      </w:tr>
      <w:tr w:rsidR="001D3701" w:rsidRPr="001D3701" w14:paraId="2228A2F1" w14:textId="77777777" w:rsidTr="007232B4">
        <w:tc>
          <w:tcPr>
            <w:tcW w:w="710" w:type="dxa"/>
            <w:vMerge/>
            <w:vAlign w:val="center"/>
          </w:tcPr>
          <w:p w14:paraId="24D261A7" w14:textId="77777777" w:rsidR="001D3701" w:rsidRPr="001D3701" w:rsidRDefault="001D3701" w:rsidP="001D3701">
            <w:pPr>
              <w:jc w:val="center"/>
              <w:rPr>
                <w:sz w:val="28"/>
                <w:szCs w:val="28"/>
              </w:rPr>
            </w:pPr>
          </w:p>
        </w:tc>
        <w:tc>
          <w:tcPr>
            <w:tcW w:w="1984" w:type="dxa"/>
            <w:vMerge/>
            <w:vAlign w:val="center"/>
          </w:tcPr>
          <w:p w14:paraId="35F90A8D" w14:textId="77777777" w:rsidR="001D3701" w:rsidRPr="001D3701" w:rsidRDefault="001D3701" w:rsidP="001D3701">
            <w:pPr>
              <w:jc w:val="center"/>
              <w:rPr>
                <w:sz w:val="28"/>
                <w:szCs w:val="28"/>
              </w:rPr>
            </w:pPr>
          </w:p>
        </w:tc>
        <w:tc>
          <w:tcPr>
            <w:tcW w:w="1701" w:type="dxa"/>
            <w:vAlign w:val="center"/>
          </w:tcPr>
          <w:p w14:paraId="2E16969F" w14:textId="77777777" w:rsidR="001D3701" w:rsidRPr="001D3701" w:rsidRDefault="001D3701" w:rsidP="001D3701">
            <w:pPr>
              <w:jc w:val="center"/>
              <w:rPr>
                <w:sz w:val="28"/>
                <w:szCs w:val="28"/>
              </w:rPr>
            </w:pPr>
            <w:r w:rsidRPr="001D3701">
              <w:rPr>
                <w:sz w:val="28"/>
                <w:szCs w:val="28"/>
              </w:rPr>
              <w:t>2025 год</w:t>
            </w:r>
          </w:p>
        </w:tc>
        <w:tc>
          <w:tcPr>
            <w:tcW w:w="2127" w:type="dxa"/>
            <w:vAlign w:val="center"/>
          </w:tcPr>
          <w:p w14:paraId="339D0B9C" w14:textId="77777777" w:rsidR="001D3701" w:rsidRPr="001D3701" w:rsidRDefault="001D3701" w:rsidP="001D3701">
            <w:pPr>
              <w:jc w:val="center"/>
              <w:rPr>
                <w:sz w:val="28"/>
                <w:szCs w:val="28"/>
              </w:rPr>
            </w:pPr>
            <w:r w:rsidRPr="001D3701">
              <w:rPr>
                <w:sz w:val="28"/>
                <w:szCs w:val="28"/>
              </w:rPr>
              <w:t>-</w:t>
            </w:r>
          </w:p>
        </w:tc>
        <w:tc>
          <w:tcPr>
            <w:tcW w:w="2126" w:type="dxa"/>
            <w:vMerge/>
            <w:vAlign w:val="center"/>
          </w:tcPr>
          <w:p w14:paraId="2AD31BD7" w14:textId="77777777" w:rsidR="001D3701" w:rsidRPr="001D3701" w:rsidRDefault="001D3701" w:rsidP="001D3701">
            <w:pPr>
              <w:jc w:val="center"/>
              <w:rPr>
                <w:sz w:val="28"/>
                <w:szCs w:val="28"/>
              </w:rPr>
            </w:pPr>
          </w:p>
        </w:tc>
        <w:tc>
          <w:tcPr>
            <w:tcW w:w="850" w:type="dxa"/>
            <w:vAlign w:val="center"/>
          </w:tcPr>
          <w:p w14:paraId="7FDFDB79" w14:textId="77777777" w:rsidR="001D3701" w:rsidRPr="001D3701" w:rsidRDefault="001D3701" w:rsidP="001D3701">
            <w:pPr>
              <w:jc w:val="center"/>
              <w:rPr>
                <w:sz w:val="28"/>
                <w:szCs w:val="28"/>
              </w:rPr>
            </w:pPr>
            <w:r w:rsidRPr="001D3701">
              <w:rPr>
                <w:sz w:val="28"/>
                <w:szCs w:val="28"/>
              </w:rPr>
              <w:t>-</w:t>
            </w:r>
          </w:p>
        </w:tc>
        <w:tc>
          <w:tcPr>
            <w:tcW w:w="709" w:type="dxa"/>
            <w:vAlign w:val="center"/>
          </w:tcPr>
          <w:p w14:paraId="49F39F07" w14:textId="77777777" w:rsidR="001D3701" w:rsidRPr="001D3701" w:rsidRDefault="001D3701" w:rsidP="001D3701">
            <w:pPr>
              <w:jc w:val="center"/>
              <w:rPr>
                <w:sz w:val="28"/>
                <w:szCs w:val="28"/>
              </w:rPr>
            </w:pPr>
            <w:r w:rsidRPr="001D3701">
              <w:rPr>
                <w:sz w:val="28"/>
                <w:szCs w:val="28"/>
              </w:rPr>
              <w:t>-</w:t>
            </w:r>
          </w:p>
        </w:tc>
      </w:tr>
      <w:tr w:rsidR="001D3701" w:rsidRPr="001D3701" w14:paraId="57A6772E" w14:textId="77777777" w:rsidTr="007232B4">
        <w:tc>
          <w:tcPr>
            <w:tcW w:w="710" w:type="dxa"/>
            <w:vMerge/>
            <w:vAlign w:val="center"/>
          </w:tcPr>
          <w:p w14:paraId="0BFFB166" w14:textId="77777777" w:rsidR="001D3701" w:rsidRPr="001D3701" w:rsidRDefault="001D3701" w:rsidP="001D3701">
            <w:pPr>
              <w:jc w:val="center"/>
              <w:rPr>
                <w:sz w:val="28"/>
                <w:szCs w:val="28"/>
              </w:rPr>
            </w:pPr>
          </w:p>
        </w:tc>
        <w:tc>
          <w:tcPr>
            <w:tcW w:w="1984" w:type="dxa"/>
            <w:vMerge/>
            <w:vAlign w:val="center"/>
          </w:tcPr>
          <w:p w14:paraId="6B455238" w14:textId="77777777" w:rsidR="001D3701" w:rsidRPr="001D3701" w:rsidRDefault="001D3701" w:rsidP="001D3701">
            <w:pPr>
              <w:jc w:val="center"/>
              <w:rPr>
                <w:sz w:val="28"/>
                <w:szCs w:val="28"/>
              </w:rPr>
            </w:pPr>
          </w:p>
        </w:tc>
        <w:tc>
          <w:tcPr>
            <w:tcW w:w="1701" w:type="dxa"/>
            <w:vAlign w:val="center"/>
          </w:tcPr>
          <w:p w14:paraId="5D702913" w14:textId="77777777" w:rsidR="001D3701" w:rsidRPr="001D3701" w:rsidRDefault="001D3701" w:rsidP="001D3701">
            <w:pPr>
              <w:jc w:val="center"/>
              <w:rPr>
                <w:sz w:val="28"/>
                <w:szCs w:val="28"/>
              </w:rPr>
            </w:pPr>
            <w:r w:rsidRPr="001D3701">
              <w:rPr>
                <w:sz w:val="28"/>
                <w:szCs w:val="28"/>
              </w:rPr>
              <w:t>2026 год</w:t>
            </w:r>
          </w:p>
        </w:tc>
        <w:tc>
          <w:tcPr>
            <w:tcW w:w="2127" w:type="dxa"/>
            <w:vAlign w:val="center"/>
          </w:tcPr>
          <w:p w14:paraId="32E4AC1F" w14:textId="77777777" w:rsidR="001D3701" w:rsidRPr="001D3701" w:rsidRDefault="001D3701" w:rsidP="001D3701">
            <w:pPr>
              <w:jc w:val="center"/>
              <w:rPr>
                <w:sz w:val="28"/>
                <w:szCs w:val="28"/>
              </w:rPr>
            </w:pPr>
            <w:r w:rsidRPr="001D3701">
              <w:rPr>
                <w:sz w:val="28"/>
                <w:szCs w:val="28"/>
              </w:rPr>
              <w:t>-</w:t>
            </w:r>
          </w:p>
        </w:tc>
        <w:tc>
          <w:tcPr>
            <w:tcW w:w="2126" w:type="dxa"/>
            <w:vMerge/>
            <w:vAlign w:val="center"/>
          </w:tcPr>
          <w:p w14:paraId="09AC0286" w14:textId="77777777" w:rsidR="001D3701" w:rsidRPr="001D3701" w:rsidRDefault="001D3701" w:rsidP="001D3701">
            <w:pPr>
              <w:jc w:val="center"/>
              <w:rPr>
                <w:sz w:val="28"/>
                <w:szCs w:val="28"/>
              </w:rPr>
            </w:pPr>
          </w:p>
        </w:tc>
        <w:tc>
          <w:tcPr>
            <w:tcW w:w="850" w:type="dxa"/>
            <w:vAlign w:val="center"/>
          </w:tcPr>
          <w:p w14:paraId="26E97951" w14:textId="77777777" w:rsidR="001D3701" w:rsidRPr="001D3701" w:rsidRDefault="001D3701" w:rsidP="001D3701">
            <w:pPr>
              <w:jc w:val="center"/>
              <w:rPr>
                <w:sz w:val="28"/>
                <w:szCs w:val="28"/>
              </w:rPr>
            </w:pPr>
            <w:r w:rsidRPr="001D3701">
              <w:rPr>
                <w:sz w:val="28"/>
                <w:szCs w:val="28"/>
              </w:rPr>
              <w:t>-</w:t>
            </w:r>
          </w:p>
        </w:tc>
        <w:tc>
          <w:tcPr>
            <w:tcW w:w="709" w:type="dxa"/>
            <w:vAlign w:val="center"/>
          </w:tcPr>
          <w:p w14:paraId="65DFD976" w14:textId="77777777" w:rsidR="001D3701" w:rsidRPr="001D3701" w:rsidRDefault="001D3701" w:rsidP="001D3701">
            <w:pPr>
              <w:jc w:val="center"/>
              <w:rPr>
                <w:sz w:val="28"/>
                <w:szCs w:val="28"/>
              </w:rPr>
            </w:pPr>
            <w:r w:rsidRPr="001D3701">
              <w:rPr>
                <w:sz w:val="28"/>
                <w:szCs w:val="28"/>
              </w:rPr>
              <w:t>-</w:t>
            </w:r>
          </w:p>
        </w:tc>
      </w:tr>
      <w:tr w:rsidR="001D3701" w:rsidRPr="001D3701" w14:paraId="239A522C" w14:textId="77777777" w:rsidTr="007232B4">
        <w:tc>
          <w:tcPr>
            <w:tcW w:w="710" w:type="dxa"/>
            <w:vMerge/>
            <w:vAlign w:val="center"/>
          </w:tcPr>
          <w:p w14:paraId="28370E75" w14:textId="77777777" w:rsidR="001D3701" w:rsidRPr="001D3701" w:rsidRDefault="001D3701" w:rsidP="001D3701">
            <w:pPr>
              <w:jc w:val="center"/>
              <w:rPr>
                <w:sz w:val="28"/>
                <w:szCs w:val="28"/>
              </w:rPr>
            </w:pPr>
          </w:p>
        </w:tc>
        <w:tc>
          <w:tcPr>
            <w:tcW w:w="1984" w:type="dxa"/>
            <w:vMerge/>
            <w:vAlign w:val="center"/>
          </w:tcPr>
          <w:p w14:paraId="633263D0" w14:textId="77777777" w:rsidR="001D3701" w:rsidRPr="001D3701" w:rsidRDefault="001D3701" w:rsidP="001D3701">
            <w:pPr>
              <w:jc w:val="center"/>
              <w:rPr>
                <w:sz w:val="28"/>
                <w:szCs w:val="28"/>
              </w:rPr>
            </w:pPr>
          </w:p>
        </w:tc>
        <w:tc>
          <w:tcPr>
            <w:tcW w:w="1701" w:type="dxa"/>
            <w:vAlign w:val="center"/>
          </w:tcPr>
          <w:p w14:paraId="1F2BFD14" w14:textId="77777777" w:rsidR="001D3701" w:rsidRPr="001D3701" w:rsidRDefault="001D3701" w:rsidP="001D3701">
            <w:pPr>
              <w:jc w:val="center"/>
              <w:rPr>
                <w:sz w:val="28"/>
                <w:szCs w:val="28"/>
              </w:rPr>
            </w:pPr>
            <w:r w:rsidRPr="001D3701">
              <w:rPr>
                <w:sz w:val="28"/>
                <w:szCs w:val="28"/>
              </w:rPr>
              <w:t>2027 год</w:t>
            </w:r>
          </w:p>
        </w:tc>
        <w:tc>
          <w:tcPr>
            <w:tcW w:w="2127" w:type="dxa"/>
            <w:vAlign w:val="center"/>
          </w:tcPr>
          <w:p w14:paraId="7598ABEC" w14:textId="77777777" w:rsidR="001D3701" w:rsidRPr="001D3701" w:rsidRDefault="001D3701" w:rsidP="001D3701">
            <w:pPr>
              <w:jc w:val="center"/>
              <w:rPr>
                <w:sz w:val="28"/>
                <w:szCs w:val="28"/>
              </w:rPr>
            </w:pPr>
            <w:r w:rsidRPr="001D3701">
              <w:rPr>
                <w:sz w:val="28"/>
                <w:szCs w:val="28"/>
              </w:rPr>
              <w:t>-</w:t>
            </w:r>
          </w:p>
        </w:tc>
        <w:tc>
          <w:tcPr>
            <w:tcW w:w="2126" w:type="dxa"/>
            <w:vMerge/>
            <w:vAlign w:val="center"/>
          </w:tcPr>
          <w:p w14:paraId="7D087DC2" w14:textId="77777777" w:rsidR="001D3701" w:rsidRPr="001D3701" w:rsidRDefault="001D3701" w:rsidP="001D3701">
            <w:pPr>
              <w:jc w:val="center"/>
              <w:rPr>
                <w:sz w:val="28"/>
                <w:szCs w:val="28"/>
              </w:rPr>
            </w:pPr>
          </w:p>
        </w:tc>
        <w:tc>
          <w:tcPr>
            <w:tcW w:w="850" w:type="dxa"/>
            <w:vAlign w:val="center"/>
          </w:tcPr>
          <w:p w14:paraId="49CD7396" w14:textId="77777777" w:rsidR="001D3701" w:rsidRPr="001D3701" w:rsidRDefault="001D3701" w:rsidP="001D3701">
            <w:pPr>
              <w:jc w:val="center"/>
              <w:rPr>
                <w:sz w:val="28"/>
                <w:szCs w:val="28"/>
              </w:rPr>
            </w:pPr>
            <w:r w:rsidRPr="001D3701">
              <w:rPr>
                <w:sz w:val="28"/>
                <w:szCs w:val="28"/>
              </w:rPr>
              <w:t>-</w:t>
            </w:r>
          </w:p>
        </w:tc>
        <w:tc>
          <w:tcPr>
            <w:tcW w:w="709" w:type="dxa"/>
            <w:vAlign w:val="center"/>
          </w:tcPr>
          <w:p w14:paraId="69D821EC" w14:textId="77777777" w:rsidR="001D3701" w:rsidRPr="001D3701" w:rsidRDefault="001D3701" w:rsidP="001D3701">
            <w:pPr>
              <w:jc w:val="center"/>
              <w:rPr>
                <w:sz w:val="28"/>
                <w:szCs w:val="28"/>
              </w:rPr>
            </w:pPr>
            <w:r w:rsidRPr="001D3701">
              <w:rPr>
                <w:sz w:val="28"/>
                <w:szCs w:val="28"/>
              </w:rPr>
              <w:t>-</w:t>
            </w:r>
          </w:p>
        </w:tc>
      </w:tr>
      <w:tr w:rsidR="001D3701" w:rsidRPr="001D3701" w14:paraId="19D36F05" w14:textId="77777777" w:rsidTr="007232B4">
        <w:tc>
          <w:tcPr>
            <w:tcW w:w="710" w:type="dxa"/>
            <w:vMerge/>
            <w:vAlign w:val="center"/>
          </w:tcPr>
          <w:p w14:paraId="724F29FD" w14:textId="77777777" w:rsidR="001D3701" w:rsidRPr="001D3701" w:rsidRDefault="001D3701" w:rsidP="001D3701">
            <w:pPr>
              <w:jc w:val="center"/>
              <w:rPr>
                <w:sz w:val="28"/>
                <w:szCs w:val="28"/>
              </w:rPr>
            </w:pPr>
          </w:p>
        </w:tc>
        <w:tc>
          <w:tcPr>
            <w:tcW w:w="1984" w:type="dxa"/>
            <w:vMerge/>
            <w:vAlign w:val="center"/>
          </w:tcPr>
          <w:p w14:paraId="620ABE1A" w14:textId="77777777" w:rsidR="001D3701" w:rsidRPr="001D3701" w:rsidRDefault="001D3701" w:rsidP="001D3701">
            <w:pPr>
              <w:jc w:val="center"/>
              <w:rPr>
                <w:sz w:val="28"/>
                <w:szCs w:val="28"/>
              </w:rPr>
            </w:pPr>
          </w:p>
        </w:tc>
        <w:tc>
          <w:tcPr>
            <w:tcW w:w="1701" w:type="dxa"/>
            <w:vAlign w:val="center"/>
          </w:tcPr>
          <w:p w14:paraId="512BDA90" w14:textId="77777777" w:rsidR="001D3701" w:rsidRPr="001D3701" w:rsidRDefault="001D3701" w:rsidP="001D3701">
            <w:pPr>
              <w:jc w:val="center"/>
              <w:rPr>
                <w:sz w:val="28"/>
                <w:szCs w:val="28"/>
              </w:rPr>
            </w:pPr>
            <w:r w:rsidRPr="001D3701">
              <w:rPr>
                <w:sz w:val="28"/>
                <w:szCs w:val="28"/>
              </w:rPr>
              <w:t>2028 год</w:t>
            </w:r>
          </w:p>
        </w:tc>
        <w:tc>
          <w:tcPr>
            <w:tcW w:w="2127" w:type="dxa"/>
            <w:vAlign w:val="center"/>
          </w:tcPr>
          <w:p w14:paraId="1A6CAE77" w14:textId="77777777" w:rsidR="001D3701" w:rsidRPr="001D3701" w:rsidRDefault="001D3701" w:rsidP="001D3701">
            <w:pPr>
              <w:jc w:val="center"/>
              <w:rPr>
                <w:sz w:val="28"/>
                <w:szCs w:val="28"/>
              </w:rPr>
            </w:pPr>
            <w:r w:rsidRPr="001D3701">
              <w:rPr>
                <w:sz w:val="28"/>
                <w:szCs w:val="28"/>
              </w:rPr>
              <w:t>-</w:t>
            </w:r>
          </w:p>
        </w:tc>
        <w:tc>
          <w:tcPr>
            <w:tcW w:w="2126" w:type="dxa"/>
            <w:vMerge/>
            <w:vAlign w:val="center"/>
          </w:tcPr>
          <w:p w14:paraId="566DD123" w14:textId="77777777" w:rsidR="001D3701" w:rsidRPr="001D3701" w:rsidRDefault="001D3701" w:rsidP="001D3701">
            <w:pPr>
              <w:jc w:val="center"/>
              <w:rPr>
                <w:sz w:val="28"/>
                <w:szCs w:val="28"/>
              </w:rPr>
            </w:pPr>
          </w:p>
        </w:tc>
        <w:tc>
          <w:tcPr>
            <w:tcW w:w="850" w:type="dxa"/>
            <w:vAlign w:val="center"/>
          </w:tcPr>
          <w:p w14:paraId="4DFD179C" w14:textId="77777777" w:rsidR="001D3701" w:rsidRPr="001D3701" w:rsidRDefault="001D3701" w:rsidP="001D3701">
            <w:pPr>
              <w:jc w:val="center"/>
              <w:rPr>
                <w:sz w:val="28"/>
                <w:szCs w:val="28"/>
              </w:rPr>
            </w:pPr>
            <w:r w:rsidRPr="001D3701">
              <w:rPr>
                <w:sz w:val="28"/>
                <w:szCs w:val="28"/>
              </w:rPr>
              <w:t>-</w:t>
            </w:r>
          </w:p>
        </w:tc>
        <w:tc>
          <w:tcPr>
            <w:tcW w:w="709" w:type="dxa"/>
            <w:vAlign w:val="center"/>
          </w:tcPr>
          <w:p w14:paraId="017FAB18" w14:textId="77777777" w:rsidR="001D3701" w:rsidRPr="001D3701" w:rsidRDefault="001D3701" w:rsidP="001D3701">
            <w:pPr>
              <w:jc w:val="center"/>
              <w:rPr>
                <w:sz w:val="28"/>
                <w:szCs w:val="28"/>
              </w:rPr>
            </w:pPr>
            <w:r w:rsidRPr="001D3701">
              <w:rPr>
                <w:sz w:val="28"/>
                <w:szCs w:val="28"/>
              </w:rPr>
              <w:t>-</w:t>
            </w:r>
          </w:p>
        </w:tc>
      </w:tr>
      <w:tr w:rsidR="001D3701" w:rsidRPr="001D3701" w14:paraId="1F4CC50F" w14:textId="77777777" w:rsidTr="007232B4">
        <w:trPr>
          <w:trHeight w:val="461"/>
        </w:trPr>
        <w:tc>
          <w:tcPr>
            <w:tcW w:w="10207" w:type="dxa"/>
            <w:gridSpan w:val="7"/>
            <w:vAlign w:val="center"/>
          </w:tcPr>
          <w:p w14:paraId="5F56C83D" w14:textId="77777777" w:rsidR="001D3701" w:rsidRPr="001D3701" w:rsidRDefault="001D3701" w:rsidP="001D3701">
            <w:pPr>
              <w:numPr>
                <w:ilvl w:val="0"/>
                <w:numId w:val="5"/>
              </w:numPr>
              <w:contextualSpacing/>
              <w:jc w:val="center"/>
              <w:rPr>
                <w:sz w:val="28"/>
                <w:szCs w:val="28"/>
              </w:rPr>
            </w:pPr>
            <w:r w:rsidRPr="001D3701">
              <w:rPr>
                <w:sz w:val="28"/>
                <w:szCs w:val="28"/>
              </w:rPr>
              <w:t>Водоотведение (Полысаевский городской округ)</w:t>
            </w:r>
          </w:p>
        </w:tc>
      </w:tr>
      <w:tr w:rsidR="001D3701" w:rsidRPr="001D3701" w14:paraId="0C31672B" w14:textId="77777777" w:rsidTr="007232B4">
        <w:tc>
          <w:tcPr>
            <w:tcW w:w="710" w:type="dxa"/>
            <w:vMerge w:val="restart"/>
            <w:vAlign w:val="center"/>
          </w:tcPr>
          <w:p w14:paraId="5F309A07" w14:textId="77777777" w:rsidR="001D3701" w:rsidRPr="001D3701" w:rsidRDefault="001D3701" w:rsidP="001D3701">
            <w:pPr>
              <w:jc w:val="center"/>
              <w:rPr>
                <w:sz w:val="28"/>
                <w:szCs w:val="28"/>
              </w:rPr>
            </w:pPr>
            <w:r w:rsidRPr="001D3701">
              <w:rPr>
                <w:sz w:val="28"/>
                <w:szCs w:val="28"/>
              </w:rPr>
              <w:t>4.1.</w:t>
            </w:r>
          </w:p>
        </w:tc>
        <w:tc>
          <w:tcPr>
            <w:tcW w:w="1984" w:type="dxa"/>
            <w:vMerge w:val="restart"/>
            <w:vAlign w:val="center"/>
          </w:tcPr>
          <w:p w14:paraId="6691E69E" w14:textId="77777777" w:rsidR="001D3701" w:rsidRPr="001D3701" w:rsidRDefault="001D3701" w:rsidP="001D3701">
            <w:pPr>
              <w:rPr>
                <w:sz w:val="28"/>
                <w:szCs w:val="28"/>
              </w:rPr>
            </w:pPr>
            <w:r w:rsidRPr="001D3701">
              <w:rPr>
                <w:sz w:val="28"/>
                <w:szCs w:val="28"/>
              </w:rPr>
              <w:t>Капитальный ремонт</w:t>
            </w:r>
          </w:p>
        </w:tc>
        <w:tc>
          <w:tcPr>
            <w:tcW w:w="1701" w:type="dxa"/>
            <w:vAlign w:val="center"/>
          </w:tcPr>
          <w:p w14:paraId="064920B5" w14:textId="77777777" w:rsidR="001D3701" w:rsidRPr="001D3701" w:rsidRDefault="001D3701" w:rsidP="001D3701">
            <w:pPr>
              <w:jc w:val="center"/>
              <w:rPr>
                <w:sz w:val="28"/>
                <w:szCs w:val="28"/>
              </w:rPr>
            </w:pPr>
            <w:r w:rsidRPr="001D3701">
              <w:rPr>
                <w:sz w:val="28"/>
                <w:szCs w:val="28"/>
              </w:rPr>
              <w:t>2024 год</w:t>
            </w:r>
          </w:p>
        </w:tc>
        <w:tc>
          <w:tcPr>
            <w:tcW w:w="2127" w:type="dxa"/>
            <w:vAlign w:val="center"/>
          </w:tcPr>
          <w:p w14:paraId="3E78630C" w14:textId="77777777" w:rsidR="001D3701" w:rsidRPr="001D3701" w:rsidRDefault="001D3701" w:rsidP="001D3701">
            <w:pPr>
              <w:jc w:val="center"/>
              <w:rPr>
                <w:sz w:val="28"/>
                <w:szCs w:val="28"/>
              </w:rPr>
            </w:pPr>
            <w:r w:rsidRPr="001D3701">
              <w:rPr>
                <w:sz w:val="28"/>
                <w:szCs w:val="28"/>
              </w:rPr>
              <w:t>1 179,00</w:t>
            </w:r>
          </w:p>
        </w:tc>
        <w:tc>
          <w:tcPr>
            <w:tcW w:w="2126" w:type="dxa"/>
            <w:vMerge w:val="restart"/>
            <w:vAlign w:val="center"/>
          </w:tcPr>
          <w:p w14:paraId="2B7C8C0B" w14:textId="77777777" w:rsidR="001D3701" w:rsidRPr="001D3701" w:rsidRDefault="001D3701" w:rsidP="001D3701">
            <w:pPr>
              <w:jc w:val="center"/>
              <w:rPr>
                <w:sz w:val="28"/>
                <w:szCs w:val="28"/>
              </w:rPr>
            </w:pPr>
            <w:r w:rsidRPr="001D3701">
              <w:rPr>
                <w:sz w:val="28"/>
                <w:szCs w:val="28"/>
              </w:rPr>
              <w:t>Снижение аварийности на сетях</w:t>
            </w:r>
          </w:p>
        </w:tc>
        <w:tc>
          <w:tcPr>
            <w:tcW w:w="850" w:type="dxa"/>
            <w:vAlign w:val="center"/>
          </w:tcPr>
          <w:p w14:paraId="64153CD0" w14:textId="77777777" w:rsidR="001D3701" w:rsidRPr="001D3701" w:rsidRDefault="001D3701" w:rsidP="001D3701">
            <w:pPr>
              <w:jc w:val="center"/>
              <w:rPr>
                <w:sz w:val="28"/>
                <w:szCs w:val="28"/>
              </w:rPr>
            </w:pPr>
            <w:r w:rsidRPr="001D3701">
              <w:rPr>
                <w:sz w:val="28"/>
                <w:szCs w:val="28"/>
              </w:rPr>
              <w:t>-</w:t>
            </w:r>
          </w:p>
        </w:tc>
        <w:tc>
          <w:tcPr>
            <w:tcW w:w="709" w:type="dxa"/>
            <w:vAlign w:val="center"/>
          </w:tcPr>
          <w:p w14:paraId="1DCAE7F5" w14:textId="77777777" w:rsidR="001D3701" w:rsidRPr="001D3701" w:rsidRDefault="001D3701" w:rsidP="001D3701">
            <w:pPr>
              <w:jc w:val="center"/>
              <w:rPr>
                <w:sz w:val="28"/>
                <w:szCs w:val="28"/>
              </w:rPr>
            </w:pPr>
            <w:r w:rsidRPr="001D3701">
              <w:rPr>
                <w:sz w:val="28"/>
                <w:szCs w:val="28"/>
              </w:rPr>
              <w:t>-</w:t>
            </w:r>
          </w:p>
        </w:tc>
      </w:tr>
      <w:tr w:rsidR="001D3701" w:rsidRPr="001D3701" w14:paraId="2827DAB9" w14:textId="77777777" w:rsidTr="007232B4">
        <w:tc>
          <w:tcPr>
            <w:tcW w:w="710" w:type="dxa"/>
            <w:vMerge/>
            <w:vAlign w:val="center"/>
          </w:tcPr>
          <w:p w14:paraId="5E4F82D5" w14:textId="77777777" w:rsidR="001D3701" w:rsidRPr="001D3701" w:rsidRDefault="001D3701" w:rsidP="001D3701">
            <w:pPr>
              <w:jc w:val="center"/>
              <w:rPr>
                <w:sz w:val="28"/>
                <w:szCs w:val="28"/>
              </w:rPr>
            </w:pPr>
          </w:p>
        </w:tc>
        <w:tc>
          <w:tcPr>
            <w:tcW w:w="1984" w:type="dxa"/>
            <w:vMerge/>
            <w:vAlign w:val="center"/>
          </w:tcPr>
          <w:p w14:paraId="2B5B17A5" w14:textId="77777777" w:rsidR="001D3701" w:rsidRPr="001D3701" w:rsidRDefault="001D3701" w:rsidP="001D3701">
            <w:pPr>
              <w:jc w:val="center"/>
              <w:rPr>
                <w:sz w:val="28"/>
                <w:szCs w:val="28"/>
              </w:rPr>
            </w:pPr>
          </w:p>
        </w:tc>
        <w:tc>
          <w:tcPr>
            <w:tcW w:w="1701" w:type="dxa"/>
            <w:vAlign w:val="center"/>
          </w:tcPr>
          <w:p w14:paraId="60A6EEDB" w14:textId="77777777" w:rsidR="001D3701" w:rsidRPr="001D3701" w:rsidRDefault="001D3701" w:rsidP="001D3701">
            <w:pPr>
              <w:jc w:val="center"/>
              <w:rPr>
                <w:sz w:val="28"/>
                <w:szCs w:val="28"/>
              </w:rPr>
            </w:pPr>
            <w:r w:rsidRPr="001D3701">
              <w:rPr>
                <w:sz w:val="28"/>
                <w:szCs w:val="28"/>
              </w:rPr>
              <w:t>2025 год</w:t>
            </w:r>
          </w:p>
        </w:tc>
        <w:tc>
          <w:tcPr>
            <w:tcW w:w="2127" w:type="dxa"/>
            <w:vAlign w:val="center"/>
          </w:tcPr>
          <w:p w14:paraId="7F262032" w14:textId="77777777" w:rsidR="001D3701" w:rsidRPr="001D3701" w:rsidRDefault="001D3701" w:rsidP="001D3701">
            <w:pPr>
              <w:jc w:val="center"/>
              <w:rPr>
                <w:sz w:val="28"/>
                <w:szCs w:val="28"/>
              </w:rPr>
            </w:pPr>
            <w:r w:rsidRPr="001D3701">
              <w:rPr>
                <w:sz w:val="28"/>
                <w:szCs w:val="28"/>
              </w:rPr>
              <w:t>1 216,23</w:t>
            </w:r>
          </w:p>
        </w:tc>
        <w:tc>
          <w:tcPr>
            <w:tcW w:w="2126" w:type="dxa"/>
            <w:vMerge/>
            <w:vAlign w:val="center"/>
          </w:tcPr>
          <w:p w14:paraId="74AE19CB" w14:textId="77777777" w:rsidR="001D3701" w:rsidRPr="001D3701" w:rsidRDefault="001D3701" w:rsidP="001D3701">
            <w:pPr>
              <w:jc w:val="center"/>
              <w:rPr>
                <w:sz w:val="28"/>
                <w:szCs w:val="28"/>
              </w:rPr>
            </w:pPr>
          </w:p>
        </w:tc>
        <w:tc>
          <w:tcPr>
            <w:tcW w:w="850" w:type="dxa"/>
            <w:vAlign w:val="center"/>
          </w:tcPr>
          <w:p w14:paraId="562075DC" w14:textId="77777777" w:rsidR="001D3701" w:rsidRPr="001D3701" w:rsidRDefault="001D3701" w:rsidP="001D3701">
            <w:pPr>
              <w:jc w:val="center"/>
              <w:rPr>
                <w:sz w:val="28"/>
                <w:szCs w:val="28"/>
              </w:rPr>
            </w:pPr>
            <w:r w:rsidRPr="001D3701">
              <w:rPr>
                <w:sz w:val="28"/>
                <w:szCs w:val="28"/>
              </w:rPr>
              <w:t>-</w:t>
            </w:r>
          </w:p>
        </w:tc>
        <w:tc>
          <w:tcPr>
            <w:tcW w:w="709" w:type="dxa"/>
            <w:vAlign w:val="center"/>
          </w:tcPr>
          <w:p w14:paraId="36564F2A" w14:textId="77777777" w:rsidR="001D3701" w:rsidRPr="001D3701" w:rsidRDefault="001D3701" w:rsidP="001D3701">
            <w:pPr>
              <w:jc w:val="center"/>
              <w:rPr>
                <w:sz w:val="28"/>
                <w:szCs w:val="28"/>
              </w:rPr>
            </w:pPr>
            <w:r w:rsidRPr="001D3701">
              <w:rPr>
                <w:sz w:val="28"/>
                <w:szCs w:val="28"/>
              </w:rPr>
              <w:t>-</w:t>
            </w:r>
          </w:p>
        </w:tc>
      </w:tr>
      <w:tr w:rsidR="001D3701" w:rsidRPr="001D3701" w14:paraId="50718F4B" w14:textId="77777777" w:rsidTr="007232B4">
        <w:tc>
          <w:tcPr>
            <w:tcW w:w="710" w:type="dxa"/>
            <w:vMerge/>
            <w:vAlign w:val="center"/>
          </w:tcPr>
          <w:p w14:paraId="1BFEA43B" w14:textId="77777777" w:rsidR="001D3701" w:rsidRPr="001D3701" w:rsidRDefault="001D3701" w:rsidP="001D3701">
            <w:pPr>
              <w:jc w:val="center"/>
              <w:rPr>
                <w:sz w:val="28"/>
                <w:szCs w:val="28"/>
              </w:rPr>
            </w:pPr>
          </w:p>
        </w:tc>
        <w:tc>
          <w:tcPr>
            <w:tcW w:w="1984" w:type="dxa"/>
            <w:vMerge/>
            <w:vAlign w:val="center"/>
          </w:tcPr>
          <w:p w14:paraId="12EF27AE" w14:textId="77777777" w:rsidR="001D3701" w:rsidRPr="001D3701" w:rsidRDefault="001D3701" w:rsidP="001D3701">
            <w:pPr>
              <w:jc w:val="center"/>
              <w:rPr>
                <w:sz w:val="28"/>
                <w:szCs w:val="28"/>
              </w:rPr>
            </w:pPr>
          </w:p>
        </w:tc>
        <w:tc>
          <w:tcPr>
            <w:tcW w:w="1701" w:type="dxa"/>
            <w:vAlign w:val="center"/>
          </w:tcPr>
          <w:p w14:paraId="7BD1F32F" w14:textId="77777777" w:rsidR="001D3701" w:rsidRPr="001D3701" w:rsidRDefault="001D3701" w:rsidP="001D3701">
            <w:pPr>
              <w:jc w:val="center"/>
              <w:rPr>
                <w:sz w:val="28"/>
                <w:szCs w:val="28"/>
              </w:rPr>
            </w:pPr>
            <w:r w:rsidRPr="001D3701">
              <w:rPr>
                <w:sz w:val="28"/>
                <w:szCs w:val="28"/>
              </w:rPr>
              <w:t>2026 год</w:t>
            </w:r>
          </w:p>
        </w:tc>
        <w:tc>
          <w:tcPr>
            <w:tcW w:w="2127" w:type="dxa"/>
            <w:vAlign w:val="center"/>
          </w:tcPr>
          <w:p w14:paraId="406B3C06" w14:textId="77777777" w:rsidR="001D3701" w:rsidRPr="001D3701" w:rsidRDefault="001D3701" w:rsidP="001D3701">
            <w:pPr>
              <w:jc w:val="center"/>
              <w:rPr>
                <w:sz w:val="28"/>
                <w:szCs w:val="28"/>
              </w:rPr>
            </w:pPr>
            <w:r w:rsidRPr="001D3701">
              <w:rPr>
                <w:sz w:val="28"/>
                <w:szCs w:val="28"/>
              </w:rPr>
              <w:t>1 252,23</w:t>
            </w:r>
          </w:p>
        </w:tc>
        <w:tc>
          <w:tcPr>
            <w:tcW w:w="2126" w:type="dxa"/>
            <w:vMerge/>
            <w:vAlign w:val="center"/>
          </w:tcPr>
          <w:p w14:paraId="6CEA8606" w14:textId="77777777" w:rsidR="001D3701" w:rsidRPr="001D3701" w:rsidRDefault="001D3701" w:rsidP="001D3701">
            <w:pPr>
              <w:jc w:val="center"/>
              <w:rPr>
                <w:sz w:val="28"/>
                <w:szCs w:val="28"/>
              </w:rPr>
            </w:pPr>
          </w:p>
        </w:tc>
        <w:tc>
          <w:tcPr>
            <w:tcW w:w="850" w:type="dxa"/>
            <w:vAlign w:val="center"/>
          </w:tcPr>
          <w:p w14:paraId="7C2477D5" w14:textId="77777777" w:rsidR="001D3701" w:rsidRPr="001D3701" w:rsidRDefault="001D3701" w:rsidP="001D3701">
            <w:pPr>
              <w:jc w:val="center"/>
              <w:rPr>
                <w:sz w:val="28"/>
                <w:szCs w:val="28"/>
              </w:rPr>
            </w:pPr>
            <w:r w:rsidRPr="001D3701">
              <w:rPr>
                <w:sz w:val="28"/>
                <w:szCs w:val="28"/>
              </w:rPr>
              <w:t>-</w:t>
            </w:r>
          </w:p>
        </w:tc>
        <w:tc>
          <w:tcPr>
            <w:tcW w:w="709" w:type="dxa"/>
            <w:vAlign w:val="center"/>
          </w:tcPr>
          <w:p w14:paraId="1E1616B3" w14:textId="77777777" w:rsidR="001D3701" w:rsidRPr="001D3701" w:rsidRDefault="001D3701" w:rsidP="001D3701">
            <w:pPr>
              <w:jc w:val="center"/>
              <w:rPr>
                <w:sz w:val="28"/>
                <w:szCs w:val="28"/>
              </w:rPr>
            </w:pPr>
            <w:r w:rsidRPr="001D3701">
              <w:rPr>
                <w:sz w:val="28"/>
                <w:szCs w:val="28"/>
              </w:rPr>
              <w:t>-</w:t>
            </w:r>
          </w:p>
        </w:tc>
      </w:tr>
      <w:tr w:rsidR="001D3701" w:rsidRPr="001D3701" w14:paraId="31563471" w14:textId="77777777" w:rsidTr="007232B4">
        <w:tc>
          <w:tcPr>
            <w:tcW w:w="710" w:type="dxa"/>
            <w:vMerge/>
            <w:vAlign w:val="center"/>
          </w:tcPr>
          <w:p w14:paraId="2F9307EA" w14:textId="77777777" w:rsidR="001D3701" w:rsidRPr="001D3701" w:rsidRDefault="001D3701" w:rsidP="001D3701">
            <w:pPr>
              <w:jc w:val="center"/>
              <w:rPr>
                <w:sz w:val="28"/>
                <w:szCs w:val="28"/>
              </w:rPr>
            </w:pPr>
          </w:p>
        </w:tc>
        <w:tc>
          <w:tcPr>
            <w:tcW w:w="1984" w:type="dxa"/>
            <w:vMerge/>
            <w:vAlign w:val="center"/>
          </w:tcPr>
          <w:p w14:paraId="36A3636A" w14:textId="77777777" w:rsidR="001D3701" w:rsidRPr="001D3701" w:rsidRDefault="001D3701" w:rsidP="001D3701">
            <w:pPr>
              <w:jc w:val="center"/>
              <w:rPr>
                <w:sz w:val="28"/>
                <w:szCs w:val="28"/>
              </w:rPr>
            </w:pPr>
          </w:p>
        </w:tc>
        <w:tc>
          <w:tcPr>
            <w:tcW w:w="1701" w:type="dxa"/>
            <w:vAlign w:val="center"/>
          </w:tcPr>
          <w:p w14:paraId="3529B752" w14:textId="77777777" w:rsidR="001D3701" w:rsidRPr="001D3701" w:rsidRDefault="001D3701" w:rsidP="001D3701">
            <w:pPr>
              <w:jc w:val="center"/>
              <w:rPr>
                <w:sz w:val="28"/>
                <w:szCs w:val="28"/>
              </w:rPr>
            </w:pPr>
            <w:r w:rsidRPr="001D3701">
              <w:rPr>
                <w:sz w:val="28"/>
                <w:szCs w:val="28"/>
              </w:rPr>
              <w:t>2027 год</w:t>
            </w:r>
          </w:p>
        </w:tc>
        <w:tc>
          <w:tcPr>
            <w:tcW w:w="2127" w:type="dxa"/>
            <w:vAlign w:val="center"/>
          </w:tcPr>
          <w:p w14:paraId="1C6A8827" w14:textId="77777777" w:rsidR="001D3701" w:rsidRPr="001D3701" w:rsidRDefault="001D3701" w:rsidP="001D3701">
            <w:pPr>
              <w:jc w:val="center"/>
              <w:rPr>
                <w:sz w:val="28"/>
                <w:szCs w:val="28"/>
              </w:rPr>
            </w:pPr>
            <w:r w:rsidRPr="001D3701">
              <w:rPr>
                <w:sz w:val="28"/>
                <w:szCs w:val="28"/>
              </w:rPr>
              <w:t>1 289,30</w:t>
            </w:r>
          </w:p>
        </w:tc>
        <w:tc>
          <w:tcPr>
            <w:tcW w:w="2126" w:type="dxa"/>
            <w:vMerge/>
            <w:vAlign w:val="center"/>
          </w:tcPr>
          <w:p w14:paraId="3DF5FEF5" w14:textId="77777777" w:rsidR="001D3701" w:rsidRPr="001D3701" w:rsidRDefault="001D3701" w:rsidP="001D3701">
            <w:pPr>
              <w:jc w:val="center"/>
              <w:rPr>
                <w:sz w:val="28"/>
                <w:szCs w:val="28"/>
              </w:rPr>
            </w:pPr>
          </w:p>
        </w:tc>
        <w:tc>
          <w:tcPr>
            <w:tcW w:w="850" w:type="dxa"/>
            <w:vAlign w:val="center"/>
          </w:tcPr>
          <w:p w14:paraId="2142DF16" w14:textId="77777777" w:rsidR="001D3701" w:rsidRPr="001D3701" w:rsidRDefault="001D3701" w:rsidP="001D3701">
            <w:pPr>
              <w:jc w:val="center"/>
              <w:rPr>
                <w:sz w:val="28"/>
                <w:szCs w:val="28"/>
              </w:rPr>
            </w:pPr>
            <w:r w:rsidRPr="001D3701">
              <w:rPr>
                <w:sz w:val="28"/>
                <w:szCs w:val="28"/>
              </w:rPr>
              <w:t>-</w:t>
            </w:r>
          </w:p>
        </w:tc>
        <w:tc>
          <w:tcPr>
            <w:tcW w:w="709" w:type="dxa"/>
            <w:vAlign w:val="center"/>
          </w:tcPr>
          <w:p w14:paraId="1D751FEB" w14:textId="77777777" w:rsidR="001D3701" w:rsidRPr="001D3701" w:rsidRDefault="001D3701" w:rsidP="001D3701">
            <w:pPr>
              <w:jc w:val="center"/>
              <w:rPr>
                <w:sz w:val="28"/>
                <w:szCs w:val="28"/>
              </w:rPr>
            </w:pPr>
            <w:r w:rsidRPr="001D3701">
              <w:rPr>
                <w:sz w:val="28"/>
                <w:szCs w:val="28"/>
              </w:rPr>
              <w:t>-</w:t>
            </w:r>
          </w:p>
        </w:tc>
      </w:tr>
      <w:tr w:rsidR="001D3701" w:rsidRPr="001D3701" w14:paraId="434F8FFA" w14:textId="77777777" w:rsidTr="007232B4">
        <w:tc>
          <w:tcPr>
            <w:tcW w:w="710" w:type="dxa"/>
            <w:vMerge/>
            <w:vAlign w:val="center"/>
          </w:tcPr>
          <w:p w14:paraId="5326A41F" w14:textId="77777777" w:rsidR="001D3701" w:rsidRPr="001D3701" w:rsidRDefault="001D3701" w:rsidP="001D3701">
            <w:pPr>
              <w:jc w:val="center"/>
              <w:rPr>
                <w:sz w:val="28"/>
                <w:szCs w:val="28"/>
              </w:rPr>
            </w:pPr>
          </w:p>
        </w:tc>
        <w:tc>
          <w:tcPr>
            <w:tcW w:w="1984" w:type="dxa"/>
            <w:vMerge/>
            <w:vAlign w:val="center"/>
          </w:tcPr>
          <w:p w14:paraId="0C7327A2" w14:textId="77777777" w:rsidR="001D3701" w:rsidRPr="001D3701" w:rsidRDefault="001D3701" w:rsidP="001D3701">
            <w:pPr>
              <w:jc w:val="center"/>
              <w:rPr>
                <w:sz w:val="28"/>
                <w:szCs w:val="28"/>
              </w:rPr>
            </w:pPr>
          </w:p>
        </w:tc>
        <w:tc>
          <w:tcPr>
            <w:tcW w:w="1701" w:type="dxa"/>
            <w:vAlign w:val="center"/>
          </w:tcPr>
          <w:p w14:paraId="38C43AAF" w14:textId="77777777" w:rsidR="001D3701" w:rsidRPr="001D3701" w:rsidRDefault="001D3701" w:rsidP="001D3701">
            <w:pPr>
              <w:jc w:val="center"/>
              <w:rPr>
                <w:sz w:val="28"/>
                <w:szCs w:val="28"/>
              </w:rPr>
            </w:pPr>
            <w:r w:rsidRPr="001D3701">
              <w:rPr>
                <w:sz w:val="28"/>
                <w:szCs w:val="28"/>
              </w:rPr>
              <w:t>2028 год</w:t>
            </w:r>
          </w:p>
        </w:tc>
        <w:tc>
          <w:tcPr>
            <w:tcW w:w="2127" w:type="dxa"/>
            <w:vAlign w:val="center"/>
          </w:tcPr>
          <w:p w14:paraId="5B0C1454" w14:textId="77777777" w:rsidR="001D3701" w:rsidRPr="001D3701" w:rsidRDefault="001D3701" w:rsidP="001D3701">
            <w:pPr>
              <w:jc w:val="center"/>
              <w:rPr>
                <w:sz w:val="28"/>
                <w:szCs w:val="28"/>
              </w:rPr>
            </w:pPr>
            <w:r w:rsidRPr="001D3701">
              <w:rPr>
                <w:sz w:val="28"/>
                <w:szCs w:val="28"/>
              </w:rPr>
              <w:t>1 327,46</w:t>
            </w:r>
          </w:p>
        </w:tc>
        <w:tc>
          <w:tcPr>
            <w:tcW w:w="2126" w:type="dxa"/>
            <w:vMerge/>
            <w:vAlign w:val="center"/>
          </w:tcPr>
          <w:p w14:paraId="7974C2AA" w14:textId="77777777" w:rsidR="001D3701" w:rsidRPr="001D3701" w:rsidRDefault="001D3701" w:rsidP="001D3701">
            <w:pPr>
              <w:jc w:val="center"/>
              <w:rPr>
                <w:sz w:val="28"/>
                <w:szCs w:val="28"/>
              </w:rPr>
            </w:pPr>
          </w:p>
        </w:tc>
        <w:tc>
          <w:tcPr>
            <w:tcW w:w="850" w:type="dxa"/>
            <w:vAlign w:val="center"/>
          </w:tcPr>
          <w:p w14:paraId="0F5CE008" w14:textId="77777777" w:rsidR="001D3701" w:rsidRPr="001D3701" w:rsidRDefault="001D3701" w:rsidP="001D3701">
            <w:pPr>
              <w:jc w:val="center"/>
              <w:rPr>
                <w:sz w:val="28"/>
                <w:szCs w:val="28"/>
              </w:rPr>
            </w:pPr>
            <w:r w:rsidRPr="001D3701">
              <w:rPr>
                <w:sz w:val="28"/>
                <w:szCs w:val="28"/>
              </w:rPr>
              <w:t>-</w:t>
            </w:r>
          </w:p>
        </w:tc>
        <w:tc>
          <w:tcPr>
            <w:tcW w:w="709" w:type="dxa"/>
            <w:vAlign w:val="center"/>
          </w:tcPr>
          <w:p w14:paraId="790B5883" w14:textId="77777777" w:rsidR="001D3701" w:rsidRPr="001D3701" w:rsidRDefault="001D3701" w:rsidP="001D3701">
            <w:pPr>
              <w:jc w:val="center"/>
              <w:rPr>
                <w:sz w:val="28"/>
                <w:szCs w:val="28"/>
              </w:rPr>
            </w:pPr>
            <w:r w:rsidRPr="001D3701">
              <w:rPr>
                <w:sz w:val="28"/>
                <w:szCs w:val="28"/>
              </w:rPr>
              <w:t>-</w:t>
            </w:r>
          </w:p>
        </w:tc>
      </w:tr>
      <w:tr w:rsidR="001D3701" w:rsidRPr="001D3701" w14:paraId="3B4BFC96" w14:textId="77777777" w:rsidTr="007232B4">
        <w:trPr>
          <w:trHeight w:val="1146"/>
        </w:trPr>
        <w:tc>
          <w:tcPr>
            <w:tcW w:w="10207" w:type="dxa"/>
            <w:gridSpan w:val="7"/>
            <w:vAlign w:val="center"/>
          </w:tcPr>
          <w:p w14:paraId="5E53435C" w14:textId="77777777" w:rsidR="001D3701" w:rsidRPr="001D3701" w:rsidRDefault="001D3701" w:rsidP="001D3701">
            <w:pPr>
              <w:numPr>
                <w:ilvl w:val="0"/>
                <w:numId w:val="5"/>
              </w:numPr>
              <w:contextualSpacing/>
              <w:jc w:val="center"/>
              <w:rPr>
                <w:sz w:val="28"/>
                <w:szCs w:val="28"/>
              </w:rPr>
            </w:pPr>
            <w:r w:rsidRPr="001D3701">
              <w:rPr>
                <w:sz w:val="28"/>
                <w:szCs w:val="28"/>
              </w:rPr>
              <w:t>Водоотведение (</w:t>
            </w:r>
            <w:r w:rsidRPr="001D3701">
              <w:rPr>
                <w:rFonts w:eastAsia="Calibri"/>
                <w:sz w:val="28"/>
                <w:szCs w:val="28"/>
              </w:rPr>
              <w:t xml:space="preserve">плата за нарушение нормативов по объему и (или) составу сточных вод, плата за негативное воздействие на работу централизованной системы водоотведения)  </w:t>
            </w:r>
            <w:r w:rsidRPr="001D3701">
              <w:rPr>
                <w:sz w:val="28"/>
                <w:szCs w:val="28"/>
              </w:rPr>
              <w:t>(Полысаевский городской округ)</w:t>
            </w:r>
          </w:p>
        </w:tc>
      </w:tr>
      <w:tr w:rsidR="001D3701" w:rsidRPr="001D3701" w14:paraId="6586844B" w14:textId="77777777" w:rsidTr="007232B4">
        <w:tc>
          <w:tcPr>
            <w:tcW w:w="710" w:type="dxa"/>
            <w:vMerge w:val="restart"/>
            <w:vAlign w:val="center"/>
          </w:tcPr>
          <w:p w14:paraId="6D25CA00" w14:textId="77777777" w:rsidR="001D3701" w:rsidRPr="001D3701" w:rsidRDefault="001D3701" w:rsidP="001D3701">
            <w:pPr>
              <w:jc w:val="center"/>
              <w:rPr>
                <w:sz w:val="28"/>
                <w:szCs w:val="28"/>
              </w:rPr>
            </w:pPr>
            <w:r w:rsidRPr="001D3701">
              <w:rPr>
                <w:sz w:val="28"/>
                <w:szCs w:val="28"/>
              </w:rPr>
              <w:t>5.1.</w:t>
            </w:r>
          </w:p>
        </w:tc>
        <w:tc>
          <w:tcPr>
            <w:tcW w:w="1984" w:type="dxa"/>
            <w:vMerge w:val="restart"/>
            <w:vAlign w:val="center"/>
          </w:tcPr>
          <w:p w14:paraId="5DC35517" w14:textId="77777777" w:rsidR="001D3701" w:rsidRPr="001D3701" w:rsidRDefault="001D3701" w:rsidP="001D3701">
            <w:pPr>
              <w:rPr>
                <w:sz w:val="28"/>
                <w:szCs w:val="28"/>
              </w:rPr>
            </w:pPr>
            <w:r w:rsidRPr="001D3701">
              <w:rPr>
                <w:sz w:val="28"/>
                <w:szCs w:val="28"/>
              </w:rPr>
              <w:t>Капитальный ремонт</w:t>
            </w:r>
          </w:p>
        </w:tc>
        <w:tc>
          <w:tcPr>
            <w:tcW w:w="1701" w:type="dxa"/>
            <w:vAlign w:val="center"/>
          </w:tcPr>
          <w:p w14:paraId="29A42D32" w14:textId="77777777" w:rsidR="001D3701" w:rsidRPr="001D3701" w:rsidRDefault="001D3701" w:rsidP="001D3701">
            <w:pPr>
              <w:jc w:val="center"/>
              <w:rPr>
                <w:sz w:val="28"/>
                <w:szCs w:val="28"/>
              </w:rPr>
            </w:pPr>
            <w:r w:rsidRPr="001D3701">
              <w:rPr>
                <w:sz w:val="28"/>
                <w:szCs w:val="28"/>
              </w:rPr>
              <w:t>2024 год</w:t>
            </w:r>
          </w:p>
        </w:tc>
        <w:tc>
          <w:tcPr>
            <w:tcW w:w="2127" w:type="dxa"/>
            <w:vAlign w:val="center"/>
          </w:tcPr>
          <w:p w14:paraId="1A66A8D7" w14:textId="77777777" w:rsidR="001D3701" w:rsidRPr="001D3701" w:rsidRDefault="001D3701" w:rsidP="001D3701">
            <w:pPr>
              <w:jc w:val="center"/>
              <w:rPr>
                <w:sz w:val="28"/>
                <w:szCs w:val="28"/>
              </w:rPr>
            </w:pPr>
            <w:r w:rsidRPr="001D3701">
              <w:rPr>
                <w:sz w:val="28"/>
                <w:szCs w:val="28"/>
              </w:rPr>
              <w:t>0,00</w:t>
            </w:r>
          </w:p>
        </w:tc>
        <w:tc>
          <w:tcPr>
            <w:tcW w:w="2126" w:type="dxa"/>
            <w:vMerge w:val="restart"/>
            <w:vAlign w:val="center"/>
          </w:tcPr>
          <w:p w14:paraId="6F67F321" w14:textId="77777777" w:rsidR="001D3701" w:rsidRPr="001D3701" w:rsidRDefault="001D3701" w:rsidP="001D3701">
            <w:pPr>
              <w:jc w:val="center"/>
              <w:rPr>
                <w:sz w:val="28"/>
                <w:szCs w:val="28"/>
              </w:rPr>
            </w:pPr>
            <w:r w:rsidRPr="001D3701">
              <w:rPr>
                <w:sz w:val="28"/>
                <w:szCs w:val="28"/>
              </w:rPr>
              <w:t>Снижение аварийности на сетях</w:t>
            </w:r>
          </w:p>
        </w:tc>
        <w:tc>
          <w:tcPr>
            <w:tcW w:w="850" w:type="dxa"/>
            <w:vAlign w:val="center"/>
          </w:tcPr>
          <w:p w14:paraId="01E72D95" w14:textId="77777777" w:rsidR="001D3701" w:rsidRPr="001D3701" w:rsidRDefault="001D3701" w:rsidP="001D3701">
            <w:pPr>
              <w:jc w:val="center"/>
              <w:rPr>
                <w:sz w:val="28"/>
                <w:szCs w:val="28"/>
              </w:rPr>
            </w:pPr>
            <w:r w:rsidRPr="001D3701">
              <w:rPr>
                <w:sz w:val="28"/>
                <w:szCs w:val="28"/>
              </w:rPr>
              <w:t>-</w:t>
            </w:r>
          </w:p>
        </w:tc>
        <w:tc>
          <w:tcPr>
            <w:tcW w:w="709" w:type="dxa"/>
            <w:vAlign w:val="center"/>
          </w:tcPr>
          <w:p w14:paraId="1CCC5285" w14:textId="77777777" w:rsidR="001D3701" w:rsidRPr="001D3701" w:rsidRDefault="001D3701" w:rsidP="001D3701">
            <w:pPr>
              <w:jc w:val="center"/>
              <w:rPr>
                <w:sz w:val="28"/>
                <w:szCs w:val="28"/>
              </w:rPr>
            </w:pPr>
            <w:r w:rsidRPr="001D3701">
              <w:rPr>
                <w:sz w:val="28"/>
                <w:szCs w:val="28"/>
              </w:rPr>
              <w:t>-</w:t>
            </w:r>
          </w:p>
        </w:tc>
      </w:tr>
      <w:tr w:rsidR="001D3701" w:rsidRPr="001D3701" w14:paraId="1A3D6B2D" w14:textId="77777777" w:rsidTr="007232B4">
        <w:tc>
          <w:tcPr>
            <w:tcW w:w="710" w:type="dxa"/>
            <w:vMerge/>
            <w:vAlign w:val="center"/>
          </w:tcPr>
          <w:p w14:paraId="748E2921" w14:textId="77777777" w:rsidR="001D3701" w:rsidRPr="001D3701" w:rsidRDefault="001D3701" w:rsidP="001D3701">
            <w:pPr>
              <w:jc w:val="center"/>
              <w:rPr>
                <w:sz w:val="28"/>
                <w:szCs w:val="28"/>
              </w:rPr>
            </w:pPr>
          </w:p>
        </w:tc>
        <w:tc>
          <w:tcPr>
            <w:tcW w:w="1984" w:type="dxa"/>
            <w:vMerge/>
            <w:vAlign w:val="center"/>
          </w:tcPr>
          <w:p w14:paraId="0CCCC8CF" w14:textId="77777777" w:rsidR="001D3701" w:rsidRPr="001D3701" w:rsidRDefault="001D3701" w:rsidP="001D3701">
            <w:pPr>
              <w:jc w:val="center"/>
              <w:rPr>
                <w:sz w:val="28"/>
                <w:szCs w:val="28"/>
              </w:rPr>
            </w:pPr>
          </w:p>
        </w:tc>
        <w:tc>
          <w:tcPr>
            <w:tcW w:w="1701" w:type="dxa"/>
            <w:vAlign w:val="center"/>
          </w:tcPr>
          <w:p w14:paraId="27405D61" w14:textId="77777777" w:rsidR="001D3701" w:rsidRPr="001D3701" w:rsidRDefault="001D3701" w:rsidP="001D3701">
            <w:pPr>
              <w:jc w:val="center"/>
              <w:rPr>
                <w:sz w:val="28"/>
                <w:szCs w:val="28"/>
              </w:rPr>
            </w:pPr>
            <w:r w:rsidRPr="001D3701">
              <w:rPr>
                <w:sz w:val="28"/>
                <w:szCs w:val="28"/>
              </w:rPr>
              <w:t>2025 год</w:t>
            </w:r>
          </w:p>
        </w:tc>
        <w:tc>
          <w:tcPr>
            <w:tcW w:w="2127" w:type="dxa"/>
            <w:vAlign w:val="center"/>
          </w:tcPr>
          <w:p w14:paraId="6B4B2435" w14:textId="77777777" w:rsidR="001D3701" w:rsidRPr="001D3701" w:rsidRDefault="001D3701" w:rsidP="001D3701">
            <w:pPr>
              <w:jc w:val="center"/>
              <w:rPr>
                <w:sz w:val="28"/>
                <w:szCs w:val="28"/>
              </w:rPr>
            </w:pPr>
            <w:r w:rsidRPr="001D3701">
              <w:rPr>
                <w:sz w:val="28"/>
                <w:szCs w:val="28"/>
              </w:rPr>
              <w:t>-</w:t>
            </w:r>
          </w:p>
        </w:tc>
        <w:tc>
          <w:tcPr>
            <w:tcW w:w="2126" w:type="dxa"/>
            <w:vMerge/>
            <w:vAlign w:val="center"/>
          </w:tcPr>
          <w:p w14:paraId="3CB8FA84" w14:textId="77777777" w:rsidR="001D3701" w:rsidRPr="001D3701" w:rsidRDefault="001D3701" w:rsidP="001D3701">
            <w:pPr>
              <w:jc w:val="center"/>
              <w:rPr>
                <w:sz w:val="28"/>
                <w:szCs w:val="28"/>
              </w:rPr>
            </w:pPr>
          </w:p>
        </w:tc>
        <w:tc>
          <w:tcPr>
            <w:tcW w:w="850" w:type="dxa"/>
            <w:vAlign w:val="center"/>
          </w:tcPr>
          <w:p w14:paraId="1F6F7E22" w14:textId="77777777" w:rsidR="001D3701" w:rsidRPr="001D3701" w:rsidRDefault="001D3701" w:rsidP="001D3701">
            <w:pPr>
              <w:jc w:val="center"/>
              <w:rPr>
                <w:sz w:val="28"/>
                <w:szCs w:val="28"/>
              </w:rPr>
            </w:pPr>
            <w:r w:rsidRPr="001D3701">
              <w:rPr>
                <w:sz w:val="28"/>
                <w:szCs w:val="28"/>
              </w:rPr>
              <w:t>-</w:t>
            </w:r>
          </w:p>
        </w:tc>
        <w:tc>
          <w:tcPr>
            <w:tcW w:w="709" w:type="dxa"/>
            <w:vAlign w:val="center"/>
          </w:tcPr>
          <w:p w14:paraId="1346B293" w14:textId="77777777" w:rsidR="001D3701" w:rsidRPr="001D3701" w:rsidRDefault="001D3701" w:rsidP="001D3701">
            <w:pPr>
              <w:jc w:val="center"/>
              <w:rPr>
                <w:sz w:val="28"/>
                <w:szCs w:val="28"/>
              </w:rPr>
            </w:pPr>
            <w:r w:rsidRPr="001D3701">
              <w:rPr>
                <w:sz w:val="28"/>
                <w:szCs w:val="28"/>
              </w:rPr>
              <w:t>-</w:t>
            </w:r>
          </w:p>
        </w:tc>
      </w:tr>
      <w:tr w:rsidR="001D3701" w:rsidRPr="001D3701" w14:paraId="0B7974F3" w14:textId="77777777" w:rsidTr="007232B4">
        <w:tc>
          <w:tcPr>
            <w:tcW w:w="710" w:type="dxa"/>
            <w:vMerge/>
            <w:vAlign w:val="center"/>
          </w:tcPr>
          <w:p w14:paraId="4145528C" w14:textId="77777777" w:rsidR="001D3701" w:rsidRPr="001D3701" w:rsidRDefault="001D3701" w:rsidP="001D3701">
            <w:pPr>
              <w:jc w:val="center"/>
              <w:rPr>
                <w:sz w:val="28"/>
                <w:szCs w:val="28"/>
              </w:rPr>
            </w:pPr>
          </w:p>
        </w:tc>
        <w:tc>
          <w:tcPr>
            <w:tcW w:w="1984" w:type="dxa"/>
            <w:vMerge/>
            <w:vAlign w:val="center"/>
          </w:tcPr>
          <w:p w14:paraId="1B7C9D5A" w14:textId="77777777" w:rsidR="001D3701" w:rsidRPr="001D3701" w:rsidRDefault="001D3701" w:rsidP="001D3701">
            <w:pPr>
              <w:jc w:val="center"/>
              <w:rPr>
                <w:sz w:val="28"/>
                <w:szCs w:val="28"/>
              </w:rPr>
            </w:pPr>
          </w:p>
        </w:tc>
        <w:tc>
          <w:tcPr>
            <w:tcW w:w="1701" w:type="dxa"/>
            <w:vAlign w:val="center"/>
          </w:tcPr>
          <w:p w14:paraId="16AD4D08" w14:textId="77777777" w:rsidR="001D3701" w:rsidRPr="001D3701" w:rsidRDefault="001D3701" w:rsidP="001D3701">
            <w:pPr>
              <w:jc w:val="center"/>
              <w:rPr>
                <w:sz w:val="28"/>
                <w:szCs w:val="28"/>
              </w:rPr>
            </w:pPr>
            <w:r w:rsidRPr="001D3701">
              <w:rPr>
                <w:sz w:val="28"/>
                <w:szCs w:val="28"/>
              </w:rPr>
              <w:t>2026 год</w:t>
            </w:r>
          </w:p>
        </w:tc>
        <w:tc>
          <w:tcPr>
            <w:tcW w:w="2127" w:type="dxa"/>
            <w:vAlign w:val="center"/>
          </w:tcPr>
          <w:p w14:paraId="1170DC63" w14:textId="77777777" w:rsidR="001D3701" w:rsidRPr="001D3701" w:rsidRDefault="001D3701" w:rsidP="001D3701">
            <w:pPr>
              <w:jc w:val="center"/>
              <w:rPr>
                <w:sz w:val="28"/>
                <w:szCs w:val="28"/>
              </w:rPr>
            </w:pPr>
            <w:r w:rsidRPr="001D3701">
              <w:rPr>
                <w:sz w:val="28"/>
                <w:szCs w:val="28"/>
              </w:rPr>
              <w:t>-</w:t>
            </w:r>
          </w:p>
        </w:tc>
        <w:tc>
          <w:tcPr>
            <w:tcW w:w="2126" w:type="dxa"/>
            <w:vMerge/>
            <w:vAlign w:val="center"/>
          </w:tcPr>
          <w:p w14:paraId="31C38973" w14:textId="77777777" w:rsidR="001D3701" w:rsidRPr="001D3701" w:rsidRDefault="001D3701" w:rsidP="001D3701">
            <w:pPr>
              <w:jc w:val="center"/>
              <w:rPr>
                <w:sz w:val="28"/>
                <w:szCs w:val="28"/>
              </w:rPr>
            </w:pPr>
          </w:p>
        </w:tc>
        <w:tc>
          <w:tcPr>
            <w:tcW w:w="850" w:type="dxa"/>
            <w:vAlign w:val="center"/>
          </w:tcPr>
          <w:p w14:paraId="357CBF32" w14:textId="77777777" w:rsidR="001D3701" w:rsidRPr="001D3701" w:rsidRDefault="001D3701" w:rsidP="001D3701">
            <w:pPr>
              <w:jc w:val="center"/>
              <w:rPr>
                <w:sz w:val="28"/>
                <w:szCs w:val="28"/>
              </w:rPr>
            </w:pPr>
            <w:r w:rsidRPr="001D3701">
              <w:rPr>
                <w:sz w:val="28"/>
                <w:szCs w:val="28"/>
              </w:rPr>
              <w:t>-</w:t>
            </w:r>
          </w:p>
        </w:tc>
        <w:tc>
          <w:tcPr>
            <w:tcW w:w="709" w:type="dxa"/>
            <w:vAlign w:val="center"/>
          </w:tcPr>
          <w:p w14:paraId="0DBFA068" w14:textId="77777777" w:rsidR="001D3701" w:rsidRPr="001D3701" w:rsidRDefault="001D3701" w:rsidP="001D3701">
            <w:pPr>
              <w:jc w:val="center"/>
              <w:rPr>
                <w:sz w:val="28"/>
                <w:szCs w:val="28"/>
              </w:rPr>
            </w:pPr>
            <w:r w:rsidRPr="001D3701">
              <w:rPr>
                <w:sz w:val="28"/>
                <w:szCs w:val="28"/>
              </w:rPr>
              <w:t>-</w:t>
            </w:r>
          </w:p>
        </w:tc>
      </w:tr>
      <w:tr w:rsidR="001D3701" w:rsidRPr="001D3701" w14:paraId="66E9A4E7" w14:textId="77777777" w:rsidTr="007232B4">
        <w:tc>
          <w:tcPr>
            <w:tcW w:w="710" w:type="dxa"/>
            <w:vMerge/>
            <w:vAlign w:val="center"/>
          </w:tcPr>
          <w:p w14:paraId="4D884679" w14:textId="77777777" w:rsidR="001D3701" w:rsidRPr="001D3701" w:rsidRDefault="001D3701" w:rsidP="001D3701">
            <w:pPr>
              <w:jc w:val="center"/>
              <w:rPr>
                <w:sz w:val="28"/>
                <w:szCs w:val="28"/>
              </w:rPr>
            </w:pPr>
          </w:p>
        </w:tc>
        <w:tc>
          <w:tcPr>
            <w:tcW w:w="1984" w:type="dxa"/>
            <w:vMerge/>
            <w:vAlign w:val="center"/>
          </w:tcPr>
          <w:p w14:paraId="000472A4" w14:textId="77777777" w:rsidR="001D3701" w:rsidRPr="001D3701" w:rsidRDefault="001D3701" w:rsidP="001D3701">
            <w:pPr>
              <w:jc w:val="center"/>
              <w:rPr>
                <w:sz w:val="28"/>
                <w:szCs w:val="28"/>
              </w:rPr>
            </w:pPr>
          </w:p>
        </w:tc>
        <w:tc>
          <w:tcPr>
            <w:tcW w:w="1701" w:type="dxa"/>
            <w:vAlign w:val="center"/>
          </w:tcPr>
          <w:p w14:paraId="45AEB985" w14:textId="77777777" w:rsidR="001D3701" w:rsidRPr="001D3701" w:rsidRDefault="001D3701" w:rsidP="001D3701">
            <w:pPr>
              <w:jc w:val="center"/>
              <w:rPr>
                <w:sz w:val="28"/>
                <w:szCs w:val="28"/>
              </w:rPr>
            </w:pPr>
            <w:r w:rsidRPr="001D3701">
              <w:rPr>
                <w:sz w:val="28"/>
                <w:szCs w:val="28"/>
              </w:rPr>
              <w:t>2027 год</w:t>
            </w:r>
          </w:p>
        </w:tc>
        <w:tc>
          <w:tcPr>
            <w:tcW w:w="2127" w:type="dxa"/>
            <w:vAlign w:val="center"/>
          </w:tcPr>
          <w:p w14:paraId="5B100925" w14:textId="77777777" w:rsidR="001D3701" w:rsidRPr="001D3701" w:rsidRDefault="001D3701" w:rsidP="001D3701">
            <w:pPr>
              <w:jc w:val="center"/>
              <w:rPr>
                <w:sz w:val="28"/>
                <w:szCs w:val="28"/>
              </w:rPr>
            </w:pPr>
            <w:r w:rsidRPr="001D3701">
              <w:rPr>
                <w:sz w:val="28"/>
                <w:szCs w:val="28"/>
              </w:rPr>
              <w:t>-</w:t>
            </w:r>
          </w:p>
        </w:tc>
        <w:tc>
          <w:tcPr>
            <w:tcW w:w="2126" w:type="dxa"/>
            <w:vMerge/>
            <w:vAlign w:val="center"/>
          </w:tcPr>
          <w:p w14:paraId="113BB260" w14:textId="77777777" w:rsidR="001D3701" w:rsidRPr="001D3701" w:rsidRDefault="001D3701" w:rsidP="001D3701">
            <w:pPr>
              <w:jc w:val="center"/>
              <w:rPr>
                <w:sz w:val="28"/>
                <w:szCs w:val="28"/>
              </w:rPr>
            </w:pPr>
          </w:p>
        </w:tc>
        <w:tc>
          <w:tcPr>
            <w:tcW w:w="850" w:type="dxa"/>
            <w:vAlign w:val="center"/>
          </w:tcPr>
          <w:p w14:paraId="3A36CFDD" w14:textId="77777777" w:rsidR="001D3701" w:rsidRPr="001D3701" w:rsidRDefault="001D3701" w:rsidP="001D3701">
            <w:pPr>
              <w:jc w:val="center"/>
              <w:rPr>
                <w:sz w:val="28"/>
                <w:szCs w:val="28"/>
              </w:rPr>
            </w:pPr>
            <w:r w:rsidRPr="001D3701">
              <w:rPr>
                <w:sz w:val="28"/>
                <w:szCs w:val="28"/>
              </w:rPr>
              <w:t>-</w:t>
            </w:r>
          </w:p>
        </w:tc>
        <w:tc>
          <w:tcPr>
            <w:tcW w:w="709" w:type="dxa"/>
            <w:vAlign w:val="center"/>
          </w:tcPr>
          <w:p w14:paraId="63D11398" w14:textId="77777777" w:rsidR="001D3701" w:rsidRPr="001D3701" w:rsidRDefault="001D3701" w:rsidP="001D3701">
            <w:pPr>
              <w:jc w:val="center"/>
              <w:rPr>
                <w:sz w:val="28"/>
                <w:szCs w:val="28"/>
              </w:rPr>
            </w:pPr>
            <w:r w:rsidRPr="001D3701">
              <w:rPr>
                <w:sz w:val="28"/>
                <w:szCs w:val="28"/>
              </w:rPr>
              <w:t>-</w:t>
            </w:r>
          </w:p>
        </w:tc>
      </w:tr>
      <w:tr w:rsidR="001D3701" w:rsidRPr="001D3701" w14:paraId="73A29605" w14:textId="77777777" w:rsidTr="007232B4">
        <w:tc>
          <w:tcPr>
            <w:tcW w:w="710" w:type="dxa"/>
            <w:vMerge/>
            <w:vAlign w:val="center"/>
          </w:tcPr>
          <w:p w14:paraId="2C682755" w14:textId="77777777" w:rsidR="001D3701" w:rsidRPr="001D3701" w:rsidRDefault="001D3701" w:rsidP="001D3701">
            <w:pPr>
              <w:jc w:val="center"/>
              <w:rPr>
                <w:sz w:val="28"/>
                <w:szCs w:val="28"/>
              </w:rPr>
            </w:pPr>
          </w:p>
        </w:tc>
        <w:tc>
          <w:tcPr>
            <w:tcW w:w="1984" w:type="dxa"/>
            <w:vMerge/>
            <w:vAlign w:val="center"/>
          </w:tcPr>
          <w:p w14:paraId="32B9B38F" w14:textId="77777777" w:rsidR="001D3701" w:rsidRPr="001D3701" w:rsidRDefault="001D3701" w:rsidP="001D3701">
            <w:pPr>
              <w:jc w:val="center"/>
              <w:rPr>
                <w:sz w:val="28"/>
                <w:szCs w:val="28"/>
              </w:rPr>
            </w:pPr>
          </w:p>
        </w:tc>
        <w:tc>
          <w:tcPr>
            <w:tcW w:w="1701" w:type="dxa"/>
            <w:vAlign w:val="center"/>
          </w:tcPr>
          <w:p w14:paraId="192A39F6" w14:textId="77777777" w:rsidR="001D3701" w:rsidRPr="001D3701" w:rsidRDefault="001D3701" w:rsidP="001D3701">
            <w:pPr>
              <w:jc w:val="center"/>
              <w:rPr>
                <w:sz w:val="28"/>
                <w:szCs w:val="28"/>
              </w:rPr>
            </w:pPr>
            <w:r w:rsidRPr="001D3701">
              <w:rPr>
                <w:sz w:val="28"/>
                <w:szCs w:val="28"/>
              </w:rPr>
              <w:t>2028 год</w:t>
            </w:r>
          </w:p>
        </w:tc>
        <w:tc>
          <w:tcPr>
            <w:tcW w:w="2127" w:type="dxa"/>
            <w:vAlign w:val="center"/>
          </w:tcPr>
          <w:p w14:paraId="03FE5103" w14:textId="77777777" w:rsidR="001D3701" w:rsidRPr="001D3701" w:rsidRDefault="001D3701" w:rsidP="001D3701">
            <w:pPr>
              <w:jc w:val="center"/>
              <w:rPr>
                <w:sz w:val="28"/>
                <w:szCs w:val="28"/>
              </w:rPr>
            </w:pPr>
            <w:r w:rsidRPr="001D3701">
              <w:rPr>
                <w:sz w:val="28"/>
                <w:szCs w:val="28"/>
              </w:rPr>
              <w:t>-</w:t>
            </w:r>
          </w:p>
        </w:tc>
        <w:tc>
          <w:tcPr>
            <w:tcW w:w="2126" w:type="dxa"/>
            <w:vMerge/>
            <w:vAlign w:val="center"/>
          </w:tcPr>
          <w:p w14:paraId="4E768DDF" w14:textId="77777777" w:rsidR="001D3701" w:rsidRPr="001D3701" w:rsidRDefault="001D3701" w:rsidP="001D3701">
            <w:pPr>
              <w:jc w:val="center"/>
              <w:rPr>
                <w:sz w:val="28"/>
                <w:szCs w:val="28"/>
              </w:rPr>
            </w:pPr>
          </w:p>
        </w:tc>
        <w:tc>
          <w:tcPr>
            <w:tcW w:w="850" w:type="dxa"/>
            <w:vAlign w:val="center"/>
          </w:tcPr>
          <w:p w14:paraId="352D7D2D" w14:textId="77777777" w:rsidR="001D3701" w:rsidRPr="001D3701" w:rsidRDefault="001D3701" w:rsidP="001D3701">
            <w:pPr>
              <w:jc w:val="center"/>
              <w:rPr>
                <w:sz w:val="28"/>
                <w:szCs w:val="28"/>
              </w:rPr>
            </w:pPr>
            <w:r w:rsidRPr="001D3701">
              <w:rPr>
                <w:sz w:val="28"/>
                <w:szCs w:val="28"/>
              </w:rPr>
              <w:t>-</w:t>
            </w:r>
          </w:p>
        </w:tc>
        <w:tc>
          <w:tcPr>
            <w:tcW w:w="709" w:type="dxa"/>
            <w:vAlign w:val="center"/>
          </w:tcPr>
          <w:p w14:paraId="2D280708" w14:textId="77777777" w:rsidR="001D3701" w:rsidRPr="001D3701" w:rsidRDefault="001D3701" w:rsidP="001D3701">
            <w:pPr>
              <w:jc w:val="center"/>
              <w:rPr>
                <w:sz w:val="28"/>
                <w:szCs w:val="28"/>
              </w:rPr>
            </w:pPr>
            <w:r w:rsidRPr="001D3701">
              <w:rPr>
                <w:sz w:val="28"/>
                <w:szCs w:val="28"/>
              </w:rPr>
              <w:t>-</w:t>
            </w:r>
          </w:p>
        </w:tc>
      </w:tr>
    </w:tbl>
    <w:p w14:paraId="3F622F09" w14:textId="77777777" w:rsidR="001D3701" w:rsidRPr="001D3701" w:rsidRDefault="001D3701" w:rsidP="001D3701">
      <w:pPr>
        <w:jc w:val="center"/>
        <w:rPr>
          <w:sz w:val="28"/>
          <w:szCs w:val="28"/>
        </w:rPr>
      </w:pPr>
      <w:r w:rsidRPr="001D3701">
        <w:rPr>
          <w:sz w:val="28"/>
          <w:szCs w:val="28"/>
        </w:rPr>
        <w:lastRenderedPageBreak/>
        <w:t>Раздел 3. Перечень плановых мероприятий, направленных на улучшение качества питьевой воды и (или) качества очистки сточных вод</w:t>
      </w:r>
    </w:p>
    <w:p w14:paraId="34B3316E" w14:textId="77777777" w:rsidR="001D3701" w:rsidRPr="001D3701" w:rsidRDefault="001D3701" w:rsidP="001D3701">
      <w:pPr>
        <w:jc w:val="center"/>
        <w:rPr>
          <w:sz w:val="28"/>
          <w:szCs w:val="28"/>
        </w:rPr>
      </w:pPr>
    </w:p>
    <w:tbl>
      <w:tblPr>
        <w:tblStyle w:val="ae"/>
        <w:tblW w:w="10207" w:type="dxa"/>
        <w:tblInd w:w="-431" w:type="dxa"/>
        <w:tblLook w:val="04A0" w:firstRow="1" w:lastRow="0" w:firstColumn="1" w:lastColumn="0" w:noHBand="0" w:noVBand="1"/>
      </w:tblPr>
      <w:tblGrid>
        <w:gridCol w:w="2553"/>
        <w:gridCol w:w="1773"/>
        <w:gridCol w:w="2196"/>
        <w:gridCol w:w="1984"/>
        <w:gridCol w:w="851"/>
        <w:gridCol w:w="850"/>
      </w:tblGrid>
      <w:tr w:rsidR="001D3701" w:rsidRPr="001D3701" w14:paraId="047B5639" w14:textId="77777777" w:rsidTr="007232B4">
        <w:trPr>
          <w:trHeight w:val="706"/>
        </w:trPr>
        <w:tc>
          <w:tcPr>
            <w:tcW w:w="2553" w:type="dxa"/>
            <w:vMerge w:val="restart"/>
            <w:vAlign w:val="center"/>
          </w:tcPr>
          <w:p w14:paraId="597C1589" w14:textId="77777777" w:rsidR="001D3701" w:rsidRPr="001D3701" w:rsidRDefault="001D3701" w:rsidP="001D3701">
            <w:pPr>
              <w:jc w:val="center"/>
              <w:rPr>
                <w:sz w:val="28"/>
                <w:szCs w:val="28"/>
              </w:rPr>
            </w:pPr>
            <w:r w:rsidRPr="001D3701">
              <w:rPr>
                <w:sz w:val="28"/>
                <w:szCs w:val="28"/>
              </w:rPr>
              <w:t>Наименование мероприятия</w:t>
            </w:r>
          </w:p>
        </w:tc>
        <w:tc>
          <w:tcPr>
            <w:tcW w:w="1773" w:type="dxa"/>
            <w:vMerge w:val="restart"/>
            <w:vAlign w:val="center"/>
          </w:tcPr>
          <w:p w14:paraId="08531B0A" w14:textId="77777777" w:rsidR="001D3701" w:rsidRPr="001D3701" w:rsidRDefault="001D3701" w:rsidP="001D3701">
            <w:pPr>
              <w:jc w:val="center"/>
              <w:rPr>
                <w:sz w:val="28"/>
                <w:szCs w:val="28"/>
              </w:rPr>
            </w:pPr>
            <w:r w:rsidRPr="001D3701">
              <w:rPr>
                <w:sz w:val="28"/>
                <w:szCs w:val="28"/>
              </w:rPr>
              <w:t>Срок реализации</w:t>
            </w:r>
          </w:p>
        </w:tc>
        <w:tc>
          <w:tcPr>
            <w:tcW w:w="2196" w:type="dxa"/>
            <w:vMerge w:val="restart"/>
          </w:tcPr>
          <w:p w14:paraId="7741022E" w14:textId="77777777" w:rsidR="001D3701" w:rsidRPr="001D3701" w:rsidRDefault="001D3701" w:rsidP="001D3701">
            <w:pPr>
              <w:jc w:val="center"/>
              <w:rPr>
                <w:sz w:val="28"/>
                <w:szCs w:val="28"/>
              </w:rPr>
            </w:pPr>
            <w:r w:rsidRPr="001D3701">
              <w:rPr>
                <w:sz w:val="28"/>
                <w:szCs w:val="28"/>
              </w:rPr>
              <w:t xml:space="preserve">Финансовые потребности, тыс. руб. </w:t>
            </w:r>
          </w:p>
          <w:p w14:paraId="13FD9DB8" w14:textId="77777777" w:rsidR="001D3701" w:rsidRPr="001D3701" w:rsidRDefault="001D3701" w:rsidP="001D3701">
            <w:pPr>
              <w:jc w:val="center"/>
              <w:rPr>
                <w:sz w:val="28"/>
                <w:szCs w:val="28"/>
              </w:rPr>
            </w:pPr>
            <w:r w:rsidRPr="001D3701">
              <w:rPr>
                <w:sz w:val="28"/>
                <w:szCs w:val="28"/>
              </w:rPr>
              <w:t>(без НДС)</w:t>
            </w:r>
          </w:p>
        </w:tc>
        <w:tc>
          <w:tcPr>
            <w:tcW w:w="3685" w:type="dxa"/>
            <w:gridSpan w:val="3"/>
            <w:vAlign w:val="center"/>
          </w:tcPr>
          <w:p w14:paraId="03984AD4" w14:textId="77777777" w:rsidR="001D3701" w:rsidRPr="001D3701" w:rsidRDefault="001D3701" w:rsidP="001D3701">
            <w:pPr>
              <w:jc w:val="center"/>
              <w:rPr>
                <w:sz w:val="28"/>
                <w:szCs w:val="28"/>
              </w:rPr>
            </w:pPr>
            <w:r w:rsidRPr="001D3701">
              <w:rPr>
                <w:sz w:val="28"/>
                <w:szCs w:val="28"/>
              </w:rPr>
              <w:t>Ожидаемый эффект</w:t>
            </w:r>
          </w:p>
        </w:tc>
      </w:tr>
      <w:tr w:rsidR="001D3701" w:rsidRPr="001D3701" w14:paraId="7F7DFB1F" w14:textId="77777777" w:rsidTr="007232B4">
        <w:trPr>
          <w:trHeight w:val="844"/>
        </w:trPr>
        <w:tc>
          <w:tcPr>
            <w:tcW w:w="2553" w:type="dxa"/>
            <w:vMerge/>
          </w:tcPr>
          <w:p w14:paraId="0AA78CD2" w14:textId="77777777" w:rsidR="001D3701" w:rsidRPr="001D3701" w:rsidRDefault="001D3701" w:rsidP="001D3701">
            <w:pPr>
              <w:jc w:val="center"/>
              <w:rPr>
                <w:sz w:val="28"/>
                <w:szCs w:val="28"/>
              </w:rPr>
            </w:pPr>
          </w:p>
        </w:tc>
        <w:tc>
          <w:tcPr>
            <w:tcW w:w="1773" w:type="dxa"/>
            <w:vMerge/>
          </w:tcPr>
          <w:p w14:paraId="58D20C09" w14:textId="77777777" w:rsidR="001D3701" w:rsidRPr="001D3701" w:rsidRDefault="001D3701" w:rsidP="001D3701">
            <w:pPr>
              <w:jc w:val="center"/>
              <w:rPr>
                <w:sz w:val="28"/>
                <w:szCs w:val="28"/>
              </w:rPr>
            </w:pPr>
          </w:p>
        </w:tc>
        <w:tc>
          <w:tcPr>
            <w:tcW w:w="2196" w:type="dxa"/>
            <w:vMerge/>
          </w:tcPr>
          <w:p w14:paraId="0D249482" w14:textId="77777777" w:rsidR="001D3701" w:rsidRPr="001D3701" w:rsidRDefault="001D3701" w:rsidP="001D3701">
            <w:pPr>
              <w:jc w:val="center"/>
              <w:rPr>
                <w:sz w:val="28"/>
                <w:szCs w:val="28"/>
              </w:rPr>
            </w:pPr>
          </w:p>
        </w:tc>
        <w:tc>
          <w:tcPr>
            <w:tcW w:w="1984" w:type="dxa"/>
            <w:vAlign w:val="center"/>
          </w:tcPr>
          <w:p w14:paraId="4F61ED88" w14:textId="77777777" w:rsidR="001D3701" w:rsidRPr="001D3701" w:rsidRDefault="001D3701" w:rsidP="001D3701">
            <w:pPr>
              <w:jc w:val="center"/>
              <w:rPr>
                <w:sz w:val="28"/>
                <w:szCs w:val="28"/>
              </w:rPr>
            </w:pPr>
            <w:r w:rsidRPr="001D3701">
              <w:rPr>
                <w:sz w:val="28"/>
                <w:szCs w:val="28"/>
              </w:rPr>
              <w:t>Наименование показателей</w:t>
            </w:r>
          </w:p>
        </w:tc>
        <w:tc>
          <w:tcPr>
            <w:tcW w:w="851" w:type="dxa"/>
            <w:vAlign w:val="center"/>
          </w:tcPr>
          <w:p w14:paraId="7AE25DFC" w14:textId="77777777" w:rsidR="001D3701" w:rsidRPr="001D3701" w:rsidRDefault="001D3701" w:rsidP="001D3701">
            <w:pPr>
              <w:jc w:val="center"/>
              <w:rPr>
                <w:sz w:val="28"/>
                <w:szCs w:val="28"/>
              </w:rPr>
            </w:pPr>
            <w:r w:rsidRPr="001D3701">
              <w:rPr>
                <w:sz w:val="28"/>
                <w:szCs w:val="28"/>
              </w:rPr>
              <w:t>тыс. руб.</w:t>
            </w:r>
          </w:p>
        </w:tc>
        <w:tc>
          <w:tcPr>
            <w:tcW w:w="850" w:type="dxa"/>
            <w:vAlign w:val="center"/>
          </w:tcPr>
          <w:p w14:paraId="593C75BF" w14:textId="77777777" w:rsidR="001D3701" w:rsidRPr="001D3701" w:rsidRDefault="001D3701" w:rsidP="001D3701">
            <w:pPr>
              <w:jc w:val="center"/>
              <w:rPr>
                <w:sz w:val="28"/>
                <w:szCs w:val="28"/>
              </w:rPr>
            </w:pPr>
            <w:r w:rsidRPr="001D3701">
              <w:rPr>
                <w:sz w:val="28"/>
                <w:szCs w:val="28"/>
              </w:rPr>
              <w:t>%</w:t>
            </w:r>
          </w:p>
        </w:tc>
      </w:tr>
      <w:tr w:rsidR="001D3701" w:rsidRPr="001D3701" w14:paraId="5C87F0E8" w14:textId="77777777" w:rsidTr="007232B4">
        <w:trPr>
          <w:trHeight w:val="507"/>
        </w:trPr>
        <w:tc>
          <w:tcPr>
            <w:tcW w:w="10207" w:type="dxa"/>
            <w:gridSpan w:val="6"/>
            <w:vAlign w:val="center"/>
          </w:tcPr>
          <w:p w14:paraId="1F17D331" w14:textId="77777777" w:rsidR="001D3701" w:rsidRPr="001D3701" w:rsidRDefault="001D3701" w:rsidP="001D3701">
            <w:pPr>
              <w:numPr>
                <w:ilvl w:val="0"/>
                <w:numId w:val="11"/>
              </w:numPr>
              <w:contextualSpacing/>
              <w:jc w:val="center"/>
              <w:rPr>
                <w:sz w:val="28"/>
                <w:szCs w:val="28"/>
              </w:rPr>
            </w:pPr>
            <w:r w:rsidRPr="001D3701">
              <w:rPr>
                <w:sz w:val="28"/>
                <w:szCs w:val="28"/>
              </w:rPr>
              <w:t xml:space="preserve">Холодное водоснабжение (Ленинск-Кузнецкий городской округ, </w:t>
            </w:r>
          </w:p>
          <w:p w14:paraId="700DCD40" w14:textId="77777777" w:rsidR="001D3701" w:rsidRPr="001D3701" w:rsidRDefault="001D3701" w:rsidP="001D3701">
            <w:pPr>
              <w:ind w:left="360"/>
              <w:jc w:val="center"/>
              <w:rPr>
                <w:sz w:val="28"/>
                <w:szCs w:val="28"/>
              </w:rPr>
            </w:pPr>
            <w:r w:rsidRPr="001D3701">
              <w:rPr>
                <w:sz w:val="28"/>
                <w:szCs w:val="28"/>
              </w:rPr>
              <w:t>Полысаевский городской округ)</w:t>
            </w:r>
          </w:p>
        </w:tc>
      </w:tr>
      <w:tr w:rsidR="001D3701" w:rsidRPr="001D3701" w14:paraId="418F729B" w14:textId="77777777" w:rsidTr="007232B4">
        <w:tc>
          <w:tcPr>
            <w:tcW w:w="2553" w:type="dxa"/>
          </w:tcPr>
          <w:p w14:paraId="6631DA68" w14:textId="77777777" w:rsidR="001D3701" w:rsidRPr="001D3701" w:rsidRDefault="001D3701" w:rsidP="001D3701">
            <w:pPr>
              <w:jc w:val="center"/>
              <w:rPr>
                <w:sz w:val="28"/>
                <w:szCs w:val="28"/>
              </w:rPr>
            </w:pPr>
            <w:r w:rsidRPr="001D3701">
              <w:rPr>
                <w:sz w:val="28"/>
                <w:szCs w:val="28"/>
              </w:rPr>
              <w:t>-</w:t>
            </w:r>
          </w:p>
        </w:tc>
        <w:tc>
          <w:tcPr>
            <w:tcW w:w="1773" w:type="dxa"/>
          </w:tcPr>
          <w:p w14:paraId="2194B7BA" w14:textId="77777777" w:rsidR="001D3701" w:rsidRPr="001D3701" w:rsidRDefault="001D3701" w:rsidP="001D3701">
            <w:pPr>
              <w:jc w:val="center"/>
              <w:rPr>
                <w:sz w:val="28"/>
                <w:szCs w:val="28"/>
              </w:rPr>
            </w:pPr>
            <w:r w:rsidRPr="001D3701">
              <w:rPr>
                <w:sz w:val="28"/>
                <w:szCs w:val="28"/>
              </w:rPr>
              <w:t>-</w:t>
            </w:r>
          </w:p>
        </w:tc>
        <w:tc>
          <w:tcPr>
            <w:tcW w:w="2196" w:type="dxa"/>
            <w:vAlign w:val="center"/>
          </w:tcPr>
          <w:p w14:paraId="61591C48" w14:textId="77777777" w:rsidR="001D3701" w:rsidRPr="001D3701" w:rsidRDefault="001D3701" w:rsidP="001D3701">
            <w:pPr>
              <w:jc w:val="center"/>
              <w:rPr>
                <w:sz w:val="28"/>
                <w:szCs w:val="28"/>
              </w:rPr>
            </w:pPr>
            <w:r w:rsidRPr="001D3701">
              <w:rPr>
                <w:sz w:val="28"/>
                <w:szCs w:val="28"/>
              </w:rPr>
              <w:t>-</w:t>
            </w:r>
          </w:p>
        </w:tc>
        <w:tc>
          <w:tcPr>
            <w:tcW w:w="1984" w:type="dxa"/>
          </w:tcPr>
          <w:p w14:paraId="329EDB76" w14:textId="77777777" w:rsidR="001D3701" w:rsidRPr="001D3701" w:rsidRDefault="001D3701" w:rsidP="001D3701">
            <w:pPr>
              <w:jc w:val="center"/>
              <w:rPr>
                <w:sz w:val="28"/>
                <w:szCs w:val="28"/>
              </w:rPr>
            </w:pPr>
            <w:r w:rsidRPr="001D3701">
              <w:rPr>
                <w:sz w:val="28"/>
                <w:szCs w:val="28"/>
              </w:rPr>
              <w:t>-</w:t>
            </w:r>
          </w:p>
        </w:tc>
        <w:tc>
          <w:tcPr>
            <w:tcW w:w="851" w:type="dxa"/>
          </w:tcPr>
          <w:p w14:paraId="13560786" w14:textId="77777777" w:rsidR="001D3701" w:rsidRPr="001D3701" w:rsidRDefault="001D3701" w:rsidP="001D3701">
            <w:pPr>
              <w:jc w:val="center"/>
              <w:rPr>
                <w:sz w:val="28"/>
                <w:szCs w:val="28"/>
              </w:rPr>
            </w:pPr>
            <w:r w:rsidRPr="001D3701">
              <w:rPr>
                <w:sz w:val="28"/>
                <w:szCs w:val="28"/>
              </w:rPr>
              <w:t>-</w:t>
            </w:r>
          </w:p>
        </w:tc>
        <w:tc>
          <w:tcPr>
            <w:tcW w:w="850" w:type="dxa"/>
          </w:tcPr>
          <w:p w14:paraId="666B685C" w14:textId="77777777" w:rsidR="001D3701" w:rsidRPr="001D3701" w:rsidRDefault="001D3701" w:rsidP="001D3701">
            <w:pPr>
              <w:jc w:val="center"/>
              <w:rPr>
                <w:sz w:val="28"/>
                <w:szCs w:val="28"/>
              </w:rPr>
            </w:pPr>
            <w:r w:rsidRPr="001D3701">
              <w:rPr>
                <w:sz w:val="28"/>
                <w:szCs w:val="28"/>
              </w:rPr>
              <w:t>-</w:t>
            </w:r>
          </w:p>
        </w:tc>
      </w:tr>
      <w:tr w:rsidR="001D3701" w:rsidRPr="001D3701" w14:paraId="3E91C4C4" w14:textId="77777777" w:rsidTr="007232B4">
        <w:trPr>
          <w:trHeight w:val="504"/>
        </w:trPr>
        <w:tc>
          <w:tcPr>
            <w:tcW w:w="10207" w:type="dxa"/>
            <w:gridSpan w:val="6"/>
            <w:vAlign w:val="center"/>
          </w:tcPr>
          <w:p w14:paraId="372C6E57" w14:textId="77777777" w:rsidR="001D3701" w:rsidRPr="001D3701" w:rsidRDefault="001D3701" w:rsidP="001D3701">
            <w:pPr>
              <w:numPr>
                <w:ilvl w:val="0"/>
                <w:numId w:val="11"/>
              </w:numPr>
              <w:contextualSpacing/>
              <w:jc w:val="center"/>
              <w:rPr>
                <w:sz w:val="28"/>
                <w:szCs w:val="28"/>
              </w:rPr>
            </w:pPr>
            <w:r w:rsidRPr="001D3701">
              <w:rPr>
                <w:sz w:val="28"/>
                <w:szCs w:val="28"/>
              </w:rPr>
              <w:t>Водоотведение (Ленинск-Кузнецкий городской округ)</w:t>
            </w:r>
          </w:p>
        </w:tc>
      </w:tr>
      <w:tr w:rsidR="001D3701" w:rsidRPr="001D3701" w14:paraId="12BB9A5A" w14:textId="77777777" w:rsidTr="007232B4">
        <w:tc>
          <w:tcPr>
            <w:tcW w:w="2553" w:type="dxa"/>
          </w:tcPr>
          <w:p w14:paraId="79365FC7" w14:textId="77777777" w:rsidR="001D3701" w:rsidRPr="001D3701" w:rsidRDefault="001D3701" w:rsidP="001D3701">
            <w:pPr>
              <w:jc w:val="center"/>
              <w:rPr>
                <w:sz w:val="28"/>
                <w:szCs w:val="28"/>
              </w:rPr>
            </w:pPr>
            <w:r w:rsidRPr="001D3701">
              <w:rPr>
                <w:sz w:val="28"/>
                <w:szCs w:val="28"/>
              </w:rPr>
              <w:t>-</w:t>
            </w:r>
          </w:p>
        </w:tc>
        <w:tc>
          <w:tcPr>
            <w:tcW w:w="1773" w:type="dxa"/>
          </w:tcPr>
          <w:p w14:paraId="3605478F" w14:textId="77777777" w:rsidR="001D3701" w:rsidRPr="001D3701" w:rsidRDefault="001D3701" w:rsidP="001D3701">
            <w:pPr>
              <w:jc w:val="center"/>
              <w:rPr>
                <w:sz w:val="28"/>
                <w:szCs w:val="28"/>
              </w:rPr>
            </w:pPr>
            <w:r w:rsidRPr="001D3701">
              <w:rPr>
                <w:sz w:val="28"/>
                <w:szCs w:val="28"/>
              </w:rPr>
              <w:t>-</w:t>
            </w:r>
          </w:p>
        </w:tc>
        <w:tc>
          <w:tcPr>
            <w:tcW w:w="2196" w:type="dxa"/>
          </w:tcPr>
          <w:p w14:paraId="039712F1" w14:textId="77777777" w:rsidR="001D3701" w:rsidRPr="001D3701" w:rsidRDefault="001D3701" w:rsidP="001D3701">
            <w:pPr>
              <w:jc w:val="center"/>
              <w:rPr>
                <w:sz w:val="28"/>
                <w:szCs w:val="28"/>
              </w:rPr>
            </w:pPr>
            <w:r w:rsidRPr="001D3701">
              <w:rPr>
                <w:sz w:val="28"/>
                <w:szCs w:val="28"/>
              </w:rPr>
              <w:t>-</w:t>
            </w:r>
          </w:p>
        </w:tc>
        <w:tc>
          <w:tcPr>
            <w:tcW w:w="1984" w:type="dxa"/>
          </w:tcPr>
          <w:p w14:paraId="55BE60CC" w14:textId="77777777" w:rsidR="001D3701" w:rsidRPr="001D3701" w:rsidRDefault="001D3701" w:rsidP="001D3701">
            <w:pPr>
              <w:jc w:val="center"/>
              <w:rPr>
                <w:sz w:val="28"/>
                <w:szCs w:val="28"/>
              </w:rPr>
            </w:pPr>
            <w:r w:rsidRPr="001D3701">
              <w:rPr>
                <w:sz w:val="28"/>
                <w:szCs w:val="28"/>
              </w:rPr>
              <w:t>-</w:t>
            </w:r>
          </w:p>
        </w:tc>
        <w:tc>
          <w:tcPr>
            <w:tcW w:w="851" w:type="dxa"/>
          </w:tcPr>
          <w:p w14:paraId="03944343" w14:textId="77777777" w:rsidR="001D3701" w:rsidRPr="001D3701" w:rsidRDefault="001D3701" w:rsidP="001D3701">
            <w:pPr>
              <w:jc w:val="center"/>
              <w:rPr>
                <w:sz w:val="28"/>
                <w:szCs w:val="28"/>
              </w:rPr>
            </w:pPr>
            <w:r w:rsidRPr="001D3701">
              <w:rPr>
                <w:sz w:val="28"/>
                <w:szCs w:val="28"/>
              </w:rPr>
              <w:t>-</w:t>
            </w:r>
          </w:p>
        </w:tc>
        <w:tc>
          <w:tcPr>
            <w:tcW w:w="850" w:type="dxa"/>
          </w:tcPr>
          <w:p w14:paraId="69E509F3" w14:textId="77777777" w:rsidR="001D3701" w:rsidRPr="001D3701" w:rsidRDefault="001D3701" w:rsidP="001D3701">
            <w:pPr>
              <w:jc w:val="center"/>
              <w:rPr>
                <w:sz w:val="28"/>
                <w:szCs w:val="28"/>
              </w:rPr>
            </w:pPr>
            <w:r w:rsidRPr="001D3701">
              <w:rPr>
                <w:sz w:val="28"/>
                <w:szCs w:val="28"/>
              </w:rPr>
              <w:t>-</w:t>
            </w:r>
          </w:p>
        </w:tc>
      </w:tr>
      <w:tr w:rsidR="001D3701" w:rsidRPr="001D3701" w14:paraId="75F37E47" w14:textId="77777777" w:rsidTr="007232B4">
        <w:trPr>
          <w:trHeight w:val="504"/>
        </w:trPr>
        <w:tc>
          <w:tcPr>
            <w:tcW w:w="10207" w:type="dxa"/>
            <w:gridSpan w:val="6"/>
            <w:vAlign w:val="center"/>
          </w:tcPr>
          <w:p w14:paraId="421D37D3" w14:textId="77777777" w:rsidR="001D3701" w:rsidRPr="001D3701" w:rsidRDefault="001D3701" w:rsidP="001D3701">
            <w:pPr>
              <w:numPr>
                <w:ilvl w:val="0"/>
                <w:numId w:val="11"/>
              </w:numPr>
              <w:contextualSpacing/>
              <w:jc w:val="center"/>
              <w:rPr>
                <w:sz w:val="28"/>
                <w:szCs w:val="28"/>
              </w:rPr>
            </w:pPr>
            <w:r w:rsidRPr="001D3701">
              <w:rPr>
                <w:sz w:val="28"/>
                <w:szCs w:val="28"/>
              </w:rPr>
              <w:t>Водоотведение (Полысаевский городской округ)</w:t>
            </w:r>
          </w:p>
        </w:tc>
      </w:tr>
      <w:tr w:rsidR="001D3701" w:rsidRPr="001D3701" w14:paraId="5E2A537B" w14:textId="77777777" w:rsidTr="007232B4">
        <w:tc>
          <w:tcPr>
            <w:tcW w:w="2553" w:type="dxa"/>
          </w:tcPr>
          <w:p w14:paraId="194067D3" w14:textId="77777777" w:rsidR="001D3701" w:rsidRPr="001D3701" w:rsidRDefault="001D3701" w:rsidP="001D3701">
            <w:pPr>
              <w:jc w:val="center"/>
              <w:rPr>
                <w:sz w:val="28"/>
                <w:szCs w:val="28"/>
              </w:rPr>
            </w:pPr>
            <w:r w:rsidRPr="001D3701">
              <w:rPr>
                <w:sz w:val="28"/>
                <w:szCs w:val="28"/>
              </w:rPr>
              <w:t>-</w:t>
            </w:r>
          </w:p>
        </w:tc>
        <w:tc>
          <w:tcPr>
            <w:tcW w:w="1773" w:type="dxa"/>
          </w:tcPr>
          <w:p w14:paraId="56DBD135" w14:textId="77777777" w:rsidR="001D3701" w:rsidRPr="001D3701" w:rsidRDefault="001D3701" w:rsidP="001D3701">
            <w:pPr>
              <w:jc w:val="center"/>
              <w:rPr>
                <w:sz w:val="28"/>
                <w:szCs w:val="28"/>
              </w:rPr>
            </w:pPr>
            <w:r w:rsidRPr="001D3701">
              <w:rPr>
                <w:sz w:val="28"/>
                <w:szCs w:val="28"/>
              </w:rPr>
              <w:t>-</w:t>
            </w:r>
          </w:p>
        </w:tc>
        <w:tc>
          <w:tcPr>
            <w:tcW w:w="2196" w:type="dxa"/>
          </w:tcPr>
          <w:p w14:paraId="49F5CA00" w14:textId="77777777" w:rsidR="001D3701" w:rsidRPr="001D3701" w:rsidRDefault="001D3701" w:rsidP="001D3701">
            <w:pPr>
              <w:jc w:val="center"/>
              <w:rPr>
                <w:sz w:val="28"/>
                <w:szCs w:val="28"/>
              </w:rPr>
            </w:pPr>
            <w:r w:rsidRPr="001D3701">
              <w:rPr>
                <w:sz w:val="28"/>
                <w:szCs w:val="28"/>
              </w:rPr>
              <w:t>-</w:t>
            </w:r>
          </w:p>
        </w:tc>
        <w:tc>
          <w:tcPr>
            <w:tcW w:w="1984" w:type="dxa"/>
          </w:tcPr>
          <w:p w14:paraId="7553437B" w14:textId="77777777" w:rsidR="001D3701" w:rsidRPr="001D3701" w:rsidRDefault="001D3701" w:rsidP="001D3701">
            <w:pPr>
              <w:jc w:val="center"/>
              <w:rPr>
                <w:sz w:val="28"/>
                <w:szCs w:val="28"/>
              </w:rPr>
            </w:pPr>
            <w:r w:rsidRPr="001D3701">
              <w:rPr>
                <w:sz w:val="28"/>
                <w:szCs w:val="28"/>
              </w:rPr>
              <w:t>-</w:t>
            </w:r>
          </w:p>
        </w:tc>
        <w:tc>
          <w:tcPr>
            <w:tcW w:w="851" w:type="dxa"/>
          </w:tcPr>
          <w:p w14:paraId="1650AB97" w14:textId="77777777" w:rsidR="001D3701" w:rsidRPr="001D3701" w:rsidRDefault="001D3701" w:rsidP="001D3701">
            <w:pPr>
              <w:jc w:val="center"/>
              <w:rPr>
                <w:sz w:val="28"/>
                <w:szCs w:val="28"/>
              </w:rPr>
            </w:pPr>
            <w:r w:rsidRPr="001D3701">
              <w:rPr>
                <w:sz w:val="28"/>
                <w:szCs w:val="28"/>
              </w:rPr>
              <w:t>-</w:t>
            </w:r>
          </w:p>
        </w:tc>
        <w:tc>
          <w:tcPr>
            <w:tcW w:w="850" w:type="dxa"/>
          </w:tcPr>
          <w:p w14:paraId="2FD37488" w14:textId="77777777" w:rsidR="001D3701" w:rsidRPr="001D3701" w:rsidRDefault="001D3701" w:rsidP="001D3701">
            <w:pPr>
              <w:jc w:val="center"/>
              <w:rPr>
                <w:sz w:val="28"/>
                <w:szCs w:val="28"/>
              </w:rPr>
            </w:pPr>
            <w:r w:rsidRPr="001D3701">
              <w:rPr>
                <w:sz w:val="28"/>
                <w:szCs w:val="28"/>
              </w:rPr>
              <w:t>-</w:t>
            </w:r>
          </w:p>
        </w:tc>
      </w:tr>
    </w:tbl>
    <w:p w14:paraId="18D179DE" w14:textId="77777777" w:rsidR="001D3701" w:rsidRPr="001D3701" w:rsidRDefault="001D3701" w:rsidP="001D3701">
      <w:pPr>
        <w:jc w:val="center"/>
        <w:rPr>
          <w:sz w:val="28"/>
          <w:szCs w:val="28"/>
        </w:rPr>
      </w:pPr>
    </w:p>
    <w:p w14:paraId="373CE781" w14:textId="77777777" w:rsidR="001D3701" w:rsidRPr="001D3701" w:rsidRDefault="001D3701" w:rsidP="001D3701">
      <w:pPr>
        <w:jc w:val="center"/>
        <w:rPr>
          <w:sz w:val="28"/>
          <w:szCs w:val="28"/>
        </w:rPr>
      </w:pPr>
    </w:p>
    <w:p w14:paraId="368A1FFF" w14:textId="77777777" w:rsidR="001D3701" w:rsidRPr="001D3701" w:rsidRDefault="001D3701" w:rsidP="001D3701">
      <w:pPr>
        <w:jc w:val="center"/>
        <w:rPr>
          <w:sz w:val="28"/>
          <w:szCs w:val="28"/>
        </w:rPr>
      </w:pPr>
    </w:p>
    <w:p w14:paraId="6BFA5532" w14:textId="77777777" w:rsidR="001D3701" w:rsidRPr="001D3701" w:rsidRDefault="001D3701" w:rsidP="001D3701">
      <w:pPr>
        <w:jc w:val="center"/>
        <w:rPr>
          <w:sz w:val="28"/>
          <w:szCs w:val="28"/>
        </w:rPr>
      </w:pPr>
    </w:p>
    <w:p w14:paraId="7DA35E04" w14:textId="77777777" w:rsidR="001D3701" w:rsidRPr="001D3701" w:rsidRDefault="001D3701" w:rsidP="001D3701">
      <w:pPr>
        <w:jc w:val="center"/>
        <w:rPr>
          <w:sz w:val="28"/>
          <w:szCs w:val="28"/>
        </w:rPr>
      </w:pPr>
    </w:p>
    <w:p w14:paraId="7F5AAD38" w14:textId="77777777" w:rsidR="001D3701" w:rsidRPr="001D3701" w:rsidRDefault="001D3701" w:rsidP="001D3701">
      <w:pPr>
        <w:jc w:val="center"/>
        <w:rPr>
          <w:sz w:val="28"/>
          <w:szCs w:val="28"/>
        </w:rPr>
      </w:pPr>
    </w:p>
    <w:p w14:paraId="54B44197" w14:textId="77777777" w:rsidR="001D3701" w:rsidRPr="001D3701" w:rsidRDefault="001D3701" w:rsidP="001D3701">
      <w:pPr>
        <w:jc w:val="center"/>
        <w:rPr>
          <w:sz w:val="28"/>
          <w:szCs w:val="28"/>
        </w:rPr>
      </w:pPr>
    </w:p>
    <w:p w14:paraId="22452EA0" w14:textId="77777777" w:rsidR="001D3701" w:rsidRPr="001D3701" w:rsidRDefault="001D3701" w:rsidP="001D3701">
      <w:pPr>
        <w:jc w:val="center"/>
        <w:rPr>
          <w:sz w:val="28"/>
          <w:szCs w:val="28"/>
        </w:rPr>
      </w:pPr>
    </w:p>
    <w:p w14:paraId="531A71C3" w14:textId="77777777" w:rsidR="001D3701" w:rsidRPr="001D3701" w:rsidRDefault="001D3701" w:rsidP="001D3701">
      <w:pPr>
        <w:jc w:val="center"/>
        <w:rPr>
          <w:sz w:val="28"/>
          <w:szCs w:val="28"/>
        </w:rPr>
      </w:pPr>
    </w:p>
    <w:p w14:paraId="388B242D" w14:textId="77777777" w:rsidR="001D3701" w:rsidRPr="001D3701" w:rsidRDefault="001D3701" w:rsidP="001D3701">
      <w:pPr>
        <w:jc w:val="center"/>
        <w:rPr>
          <w:sz w:val="28"/>
          <w:szCs w:val="28"/>
        </w:rPr>
      </w:pPr>
    </w:p>
    <w:p w14:paraId="4CF7A01F" w14:textId="77777777" w:rsidR="001D3701" w:rsidRPr="001D3701" w:rsidRDefault="001D3701" w:rsidP="001D3701">
      <w:pPr>
        <w:jc w:val="center"/>
        <w:rPr>
          <w:sz w:val="28"/>
          <w:szCs w:val="28"/>
        </w:rPr>
      </w:pPr>
    </w:p>
    <w:p w14:paraId="52C6B3EE" w14:textId="77777777" w:rsidR="001D3701" w:rsidRPr="001D3701" w:rsidRDefault="001D3701" w:rsidP="001D3701">
      <w:pPr>
        <w:jc w:val="center"/>
        <w:rPr>
          <w:sz w:val="28"/>
          <w:szCs w:val="28"/>
        </w:rPr>
      </w:pPr>
    </w:p>
    <w:p w14:paraId="2BF1962B" w14:textId="77777777" w:rsidR="001D3701" w:rsidRPr="001D3701" w:rsidRDefault="001D3701" w:rsidP="001D3701">
      <w:pPr>
        <w:jc w:val="center"/>
        <w:rPr>
          <w:sz w:val="28"/>
          <w:szCs w:val="28"/>
        </w:rPr>
      </w:pPr>
    </w:p>
    <w:p w14:paraId="6E1AA7E4" w14:textId="77777777" w:rsidR="001D3701" w:rsidRPr="001D3701" w:rsidRDefault="001D3701" w:rsidP="001D3701">
      <w:pPr>
        <w:jc w:val="center"/>
        <w:rPr>
          <w:sz w:val="28"/>
          <w:szCs w:val="28"/>
        </w:rPr>
      </w:pPr>
    </w:p>
    <w:p w14:paraId="0FA7BF7B" w14:textId="77777777" w:rsidR="001D3701" w:rsidRPr="001D3701" w:rsidRDefault="001D3701" w:rsidP="001D3701">
      <w:pPr>
        <w:jc w:val="center"/>
        <w:rPr>
          <w:sz w:val="28"/>
          <w:szCs w:val="28"/>
        </w:rPr>
      </w:pPr>
    </w:p>
    <w:p w14:paraId="316989A8" w14:textId="77777777" w:rsidR="001D3701" w:rsidRPr="001D3701" w:rsidRDefault="001D3701" w:rsidP="001D3701">
      <w:pPr>
        <w:jc w:val="center"/>
        <w:rPr>
          <w:sz w:val="28"/>
          <w:szCs w:val="28"/>
        </w:rPr>
      </w:pPr>
    </w:p>
    <w:p w14:paraId="38D2BFCF" w14:textId="77777777" w:rsidR="001D3701" w:rsidRPr="001D3701" w:rsidRDefault="001D3701" w:rsidP="001D3701">
      <w:pPr>
        <w:jc w:val="center"/>
        <w:rPr>
          <w:sz w:val="28"/>
          <w:szCs w:val="28"/>
        </w:rPr>
      </w:pPr>
    </w:p>
    <w:p w14:paraId="08153082" w14:textId="77777777" w:rsidR="001D3701" w:rsidRPr="001D3701" w:rsidRDefault="001D3701" w:rsidP="001D3701">
      <w:pPr>
        <w:jc w:val="center"/>
        <w:rPr>
          <w:sz w:val="28"/>
          <w:szCs w:val="28"/>
        </w:rPr>
      </w:pPr>
    </w:p>
    <w:p w14:paraId="2FF2A991" w14:textId="77777777" w:rsidR="001D3701" w:rsidRPr="001D3701" w:rsidRDefault="001D3701" w:rsidP="001D3701">
      <w:pPr>
        <w:jc w:val="center"/>
        <w:rPr>
          <w:sz w:val="28"/>
          <w:szCs w:val="28"/>
        </w:rPr>
      </w:pPr>
    </w:p>
    <w:p w14:paraId="0B5FFE50" w14:textId="77777777" w:rsidR="001D3701" w:rsidRPr="001D3701" w:rsidRDefault="001D3701" w:rsidP="001D3701">
      <w:pPr>
        <w:jc w:val="center"/>
        <w:rPr>
          <w:sz w:val="28"/>
          <w:szCs w:val="28"/>
        </w:rPr>
      </w:pPr>
    </w:p>
    <w:p w14:paraId="7CAC0658" w14:textId="77777777" w:rsidR="001D3701" w:rsidRPr="001D3701" w:rsidRDefault="001D3701" w:rsidP="001D3701">
      <w:pPr>
        <w:jc w:val="center"/>
        <w:rPr>
          <w:sz w:val="28"/>
          <w:szCs w:val="28"/>
        </w:rPr>
      </w:pPr>
    </w:p>
    <w:p w14:paraId="6E7C6284" w14:textId="77777777" w:rsidR="001D3701" w:rsidRPr="001D3701" w:rsidRDefault="001D3701" w:rsidP="001D3701">
      <w:pPr>
        <w:jc w:val="center"/>
        <w:rPr>
          <w:sz w:val="28"/>
          <w:szCs w:val="28"/>
        </w:rPr>
      </w:pPr>
    </w:p>
    <w:p w14:paraId="34DC483B" w14:textId="77777777" w:rsidR="001D3701" w:rsidRPr="001D3701" w:rsidRDefault="001D3701" w:rsidP="001D3701">
      <w:pPr>
        <w:jc w:val="center"/>
        <w:rPr>
          <w:sz w:val="28"/>
          <w:szCs w:val="28"/>
        </w:rPr>
      </w:pPr>
    </w:p>
    <w:p w14:paraId="01CBD707" w14:textId="77777777" w:rsidR="001D3701" w:rsidRPr="001D3701" w:rsidRDefault="001D3701" w:rsidP="001D3701">
      <w:pPr>
        <w:jc w:val="center"/>
        <w:rPr>
          <w:sz w:val="28"/>
          <w:szCs w:val="28"/>
        </w:rPr>
      </w:pPr>
    </w:p>
    <w:p w14:paraId="0404E7FC" w14:textId="77777777" w:rsidR="001D3701" w:rsidRPr="001D3701" w:rsidRDefault="001D3701" w:rsidP="001D3701">
      <w:pPr>
        <w:jc w:val="center"/>
        <w:rPr>
          <w:sz w:val="28"/>
          <w:szCs w:val="28"/>
        </w:rPr>
      </w:pPr>
    </w:p>
    <w:p w14:paraId="4B446A1E" w14:textId="77777777" w:rsidR="001D3701" w:rsidRPr="001D3701" w:rsidRDefault="001D3701" w:rsidP="001D3701">
      <w:pPr>
        <w:jc w:val="center"/>
        <w:rPr>
          <w:sz w:val="28"/>
          <w:szCs w:val="28"/>
        </w:rPr>
      </w:pPr>
    </w:p>
    <w:p w14:paraId="1AA7DAE1" w14:textId="77777777" w:rsidR="001D3701" w:rsidRPr="001D3701" w:rsidRDefault="001D3701" w:rsidP="001D3701">
      <w:pPr>
        <w:jc w:val="center"/>
        <w:rPr>
          <w:sz w:val="28"/>
          <w:szCs w:val="28"/>
        </w:rPr>
      </w:pPr>
    </w:p>
    <w:p w14:paraId="3484BA10" w14:textId="77777777" w:rsidR="001D3701" w:rsidRPr="001D3701" w:rsidRDefault="001D3701" w:rsidP="001D3701">
      <w:pPr>
        <w:jc w:val="center"/>
        <w:rPr>
          <w:sz w:val="28"/>
          <w:szCs w:val="28"/>
        </w:rPr>
      </w:pPr>
    </w:p>
    <w:p w14:paraId="62E2C6DC" w14:textId="77777777" w:rsidR="001D3701" w:rsidRPr="001D3701" w:rsidRDefault="001D3701" w:rsidP="001D3701">
      <w:pPr>
        <w:jc w:val="center"/>
        <w:rPr>
          <w:sz w:val="28"/>
          <w:szCs w:val="28"/>
        </w:rPr>
      </w:pPr>
    </w:p>
    <w:p w14:paraId="30F3D7F7" w14:textId="77777777" w:rsidR="001D3701" w:rsidRPr="001D3701" w:rsidRDefault="001D3701" w:rsidP="001D3701">
      <w:pPr>
        <w:jc w:val="center"/>
        <w:rPr>
          <w:sz w:val="28"/>
          <w:szCs w:val="28"/>
        </w:rPr>
      </w:pPr>
      <w:r w:rsidRPr="001D3701">
        <w:rPr>
          <w:sz w:val="28"/>
          <w:szCs w:val="28"/>
        </w:rPr>
        <w:lastRenderedPageBreak/>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p w14:paraId="15B0E3BE" w14:textId="77777777" w:rsidR="001D3701" w:rsidRPr="001D3701" w:rsidRDefault="001D3701" w:rsidP="001D3701">
      <w:pPr>
        <w:jc w:val="center"/>
        <w:rPr>
          <w:sz w:val="28"/>
          <w:szCs w:val="28"/>
        </w:rPr>
      </w:pPr>
    </w:p>
    <w:tbl>
      <w:tblPr>
        <w:tblStyle w:val="ae"/>
        <w:tblW w:w="10207" w:type="dxa"/>
        <w:tblInd w:w="-431" w:type="dxa"/>
        <w:tblLook w:val="04A0" w:firstRow="1" w:lastRow="0" w:firstColumn="1" w:lastColumn="0" w:noHBand="0" w:noVBand="1"/>
      </w:tblPr>
      <w:tblGrid>
        <w:gridCol w:w="2553"/>
        <w:gridCol w:w="1773"/>
        <w:gridCol w:w="2196"/>
        <w:gridCol w:w="1984"/>
        <w:gridCol w:w="851"/>
        <w:gridCol w:w="850"/>
      </w:tblGrid>
      <w:tr w:rsidR="001D3701" w:rsidRPr="001D3701" w14:paraId="67634390" w14:textId="77777777" w:rsidTr="007232B4">
        <w:trPr>
          <w:trHeight w:val="706"/>
        </w:trPr>
        <w:tc>
          <w:tcPr>
            <w:tcW w:w="2553" w:type="dxa"/>
            <w:vMerge w:val="restart"/>
            <w:vAlign w:val="center"/>
          </w:tcPr>
          <w:p w14:paraId="3E1DAEAA" w14:textId="77777777" w:rsidR="001D3701" w:rsidRPr="001D3701" w:rsidRDefault="001D3701" w:rsidP="001D3701">
            <w:pPr>
              <w:jc w:val="center"/>
              <w:rPr>
                <w:sz w:val="28"/>
                <w:szCs w:val="28"/>
              </w:rPr>
            </w:pPr>
            <w:r w:rsidRPr="001D3701">
              <w:rPr>
                <w:sz w:val="28"/>
                <w:szCs w:val="28"/>
              </w:rPr>
              <w:t>Наименование мероприятия</w:t>
            </w:r>
          </w:p>
        </w:tc>
        <w:tc>
          <w:tcPr>
            <w:tcW w:w="1773" w:type="dxa"/>
            <w:vMerge w:val="restart"/>
            <w:vAlign w:val="center"/>
          </w:tcPr>
          <w:p w14:paraId="13C283E8" w14:textId="77777777" w:rsidR="001D3701" w:rsidRPr="001D3701" w:rsidRDefault="001D3701" w:rsidP="001D3701">
            <w:pPr>
              <w:jc w:val="center"/>
              <w:rPr>
                <w:sz w:val="28"/>
                <w:szCs w:val="28"/>
              </w:rPr>
            </w:pPr>
            <w:r w:rsidRPr="001D3701">
              <w:rPr>
                <w:sz w:val="28"/>
                <w:szCs w:val="28"/>
              </w:rPr>
              <w:t>Срок реализации</w:t>
            </w:r>
          </w:p>
        </w:tc>
        <w:tc>
          <w:tcPr>
            <w:tcW w:w="2196" w:type="dxa"/>
            <w:vMerge w:val="restart"/>
          </w:tcPr>
          <w:p w14:paraId="284B0E16" w14:textId="77777777" w:rsidR="001D3701" w:rsidRPr="001D3701" w:rsidRDefault="001D3701" w:rsidP="001D3701">
            <w:pPr>
              <w:jc w:val="center"/>
              <w:rPr>
                <w:sz w:val="28"/>
                <w:szCs w:val="28"/>
              </w:rPr>
            </w:pPr>
            <w:r w:rsidRPr="001D3701">
              <w:rPr>
                <w:sz w:val="28"/>
                <w:szCs w:val="28"/>
              </w:rPr>
              <w:t xml:space="preserve">Финансовые потребности, тыс. руб. </w:t>
            </w:r>
          </w:p>
          <w:p w14:paraId="62681B50" w14:textId="77777777" w:rsidR="001D3701" w:rsidRPr="001D3701" w:rsidRDefault="001D3701" w:rsidP="001D3701">
            <w:pPr>
              <w:jc w:val="center"/>
              <w:rPr>
                <w:sz w:val="28"/>
                <w:szCs w:val="28"/>
              </w:rPr>
            </w:pPr>
            <w:r w:rsidRPr="001D3701">
              <w:rPr>
                <w:sz w:val="28"/>
                <w:szCs w:val="28"/>
              </w:rPr>
              <w:t>(без НДС)</w:t>
            </w:r>
          </w:p>
        </w:tc>
        <w:tc>
          <w:tcPr>
            <w:tcW w:w="3685" w:type="dxa"/>
            <w:gridSpan w:val="3"/>
            <w:vAlign w:val="center"/>
          </w:tcPr>
          <w:p w14:paraId="4EECA42D" w14:textId="77777777" w:rsidR="001D3701" w:rsidRPr="001D3701" w:rsidRDefault="001D3701" w:rsidP="001D3701">
            <w:pPr>
              <w:jc w:val="center"/>
              <w:rPr>
                <w:sz w:val="28"/>
                <w:szCs w:val="28"/>
              </w:rPr>
            </w:pPr>
            <w:r w:rsidRPr="001D3701">
              <w:rPr>
                <w:sz w:val="28"/>
                <w:szCs w:val="28"/>
              </w:rPr>
              <w:t>Ожидаемый эффект</w:t>
            </w:r>
          </w:p>
        </w:tc>
      </w:tr>
      <w:tr w:rsidR="001D3701" w:rsidRPr="001D3701" w14:paraId="32D05D5A" w14:textId="77777777" w:rsidTr="007232B4">
        <w:trPr>
          <w:trHeight w:val="844"/>
        </w:trPr>
        <w:tc>
          <w:tcPr>
            <w:tcW w:w="2553" w:type="dxa"/>
            <w:vMerge/>
          </w:tcPr>
          <w:p w14:paraId="6623D6C2" w14:textId="77777777" w:rsidR="001D3701" w:rsidRPr="001D3701" w:rsidRDefault="001D3701" w:rsidP="001D3701">
            <w:pPr>
              <w:jc w:val="center"/>
              <w:rPr>
                <w:sz w:val="28"/>
                <w:szCs w:val="28"/>
              </w:rPr>
            </w:pPr>
          </w:p>
        </w:tc>
        <w:tc>
          <w:tcPr>
            <w:tcW w:w="1773" w:type="dxa"/>
            <w:vMerge/>
          </w:tcPr>
          <w:p w14:paraId="07F2BC74" w14:textId="77777777" w:rsidR="001D3701" w:rsidRPr="001D3701" w:rsidRDefault="001D3701" w:rsidP="001D3701">
            <w:pPr>
              <w:jc w:val="center"/>
              <w:rPr>
                <w:sz w:val="28"/>
                <w:szCs w:val="28"/>
              </w:rPr>
            </w:pPr>
          </w:p>
        </w:tc>
        <w:tc>
          <w:tcPr>
            <w:tcW w:w="2196" w:type="dxa"/>
            <w:vMerge/>
          </w:tcPr>
          <w:p w14:paraId="063457CE" w14:textId="77777777" w:rsidR="001D3701" w:rsidRPr="001D3701" w:rsidRDefault="001D3701" w:rsidP="001D3701">
            <w:pPr>
              <w:jc w:val="center"/>
              <w:rPr>
                <w:sz w:val="28"/>
                <w:szCs w:val="28"/>
              </w:rPr>
            </w:pPr>
          </w:p>
        </w:tc>
        <w:tc>
          <w:tcPr>
            <w:tcW w:w="1984" w:type="dxa"/>
            <w:vAlign w:val="center"/>
          </w:tcPr>
          <w:p w14:paraId="21192D04" w14:textId="77777777" w:rsidR="001D3701" w:rsidRPr="001D3701" w:rsidRDefault="001D3701" w:rsidP="001D3701">
            <w:pPr>
              <w:jc w:val="center"/>
              <w:rPr>
                <w:sz w:val="28"/>
                <w:szCs w:val="28"/>
              </w:rPr>
            </w:pPr>
            <w:r w:rsidRPr="001D3701">
              <w:rPr>
                <w:sz w:val="28"/>
                <w:szCs w:val="28"/>
              </w:rPr>
              <w:t>Наименование показателей</w:t>
            </w:r>
          </w:p>
        </w:tc>
        <w:tc>
          <w:tcPr>
            <w:tcW w:w="851" w:type="dxa"/>
            <w:vAlign w:val="center"/>
          </w:tcPr>
          <w:p w14:paraId="5DE0A840" w14:textId="77777777" w:rsidR="001D3701" w:rsidRPr="001D3701" w:rsidRDefault="001D3701" w:rsidP="001D3701">
            <w:pPr>
              <w:jc w:val="center"/>
              <w:rPr>
                <w:sz w:val="28"/>
                <w:szCs w:val="28"/>
              </w:rPr>
            </w:pPr>
            <w:r w:rsidRPr="001D3701">
              <w:rPr>
                <w:sz w:val="28"/>
                <w:szCs w:val="28"/>
              </w:rPr>
              <w:t>тыс. руб.</w:t>
            </w:r>
          </w:p>
        </w:tc>
        <w:tc>
          <w:tcPr>
            <w:tcW w:w="850" w:type="dxa"/>
            <w:vAlign w:val="center"/>
          </w:tcPr>
          <w:p w14:paraId="0EA38921" w14:textId="77777777" w:rsidR="001D3701" w:rsidRPr="001D3701" w:rsidRDefault="001D3701" w:rsidP="001D3701">
            <w:pPr>
              <w:jc w:val="center"/>
              <w:rPr>
                <w:sz w:val="28"/>
                <w:szCs w:val="28"/>
              </w:rPr>
            </w:pPr>
            <w:r w:rsidRPr="001D3701">
              <w:rPr>
                <w:sz w:val="28"/>
                <w:szCs w:val="28"/>
              </w:rPr>
              <w:t>%</w:t>
            </w:r>
          </w:p>
        </w:tc>
      </w:tr>
      <w:tr w:rsidR="001D3701" w:rsidRPr="001D3701" w14:paraId="3A567497" w14:textId="77777777" w:rsidTr="007232B4">
        <w:trPr>
          <w:trHeight w:val="507"/>
        </w:trPr>
        <w:tc>
          <w:tcPr>
            <w:tcW w:w="10207" w:type="dxa"/>
            <w:gridSpan w:val="6"/>
            <w:vAlign w:val="center"/>
          </w:tcPr>
          <w:p w14:paraId="7E9A1F88" w14:textId="77777777" w:rsidR="001D3701" w:rsidRPr="001D3701" w:rsidRDefault="001D3701" w:rsidP="001D3701">
            <w:pPr>
              <w:numPr>
                <w:ilvl w:val="0"/>
                <w:numId w:val="12"/>
              </w:numPr>
              <w:contextualSpacing/>
              <w:jc w:val="center"/>
              <w:rPr>
                <w:sz w:val="28"/>
                <w:szCs w:val="28"/>
              </w:rPr>
            </w:pPr>
            <w:r w:rsidRPr="001D3701">
              <w:rPr>
                <w:sz w:val="28"/>
                <w:szCs w:val="28"/>
              </w:rPr>
              <w:t xml:space="preserve">Холодное водоснабжение (Ленинск-Кузнецкий городской округ, </w:t>
            </w:r>
          </w:p>
          <w:p w14:paraId="79B89C70" w14:textId="77777777" w:rsidR="001D3701" w:rsidRPr="001D3701" w:rsidRDefault="001D3701" w:rsidP="001D3701">
            <w:pPr>
              <w:ind w:left="436"/>
              <w:jc w:val="center"/>
              <w:rPr>
                <w:sz w:val="28"/>
                <w:szCs w:val="28"/>
              </w:rPr>
            </w:pPr>
            <w:r w:rsidRPr="001D3701">
              <w:rPr>
                <w:sz w:val="28"/>
                <w:szCs w:val="28"/>
              </w:rPr>
              <w:t>Полысаевский городской округ)</w:t>
            </w:r>
          </w:p>
        </w:tc>
      </w:tr>
      <w:tr w:rsidR="001D3701" w:rsidRPr="001D3701" w14:paraId="15F02C93" w14:textId="77777777" w:rsidTr="007232B4">
        <w:tc>
          <w:tcPr>
            <w:tcW w:w="2553" w:type="dxa"/>
          </w:tcPr>
          <w:p w14:paraId="21C3A118" w14:textId="77777777" w:rsidR="001D3701" w:rsidRPr="001D3701" w:rsidRDefault="001D3701" w:rsidP="001D3701">
            <w:pPr>
              <w:jc w:val="center"/>
              <w:rPr>
                <w:sz w:val="28"/>
                <w:szCs w:val="28"/>
              </w:rPr>
            </w:pPr>
            <w:r w:rsidRPr="001D3701">
              <w:rPr>
                <w:sz w:val="28"/>
                <w:szCs w:val="28"/>
              </w:rPr>
              <w:t>-</w:t>
            </w:r>
          </w:p>
        </w:tc>
        <w:tc>
          <w:tcPr>
            <w:tcW w:w="1773" w:type="dxa"/>
          </w:tcPr>
          <w:p w14:paraId="6907E032" w14:textId="77777777" w:rsidR="001D3701" w:rsidRPr="001D3701" w:rsidRDefault="001D3701" w:rsidP="001D3701">
            <w:pPr>
              <w:jc w:val="center"/>
              <w:rPr>
                <w:sz w:val="28"/>
                <w:szCs w:val="28"/>
              </w:rPr>
            </w:pPr>
            <w:r w:rsidRPr="001D3701">
              <w:rPr>
                <w:sz w:val="28"/>
                <w:szCs w:val="28"/>
              </w:rPr>
              <w:t>-</w:t>
            </w:r>
          </w:p>
        </w:tc>
        <w:tc>
          <w:tcPr>
            <w:tcW w:w="2196" w:type="dxa"/>
            <w:vAlign w:val="center"/>
          </w:tcPr>
          <w:p w14:paraId="6E30CD21" w14:textId="77777777" w:rsidR="001D3701" w:rsidRPr="001D3701" w:rsidRDefault="001D3701" w:rsidP="001D3701">
            <w:pPr>
              <w:jc w:val="center"/>
              <w:rPr>
                <w:sz w:val="28"/>
                <w:szCs w:val="28"/>
              </w:rPr>
            </w:pPr>
            <w:r w:rsidRPr="001D3701">
              <w:rPr>
                <w:sz w:val="28"/>
                <w:szCs w:val="28"/>
              </w:rPr>
              <w:t>-</w:t>
            </w:r>
          </w:p>
        </w:tc>
        <w:tc>
          <w:tcPr>
            <w:tcW w:w="1984" w:type="dxa"/>
          </w:tcPr>
          <w:p w14:paraId="613A6B90" w14:textId="77777777" w:rsidR="001D3701" w:rsidRPr="001D3701" w:rsidRDefault="001D3701" w:rsidP="001D3701">
            <w:pPr>
              <w:jc w:val="center"/>
              <w:rPr>
                <w:sz w:val="28"/>
                <w:szCs w:val="28"/>
              </w:rPr>
            </w:pPr>
            <w:r w:rsidRPr="001D3701">
              <w:rPr>
                <w:sz w:val="28"/>
                <w:szCs w:val="28"/>
              </w:rPr>
              <w:t>-</w:t>
            </w:r>
          </w:p>
        </w:tc>
        <w:tc>
          <w:tcPr>
            <w:tcW w:w="851" w:type="dxa"/>
          </w:tcPr>
          <w:p w14:paraId="193D67D4" w14:textId="77777777" w:rsidR="001D3701" w:rsidRPr="001D3701" w:rsidRDefault="001D3701" w:rsidP="001D3701">
            <w:pPr>
              <w:jc w:val="center"/>
              <w:rPr>
                <w:sz w:val="28"/>
                <w:szCs w:val="28"/>
              </w:rPr>
            </w:pPr>
            <w:r w:rsidRPr="001D3701">
              <w:rPr>
                <w:sz w:val="28"/>
                <w:szCs w:val="28"/>
              </w:rPr>
              <w:t>-</w:t>
            </w:r>
          </w:p>
        </w:tc>
        <w:tc>
          <w:tcPr>
            <w:tcW w:w="850" w:type="dxa"/>
          </w:tcPr>
          <w:p w14:paraId="63C4F4CC" w14:textId="77777777" w:rsidR="001D3701" w:rsidRPr="001D3701" w:rsidRDefault="001D3701" w:rsidP="001D3701">
            <w:pPr>
              <w:jc w:val="center"/>
              <w:rPr>
                <w:sz w:val="28"/>
                <w:szCs w:val="28"/>
              </w:rPr>
            </w:pPr>
            <w:r w:rsidRPr="001D3701">
              <w:rPr>
                <w:sz w:val="28"/>
                <w:szCs w:val="28"/>
              </w:rPr>
              <w:t>-</w:t>
            </w:r>
          </w:p>
        </w:tc>
      </w:tr>
      <w:tr w:rsidR="001D3701" w:rsidRPr="001D3701" w14:paraId="7D767BE6" w14:textId="77777777" w:rsidTr="007232B4">
        <w:trPr>
          <w:trHeight w:val="504"/>
        </w:trPr>
        <w:tc>
          <w:tcPr>
            <w:tcW w:w="10207" w:type="dxa"/>
            <w:gridSpan w:val="6"/>
            <w:vAlign w:val="center"/>
          </w:tcPr>
          <w:p w14:paraId="39EABD8C" w14:textId="77777777" w:rsidR="001D3701" w:rsidRPr="001D3701" w:rsidRDefault="001D3701" w:rsidP="001D3701">
            <w:pPr>
              <w:numPr>
                <w:ilvl w:val="0"/>
                <w:numId w:val="12"/>
              </w:numPr>
              <w:contextualSpacing/>
              <w:jc w:val="center"/>
              <w:rPr>
                <w:sz w:val="28"/>
                <w:szCs w:val="28"/>
              </w:rPr>
            </w:pPr>
            <w:r w:rsidRPr="001D3701">
              <w:rPr>
                <w:sz w:val="28"/>
                <w:szCs w:val="28"/>
              </w:rPr>
              <w:t>Водоотведение (Ленинск-Кузнецкий городской округ)</w:t>
            </w:r>
          </w:p>
        </w:tc>
      </w:tr>
      <w:tr w:rsidR="001D3701" w:rsidRPr="001D3701" w14:paraId="414709C0" w14:textId="77777777" w:rsidTr="007232B4">
        <w:tc>
          <w:tcPr>
            <w:tcW w:w="2553" w:type="dxa"/>
          </w:tcPr>
          <w:p w14:paraId="457C10CE" w14:textId="77777777" w:rsidR="001D3701" w:rsidRPr="001D3701" w:rsidRDefault="001D3701" w:rsidP="001D3701">
            <w:pPr>
              <w:jc w:val="center"/>
              <w:rPr>
                <w:sz w:val="28"/>
                <w:szCs w:val="28"/>
              </w:rPr>
            </w:pPr>
            <w:r w:rsidRPr="001D3701">
              <w:rPr>
                <w:sz w:val="28"/>
                <w:szCs w:val="28"/>
              </w:rPr>
              <w:t>-</w:t>
            </w:r>
          </w:p>
        </w:tc>
        <w:tc>
          <w:tcPr>
            <w:tcW w:w="1773" w:type="dxa"/>
          </w:tcPr>
          <w:p w14:paraId="439D7831" w14:textId="77777777" w:rsidR="001D3701" w:rsidRPr="001D3701" w:rsidRDefault="001D3701" w:rsidP="001D3701">
            <w:pPr>
              <w:jc w:val="center"/>
              <w:rPr>
                <w:sz w:val="28"/>
                <w:szCs w:val="28"/>
              </w:rPr>
            </w:pPr>
            <w:r w:rsidRPr="001D3701">
              <w:rPr>
                <w:sz w:val="28"/>
                <w:szCs w:val="28"/>
              </w:rPr>
              <w:t>-</w:t>
            </w:r>
          </w:p>
        </w:tc>
        <w:tc>
          <w:tcPr>
            <w:tcW w:w="2196" w:type="dxa"/>
          </w:tcPr>
          <w:p w14:paraId="0B18C2FA" w14:textId="77777777" w:rsidR="001D3701" w:rsidRPr="001D3701" w:rsidRDefault="001D3701" w:rsidP="001D3701">
            <w:pPr>
              <w:jc w:val="center"/>
              <w:rPr>
                <w:sz w:val="28"/>
                <w:szCs w:val="28"/>
              </w:rPr>
            </w:pPr>
            <w:r w:rsidRPr="001D3701">
              <w:rPr>
                <w:sz w:val="28"/>
                <w:szCs w:val="28"/>
              </w:rPr>
              <w:t>-</w:t>
            </w:r>
          </w:p>
        </w:tc>
        <w:tc>
          <w:tcPr>
            <w:tcW w:w="1984" w:type="dxa"/>
          </w:tcPr>
          <w:p w14:paraId="4FFC95C2" w14:textId="77777777" w:rsidR="001D3701" w:rsidRPr="001D3701" w:rsidRDefault="001D3701" w:rsidP="001D3701">
            <w:pPr>
              <w:jc w:val="center"/>
              <w:rPr>
                <w:sz w:val="28"/>
                <w:szCs w:val="28"/>
              </w:rPr>
            </w:pPr>
            <w:r w:rsidRPr="001D3701">
              <w:rPr>
                <w:sz w:val="28"/>
                <w:szCs w:val="28"/>
              </w:rPr>
              <w:t>-</w:t>
            </w:r>
          </w:p>
        </w:tc>
        <w:tc>
          <w:tcPr>
            <w:tcW w:w="851" w:type="dxa"/>
          </w:tcPr>
          <w:p w14:paraId="280A225F" w14:textId="77777777" w:rsidR="001D3701" w:rsidRPr="001D3701" w:rsidRDefault="001D3701" w:rsidP="001D3701">
            <w:pPr>
              <w:jc w:val="center"/>
              <w:rPr>
                <w:sz w:val="28"/>
                <w:szCs w:val="28"/>
              </w:rPr>
            </w:pPr>
            <w:r w:rsidRPr="001D3701">
              <w:rPr>
                <w:sz w:val="28"/>
                <w:szCs w:val="28"/>
              </w:rPr>
              <w:t>-</w:t>
            </w:r>
          </w:p>
        </w:tc>
        <w:tc>
          <w:tcPr>
            <w:tcW w:w="850" w:type="dxa"/>
          </w:tcPr>
          <w:p w14:paraId="27D569C2" w14:textId="77777777" w:rsidR="001D3701" w:rsidRPr="001D3701" w:rsidRDefault="001D3701" w:rsidP="001D3701">
            <w:pPr>
              <w:jc w:val="center"/>
              <w:rPr>
                <w:sz w:val="28"/>
                <w:szCs w:val="28"/>
              </w:rPr>
            </w:pPr>
            <w:r w:rsidRPr="001D3701">
              <w:rPr>
                <w:sz w:val="28"/>
                <w:szCs w:val="28"/>
              </w:rPr>
              <w:t>-</w:t>
            </w:r>
          </w:p>
        </w:tc>
      </w:tr>
      <w:tr w:rsidR="001D3701" w:rsidRPr="001D3701" w14:paraId="0D112B85" w14:textId="77777777" w:rsidTr="007232B4">
        <w:trPr>
          <w:trHeight w:val="504"/>
        </w:trPr>
        <w:tc>
          <w:tcPr>
            <w:tcW w:w="10207" w:type="dxa"/>
            <w:gridSpan w:val="6"/>
            <w:vAlign w:val="center"/>
          </w:tcPr>
          <w:p w14:paraId="5D4DCF28" w14:textId="77777777" w:rsidR="001D3701" w:rsidRPr="001D3701" w:rsidRDefault="001D3701" w:rsidP="001D3701">
            <w:pPr>
              <w:numPr>
                <w:ilvl w:val="0"/>
                <w:numId w:val="12"/>
              </w:numPr>
              <w:contextualSpacing/>
              <w:jc w:val="center"/>
              <w:rPr>
                <w:sz w:val="28"/>
                <w:szCs w:val="28"/>
              </w:rPr>
            </w:pPr>
            <w:r w:rsidRPr="001D3701">
              <w:rPr>
                <w:sz w:val="28"/>
                <w:szCs w:val="28"/>
              </w:rPr>
              <w:t>Водоотведение (Полысаевский городской округ)</w:t>
            </w:r>
          </w:p>
        </w:tc>
      </w:tr>
      <w:tr w:rsidR="001D3701" w:rsidRPr="001D3701" w14:paraId="5E9D3535" w14:textId="77777777" w:rsidTr="007232B4">
        <w:tc>
          <w:tcPr>
            <w:tcW w:w="2553" w:type="dxa"/>
          </w:tcPr>
          <w:p w14:paraId="66BF35B3" w14:textId="77777777" w:rsidR="001D3701" w:rsidRPr="001D3701" w:rsidRDefault="001D3701" w:rsidP="001D3701">
            <w:pPr>
              <w:jc w:val="center"/>
              <w:rPr>
                <w:sz w:val="28"/>
                <w:szCs w:val="28"/>
              </w:rPr>
            </w:pPr>
            <w:r w:rsidRPr="001D3701">
              <w:rPr>
                <w:sz w:val="28"/>
                <w:szCs w:val="28"/>
              </w:rPr>
              <w:t>-</w:t>
            </w:r>
          </w:p>
        </w:tc>
        <w:tc>
          <w:tcPr>
            <w:tcW w:w="1773" w:type="dxa"/>
          </w:tcPr>
          <w:p w14:paraId="507C108F" w14:textId="77777777" w:rsidR="001D3701" w:rsidRPr="001D3701" w:rsidRDefault="001D3701" w:rsidP="001D3701">
            <w:pPr>
              <w:jc w:val="center"/>
              <w:rPr>
                <w:sz w:val="28"/>
                <w:szCs w:val="28"/>
              </w:rPr>
            </w:pPr>
            <w:r w:rsidRPr="001D3701">
              <w:rPr>
                <w:sz w:val="28"/>
                <w:szCs w:val="28"/>
              </w:rPr>
              <w:t>-</w:t>
            </w:r>
          </w:p>
        </w:tc>
        <w:tc>
          <w:tcPr>
            <w:tcW w:w="2196" w:type="dxa"/>
          </w:tcPr>
          <w:p w14:paraId="42941371" w14:textId="77777777" w:rsidR="001D3701" w:rsidRPr="001D3701" w:rsidRDefault="001D3701" w:rsidP="001D3701">
            <w:pPr>
              <w:jc w:val="center"/>
              <w:rPr>
                <w:sz w:val="28"/>
                <w:szCs w:val="28"/>
              </w:rPr>
            </w:pPr>
            <w:r w:rsidRPr="001D3701">
              <w:rPr>
                <w:sz w:val="28"/>
                <w:szCs w:val="28"/>
              </w:rPr>
              <w:t>-</w:t>
            </w:r>
          </w:p>
        </w:tc>
        <w:tc>
          <w:tcPr>
            <w:tcW w:w="1984" w:type="dxa"/>
          </w:tcPr>
          <w:p w14:paraId="45BAB98E" w14:textId="77777777" w:rsidR="001D3701" w:rsidRPr="001D3701" w:rsidRDefault="001D3701" w:rsidP="001D3701">
            <w:pPr>
              <w:jc w:val="center"/>
              <w:rPr>
                <w:sz w:val="28"/>
                <w:szCs w:val="28"/>
              </w:rPr>
            </w:pPr>
            <w:r w:rsidRPr="001D3701">
              <w:rPr>
                <w:sz w:val="28"/>
                <w:szCs w:val="28"/>
              </w:rPr>
              <w:t>-</w:t>
            </w:r>
          </w:p>
        </w:tc>
        <w:tc>
          <w:tcPr>
            <w:tcW w:w="851" w:type="dxa"/>
          </w:tcPr>
          <w:p w14:paraId="276D5ED2" w14:textId="77777777" w:rsidR="001D3701" w:rsidRPr="001D3701" w:rsidRDefault="001D3701" w:rsidP="001D3701">
            <w:pPr>
              <w:jc w:val="center"/>
              <w:rPr>
                <w:sz w:val="28"/>
                <w:szCs w:val="28"/>
              </w:rPr>
            </w:pPr>
            <w:r w:rsidRPr="001D3701">
              <w:rPr>
                <w:sz w:val="28"/>
                <w:szCs w:val="28"/>
              </w:rPr>
              <w:t>-</w:t>
            </w:r>
          </w:p>
        </w:tc>
        <w:tc>
          <w:tcPr>
            <w:tcW w:w="850" w:type="dxa"/>
          </w:tcPr>
          <w:p w14:paraId="29DB56C9" w14:textId="77777777" w:rsidR="001D3701" w:rsidRPr="001D3701" w:rsidRDefault="001D3701" w:rsidP="001D3701">
            <w:pPr>
              <w:jc w:val="center"/>
              <w:rPr>
                <w:sz w:val="28"/>
                <w:szCs w:val="28"/>
              </w:rPr>
            </w:pPr>
            <w:r w:rsidRPr="001D3701">
              <w:rPr>
                <w:sz w:val="28"/>
                <w:szCs w:val="28"/>
              </w:rPr>
              <w:t>-</w:t>
            </w:r>
          </w:p>
        </w:tc>
      </w:tr>
    </w:tbl>
    <w:p w14:paraId="500F2A70" w14:textId="77777777" w:rsidR="001D3701" w:rsidRPr="001D3701" w:rsidRDefault="001D3701" w:rsidP="001D3701">
      <w:pPr>
        <w:jc w:val="center"/>
        <w:rPr>
          <w:sz w:val="28"/>
          <w:szCs w:val="28"/>
        </w:rPr>
      </w:pPr>
    </w:p>
    <w:p w14:paraId="70DBF203" w14:textId="77777777" w:rsidR="001D3701" w:rsidRPr="001D3701" w:rsidRDefault="001D3701" w:rsidP="001D3701">
      <w:pPr>
        <w:jc w:val="center"/>
        <w:rPr>
          <w:sz w:val="28"/>
          <w:szCs w:val="28"/>
        </w:rPr>
      </w:pPr>
    </w:p>
    <w:p w14:paraId="40E04970" w14:textId="77777777" w:rsidR="001D3701" w:rsidRPr="001D3701" w:rsidRDefault="001D3701" w:rsidP="001D3701">
      <w:pPr>
        <w:spacing w:after="200" w:line="276" w:lineRule="auto"/>
        <w:rPr>
          <w:sz w:val="28"/>
          <w:szCs w:val="28"/>
        </w:rPr>
        <w:sectPr w:rsidR="001D3701" w:rsidRPr="001D3701" w:rsidSect="00957333">
          <w:pgSz w:w="11906" w:h="16838"/>
          <w:pgMar w:top="567" w:right="1418" w:bottom="425" w:left="1559" w:header="709" w:footer="709" w:gutter="0"/>
          <w:cols w:space="708"/>
          <w:titlePg/>
          <w:docGrid w:linePitch="360"/>
        </w:sectPr>
      </w:pPr>
      <w:r w:rsidRPr="001D3701">
        <w:rPr>
          <w:sz w:val="28"/>
          <w:szCs w:val="28"/>
        </w:rPr>
        <w:br w:type="page"/>
      </w:r>
    </w:p>
    <w:p w14:paraId="776E1A56" w14:textId="77777777" w:rsidR="001D3701" w:rsidRPr="001D3701" w:rsidRDefault="001D3701" w:rsidP="001D3701">
      <w:pPr>
        <w:jc w:val="center"/>
        <w:rPr>
          <w:sz w:val="28"/>
          <w:szCs w:val="28"/>
        </w:rPr>
      </w:pPr>
      <w:r w:rsidRPr="001D3701">
        <w:rPr>
          <w:sz w:val="28"/>
          <w:szCs w:val="28"/>
        </w:rPr>
        <w:lastRenderedPageBreak/>
        <w:t>Раздел 5. Планируемые объемы подачи воды и объемы принимаемых сточных вод</w:t>
      </w:r>
    </w:p>
    <w:p w14:paraId="55F54E7A" w14:textId="77777777" w:rsidR="001D3701" w:rsidRPr="001D3701" w:rsidRDefault="001D3701" w:rsidP="001D3701">
      <w:pPr>
        <w:jc w:val="center"/>
        <w:rPr>
          <w:sz w:val="22"/>
          <w:szCs w:val="22"/>
        </w:rPr>
      </w:pPr>
    </w:p>
    <w:tbl>
      <w:tblPr>
        <w:tblStyle w:val="ae"/>
        <w:tblW w:w="15593" w:type="dxa"/>
        <w:jc w:val="center"/>
        <w:tblLayout w:type="fixed"/>
        <w:tblLook w:val="04A0" w:firstRow="1" w:lastRow="0" w:firstColumn="1" w:lastColumn="0" w:noHBand="0" w:noVBand="1"/>
      </w:tblPr>
      <w:tblGrid>
        <w:gridCol w:w="1106"/>
        <w:gridCol w:w="1984"/>
        <w:gridCol w:w="709"/>
        <w:gridCol w:w="1179"/>
        <w:gridCol w:w="1179"/>
        <w:gridCol w:w="1180"/>
        <w:gridCol w:w="1179"/>
        <w:gridCol w:w="1180"/>
        <w:gridCol w:w="1179"/>
        <w:gridCol w:w="1179"/>
        <w:gridCol w:w="1180"/>
        <w:gridCol w:w="1179"/>
        <w:gridCol w:w="1180"/>
      </w:tblGrid>
      <w:tr w:rsidR="001D3701" w:rsidRPr="001D3701" w14:paraId="1EEE2098" w14:textId="77777777" w:rsidTr="007232B4">
        <w:trPr>
          <w:trHeight w:val="673"/>
          <w:jc w:val="center"/>
        </w:trPr>
        <w:tc>
          <w:tcPr>
            <w:tcW w:w="1106" w:type="dxa"/>
            <w:vMerge w:val="restart"/>
            <w:vAlign w:val="center"/>
          </w:tcPr>
          <w:p w14:paraId="3ED07443" w14:textId="77777777" w:rsidR="001D3701" w:rsidRPr="001D3701" w:rsidRDefault="001D3701" w:rsidP="001D3701">
            <w:pPr>
              <w:jc w:val="center"/>
              <w:rPr>
                <w:sz w:val="28"/>
                <w:szCs w:val="28"/>
              </w:rPr>
            </w:pPr>
            <w:r w:rsidRPr="001D3701">
              <w:rPr>
                <w:sz w:val="28"/>
                <w:szCs w:val="28"/>
              </w:rPr>
              <w:t>№ п/п</w:t>
            </w:r>
          </w:p>
        </w:tc>
        <w:tc>
          <w:tcPr>
            <w:tcW w:w="1984" w:type="dxa"/>
            <w:vMerge w:val="restart"/>
            <w:vAlign w:val="center"/>
          </w:tcPr>
          <w:p w14:paraId="5E09154A" w14:textId="77777777" w:rsidR="001D3701" w:rsidRPr="001D3701" w:rsidRDefault="001D3701" w:rsidP="001D3701">
            <w:pPr>
              <w:jc w:val="center"/>
              <w:rPr>
                <w:sz w:val="28"/>
                <w:szCs w:val="28"/>
              </w:rPr>
            </w:pPr>
            <w:r w:rsidRPr="001D3701">
              <w:rPr>
                <w:sz w:val="28"/>
                <w:szCs w:val="28"/>
              </w:rPr>
              <w:t>Наименование показателя</w:t>
            </w:r>
          </w:p>
        </w:tc>
        <w:tc>
          <w:tcPr>
            <w:tcW w:w="709" w:type="dxa"/>
            <w:vMerge w:val="restart"/>
            <w:vAlign w:val="center"/>
          </w:tcPr>
          <w:p w14:paraId="1D82A7C1" w14:textId="77777777" w:rsidR="001D3701" w:rsidRPr="001D3701" w:rsidRDefault="001D3701" w:rsidP="001D3701">
            <w:pPr>
              <w:jc w:val="center"/>
              <w:rPr>
                <w:sz w:val="28"/>
                <w:szCs w:val="28"/>
              </w:rPr>
            </w:pPr>
            <w:r w:rsidRPr="001D3701">
              <w:rPr>
                <w:sz w:val="28"/>
                <w:szCs w:val="28"/>
              </w:rPr>
              <w:t>Ед. изм.</w:t>
            </w:r>
          </w:p>
        </w:tc>
        <w:tc>
          <w:tcPr>
            <w:tcW w:w="2358" w:type="dxa"/>
            <w:gridSpan w:val="2"/>
            <w:vAlign w:val="center"/>
          </w:tcPr>
          <w:p w14:paraId="386A51DC" w14:textId="77777777" w:rsidR="001D3701" w:rsidRPr="001D3701" w:rsidRDefault="001D3701" w:rsidP="001D3701">
            <w:pPr>
              <w:jc w:val="center"/>
              <w:rPr>
                <w:sz w:val="28"/>
                <w:szCs w:val="28"/>
              </w:rPr>
            </w:pPr>
            <w:r w:rsidRPr="001D3701">
              <w:rPr>
                <w:sz w:val="28"/>
                <w:szCs w:val="28"/>
              </w:rPr>
              <w:t>2024 год</w:t>
            </w:r>
          </w:p>
        </w:tc>
        <w:tc>
          <w:tcPr>
            <w:tcW w:w="2359" w:type="dxa"/>
            <w:gridSpan w:val="2"/>
            <w:vAlign w:val="center"/>
          </w:tcPr>
          <w:p w14:paraId="61D327FB" w14:textId="77777777" w:rsidR="001D3701" w:rsidRPr="001D3701" w:rsidRDefault="001D3701" w:rsidP="001D3701">
            <w:pPr>
              <w:jc w:val="center"/>
              <w:rPr>
                <w:sz w:val="28"/>
                <w:szCs w:val="28"/>
              </w:rPr>
            </w:pPr>
            <w:r w:rsidRPr="001D3701">
              <w:rPr>
                <w:sz w:val="28"/>
                <w:szCs w:val="28"/>
              </w:rPr>
              <w:t>2025 год</w:t>
            </w:r>
          </w:p>
        </w:tc>
        <w:tc>
          <w:tcPr>
            <w:tcW w:w="2359" w:type="dxa"/>
            <w:gridSpan w:val="2"/>
            <w:vAlign w:val="center"/>
          </w:tcPr>
          <w:p w14:paraId="7CB1B7D3" w14:textId="77777777" w:rsidR="001D3701" w:rsidRPr="001D3701" w:rsidRDefault="001D3701" w:rsidP="001D3701">
            <w:pPr>
              <w:jc w:val="center"/>
              <w:rPr>
                <w:sz w:val="28"/>
                <w:szCs w:val="28"/>
              </w:rPr>
            </w:pPr>
            <w:r w:rsidRPr="001D3701">
              <w:rPr>
                <w:sz w:val="28"/>
                <w:szCs w:val="28"/>
              </w:rPr>
              <w:t>2026 год</w:t>
            </w:r>
          </w:p>
        </w:tc>
        <w:tc>
          <w:tcPr>
            <w:tcW w:w="2359" w:type="dxa"/>
            <w:gridSpan w:val="2"/>
            <w:vAlign w:val="center"/>
          </w:tcPr>
          <w:p w14:paraId="48E60C38" w14:textId="77777777" w:rsidR="001D3701" w:rsidRPr="001D3701" w:rsidRDefault="001D3701" w:rsidP="001D3701">
            <w:pPr>
              <w:jc w:val="center"/>
              <w:rPr>
                <w:sz w:val="28"/>
                <w:szCs w:val="28"/>
              </w:rPr>
            </w:pPr>
            <w:r w:rsidRPr="001D3701">
              <w:rPr>
                <w:sz w:val="28"/>
                <w:szCs w:val="28"/>
              </w:rPr>
              <w:t>2027 год</w:t>
            </w:r>
          </w:p>
        </w:tc>
        <w:tc>
          <w:tcPr>
            <w:tcW w:w="2359" w:type="dxa"/>
            <w:gridSpan w:val="2"/>
            <w:vAlign w:val="center"/>
          </w:tcPr>
          <w:p w14:paraId="3C6F8FD8" w14:textId="77777777" w:rsidR="001D3701" w:rsidRPr="001D3701" w:rsidRDefault="001D3701" w:rsidP="001D3701">
            <w:pPr>
              <w:jc w:val="center"/>
              <w:rPr>
                <w:sz w:val="28"/>
                <w:szCs w:val="28"/>
              </w:rPr>
            </w:pPr>
            <w:r w:rsidRPr="001D3701">
              <w:rPr>
                <w:sz w:val="28"/>
                <w:szCs w:val="28"/>
              </w:rPr>
              <w:t>2028 год</w:t>
            </w:r>
          </w:p>
        </w:tc>
      </w:tr>
      <w:tr w:rsidR="001D3701" w:rsidRPr="001D3701" w14:paraId="2546445F" w14:textId="77777777" w:rsidTr="007232B4">
        <w:trPr>
          <w:trHeight w:val="796"/>
          <w:jc w:val="center"/>
        </w:trPr>
        <w:tc>
          <w:tcPr>
            <w:tcW w:w="1106" w:type="dxa"/>
            <w:vMerge/>
            <w:vAlign w:val="center"/>
          </w:tcPr>
          <w:p w14:paraId="306539DE" w14:textId="77777777" w:rsidR="001D3701" w:rsidRPr="001D3701" w:rsidRDefault="001D3701" w:rsidP="001D3701">
            <w:pPr>
              <w:jc w:val="both"/>
              <w:rPr>
                <w:sz w:val="28"/>
                <w:szCs w:val="28"/>
              </w:rPr>
            </w:pPr>
          </w:p>
        </w:tc>
        <w:tc>
          <w:tcPr>
            <w:tcW w:w="1984" w:type="dxa"/>
            <w:vMerge/>
            <w:vAlign w:val="center"/>
          </w:tcPr>
          <w:p w14:paraId="3669BA8A" w14:textId="77777777" w:rsidR="001D3701" w:rsidRPr="001D3701" w:rsidRDefault="001D3701" w:rsidP="001D3701">
            <w:pPr>
              <w:jc w:val="both"/>
              <w:rPr>
                <w:sz w:val="28"/>
                <w:szCs w:val="28"/>
              </w:rPr>
            </w:pPr>
          </w:p>
        </w:tc>
        <w:tc>
          <w:tcPr>
            <w:tcW w:w="709" w:type="dxa"/>
            <w:vMerge/>
            <w:vAlign w:val="center"/>
          </w:tcPr>
          <w:p w14:paraId="1125FF27" w14:textId="77777777" w:rsidR="001D3701" w:rsidRPr="001D3701" w:rsidRDefault="001D3701" w:rsidP="001D3701">
            <w:pPr>
              <w:jc w:val="both"/>
              <w:rPr>
                <w:sz w:val="28"/>
                <w:szCs w:val="28"/>
              </w:rPr>
            </w:pPr>
          </w:p>
        </w:tc>
        <w:tc>
          <w:tcPr>
            <w:tcW w:w="1179" w:type="dxa"/>
            <w:vAlign w:val="center"/>
          </w:tcPr>
          <w:p w14:paraId="79BA256D" w14:textId="77777777" w:rsidR="001D3701" w:rsidRPr="001D3701" w:rsidRDefault="001D3701" w:rsidP="001D3701">
            <w:pPr>
              <w:jc w:val="center"/>
            </w:pPr>
            <w:r w:rsidRPr="001D3701">
              <w:t>с 01.01.    по 30.06.</w:t>
            </w:r>
          </w:p>
        </w:tc>
        <w:tc>
          <w:tcPr>
            <w:tcW w:w="1179" w:type="dxa"/>
            <w:vAlign w:val="center"/>
          </w:tcPr>
          <w:p w14:paraId="753AB184" w14:textId="77777777" w:rsidR="001D3701" w:rsidRPr="001D3701" w:rsidRDefault="001D3701" w:rsidP="001D3701">
            <w:pPr>
              <w:jc w:val="center"/>
            </w:pPr>
            <w:r w:rsidRPr="001D3701">
              <w:t>с 01.07.     по 31.12.</w:t>
            </w:r>
          </w:p>
        </w:tc>
        <w:tc>
          <w:tcPr>
            <w:tcW w:w="1180" w:type="dxa"/>
            <w:vAlign w:val="center"/>
          </w:tcPr>
          <w:p w14:paraId="67B91CF2" w14:textId="77777777" w:rsidR="001D3701" w:rsidRPr="001D3701" w:rsidRDefault="001D3701" w:rsidP="001D3701">
            <w:pPr>
              <w:jc w:val="center"/>
            </w:pPr>
            <w:r w:rsidRPr="001D3701">
              <w:t>с 01.01.   по 30.06.</w:t>
            </w:r>
          </w:p>
        </w:tc>
        <w:tc>
          <w:tcPr>
            <w:tcW w:w="1179" w:type="dxa"/>
            <w:vAlign w:val="center"/>
          </w:tcPr>
          <w:p w14:paraId="439863D4" w14:textId="77777777" w:rsidR="001D3701" w:rsidRPr="001D3701" w:rsidRDefault="001D3701" w:rsidP="001D3701">
            <w:pPr>
              <w:jc w:val="center"/>
            </w:pPr>
            <w:r w:rsidRPr="001D3701">
              <w:t>с 01.07.   по 31.12.</w:t>
            </w:r>
          </w:p>
        </w:tc>
        <w:tc>
          <w:tcPr>
            <w:tcW w:w="1180" w:type="dxa"/>
            <w:vAlign w:val="center"/>
          </w:tcPr>
          <w:p w14:paraId="483A95C8" w14:textId="77777777" w:rsidR="001D3701" w:rsidRPr="001D3701" w:rsidRDefault="001D3701" w:rsidP="001D3701">
            <w:pPr>
              <w:jc w:val="center"/>
            </w:pPr>
            <w:r w:rsidRPr="001D3701">
              <w:t>с 01.01. по 30.06.</w:t>
            </w:r>
          </w:p>
        </w:tc>
        <w:tc>
          <w:tcPr>
            <w:tcW w:w="1179" w:type="dxa"/>
            <w:vAlign w:val="center"/>
          </w:tcPr>
          <w:p w14:paraId="0A90E45D" w14:textId="77777777" w:rsidR="001D3701" w:rsidRPr="001D3701" w:rsidRDefault="001D3701" w:rsidP="001D3701">
            <w:pPr>
              <w:jc w:val="center"/>
            </w:pPr>
            <w:r w:rsidRPr="001D3701">
              <w:t>с 01.07. по 31.12.</w:t>
            </w:r>
          </w:p>
        </w:tc>
        <w:tc>
          <w:tcPr>
            <w:tcW w:w="1179" w:type="dxa"/>
            <w:vAlign w:val="center"/>
          </w:tcPr>
          <w:p w14:paraId="73957AEE" w14:textId="77777777" w:rsidR="001D3701" w:rsidRPr="001D3701" w:rsidRDefault="001D3701" w:rsidP="001D3701">
            <w:pPr>
              <w:jc w:val="center"/>
            </w:pPr>
            <w:r w:rsidRPr="001D3701">
              <w:t>с 01.01. по 30.06.</w:t>
            </w:r>
          </w:p>
        </w:tc>
        <w:tc>
          <w:tcPr>
            <w:tcW w:w="1180" w:type="dxa"/>
            <w:vAlign w:val="center"/>
          </w:tcPr>
          <w:p w14:paraId="4899F0AD" w14:textId="77777777" w:rsidR="001D3701" w:rsidRPr="001D3701" w:rsidRDefault="001D3701" w:rsidP="001D3701">
            <w:pPr>
              <w:jc w:val="center"/>
            </w:pPr>
            <w:r w:rsidRPr="001D3701">
              <w:t>с 01.07. по 31.12.</w:t>
            </w:r>
          </w:p>
        </w:tc>
        <w:tc>
          <w:tcPr>
            <w:tcW w:w="1179" w:type="dxa"/>
            <w:vAlign w:val="center"/>
          </w:tcPr>
          <w:p w14:paraId="54B2EC32" w14:textId="77777777" w:rsidR="001D3701" w:rsidRPr="001D3701" w:rsidRDefault="001D3701" w:rsidP="001D3701">
            <w:pPr>
              <w:jc w:val="center"/>
            </w:pPr>
            <w:r w:rsidRPr="001D3701">
              <w:t>с 01.01. по 30.06.</w:t>
            </w:r>
          </w:p>
        </w:tc>
        <w:tc>
          <w:tcPr>
            <w:tcW w:w="1180" w:type="dxa"/>
            <w:vAlign w:val="center"/>
          </w:tcPr>
          <w:p w14:paraId="6F1C21B6" w14:textId="77777777" w:rsidR="001D3701" w:rsidRPr="001D3701" w:rsidRDefault="001D3701" w:rsidP="001D3701">
            <w:pPr>
              <w:jc w:val="center"/>
            </w:pPr>
            <w:r w:rsidRPr="001D3701">
              <w:t>с 01.07. по 31.12.</w:t>
            </w:r>
          </w:p>
        </w:tc>
      </w:tr>
      <w:tr w:rsidR="001D3701" w:rsidRPr="001D3701" w14:paraId="2D167640" w14:textId="77777777" w:rsidTr="007232B4">
        <w:trPr>
          <w:trHeight w:val="253"/>
          <w:jc w:val="center"/>
        </w:trPr>
        <w:tc>
          <w:tcPr>
            <w:tcW w:w="1106" w:type="dxa"/>
            <w:vAlign w:val="center"/>
          </w:tcPr>
          <w:p w14:paraId="13B9B0BA" w14:textId="77777777" w:rsidR="001D3701" w:rsidRPr="001D3701" w:rsidRDefault="001D3701" w:rsidP="001D3701">
            <w:pPr>
              <w:jc w:val="center"/>
              <w:rPr>
                <w:sz w:val="28"/>
                <w:szCs w:val="28"/>
              </w:rPr>
            </w:pPr>
            <w:r w:rsidRPr="001D3701">
              <w:rPr>
                <w:sz w:val="28"/>
                <w:szCs w:val="28"/>
              </w:rPr>
              <w:t>1</w:t>
            </w:r>
          </w:p>
        </w:tc>
        <w:tc>
          <w:tcPr>
            <w:tcW w:w="1984" w:type="dxa"/>
            <w:vAlign w:val="center"/>
          </w:tcPr>
          <w:p w14:paraId="55BD9C98" w14:textId="77777777" w:rsidR="001D3701" w:rsidRPr="001D3701" w:rsidRDefault="001D3701" w:rsidP="001D3701">
            <w:pPr>
              <w:jc w:val="center"/>
              <w:rPr>
                <w:sz w:val="28"/>
                <w:szCs w:val="28"/>
              </w:rPr>
            </w:pPr>
            <w:r w:rsidRPr="001D3701">
              <w:rPr>
                <w:sz w:val="28"/>
                <w:szCs w:val="28"/>
              </w:rPr>
              <w:t>2</w:t>
            </w:r>
          </w:p>
        </w:tc>
        <w:tc>
          <w:tcPr>
            <w:tcW w:w="709" w:type="dxa"/>
            <w:vAlign w:val="center"/>
          </w:tcPr>
          <w:p w14:paraId="662D68EE" w14:textId="77777777" w:rsidR="001D3701" w:rsidRPr="001D3701" w:rsidRDefault="001D3701" w:rsidP="001D3701">
            <w:pPr>
              <w:jc w:val="center"/>
              <w:rPr>
                <w:sz w:val="28"/>
                <w:szCs w:val="28"/>
              </w:rPr>
            </w:pPr>
            <w:r w:rsidRPr="001D3701">
              <w:rPr>
                <w:sz w:val="28"/>
                <w:szCs w:val="28"/>
              </w:rPr>
              <w:t>3</w:t>
            </w:r>
          </w:p>
        </w:tc>
        <w:tc>
          <w:tcPr>
            <w:tcW w:w="1179" w:type="dxa"/>
            <w:vAlign w:val="center"/>
          </w:tcPr>
          <w:p w14:paraId="771F5A02" w14:textId="77777777" w:rsidR="001D3701" w:rsidRPr="001D3701" w:rsidRDefault="001D3701" w:rsidP="001D3701">
            <w:pPr>
              <w:jc w:val="center"/>
              <w:rPr>
                <w:sz w:val="28"/>
                <w:szCs w:val="28"/>
              </w:rPr>
            </w:pPr>
            <w:r w:rsidRPr="001D3701">
              <w:rPr>
                <w:sz w:val="28"/>
                <w:szCs w:val="28"/>
              </w:rPr>
              <w:t>4</w:t>
            </w:r>
          </w:p>
        </w:tc>
        <w:tc>
          <w:tcPr>
            <w:tcW w:w="1179" w:type="dxa"/>
            <w:vAlign w:val="center"/>
          </w:tcPr>
          <w:p w14:paraId="08CCFFFB" w14:textId="77777777" w:rsidR="001D3701" w:rsidRPr="001D3701" w:rsidRDefault="001D3701" w:rsidP="001D3701">
            <w:pPr>
              <w:jc w:val="center"/>
              <w:rPr>
                <w:sz w:val="28"/>
                <w:szCs w:val="28"/>
              </w:rPr>
            </w:pPr>
            <w:r w:rsidRPr="001D3701">
              <w:rPr>
                <w:sz w:val="28"/>
                <w:szCs w:val="28"/>
              </w:rPr>
              <w:t>5</w:t>
            </w:r>
          </w:p>
        </w:tc>
        <w:tc>
          <w:tcPr>
            <w:tcW w:w="1180" w:type="dxa"/>
            <w:vAlign w:val="center"/>
          </w:tcPr>
          <w:p w14:paraId="3B850066" w14:textId="77777777" w:rsidR="001D3701" w:rsidRPr="001D3701" w:rsidRDefault="001D3701" w:rsidP="001D3701">
            <w:pPr>
              <w:jc w:val="center"/>
              <w:rPr>
                <w:sz w:val="28"/>
                <w:szCs w:val="28"/>
              </w:rPr>
            </w:pPr>
            <w:r w:rsidRPr="001D3701">
              <w:rPr>
                <w:sz w:val="28"/>
                <w:szCs w:val="28"/>
              </w:rPr>
              <w:t>6</w:t>
            </w:r>
          </w:p>
        </w:tc>
        <w:tc>
          <w:tcPr>
            <w:tcW w:w="1179" w:type="dxa"/>
            <w:vAlign w:val="center"/>
          </w:tcPr>
          <w:p w14:paraId="786D1614" w14:textId="77777777" w:rsidR="001D3701" w:rsidRPr="001D3701" w:rsidRDefault="001D3701" w:rsidP="001D3701">
            <w:pPr>
              <w:jc w:val="center"/>
              <w:rPr>
                <w:sz w:val="28"/>
                <w:szCs w:val="28"/>
              </w:rPr>
            </w:pPr>
            <w:r w:rsidRPr="001D3701">
              <w:rPr>
                <w:sz w:val="28"/>
                <w:szCs w:val="28"/>
              </w:rPr>
              <w:t>7</w:t>
            </w:r>
          </w:p>
        </w:tc>
        <w:tc>
          <w:tcPr>
            <w:tcW w:w="1180" w:type="dxa"/>
            <w:vAlign w:val="center"/>
          </w:tcPr>
          <w:p w14:paraId="0BF4F2FB" w14:textId="77777777" w:rsidR="001D3701" w:rsidRPr="001D3701" w:rsidRDefault="001D3701" w:rsidP="001D3701">
            <w:pPr>
              <w:jc w:val="center"/>
              <w:rPr>
                <w:sz w:val="28"/>
                <w:szCs w:val="28"/>
              </w:rPr>
            </w:pPr>
            <w:r w:rsidRPr="001D3701">
              <w:rPr>
                <w:sz w:val="28"/>
                <w:szCs w:val="28"/>
              </w:rPr>
              <w:t>8</w:t>
            </w:r>
          </w:p>
        </w:tc>
        <w:tc>
          <w:tcPr>
            <w:tcW w:w="1179" w:type="dxa"/>
            <w:vAlign w:val="center"/>
          </w:tcPr>
          <w:p w14:paraId="4F1A4872" w14:textId="77777777" w:rsidR="001D3701" w:rsidRPr="001D3701" w:rsidRDefault="001D3701" w:rsidP="001D3701">
            <w:pPr>
              <w:jc w:val="center"/>
              <w:rPr>
                <w:sz w:val="28"/>
                <w:szCs w:val="28"/>
              </w:rPr>
            </w:pPr>
            <w:r w:rsidRPr="001D3701">
              <w:rPr>
                <w:sz w:val="28"/>
                <w:szCs w:val="28"/>
              </w:rPr>
              <w:t>9</w:t>
            </w:r>
          </w:p>
        </w:tc>
        <w:tc>
          <w:tcPr>
            <w:tcW w:w="1179" w:type="dxa"/>
            <w:vAlign w:val="center"/>
          </w:tcPr>
          <w:p w14:paraId="3E5A1F45" w14:textId="77777777" w:rsidR="001D3701" w:rsidRPr="001D3701" w:rsidRDefault="001D3701" w:rsidP="001D3701">
            <w:pPr>
              <w:jc w:val="center"/>
              <w:rPr>
                <w:sz w:val="28"/>
                <w:szCs w:val="28"/>
              </w:rPr>
            </w:pPr>
            <w:r w:rsidRPr="001D3701">
              <w:rPr>
                <w:sz w:val="28"/>
                <w:szCs w:val="28"/>
              </w:rPr>
              <w:t>10</w:t>
            </w:r>
          </w:p>
        </w:tc>
        <w:tc>
          <w:tcPr>
            <w:tcW w:w="1180" w:type="dxa"/>
            <w:vAlign w:val="center"/>
          </w:tcPr>
          <w:p w14:paraId="226E7C73" w14:textId="77777777" w:rsidR="001D3701" w:rsidRPr="001D3701" w:rsidRDefault="001D3701" w:rsidP="001D3701">
            <w:pPr>
              <w:jc w:val="center"/>
              <w:rPr>
                <w:sz w:val="28"/>
                <w:szCs w:val="28"/>
              </w:rPr>
            </w:pPr>
            <w:r w:rsidRPr="001D3701">
              <w:rPr>
                <w:sz w:val="28"/>
                <w:szCs w:val="28"/>
              </w:rPr>
              <w:t>11</w:t>
            </w:r>
          </w:p>
        </w:tc>
        <w:tc>
          <w:tcPr>
            <w:tcW w:w="1179" w:type="dxa"/>
            <w:vAlign w:val="center"/>
          </w:tcPr>
          <w:p w14:paraId="03A90E37" w14:textId="77777777" w:rsidR="001D3701" w:rsidRPr="001D3701" w:rsidRDefault="001D3701" w:rsidP="001D3701">
            <w:pPr>
              <w:jc w:val="center"/>
              <w:rPr>
                <w:sz w:val="28"/>
                <w:szCs w:val="28"/>
              </w:rPr>
            </w:pPr>
            <w:r w:rsidRPr="001D3701">
              <w:rPr>
                <w:sz w:val="28"/>
                <w:szCs w:val="28"/>
              </w:rPr>
              <w:t>12</w:t>
            </w:r>
          </w:p>
        </w:tc>
        <w:tc>
          <w:tcPr>
            <w:tcW w:w="1180" w:type="dxa"/>
            <w:vAlign w:val="center"/>
          </w:tcPr>
          <w:p w14:paraId="0792FD92" w14:textId="77777777" w:rsidR="001D3701" w:rsidRPr="001D3701" w:rsidRDefault="001D3701" w:rsidP="001D3701">
            <w:pPr>
              <w:jc w:val="center"/>
              <w:rPr>
                <w:sz w:val="28"/>
                <w:szCs w:val="28"/>
              </w:rPr>
            </w:pPr>
            <w:r w:rsidRPr="001D3701">
              <w:rPr>
                <w:sz w:val="28"/>
                <w:szCs w:val="28"/>
              </w:rPr>
              <w:t>13</w:t>
            </w:r>
          </w:p>
        </w:tc>
      </w:tr>
      <w:tr w:rsidR="001D3701" w:rsidRPr="001D3701" w14:paraId="47F56E1F" w14:textId="77777777" w:rsidTr="007232B4">
        <w:trPr>
          <w:trHeight w:val="457"/>
          <w:jc w:val="center"/>
        </w:trPr>
        <w:tc>
          <w:tcPr>
            <w:tcW w:w="15593" w:type="dxa"/>
            <w:gridSpan w:val="13"/>
            <w:vAlign w:val="center"/>
          </w:tcPr>
          <w:p w14:paraId="51C32F2B" w14:textId="77777777" w:rsidR="001D3701" w:rsidRPr="001D3701" w:rsidRDefault="001D3701" w:rsidP="001D3701">
            <w:pPr>
              <w:numPr>
                <w:ilvl w:val="0"/>
                <w:numId w:val="9"/>
              </w:numPr>
              <w:contextualSpacing/>
              <w:jc w:val="center"/>
              <w:rPr>
                <w:sz w:val="28"/>
                <w:szCs w:val="28"/>
              </w:rPr>
            </w:pPr>
            <w:r w:rsidRPr="001D3701">
              <w:rPr>
                <w:sz w:val="28"/>
                <w:szCs w:val="28"/>
              </w:rPr>
              <w:t>Холодное водоснабжение питьевой водой (Ленинск-Кузнецкий городской округ, Полысаевский городской округ)</w:t>
            </w:r>
          </w:p>
        </w:tc>
      </w:tr>
      <w:tr w:rsidR="001D3701" w:rsidRPr="001D3701" w14:paraId="70CB09AD" w14:textId="77777777" w:rsidTr="007232B4">
        <w:trPr>
          <w:trHeight w:val="439"/>
          <w:jc w:val="center"/>
        </w:trPr>
        <w:tc>
          <w:tcPr>
            <w:tcW w:w="1106" w:type="dxa"/>
            <w:vAlign w:val="center"/>
          </w:tcPr>
          <w:p w14:paraId="2D8E6B83" w14:textId="77777777" w:rsidR="001D3701" w:rsidRPr="001D3701" w:rsidRDefault="001D3701" w:rsidP="001D3701">
            <w:pPr>
              <w:jc w:val="center"/>
              <w:rPr>
                <w:sz w:val="22"/>
                <w:szCs w:val="22"/>
              </w:rPr>
            </w:pPr>
            <w:r w:rsidRPr="001D3701">
              <w:rPr>
                <w:sz w:val="22"/>
                <w:szCs w:val="22"/>
              </w:rPr>
              <w:t>1.1.</w:t>
            </w:r>
          </w:p>
        </w:tc>
        <w:tc>
          <w:tcPr>
            <w:tcW w:w="1984" w:type="dxa"/>
            <w:vAlign w:val="center"/>
          </w:tcPr>
          <w:p w14:paraId="4BBF48AC" w14:textId="77777777" w:rsidR="001D3701" w:rsidRPr="001D3701" w:rsidRDefault="001D3701" w:rsidP="001D3701">
            <w:r w:rsidRPr="001D3701">
              <w:t>Поднято воды</w:t>
            </w:r>
          </w:p>
        </w:tc>
        <w:tc>
          <w:tcPr>
            <w:tcW w:w="709" w:type="dxa"/>
            <w:vAlign w:val="center"/>
          </w:tcPr>
          <w:p w14:paraId="0453BE49" w14:textId="77777777" w:rsidR="001D3701" w:rsidRPr="001D3701" w:rsidRDefault="001D3701" w:rsidP="001D3701">
            <w:pPr>
              <w:jc w:val="center"/>
              <w:rPr>
                <w:vertAlign w:val="superscript"/>
              </w:rPr>
            </w:pPr>
            <w:r w:rsidRPr="001D3701">
              <w:t>м</w:t>
            </w:r>
            <w:r w:rsidRPr="001D3701">
              <w:rPr>
                <w:vertAlign w:val="superscript"/>
              </w:rPr>
              <w:t>3</w:t>
            </w:r>
          </w:p>
        </w:tc>
        <w:tc>
          <w:tcPr>
            <w:tcW w:w="1179" w:type="dxa"/>
            <w:vAlign w:val="center"/>
          </w:tcPr>
          <w:p w14:paraId="1BB7BB28" w14:textId="77777777" w:rsidR="001D3701" w:rsidRPr="001D3701" w:rsidRDefault="001D3701" w:rsidP="001D3701">
            <w:pPr>
              <w:jc w:val="center"/>
              <w:rPr>
                <w:sz w:val="22"/>
                <w:szCs w:val="22"/>
              </w:rPr>
            </w:pPr>
            <w:r w:rsidRPr="001D3701">
              <w:rPr>
                <w:sz w:val="22"/>
                <w:szCs w:val="22"/>
              </w:rPr>
              <w:t>12443711</w:t>
            </w:r>
          </w:p>
        </w:tc>
        <w:tc>
          <w:tcPr>
            <w:tcW w:w="1179" w:type="dxa"/>
            <w:vAlign w:val="center"/>
          </w:tcPr>
          <w:p w14:paraId="7293AFB1" w14:textId="77777777" w:rsidR="001D3701" w:rsidRPr="001D3701" w:rsidRDefault="001D3701" w:rsidP="001D3701">
            <w:pPr>
              <w:jc w:val="center"/>
              <w:rPr>
                <w:sz w:val="22"/>
                <w:szCs w:val="22"/>
              </w:rPr>
            </w:pPr>
            <w:r w:rsidRPr="001D3701">
              <w:rPr>
                <w:sz w:val="22"/>
                <w:szCs w:val="22"/>
              </w:rPr>
              <w:t>12443711</w:t>
            </w:r>
          </w:p>
        </w:tc>
        <w:tc>
          <w:tcPr>
            <w:tcW w:w="1180" w:type="dxa"/>
            <w:vAlign w:val="center"/>
          </w:tcPr>
          <w:p w14:paraId="26C8020D" w14:textId="77777777" w:rsidR="001D3701" w:rsidRPr="001D3701" w:rsidRDefault="001D3701" w:rsidP="001D3701">
            <w:pPr>
              <w:jc w:val="center"/>
              <w:rPr>
                <w:sz w:val="22"/>
                <w:szCs w:val="22"/>
              </w:rPr>
            </w:pPr>
            <w:r w:rsidRPr="001D3701">
              <w:rPr>
                <w:sz w:val="22"/>
                <w:szCs w:val="22"/>
              </w:rPr>
              <w:t>12433810</w:t>
            </w:r>
          </w:p>
        </w:tc>
        <w:tc>
          <w:tcPr>
            <w:tcW w:w="1179" w:type="dxa"/>
            <w:vAlign w:val="center"/>
          </w:tcPr>
          <w:p w14:paraId="6203842A" w14:textId="77777777" w:rsidR="001D3701" w:rsidRPr="001D3701" w:rsidRDefault="001D3701" w:rsidP="001D3701">
            <w:pPr>
              <w:jc w:val="center"/>
              <w:rPr>
                <w:sz w:val="22"/>
                <w:szCs w:val="22"/>
              </w:rPr>
            </w:pPr>
            <w:r w:rsidRPr="001D3701">
              <w:rPr>
                <w:sz w:val="22"/>
                <w:szCs w:val="22"/>
              </w:rPr>
              <w:t>12433810</w:t>
            </w:r>
          </w:p>
        </w:tc>
        <w:tc>
          <w:tcPr>
            <w:tcW w:w="1180" w:type="dxa"/>
            <w:vAlign w:val="center"/>
          </w:tcPr>
          <w:p w14:paraId="3BF21820" w14:textId="77777777" w:rsidR="001D3701" w:rsidRPr="001D3701" w:rsidRDefault="001D3701" w:rsidP="001D3701">
            <w:pPr>
              <w:jc w:val="center"/>
              <w:rPr>
                <w:sz w:val="22"/>
                <w:szCs w:val="22"/>
              </w:rPr>
            </w:pPr>
            <w:r w:rsidRPr="001D3701">
              <w:rPr>
                <w:sz w:val="22"/>
                <w:szCs w:val="22"/>
              </w:rPr>
              <w:t>12423926</w:t>
            </w:r>
          </w:p>
        </w:tc>
        <w:tc>
          <w:tcPr>
            <w:tcW w:w="1179" w:type="dxa"/>
            <w:vAlign w:val="center"/>
          </w:tcPr>
          <w:p w14:paraId="5194476F" w14:textId="77777777" w:rsidR="001D3701" w:rsidRPr="001D3701" w:rsidRDefault="001D3701" w:rsidP="001D3701">
            <w:pPr>
              <w:jc w:val="center"/>
              <w:rPr>
                <w:sz w:val="22"/>
                <w:szCs w:val="22"/>
              </w:rPr>
            </w:pPr>
            <w:r w:rsidRPr="001D3701">
              <w:rPr>
                <w:sz w:val="22"/>
                <w:szCs w:val="22"/>
              </w:rPr>
              <w:t>12423926</w:t>
            </w:r>
          </w:p>
        </w:tc>
        <w:tc>
          <w:tcPr>
            <w:tcW w:w="1179" w:type="dxa"/>
            <w:vAlign w:val="center"/>
          </w:tcPr>
          <w:p w14:paraId="408555ED" w14:textId="77777777" w:rsidR="001D3701" w:rsidRPr="001D3701" w:rsidRDefault="001D3701" w:rsidP="001D3701">
            <w:pPr>
              <w:jc w:val="center"/>
              <w:rPr>
                <w:sz w:val="22"/>
                <w:szCs w:val="22"/>
              </w:rPr>
            </w:pPr>
            <w:r w:rsidRPr="001D3701">
              <w:rPr>
                <w:sz w:val="22"/>
                <w:szCs w:val="22"/>
              </w:rPr>
              <w:t>12414059</w:t>
            </w:r>
          </w:p>
        </w:tc>
        <w:tc>
          <w:tcPr>
            <w:tcW w:w="1180" w:type="dxa"/>
            <w:vAlign w:val="center"/>
          </w:tcPr>
          <w:p w14:paraId="563E2E74" w14:textId="77777777" w:rsidR="001D3701" w:rsidRPr="001D3701" w:rsidRDefault="001D3701" w:rsidP="001D3701">
            <w:pPr>
              <w:jc w:val="center"/>
              <w:rPr>
                <w:sz w:val="22"/>
                <w:szCs w:val="22"/>
              </w:rPr>
            </w:pPr>
            <w:r w:rsidRPr="001D3701">
              <w:rPr>
                <w:sz w:val="22"/>
                <w:szCs w:val="22"/>
              </w:rPr>
              <w:t>12414059</w:t>
            </w:r>
          </w:p>
        </w:tc>
        <w:tc>
          <w:tcPr>
            <w:tcW w:w="1179" w:type="dxa"/>
            <w:vAlign w:val="center"/>
          </w:tcPr>
          <w:p w14:paraId="2A88EB50" w14:textId="77777777" w:rsidR="001D3701" w:rsidRPr="001D3701" w:rsidRDefault="001D3701" w:rsidP="001D3701">
            <w:pPr>
              <w:jc w:val="center"/>
              <w:rPr>
                <w:sz w:val="22"/>
                <w:szCs w:val="22"/>
              </w:rPr>
            </w:pPr>
            <w:r w:rsidRPr="001D3701">
              <w:rPr>
                <w:sz w:val="22"/>
                <w:szCs w:val="22"/>
              </w:rPr>
              <w:t>12404209</w:t>
            </w:r>
          </w:p>
        </w:tc>
        <w:tc>
          <w:tcPr>
            <w:tcW w:w="1180" w:type="dxa"/>
            <w:vAlign w:val="center"/>
          </w:tcPr>
          <w:p w14:paraId="61B8275D" w14:textId="77777777" w:rsidR="001D3701" w:rsidRPr="001D3701" w:rsidRDefault="001D3701" w:rsidP="001D3701">
            <w:pPr>
              <w:jc w:val="center"/>
              <w:rPr>
                <w:sz w:val="22"/>
                <w:szCs w:val="22"/>
              </w:rPr>
            </w:pPr>
            <w:r w:rsidRPr="001D3701">
              <w:rPr>
                <w:sz w:val="22"/>
                <w:szCs w:val="22"/>
              </w:rPr>
              <w:t>12404209</w:t>
            </w:r>
          </w:p>
        </w:tc>
      </w:tr>
      <w:tr w:rsidR="001D3701" w:rsidRPr="001D3701" w14:paraId="5927836B" w14:textId="77777777" w:rsidTr="007232B4">
        <w:trPr>
          <w:jc w:val="center"/>
        </w:trPr>
        <w:tc>
          <w:tcPr>
            <w:tcW w:w="1106" w:type="dxa"/>
            <w:vAlign w:val="center"/>
          </w:tcPr>
          <w:p w14:paraId="383F2B75" w14:textId="77777777" w:rsidR="001D3701" w:rsidRPr="001D3701" w:rsidRDefault="001D3701" w:rsidP="001D3701">
            <w:pPr>
              <w:jc w:val="center"/>
              <w:rPr>
                <w:sz w:val="22"/>
                <w:szCs w:val="22"/>
              </w:rPr>
            </w:pPr>
            <w:r w:rsidRPr="001D3701">
              <w:rPr>
                <w:sz w:val="22"/>
                <w:szCs w:val="22"/>
              </w:rPr>
              <w:t>1.2.</w:t>
            </w:r>
          </w:p>
        </w:tc>
        <w:tc>
          <w:tcPr>
            <w:tcW w:w="1984" w:type="dxa"/>
            <w:vAlign w:val="center"/>
          </w:tcPr>
          <w:p w14:paraId="6A72F9D9" w14:textId="77777777" w:rsidR="001D3701" w:rsidRPr="001D3701" w:rsidRDefault="001D3701" w:rsidP="001D3701">
            <w:r w:rsidRPr="001D3701">
              <w:t>Получено со стороны</w:t>
            </w:r>
          </w:p>
        </w:tc>
        <w:tc>
          <w:tcPr>
            <w:tcW w:w="709" w:type="dxa"/>
            <w:vAlign w:val="center"/>
          </w:tcPr>
          <w:p w14:paraId="57E7EB92" w14:textId="77777777" w:rsidR="001D3701" w:rsidRPr="001D3701" w:rsidRDefault="001D3701" w:rsidP="001D3701">
            <w:pPr>
              <w:jc w:val="center"/>
            </w:pPr>
            <w:r w:rsidRPr="001D3701">
              <w:t>м</w:t>
            </w:r>
            <w:r w:rsidRPr="001D3701">
              <w:rPr>
                <w:vertAlign w:val="superscript"/>
              </w:rPr>
              <w:t>3</w:t>
            </w:r>
          </w:p>
        </w:tc>
        <w:tc>
          <w:tcPr>
            <w:tcW w:w="1179" w:type="dxa"/>
            <w:vAlign w:val="center"/>
          </w:tcPr>
          <w:p w14:paraId="774535E6" w14:textId="77777777" w:rsidR="001D3701" w:rsidRPr="001D3701" w:rsidRDefault="001D3701" w:rsidP="001D3701">
            <w:pPr>
              <w:jc w:val="center"/>
              <w:rPr>
                <w:sz w:val="22"/>
                <w:szCs w:val="22"/>
              </w:rPr>
            </w:pPr>
            <w:r w:rsidRPr="001D3701">
              <w:rPr>
                <w:sz w:val="22"/>
                <w:szCs w:val="22"/>
              </w:rPr>
              <w:t>-</w:t>
            </w:r>
          </w:p>
        </w:tc>
        <w:tc>
          <w:tcPr>
            <w:tcW w:w="1179" w:type="dxa"/>
            <w:vAlign w:val="center"/>
          </w:tcPr>
          <w:p w14:paraId="3531AE0B" w14:textId="77777777" w:rsidR="001D3701" w:rsidRPr="001D3701" w:rsidRDefault="001D3701" w:rsidP="001D3701">
            <w:pPr>
              <w:jc w:val="center"/>
              <w:rPr>
                <w:sz w:val="22"/>
                <w:szCs w:val="22"/>
              </w:rPr>
            </w:pPr>
            <w:r w:rsidRPr="001D3701">
              <w:rPr>
                <w:sz w:val="22"/>
                <w:szCs w:val="22"/>
              </w:rPr>
              <w:t>-</w:t>
            </w:r>
          </w:p>
        </w:tc>
        <w:tc>
          <w:tcPr>
            <w:tcW w:w="1180" w:type="dxa"/>
            <w:vAlign w:val="center"/>
          </w:tcPr>
          <w:p w14:paraId="4DEEAEA4" w14:textId="77777777" w:rsidR="001D3701" w:rsidRPr="001D3701" w:rsidRDefault="001D3701" w:rsidP="001D3701">
            <w:pPr>
              <w:jc w:val="center"/>
              <w:rPr>
                <w:sz w:val="22"/>
                <w:szCs w:val="22"/>
              </w:rPr>
            </w:pPr>
            <w:r w:rsidRPr="001D3701">
              <w:rPr>
                <w:sz w:val="22"/>
                <w:szCs w:val="22"/>
              </w:rPr>
              <w:t>-</w:t>
            </w:r>
          </w:p>
        </w:tc>
        <w:tc>
          <w:tcPr>
            <w:tcW w:w="1179" w:type="dxa"/>
            <w:vAlign w:val="center"/>
          </w:tcPr>
          <w:p w14:paraId="58AEB0D4" w14:textId="77777777" w:rsidR="001D3701" w:rsidRPr="001D3701" w:rsidRDefault="001D3701" w:rsidP="001D3701">
            <w:pPr>
              <w:jc w:val="center"/>
              <w:rPr>
                <w:sz w:val="22"/>
                <w:szCs w:val="22"/>
              </w:rPr>
            </w:pPr>
            <w:r w:rsidRPr="001D3701">
              <w:rPr>
                <w:sz w:val="22"/>
                <w:szCs w:val="22"/>
              </w:rPr>
              <w:t>-</w:t>
            </w:r>
          </w:p>
        </w:tc>
        <w:tc>
          <w:tcPr>
            <w:tcW w:w="1180" w:type="dxa"/>
            <w:vAlign w:val="center"/>
          </w:tcPr>
          <w:p w14:paraId="40C29A65" w14:textId="77777777" w:rsidR="001D3701" w:rsidRPr="001D3701" w:rsidRDefault="001D3701" w:rsidP="001D3701">
            <w:pPr>
              <w:jc w:val="center"/>
              <w:rPr>
                <w:sz w:val="22"/>
                <w:szCs w:val="22"/>
              </w:rPr>
            </w:pPr>
            <w:r w:rsidRPr="001D3701">
              <w:rPr>
                <w:sz w:val="22"/>
                <w:szCs w:val="22"/>
              </w:rPr>
              <w:t>-</w:t>
            </w:r>
          </w:p>
        </w:tc>
        <w:tc>
          <w:tcPr>
            <w:tcW w:w="1179" w:type="dxa"/>
            <w:vAlign w:val="center"/>
          </w:tcPr>
          <w:p w14:paraId="04A9E551" w14:textId="77777777" w:rsidR="001D3701" w:rsidRPr="001D3701" w:rsidRDefault="001D3701" w:rsidP="001D3701">
            <w:pPr>
              <w:jc w:val="center"/>
              <w:rPr>
                <w:sz w:val="22"/>
                <w:szCs w:val="22"/>
              </w:rPr>
            </w:pPr>
            <w:r w:rsidRPr="001D3701">
              <w:rPr>
                <w:sz w:val="22"/>
                <w:szCs w:val="22"/>
              </w:rPr>
              <w:t>-</w:t>
            </w:r>
          </w:p>
        </w:tc>
        <w:tc>
          <w:tcPr>
            <w:tcW w:w="1179" w:type="dxa"/>
            <w:vAlign w:val="center"/>
          </w:tcPr>
          <w:p w14:paraId="04CF18FD" w14:textId="77777777" w:rsidR="001D3701" w:rsidRPr="001D3701" w:rsidRDefault="001D3701" w:rsidP="001D3701">
            <w:pPr>
              <w:jc w:val="center"/>
              <w:rPr>
                <w:sz w:val="22"/>
                <w:szCs w:val="22"/>
              </w:rPr>
            </w:pPr>
            <w:r w:rsidRPr="001D3701">
              <w:rPr>
                <w:sz w:val="22"/>
                <w:szCs w:val="22"/>
              </w:rPr>
              <w:t>-</w:t>
            </w:r>
          </w:p>
        </w:tc>
        <w:tc>
          <w:tcPr>
            <w:tcW w:w="1180" w:type="dxa"/>
            <w:vAlign w:val="center"/>
          </w:tcPr>
          <w:p w14:paraId="17FE5D1B" w14:textId="77777777" w:rsidR="001D3701" w:rsidRPr="001D3701" w:rsidRDefault="001D3701" w:rsidP="001D3701">
            <w:pPr>
              <w:jc w:val="center"/>
              <w:rPr>
                <w:sz w:val="22"/>
                <w:szCs w:val="22"/>
              </w:rPr>
            </w:pPr>
            <w:r w:rsidRPr="001D3701">
              <w:rPr>
                <w:sz w:val="22"/>
                <w:szCs w:val="22"/>
              </w:rPr>
              <w:t>-</w:t>
            </w:r>
          </w:p>
        </w:tc>
        <w:tc>
          <w:tcPr>
            <w:tcW w:w="1179" w:type="dxa"/>
            <w:vAlign w:val="center"/>
          </w:tcPr>
          <w:p w14:paraId="14469B52" w14:textId="77777777" w:rsidR="001D3701" w:rsidRPr="001D3701" w:rsidRDefault="001D3701" w:rsidP="001D3701">
            <w:pPr>
              <w:jc w:val="center"/>
              <w:rPr>
                <w:sz w:val="22"/>
                <w:szCs w:val="22"/>
              </w:rPr>
            </w:pPr>
            <w:r w:rsidRPr="001D3701">
              <w:rPr>
                <w:sz w:val="22"/>
                <w:szCs w:val="22"/>
              </w:rPr>
              <w:t>-</w:t>
            </w:r>
          </w:p>
        </w:tc>
        <w:tc>
          <w:tcPr>
            <w:tcW w:w="1180" w:type="dxa"/>
            <w:vAlign w:val="center"/>
          </w:tcPr>
          <w:p w14:paraId="73C14957" w14:textId="77777777" w:rsidR="001D3701" w:rsidRPr="001D3701" w:rsidRDefault="001D3701" w:rsidP="001D3701">
            <w:pPr>
              <w:jc w:val="center"/>
              <w:rPr>
                <w:sz w:val="22"/>
                <w:szCs w:val="22"/>
              </w:rPr>
            </w:pPr>
            <w:r w:rsidRPr="001D3701">
              <w:rPr>
                <w:sz w:val="22"/>
                <w:szCs w:val="22"/>
              </w:rPr>
              <w:t>-</w:t>
            </w:r>
          </w:p>
        </w:tc>
      </w:tr>
      <w:tr w:rsidR="001D3701" w:rsidRPr="001D3701" w14:paraId="3BD77F91" w14:textId="77777777" w:rsidTr="007232B4">
        <w:trPr>
          <w:trHeight w:val="912"/>
          <w:jc w:val="center"/>
        </w:trPr>
        <w:tc>
          <w:tcPr>
            <w:tcW w:w="1106" w:type="dxa"/>
            <w:vAlign w:val="center"/>
          </w:tcPr>
          <w:p w14:paraId="5BE9809A" w14:textId="77777777" w:rsidR="001D3701" w:rsidRPr="001D3701" w:rsidRDefault="001D3701" w:rsidP="001D3701">
            <w:pPr>
              <w:jc w:val="center"/>
              <w:rPr>
                <w:sz w:val="22"/>
                <w:szCs w:val="22"/>
              </w:rPr>
            </w:pPr>
            <w:r w:rsidRPr="001D3701">
              <w:rPr>
                <w:sz w:val="22"/>
                <w:szCs w:val="22"/>
              </w:rPr>
              <w:t>1.3.</w:t>
            </w:r>
          </w:p>
        </w:tc>
        <w:tc>
          <w:tcPr>
            <w:tcW w:w="1984" w:type="dxa"/>
            <w:vAlign w:val="center"/>
          </w:tcPr>
          <w:p w14:paraId="27F780E5" w14:textId="77777777" w:rsidR="001D3701" w:rsidRPr="001D3701" w:rsidRDefault="001D3701" w:rsidP="001D3701">
            <w:r w:rsidRPr="001D3701">
              <w:t>Расход воды на коммунально-бытовые нужды</w:t>
            </w:r>
          </w:p>
        </w:tc>
        <w:tc>
          <w:tcPr>
            <w:tcW w:w="709" w:type="dxa"/>
            <w:vAlign w:val="center"/>
          </w:tcPr>
          <w:p w14:paraId="5D1888B6" w14:textId="77777777" w:rsidR="001D3701" w:rsidRPr="001D3701" w:rsidRDefault="001D3701" w:rsidP="001D3701">
            <w:pPr>
              <w:jc w:val="center"/>
            </w:pPr>
            <w:r w:rsidRPr="001D3701">
              <w:t>м</w:t>
            </w:r>
            <w:r w:rsidRPr="001D3701">
              <w:rPr>
                <w:vertAlign w:val="superscript"/>
              </w:rPr>
              <w:t>3</w:t>
            </w:r>
          </w:p>
        </w:tc>
        <w:tc>
          <w:tcPr>
            <w:tcW w:w="1179" w:type="dxa"/>
            <w:vAlign w:val="center"/>
          </w:tcPr>
          <w:p w14:paraId="11419ED0" w14:textId="77777777" w:rsidR="001D3701" w:rsidRPr="001D3701" w:rsidRDefault="001D3701" w:rsidP="001D3701">
            <w:pPr>
              <w:jc w:val="center"/>
              <w:rPr>
                <w:sz w:val="22"/>
                <w:szCs w:val="22"/>
              </w:rPr>
            </w:pPr>
            <w:r w:rsidRPr="001D3701">
              <w:rPr>
                <w:sz w:val="22"/>
                <w:szCs w:val="22"/>
              </w:rPr>
              <w:t>-</w:t>
            </w:r>
          </w:p>
        </w:tc>
        <w:tc>
          <w:tcPr>
            <w:tcW w:w="1179" w:type="dxa"/>
            <w:vAlign w:val="center"/>
          </w:tcPr>
          <w:p w14:paraId="1D764C3C" w14:textId="77777777" w:rsidR="001D3701" w:rsidRPr="001D3701" w:rsidRDefault="001D3701" w:rsidP="001D3701">
            <w:pPr>
              <w:jc w:val="center"/>
              <w:rPr>
                <w:sz w:val="22"/>
                <w:szCs w:val="22"/>
              </w:rPr>
            </w:pPr>
            <w:r w:rsidRPr="001D3701">
              <w:rPr>
                <w:sz w:val="22"/>
                <w:szCs w:val="22"/>
              </w:rPr>
              <w:t>-</w:t>
            </w:r>
          </w:p>
        </w:tc>
        <w:tc>
          <w:tcPr>
            <w:tcW w:w="1180" w:type="dxa"/>
            <w:vAlign w:val="center"/>
          </w:tcPr>
          <w:p w14:paraId="5E5755E3" w14:textId="77777777" w:rsidR="001D3701" w:rsidRPr="001D3701" w:rsidRDefault="001D3701" w:rsidP="001D3701">
            <w:pPr>
              <w:jc w:val="center"/>
              <w:rPr>
                <w:sz w:val="22"/>
                <w:szCs w:val="22"/>
              </w:rPr>
            </w:pPr>
            <w:r w:rsidRPr="001D3701">
              <w:rPr>
                <w:sz w:val="22"/>
                <w:szCs w:val="22"/>
              </w:rPr>
              <w:t>-</w:t>
            </w:r>
          </w:p>
        </w:tc>
        <w:tc>
          <w:tcPr>
            <w:tcW w:w="1179" w:type="dxa"/>
            <w:vAlign w:val="center"/>
          </w:tcPr>
          <w:p w14:paraId="5786D93A" w14:textId="77777777" w:rsidR="001D3701" w:rsidRPr="001D3701" w:rsidRDefault="001D3701" w:rsidP="001D3701">
            <w:pPr>
              <w:jc w:val="center"/>
              <w:rPr>
                <w:sz w:val="22"/>
                <w:szCs w:val="22"/>
              </w:rPr>
            </w:pPr>
            <w:r w:rsidRPr="001D3701">
              <w:rPr>
                <w:sz w:val="22"/>
                <w:szCs w:val="22"/>
              </w:rPr>
              <w:t>-</w:t>
            </w:r>
          </w:p>
        </w:tc>
        <w:tc>
          <w:tcPr>
            <w:tcW w:w="1180" w:type="dxa"/>
            <w:vAlign w:val="center"/>
          </w:tcPr>
          <w:p w14:paraId="6B487842" w14:textId="77777777" w:rsidR="001D3701" w:rsidRPr="001D3701" w:rsidRDefault="001D3701" w:rsidP="001D3701">
            <w:pPr>
              <w:jc w:val="center"/>
              <w:rPr>
                <w:sz w:val="22"/>
                <w:szCs w:val="22"/>
              </w:rPr>
            </w:pPr>
            <w:r w:rsidRPr="001D3701">
              <w:rPr>
                <w:sz w:val="22"/>
                <w:szCs w:val="22"/>
              </w:rPr>
              <w:t>-</w:t>
            </w:r>
          </w:p>
        </w:tc>
        <w:tc>
          <w:tcPr>
            <w:tcW w:w="1179" w:type="dxa"/>
            <w:vAlign w:val="center"/>
          </w:tcPr>
          <w:p w14:paraId="563A7549" w14:textId="77777777" w:rsidR="001D3701" w:rsidRPr="001D3701" w:rsidRDefault="001D3701" w:rsidP="001D3701">
            <w:pPr>
              <w:jc w:val="center"/>
              <w:rPr>
                <w:sz w:val="22"/>
                <w:szCs w:val="22"/>
              </w:rPr>
            </w:pPr>
            <w:r w:rsidRPr="001D3701">
              <w:rPr>
                <w:sz w:val="22"/>
                <w:szCs w:val="22"/>
              </w:rPr>
              <w:t>-</w:t>
            </w:r>
          </w:p>
        </w:tc>
        <w:tc>
          <w:tcPr>
            <w:tcW w:w="1179" w:type="dxa"/>
            <w:vAlign w:val="center"/>
          </w:tcPr>
          <w:p w14:paraId="1BB24E5C" w14:textId="77777777" w:rsidR="001D3701" w:rsidRPr="001D3701" w:rsidRDefault="001D3701" w:rsidP="001D3701">
            <w:pPr>
              <w:jc w:val="center"/>
              <w:rPr>
                <w:sz w:val="22"/>
                <w:szCs w:val="22"/>
              </w:rPr>
            </w:pPr>
            <w:r w:rsidRPr="001D3701">
              <w:rPr>
                <w:sz w:val="22"/>
                <w:szCs w:val="22"/>
              </w:rPr>
              <w:t>-</w:t>
            </w:r>
          </w:p>
        </w:tc>
        <w:tc>
          <w:tcPr>
            <w:tcW w:w="1180" w:type="dxa"/>
            <w:vAlign w:val="center"/>
          </w:tcPr>
          <w:p w14:paraId="2274D4EC" w14:textId="77777777" w:rsidR="001D3701" w:rsidRPr="001D3701" w:rsidRDefault="001D3701" w:rsidP="001D3701">
            <w:pPr>
              <w:jc w:val="center"/>
              <w:rPr>
                <w:sz w:val="22"/>
                <w:szCs w:val="22"/>
              </w:rPr>
            </w:pPr>
            <w:r w:rsidRPr="001D3701">
              <w:rPr>
                <w:sz w:val="22"/>
                <w:szCs w:val="22"/>
              </w:rPr>
              <w:t>-</w:t>
            </w:r>
          </w:p>
        </w:tc>
        <w:tc>
          <w:tcPr>
            <w:tcW w:w="1179" w:type="dxa"/>
            <w:vAlign w:val="center"/>
          </w:tcPr>
          <w:p w14:paraId="77192FBB" w14:textId="77777777" w:rsidR="001D3701" w:rsidRPr="001D3701" w:rsidRDefault="001D3701" w:rsidP="001D3701">
            <w:pPr>
              <w:jc w:val="center"/>
              <w:rPr>
                <w:sz w:val="22"/>
                <w:szCs w:val="22"/>
              </w:rPr>
            </w:pPr>
            <w:r w:rsidRPr="001D3701">
              <w:rPr>
                <w:sz w:val="22"/>
                <w:szCs w:val="22"/>
              </w:rPr>
              <w:t>-</w:t>
            </w:r>
          </w:p>
        </w:tc>
        <w:tc>
          <w:tcPr>
            <w:tcW w:w="1180" w:type="dxa"/>
            <w:vAlign w:val="center"/>
          </w:tcPr>
          <w:p w14:paraId="1C491C83" w14:textId="77777777" w:rsidR="001D3701" w:rsidRPr="001D3701" w:rsidRDefault="001D3701" w:rsidP="001D3701">
            <w:pPr>
              <w:jc w:val="center"/>
              <w:rPr>
                <w:sz w:val="22"/>
                <w:szCs w:val="22"/>
              </w:rPr>
            </w:pPr>
            <w:r w:rsidRPr="001D3701">
              <w:rPr>
                <w:sz w:val="22"/>
                <w:szCs w:val="22"/>
              </w:rPr>
              <w:t>-</w:t>
            </w:r>
          </w:p>
        </w:tc>
      </w:tr>
      <w:tr w:rsidR="001D3701" w:rsidRPr="001D3701" w14:paraId="2A36EA69" w14:textId="77777777" w:rsidTr="007232B4">
        <w:trPr>
          <w:trHeight w:val="968"/>
          <w:jc w:val="center"/>
        </w:trPr>
        <w:tc>
          <w:tcPr>
            <w:tcW w:w="1106" w:type="dxa"/>
            <w:vAlign w:val="center"/>
          </w:tcPr>
          <w:p w14:paraId="5545BD6F" w14:textId="77777777" w:rsidR="001D3701" w:rsidRPr="001D3701" w:rsidRDefault="001D3701" w:rsidP="001D3701">
            <w:pPr>
              <w:jc w:val="center"/>
              <w:rPr>
                <w:sz w:val="22"/>
                <w:szCs w:val="22"/>
              </w:rPr>
            </w:pPr>
            <w:r w:rsidRPr="001D3701">
              <w:rPr>
                <w:sz w:val="22"/>
                <w:szCs w:val="22"/>
              </w:rPr>
              <w:t>1.4.</w:t>
            </w:r>
          </w:p>
        </w:tc>
        <w:tc>
          <w:tcPr>
            <w:tcW w:w="1984" w:type="dxa"/>
            <w:vAlign w:val="center"/>
          </w:tcPr>
          <w:p w14:paraId="6F812A68" w14:textId="77777777" w:rsidR="001D3701" w:rsidRPr="001D3701" w:rsidRDefault="001D3701" w:rsidP="001D3701">
            <w:r w:rsidRPr="001D3701">
              <w:t>Расход воды на нужды предприятия:</w:t>
            </w:r>
          </w:p>
        </w:tc>
        <w:tc>
          <w:tcPr>
            <w:tcW w:w="709" w:type="dxa"/>
            <w:vAlign w:val="center"/>
          </w:tcPr>
          <w:p w14:paraId="4944C4E0" w14:textId="77777777" w:rsidR="001D3701" w:rsidRPr="001D3701" w:rsidRDefault="001D3701" w:rsidP="001D3701">
            <w:pPr>
              <w:jc w:val="center"/>
            </w:pPr>
            <w:r w:rsidRPr="001D3701">
              <w:t>м</w:t>
            </w:r>
            <w:r w:rsidRPr="001D3701">
              <w:rPr>
                <w:vertAlign w:val="superscript"/>
              </w:rPr>
              <w:t>3</w:t>
            </w:r>
          </w:p>
        </w:tc>
        <w:tc>
          <w:tcPr>
            <w:tcW w:w="1179" w:type="dxa"/>
            <w:vAlign w:val="center"/>
          </w:tcPr>
          <w:p w14:paraId="6E41B132" w14:textId="77777777" w:rsidR="001D3701" w:rsidRPr="001D3701" w:rsidRDefault="001D3701" w:rsidP="001D3701">
            <w:pPr>
              <w:jc w:val="center"/>
              <w:rPr>
                <w:sz w:val="22"/>
                <w:szCs w:val="22"/>
              </w:rPr>
            </w:pPr>
            <w:r w:rsidRPr="001D3701">
              <w:rPr>
                <w:sz w:val="22"/>
                <w:szCs w:val="22"/>
              </w:rPr>
              <w:t>898840</w:t>
            </w:r>
          </w:p>
        </w:tc>
        <w:tc>
          <w:tcPr>
            <w:tcW w:w="1179" w:type="dxa"/>
            <w:vAlign w:val="center"/>
          </w:tcPr>
          <w:p w14:paraId="6937B39D" w14:textId="77777777" w:rsidR="001D3701" w:rsidRPr="001D3701" w:rsidRDefault="001D3701" w:rsidP="001D3701">
            <w:pPr>
              <w:jc w:val="center"/>
              <w:rPr>
                <w:sz w:val="22"/>
                <w:szCs w:val="22"/>
              </w:rPr>
            </w:pPr>
            <w:r w:rsidRPr="001D3701">
              <w:rPr>
                <w:sz w:val="22"/>
                <w:szCs w:val="22"/>
              </w:rPr>
              <w:t>898840</w:t>
            </w:r>
          </w:p>
        </w:tc>
        <w:tc>
          <w:tcPr>
            <w:tcW w:w="1180" w:type="dxa"/>
            <w:vAlign w:val="center"/>
          </w:tcPr>
          <w:p w14:paraId="18F26FF8" w14:textId="77777777" w:rsidR="001D3701" w:rsidRPr="001D3701" w:rsidRDefault="001D3701" w:rsidP="001D3701">
            <w:pPr>
              <w:jc w:val="center"/>
              <w:rPr>
                <w:sz w:val="22"/>
                <w:szCs w:val="22"/>
              </w:rPr>
            </w:pPr>
            <w:r w:rsidRPr="001D3701">
              <w:rPr>
                <w:sz w:val="22"/>
                <w:szCs w:val="22"/>
              </w:rPr>
              <w:t>898840</w:t>
            </w:r>
          </w:p>
        </w:tc>
        <w:tc>
          <w:tcPr>
            <w:tcW w:w="1179" w:type="dxa"/>
            <w:vAlign w:val="center"/>
          </w:tcPr>
          <w:p w14:paraId="27BE4015" w14:textId="77777777" w:rsidR="001D3701" w:rsidRPr="001D3701" w:rsidRDefault="001D3701" w:rsidP="001D3701">
            <w:pPr>
              <w:jc w:val="center"/>
              <w:rPr>
                <w:sz w:val="22"/>
                <w:szCs w:val="22"/>
              </w:rPr>
            </w:pPr>
            <w:r w:rsidRPr="001D3701">
              <w:rPr>
                <w:sz w:val="22"/>
                <w:szCs w:val="22"/>
              </w:rPr>
              <w:t>898840</w:t>
            </w:r>
          </w:p>
        </w:tc>
        <w:tc>
          <w:tcPr>
            <w:tcW w:w="1180" w:type="dxa"/>
            <w:vAlign w:val="center"/>
          </w:tcPr>
          <w:p w14:paraId="48AD27F1" w14:textId="77777777" w:rsidR="001D3701" w:rsidRPr="001D3701" w:rsidRDefault="001D3701" w:rsidP="001D3701">
            <w:pPr>
              <w:jc w:val="center"/>
              <w:rPr>
                <w:sz w:val="22"/>
                <w:szCs w:val="22"/>
              </w:rPr>
            </w:pPr>
            <w:r w:rsidRPr="001D3701">
              <w:rPr>
                <w:sz w:val="22"/>
                <w:szCs w:val="22"/>
              </w:rPr>
              <w:t>898840</w:t>
            </w:r>
          </w:p>
        </w:tc>
        <w:tc>
          <w:tcPr>
            <w:tcW w:w="1179" w:type="dxa"/>
            <w:vAlign w:val="center"/>
          </w:tcPr>
          <w:p w14:paraId="35E218E0" w14:textId="77777777" w:rsidR="001D3701" w:rsidRPr="001D3701" w:rsidRDefault="001D3701" w:rsidP="001D3701">
            <w:pPr>
              <w:jc w:val="center"/>
              <w:rPr>
                <w:sz w:val="22"/>
                <w:szCs w:val="22"/>
              </w:rPr>
            </w:pPr>
            <w:r w:rsidRPr="001D3701">
              <w:rPr>
                <w:sz w:val="22"/>
                <w:szCs w:val="22"/>
              </w:rPr>
              <w:t>898840</w:t>
            </w:r>
          </w:p>
        </w:tc>
        <w:tc>
          <w:tcPr>
            <w:tcW w:w="1179" w:type="dxa"/>
            <w:vAlign w:val="center"/>
          </w:tcPr>
          <w:p w14:paraId="3DE1186D" w14:textId="77777777" w:rsidR="001D3701" w:rsidRPr="001D3701" w:rsidRDefault="001D3701" w:rsidP="001D3701">
            <w:pPr>
              <w:jc w:val="center"/>
              <w:rPr>
                <w:sz w:val="22"/>
                <w:szCs w:val="22"/>
              </w:rPr>
            </w:pPr>
            <w:r w:rsidRPr="001D3701">
              <w:rPr>
                <w:sz w:val="22"/>
                <w:szCs w:val="22"/>
              </w:rPr>
              <w:t>898840</w:t>
            </w:r>
          </w:p>
        </w:tc>
        <w:tc>
          <w:tcPr>
            <w:tcW w:w="1180" w:type="dxa"/>
            <w:vAlign w:val="center"/>
          </w:tcPr>
          <w:p w14:paraId="7F72D946" w14:textId="77777777" w:rsidR="001D3701" w:rsidRPr="001D3701" w:rsidRDefault="001D3701" w:rsidP="001D3701">
            <w:pPr>
              <w:jc w:val="center"/>
              <w:rPr>
                <w:sz w:val="22"/>
                <w:szCs w:val="22"/>
              </w:rPr>
            </w:pPr>
            <w:r w:rsidRPr="001D3701">
              <w:rPr>
                <w:sz w:val="22"/>
                <w:szCs w:val="22"/>
              </w:rPr>
              <w:t>898840</w:t>
            </w:r>
          </w:p>
        </w:tc>
        <w:tc>
          <w:tcPr>
            <w:tcW w:w="1179" w:type="dxa"/>
            <w:vAlign w:val="center"/>
          </w:tcPr>
          <w:p w14:paraId="74063DCD" w14:textId="77777777" w:rsidR="001D3701" w:rsidRPr="001D3701" w:rsidRDefault="001D3701" w:rsidP="001D3701">
            <w:pPr>
              <w:jc w:val="center"/>
              <w:rPr>
                <w:sz w:val="22"/>
                <w:szCs w:val="22"/>
              </w:rPr>
            </w:pPr>
            <w:r w:rsidRPr="001D3701">
              <w:rPr>
                <w:sz w:val="22"/>
                <w:szCs w:val="22"/>
              </w:rPr>
              <w:t>898840</w:t>
            </w:r>
          </w:p>
        </w:tc>
        <w:tc>
          <w:tcPr>
            <w:tcW w:w="1180" w:type="dxa"/>
            <w:vAlign w:val="center"/>
          </w:tcPr>
          <w:p w14:paraId="2E7DC68D" w14:textId="77777777" w:rsidR="001D3701" w:rsidRPr="001D3701" w:rsidRDefault="001D3701" w:rsidP="001D3701">
            <w:pPr>
              <w:jc w:val="center"/>
              <w:rPr>
                <w:sz w:val="22"/>
                <w:szCs w:val="22"/>
              </w:rPr>
            </w:pPr>
            <w:r w:rsidRPr="001D3701">
              <w:rPr>
                <w:sz w:val="22"/>
                <w:szCs w:val="22"/>
              </w:rPr>
              <w:t>898840</w:t>
            </w:r>
          </w:p>
        </w:tc>
      </w:tr>
      <w:tr w:rsidR="001D3701" w:rsidRPr="001D3701" w14:paraId="0349D1CA" w14:textId="77777777" w:rsidTr="007232B4">
        <w:trPr>
          <w:jc w:val="center"/>
        </w:trPr>
        <w:tc>
          <w:tcPr>
            <w:tcW w:w="1106" w:type="dxa"/>
            <w:vAlign w:val="center"/>
          </w:tcPr>
          <w:p w14:paraId="17CB9A29" w14:textId="77777777" w:rsidR="001D3701" w:rsidRPr="001D3701" w:rsidRDefault="001D3701" w:rsidP="001D3701">
            <w:pPr>
              <w:jc w:val="center"/>
              <w:rPr>
                <w:sz w:val="22"/>
                <w:szCs w:val="22"/>
              </w:rPr>
            </w:pPr>
            <w:r w:rsidRPr="001D3701">
              <w:rPr>
                <w:sz w:val="22"/>
                <w:szCs w:val="22"/>
              </w:rPr>
              <w:t>1.4.1.</w:t>
            </w:r>
          </w:p>
        </w:tc>
        <w:tc>
          <w:tcPr>
            <w:tcW w:w="1984" w:type="dxa"/>
            <w:vAlign w:val="center"/>
          </w:tcPr>
          <w:p w14:paraId="78E5CC77" w14:textId="77777777" w:rsidR="001D3701" w:rsidRPr="001D3701" w:rsidRDefault="001D3701" w:rsidP="001D3701">
            <w:r w:rsidRPr="001D3701">
              <w:t>- на очистные сооружения</w:t>
            </w:r>
          </w:p>
        </w:tc>
        <w:tc>
          <w:tcPr>
            <w:tcW w:w="709" w:type="dxa"/>
            <w:vAlign w:val="center"/>
          </w:tcPr>
          <w:p w14:paraId="22E1EC91" w14:textId="77777777" w:rsidR="001D3701" w:rsidRPr="001D3701" w:rsidRDefault="001D3701" w:rsidP="001D3701">
            <w:pPr>
              <w:jc w:val="center"/>
            </w:pPr>
            <w:r w:rsidRPr="001D3701">
              <w:t>м</w:t>
            </w:r>
            <w:r w:rsidRPr="001D3701">
              <w:rPr>
                <w:vertAlign w:val="superscript"/>
              </w:rPr>
              <w:t>3</w:t>
            </w:r>
          </w:p>
        </w:tc>
        <w:tc>
          <w:tcPr>
            <w:tcW w:w="1179" w:type="dxa"/>
            <w:vAlign w:val="center"/>
          </w:tcPr>
          <w:p w14:paraId="503D298D" w14:textId="77777777" w:rsidR="001D3701" w:rsidRPr="001D3701" w:rsidRDefault="001D3701" w:rsidP="001D3701">
            <w:pPr>
              <w:jc w:val="center"/>
              <w:rPr>
                <w:sz w:val="22"/>
                <w:szCs w:val="22"/>
              </w:rPr>
            </w:pPr>
            <w:r w:rsidRPr="001D3701">
              <w:rPr>
                <w:sz w:val="22"/>
                <w:szCs w:val="22"/>
              </w:rPr>
              <w:t>-</w:t>
            </w:r>
          </w:p>
        </w:tc>
        <w:tc>
          <w:tcPr>
            <w:tcW w:w="1179" w:type="dxa"/>
            <w:vAlign w:val="center"/>
          </w:tcPr>
          <w:p w14:paraId="556FECE0" w14:textId="77777777" w:rsidR="001D3701" w:rsidRPr="001D3701" w:rsidRDefault="001D3701" w:rsidP="001D3701">
            <w:pPr>
              <w:jc w:val="center"/>
              <w:rPr>
                <w:sz w:val="22"/>
                <w:szCs w:val="22"/>
              </w:rPr>
            </w:pPr>
            <w:r w:rsidRPr="001D3701">
              <w:rPr>
                <w:sz w:val="22"/>
                <w:szCs w:val="22"/>
              </w:rPr>
              <w:t>-</w:t>
            </w:r>
          </w:p>
        </w:tc>
        <w:tc>
          <w:tcPr>
            <w:tcW w:w="1180" w:type="dxa"/>
            <w:vAlign w:val="center"/>
          </w:tcPr>
          <w:p w14:paraId="41DF215F" w14:textId="77777777" w:rsidR="001D3701" w:rsidRPr="001D3701" w:rsidRDefault="001D3701" w:rsidP="001D3701">
            <w:pPr>
              <w:jc w:val="center"/>
              <w:rPr>
                <w:sz w:val="22"/>
                <w:szCs w:val="22"/>
              </w:rPr>
            </w:pPr>
            <w:r w:rsidRPr="001D3701">
              <w:rPr>
                <w:sz w:val="22"/>
                <w:szCs w:val="22"/>
              </w:rPr>
              <w:t>-</w:t>
            </w:r>
          </w:p>
        </w:tc>
        <w:tc>
          <w:tcPr>
            <w:tcW w:w="1179" w:type="dxa"/>
            <w:vAlign w:val="center"/>
          </w:tcPr>
          <w:p w14:paraId="281004BE" w14:textId="77777777" w:rsidR="001D3701" w:rsidRPr="001D3701" w:rsidRDefault="001D3701" w:rsidP="001D3701">
            <w:pPr>
              <w:jc w:val="center"/>
              <w:rPr>
                <w:sz w:val="22"/>
                <w:szCs w:val="22"/>
              </w:rPr>
            </w:pPr>
            <w:r w:rsidRPr="001D3701">
              <w:rPr>
                <w:sz w:val="22"/>
                <w:szCs w:val="22"/>
              </w:rPr>
              <w:t>-</w:t>
            </w:r>
          </w:p>
        </w:tc>
        <w:tc>
          <w:tcPr>
            <w:tcW w:w="1180" w:type="dxa"/>
            <w:vAlign w:val="center"/>
          </w:tcPr>
          <w:p w14:paraId="0992AE97" w14:textId="77777777" w:rsidR="001D3701" w:rsidRPr="001D3701" w:rsidRDefault="001D3701" w:rsidP="001D3701">
            <w:pPr>
              <w:jc w:val="center"/>
              <w:rPr>
                <w:sz w:val="22"/>
                <w:szCs w:val="22"/>
              </w:rPr>
            </w:pPr>
            <w:r w:rsidRPr="001D3701">
              <w:rPr>
                <w:sz w:val="22"/>
                <w:szCs w:val="22"/>
              </w:rPr>
              <w:t>-</w:t>
            </w:r>
          </w:p>
        </w:tc>
        <w:tc>
          <w:tcPr>
            <w:tcW w:w="1179" w:type="dxa"/>
            <w:vAlign w:val="center"/>
          </w:tcPr>
          <w:p w14:paraId="5B4087DB" w14:textId="77777777" w:rsidR="001D3701" w:rsidRPr="001D3701" w:rsidRDefault="001D3701" w:rsidP="001D3701">
            <w:pPr>
              <w:jc w:val="center"/>
              <w:rPr>
                <w:sz w:val="22"/>
                <w:szCs w:val="22"/>
              </w:rPr>
            </w:pPr>
            <w:r w:rsidRPr="001D3701">
              <w:rPr>
                <w:sz w:val="22"/>
                <w:szCs w:val="22"/>
              </w:rPr>
              <w:t>-</w:t>
            </w:r>
          </w:p>
        </w:tc>
        <w:tc>
          <w:tcPr>
            <w:tcW w:w="1179" w:type="dxa"/>
            <w:vAlign w:val="center"/>
          </w:tcPr>
          <w:p w14:paraId="55A8D4D1" w14:textId="77777777" w:rsidR="001D3701" w:rsidRPr="001D3701" w:rsidRDefault="001D3701" w:rsidP="001D3701">
            <w:pPr>
              <w:jc w:val="center"/>
              <w:rPr>
                <w:sz w:val="22"/>
                <w:szCs w:val="22"/>
              </w:rPr>
            </w:pPr>
            <w:r w:rsidRPr="001D3701">
              <w:rPr>
                <w:sz w:val="22"/>
                <w:szCs w:val="22"/>
              </w:rPr>
              <w:t>-</w:t>
            </w:r>
          </w:p>
        </w:tc>
        <w:tc>
          <w:tcPr>
            <w:tcW w:w="1180" w:type="dxa"/>
            <w:vAlign w:val="center"/>
          </w:tcPr>
          <w:p w14:paraId="48F94438" w14:textId="77777777" w:rsidR="001D3701" w:rsidRPr="001D3701" w:rsidRDefault="001D3701" w:rsidP="001D3701">
            <w:pPr>
              <w:jc w:val="center"/>
              <w:rPr>
                <w:sz w:val="22"/>
                <w:szCs w:val="22"/>
              </w:rPr>
            </w:pPr>
            <w:r w:rsidRPr="001D3701">
              <w:rPr>
                <w:sz w:val="22"/>
                <w:szCs w:val="22"/>
              </w:rPr>
              <w:t>-</w:t>
            </w:r>
          </w:p>
        </w:tc>
        <w:tc>
          <w:tcPr>
            <w:tcW w:w="1179" w:type="dxa"/>
            <w:vAlign w:val="center"/>
          </w:tcPr>
          <w:p w14:paraId="1DBB0092" w14:textId="77777777" w:rsidR="001D3701" w:rsidRPr="001D3701" w:rsidRDefault="001D3701" w:rsidP="001D3701">
            <w:pPr>
              <w:jc w:val="center"/>
              <w:rPr>
                <w:sz w:val="22"/>
                <w:szCs w:val="22"/>
              </w:rPr>
            </w:pPr>
            <w:r w:rsidRPr="001D3701">
              <w:rPr>
                <w:sz w:val="22"/>
                <w:szCs w:val="22"/>
              </w:rPr>
              <w:t>-</w:t>
            </w:r>
          </w:p>
        </w:tc>
        <w:tc>
          <w:tcPr>
            <w:tcW w:w="1180" w:type="dxa"/>
            <w:vAlign w:val="center"/>
          </w:tcPr>
          <w:p w14:paraId="2A11ADEB" w14:textId="77777777" w:rsidR="001D3701" w:rsidRPr="001D3701" w:rsidRDefault="001D3701" w:rsidP="001D3701">
            <w:pPr>
              <w:jc w:val="center"/>
              <w:rPr>
                <w:sz w:val="22"/>
                <w:szCs w:val="22"/>
              </w:rPr>
            </w:pPr>
            <w:r w:rsidRPr="001D3701">
              <w:rPr>
                <w:sz w:val="22"/>
                <w:szCs w:val="22"/>
              </w:rPr>
              <w:t>-</w:t>
            </w:r>
          </w:p>
        </w:tc>
      </w:tr>
      <w:tr w:rsidR="001D3701" w:rsidRPr="001D3701" w14:paraId="595AB4B6" w14:textId="77777777" w:rsidTr="007232B4">
        <w:trPr>
          <w:jc w:val="center"/>
        </w:trPr>
        <w:tc>
          <w:tcPr>
            <w:tcW w:w="1106" w:type="dxa"/>
            <w:vAlign w:val="center"/>
          </w:tcPr>
          <w:p w14:paraId="4201D573" w14:textId="77777777" w:rsidR="001D3701" w:rsidRPr="001D3701" w:rsidRDefault="001D3701" w:rsidP="001D3701">
            <w:pPr>
              <w:jc w:val="center"/>
              <w:rPr>
                <w:sz w:val="22"/>
                <w:szCs w:val="22"/>
              </w:rPr>
            </w:pPr>
            <w:r w:rsidRPr="001D3701">
              <w:rPr>
                <w:sz w:val="22"/>
                <w:szCs w:val="22"/>
              </w:rPr>
              <w:t>1.4.2.</w:t>
            </w:r>
          </w:p>
        </w:tc>
        <w:tc>
          <w:tcPr>
            <w:tcW w:w="1984" w:type="dxa"/>
            <w:vAlign w:val="center"/>
          </w:tcPr>
          <w:p w14:paraId="5B6676EB" w14:textId="77777777" w:rsidR="001D3701" w:rsidRPr="001D3701" w:rsidRDefault="001D3701" w:rsidP="001D3701">
            <w:r w:rsidRPr="001D3701">
              <w:t>- на промывку сетей</w:t>
            </w:r>
          </w:p>
        </w:tc>
        <w:tc>
          <w:tcPr>
            <w:tcW w:w="709" w:type="dxa"/>
            <w:vAlign w:val="center"/>
          </w:tcPr>
          <w:p w14:paraId="04ECF38F" w14:textId="77777777" w:rsidR="001D3701" w:rsidRPr="001D3701" w:rsidRDefault="001D3701" w:rsidP="001D3701">
            <w:pPr>
              <w:jc w:val="center"/>
            </w:pPr>
            <w:r w:rsidRPr="001D3701">
              <w:t>м</w:t>
            </w:r>
            <w:r w:rsidRPr="001D3701">
              <w:rPr>
                <w:vertAlign w:val="superscript"/>
              </w:rPr>
              <w:t>3</w:t>
            </w:r>
          </w:p>
        </w:tc>
        <w:tc>
          <w:tcPr>
            <w:tcW w:w="1179" w:type="dxa"/>
            <w:vAlign w:val="center"/>
          </w:tcPr>
          <w:p w14:paraId="114874CB" w14:textId="77777777" w:rsidR="001D3701" w:rsidRPr="001D3701" w:rsidRDefault="001D3701" w:rsidP="001D3701">
            <w:pPr>
              <w:jc w:val="center"/>
              <w:rPr>
                <w:sz w:val="22"/>
                <w:szCs w:val="22"/>
              </w:rPr>
            </w:pPr>
            <w:r w:rsidRPr="001D3701">
              <w:rPr>
                <w:sz w:val="22"/>
                <w:szCs w:val="22"/>
              </w:rPr>
              <w:t>-</w:t>
            </w:r>
          </w:p>
        </w:tc>
        <w:tc>
          <w:tcPr>
            <w:tcW w:w="1179" w:type="dxa"/>
            <w:vAlign w:val="center"/>
          </w:tcPr>
          <w:p w14:paraId="23B539EF" w14:textId="77777777" w:rsidR="001D3701" w:rsidRPr="001D3701" w:rsidRDefault="001D3701" w:rsidP="001D3701">
            <w:pPr>
              <w:jc w:val="center"/>
              <w:rPr>
                <w:sz w:val="22"/>
                <w:szCs w:val="22"/>
              </w:rPr>
            </w:pPr>
            <w:r w:rsidRPr="001D3701">
              <w:rPr>
                <w:sz w:val="22"/>
                <w:szCs w:val="22"/>
              </w:rPr>
              <w:t>-</w:t>
            </w:r>
          </w:p>
        </w:tc>
        <w:tc>
          <w:tcPr>
            <w:tcW w:w="1180" w:type="dxa"/>
            <w:vAlign w:val="center"/>
          </w:tcPr>
          <w:p w14:paraId="7A7C4369" w14:textId="77777777" w:rsidR="001D3701" w:rsidRPr="001D3701" w:rsidRDefault="001D3701" w:rsidP="001D3701">
            <w:pPr>
              <w:jc w:val="center"/>
              <w:rPr>
                <w:sz w:val="22"/>
                <w:szCs w:val="22"/>
              </w:rPr>
            </w:pPr>
            <w:r w:rsidRPr="001D3701">
              <w:rPr>
                <w:sz w:val="22"/>
                <w:szCs w:val="22"/>
              </w:rPr>
              <w:t>-</w:t>
            </w:r>
          </w:p>
        </w:tc>
        <w:tc>
          <w:tcPr>
            <w:tcW w:w="1179" w:type="dxa"/>
            <w:vAlign w:val="center"/>
          </w:tcPr>
          <w:p w14:paraId="0C331F30" w14:textId="77777777" w:rsidR="001D3701" w:rsidRPr="001D3701" w:rsidRDefault="001D3701" w:rsidP="001D3701">
            <w:pPr>
              <w:jc w:val="center"/>
              <w:rPr>
                <w:sz w:val="22"/>
                <w:szCs w:val="22"/>
              </w:rPr>
            </w:pPr>
            <w:r w:rsidRPr="001D3701">
              <w:rPr>
                <w:sz w:val="22"/>
                <w:szCs w:val="22"/>
              </w:rPr>
              <w:t>-</w:t>
            </w:r>
          </w:p>
        </w:tc>
        <w:tc>
          <w:tcPr>
            <w:tcW w:w="1180" w:type="dxa"/>
            <w:vAlign w:val="center"/>
          </w:tcPr>
          <w:p w14:paraId="20403AA6" w14:textId="77777777" w:rsidR="001D3701" w:rsidRPr="001D3701" w:rsidRDefault="001D3701" w:rsidP="001D3701">
            <w:pPr>
              <w:jc w:val="center"/>
              <w:rPr>
                <w:sz w:val="22"/>
                <w:szCs w:val="22"/>
              </w:rPr>
            </w:pPr>
            <w:r w:rsidRPr="001D3701">
              <w:rPr>
                <w:sz w:val="22"/>
                <w:szCs w:val="22"/>
              </w:rPr>
              <w:t>-</w:t>
            </w:r>
          </w:p>
        </w:tc>
        <w:tc>
          <w:tcPr>
            <w:tcW w:w="1179" w:type="dxa"/>
            <w:vAlign w:val="center"/>
          </w:tcPr>
          <w:p w14:paraId="5B16AD59" w14:textId="77777777" w:rsidR="001D3701" w:rsidRPr="001D3701" w:rsidRDefault="001D3701" w:rsidP="001D3701">
            <w:pPr>
              <w:jc w:val="center"/>
              <w:rPr>
                <w:sz w:val="22"/>
                <w:szCs w:val="22"/>
              </w:rPr>
            </w:pPr>
            <w:r w:rsidRPr="001D3701">
              <w:rPr>
                <w:sz w:val="22"/>
                <w:szCs w:val="22"/>
              </w:rPr>
              <w:t>-</w:t>
            </w:r>
          </w:p>
        </w:tc>
        <w:tc>
          <w:tcPr>
            <w:tcW w:w="1179" w:type="dxa"/>
            <w:vAlign w:val="center"/>
          </w:tcPr>
          <w:p w14:paraId="10050E45" w14:textId="77777777" w:rsidR="001D3701" w:rsidRPr="001D3701" w:rsidRDefault="001D3701" w:rsidP="001D3701">
            <w:pPr>
              <w:jc w:val="center"/>
              <w:rPr>
                <w:sz w:val="22"/>
                <w:szCs w:val="22"/>
              </w:rPr>
            </w:pPr>
            <w:r w:rsidRPr="001D3701">
              <w:rPr>
                <w:sz w:val="22"/>
                <w:szCs w:val="22"/>
              </w:rPr>
              <w:t>-</w:t>
            </w:r>
          </w:p>
        </w:tc>
        <w:tc>
          <w:tcPr>
            <w:tcW w:w="1180" w:type="dxa"/>
            <w:vAlign w:val="center"/>
          </w:tcPr>
          <w:p w14:paraId="2D0125DD" w14:textId="77777777" w:rsidR="001D3701" w:rsidRPr="001D3701" w:rsidRDefault="001D3701" w:rsidP="001D3701">
            <w:pPr>
              <w:jc w:val="center"/>
              <w:rPr>
                <w:sz w:val="22"/>
                <w:szCs w:val="22"/>
              </w:rPr>
            </w:pPr>
            <w:r w:rsidRPr="001D3701">
              <w:rPr>
                <w:sz w:val="22"/>
                <w:szCs w:val="22"/>
              </w:rPr>
              <w:t>-</w:t>
            </w:r>
          </w:p>
        </w:tc>
        <w:tc>
          <w:tcPr>
            <w:tcW w:w="1179" w:type="dxa"/>
            <w:vAlign w:val="center"/>
          </w:tcPr>
          <w:p w14:paraId="20165CFD" w14:textId="77777777" w:rsidR="001D3701" w:rsidRPr="001D3701" w:rsidRDefault="001D3701" w:rsidP="001D3701">
            <w:pPr>
              <w:jc w:val="center"/>
              <w:rPr>
                <w:sz w:val="22"/>
                <w:szCs w:val="22"/>
              </w:rPr>
            </w:pPr>
            <w:r w:rsidRPr="001D3701">
              <w:rPr>
                <w:sz w:val="22"/>
                <w:szCs w:val="22"/>
              </w:rPr>
              <w:t>-</w:t>
            </w:r>
          </w:p>
        </w:tc>
        <w:tc>
          <w:tcPr>
            <w:tcW w:w="1180" w:type="dxa"/>
            <w:vAlign w:val="center"/>
          </w:tcPr>
          <w:p w14:paraId="14FA1740" w14:textId="77777777" w:rsidR="001D3701" w:rsidRPr="001D3701" w:rsidRDefault="001D3701" w:rsidP="001D3701">
            <w:pPr>
              <w:jc w:val="center"/>
              <w:rPr>
                <w:sz w:val="22"/>
                <w:szCs w:val="22"/>
              </w:rPr>
            </w:pPr>
            <w:r w:rsidRPr="001D3701">
              <w:rPr>
                <w:sz w:val="22"/>
                <w:szCs w:val="22"/>
              </w:rPr>
              <w:t>-</w:t>
            </w:r>
          </w:p>
        </w:tc>
      </w:tr>
      <w:tr w:rsidR="001D3701" w:rsidRPr="001D3701" w14:paraId="3947F13E" w14:textId="77777777" w:rsidTr="007232B4">
        <w:trPr>
          <w:trHeight w:val="385"/>
          <w:jc w:val="center"/>
        </w:trPr>
        <w:tc>
          <w:tcPr>
            <w:tcW w:w="1106" w:type="dxa"/>
            <w:vAlign w:val="center"/>
          </w:tcPr>
          <w:p w14:paraId="07D38861" w14:textId="77777777" w:rsidR="001D3701" w:rsidRPr="001D3701" w:rsidRDefault="001D3701" w:rsidP="001D3701">
            <w:pPr>
              <w:jc w:val="center"/>
              <w:rPr>
                <w:sz w:val="22"/>
                <w:szCs w:val="22"/>
              </w:rPr>
            </w:pPr>
            <w:r w:rsidRPr="001D3701">
              <w:rPr>
                <w:sz w:val="22"/>
                <w:szCs w:val="22"/>
              </w:rPr>
              <w:t>1.4.3.</w:t>
            </w:r>
          </w:p>
        </w:tc>
        <w:tc>
          <w:tcPr>
            <w:tcW w:w="1984" w:type="dxa"/>
            <w:vAlign w:val="center"/>
          </w:tcPr>
          <w:p w14:paraId="5923B80B" w14:textId="77777777" w:rsidR="001D3701" w:rsidRPr="001D3701" w:rsidRDefault="001D3701" w:rsidP="001D3701">
            <w:r w:rsidRPr="001D3701">
              <w:t>- прочие</w:t>
            </w:r>
          </w:p>
        </w:tc>
        <w:tc>
          <w:tcPr>
            <w:tcW w:w="709" w:type="dxa"/>
            <w:vAlign w:val="center"/>
          </w:tcPr>
          <w:p w14:paraId="4A5870C9" w14:textId="77777777" w:rsidR="001D3701" w:rsidRPr="001D3701" w:rsidRDefault="001D3701" w:rsidP="001D3701">
            <w:pPr>
              <w:jc w:val="center"/>
            </w:pPr>
            <w:r w:rsidRPr="001D3701">
              <w:t>м</w:t>
            </w:r>
            <w:r w:rsidRPr="001D3701">
              <w:rPr>
                <w:vertAlign w:val="superscript"/>
              </w:rPr>
              <w:t>3</w:t>
            </w:r>
          </w:p>
        </w:tc>
        <w:tc>
          <w:tcPr>
            <w:tcW w:w="1179" w:type="dxa"/>
            <w:vAlign w:val="center"/>
          </w:tcPr>
          <w:p w14:paraId="3DEBB359" w14:textId="77777777" w:rsidR="001D3701" w:rsidRPr="001D3701" w:rsidRDefault="001D3701" w:rsidP="001D3701">
            <w:pPr>
              <w:jc w:val="center"/>
              <w:rPr>
                <w:sz w:val="22"/>
                <w:szCs w:val="22"/>
              </w:rPr>
            </w:pPr>
            <w:r w:rsidRPr="001D3701">
              <w:rPr>
                <w:sz w:val="22"/>
                <w:szCs w:val="22"/>
              </w:rPr>
              <w:t>898840</w:t>
            </w:r>
          </w:p>
        </w:tc>
        <w:tc>
          <w:tcPr>
            <w:tcW w:w="1179" w:type="dxa"/>
            <w:vAlign w:val="center"/>
          </w:tcPr>
          <w:p w14:paraId="164C3F7E" w14:textId="77777777" w:rsidR="001D3701" w:rsidRPr="001D3701" w:rsidRDefault="001D3701" w:rsidP="001D3701">
            <w:pPr>
              <w:jc w:val="center"/>
              <w:rPr>
                <w:sz w:val="22"/>
                <w:szCs w:val="22"/>
              </w:rPr>
            </w:pPr>
            <w:r w:rsidRPr="001D3701">
              <w:rPr>
                <w:sz w:val="22"/>
                <w:szCs w:val="22"/>
              </w:rPr>
              <w:t>898840</w:t>
            </w:r>
          </w:p>
        </w:tc>
        <w:tc>
          <w:tcPr>
            <w:tcW w:w="1180" w:type="dxa"/>
            <w:vAlign w:val="center"/>
          </w:tcPr>
          <w:p w14:paraId="062C764E" w14:textId="77777777" w:rsidR="001D3701" w:rsidRPr="001D3701" w:rsidRDefault="001D3701" w:rsidP="001D3701">
            <w:pPr>
              <w:jc w:val="center"/>
              <w:rPr>
                <w:sz w:val="22"/>
                <w:szCs w:val="22"/>
              </w:rPr>
            </w:pPr>
            <w:r w:rsidRPr="001D3701">
              <w:rPr>
                <w:sz w:val="22"/>
                <w:szCs w:val="22"/>
              </w:rPr>
              <w:t>898840</w:t>
            </w:r>
          </w:p>
        </w:tc>
        <w:tc>
          <w:tcPr>
            <w:tcW w:w="1179" w:type="dxa"/>
            <w:vAlign w:val="center"/>
          </w:tcPr>
          <w:p w14:paraId="72C34448" w14:textId="77777777" w:rsidR="001D3701" w:rsidRPr="001D3701" w:rsidRDefault="001D3701" w:rsidP="001D3701">
            <w:pPr>
              <w:jc w:val="center"/>
              <w:rPr>
                <w:sz w:val="22"/>
                <w:szCs w:val="22"/>
              </w:rPr>
            </w:pPr>
            <w:r w:rsidRPr="001D3701">
              <w:rPr>
                <w:sz w:val="22"/>
                <w:szCs w:val="22"/>
              </w:rPr>
              <w:t>898840</w:t>
            </w:r>
          </w:p>
        </w:tc>
        <w:tc>
          <w:tcPr>
            <w:tcW w:w="1180" w:type="dxa"/>
            <w:vAlign w:val="center"/>
          </w:tcPr>
          <w:p w14:paraId="481F75F7" w14:textId="77777777" w:rsidR="001D3701" w:rsidRPr="001D3701" w:rsidRDefault="001D3701" w:rsidP="001D3701">
            <w:pPr>
              <w:jc w:val="center"/>
              <w:rPr>
                <w:sz w:val="22"/>
                <w:szCs w:val="22"/>
              </w:rPr>
            </w:pPr>
            <w:r w:rsidRPr="001D3701">
              <w:rPr>
                <w:sz w:val="22"/>
                <w:szCs w:val="22"/>
              </w:rPr>
              <w:t>898840</w:t>
            </w:r>
          </w:p>
        </w:tc>
        <w:tc>
          <w:tcPr>
            <w:tcW w:w="1179" w:type="dxa"/>
            <w:vAlign w:val="center"/>
          </w:tcPr>
          <w:p w14:paraId="79FD6FA6" w14:textId="77777777" w:rsidR="001D3701" w:rsidRPr="001D3701" w:rsidRDefault="001D3701" w:rsidP="001D3701">
            <w:pPr>
              <w:jc w:val="center"/>
              <w:rPr>
                <w:sz w:val="22"/>
                <w:szCs w:val="22"/>
              </w:rPr>
            </w:pPr>
            <w:r w:rsidRPr="001D3701">
              <w:rPr>
                <w:sz w:val="22"/>
                <w:szCs w:val="22"/>
              </w:rPr>
              <w:t>898840</w:t>
            </w:r>
          </w:p>
        </w:tc>
        <w:tc>
          <w:tcPr>
            <w:tcW w:w="1179" w:type="dxa"/>
            <w:vAlign w:val="center"/>
          </w:tcPr>
          <w:p w14:paraId="0AB13B3A" w14:textId="77777777" w:rsidR="001D3701" w:rsidRPr="001D3701" w:rsidRDefault="001D3701" w:rsidP="001D3701">
            <w:pPr>
              <w:jc w:val="center"/>
              <w:rPr>
                <w:sz w:val="22"/>
                <w:szCs w:val="22"/>
              </w:rPr>
            </w:pPr>
            <w:r w:rsidRPr="001D3701">
              <w:rPr>
                <w:sz w:val="22"/>
                <w:szCs w:val="22"/>
              </w:rPr>
              <w:t>898840</w:t>
            </w:r>
          </w:p>
        </w:tc>
        <w:tc>
          <w:tcPr>
            <w:tcW w:w="1180" w:type="dxa"/>
            <w:vAlign w:val="center"/>
          </w:tcPr>
          <w:p w14:paraId="4C39E6BA" w14:textId="77777777" w:rsidR="001D3701" w:rsidRPr="001D3701" w:rsidRDefault="001D3701" w:rsidP="001D3701">
            <w:pPr>
              <w:jc w:val="center"/>
              <w:rPr>
                <w:sz w:val="22"/>
                <w:szCs w:val="22"/>
              </w:rPr>
            </w:pPr>
            <w:r w:rsidRPr="001D3701">
              <w:rPr>
                <w:sz w:val="22"/>
                <w:szCs w:val="22"/>
              </w:rPr>
              <w:t>898840</w:t>
            </w:r>
          </w:p>
        </w:tc>
        <w:tc>
          <w:tcPr>
            <w:tcW w:w="1179" w:type="dxa"/>
            <w:vAlign w:val="center"/>
          </w:tcPr>
          <w:p w14:paraId="6455526C" w14:textId="77777777" w:rsidR="001D3701" w:rsidRPr="001D3701" w:rsidRDefault="001D3701" w:rsidP="001D3701">
            <w:pPr>
              <w:jc w:val="center"/>
              <w:rPr>
                <w:sz w:val="22"/>
                <w:szCs w:val="22"/>
              </w:rPr>
            </w:pPr>
            <w:r w:rsidRPr="001D3701">
              <w:rPr>
                <w:sz w:val="22"/>
                <w:szCs w:val="22"/>
              </w:rPr>
              <w:t>898840</w:t>
            </w:r>
          </w:p>
        </w:tc>
        <w:tc>
          <w:tcPr>
            <w:tcW w:w="1180" w:type="dxa"/>
            <w:vAlign w:val="center"/>
          </w:tcPr>
          <w:p w14:paraId="3847E5CE" w14:textId="77777777" w:rsidR="001D3701" w:rsidRPr="001D3701" w:rsidRDefault="001D3701" w:rsidP="001D3701">
            <w:pPr>
              <w:jc w:val="center"/>
              <w:rPr>
                <w:sz w:val="22"/>
                <w:szCs w:val="22"/>
              </w:rPr>
            </w:pPr>
            <w:r w:rsidRPr="001D3701">
              <w:rPr>
                <w:sz w:val="22"/>
                <w:szCs w:val="22"/>
              </w:rPr>
              <w:t>898840</w:t>
            </w:r>
          </w:p>
        </w:tc>
      </w:tr>
      <w:tr w:rsidR="001D3701" w:rsidRPr="001D3701" w14:paraId="02C81E5F" w14:textId="77777777" w:rsidTr="007232B4">
        <w:trPr>
          <w:trHeight w:val="1647"/>
          <w:jc w:val="center"/>
        </w:trPr>
        <w:tc>
          <w:tcPr>
            <w:tcW w:w="1106" w:type="dxa"/>
            <w:vAlign w:val="center"/>
          </w:tcPr>
          <w:p w14:paraId="17FEB676" w14:textId="77777777" w:rsidR="001D3701" w:rsidRPr="001D3701" w:rsidRDefault="001D3701" w:rsidP="001D3701">
            <w:pPr>
              <w:jc w:val="center"/>
              <w:rPr>
                <w:sz w:val="22"/>
                <w:szCs w:val="22"/>
              </w:rPr>
            </w:pPr>
            <w:r w:rsidRPr="001D3701">
              <w:rPr>
                <w:sz w:val="22"/>
                <w:szCs w:val="22"/>
              </w:rPr>
              <w:t>1.5.</w:t>
            </w:r>
          </w:p>
        </w:tc>
        <w:tc>
          <w:tcPr>
            <w:tcW w:w="1984" w:type="dxa"/>
            <w:vAlign w:val="center"/>
          </w:tcPr>
          <w:p w14:paraId="21AA85AA" w14:textId="77777777" w:rsidR="001D3701" w:rsidRPr="001D3701" w:rsidRDefault="001D3701" w:rsidP="001D3701">
            <w:r w:rsidRPr="001D3701">
              <w:t>Объем пропущенной воды через очистные сооружения</w:t>
            </w:r>
          </w:p>
        </w:tc>
        <w:tc>
          <w:tcPr>
            <w:tcW w:w="709" w:type="dxa"/>
            <w:vAlign w:val="center"/>
          </w:tcPr>
          <w:p w14:paraId="25D69876" w14:textId="77777777" w:rsidR="001D3701" w:rsidRPr="001D3701" w:rsidRDefault="001D3701" w:rsidP="001D3701">
            <w:pPr>
              <w:jc w:val="center"/>
            </w:pPr>
            <w:r w:rsidRPr="001D3701">
              <w:t>м</w:t>
            </w:r>
            <w:r w:rsidRPr="001D3701">
              <w:rPr>
                <w:vertAlign w:val="superscript"/>
              </w:rPr>
              <w:t>3</w:t>
            </w:r>
          </w:p>
        </w:tc>
        <w:tc>
          <w:tcPr>
            <w:tcW w:w="1179" w:type="dxa"/>
            <w:vAlign w:val="center"/>
          </w:tcPr>
          <w:p w14:paraId="34A3A835" w14:textId="77777777" w:rsidR="001D3701" w:rsidRPr="001D3701" w:rsidRDefault="001D3701" w:rsidP="001D3701">
            <w:pPr>
              <w:jc w:val="center"/>
              <w:rPr>
                <w:sz w:val="22"/>
                <w:szCs w:val="22"/>
              </w:rPr>
            </w:pPr>
            <w:r w:rsidRPr="001D3701">
              <w:rPr>
                <w:sz w:val="22"/>
                <w:szCs w:val="22"/>
              </w:rPr>
              <w:t>12443711</w:t>
            </w:r>
          </w:p>
        </w:tc>
        <w:tc>
          <w:tcPr>
            <w:tcW w:w="1179" w:type="dxa"/>
            <w:vAlign w:val="center"/>
          </w:tcPr>
          <w:p w14:paraId="0578BBB8" w14:textId="77777777" w:rsidR="001D3701" w:rsidRPr="001D3701" w:rsidRDefault="001D3701" w:rsidP="001D3701">
            <w:pPr>
              <w:jc w:val="center"/>
              <w:rPr>
                <w:sz w:val="22"/>
                <w:szCs w:val="22"/>
              </w:rPr>
            </w:pPr>
            <w:r w:rsidRPr="001D3701">
              <w:rPr>
                <w:sz w:val="22"/>
                <w:szCs w:val="22"/>
              </w:rPr>
              <w:t>12443711</w:t>
            </w:r>
          </w:p>
        </w:tc>
        <w:tc>
          <w:tcPr>
            <w:tcW w:w="1180" w:type="dxa"/>
            <w:vAlign w:val="center"/>
          </w:tcPr>
          <w:p w14:paraId="03C639BF" w14:textId="77777777" w:rsidR="001D3701" w:rsidRPr="001D3701" w:rsidRDefault="001D3701" w:rsidP="001D3701">
            <w:pPr>
              <w:jc w:val="center"/>
              <w:rPr>
                <w:sz w:val="22"/>
                <w:szCs w:val="22"/>
              </w:rPr>
            </w:pPr>
            <w:r w:rsidRPr="001D3701">
              <w:rPr>
                <w:sz w:val="22"/>
                <w:szCs w:val="22"/>
              </w:rPr>
              <w:t>12433810</w:t>
            </w:r>
          </w:p>
        </w:tc>
        <w:tc>
          <w:tcPr>
            <w:tcW w:w="1179" w:type="dxa"/>
            <w:vAlign w:val="center"/>
          </w:tcPr>
          <w:p w14:paraId="66A1F4D4" w14:textId="77777777" w:rsidR="001D3701" w:rsidRPr="001D3701" w:rsidRDefault="001D3701" w:rsidP="001D3701">
            <w:pPr>
              <w:jc w:val="center"/>
              <w:rPr>
                <w:sz w:val="22"/>
                <w:szCs w:val="22"/>
              </w:rPr>
            </w:pPr>
            <w:r w:rsidRPr="001D3701">
              <w:rPr>
                <w:sz w:val="22"/>
                <w:szCs w:val="22"/>
              </w:rPr>
              <w:t>12433810</w:t>
            </w:r>
          </w:p>
        </w:tc>
        <w:tc>
          <w:tcPr>
            <w:tcW w:w="1180" w:type="dxa"/>
            <w:vAlign w:val="center"/>
          </w:tcPr>
          <w:p w14:paraId="6E3A5BCE" w14:textId="77777777" w:rsidR="001D3701" w:rsidRPr="001D3701" w:rsidRDefault="001D3701" w:rsidP="001D3701">
            <w:pPr>
              <w:jc w:val="center"/>
              <w:rPr>
                <w:sz w:val="22"/>
                <w:szCs w:val="22"/>
              </w:rPr>
            </w:pPr>
            <w:r w:rsidRPr="001D3701">
              <w:rPr>
                <w:sz w:val="22"/>
                <w:szCs w:val="22"/>
              </w:rPr>
              <w:t>12423926</w:t>
            </w:r>
          </w:p>
        </w:tc>
        <w:tc>
          <w:tcPr>
            <w:tcW w:w="1179" w:type="dxa"/>
            <w:vAlign w:val="center"/>
          </w:tcPr>
          <w:p w14:paraId="4FE0D22A" w14:textId="77777777" w:rsidR="001D3701" w:rsidRPr="001D3701" w:rsidRDefault="001D3701" w:rsidP="001D3701">
            <w:pPr>
              <w:jc w:val="center"/>
              <w:rPr>
                <w:sz w:val="22"/>
                <w:szCs w:val="22"/>
              </w:rPr>
            </w:pPr>
            <w:r w:rsidRPr="001D3701">
              <w:rPr>
                <w:sz w:val="22"/>
                <w:szCs w:val="22"/>
              </w:rPr>
              <w:t>12423926</w:t>
            </w:r>
          </w:p>
        </w:tc>
        <w:tc>
          <w:tcPr>
            <w:tcW w:w="1179" w:type="dxa"/>
            <w:vAlign w:val="center"/>
          </w:tcPr>
          <w:p w14:paraId="7EEB777C" w14:textId="77777777" w:rsidR="001D3701" w:rsidRPr="001D3701" w:rsidRDefault="001D3701" w:rsidP="001D3701">
            <w:pPr>
              <w:jc w:val="center"/>
              <w:rPr>
                <w:sz w:val="22"/>
                <w:szCs w:val="22"/>
              </w:rPr>
            </w:pPr>
            <w:r w:rsidRPr="001D3701">
              <w:rPr>
                <w:sz w:val="22"/>
                <w:szCs w:val="22"/>
              </w:rPr>
              <w:t>12414059</w:t>
            </w:r>
          </w:p>
        </w:tc>
        <w:tc>
          <w:tcPr>
            <w:tcW w:w="1180" w:type="dxa"/>
            <w:vAlign w:val="center"/>
          </w:tcPr>
          <w:p w14:paraId="2A53D545" w14:textId="77777777" w:rsidR="001D3701" w:rsidRPr="001D3701" w:rsidRDefault="001D3701" w:rsidP="001D3701">
            <w:pPr>
              <w:jc w:val="center"/>
              <w:rPr>
                <w:sz w:val="22"/>
                <w:szCs w:val="22"/>
              </w:rPr>
            </w:pPr>
            <w:r w:rsidRPr="001D3701">
              <w:rPr>
                <w:sz w:val="22"/>
                <w:szCs w:val="22"/>
              </w:rPr>
              <w:t>12414059</w:t>
            </w:r>
          </w:p>
        </w:tc>
        <w:tc>
          <w:tcPr>
            <w:tcW w:w="1179" w:type="dxa"/>
            <w:vAlign w:val="center"/>
          </w:tcPr>
          <w:p w14:paraId="6D299068" w14:textId="77777777" w:rsidR="001D3701" w:rsidRPr="001D3701" w:rsidRDefault="001D3701" w:rsidP="001D3701">
            <w:pPr>
              <w:jc w:val="center"/>
              <w:rPr>
                <w:sz w:val="22"/>
                <w:szCs w:val="22"/>
              </w:rPr>
            </w:pPr>
            <w:r w:rsidRPr="001D3701">
              <w:rPr>
                <w:sz w:val="22"/>
                <w:szCs w:val="22"/>
              </w:rPr>
              <w:t>12404209</w:t>
            </w:r>
          </w:p>
        </w:tc>
        <w:tc>
          <w:tcPr>
            <w:tcW w:w="1180" w:type="dxa"/>
            <w:vAlign w:val="center"/>
          </w:tcPr>
          <w:p w14:paraId="6E95C589" w14:textId="77777777" w:rsidR="001D3701" w:rsidRPr="001D3701" w:rsidRDefault="001D3701" w:rsidP="001D3701">
            <w:pPr>
              <w:jc w:val="center"/>
              <w:rPr>
                <w:sz w:val="22"/>
                <w:szCs w:val="22"/>
              </w:rPr>
            </w:pPr>
            <w:r w:rsidRPr="001D3701">
              <w:rPr>
                <w:sz w:val="22"/>
                <w:szCs w:val="22"/>
              </w:rPr>
              <w:t>12404209</w:t>
            </w:r>
          </w:p>
        </w:tc>
      </w:tr>
      <w:tr w:rsidR="001D3701" w:rsidRPr="001D3701" w14:paraId="63A0FDCA" w14:textId="77777777" w:rsidTr="007232B4">
        <w:trPr>
          <w:trHeight w:val="665"/>
          <w:jc w:val="center"/>
        </w:trPr>
        <w:tc>
          <w:tcPr>
            <w:tcW w:w="1106" w:type="dxa"/>
            <w:vAlign w:val="center"/>
          </w:tcPr>
          <w:p w14:paraId="5241D0E4" w14:textId="77777777" w:rsidR="001D3701" w:rsidRPr="001D3701" w:rsidRDefault="001D3701" w:rsidP="001D3701">
            <w:pPr>
              <w:jc w:val="center"/>
              <w:rPr>
                <w:sz w:val="22"/>
                <w:szCs w:val="22"/>
              </w:rPr>
            </w:pPr>
            <w:r w:rsidRPr="001D3701">
              <w:rPr>
                <w:sz w:val="22"/>
                <w:szCs w:val="22"/>
              </w:rPr>
              <w:t>1.6.</w:t>
            </w:r>
          </w:p>
        </w:tc>
        <w:tc>
          <w:tcPr>
            <w:tcW w:w="1984" w:type="dxa"/>
            <w:vAlign w:val="center"/>
          </w:tcPr>
          <w:p w14:paraId="41F7A561" w14:textId="77777777" w:rsidR="001D3701" w:rsidRPr="001D3701" w:rsidRDefault="001D3701" w:rsidP="001D3701">
            <w:r w:rsidRPr="001D3701">
              <w:t>Подано воды в сеть</w:t>
            </w:r>
          </w:p>
        </w:tc>
        <w:tc>
          <w:tcPr>
            <w:tcW w:w="709" w:type="dxa"/>
            <w:vAlign w:val="center"/>
          </w:tcPr>
          <w:p w14:paraId="54904FF5" w14:textId="77777777" w:rsidR="001D3701" w:rsidRPr="001D3701" w:rsidRDefault="001D3701" w:rsidP="001D3701">
            <w:pPr>
              <w:jc w:val="center"/>
            </w:pPr>
            <w:r w:rsidRPr="001D3701">
              <w:t>м</w:t>
            </w:r>
            <w:r w:rsidRPr="001D3701">
              <w:rPr>
                <w:vertAlign w:val="superscript"/>
              </w:rPr>
              <w:t>3</w:t>
            </w:r>
          </w:p>
        </w:tc>
        <w:tc>
          <w:tcPr>
            <w:tcW w:w="1179" w:type="dxa"/>
            <w:vAlign w:val="center"/>
          </w:tcPr>
          <w:p w14:paraId="3F583C0D" w14:textId="77777777" w:rsidR="001D3701" w:rsidRPr="001D3701" w:rsidRDefault="001D3701" w:rsidP="001D3701">
            <w:pPr>
              <w:jc w:val="center"/>
              <w:rPr>
                <w:sz w:val="22"/>
                <w:szCs w:val="22"/>
              </w:rPr>
            </w:pPr>
            <w:r w:rsidRPr="001D3701">
              <w:rPr>
                <w:sz w:val="22"/>
                <w:szCs w:val="22"/>
              </w:rPr>
              <w:t>11544871</w:t>
            </w:r>
          </w:p>
        </w:tc>
        <w:tc>
          <w:tcPr>
            <w:tcW w:w="1179" w:type="dxa"/>
            <w:vAlign w:val="center"/>
          </w:tcPr>
          <w:p w14:paraId="37049497" w14:textId="77777777" w:rsidR="001D3701" w:rsidRPr="001D3701" w:rsidRDefault="001D3701" w:rsidP="001D3701">
            <w:pPr>
              <w:jc w:val="center"/>
              <w:rPr>
                <w:sz w:val="22"/>
                <w:szCs w:val="22"/>
              </w:rPr>
            </w:pPr>
            <w:r w:rsidRPr="001D3701">
              <w:rPr>
                <w:sz w:val="22"/>
                <w:szCs w:val="22"/>
              </w:rPr>
              <w:t>11544871</w:t>
            </w:r>
          </w:p>
        </w:tc>
        <w:tc>
          <w:tcPr>
            <w:tcW w:w="1180" w:type="dxa"/>
            <w:vAlign w:val="center"/>
          </w:tcPr>
          <w:p w14:paraId="45C544D7" w14:textId="77777777" w:rsidR="001D3701" w:rsidRPr="001D3701" w:rsidRDefault="001D3701" w:rsidP="001D3701">
            <w:pPr>
              <w:jc w:val="center"/>
              <w:rPr>
                <w:sz w:val="22"/>
                <w:szCs w:val="22"/>
              </w:rPr>
            </w:pPr>
            <w:r w:rsidRPr="001D3701">
              <w:rPr>
                <w:sz w:val="22"/>
                <w:szCs w:val="22"/>
              </w:rPr>
              <w:t>11534970</w:t>
            </w:r>
          </w:p>
        </w:tc>
        <w:tc>
          <w:tcPr>
            <w:tcW w:w="1179" w:type="dxa"/>
            <w:vAlign w:val="center"/>
          </w:tcPr>
          <w:p w14:paraId="3BEEB9BB" w14:textId="77777777" w:rsidR="001D3701" w:rsidRPr="001D3701" w:rsidRDefault="001D3701" w:rsidP="001D3701">
            <w:pPr>
              <w:jc w:val="center"/>
              <w:rPr>
                <w:sz w:val="22"/>
                <w:szCs w:val="22"/>
              </w:rPr>
            </w:pPr>
            <w:r w:rsidRPr="001D3701">
              <w:rPr>
                <w:sz w:val="22"/>
                <w:szCs w:val="22"/>
              </w:rPr>
              <w:t>11534970</w:t>
            </w:r>
          </w:p>
        </w:tc>
        <w:tc>
          <w:tcPr>
            <w:tcW w:w="1180" w:type="dxa"/>
            <w:vAlign w:val="center"/>
          </w:tcPr>
          <w:p w14:paraId="50581BAA" w14:textId="77777777" w:rsidR="001D3701" w:rsidRPr="001D3701" w:rsidRDefault="001D3701" w:rsidP="001D3701">
            <w:pPr>
              <w:jc w:val="center"/>
              <w:rPr>
                <w:sz w:val="22"/>
                <w:szCs w:val="22"/>
              </w:rPr>
            </w:pPr>
            <w:r w:rsidRPr="001D3701">
              <w:rPr>
                <w:sz w:val="22"/>
                <w:szCs w:val="22"/>
              </w:rPr>
              <w:t>11525086</w:t>
            </w:r>
          </w:p>
        </w:tc>
        <w:tc>
          <w:tcPr>
            <w:tcW w:w="1179" w:type="dxa"/>
            <w:vAlign w:val="center"/>
          </w:tcPr>
          <w:p w14:paraId="5F2A35B4" w14:textId="77777777" w:rsidR="001D3701" w:rsidRPr="001D3701" w:rsidRDefault="001D3701" w:rsidP="001D3701">
            <w:pPr>
              <w:jc w:val="center"/>
              <w:rPr>
                <w:sz w:val="22"/>
                <w:szCs w:val="22"/>
              </w:rPr>
            </w:pPr>
            <w:r w:rsidRPr="001D3701">
              <w:rPr>
                <w:sz w:val="22"/>
                <w:szCs w:val="22"/>
              </w:rPr>
              <w:t>11525086</w:t>
            </w:r>
          </w:p>
        </w:tc>
        <w:tc>
          <w:tcPr>
            <w:tcW w:w="1179" w:type="dxa"/>
            <w:vAlign w:val="center"/>
          </w:tcPr>
          <w:p w14:paraId="715B1846" w14:textId="77777777" w:rsidR="001D3701" w:rsidRPr="001D3701" w:rsidRDefault="001D3701" w:rsidP="001D3701">
            <w:pPr>
              <w:jc w:val="center"/>
              <w:rPr>
                <w:sz w:val="22"/>
                <w:szCs w:val="22"/>
              </w:rPr>
            </w:pPr>
            <w:r w:rsidRPr="001D3701">
              <w:rPr>
                <w:sz w:val="22"/>
                <w:szCs w:val="22"/>
              </w:rPr>
              <w:t>11515219</w:t>
            </w:r>
          </w:p>
        </w:tc>
        <w:tc>
          <w:tcPr>
            <w:tcW w:w="1180" w:type="dxa"/>
            <w:vAlign w:val="center"/>
          </w:tcPr>
          <w:p w14:paraId="4EBF261F" w14:textId="77777777" w:rsidR="001D3701" w:rsidRPr="001D3701" w:rsidRDefault="001D3701" w:rsidP="001D3701">
            <w:pPr>
              <w:jc w:val="center"/>
              <w:rPr>
                <w:sz w:val="22"/>
                <w:szCs w:val="22"/>
              </w:rPr>
            </w:pPr>
            <w:r w:rsidRPr="001D3701">
              <w:rPr>
                <w:sz w:val="22"/>
                <w:szCs w:val="22"/>
              </w:rPr>
              <w:t>11515219</w:t>
            </w:r>
          </w:p>
        </w:tc>
        <w:tc>
          <w:tcPr>
            <w:tcW w:w="1179" w:type="dxa"/>
            <w:vAlign w:val="center"/>
          </w:tcPr>
          <w:p w14:paraId="1626544C" w14:textId="77777777" w:rsidR="001D3701" w:rsidRPr="001D3701" w:rsidRDefault="001D3701" w:rsidP="001D3701">
            <w:pPr>
              <w:jc w:val="center"/>
              <w:rPr>
                <w:sz w:val="22"/>
                <w:szCs w:val="22"/>
              </w:rPr>
            </w:pPr>
            <w:r w:rsidRPr="001D3701">
              <w:rPr>
                <w:sz w:val="22"/>
                <w:szCs w:val="22"/>
              </w:rPr>
              <w:t>11505369</w:t>
            </w:r>
          </w:p>
        </w:tc>
        <w:tc>
          <w:tcPr>
            <w:tcW w:w="1180" w:type="dxa"/>
            <w:vAlign w:val="center"/>
          </w:tcPr>
          <w:p w14:paraId="577CA3B3" w14:textId="77777777" w:rsidR="001D3701" w:rsidRPr="001D3701" w:rsidRDefault="001D3701" w:rsidP="001D3701">
            <w:pPr>
              <w:jc w:val="center"/>
              <w:rPr>
                <w:sz w:val="22"/>
                <w:szCs w:val="22"/>
              </w:rPr>
            </w:pPr>
            <w:r w:rsidRPr="001D3701">
              <w:rPr>
                <w:sz w:val="22"/>
                <w:szCs w:val="22"/>
              </w:rPr>
              <w:t>11505369</w:t>
            </w:r>
          </w:p>
        </w:tc>
      </w:tr>
      <w:tr w:rsidR="001D3701" w:rsidRPr="001D3701" w14:paraId="35E9052E" w14:textId="77777777" w:rsidTr="007232B4">
        <w:trPr>
          <w:trHeight w:val="296"/>
          <w:jc w:val="center"/>
        </w:trPr>
        <w:tc>
          <w:tcPr>
            <w:tcW w:w="1106" w:type="dxa"/>
            <w:vAlign w:val="center"/>
          </w:tcPr>
          <w:p w14:paraId="32352093" w14:textId="77777777" w:rsidR="001D3701" w:rsidRPr="001D3701" w:rsidRDefault="001D3701" w:rsidP="001D3701">
            <w:pPr>
              <w:jc w:val="center"/>
              <w:rPr>
                <w:sz w:val="28"/>
                <w:szCs w:val="28"/>
              </w:rPr>
            </w:pPr>
            <w:r w:rsidRPr="001D3701">
              <w:rPr>
                <w:sz w:val="28"/>
                <w:szCs w:val="28"/>
              </w:rPr>
              <w:lastRenderedPageBreak/>
              <w:t>1</w:t>
            </w:r>
          </w:p>
        </w:tc>
        <w:tc>
          <w:tcPr>
            <w:tcW w:w="1984" w:type="dxa"/>
            <w:vAlign w:val="center"/>
          </w:tcPr>
          <w:p w14:paraId="3B2F7A59" w14:textId="77777777" w:rsidR="001D3701" w:rsidRPr="001D3701" w:rsidRDefault="001D3701" w:rsidP="001D3701">
            <w:pPr>
              <w:jc w:val="center"/>
              <w:rPr>
                <w:sz w:val="28"/>
                <w:szCs w:val="28"/>
              </w:rPr>
            </w:pPr>
            <w:r w:rsidRPr="001D3701">
              <w:rPr>
                <w:sz w:val="28"/>
                <w:szCs w:val="28"/>
              </w:rPr>
              <w:t>2</w:t>
            </w:r>
          </w:p>
        </w:tc>
        <w:tc>
          <w:tcPr>
            <w:tcW w:w="709" w:type="dxa"/>
            <w:vAlign w:val="center"/>
          </w:tcPr>
          <w:p w14:paraId="27758518" w14:textId="77777777" w:rsidR="001D3701" w:rsidRPr="001D3701" w:rsidRDefault="001D3701" w:rsidP="001D3701">
            <w:pPr>
              <w:jc w:val="center"/>
              <w:rPr>
                <w:sz w:val="28"/>
                <w:szCs w:val="28"/>
              </w:rPr>
            </w:pPr>
            <w:r w:rsidRPr="001D3701">
              <w:rPr>
                <w:sz w:val="28"/>
                <w:szCs w:val="28"/>
              </w:rPr>
              <w:t>3</w:t>
            </w:r>
          </w:p>
        </w:tc>
        <w:tc>
          <w:tcPr>
            <w:tcW w:w="1179" w:type="dxa"/>
            <w:vAlign w:val="center"/>
          </w:tcPr>
          <w:p w14:paraId="627FBE9C" w14:textId="77777777" w:rsidR="001D3701" w:rsidRPr="001D3701" w:rsidRDefault="001D3701" w:rsidP="001D3701">
            <w:pPr>
              <w:jc w:val="center"/>
              <w:rPr>
                <w:sz w:val="28"/>
                <w:szCs w:val="28"/>
              </w:rPr>
            </w:pPr>
            <w:r w:rsidRPr="001D3701">
              <w:rPr>
                <w:sz w:val="28"/>
                <w:szCs w:val="28"/>
              </w:rPr>
              <w:t>4</w:t>
            </w:r>
          </w:p>
        </w:tc>
        <w:tc>
          <w:tcPr>
            <w:tcW w:w="1179" w:type="dxa"/>
            <w:vAlign w:val="center"/>
          </w:tcPr>
          <w:p w14:paraId="59C05F28" w14:textId="77777777" w:rsidR="001D3701" w:rsidRPr="001D3701" w:rsidRDefault="001D3701" w:rsidP="001D3701">
            <w:pPr>
              <w:jc w:val="center"/>
              <w:rPr>
                <w:sz w:val="28"/>
                <w:szCs w:val="28"/>
              </w:rPr>
            </w:pPr>
            <w:r w:rsidRPr="001D3701">
              <w:rPr>
                <w:sz w:val="28"/>
                <w:szCs w:val="28"/>
              </w:rPr>
              <w:t>5</w:t>
            </w:r>
          </w:p>
        </w:tc>
        <w:tc>
          <w:tcPr>
            <w:tcW w:w="1180" w:type="dxa"/>
            <w:vAlign w:val="center"/>
          </w:tcPr>
          <w:p w14:paraId="440F5E5E" w14:textId="77777777" w:rsidR="001D3701" w:rsidRPr="001D3701" w:rsidRDefault="001D3701" w:rsidP="001D3701">
            <w:pPr>
              <w:jc w:val="center"/>
              <w:rPr>
                <w:sz w:val="28"/>
                <w:szCs w:val="28"/>
              </w:rPr>
            </w:pPr>
            <w:r w:rsidRPr="001D3701">
              <w:rPr>
                <w:sz w:val="28"/>
                <w:szCs w:val="28"/>
              </w:rPr>
              <w:t>6</w:t>
            </w:r>
          </w:p>
        </w:tc>
        <w:tc>
          <w:tcPr>
            <w:tcW w:w="1179" w:type="dxa"/>
            <w:vAlign w:val="center"/>
          </w:tcPr>
          <w:p w14:paraId="1CA41803" w14:textId="77777777" w:rsidR="001D3701" w:rsidRPr="001D3701" w:rsidRDefault="001D3701" w:rsidP="001D3701">
            <w:pPr>
              <w:jc w:val="center"/>
              <w:rPr>
                <w:sz w:val="28"/>
                <w:szCs w:val="28"/>
              </w:rPr>
            </w:pPr>
            <w:r w:rsidRPr="001D3701">
              <w:rPr>
                <w:sz w:val="28"/>
                <w:szCs w:val="28"/>
              </w:rPr>
              <w:t>7</w:t>
            </w:r>
          </w:p>
        </w:tc>
        <w:tc>
          <w:tcPr>
            <w:tcW w:w="1180" w:type="dxa"/>
            <w:vAlign w:val="center"/>
          </w:tcPr>
          <w:p w14:paraId="5E39F917" w14:textId="77777777" w:rsidR="001D3701" w:rsidRPr="001D3701" w:rsidRDefault="001D3701" w:rsidP="001D3701">
            <w:pPr>
              <w:jc w:val="center"/>
              <w:rPr>
                <w:sz w:val="28"/>
                <w:szCs w:val="28"/>
              </w:rPr>
            </w:pPr>
            <w:r w:rsidRPr="001D3701">
              <w:rPr>
                <w:sz w:val="28"/>
                <w:szCs w:val="28"/>
              </w:rPr>
              <w:t>8</w:t>
            </w:r>
          </w:p>
        </w:tc>
        <w:tc>
          <w:tcPr>
            <w:tcW w:w="1179" w:type="dxa"/>
            <w:vAlign w:val="center"/>
          </w:tcPr>
          <w:p w14:paraId="7115C490" w14:textId="77777777" w:rsidR="001D3701" w:rsidRPr="001D3701" w:rsidRDefault="001D3701" w:rsidP="001D3701">
            <w:pPr>
              <w:jc w:val="center"/>
              <w:rPr>
                <w:sz w:val="28"/>
                <w:szCs w:val="28"/>
              </w:rPr>
            </w:pPr>
            <w:r w:rsidRPr="001D3701">
              <w:rPr>
                <w:sz w:val="28"/>
                <w:szCs w:val="28"/>
              </w:rPr>
              <w:t>9</w:t>
            </w:r>
          </w:p>
        </w:tc>
        <w:tc>
          <w:tcPr>
            <w:tcW w:w="1179" w:type="dxa"/>
            <w:vAlign w:val="center"/>
          </w:tcPr>
          <w:p w14:paraId="6B22C704" w14:textId="77777777" w:rsidR="001D3701" w:rsidRPr="001D3701" w:rsidRDefault="001D3701" w:rsidP="001D3701">
            <w:pPr>
              <w:jc w:val="center"/>
              <w:rPr>
                <w:sz w:val="28"/>
                <w:szCs w:val="28"/>
              </w:rPr>
            </w:pPr>
            <w:r w:rsidRPr="001D3701">
              <w:rPr>
                <w:sz w:val="28"/>
                <w:szCs w:val="28"/>
              </w:rPr>
              <w:t>10</w:t>
            </w:r>
          </w:p>
        </w:tc>
        <w:tc>
          <w:tcPr>
            <w:tcW w:w="1180" w:type="dxa"/>
            <w:vAlign w:val="center"/>
          </w:tcPr>
          <w:p w14:paraId="3039C44A" w14:textId="77777777" w:rsidR="001D3701" w:rsidRPr="001D3701" w:rsidRDefault="001D3701" w:rsidP="001D3701">
            <w:pPr>
              <w:jc w:val="center"/>
              <w:rPr>
                <w:sz w:val="28"/>
                <w:szCs w:val="28"/>
              </w:rPr>
            </w:pPr>
            <w:r w:rsidRPr="001D3701">
              <w:rPr>
                <w:sz w:val="28"/>
                <w:szCs w:val="28"/>
              </w:rPr>
              <w:t>11</w:t>
            </w:r>
          </w:p>
        </w:tc>
        <w:tc>
          <w:tcPr>
            <w:tcW w:w="1179" w:type="dxa"/>
            <w:vAlign w:val="center"/>
          </w:tcPr>
          <w:p w14:paraId="332C0AA6" w14:textId="77777777" w:rsidR="001D3701" w:rsidRPr="001D3701" w:rsidRDefault="001D3701" w:rsidP="001D3701">
            <w:pPr>
              <w:jc w:val="center"/>
              <w:rPr>
                <w:sz w:val="28"/>
                <w:szCs w:val="28"/>
              </w:rPr>
            </w:pPr>
            <w:r w:rsidRPr="001D3701">
              <w:rPr>
                <w:sz w:val="28"/>
                <w:szCs w:val="28"/>
              </w:rPr>
              <w:t>12</w:t>
            </w:r>
          </w:p>
        </w:tc>
        <w:tc>
          <w:tcPr>
            <w:tcW w:w="1180" w:type="dxa"/>
            <w:vAlign w:val="center"/>
          </w:tcPr>
          <w:p w14:paraId="3BA14BE3" w14:textId="77777777" w:rsidR="001D3701" w:rsidRPr="001D3701" w:rsidRDefault="001D3701" w:rsidP="001D3701">
            <w:pPr>
              <w:jc w:val="center"/>
              <w:rPr>
                <w:sz w:val="28"/>
                <w:szCs w:val="28"/>
              </w:rPr>
            </w:pPr>
            <w:r w:rsidRPr="001D3701">
              <w:rPr>
                <w:sz w:val="28"/>
                <w:szCs w:val="28"/>
              </w:rPr>
              <w:t>13</w:t>
            </w:r>
          </w:p>
        </w:tc>
      </w:tr>
      <w:tr w:rsidR="001D3701" w:rsidRPr="001D3701" w14:paraId="5951CABB" w14:textId="77777777" w:rsidTr="007232B4">
        <w:trPr>
          <w:trHeight w:val="385"/>
          <w:jc w:val="center"/>
        </w:trPr>
        <w:tc>
          <w:tcPr>
            <w:tcW w:w="1106" w:type="dxa"/>
            <w:vAlign w:val="center"/>
          </w:tcPr>
          <w:p w14:paraId="477874A7" w14:textId="77777777" w:rsidR="001D3701" w:rsidRPr="001D3701" w:rsidRDefault="001D3701" w:rsidP="001D3701">
            <w:pPr>
              <w:jc w:val="center"/>
              <w:rPr>
                <w:sz w:val="22"/>
                <w:szCs w:val="22"/>
              </w:rPr>
            </w:pPr>
            <w:r w:rsidRPr="001D3701">
              <w:rPr>
                <w:sz w:val="22"/>
                <w:szCs w:val="22"/>
              </w:rPr>
              <w:t>1.7.</w:t>
            </w:r>
          </w:p>
        </w:tc>
        <w:tc>
          <w:tcPr>
            <w:tcW w:w="1984" w:type="dxa"/>
            <w:vAlign w:val="center"/>
          </w:tcPr>
          <w:p w14:paraId="731FF452" w14:textId="77777777" w:rsidR="001D3701" w:rsidRPr="001D3701" w:rsidRDefault="001D3701" w:rsidP="001D3701">
            <w:r w:rsidRPr="001D3701">
              <w:t>Расход воды при транспортировке</w:t>
            </w:r>
          </w:p>
        </w:tc>
        <w:tc>
          <w:tcPr>
            <w:tcW w:w="709" w:type="dxa"/>
            <w:vAlign w:val="center"/>
          </w:tcPr>
          <w:p w14:paraId="2BECDCD6" w14:textId="77777777" w:rsidR="001D3701" w:rsidRPr="001D3701" w:rsidRDefault="001D3701" w:rsidP="001D3701">
            <w:pPr>
              <w:jc w:val="center"/>
            </w:pPr>
            <w:r w:rsidRPr="001D3701">
              <w:t>м</w:t>
            </w:r>
            <w:r w:rsidRPr="001D3701">
              <w:rPr>
                <w:vertAlign w:val="superscript"/>
              </w:rPr>
              <w:t>3</w:t>
            </w:r>
          </w:p>
        </w:tc>
        <w:tc>
          <w:tcPr>
            <w:tcW w:w="1179" w:type="dxa"/>
            <w:vAlign w:val="center"/>
          </w:tcPr>
          <w:p w14:paraId="38E0B8B6" w14:textId="77777777" w:rsidR="001D3701" w:rsidRPr="001D3701" w:rsidRDefault="001D3701" w:rsidP="001D3701">
            <w:pPr>
              <w:jc w:val="center"/>
              <w:rPr>
                <w:sz w:val="22"/>
                <w:szCs w:val="22"/>
              </w:rPr>
            </w:pPr>
            <w:r w:rsidRPr="001D3701">
              <w:rPr>
                <w:sz w:val="22"/>
                <w:szCs w:val="22"/>
              </w:rPr>
              <w:t>763114</w:t>
            </w:r>
          </w:p>
        </w:tc>
        <w:tc>
          <w:tcPr>
            <w:tcW w:w="1179" w:type="dxa"/>
            <w:vAlign w:val="center"/>
          </w:tcPr>
          <w:p w14:paraId="201AF616" w14:textId="77777777" w:rsidR="001D3701" w:rsidRPr="001D3701" w:rsidRDefault="001D3701" w:rsidP="001D3701">
            <w:pPr>
              <w:jc w:val="center"/>
              <w:rPr>
                <w:sz w:val="22"/>
                <w:szCs w:val="22"/>
              </w:rPr>
            </w:pPr>
            <w:r w:rsidRPr="001D3701">
              <w:rPr>
                <w:sz w:val="22"/>
                <w:szCs w:val="22"/>
              </w:rPr>
              <w:t>763114</w:t>
            </w:r>
          </w:p>
        </w:tc>
        <w:tc>
          <w:tcPr>
            <w:tcW w:w="1180" w:type="dxa"/>
            <w:vAlign w:val="center"/>
          </w:tcPr>
          <w:p w14:paraId="455F66E9" w14:textId="77777777" w:rsidR="001D3701" w:rsidRPr="001D3701" w:rsidRDefault="001D3701" w:rsidP="001D3701">
            <w:pPr>
              <w:jc w:val="center"/>
              <w:rPr>
                <w:sz w:val="22"/>
                <w:szCs w:val="22"/>
              </w:rPr>
            </w:pPr>
            <w:r w:rsidRPr="001D3701">
              <w:rPr>
                <w:sz w:val="22"/>
                <w:szCs w:val="22"/>
              </w:rPr>
              <w:t>763114</w:t>
            </w:r>
          </w:p>
        </w:tc>
        <w:tc>
          <w:tcPr>
            <w:tcW w:w="1179" w:type="dxa"/>
            <w:vAlign w:val="center"/>
          </w:tcPr>
          <w:p w14:paraId="77FBC5F8" w14:textId="77777777" w:rsidR="001D3701" w:rsidRPr="001D3701" w:rsidRDefault="001D3701" w:rsidP="001D3701">
            <w:pPr>
              <w:jc w:val="center"/>
              <w:rPr>
                <w:sz w:val="22"/>
                <w:szCs w:val="22"/>
              </w:rPr>
            </w:pPr>
            <w:r w:rsidRPr="001D3701">
              <w:rPr>
                <w:sz w:val="22"/>
                <w:szCs w:val="22"/>
              </w:rPr>
              <w:t>763114</w:t>
            </w:r>
          </w:p>
        </w:tc>
        <w:tc>
          <w:tcPr>
            <w:tcW w:w="1180" w:type="dxa"/>
            <w:vAlign w:val="center"/>
          </w:tcPr>
          <w:p w14:paraId="10E6A652" w14:textId="77777777" w:rsidR="001D3701" w:rsidRPr="001D3701" w:rsidRDefault="001D3701" w:rsidP="001D3701">
            <w:pPr>
              <w:jc w:val="center"/>
              <w:rPr>
                <w:sz w:val="22"/>
                <w:szCs w:val="22"/>
              </w:rPr>
            </w:pPr>
            <w:r w:rsidRPr="001D3701">
              <w:rPr>
                <w:sz w:val="22"/>
                <w:szCs w:val="22"/>
              </w:rPr>
              <w:t>763114</w:t>
            </w:r>
          </w:p>
        </w:tc>
        <w:tc>
          <w:tcPr>
            <w:tcW w:w="1179" w:type="dxa"/>
            <w:vAlign w:val="center"/>
          </w:tcPr>
          <w:p w14:paraId="7B874890" w14:textId="77777777" w:rsidR="001D3701" w:rsidRPr="001D3701" w:rsidRDefault="001D3701" w:rsidP="001D3701">
            <w:pPr>
              <w:jc w:val="center"/>
              <w:rPr>
                <w:sz w:val="22"/>
                <w:szCs w:val="22"/>
              </w:rPr>
            </w:pPr>
            <w:r w:rsidRPr="001D3701">
              <w:rPr>
                <w:sz w:val="22"/>
                <w:szCs w:val="22"/>
              </w:rPr>
              <w:t>763114</w:t>
            </w:r>
          </w:p>
        </w:tc>
        <w:tc>
          <w:tcPr>
            <w:tcW w:w="1179" w:type="dxa"/>
            <w:vAlign w:val="center"/>
          </w:tcPr>
          <w:p w14:paraId="0FF7C609" w14:textId="77777777" w:rsidR="001D3701" w:rsidRPr="001D3701" w:rsidRDefault="001D3701" w:rsidP="001D3701">
            <w:pPr>
              <w:jc w:val="center"/>
              <w:rPr>
                <w:sz w:val="22"/>
                <w:szCs w:val="22"/>
              </w:rPr>
            </w:pPr>
            <w:r w:rsidRPr="001D3701">
              <w:rPr>
                <w:sz w:val="22"/>
                <w:szCs w:val="22"/>
              </w:rPr>
              <w:t>763114</w:t>
            </w:r>
          </w:p>
        </w:tc>
        <w:tc>
          <w:tcPr>
            <w:tcW w:w="1180" w:type="dxa"/>
            <w:vAlign w:val="center"/>
          </w:tcPr>
          <w:p w14:paraId="2F74F55A" w14:textId="77777777" w:rsidR="001D3701" w:rsidRPr="001D3701" w:rsidRDefault="001D3701" w:rsidP="001D3701">
            <w:pPr>
              <w:jc w:val="center"/>
              <w:rPr>
                <w:sz w:val="22"/>
                <w:szCs w:val="22"/>
              </w:rPr>
            </w:pPr>
            <w:r w:rsidRPr="001D3701">
              <w:rPr>
                <w:sz w:val="22"/>
                <w:szCs w:val="22"/>
              </w:rPr>
              <w:t>763114</w:t>
            </w:r>
          </w:p>
        </w:tc>
        <w:tc>
          <w:tcPr>
            <w:tcW w:w="1179" w:type="dxa"/>
            <w:vAlign w:val="center"/>
          </w:tcPr>
          <w:p w14:paraId="34F54C5F" w14:textId="77777777" w:rsidR="001D3701" w:rsidRPr="001D3701" w:rsidRDefault="001D3701" w:rsidP="001D3701">
            <w:pPr>
              <w:jc w:val="center"/>
              <w:rPr>
                <w:sz w:val="22"/>
                <w:szCs w:val="22"/>
              </w:rPr>
            </w:pPr>
            <w:r w:rsidRPr="001D3701">
              <w:rPr>
                <w:sz w:val="22"/>
                <w:szCs w:val="22"/>
              </w:rPr>
              <w:t>763114</w:t>
            </w:r>
          </w:p>
        </w:tc>
        <w:tc>
          <w:tcPr>
            <w:tcW w:w="1180" w:type="dxa"/>
            <w:vAlign w:val="center"/>
          </w:tcPr>
          <w:p w14:paraId="417FA7B6" w14:textId="77777777" w:rsidR="001D3701" w:rsidRPr="001D3701" w:rsidRDefault="001D3701" w:rsidP="001D3701">
            <w:pPr>
              <w:jc w:val="center"/>
              <w:rPr>
                <w:sz w:val="22"/>
                <w:szCs w:val="22"/>
              </w:rPr>
            </w:pPr>
            <w:r w:rsidRPr="001D3701">
              <w:rPr>
                <w:sz w:val="22"/>
                <w:szCs w:val="22"/>
              </w:rPr>
              <w:t>763114</w:t>
            </w:r>
          </w:p>
        </w:tc>
      </w:tr>
      <w:tr w:rsidR="001D3701" w:rsidRPr="001D3701" w14:paraId="40389A6A" w14:textId="77777777" w:rsidTr="007232B4">
        <w:trPr>
          <w:trHeight w:val="385"/>
          <w:jc w:val="center"/>
        </w:trPr>
        <w:tc>
          <w:tcPr>
            <w:tcW w:w="1106" w:type="dxa"/>
            <w:vAlign w:val="center"/>
          </w:tcPr>
          <w:p w14:paraId="31DB4B11" w14:textId="77777777" w:rsidR="001D3701" w:rsidRPr="001D3701" w:rsidRDefault="001D3701" w:rsidP="001D3701">
            <w:pPr>
              <w:jc w:val="center"/>
              <w:rPr>
                <w:sz w:val="22"/>
                <w:szCs w:val="22"/>
              </w:rPr>
            </w:pPr>
            <w:r w:rsidRPr="001D3701">
              <w:rPr>
                <w:sz w:val="22"/>
                <w:szCs w:val="22"/>
              </w:rPr>
              <w:t>1.8.</w:t>
            </w:r>
          </w:p>
        </w:tc>
        <w:tc>
          <w:tcPr>
            <w:tcW w:w="1984" w:type="dxa"/>
            <w:vAlign w:val="center"/>
          </w:tcPr>
          <w:p w14:paraId="44DB8A91" w14:textId="77777777" w:rsidR="001D3701" w:rsidRPr="001D3701" w:rsidRDefault="001D3701" w:rsidP="001D3701">
            <w:r w:rsidRPr="001D3701">
              <w:t>Потери воды</w:t>
            </w:r>
          </w:p>
        </w:tc>
        <w:tc>
          <w:tcPr>
            <w:tcW w:w="709" w:type="dxa"/>
            <w:vAlign w:val="center"/>
          </w:tcPr>
          <w:p w14:paraId="355FA9C7" w14:textId="77777777" w:rsidR="001D3701" w:rsidRPr="001D3701" w:rsidRDefault="001D3701" w:rsidP="001D3701">
            <w:pPr>
              <w:jc w:val="center"/>
            </w:pPr>
            <w:r w:rsidRPr="001D3701">
              <w:t>м</w:t>
            </w:r>
            <w:r w:rsidRPr="001D3701">
              <w:rPr>
                <w:vertAlign w:val="superscript"/>
              </w:rPr>
              <w:t>3</w:t>
            </w:r>
          </w:p>
        </w:tc>
        <w:tc>
          <w:tcPr>
            <w:tcW w:w="1179" w:type="dxa"/>
            <w:vAlign w:val="center"/>
          </w:tcPr>
          <w:p w14:paraId="32010D9D" w14:textId="77777777" w:rsidR="001D3701" w:rsidRPr="001D3701" w:rsidRDefault="001D3701" w:rsidP="001D3701">
            <w:pPr>
              <w:jc w:val="center"/>
              <w:rPr>
                <w:sz w:val="22"/>
                <w:szCs w:val="22"/>
              </w:rPr>
            </w:pPr>
            <w:r w:rsidRPr="001D3701">
              <w:rPr>
                <w:sz w:val="22"/>
                <w:szCs w:val="22"/>
              </w:rPr>
              <w:t>4797361</w:t>
            </w:r>
          </w:p>
        </w:tc>
        <w:tc>
          <w:tcPr>
            <w:tcW w:w="1179" w:type="dxa"/>
            <w:vAlign w:val="center"/>
          </w:tcPr>
          <w:p w14:paraId="6D73FD19" w14:textId="77777777" w:rsidR="001D3701" w:rsidRPr="001D3701" w:rsidRDefault="001D3701" w:rsidP="001D3701">
            <w:pPr>
              <w:jc w:val="center"/>
              <w:rPr>
                <w:sz w:val="22"/>
                <w:szCs w:val="22"/>
              </w:rPr>
            </w:pPr>
            <w:r w:rsidRPr="001D3701">
              <w:rPr>
                <w:sz w:val="22"/>
                <w:szCs w:val="22"/>
              </w:rPr>
              <w:t>4797361</w:t>
            </w:r>
          </w:p>
        </w:tc>
        <w:tc>
          <w:tcPr>
            <w:tcW w:w="1180" w:type="dxa"/>
            <w:vAlign w:val="center"/>
          </w:tcPr>
          <w:p w14:paraId="15C1A9B6" w14:textId="77777777" w:rsidR="001D3701" w:rsidRPr="001D3701" w:rsidRDefault="001D3701" w:rsidP="001D3701">
            <w:pPr>
              <w:jc w:val="center"/>
              <w:rPr>
                <w:sz w:val="22"/>
                <w:szCs w:val="22"/>
              </w:rPr>
            </w:pPr>
            <w:r w:rsidRPr="001D3701">
              <w:rPr>
                <w:sz w:val="22"/>
                <w:szCs w:val="22"/>
              </w:rPr>
              <w:t>4787460</w:t>
            </w:r>
          </w:p>
        </w:tc>
        <w:tc>
          <w:tcPr>
            <w:tcW w:w="1179" w:type="dxa"/>
            <w:vAlign w:val="center"/>
          </w:tcPr>
          <w:p w14:paraId="419867E2" w14:textId="77777777" w:rsidR="001D3701" w:rsidRPr="001D3701" w:rsidRDefault="001D3701" w:rsidP="001D3701">
            <w:pPr>
              <w:jc w:val="center"/>
              <w:rPr>
                <w:sz w:val="22"/>
                <w:szCs w:val="22"/>
              </w:rPr>
            </w:pPr>
            <w:r w:rsidRPr="001D3701">
              <w:rPr>
                <w:sz w:val="22"/>
                <w:szCs w:val="22"/>
              </w:rPr>
              <w:t>4787460</w:t>
            </w:r>
          </w:p>
        </w:tc>
        <w:tc>
          <w:tcPr>
            <w:tcW w:w="1180" w:type="dxa"/>
            <w:vAlign w:val="center"/>
          </w:tcPr>
          <w:p w14:paraId="0ED62EDC" w14:textId="77777777" w:rsidR="001D3701" w:rsidRPr="001D3701" w:rsidRDefault="001D3701" w:rsidP="001D3701">
            <w:pPr>
              <w:jc w:val="center"/>
              <w:rPr>
                <w:sz w:val="22"/>
                <w:szCs w:val="22"/>
              </w:rPr>
            </w:pPr>
            <w:r w:rsidRPr="001D3701">
              <w:rPr>
                <w:sz w:val="22"/>
                <w:szCs w:val="22"/>
              </w:rPr>
              <w:t>4777577</w:t>
            </w:r>
          </w:p>
        </w:tc>
        <w:tc>
          <w:tcPr>
            <w:tcW w:w="1179" w:type="dxa"/>
            <w:vAlign w:val="center"/>
          </w:tcPr>
          <w:p w14:paraId="49D054A9" w14:textId="77777777" w:rsidR="001D3701" w:rsidRPr="001D3701" w:rsidRDefault="001D3701" w:rsidP="001D3701">
            <w:pPr>
              <w:jc w:val="center"/>
              <w:rPr>
                <w:sz w:val="22"/>
                <w:szCs w:val="22"/>
              </w:rPr>
            </w:pPr>
            <w:r w:rsidRPr="001D3701">
              <w:rPr>
                <w:sz w:val="22"/>
                <w:szCs w:val="22"/>
              </w:rPr>
              <w:t>4777577</w:t>
            </w:r>
          </w:p>
        </w:tc>
        <w:tc>
          <w:tcPr>
            <w:tcW w:w="1179" w:type="dxa"/>
            <w:vAlign w:val="center"/>
          </w:tcPr>
          <w:p w14:paraId="584CADB6" w14:textId="77777777" w:rsidR="001D3701" w:rsidRPr="001D3701" w:rsidRDefault="001D3701" w:rsidP="001D3701">
            <w:pPr>
              <w:jc w:val="center"/>
              <w:rPr>
                <w:sz w:val="22"/>
                <w:szCs w:val="22"/>
              </w:rPr>
            </w:pPr>
            <w:r w:rsidRPr="001D3701">
              <w:rPr>
                <w:sz w:val="22"/>
                <w:szCs w:val="22"/>
              </w:rPr>
              <w:t>4767710</w:t>
            </w:r>
          </w:p>
        </w:tc>
        <w:tc>
          <w:tcPr>
            <w:tcW w:w="1180" w:type="dxa"/>
            <w:vAlign w:val="center"/>
          </w:tcPr>
          <w:p w14:paraId="10B1028D" w14:textId="77777777" w:rsidR="001D3701" w:rsidRPr="001D3701" w:rsidRDefault="001D3701" w:rsidP="001D3701">
            <w:pPr>
              <w:jc w:val="center"/>
              <w:rPr>
                <w:sz w:val="22"/>
                <w:szCs w:val="22"/>
              </w:rPr>
            </w:pPr>
            <w:r w:rsidRPr="001D3701">
              <w:rPr>
                <w:sz w:val="22"/>
                <w:szCs w:val="22"/>
              </w:rPr>
              <w:t>4767710</w:t>
            </w:r>
          </w:p>
        </w:tc>
        <w:tc>
          <w:tcPr>
            <w:tcW w:w="1179" w:type="dxa"/>
            <w:vAlign w:val="center"/>
          </w:tcPr>
          <w:p w14:paraId="71BB901F" w14:textId="77777777" w:rsidR="001D3701" w:rsidRPr="001D3701" w:rsidRDefault="001D3701" w:rsidP="001D3701">
            <w:pPr>
              <w:jc w:val="center"/>
              <w:rPr>
                <w:sz w:val="22"/>
                <w:szCs w:val="22"/>
              </w:rPr>
            </w:pPr>
            <w:r w:rsidRPr="001D3701">
              <w:rPr>
                <w:sz w:val="22"/>
                <w:szCs w:val="22"/>
              </w:rPr>
              <w:t>4757860</w:t>
            </w:r>
          </w:p>
        </w:tc>
        <w:tc>
          <w:tcPr>
            <w:tcW w:w="1180" w:type="dxa"/>
            <w:vAlign w:val="center"/>
          </w:tcPr>
          <w:p w14:paraId="4394D83E" w14:textId="77777777" w:rsidR="001D3701" w:rsidRPr="001D3701" w:rsidRDefault="001D3701" w:rsidP="001D3701">
            <w:pPr>
              <w:jc w:val="center"/>
              <w:rPr>
                <w:sz w:val="22"/>
                <w:szCs w:val="22"/>
              </w:rPr>
            </w:pPr>
            <w:r w:rsidRPr="001D3701">
              <w:rPr>
                <w:sz w:val="22"/>
                <w:szCs w:val="22"/>
              </w:rPr>
              <w:t>4757860</w:t>
            </w:r>
          </w:p>
        </w:tc>
      </w:tr>
      <w:tr w:rsidR="001D3701" w:rsidRPr="001D3701" w14:paraId="5F37D05A" w14:textId="77777777" w:rsidTr="007232B4">
        <w:trPr>
          <w:trHeight w:val="977"/>
          <w:jc w:val="center"/>
        </w:trPr>
        <w:tc>
          <w:tcPr>
            <w:tcW w:w="1106" w:type="dxa"/>
            <w:vAlign w:val="center"/>
          </w:tcPr>
          <w:p w14:paraId="5688B0D2" w14:textId="77777777" w:rsidR="001D3701" w:rsidRPr="001D3701" w:rsidRDefault="001D3701" w:rsidP="001D3701">
            <w:pPr>
              <w:jc w:val="center"/>
              <w:rPr>
                <w:sz w:val="22"/>
                <w:szCs w:val="22"/>
              </w:rPr>
            </w:pPr>
            <w:r w:rsidRPr="001D3701">
              <w:rPr>
                <w:sz w:val="22"/>
                <w:szCs w:val="22"/>
              </w:rPr>
              <w:t>1.9.</w:t>
            </w:r>
          </w:p>
        </w:tc>
        <w:tc>
          <w:tcPr>
            <w:tcW w:w="1984" w:type="dxa"/>
            <w:vAlign w:val="center"/>
          </w:tcPr>
          <w:p w14:paraId="54F439BC" w14:textId="77777777" w:rsidR="001D3701" w:rsidRPr="001D3701" w:rsidRDefault="001D3701" w:rsidP="001D3701">
            <w:r w:rsidRPr="001D3701">
              <w:t>Уровень потерь к объему поданной воды в сеть</w:t>
            </w:r>
          </w:p>
        </w:tc>
        <w:tc>
          <w:tcPr>
            <w:tcW w:w="709" w:type="dxa"/>
            <w:vAlign w:val="center"/>
          </w:tcPr>
          <w:p w14:paraId="3857CC25" w14:textId="77777777" w:rsidR="001D3701" w:rsidRPr="001D3701" w:rsidRDefault="001D3701" w:rsidP="001D3701">
            <w:pPr>
              <w:jc w:val="center"/>
            </w:pPr>
            <w:r w:rsidRPr="001D3701">
              <w:t>%</w:t>
            </w:r>
          </w:p>
        </w:tc>
        <w:tc>
          <w:tcPr>
            <w:tcW w:w="1179" w:type="dxa"/>
            <w:vAlign w:val="center"/>
          </w:tcPr>
          <w:p w14:paraId="1B3F8208" w14:textId="77777777" w:rsidR="001D3701" w:rsidRPr="001D3701" w:rsidRDefault="001D3701" w:rsidP="001D3701">
            <w:pPr>
              <w:jc w:val="center"/>
              <w:rPr>
                <w:sz w:val="22"/>
                <w:szCs w:val="22"/>
              </w:rPr>
            </w:pPr>
            <w:r w:rsidRPr="001D3701">
              <w:rPr>
                <w:sz w:val="22"/>
                <w:szCs w:val="22"/>
              </w:rPr>
              <w:t>41,55</w:t>
            </w:r>
          </w:p>
        </w:tc>
        <w:tc>
          <w:tcPr>
            <w:tcW w:w="1179" w:type="dxa"/>
            <w:vAlign w:val="center"/>
          </w:tcPr>
          <w:p w14:paraId="6E6C3788" w14:textId="77777777" w:rsidR="001D3701" w:rsidRPr="001D3701" w:rsidRDefault="001D3701" w:rsidP="001D3701">
            <w:pPr>
              <w:jc w:val="center"/>
              <w:rPr>
                <w:sz w:val="22"/>
                <w:szCs w:val="22"/>
              </w:rPr>
            </w:pPr>
            <w:r w:rsidRPr="001D3701">
              <w:rPr>
                <w:sz w:val="22"/>
                <w:szCs w:val="22"/>
              </w:rPr>
              <w:t>41,55</w:t>
            </w:r>
          </w:p>
        </w:tc>
        <w:tc>
          <w:tcPr>
            <w:tcW w:w="1180" w:type="dxa"/>
            <w:vAlign w:val="center"/>
          </w:tcPr>
          <w:p w14:paraId="489B5950" w14:textId="77777777" w:rsidR="001D3701" w:rsidRPr="001D3701" w:rsidRDefault="001D3701" w:rsidP="001D3701">
            <w:pPr>
              <w:jc w:val="center"/>
              <w:rPr>
                <w:sz w:val="22"/>
                <w:szCs w:val="22"/>
              </w:rPr>
            </w:pPr>
            <w:r w:rsidRPr="001D3701">
              <w:rPr>
                <w:sz w:val="22"/>
                <w:szCs w:val="22"/>
              </w:rPr>
              <w:t>41,50</w:t>
            </w:r>
          </w:p>
        </w:tc>
        <w:tc>
          <w:tcPr>
            <w:tcW w:w="1179" w:type="dxa"/>
            <w:vAlign w:val="center"/>
          </w:tcPr>
          <w:p w14:paraId="0ABE241D" w14:textId="77777777" w:rsidR="001D3701" w:rsidRPr="001D3701" w:rsidRDefault="001D3701" w:rsidP="001D3701">
            <w:pPr>
              <w:jc w:val="center"/>
              <w:rPr>
                <w:sz w:val="22"/>
                <w:szCs w:val="22"/>
              </w:rPr>
            </w:pPr>
            <w:r w:rsidRPr="001D3701">
              <w:rPr>
                <w:sz w:val="22"/>
                <w:szCs w:val="22"/>
              </w:rPr>
              <w:t>41,50</w:t>
            </w:r>
          </w:p>
        </w:tc>
        <w:tc>
          <w:tcPr>
            <w:tcW w:w="1180" w:type="dxa"/>
            <w:vAlign w:val="center"/>
          </w:tcPr>
          <w:p w14:paraId="3B7C1C0A" w14:textId="77777777" w:rsidR="001D3701" w:rsidRPr="001D3701" w:rsidRDefault="001D3701" w:rsidP="001D3701">
            <w:pPr>
              <w:jc w:val="center"/>
              <w:rPr>
                <w:sz w:val="22"/>
                <w:szCs w:val="22"/>
              </w:rPr>
            </w:pPr>
            <w:r w:rsidRPr="001D3701">
              <w:rPr>
                <w:sz w:val="22"/>
                <w:szCs w:val="22"/>
              </w:rPr>
              <w:t>41,45</w:t>
            </w:r>
          </w:p>
        </w:tc>
        <w:tc>
          <w:tcPr>
            <w:tcW w:w="1179" w:type="dxa"/>
            <w:vAlign w:val="center"/>
          </w:tcPr>
          <w:p w14:paraId="234C8B9E" w14:textId="77777777" w:rsidR="001D3701" w:rsidRPr="001D3701" w:rsidRDefault="001D3701" w:rsidP="001D3701">
            <w:pPr>
              <w:jc w:val="center"/>
              <w:rPr>
                <w:sz w:val="22"/>
                <w:szCs w:val="22"/>
              </w:rPr>
            </w:pPr>
            <w:r w:rsidRPr="001D3701">
              <w:rPr>
                <w:sz w:val="22"/>
                <w:szCs w:val="22"/>
              </w:rPr>
              <w:t>41,45</w:t>
            </w:r>
          </w:p>
        </w:tc>
        <w:tc>
          <w:tcPr>
            <w:tcW w:w="1179" w:type="dxa"/>
            <w:vAlign w:val="center"/>
          </w:tcPr>
          <w:p w14:paraId="4A94FA06" w14:textId="77777777" w:rsidR="001D3701" w:rsidRPr="001D3701" w:rsidRDefault="001D3701" w:rsidP="001D3701">
            <w:pPr>
              <w:jc w:val="center"/>
              <w:rPr>
                <w:sz w:val="22"/>
                <w:szCs w:val="22"/>
              </w:rPr>
            </w:pPr>
            <w:r w:rsidRPr="001D3701">
              <w:rPr>
                <w:sz w:val="22"/>
                <w:szCs w:val="22"/>
              </w:rPr>
              <w:t>41,40</w:t>
            </w:r>
          </w:p>
        </w:tc>
        <w:tc>
          <w:tcPr>
            <w:tcW w:w="1180" w:type="dxa"/>
            <w:vAlign w:val="center"/>
          </w:tcPr>
          <w:p w14:paraId="504898E9" w14:textId="77777777" w:rsidR="001D3701" w:rsidRPr="001D3701" w:rsidRDefault="001D3701" w:rsidP="001D3701">
            <w:pPr>
              <w:jc w:val="center"/>
              <w:rPr>
                <w:sz w:val="22"/>
                <w:szCs w:val="22"/>
              </w:rPr>
            </w:pPr>
            <w:r w:rsidRPr="001D3701">
              <w:rPr>
                <w:sz w:val="22"/>
                <w:szCs w:val="22"/>
              </w:rPr>
              <w:t>41,40</w:t>
            </w:r>
          </w:p>
        </w:tc>
        <w:tc>
          <w:tcPr>
            <w:tcW w:w="1179" w:type="dxa"/>
            <w:vAlign w:val="center"/>
          </w:tcPr>
          <w:p w14:paraId="0C1F0F98" w14:textId="77777777" w:rsidR="001D3701" w:rsidRPr="001D3701" w:rsidRDefault="001D3701" w:rsidP="001D3701">
            <w:pPr>
              <w:jc w:val="center"/>
              <w:rPr>
                <w:sz w:val="22"/>
                <w:szCs w:val="22"/>
              </w:rPr>
            </w:pPr>
            <w:r w:rsidRPr="001D3701">
              <w:rPr>
                <w:sz w:val="22"/>
                <w:szCs w:val="22"/>
              </w:rPr>
              <w:t>41,35</w:t>
            </w:r>
          </w:p>
        </w:tc>
        <w:tc>
          <w:tcPr>
            <w:tcW w:w="1180" w:type="dxa"/>
            <w:vAlign w:val="center"/>
          </w:tcPr>
          <w:p w14:paraId="1EA5F1BE" w14:textId="77777777" w:rsidR="001D3701" w:rsidRPr="001D3701" w:rsidRDefault="001D3701" w:rsidP="001D3701">
            <w:pPr>
              <w:jc w:val="center"/>
              <w:rPr>
                <w:sz w:val="22"/>
                <w:szCs w:val="22"/>
              </w:rPr>
            </w:pPr>
            <w:r w:rsidRPr="001D3701">
              <w:rPr>
                <w:sz w:val="22"/>
                <w:szCs w:val="22"/>
              </w:rPr>
              <w:t>41,35</w:t>
            </w:r>
          </w:p>
        </w:tc>
      </w:tr>
      <w:tr w:rsidR="001D3701" w:rsidRPr="001D3701" w14:paraId="7585D87B" w14:textId="77777777" w:rsidTr="007232B4">
        <w:trPr>
          <w:jc w:val="center"/>
        </w:trPr>
        <w:tc>
          <w:tcPr>
            <w:tcW w:w="1106" w:type="dxa"/>
            <w:vAlign w:val="center"/>
          </w:tcPr>
          <w:p w14:paraId="7B40EDB9" w14:textId="77777777" w:rsidR="001D3701" w:rsidRPr="001D3701" w:rsidRDefault="001D3701" w:rsidP="001D3701">
            <w:pPr>
              <w:jc w:val="center"/>
              <w:rPr>
                <w:sz w:val="22"/>
                <w:szCs w:val="22"/>
              </w:rPr>
            </w:pPr>
            <w:r w:rsidRPr="001D3701">
              <w:rPr>
                <w:sz w:val="22"/>
                <w:szCs w:val="22"/>
              </w:rPr>
              <w:t>1.10.</w:t>
            </w:r>
          </w:p>
        </w:tc>
        <w:tc>
          <w:tcPr>
            <w:tcW w:w="1984" w:type="dxa"/>
            <w:vAlign w:val="center"/>
          </w:tcPr>
          <w:p w14:paraId="04ECDB08" w14:textId="77777777" w:rsidR="001D3701" w:rsidRPr="001D3701" w:rsidRDefault="001D3701" w:rsidP="001D3701">
            <w:r w:rsidRPr="001D3701">
              <w:t>Отпущено воды по категориям потребителей</w:t>
            </w:r>
          </w:p>
        </w:tc>
        <w:tc>
          <w:tcPr>
            <w:tcW w:w="709" w:type="dxa"/>
            <w:vAlign w:val="center"/>
          </w:tcPr>
          <w:p w14:paraId="0D9B6919" w14:textId="77777777" w:rsidR="001D3701" w:rsidRPr="001D3701" w:rsidRDefault="001D3701" w:rsidP="001D3701">
            <w:pPr>
              <w:jc w:val="center"/>
            </w:pPr>
            <w:r w:rsidRPr="001D3701">
              <w:t>м</w:t>
            </w:r>
            <w:r w:rsidRPr="001D3701">
              <w:rPr>
                <w:vertAlign w:val="superscript"/>
              </w:rPr>
              <w:t>3</w:t>
            </w:r>
          </w:p>
        </w:tc>
        <w:tc>
          <w:tcPr>
            <w:tcW w:w="1179" w:type="dxa"/>
            <w:vAlign w:val="center"/>
          </w:tcPr>
          <w:p w14:paraId="1E1B977C" w14:textId="77777777" w:rsidR="001D3701" w:rsidRPr="001D3701" w:rsidRDefault="001D3701" w:rsidP="001D3701">
            <w:pPr>
              <w:jc w:val="center"/>
              <w:rPr>
                <w:sz w:val="22"/>
                <w:szCs w:val="22"/>
              </w:rPr>
            </w:pPr>
            <w:r w:rsidRPr="001D3701">
              <w:rPr>
                <w:sz w:val="22"/>
                <w:szCs w:val="22"/>
              </w:rPr>
              <w:t>5984395</w:t>
            </w:r>
          </w:p>
        </w:tc>
        <w:tc>
          <w:tcPr>
            <w:tcW w:w="1179" w:type="dxa"/>
            <w:vAlign w:val="center"/>
          </w:tcPr>
          <w:p w14:paraId="238F3AC1" w14:textId="77777777" w:rsidR="001D3701" w:rsidRPr="001D3701" w:rsidRDefault="001D3701" w:rsidP="001D3701">
            <w:pPr>
              <w:jc w:val="center"/>
              <w:rPr>
                <w:sz w:val="22"/>
                <w:szCs w:val="22"/>
              </w:rPr>
            </w:pPr>
            <w:r w:rsidRPr="001D3701">
              <w:rPr>
                <w:sz w:val="22"/>
                <w:szCs w:val="22"/>
              </w:rPr>
              <w:t>5984395</w:t>
            </w:r>
          </w:p>
        </w:tc>
        <w:tc>
          <w:tcPr>
            <w:tcW w:w="1180" w:type="dxa"/>
            <w:vAlign w:val="center"/>
          </w:tcPr>
          <w:p w14:paraId="48CDB543" w14:textId="77777777" w:rsidR="001D3701" w:rsidRPr="001D3701" w:rsidRDefault="001D3701" w:rsidP="001D3701">
            <w:pPr>
              <w:jc w:val="center"/>
              <w:rPr>
                <w:sz w:val="22"/>
                <w:szCs w:val="22"/>
              </w:rPr>
            </w:pPr>
            <w:r w:rsidRPr="001D3701">
              <w:rPr>
                <w:sz w:val="22"/>
                <w:szCs w:val="22"/>
              </w:rPr>
              <w:t>5984395</w:t>
            </w:r>
          </w:p>
        </w:tc>
        <w:tc>
          <w:tcPr>
            <w:tcW w:w="1179" w:type="dxa"/>
            <w:vAlign w:val="center"/>
          </w:tcPr>
          <w:p w14:paraId="16AF9931" w14:textId="77777777" w:rsidR="001D3701" w:rsidRPr="001D3701" w:rsidRDefault="001D3701" w:rsidP="001D3701">
            <w:pPr>
              <w:jc w:val="center"/>
              <w:rPr>
                <w:sz w:val="22"/>
                <w:szCs w:val="22"/>
              </w:rPr>
            </w:pPr>
            <w:r w:rsidRPr="001D3701">
              <w:rPr>
                <w:sz w:val="22"/>
                <w:szCs w:val="22"/>
              </w:rPr>
              <w:t>5984395</w:t>
            </w:r>
          </w:p>
        </w:tc>
        <w:tc>
          <w:tcPr>
            <w:tcW w:w="1180" w:type="dxa"/>
            <w:vAlign w:val="center"/>
          </w:tcPr>
          <w:p w14:paraId="6994BC13" w14:textId="77777777" w:rsidR="001D3701" w:rsidRPr="001D3701" w:rsidRDefault="001D3701" w:rsidP="001D3701">
            <w:pPr>
              <w:jc w:val="center"/>
              <w:rPr>
                <w:sz w:val="22"/>
                <w:szCs w:val="22"/>
              </w:rPr>
            </w:pPr>
            <w:r w:rsidRPr="001D3701">
              <w:rPr>
                <w:sz w:val="22"/>
                <w:szCs w:val="22"/>
              </w:rPr>
              <w:t>5984395</w:t>
            </w:r>
          </w:p>
        </w:tc>
        <w:tc>
          <w:tcPr>
            <w:tcW w:w="1179" w:type="dxa"/>
            <w:vAlign w:val="center"/>
          </w:tcPr>
          <w:p w14:paraId="0A00057D" w14:textId="77777777" w:rsidR="001D3701" w:rsidRPr="001D3701" w:rsidRDefault="001D3701" w:rsidP="001D3701">
            <w:pPr>
              <w:jc w:val="center"/>
              <w:rPr>
                <w:sz w:val="22"/>
                <w:szCs w:val="22"/>
              </w:rPr>
            </w:pPr>
            <w:r w:rsidRPr="001D3701">
              <w:rPr>
                <w:sz w:val="22"/>
                <w:szCs w:val="22"/>
              </w:rPr>
              <w:t>5984395</w:t>
            </w:r>
          </w:p>
        </w:tc>
        <w:tc>
          <w:tcPr>
            <w:tcW w:w="1179" w:type="dxa"/>
            <w:vAlign w:val="center"/>
          </w:tcPr>
          <w:p w14:paraId="3DDF450E" w14:textId="77777777" w:rsidR="001D3701" w:rsidRPr="001D3701" w:rsidRDefault="001D3701" w:rsidP="001D3701">
            <w:pPr>
              <w:jc w:val="center"/>
              <w:rPr>
                <w:sz w:val="22"/>
                <w:szCs w:val="22"/>
              </w:rPr>
            </w:pPr>
            <w:r w:rsidRPr="001D3701">
              <w:rPr>
                <w:sz w:val="22"/>
                <w:szCs w:val="22"/>
              </w:rPr>
              <w:t>5984395</w:t>
            </w:r>
          </w:p>
        </w:tc>
        <w:tc>
          <w:tcPr>
            <w:tcW w:w="1180" w:type="dxa"/>
            <w:vAlign w:val="center"/>
          </w:tcPr>
          <w:p w14:paraId="39691037" w14:textId="77777777" w:rsidR="001D3701" w:rsidRPr="001D3701" w:rsidRDefault="001D3701" w:rsidP="001D3701">
            <w:pPr>
              <w:jc w:val="center"/>
              <w:rPr>
                <w:sz w:val="22"/>
                <w:szCs w:val="22"/>
              </w:rPr>
            </w:pPr>
            <w:r w:rsidRPr="001D3701">
              <w:rPr>
                <w:sz w:val="22"/>
                <w:szCs w:val="22"/>
              </w:rPr>
              <w:t>5984395</w:t>
            </w:r>
          </w:p>
        </w:tc>
        <w:tc>
          <w:tcPr>
            <w:tcW w:w="1179" w:type="dxa"/>
            <w:vAlign w:val="center"/>
          </w:tcPr>
          <w:p w14:paraId="0E9FD790" w14:textId="77777777" w:rsidR="001D3701" w:rsidRPr="001D3701" w:rsidRDefault="001D3701" w:rsidP="001D3701">
            <w:pPr>
              <w:jc w:val="center"/>
              <w:rPr>
                <w:sz w:val="22"/>
                <w:szCs w:val="22"/>
              </w:rPr>
            </w:pPr>
            <w:r w:rsidRPr="001D3701">
              <w:rPr>
                <w:sz w:val="22"/>
                <w:szCs w:val="22"/>
              </w:rPr>
              <w:t>5984395</w:t>
            </w:r>
          </w:p>
        </w:tc>
        <w:tc>
          <w:tcPr>
            <w:tcW w:w="1180" w:type="dxa"/>
            <w:vAlign w:val="center"/>
          </w:tcPr>
          <w:p w14:paraId="251D7107" w14:textId="77777777" w:rsidR="001D3701" w:rsidRPr="001D3701" w:rsidRDefault="001D3701" w:rsidP="001D3701">
            <w:pPr>
              <w:jc w:val="center"/>
              <w:rPr>
                <w:sz w:val="22"/>
                <w:szCs w:val="22"/>
              </w:rPr>
            </w:pPr>
            <w:r w:rsidRPr="001D3701">
              <w:rPr>
                <w:sz w:val="22"/>
                <w:szCs w:val="22"/>
              </w:rPr>
              <w:t>5984395</w:t>
            </w:r>
          </w:p>
        </w:tc>
      </w:tr>
      <w:tr w:rsidR="001D3701" w:rsidRPr="001D3701" w14:paraId="71000AF0" w14:textId="77777777" w:rsidTr="007232B4">
        <w:trPr>
          <w:trHeight w:val="576"/>
          <w:jc w:val="center"/>
        </w:trPr>
        <w:tc>
          <w:tcPr>
            <w:tcW w:w="1106" w:type="dxa"/>
            <w:vAlign w:val="center"/>
          </w:tcPr>
          <w:p w14:paraId="2ACED6B4" w14:textId="77777777" w:rsidR="001D3701" w:rsidRPr="001D3701" w:rsidRDefault="001D3701" w:rsidP="001D3701">
            <w:pPr>
              <w:jc w:val="center"/>
              <w:rPr>
                <w:sz w:val="22"/>
                <w:szCs w:val="22"/>
              </w:rPr>
            </w:pPr>
            <w:r w:rsidRPr="001D3701">
              <w:rPr>
                <w:sz w:val="22"/>
                <w:szCs w:val="22"/>
              </w:rPr>
              <w:t>1.10.1.</w:t>
            </w:r>
          </w:p>
        </w:tc>
        <w:tc>
          <w:tcPr>
            <w:tcW w:w="1984" w:type="dxa"/>
            <w:vAlign w:val="center"/>
          </w:tcPr>
          <w:p w14:paraId="5C0F8025" w14:textId="77777777" w:rsidR="001D3701" w:rsidRPr="001D3701" w:rsidRDefault="001D3701" w:rsidP="001D3701">
            <w:r w:rsidRPr="001D3701">
              <w:t>Потребитель-ский рынок</w:t>
            </w:r>
          </w:p>
        </w:tc>
        <w:tc>
          <w:tcPr>
            <w:tcW w:w="709" w:type="dxa"/>
            <w:vAlign w:val="center"/>
          </w:tcPr>
          <w:p w14:paraId="59B3F397" w14:textId="77777777" w:rsidR="001D3701" w:rsidRPr="001D3701" w:rsidRDefault="001D3701" w:rsidP="001D3701">
            <w:pPr>
              <w:jc w:val="center"/>
            </w:pPr>
            <w:r w:rsidRPr="001D3701">
              <w:t>м</w:t>
            </w:r>
            <w:r w:rsidRPr="001D3701">
              <w:rPr>
                <w:vertAlign w:val="superscript"/>
              </w:rPr>
              <w:t>3</w:t>
            </w:r>
          </w:p>
        </w:tc>
        <w:tc>
          <w:tcPr>
            <w:tcW w:w="1179" w:type="dxa"/>
            <w:vAlign w:val="center"/>
          </w:tcPr>
          <w:p w14:paraId="6794D420" w14:textId="77777777" w:rsidR="001D3701" w:rsidRPr="001D3701" w:rsidRDefault="001D3701" w:rsidP="001D3701">
            <w:pPr>
              <w:jc w:val="center"/>
              <w:rPr>
                <w:sz w:val="22"/>
                <w:szCs w:val="22"/>
              </w:rPr>
            </w:pPr>
            <w:r w:rsidRPr="001D3701">
              <w:rPr>
                <w:sz w:val="22"/>
                <w:szCs w:val="22"/>
              </w:rPr>
              <w:t>4306933</w:t>
            </w:r>
          </w:p>
        </w:tc>
        <w:tc>
          <w:tcPr>
            <w:tcW w:w="1179" w:type="dxa"/>
            <w:vAlign w:val="center"/>
          </w:tcPr>
          <w:p w14:paraId="539ABB85" w14:textId="77777777" w:rsidR="001D3701" w:rsidRPr="001D3701" w:rsidRDefault="001D3701" w:rsidP="001D3701">
            <w:pPr>
              <w:jc w:val="center"/>
              <w:rPr>
                <w:sz w:val="22"/>
                <w:szCs w:val="22"/>
              </w:rPr>
            </w:pPr>
            <w:r w:rsidRPr="001D3701">
              <w:rPr>
                <w:sz w:val="22"/>
                <w:szCs w:val="22"/>
              </w:rPr>
              <w:t>4306933</w:t>
            </w:r>
          </w:p>
        </w:tc>
        <w:tc>
          <w:tcPr>
            <w:tcW w:w="1180" w:type="dxa"/>
            <w:vAlign w:val="center"/>
          </w:tcPr>
          <w:p w14:paraId="7218CCBB" w14:textId="77777777" w:rsidR="001D3701" w:rsidRPr="001D3701" w:rsidRDefault="001D3701" w:rsidP="001D3701">
            <w:pPr>
              <w:jc w:val="center"/>
              <w:rPr>
                <w:sz w:val="22"/>
                <w:szCs w:val="22"/>
              </w:rPr>
            </w:pPr>
            <w:r w:rsidRPr="001D3701">
              <w:rPr>
                <w:sz w:val="22"/>
                <w:szCs w:val="22"/>
              </w:rPr>
              <w:t>4306933</w:t>
            </w:r>
          </w:p>
        </w:tc>
        <w:tc>
          <w:tcPr>
            <w:tcW w:w="1179" w:type="dxa"/>
            <w:vAlign w:val="center"/>
          </w:tcPr>
          <w:p w14:paraId="3C7325F5" w14:textId="77777777" w:rsidR="001D3701" w:rsidRPr="001D3701" w:rsidRDefault="001D3701" w:rsidP="001D3701">
            <w:pPr>
              <w:jc w:val="center"/>
              <w:rPr>
                <w:sz w:val="22"/>
                <w:szCs w:val="22"/>
              </w:rPr>
            </w:pPr>
            <w:r w:rsidRPr="001D3701">
              <w:rPr>
                <w:sz w:val="22"/>
                <w:szCs w:val="22"/>
              </w:rPr>
              <w:t>4306933</w:t>
            </w:r>
          </w:p>
        </w:tc>
        <w:tc>
          <w:tcPr>
            <w:tcW w:w="1180" w:type="dxa"/>
            <w:vAlign w:val="center"/>
          </w:tcPr>
          <w:p w14:paraId="288403F1" w14:textId="77777777" w:rsidR="001D3701" w:rsidRPr="001D3701" w:rsidRDefault="001D3701" w:rsidP="001D3701">
            <w:pPr>
              <w:jc w:val="center"/>
              <w:rPr>
                <w:sz w:val="22"/>
                <w:szCs w:val="22"/>
              </w:rPr>
            </w:pPr>
            <w:r w:rsidRPr="001D3701">
              <w:rPr>
                <w:sz w:val="22"/>
                <w:szCs w:val="22"/>
              </w:rPr>
              <w:t>4306933</w:t>
            </w:r>
          </w:p>
        </w:tc>
        <w:tc>
          <w:tcPr>
            <w:tcW w:w="1179" w:type="dxa"/>
            <w:vAlign w:val="center"/>
          </w:tcPr>
          <w:p w14:paraId="6B980984" w14:textId="77777777" w:rsidR="001D3701" w:rsidRPr="001D3701" w:rsidRDefault="001D3701" w:rsidP="001D3701">
            <w:pPr>
              <w:jc w:val="center"/>
              <w:rPr>
                <w:sz w:val="22"/>
                <w:szCs w:val="22"/>
              </w:rPr>
            </w:pPr>
            <w:r w:rsidRPr="001D3701">
              <w:rPr>
                <w:sz w:val="22"/>
                <w:szCs w:val="22"/>
              </w:rPr>
              <w:t>4306933</w:t>
            </w:r>
          </w:p>
        </w:tc>
        <w:tc>
          <w:tcPr>
            <w:tcW w:w="1179" w:type="dxa"/>
            <w:vAlign w:val="center"/>
          </w:tcPr>
          <w:p w14:paraId="42B20C68" w14:textId="77777777" w:rsidR="001D3701" w:rsidRPr="001D3701" w:rsidRDefault="001D3701" w:rsidP="001D3701">
            <w:pPr>
              <w:jc w:val="center"/>
              <w:rPr>
                <w:sz w:val="22"/>
                <w:szCs w:val="22"/>
              </w:rPr>
            </w:pPr>
            <w:r w:rsidRPr="001D3701">
              <w:rPr>
                <w:sz w:val="22"/>
                <w:szCs w:val="22"/>
              </w:rPr>
              <w:t>4306933</w:t>
            </w:r>
          </w:p>
        </w:tc>
        <w:tc>
          <w:tcPr>
            <w:tcW w:w="1180" w:type="dxa"/>
            <w:vAlign w:val="center"/>
          </w:tcPr>
          <w:p w14:paraId="4392CA92" w14:textId="77777777" w:rsidR="001D3701" w:rsidRPr="001D3701" w:rsidRDefault="001D3701" w:rsidP="001D3701">
            <w:pPr>
              <w:jc w:val="center"/>
              <w:rPr>
                <w:sz w:val="22"/>
                <w:szCs w:val="22"/>
              </w:rPr>
            </w:pPr>
            <w:r w:rsidRPr="001D3701">
              <w:rPr>
                <w:sz w:val="22"/>
                <w:szCs w:val="22"/>
              </w:rPr>
              <w:t>4306933</w:t>
            </w:r>
          </w:p>
        </w:tc>
        <w:tc>
          <w:tcPr>
            <w:tcW w:w="1179" w:type="dxa"/>
            <w:vAlign w:val="center"/>
          </w:tcPr>
          <w:p w14:paraId="7172263E" w14:textId="77777777" w:rsidR="001D3701" w:rsidRPr="001D3701" w:rsidRDefault="001D3701" w:rsidP="001D3701">
            <w:pPr>
              <w:jc w:val="center"/>
              <w:rPr>
                <w:sz w:val="22"/>
                <w:szCs w:val="22"/>
              </w:rPr>
            </w:pPr>
            <w:r w:rsidRPr="001D3701">
              <w:rPr>
                <w:sz w:val="22"/>
                <w:szCs w:val="22"/>
              </w:rPr>
              <w:t>4306933</w:t>
            </w:r>
          </w:p>
        </w:tc>
        <w:tc>
          <w:tcPr>
            <w:tcW w:w="1180" w:type="dxa"/>
            <w:vAlign w:val="center"/>
          </w:tcPr>
          <w:p w14:paraId="4332053F" w14:textId="77777777" w:rsidR="001D3701" w:rsidRPr="001D3701" w:rsidRDefault="001D3701" w:rsidP="001D3701">
            <w:pPr>
              <w:jc w:val="center"/>
              <w:rPr>
                <w:sz w:val="22"/>
                <w:szCs w:val="22"/>
              </w:rPr>
            </w:pPr>
            <w:r w:rsidRPr="001D3701">
              <w:rPr>
                <w:sz w:val="22"/>
                <w:szCs w:val="22"/>
              </w:rPr>
              <w:t>4306933</w:t>
            </w:r>
          </w:p>
        </w:tc>
      </w:tr>
      <w:tr w:rsidR="001D3701" w:rsidRPr="001D3701" w14:paraId="1740A63C" w14:textId="77777777" w:rsidTr="007232B4">
        <w:trPr>
          <w:trHeight w:val="429"/>
          <w:jc w:val="center"/>
        </w:trPr>
        <w:tc>
          <w:tcPr>
            <w:tcW w:w="1106" w:type="dxa"/>
            <w:vAlign w:val="center"/>
          </w:tcPr>
          <w:p w14:paraId="29B09D36" w14:textId="77777777" w:rsidR="001D3701" w:rsidRPr="001D3701" w:rsidRDefault="001D3701" w:rsidP="001D3701">
            <w:pPr>
              <w:jc w:val="center"/>
              <w:rPr>
                <w:sz w:val="22"/>
                <w:szCs w:val="22"/>
              </w:rPr>
            </w:pPr>
            <w:r w:rsidRPr="001D3701">
              <w:rPr>
                <w:sz w:val="22"/>
                <w:szCs w:val="22"/>
              </w:rPr>
              <w:t>1.10.1.1.</w:t>
            </w:r>
          </w:p>
        </w:tc>
        <w:tc>
          <w:tcPr>
            <w:tcW w:w="1984" w:type="dxa"/>
            <w:vAlign w:val="center"/>
          </w:tcPr>
          <w:p w14:paraId="778BFC8D" w14:textId="77777777" w:rsidR="001D3701" w:rsidRPr="001D3701" w:rsidRDefault="001D3701" w:rsidP="001D3701">
            <w:r w:rsidRPr="001D3701">
              <w:t>- население</w:t>
            </w:r>
          </w:p>
        </w:tc>
        <w:tc>
          <w:tcPr>
            <w:tcW w:w="709" w:type="dxa"/>
            <w:vAlign w:val="center"/>
          </w:tcPr>
          <w:p w14:paraId="5064A88E" w14:textId="77777777" w:rsidR="001D3701" w:rsidRPr="001D3701" w:rsidRDefault="001D3701" w:rsidP="001D3701">
            <w:pPr>
              <w:jc w:val="center"/>
            </w:pPr>
            <w:r w:rsidRPr="001D3701">
              <w:t>м</w:t>
            </w:r>
            <w:r w:rsidRPr="001D3701">
              <w:rPr>
                <w:vertAlign w:val="superscript"/>
              </w:rPr>
              <w:t>3</w:t>
            </w:r>
          </w:p>
        </w:tc>
        <w:tc>
          <w:tcPr>
            <w:tcW w:w="1179" w:type="dxa"/>
            <w:vAlign w:val="center"/>
          </w:tcPr>
          <w:p w14:paraId="40A328D3" w14:textId="77777777" w:rsidR="001D3701" w:rsidRPr="001D3701" w:rsidRDefault="001D3701" w:rsidP="001D3701">
            <w:pPr>
              <w:jc w:val="center"/>
              <w:rPr>
                <w:sz w:val="22"/>
                <w:szCs w:val="22"/>
              </w:rPr>
            </w:pPr>
            <w:r w:rsidRPr="001D3701">
              <w:rPr>
                <w:sz w:val="22"/>
                <w:szCs w:val="22"/>
              </w:rPr>
              <w:t>2096279</w:t>
            </w:r>
          </w:p>
        </w:tc>
        <w:tc>
          <w:tcPr>
            <w:tcW w:w="1179" w:type="dxa"/>
            <w:vAlign w:val="center"/>
          </w:tcPr>
          <w:p w14:paraId="4E620D4E" w14:textId="77777777" w:rsidR="001D3701" w:rsidRPr="001D3701" w:rsidRDefault="001D3701" w:rsidP="001D3701">
            <w:pPr>
              <w:jc w:val="center"/>
              <w:rPr>
                <w:sz w:val="22"/>
                <w:szCs w:val="22"/>
              </w:rPr>
            </w:pPr>
            <w:r w:rsidRPr="001D3701">
              <w:rPr>
                <w:sz w:val="22"/>
                <w:szCs w:val="22"/>
              </w:rPr>
              <w:t>2096279</w:t>
            </w:r>
          </w:p>
        </w:tc>
        <w:tc>
          <w:tcPr>
            <w:tcW w:w="1180" w:type="dxa"/>
            <w:vAlign w:val="center"/>
          </w:tcPr>
          <w:p w14:paraId="22A53D55" w14:textId="77777777" w:rsidR="001D3701" w:rsidRPr="001D3701" w:rsidRDefault="001D3701" w:rsidP="001D3701">
            <w:pPr>
              <w:jc w:val="center"/>
              <w:rPr>
                <w:sz w:val="22"/>
                <w:szCs w:val="22"/>
              </w:rPr>
            </w:pPr>
            <w:r w:rsidRPr="001D3701">
              <w:rPr>
                <w:sz w:val="22"/>
                <w:szCs w:val="22"/>
              </w:rPr>
              <w:t>2096279</w:t>
            </w:r>
          </w:p>
        </w:tc>
        <w:tc>
          <w:tcPr>
            <w:tcW w:w="1179" w:type="dxa"/>
            <w:vAlign w:val="center"/>
          </w:tcPr>
          <w:p w14:paraId="382EB11C" w14:textId="77777777" w:rsidR="001D3701" w:rsidRPr="001D3701" w:rsidRDefault="001D3701" w:rsidP="001D3701">
            <w:pPr>
              <w:jc w:val="center"/>
              <w:rPr>
                <w:sz w:val="22"/>
                <w:szCs w:val="22"/>
              </w:rPr>
            </w:pPr>
            <w:r w:rsidRPr="001D3701">
              <w:rPr>
                <w:sz w:val="22"/>
                <w:szCs w:val="22"/>
              </w:rPr>
              <w:t>2096279</w:t>
            </w:r>
          </w:p>
        </w:tc>
        <w:tc>
          <w:tcPr>
            <w:tcW w:w="1180" w:type="dxa"/>
            <w:vAlign w:val="center"/>
          </w:tcPr>
          <w:p w14:paraId="724D40BB" w14:textId="77777777" w:rsidR="001D3701" w:rsidRPr="001D3701" w:rsidRDefault="001D3701" w:rsidP="001D3701">
            <w:pPr>
              <w:jc w:val="center"/>
              <w:rPr>
                <w:sz w:val="22"/>
                <w:szCs w:val="22"/>
              </w:rPr>
            </w:pPr>
            <w:r w:rsidRPr="001D3701">
              <w:rPr>
                <w:sz w:val="22"/>
                <w:szCs w:val="22"/>
              </w:rPr>
              <w:t>2096279</w:t>
            </w:r>
          </w:p>
        </w:tc>
        <w:tc>
          <w:tcPr>
            <w:tcW w:w="1179" w:type="dxa"/>
            <w:vAlign w:val="center"/>
          </w:tcPr>
          <w:p w14:paraId="18B943AA" w14:textId="77777777" w:rsidR="001D3701" w:rsidRPr="001D3701" w:rsidRDefault="001D3701" w:rsidP="001D3701">
            <w:pPr>
              <w:jc w:val="center"/>
              <w:rPr>
                <w:sz w:val="22"/>
                <w:szCs w:val="22"/>
              </w:rPr>
            </w:pPr>
            <w:r w:rsidRPr="001D3701">
              <w:rPr>
                <w:sz w:val="22"/>
                <w:szCs w:val="22"/>
              </w:rPr>
              <w:t>2096279</w:t>
            </w:r>
          </w:p>
        </w:tc>
        <w:tc>
          <w:tcPr>
            <w:tcW w:w="1179" w:type="dxa"/>
            <w:vAlign w:val="center"/>
          </w:tcPr>
          <w:p w14:paraId="1665A2CF" w14:textId="77777777" w:rsidR="001D3701" w:rsidRPr="001D3701" w:rsidRDefault="001D3701" w:rsidP="001D3701">
            <w:pPr>
              <w:jc w:val="center"/>
              <w:rPr>
                <w:sz w:val="22"/>
                <w:szCs w:val="22"/>
              </w:rPr>
            </w:pPr>
            <w:r w:rsidRPr="001D3701">
              <w:rPr>
                <w:sz w:val="22"/>
                <w:szCs w:val="22"/>
              </w:rPr>
              <w:t>2096279</w:t>
            </w:r>
          </w:p>
        </w:tc>
        <w:tc>
          <w:tcPr>
            <w:tcW w:w="1180" w:type="dxa"/>
            <w:vAlign w:val="center"/>
          </w:tcPr>
          <w:p w14:paraId="54238EB4" w14:textId="77777777" w:rsidR="001D3701" w:rsidRPr="001D3701" w:rsidRDefault="001D3701" w:rsidP="001D3701">
            <w:pPr>
              <w:jc w:val="center"/>
              <w:rPr>
                <w:sz w:val="22"/>
                <w:szCs w:val="22"/>
              </w:rPr>
            </w:pPr>
            <w:r w:rsidRPr="001D3701">
              <w:rPr>
                <w:sz w:val="22"/>
                <w:szCs w:val="22"/>
              </w:rPr>
              <w:t>2096279</w:t>
            </w:r>
          </w:p>
        </w:tc>
        <w:tc>
          <w:tcPr>
            <w:tcW w:w="1179" w:type="dxa"/>
            <w:vAlign w:val="center"/>
          </w:tcPr>
          <w:p w14:paraId="73266F5F" w14:textId="77777777" w:rsidR="001D3701" w:rsidRPr="001D3701" w:rsidRDefault="001D3701" w:rsidP="001D3701">
            <w:pPr>
              <w:jc w:val="center"/>
              <w:rPr>
                <w:sz w:val="22"/>
                <w:szCs w:val="22"/>
              </w:rPr>
            </w:pPr>
            <w:r w:rsidRPr="001D3701">
              <w:rPr>
                <w:sz w:val="22"/>
                <w:szCs w:val="22"/>
              </w:rPr>
              <w:t>2096279</w:t>
            </w:r>
          </w:p>
        </w:tc>
        <w:tc>
          <w:tcPr>
            <w:tcW w:w="1180" w:type="dxa"/>
            <w:vAlign w:val="center"/>
          </w:tcPr>
          <w:p w14:paraId="248B8381" w14:textId="77777777" w:rsidR="001D3701" w:rsidRPr="001D3701" w:rsidRDefault="001D3701" w:rsidP="001D3701">
            <w:pPr>
              <w:jc w:val="center"/>
              <w:rPr>
                <w:sz w:val="22"/>
                <w:szCs w:val="22"/>
              </w:rPr>
            </w:pPr>
            <w:r w:rsidRPr="001D3701">
              <w:rPr>
                <w:sz w:val="22"/>
                <w:szCs w:val="22"/>
              </w:rPr>
              <w:t>2096279</w:t>
            </w:r>
          </w:p>
        </w:tc>
      </w:tr>
      <w:tr w:rsidR="001D3701" w:rsidRPr="001D3701" w14:paraId="0F2BBF0E" w14:textId="77777777" w:rsidTr="007232B4">
        <w:trPr>
          <w:trHeight w:val="673"/>
          <w:jc w:val="center"/>
        </w:trPr>
        <w:tc>
          <w:tcPr>
            <w:tcW w:w="1106" w:type="dxa"/>
            <w:vAlign w:val="center"/>
          </w:tcPr>
          <w:p w14:paraId="26361262" w14:textId="77777777" w:rsidR="001D3701" w:rsidRPr="001D3701" w:rsidRDefault="001D3701" w:rsidP="001D3701">
            <w:pPr>
              <w:jc w:val="center"/>
              <w:rPr>
                <w:sz w:val="22"/>
                <w:szCs w:val="22"/>
              </w:rPr>
            </w:pPr>
            <w:r w:rsidRPr="001D3701">
              <w:rPr>
                <w:sz w:val="22"/>
                <w:szCs w:val="22"/>
              </w:rPr>
              <w:t>1.10.1.2.</w:t>
            </w:r>
          </w:p>
        </w:tc>
        <w:tc>
          <w:tcPr>
            <w:tcW w:w="1984" w:type="dxa"/>
            <w:vAlign w:val="center"/>
          </w:tcPr>
          <w:p w14:paraId="036BF121" w14:textId="77777777" w:rsidR="001D3701" w:rsidRPr="001D3701" w:rsidRDefault="001D3701" w:rsidP="001D3701">
            <w:r w:rsidRPr="001D3701">
              <w:t>- прочие потребители</w:t>
            </w:r>
          </w:p>
        </w:tc>
        <w:tc>
          <w:tcPr>
            <w:tcW w:w="709" w:type="dxa"/>
            <w:vAlign w:val="center"/>
          </w:tcPr>
          <w:p w14:paraId="5F0E22F4" w14:textId="77777777" w:rsidR="001D3701" w:rsidRPr="001D3701" w:rsidRDefault="001D3701" w:rsidP="001D3701">
            <w:pPr>
              <w:jc w:val="center"/>
            </w:pPr>
            <w:r w:rsidRPr="001D3701">
              <w:t>м</w:t>
            </w:r>
            <w:r w:rsidRPr="001D3701">
              <w:rPr>
                <w:vertAlign w:val="superscript"/>
              </w:rPr>
              <w:t>3</w:t>
            </w:r>
          </w:p>
        </w:tc>
        <w:tc>
          <w:tcPr>
            <w:tcW w:w="1179" w:type="dxa"/>
            <w:vAlign w:val="center"/>
          </w:tcPr>
          <w:p w14:paraId="3C5FCBAC" w14:textId="77777777" w:rsidR="001D3701" w:rsidRPr="001D3701" w:rsidRDefault="001D3701" w:rsidP="001D3701">
            <w:pPr>
              <w:jc w:val="center"/>
              <w:rPr>
                <w:sz w:val="22"/>
                <w:szCs w:val="22"/>
              </w:rPr>
            </w:pPr>
            <w:r w:rsidRPr="001D3701">
              <w:rPr>
                <w:sz w:val="22"/>
                <w:szCs w:val="22"/>
              </w:rPr>
              <w:t>2210654</w:t>
            </w:r>
          </w:p>
        </w:tc>
        <w:tc>
          <w:tcPr>
            <w:tcW w:w="1179" w:type="dxa"/>
            <w:vAlign w:val="center"/>
          </w:tcPr>
          <w:p w14:paraId="421567F1" w14:textId="77777777" w:rsidR="001D3701" w:rsidRPr="001D3701" w:rsidRDefault="001D3701" w:rsidP="001D3701">
            <w:pPr>
              <w:jc w:val="center"/>
              <w:rPr>
                <w:sz w:val="22"/>
                <w:szCs w:val="22"/>
              </w:rPr>
            </w:pPr>
            <w:r w:rsidRPr="001D3701">
              <w:rPr>
                <w:sz w:val="22"/>
                <w:szCs w:val="22"/>
              </w:rPr>
              <w:t>2210654</w:t>
            </w:r>
          </w:p>
        </w:tc>
        <w:tc>
          <w:tcPr>
            <w:tcW w:w="1180" w:type="dxa"/>
            <w:vAlign w:val="center"/>
          </w:tcPr>
          <w:p w14:paraId="4A4155F4" w14:textId="77777777" w:rsidR="001D3701" w:rsidRPr="001D3701" w:rsidRDefault="001D3701" w:rsidP="001D3701">
            <w:pPr>
              <w:jc w:val="center"/>
              <w:rPr>
                <w:sz w:val="22"/>
                <w:szCs w:val="22"/>
              </w:rPr>
            </w:pPr>
            <w:r w:rsidRPr="001D3701">
              <w:rPr>
                <w:sz w:val="22"/>
                <w:szCs w:val="22"/>
              </w:rPr>
              <w:t>2210654</w:t>
            </w:r>
          </w:p>
        </w:tc>
        <w:tc>
          <w:tcPr>
            <w:tcW w:w="1179" w:type="dxa"/>
            <w:vAlign w:val="center"/>
          </w:tcPr>
          <w:p w14:paraId="478B3D78" w14:textId="77777777" w:rsidR="001D3701" w:rsidRPr="001D3701" w:rsidRDefault="001D3701" w:rsidP="001D3701">
            <w:pPr>
              <w:jc w:val="center"/>
              <w:rPr>
                <w:sz w:val="22"/>
                <w:szCs w:val="22"/>
              </w:rPr>
            </w:pPr>
            <w:r w:rsidRPr="001D3701">
              <w:rPr>
                <w:sz w:val="22"/>
                <w:szCs w:val="22"/>
              </w:rPr>
              <w:t>2210654</w:t>
            </w:r>
          </w:p>
        </w:tc>
        <w:tc>
          <w:tcPr>
            <w:tcW w:w="1180" w:type="dxa"/>
            <w:vAlign w:val="center"/>
          </w:tcPr>
          <w:p w14:paraId="43C1F78A" w14:textId="77777777" w:rsidR="001D3701" w:rsidRPr="001D3701" w:rsidRDefault="001D3701" w:rsidP="001D3701">
            <w:pPr>
              <w:jc w:val="center"/>
              <w:rPr>
                <w:sz w:val="22"/>
                <w:szCs w:val="22"/>
              </w:rPr>
            </w:pPr>
            <w:r w:rsidRPr="001D3701">
              <w:rPr>
                <w:sz w:val="22"/>
                <w:szCs w:val="22"/>
              </w:rPr>
              <w:t>2210654</w:t>
            </w:r>
          </w:p>
        </w:tc>
        <w:tc>
          <w:tcPr>
            <w:tcW w:w="1179" w:type="dxa"/>
            <w:vAlign w:val="center"/>
          </w:tcPr>
          <w:p w14:paraId="034245E6" w14:textId="77777777" w:rsidR="001D3701" w:rsidRPr="001D3701" w:rsidRDefault="001D3701" w:rsidP="001D3701">
            <w:pPr>
              <w:jc w:val="center"/>
              <w:rPr>
                <w:sz w:val="22"/>
                <w:szCs w:val="22"/>
              </w:rPr>
            </w:pPr>
            <w:r w:rsidRPr="001D3701">
              <w:rPr>
                <w:sz w:val="22"/>
                <w:szCs w:val="22"/>
              </w:rPr>
              <w:t>2210654</w:t>
            </w:r>
          </w:p>
        </w:tc>
        <w:tc>
          <w:tcPr>
            <w:tcW w:w="1179" w:type="dxa"/>
            <w:vAlign w:val="center"/>
          </w:tcPr>
          <w:p w14:paraId="20803716" w14:textId="77777777" w:rsidR="001D3701" w:rsidRPr="001D3701" w:rsidRDefault="001D3701" w:rsidP="001D3701">
            <w:pPr>
              <w:jc w:val="center"/>
              <w:rPr>
                <w:sz w:val="22"/>
                <w:szCs w:val="22"/>
              </w:rPr>
            </w:pPr>
            <w:r w:rsidRPr="001D3701">
              <w:rPr>
                <w:sz w:val="22"/>
                <w:szCs w:val="22"/>
              </w:rPr>
              <w:t>2210654</w:t>
            </w:r>
          </w:p>
        </w:tc>
        <w:tc>
          <w:tcPr>
            <w:tcW w:w="1180" w:type="dxa"/>
            <w:vAlign w:val="center"/>
          </w:tcPr>
          <w:p w14:paraId="71CE191D" w14:textId="77777777" w:rsidR="001D3701" w:rsidRPr="001D3701" w:rsidRDefault="001D3701" w:rsidP="001D3701">
            <w:pPr>
              <w:jc w:val="center"/>
              <w:rPr>
                <w:sz w:val="22"/>
                <w:szCs w:val="22"/>
              </w:rPr>
            </w:pPr>
            <w:r w:rsidRPr="001D3701">
              <w:rPr>
                <w:sz w:val="22"/>
                <w:szCs w:val="22"/>
              </w:rPr>
              <w:t>2210654</w:t>
            </w:r>
          </w:p>
        </w:tc>
        <w:tc>
          <w:tcPr>
            <w:tcW w:w="1179" w:type="dxa"/>
            <w:vAlign w:val="center"/>
          </w:tcPr>
          <w:p w14:paraId="0AA66161" w14:textId="77777777" w:rsidR="001D3701" w:rsidRPr="001D3701" w:rsidRDefault="001D3701" w:rsidP="001D3701">
            <w:pPr>
              <w:jc w:val="center"/>
              <w:rPr>
                <w:sz w:val="22"/>
                <w:szCs w:val="22"/>
              </w:rPr>
            </w:pPr>
            <w:r w:rsidRPr="001D3701">
              <w:rPr>
                <w:sz w:val="22"/>
                <w:szCs w:val="22"/>
              </w:rPr>
              <w:t>2210654</w:t>
            </w:r>
          </w:p>
        </w:tc>
        <w:tc>
          <w:tcPr>
            <w:tcW w:w="1180" w:type="dxa"/>
            <w:vAlign w:val="center"/>
          </w:tcPr>
          <w:p w14:paraId="2BF272D2" w14:textId="77777777" w:rsidR="001D3701" w:rsidRPr="001D3701" w:rsidRDefault="001D3701" w:rsidP="001D3701">
            <w:pPr>
              <w:jc w:val="center"/>
              <w:rPr>
                <w:sz w:val="22"/>
                <w:szCs w:val="22"/>
              </w:rPr>
            </w:pPr>
            <w:r w:rsidRPr="001D3701">
              <w:rPr>
                <w:sz w:val="22"/>
                <w:szCs w:val="22"/>
              </w:rPr>
              <w:t>2210654</w:t>
            </w:r>
          </w:p>
        </w:tc>
      </w:tr>
      <w:tr w:rsidR="001D3701" w:rsidRPr="001D3701" w14:paraId="75B48DB6" w14:textId="77777777" w:rsidTr="007232B4">
        <w:trPr>
          <w:trHeight w:val="296"/>
          <w:jc w:val="center"/>
        </w:trPr>
        <w:tc>
          <w:tcPr>
            <w:tcW w:w="1106" w:type="dxa"/>
            <w:vAlign w:val="center"/>
          </w:tcPr>
          <w:p w14:paraId="1C4D2A9E" w14:textId="77777777" w:rsidR="001D3701" w:rsidRPr="001D3701" w:rsidRDefault="001D3701" w:rsidP="001D3701">
            <w:pPr>
              <w:jc w:val="center"/>
              <w:rPr>
                <w:sz w:val="28"/>
                <w:szCs w:val="28"/>
              </w:rPr>
            </w:pPr>
            <w:r w:rsidRPr="001D3701">
              <w:rPr>
                <w:sz w:val="22"/>
                <w:szCs w:val="22"/>
              </w:rPr>
              <w:t>1.10.1.2.1</w:t>
            </w:r>
          </w:p>
        </w:tc>
        <w:tc>
          <w:tcPr>
            <w:tcW w:w="1984" w:type="dxa"/>
            <w:vAlign w:val="center"/>
          </w:tcPr>
          <w:p w14:paraId="5768C185" w14:textId="77777777" w:rsidR="001D3701" w:rsidRPr="001D3701" w:rsidRDefault="001D3701" w:rsidP="001D3701">
            <w:pPr>
              <w:rPr>
                <w:sz w:val="28"/>
                <w:szCs w:val="28"/>
              </w:rPr>
            </w:pPr>
            <w:r w:rsidRPr="001D3701">
              <w:t xml:space="preserve">   - в том числе: другим водопроводам</w:t>
            </w:r>
          </w:p>
        </w:tc>
        <w:tc>
          <w:tcPr>
            <w:tcW w:w="709" w:type="dxa"/>
            <w:vAlign w:val="center"/>
          </w:tcPr>
          <w:p w14:paraId="68D4E827" w14:textId="77777777" w:rsidR="001D3701" w:rsidRPr="001D3701" w:rsidRDefault="001D3701" w:rsidP="001D3701">
            <w:pPr>
              <w:jc w:val="center"/>
              <w:rPr>
                <w:sz w:val="28"/>
                <w:szCs w:val="28"/>
              </w:rPr>
            </w:pPr>
            <w:r w:rsidRPr="001D3701">
              <w:t>м</w:t>
            </w:r>
            <w:r w:rsidRPr="001D3701">
              <w:rPr>
                <w:vertAlign w:val="superscript"/>
              </w:rPr>
              <w:t>3</w:t>
            </w:r>
          </w:p>
        </w:tc>
        <w:tc>
          <w:tcPr>
            <w:tcW w:w="1179" w:type="dxa"/>
            <w:vAlign w:val="center"/>
          </w:tcPr>
          <w:p w14:paraId="4ADAFC08" w14:textId="77777777" w:rsidR="001D3701" w:rsidRPr="001D3701" w:rsidRDefault="001D3701" w:rsidP="001D3701">
            <w:pPr>
              <w:jc w:val="center"/>
              <w:rPr>
                <w:sz w:val="28"/>
                <w:szCs w:val="28"/>
              </w:rPr>
            </w:pPr>
            <w:r w:rsidRPr="001D3701">
              <w:rPr>
                <w:sz w:val="22"/>
                <w:szCs w:val="22"/>
              </w:rPr>
              <w:t>928201</w:t>
            </w:r>
          </w:p>
        </w:tc>
        <w:tc>
          <w:tcPr>
            <w:tcW w:w="1179" w:type="dxa"/>
            <w:vAlign w:val="center"/>
          </w:tcPr>
          <w:p w14:paraId="4E038CE8" w14:textId="77777777" w:rsidR="001D3701" w:rsidRPr="001D3701" w:rsidRDefault="001D3701" w:rsidP="001D3701">
            <w:pPr>
              <w:jc w:val="center"/>
              <w:rPr>
                <w:sz w:val="28"/>
                <w:szCs w:val="28"/>
              </w:rPr>
            </w:pPr>
            <w:r w:rsidRPr="001D3701">
              <w:rPr>
                <w:sz w:val="22"/>
                <w:szCs w:val="22"/>
              </w:rPr>
              <w:t>928201</w:t>
            </w:r>
          </w:p>
        </w:tc>
        <w:tc>
          <w:tcPr>
            <w:tcW w:w="1180" w:type="dxa"/>
            <w:vAlign w:val="center"/>
          </w:tcPr>
          <w:p w14:paraId="79417D7D" w14:textId="77777777" w:rsidR="001D3701" w:rsidRPr="001D3701" w:rsidRDefault="001D3701" w:rsidP="001D3701">
            <w:pPr>
              <w:jc w:val="center"/>
              <w:rPr>
                <w:sz w:val="28"/>
                <w:szCs w:val="28"/>
              </w:rPr>
            </w:pPr>
            <w:r w:rsidRPr="001D3701">
              <w:rPr>
                <w:sz w:val="22"/>
                <w:szCs w:val="22"/>
              </w:rPr>
              <w:t>928201</w:t>
            </w:r>
          </w:p>
        </w:tc>
        <w:tc>
          <w:tcPr>
            <w:tcW w:w="1179" w:type="dxa"/>
            <w:vAlign w:val="center"/>
          </w:tcPr>
          <w:p w14:paraId="6078231D" w14:textId="77777777" w:rsidR="001D3701" w:rsidRPr="001D3701" w:rsidRDefault="001D3701" w:rsidP="001D3701">
            <w:pPr>
              <w:jc w:val="center"/>
              <w:rPr>
                <w:sz w:val="28"/>
                <w:szCs w:val="28"/>
              </w:rPr>
            </w:pPr>
            <w:r w:rsidRPr="001D3701">
              <w:rPr>
                <w:sz w:val="22"/>
                <w:szCs w:val="22"/>
              </w:rPr>
              <w:t>928201</w:t>
            </w:r>
          </w:p>
        </w:tc>
        <w:tc>
          <w:tcPr>
            <w:tcW w:w="1180" w:type="dxa"/>
            <w:vAlign w:val="center"/>
          </w:tcPr>
          <w:p w14:paraId="7BE7EF5D" w14:textId="77777777" w:rsidR="001D3701" w:rsidRPr="001D3701" w:rsidRDefault="001D3701" w:rsidP="001D3701">
            <w:pPr>
              <w:jc w:val="center"/>
              <w:rPr>
                <w:sz w:val="28"/>
                <w:szCs w:val="28"/>
              </w:rPr>
            </w:pPr>
            <w:r w:rsidRPr="001D3701">
              <w:rPr>
                <w:sz w:val="22"/>
                <w:szCs w:val="22"/>
              </w:rPr>
              <w:t>928201</w:t>
            </w:r>
          </w:p>
        </w:tc>
        <w:tc>
          <w:tcPr>
            <w:tcW w:w="1179" w:type="dxa"/>
            <w:vAlign w:val="center"/>
          </w:tcPr>
          <w:p w14:paraId="0BD6CF34" w14:textId="77777777" w:rsidR="001D3701" w:rsidRPr="001D3701" w:rsidRDefault="001D3701" w:rsidP="001D3701">
            <w:pPr>
              <w:jc w:val="center"/>
              <w:rPr>
                <w:sz w:val="28"/>
                <w:szCs w:val="28"/>
              </w:rPr>
            </w:pPr>
            <w:r w:rsidRPr="001D3701">
              <w:rPr>
                <w:sz w:val="22"/>
                <w:szCs w:val="22"/>
              </w:rPr>
              <w:t>928201</w:t>
            </w:r>
          </w:p>
        </w:tc>
        <w:tc>
          <w:tcPr>
            <w:tcW w:w="1179" w:type="dxa"/>
            <w:vAlign w:val="center"/>
          </w:tcPr>
          <w:p w14:paraId="4AD7C0A7" w14:textId="77777777" w:rsidR="001D3701" w:rsidRPr="001D3701" w:rsidRDefault="001D3701" w:rsidP="001D3701">
            <w:pPr>
              <w:jc w:val="center"/>
              <w:rPr>
                <w:sz w:val="28"/>
                <w:szCs w:val="28"/>
              </w:rPr>
            </w:pPr>
            <w:r w:rsidRPr="001D3701">
              <w:rPr>
                <w:sz w:val="22"/>
                <w:szCs w:val="22"/>
              </w:rPr>
              <w:t>928201</w:t>
            </w:r>
          </w:p>
        </w:tc>
        <w:tc>
          <w:tcPr>
            <w:tcW w:w="1180" w:type="dxa"/>
            <w:vAlign w:val="center"/>
          </w:tcPr>
          <w:p w14:paraId="52069A70" w14:textId="77777777" w:rsidR="001D3701" w:rsidRPr="001D3701" w:rsidRDefault="001D3701" w:rsidP="001D3701">
            <w:pPr>
              <w:jc w:val="center"/>
              <w:rPr>
                <w:sz w:val="28"/>
                <w:szCs w:val="28"/>
              </w:rPr>
            </w:pPr>
            <w:r w:rsidRPr="001D3701">
              <w:rPr>
                <w:sz w:val="22"/>
                <w:szCs w:val="22"/>
              </w:rPr>
              <w:t>928201</w:t>
            </w:r>
          </w:p>
        </w:tc>
        <w:tc>
          <w:tcPr>
            <w:tcW w:w="1179" w:type="dxa"/>
            <w:vAlign w:val="center"/>
          </w:tcPr>
          <w:p w14:paraId="625F975F" w14:textId="77777777" w:rsidR="001D3701" w:rsidRPr="001D3701" w:rsidRDefault="001D3701" w:rsidP="001D3701">
            <w:pPr>
              <w:jc w:val="center"/>
              <w:rPr>
                <w:sz w:val="28"/>
                <w:szCs w:val="28"/>
              </w:rPr>
            </w:pPr>
            <w:r w:rsidRPr="001D3701">
              <w:rPr>
                <w:sz w:val="22"/>
                <w:szCs w:val="22"/>
              </w:rPr>
              <w:t>928201</w:t>
            </w:r>
          </w:p>
        </w:tc>
        <w:tc>
          <w:tcPr>
            <w:tcW w:w="1180" w:type="dxa"/>
            <w:vAlign w:val="center"/>
          </w:tcPr>
          <w:p w14:paraId="083F0BCE" w14:textId="77777777" w:rsidR="001D3701" w:rsidRPr="001D3701" w:rsidRDefault="001D3701" w:rsidP="001D3701">
            <w:pPr>
              <w:jc w:val="center"/>
              <w:rPr>
                <w:sz w:val="28"/>
                <w:szCs w:val="28"/>
              </w:rPr>
            </w:pPr>
            <w:r w:rsidRPr="001D3701">
              <w:rPr>
                <w:sz w:val="22"/>
                <w:szCs w:val="22"/>
              </w:rPr>
              <w:t>928201</w:t>
            </w:r>
          </w:p>
        </w:tc>
      </w:tr>
      <w:tr w:rsidR="001D3701" w:rsidRPr="001D3701" w14:paraId="705FCD7D" w14:textId="77777777" w:rsidTr="007232B4">
        <w:trPr>
          <w:trHeight w:val="863"/>
          <w:jc w:val="center"/>
        </w:trPr>
        <w:tc>
          <w:tcPr>
            <w:tcW w:w="1106" w:type="dxa"/>
            <w:vAlign w:val="center"/>
          </w:tcPr>
          <w:p w14:paraId="2AAD81F2" w14:textId="77777777" w:rsidR="001D3701" w:rsidRPr="001D3701" w:rsidRDefault="001D3701" w:rsidP="001D3701">
            <w:pPr>
              <w:jc w:val="center"/>
              <w:rPr>
                <w:sz w:val="22"/>
                <w:szCs w:val="22"/>
              </w:rPr>
            </w:pPr>
            <w:r w:rsidRPr="001D3701">
              <w:rPr>
                <w:sz w:val="22"/>
                <w:szCs w:val="22"/>
              </w:rPr>
              <w:t>1.10.2.</w:t>
            </w:r>
          </w:p>
        </w:tc>
        <w:tc>
          <w:tcPr>
            <w:tcW w:w="1984" w:type="dxa"/>
            <w:vAlign w:val="center"/>
          </w:tcPr>
          <w:p w14:paraId="5D5EDA15" w14:textId="77777777" w:rsidR="001D3701" w:rsidRPr="001D3701" w:rsidRDefault="001D3701" w:rsidP="001D3701">
            <w:r w:rsidRPr="001D3701">
              <w:t>Собственные нужды производства</w:t>
            </w:r>
          </w:p>
        </w:tc>
        <w:tc>
          <w:tcPr>
            <w:tcW w:w="709" w:type="dxa"/>
            <w:vAlign w:val="center"/>
          </w:tcPr>
          <w:p w14:paraId="1AE1482C" w14:textId="77777777" w:rsidR="001D3701" w:rsidRPr="001D3701" w:rsidRDefault="001D3701" w:rsidP="001D3701">
            <w:pPr>
              <w:jc w:val="center"/>
            </w:pPr>
            <w:r w:rsidRPr="001D3701">
              <w:t>м</w:t>
            </w:r>
            <w:r w:rsidRPr="001D3701">
              <w:rPr>
                <w:vertAlign w:val="superscript"/>
              </w:rPr>
              <w:t>3</w:t>
            </w:r>
          </w:p>
        </w:tc>
        <w:tc>
          <w:tcPr>
            <w:tcW w:w="1179" w:type="dxa"/>
            <w:vAlign w:val="center"/>
          </w:tcPr>
          <w:p w14:paraId="4F9A9314" w14:textId="77777777" w:rsidR="001D3701" w:rsidRPr="001D3701" w:rsidRDefault="001D3701" w:rsidP="001D3701">
            <w:pPr>
              <w:jc w:val="center"/>
              <w:rPr>
                <w:sz w:val="22"/>
                <w:szCs w:val="22"/>
              </w:rPr>
            </w:pPr>
            <w:r w:rsidRPr="001D3701">
              <w:rPr>
                <w:sz w:val="22"/>
                <w:szCs w:val="22"/>
              </w:rPr>
              <w:t>1677463</w:t>
            </w:r>
          </w:p>
        </w:tc>
        <w:tc>
          <w:tcPr>
            <w:tcW w:w="1179" w:type="dxa"/>
            <w:vAlign w:val="center"/>
          </w:tcPr>
          <w:p w14:paraId="780950F6" w14:textId="77777777" w:rsidR="001D3701" w:rsidRPr="001D3701" w:rsidRDefault="001D3701" w:rsidP="001D3701">
            <w:pPr>
              <w:jc w:val="center"/>
              <w:rPr>
                <w:sz w:val="22"/>
                <w:szCs w:val="22"/>
              </w:rPr>
            </w:pPr>
            <w:r w:rsidRPr="001D3701">
              <w:rPr>
                <w:sz w:val="22"/>
                <w:szCs w:val="22"/>
              </w:rPr>
              <w:t>1677463</w:t>
            </w:r>
          </w:p>
        </w:tc>
        <w:tc>
          <w:tcPr>
            <w:tcW w:w="1180" w:type="dxa"/>
            <w:vAlign w:val="center"/>
          </w:tcPr>
          <w:p w14:paraId="1873E063" w14:textId="77777777" w:rsidR="001D3701" w:rsidRPr="001D3701" w:rsidRDefault="001D3701" w:rsidP="001D3701">
            <w:pPr>
              <w:jc w:val="center"/>
              <w:rPr>
                <w:sz w:val="22"/>
                <w:szCs w:val="22"/>
              </w:rPr>
            </w:pPr>
            <w:r w:rsidRPr="001D3701">
              <w:rPr>
                <w:sz w:val="22"/>
                <w:szCs w:val="22"/>
              </w:rPr>
              <w:t>1677463</w:t>
            </w:r>
          </w:p>
        </w:tc>
        <w:tc>
          <w:tcPr>
            <w:tcW w:w="1179" w:type="dxa"/>
            <w:vAlign w:val="center"/>
          </w:tcPr>
          <w:p w14:paraId="3073E28C" w14:textId="77777777" w:rsidR="001D3701" w:rsidRPr="001D3701" w:rsidRDefault="001D3701" w:rsidP="001D3701">
            <w:pPr>
              <w:jc w:val="center"/>
              <w:rPr>
                <w:sz w:val="22"/>
                <w:szCs w:val="22"/>
              </w:rPr>
            </w:pPr>
            <w:r w:rsidRPr="001D3701">
              <w:rPr>
                <w:sz w:val="22"/>
                <w:szCs w:val="22"/>
              </w:rPr>
              <w:t>1677463</w:t>
            </w:r>
          </w:p>
        </w:tc>
        <w:tc>
          <w:tcPr>
            <w:tcW w:w="1180" w:type="dxa"/>
            <w:vAlign w:val="center"/>
          </w:tcPr>
          <w:p w14:paraId="68C6F19E" w14:textId="77777777" w:rsidR="001D3701" w:rsidRPr="001D3701" w:rsidRDefault="001D3701" w:rsidP="001D3701">
            <w:pPr>
              <w:jc w:val="center"/>
              <w:rPr>
                <w:sz w:val="22"/>
                <w:szCs w:val="22"/>
              </w:rPr>
            </w:pPr>
            <w:r w:rsidRPr="001D3701">
              <w:rPr>
                <w:sz w:val="22"/>
                <w:szCs w:val="22"/>
              </w:rPr>
              <w:t>1677463</w:t>
            </w:r>
          </w:p>
        </w:tc>
        <w:tc>
          <w:tcPr>
            <w:tcW w:w="1179" w:type="dxa"/>
            <w:vAlign w:val="center"/>
          </w:tcPr>
          <w:p w14:paraId="333035A8" w14:textId="77777777" w:rsidR="001D3701" w:rsidRPr="001D3701" w:rsidRDefault="001D3701" w:rsidP="001D3701">
            <w:pPr>
              <w:jc w:val="center"/>
              <w:rPr>
                <w:sz w:val="22"/>
                <w:szCs w:val="22"/>
              </w:rPr>
            </w:pPr>
            <w:r w:rsidRPr="001D3701">
              <w:rPr>
                <w:sz w:val="22"/>
                <w:szCs w:val="22"/>
              </w:rPr>
              <w:t>1677463</w:t>
            </w:r>
          </w:p>
        </w:tc>
        <w:tc>
          <w:tcPr>
            <w:tcW w:w="1179" w:type="dxa"/>
            <w:vAlign w:val="center"/>
          </w:tcPr>
          <w:p w14:paraId="5B874027" w14:textId="77777777" w:rsidR="001D3701" w:rsidRPr="001D3701" w:rsidRDefault="001D3701" w:rsidP="001D3701">
            <w:pPr>
              <w:jc w:val="center"/>
              <w:rPr>
                <w:sz w:val="22"/>
                <w:szCs w:val="22"/>
              </w:rPr>
            </w:pPr>
            <w:r w:rsidRPr="001D3701">
              <w:rPr>
                <w:sz w:val="22"/>
                <w:szCs w:val="22"/>
              </w:rPr>
              <w:t>1677463</w:t>
            </w:r>
          </w:p>
        </w:tc>
        <w:tc>
          <w:tcPr>
            <w:tcW w:w="1180" w:type="dxa"/>
            <w:vAlign w:val="center"/>
          </w:tcPr>
          <w:p w14:paraId="6EB4F500" w14:textId="77777777" w:rsidR="001D3701" w:rsidRPr="001D3701" w:rsidRDefault="001D3701" w:rsidP="001D3701">
            <w:pPr>
              <w:jc w:val="center"/>
              <w:rPr>
                <w:sz w:val="22"/>
                <w:szCs w:val="22"/>
              </w:rPr>
            </w:pPr>
            <w:r w:rsidRPr="001D3701">
              <w:rPr>
                <w:sz w:val="22"/>
                <w:szCs w:val="22"/>
              </w:rPr>
              <w:t>1677463</w:t>
            </w:r>
          </w:p>
        </w:tc>
        <w:tc>
          <w:tcPr>
            <w:tcW w:w="1179" w:type="dxa"/>
            <w:vAlign w:val="center"/>
          </w:tcPr>
          <w:p w14:paraId="2F28033A" w14:textId="77777777" w:rsidR="001D3701" w:rsidRPr="001D3701" w:rsidRDefault="001D3701" w:rsidP="001D3701">
            <w:pPr>
              <w:jc w:val="center"/>
              <w:rPr>
                <w:sz w:val="22"/>
                <w:szCs w:val="22"/>
              </w:rPr>
            </w:pPr>
            <w:r w:rsidRPr="001D3701">
              <w:rPr>
                <w:sz w:val="22"/>
                <w:szCs w:val="22"/>
              </w:rPr>
              <w:t>1677463</w:t>
            </w:r>
          </w:p>
        </w:tc>
        <w:tc>
          <w:tcPr>
            <w:tcW w:w="1180" w:type="dxa"/>
            <w:vAlign w:val="center"/>
          </w:tcPr>
          <w:p w14:paraId="2D109639" w14:textId="77777777" w:rsidR="001D3701" w:rsidRPr="001D3701" w:rsidRDefault="001D3701" w:rsidP="001D3701">
            <w:pPr>
              <w:jc w:val="center"/>
              <w:rPr>
                <w:sz w:val="22"/>
                <w:szCs w:val="22"/>
              </w:rPr>
            </w:pPr>
            <w:r w:rsidRPr="001D3701">
              <w:rPr>
                <w:sz w:val="22"/>
                <w:szCs w:val="22"/>
              </w:rPr>
              <w:t>1677463</w:t>
            </w:r>
          </w:p>
        </w:tc>
      </w:tr>
      <w:tr w:rsidR="001D3701" w:rsidRPr="001D3701" w14:paraId="12888D99" w14:textId="77777777" w:rsidTr="007232B4">
        <w:trPr>
          <w:trHeight w:val="413"/>
          <w:jc w:val="center"/>
        </w:trPr>
        <w:tc>
          <w:tcPr>
            <w:tcW w:w="15593" w:type="dxa"/>
            <w:gridSpan w:val="13"/>
            <w:vAlign w:val="center"/>
          </w:tcPr>
          <w:p w14:paraId="265B2AE0" w14:textId="77777777" w:rsidR="001D3701" w:rsidRPr="001D3701" w:rsidRDefault="001D3701" w:rsidP="001D3701">
            <w:pPr>
              <w:ind w:left="360"/>
              <w:jc w:val="center"/>
              <w:rPr>
                <w:sz w:val="28"/>
                <w:szCs w:val="28"/>
              </w:rPr>
            </w:pPr>
            <w:r w:rsidRPr="001D3701">
              <w:rPr>
                <w:sz w:val="28"/>
                <w:szCs w:val="28"/>
              </w:rPr>
              <w:t>2. Водоотведение (Ленинск-Кузнецкий городской округ)</w:t>
            </w:r>
          </w:p>
        </w:tc>
      </w:tr>
      <w:tr w:rsidR="001D3701" w:rsidRPr="001D3701" w14:paraId="34957D66" w14:textId="77777777" w:rsidTr="007232B4">
        <w:trPr>
          <w:jc w:val="center"/>
        </w:trPr>
        <w:tc>
          <w:tcPr>
            <w:tcW w:w="1106" w:type="dxa"/>
            <w:vAlign w:val="center"/>
          </w:tcPr>
          <w:p w14:paraId="1BACDF3B" w14:textId="77777777" w:rsidR="001D3701" w:rsidRPr="001D3701" w:rsidRDefault="001D3701" w:rsidP="001D3701">
            <w:pPr>
              <w:jc w:val="center"/>
            </w:pPr>
            <w:r w:rsidRPr="001D3701">
              <w:t>2.1.</w:t>
            </w:r>
          </w:p>
        </w:tc>
        <w:tc>
          <w:tcPr>
            <w:tcW w:w="1984" w:type="dxa"/>
            <w:vAlign w:val="center"/>
          </w:tcPr>
          <w:p w14:paraId="51FC9A32" w14:textId="77777777" w:rsidR="001D3701" w:rsidRPr="001D3701" w:rsidRDefault="001D3701" w:rsidP="001D3701">
            <w:r w:rsidRPr="001D3701">
              <w:t>Объем отведенных стоков</w:t>
            </w:r>
          </w:p>
        </w:tc>
        <w:tc>
          <w:tcPr>
            <w:tcW w:w="709" w:type="dxa"/>
            <w:vAlign w:val="center"/>
          </w:tcPr>
          <w:p w14:paraId="62B4601B" w14:textId="77777777" w:rsidR="001D3701" w:rsidRPr="001D3701" w:rsidRDefault="001D3701" w:rsidP="001D3701">
            <w:pPr>
              <w:jc w:val="center"/>
            </w:pPr>
            <w:r w:rsidRPr="001D3701">
              <w:t>м</w:t>
            </w:r>
            <w:r w:rsidRPr="001D3701">
              <w:rPr>
                <w:vertAlign w:val="superscript"/>
              </w:rPr>
              <w:t>3</w:t>
            </w:r>
          </w:p>
        </w:tc>
        <w:tc>
          <w:tcPr>
            <w:tcW w:w="1179" w:type="dxa"/>
            <w:vAlign w:val="center"/>
          </w:tcPr>
          <w:p w14:paraId="3CD7D3E2" w14:textId="77777777" w:rsidR="001D3701" w:rsidRPr="001D3701" w:rsidRDefault="001D3701" w:rsidP="001D3701">
            <w:pPr>
              <w:jc w:val="center"/>
              <w:rPr>
                <w:sz w:val="22"/>
                <w:szCs w:val="22"/>
              </w:rPr>
            </w:pPr>
            <w:r w:rsidRPr="001D3701">
              <w:rPr>
                <w:sz w:val="22"/>
                <w:szCs w:val="22"/>
              </w:rPr>
              <w:t>3656436</w:t>
            </w:r>
          </w:p>
        </w:tc>
        <w:tc>
          <w:tcPr>
            <w:tcW w:w="1179" w:type="dxa"/>
            <w:vAlign w:val="center"/>
          </w:tcPr>
          <w:p w14:paraId="3EE86A68" w14:textId="77777777" w:rsidR="001D3701" w:rsidRPr="001D3701" w:rsidRDefault="001D3701" w:rsidP="001D3701">
            <w:pPr>
              <w:jc w:val="center"/>
            </w:pPr>
            <w:r w:rsidRPr="001D3701">
              <w:rPr>
                <w:sz w:val="22"/>
                <w:szCs w:val="22"/>
              </w:rPr>
              <w:t>3656436</w:t>
            </w:r>
          </w:p>
        </w:tc>
        <w:tc>
          <w:tcPr>
            <w:tcW w:w="1180" w:type="dxa"/>
            <w:vAlign w:val="center"/>
          </w:tcPr>
          <w:p w14:paraId="7546E16F" w14:textId="77777777" w:rsidR="001D3701" w:rsidRPr="001D3701" w:rsidRDefault="001D3701" w:rsidP="001D3701">
            <w:pPr>
              <w:jc w:val="center"/>
            </w:pPr>
            <w:r w:rsidRPr="001D3701">
              <w:rPr>
                <w:sz w:val="22"/>
                <w:szCs w:val="22"/>
              </w:rPr>
              <w:t>3656436</w:t>
            </w:r>
          </w:p>
        </w:tc>
        <w:tc>
          <w:tcPr>
            <w:tcW w:w="1179" w:type="dxa"/>
            <w:vAlign w:val="center"/>
          </w:tcPr>
          <w:p w14:paraId="3B434E5E" w14:textId="77777777" w:rsidR="001D3701" w:rsidRPr="001D3701" w:rsidRDefault="001D3701" w:rsidP="001D3701">
            <w:pPr>
              <w:jc w:val="center"/>
            </w:pPr>
            <w:r w:rsidRPr="001D3701">
              <w:rPr>
                <w:sz w:val="22"/>
                <w:szCs w:val="22"/>
              </w:rPr>
              <w:t>3656436</w:t>
            </w:r>
          </w:p>
        </w:tc>
        <w:tc>
          <w:tcPr>
            <w:tcW w:w="1180" w:type="dxa"/>
            <w:vAlign w:val="center"/>
          </w:tcPr>
          <w:p w14:paraId="20224D7C" w14:textId="77777777" w:rsidR="001D3701" w:rsidRPr="001D3701" w:rsidRDefault="001D3701" w:rsidP="001D3701">
            <w:pPr>
              <w:jc w:val="center"/>
            </w:pPr>
            <w:r w:rsidRPr="001D3701">
              <w:rPr>
                <w:sz w:val="22"/>
                <w:szCs w:val="22"/>
              </w:rPr>
              <w:t>3656436</w:t>
            </w:r>
          </w:p>
        </w:tc>
        <w:tc>
          <w:tcPr>
            <w:tcW w:w="1179" w:type="dxa"/>
            <w:vAlign w:val="center"/>
          </w:tcPr>
          <w:p w14:paraId="5F033FA6" w14:textId="77777777" w:rsidR="001D3701" w:rsidRPr="001D3701" w:rsidRDefault="001D3701" w:rsidP="001D3701">
            <w:pPr>
              <w:jc w:val="center"/>
            </w:pPr>
            <w:r w:rsidRPr="001D3701">
              <w:rPr>
                <w:sz w:val="22"/>
                <w:szCs w:val="22"/>
              </w:rPr>
              <w:t>3656436</w:t>
            </w:r>
          </w:p>
        </w:tc>
        <w:tc>
          <w:tcPr>
            <w:tcW w:w="1179" w:type="dxa"/>
            <w:vAlign w:val="center"/>
          </w:tcPr>
          <w:p w14:paraId="1AADA696" w14:textId="77777777" w:rsidR="001D3701" w:rsidRPr="001D3701" w:rsidRDefault="001D3701" w:rsidP="001D3701">
            <w:pPr>
              <w:jc w:val="center"/>
            </w:pPr>
            <w:r w:rsidRPr="001D3701">
              <w:rPr>
                <w:sz w:val="22"/>
                <w:szCs w:val="22"/>
              </w:rPr>
              <w:t>3656436</w:t>
            </w:r>
          </w:p>
        </w:tc>
        <w:tc>
          <w:tcPr>
            <w:tcW w:w="1180" w:type="dxa"/>
            <w:vAlign w:val="center"/>
          </w:tcPr>
          <w:p w14:paraId="12DC95D2" w14:textId="77777777" w:rsidR="001D3701" w:rsidRPr="001D3701" w:rsidRDefault="001D3701" w:rsidP="001D3701">
            <w:pPr>
              <w:jc w:val="center"/>
            </w:pPr>
            <w:r w:rsidRPr="001D3701">
              <w:rPr>
                <w:sz w:val="22"/>
                <w:szCs w:val="22"/>
              </w:rPr>
              <w:t>3656436</w:t>
            </w:r>
          </w:p>
        </w:tc>
        <w:tc>
          <w:tcPr>
            <w:tcW w:w="1179" w:type="dxa"/>
            <w:vAlign w:val="center"/>
          </w:tcPr>
          <w:p w14:paraId="336C5E26" w14:textId="77777777" w:rsidR="001D3701" w:rsidRPr="001D3701" w:rsidRDefault="001D3701" w:rsidP="001D3701">
            <w:pPr>
              <w:jc w:val="center"/>
            </w:pPr>
            <w:r w:rsidRPr="001D3701">
              <w:rPr>
                <w:sz w:val="22"/>
                <w:szCs w:val="22"/>
              </w:rPr>
              <w:t>3656436</w:t>
            </w:r>
          </w:p>
        </w:tc>
        <w:tc>
          <w:tcPr>
            <w:tcW w:w="1180" w:type="dxa"/>
            <w:vAlign w:val="center"/>
          </w:tcPr>
          <w:p w14:paraId="5F64AEDF" w14:textId="77777777" w:rsidR="001D3701" w:rsidRPr="001D3701" w:rsidRDefault="001D3701" w:rsidP="001D3701">
            <w:pPr>
              <w:jc w:val="center"/>
            </w:pPr>
            <w:r w:rsidRPr="001D3701">
              <w:rPr>
                <w:sz w:val="22"/>
                <w:szCs w:val="22"/>
              </w:rPr>
              <w:t>3656436</w:t>
            </w:r>
          </w:p>
        </w:tc>
      </w:tr>
      <w:tr w:rsidR="001D3701" w:rsidRPr="001D3701" w14:paraId="56170440" w14:textId="77777777" w:rsidTr="007232B4">
        <w:trPr>
          <w:jc w:val="center"/>
        </w:trPr>
        <w:tc>
          <w:tcPr>
            <w:tcW w:w="1106" w:type="dxa"/>
            <w:vAlign w:val="center"/>
          </w:tcPr>
          <w:p w14:paraId="65F88A78" w14:textId="77777777" w:rsidR="001D3701" w:rsidRPr="001D3701" w:rsidRDefault="001D3701" w:rsidP="001D3701">
            <w:pPr>
              <w:jc w:val="center"/>
            </w:pPr>
            <w:r w:rsidRPr="001D3701">
              <w:t>2.2.</w:t>
            </w:r>
          </w:p>
        </w:tc>
        <w:tc>
          <w:tcPr>
            <w:tcW w:w="1984" w:type="dxa"/>
            <w:vAlign w:val="center"/>
          </w:tcPr>
          <w:p w14:paraId="0AE50453" w14:textId="77777777" w:rsidR="001D3701" w:rsidRPr="001D3701" w:rsidRDefault="001D3701" w:rsidP="001D3701">
            <w:r w:rsidRPr="001D3701">
              <w:t>Хозяйственные нужды предприятия</w:t>
            </w:r>
          </w:p>
        </w:tc>
        <w:tc>
          <w:tcPr>
            <w:tcW w:w="709" w:type="dxa"/>
            <w:vAlign w:val="center"/>
          </w:tcPr>
          <w:p w14:paraId="0EE398C1" w14:textId="77777777" w:rsidR="001D3701" w:rsidRPr="001D3701" w:rsidRDefault="001D3701" w:rsidP="001D3701">
            <w:pPr>
              <w:jc w:val="center"/>
            </w:pPr>
            <w:r w:rsidRPr="001D3701">
              <w:t>м</w:t>
            </w:r>
            <w:r w:rsidRPr="001D3701">
              <w:rPr>
                <w:vertAlign w:val="superscript"/>
              </w:rPr>
              <w:t>3</w:t>
            </w:r>
          </w:p>
        </w:tc>
        <w:tc>
          <w:tcPr>
            <w:tcW w:w="1179" w:type="dxa"/>
            <w:vAlign w:val="center"/>
          </w:tcPr>
          <w:p w14:paraId="4C67EB38" w14:textId="77777777" w:rsidR="001D3701" w:rsidRPr="001D3701" w:rsidRDefault="001D3701" w:rsidP="001D3701">
            <w:pPr>
              <w:jc w:val="center"/>
              <w:rPr>
                <w:sz w:val="22"/>
                <w:szCs w:val="22"/>
              </w:rPr>
            </w:pPr>
            <w:r w:rsidRPr="001D3701">
              <w:rPr>
                <w:sz w:val="22"/>
                <w:szCs w:val="22"/>
              </w:rPr>
              <w:t>1161152</w:t>
            </w:r>
          </w:p>
        </w:tc>
        <w:tc>
          <w:tcPr>
            <w:tcW w:w="1179" w:type="dxa"/>
            <w:vAlign w:val="center"/>
          </w:tcPr>
          <w:p w14:paraId="49B7ABA5" w14:textId="77777777" w:rsidR="001D3701" w:rsidRPr="001D3701" w:rsidRDefault="001D3701" w:rsidP="001D3701">
            <w:pPr>
              <w:jc w:val="center"/>
              <w:rPr>
                <w:sz w:val="22"/>
                <w:szCs w:val="22"/>
              </w:rPr>
            </w:pPr>
            <w:r w:rsidRPr="001D3701">
              <w:rPr>
                <w:sz w:val="22"/>
                <w:szCs w:val="22"/>
              </w:rPr>
              <w:t>1161152</w:t>
            </w:r>
          </w:p>
        </w:tc>
        <w:tc>
          <w:tcPr>
            <w:tcW w:w="1180" w:type="dxa"/>
            <w:vAlign w:val="center"/>
          </w:tcPr>
          <w:p w14:paraId="2640ACCA" w14:textId="77777777" w:rsidR="001D3701" w:rsidRPr="001D3701" w:rsidRDefault="001D3701" w:rsidP="001D3701">
            <w:pPr>
              <w:jc w:val="center"/>
              <w:rPr>
                <w:sz w:val="22"/>
                <w:szCs w:val="22"/>
              </w:rPr>
            </w:pPr>
            <w:r w:rsidRPr="001D3701">
              <w:rPr>
                <w:sz w:val="22"/>
                <w:szCs w:val="22"/>
              </w:rPr>
              <w:t>1161152</w:t>
            </w:r>
          </w:p>
        </w:tc>
        <w:tc>
          <w:tcPr>
            <w:tcW w:w="1179" w:type="dxa"/>
            <w:vAlign w:val="center"/>
          </w:tcPr>
          <w:p w14:paraId="1A317EAD" w14:textId="77777777" w:rsidR="001D3701" w:rsidRPr="001D3701" w:rsidRDefault="001D3701" w:rsidP="001D3701">
            <w:pPr>
              <w:jc w:val="center"/>
              <w:rPr>
                <w:sz w:val="22"/>
                <w:szCs w:val="22"/>
              </w:rPr>
            </w:pPr>
            <w:r w:rsidRPr="001D3701">
              <w:rPr>
                <w:sz w:val="22"/>
                <w:szCs w:val="22"/>
              </w:rPr>
              <w:t>1161152</w:t>
            </w:r>
          </w:p>
        </w:tc>
        <w:tc>
          <w:tcPr>
            <w:tcW w:w="1180" w:type="dxa"/>
            <w:vAlign w:val="center"/>
          </w:tcPr>
          <w:p w14:paraId="77D57CA6" w14:textId="77777777" w:rsidR="001D3701" w:rsidRPr="001D3701" w:rsidRDefault="001D3701" w:rsidP="001D3701">
            <w:pPr>
              <w:jc w:val="center"/>
              <w:rPr>
                <w:sz w:val="22"/>
                <w:szCs w:val="22"/>
              </w:rPr>
            </w:pPr>
            <w:r w:rsidRPr="001D3701">
              <w:rPr>
                <w:sz w:val="22"/>
                <w:szCs w:val="22"/>
              </w:rPr>
              <w:t>1161152</w:t>
            </w:r>
          </w:p>
        </w:tc>
        <w:tc>
          <w:tcPr>
            <w:tcW w:w="1179" w:type="dxa"/>
            <w:vAlign w:val="center"/>
          </w:tcPr>
          <w:p w14:paraId="541BE949" w14:textId="77777777" w:rsidR="001D3701" w:rsidRPr="001D3701" w:rsidRDefault="001D3701" w:rsidP="001D3701">
            <w:pPr>
              <w:jc w:val="center"/>
              <w:rPr>
                <w:sz w:val="22"/>
                <w:szCs w:val="22"/>
              </w:rPr>
            </w:pPr>
            <w:r w:rsidRPr="001D3701">
              <w:rPr>
                <w:sz w:val="22"/>
                <w:szCs w:val="22"/>
              </w:rPr>
              <w:t>1161152</w:t>
            </w:r>
          </w:p>
        </w:tc>
        <w:tc>
          <w:tcPr>
            <w:tcW w:w="1179" w:type="dxa"/>
            <w:vAlign w:val="center"/>
          </w:tcPr>
          <w:p w14:paraId="4DD16E75" w14:textId="77777777" w:rsidR="001D3701" w:rsidRPr="001D3701" w:rsidRDefault="001D3701" w:rsidP="001D3701">
            <w:pPr>
              <w:jc w:val="center"/>
              <w:rPr>
                <w:sz w:val="22"/>
                <w:szCs w:val="22"/>
              </w:rPr>
            </w:pPr>
            <w:r w:rsidRPr="001D3701">
              <w:rPr>
                <w:sz w:val="22"/>
                <w:szCs w:val="22"/>
              </w:rPr>
              <w:t>1161152</w:t>
            </w:r>
          </w:p>
        </w:tc>
        <w:tc>
          <w:tcPr>
            <w:tcW w:w="1180" w:type="dxa"/>
            <w:vAlign w:val="center"/>
          </w:tcPr>
          <w:p w14:paraId="76876FA5" w14:textId="77777777" w:rsidR="001D3701" w:rsidRPr="001D3701" w:rsidRDefault="001D3701" w:rsidP="001D3701">
            <w:pPr>
              <w:jc w:val="center"/>
              <w:rPr>
                <w:sz w:val="22"/>
                <w:szCs w:val="22"/>
              </w:rPr>
            </w:pPr>
            <w:r w:rsidRPr="001D3701">
              <w:rPr>
                <w:sz w:val="22"/>
                <w:szCs w:val="22"/>
              </w:rPr>
              <w:t>1161152</w:t>
            </w:r>
          </w:p>
        </w:tc>
        <w:tc>
          <w:tcPr>
            <w:tcW w:w="1179" w:type="dxa"/>
            <w:vAlign w:val="center"/>
          </w:tcPr>
          <w:p w14:paraId="44D2F16C" w14:textId="77777777" w:rsidR="001D3701" w:rsidRPr="001D3701" w:rsidRDefault="001D3701" w:rsidP="001D3701">
            <w:pPr>
              <w:jc w:val="center"/>
              <w:rPr>
                <w:sz w:val="22"/>
                <w:szCs w:val="22"/>
              </w:rPr>
            </w:pPr>
            <w:r w:rsidRPr="001D3701">
              <w:rPr>
                <w:sz w:val="22"/>
                <w:szCs w:val="22"/>
              </w:rPr>
              <w:t>1161152</w:t>
            </w:r>
          </w:p>
        </w:tc>
        <w:tc>
          <w:tcPr>
            <w:tcW w:w="1180" w:type="dxa"/>
            <w:vAlign w:val="center"/>
          </w:tcPr>
          <w:p w14:paraId="6B848609" w14:textId="77777777" w:rsidR="001D3701" w:rsidRPr="001D3701" w:rsidRDefault="001D3701" w:rsidP="001D3701">
            <w:pPr>
              <w:jc w:val="center"/>
              <w:rPr>
                <w:sz w:val="22"/>
                <w:szCs w:val="22"/>
              </w:rPr>
            </w:pPr>
            <w:r w:rsidRPr="001D3701">
              <w:rPr>
                <w:sz w:val="22"/>
                <w:szCs w:val="22"/>
              </w:rPr>
              <w:t>1161152</w:t>
            </w:r>
          </w:p>
        </w:tc>
      </w:tr>
      <w:tr w:rsidR="001D3701" w:rsidRPr="001D3701" w14:paraId="215BAEF6" w14:textId="77777777" w:rsidTr="007232B4">
        <w:trPr>
          <w:jc w:val="center"/>
        </w:trPr>
        <w:tc>
          <w:tcPr>
            <w:tcW w:w="1106" w:type="dxa"/>
            <w:vAlign w:val="center"/>
          </w:tcPr>
          <w:p w14:paraId="4C0AE431" w14:textId="77777777" w:rsidR="001D3701" w:rsidRPr="001D3701" w:rsidRDefault="001D3701" w:rsidP="001D3701">
            <w:pPr>
              <w:jc w:val="center"/>
            </w:pPr>
            <w:r w:rsidRPr="001D3701">
              <w:t>2.3.</w:t>
            </w:r>
          </w:p>
        </w:tc>
        <w:tc>
          <w:tcPr>
            <w:tcW w:w="1984" w:type="dxa"/>
            <w:vAlign w:val="center"/>
          </w:tcPr>
          <w:p w14:paraId="58E0F694" w14:textId="77777777" w:rsidR="001D3701" w:rsidRPr="001D3701" w:rsidRDefault="001D3701" w:rsidP="001D3701">
            <w:r w:rsidRPr="001D3701">
              <w:t>Принято сточных вод по категориям потребителей</w:t>
            </w:r>
          </w:p>
        </w:tc>
        <w:tc>
          <w:tcPr>
            <w:tcW w:w="709" w:type="dxa"/>
            <w:vAlign w:val="center"/>
          </w:tcPr>
          <w:p w14:paraId="4960703F" w14:textId="77777777" w:rsidR="001D3701" w:rsidRPr="001D3701" w:rsidRDefault="001D3701" w:rsidP="001D3701">
            <w:pPr>
              <w:jc w:val="center"/>
            </w:pPr>
            <w:r w:rsidRPr="001D3701">
              <w:t>м</w:t>
            </w:r>
            <w:r w:rsidRPr="001D3701">
              <w:rPr>
                <w:vertAlign w:val="superscript"/>
              </w:rPr>
              <w:t>3</w:t>
            </w:r>
          </w:p>
        </w:tc>
        <w:tc>
          <w:tcPr>
            <w:tcW w:w="1179" w:type="dxa"/>
            <w:vAlign w:val="center"/>
          </w:tcPr>
          <w:p w14:paraId="13BEEA9F" w14:textId="77777777" w:rsidR="001D3701" w:rsidRPr="001D3701" w:rsidRDefault="001D3701" w:rsidP="001D3701">
            <w:pPr>
              <w:jc w:val="center"/>
              <w:rPr>
                <w:sz w:val="22"/>
                <w:szCs w:val="22"/>
              </w:rPr>
            </w:pPr>
            <w:r w:rsidRPr="001D3701">
              <w:rPr>
                <w:sz w:val="22"/>
                <w:szCs w:val="22"/>
              </w:rPr>
              <w:t>2495284</w:t>
            </w:r>
          </w:p>
        </w:tc>
        <w:tc>
          <w:tcPr>
            <w:tcW w:w="1179" w:type="dxa"/>
            <w:vAlign w:val="center"/>
          </w:tcPr>
          <w:p w14:paraId="1E3B7F0D" w14:textId="77777777" w:rsidR="001D3701" w:rsidRPr="001D3701" w:rsidRDefault="001D3701" w:rsidP="001D3701">
            <w:pPr>
              <w:jc w:val="center"/>
            </w:pPr>
            <w:r w:rsidRPr="001D3701">
              <w:rPr>
                <w:sz w:val="22"/>
                <w:szCs w:val="22"/>
              </w:rPr>
              <w:t>2495284</w:t>
            </w:r>
          </w:p>
        </w:tc>
        <w:tc>
          <w:tcPr>
            <w:tcW w:w="1180" w:type="dxa"/>
            <w:vAlign w:val="center"/>
          </w:tcPr>
          <w:p w14:paraId="6B85CC6B" w14:textId="77777777" w:rsidR="001D3701" w:rsidRPr="001D3701" w:rsidRDefault="001D3701" w:rsidP="001D3701">
            <w:pPr>
              <w:jc w:val="center"/>
            </w:pPr>
            <w:r w:rsidRPr="001D3701">
              <w:rPr>
                <w:sz w:val="22"/>
                <w:szCs w:val="22"/>
              </w:rPr>
              <w:t>2495284</w:t>
            </w:r>
          </w:p>
        </w:tc>
        <w:tc>
          <w:tcPr>
            <w:tcW w:w="1179" w:type="dxa"/>
            <w:vAlign w:val="center"/>
          </w:tcPr>
          <w:p w14:paraId="070015A4" w14:textId="77777777" w:rsidR="001D3701" w:rsidRPr="001D3701" w:rsidRDefault="001D3701" w:rsidP="001D3701">
            <w:pPr>
              <w:jc w:val="center"/>
            </w:pPr>
            <w:r w:rsidRPr="001D3701">
              <w:rPr>
                <w:sz w:val="22"/>
                <w:szCs w:val="22"/>
              </w:rPr>
              <w:t>2495284</w:t>
            </w:r>
          </w:p>
        </w:tc>
        <w:tc>
          <w:tcPr>
            <w:tcW w:w="1180" w:type="dxa"/>
            <w:vAlign w:val="center"/>
          </w:tcPr>
          <w:p w14:paraId="294AF64B" w14:textId="77777777" w:rsidR="001D3701" w:rsidRPr="001D3701" w:rsidRDefault="001D3701" w:rsidP="001D3701">
            <w:pPr>
              <w:jc w:val="center"/>
            </w:pPr>
            <w:r w:rsidRPr="001D3701">
              <w:rPr>
                <w:sz w:val="22"/>
                <w:szCs w:val="22"/>
              </w:rPr>
              <w:t>2495284</w:t>
            </w:r>
          </w:p>
        </w:tc>
        <w:tc>
          <w:tcPr>
            <w:tcW w:w="1179" w:type="dxa"/>
            <w:vAlign w:val="center"/>
          </w:tcPr>
          <w:p w14:paraId="3BD75A30" w14:textId="77777777" w:rsidR="001D3701" w:rsidRPr="001D3701" w:rsidRDefault="001D3701" w:rsidP="001D3701">
            <w:pPr>
              <w:jc w:val="center"/>
            </w:pPr>
            <w:r w:rsidRPr="001D3701">
              <w:rPr>
                <w:sz w:val="22"/>
                <w:szCs w:val="22"/>
              </w:rPr>
              <w:t>2495284</w:t>
            </w:r>
          </w:p>
        </w:tc>
        <w:tc>
          <w:tcPr>
            <w:tcW w:w="1179" w:type="dxa"/>
            <w:vAlign w:val="center"/>
          </w:tcPr>
          <w:p w14:paraId="4FABAD17" w14:textId="77777777" w:rsidR="001D3701" w:rsidRPr="001D3701" w:rsidRDefault="001D3701" w:rsidP="001D3701">
            <w:pPr>
              <w:jc w:val="center"/>
            </w:pPr>
            <w:r w:rsidRPr="001D3701">
              <w:rPr>
                <w:sz w:val="22"/>
                <w:szCs w:val="22"/>
              </w:rPr>
              <w:t>2495284</w:t>
            </w:r>
          </w:p>
        </w:tc>
        <w:tc>
          <w:tcPr>
            <w:tcW w:w="1180" w:type="dxa"/>
            <w:vAlign w:val="center"/>
          </w:tcPr>
          <w:p w14:paraId="081C3A67" w14:textId="77777777" w:rsidR="001D3701" w:rsidRPr="001D3701" w:rsidRDefault="001D3701" w:rsidP="001D3701">
            <w:pPr>
              <w:jc w:val="center"/>
            </w:pPr>
            <w:r w:rsidRPr="001D3701">
              <w:rPr>
                <w:sz w:val="22"/>
                <w:szCs w:val="22"/>
              </w:rPr>
              <w:t>2495284</w:t>
            </w:r>
          </w:p>
        </w:tc>
        <w:tc>
          <w:tcPr>
            <w:tcW w:w="1179" w:type="dxa"/>
            <w:vAlign w:val="center"/>
          </w:tcPr>
          <w:p w14:paraId="3DF93C3D" w14:textId="77777777" w:rsidR="001D3701" w:rsidRPr="001D3701" w:rsidRDefault="001D3701" w:rsidP="001D3701">
            <w:pPr>
              <w:jc w:val="center"/>
            </w:pPr>
            <w:r w:rsidRPr="001D3701">
              <w:rPr>
                <w:sz w:val="22"/>
                <w:szCs w:val="22"/>
              </w:rPr>
              <w:t>2495284</w:t>
            </w:r>
          </w:p>
        </w:tc>
        <w:tc>
          <w:tcPr>
            <w:tcW w:w="1180" w:type="dxa"/>
            <w:vAlign w:val="center"/>
          </w:tcPr>
          <w:p w14:paraId="1D88BA31" w14:textId="77777777" w:rsidR="001D3701" w:rsidRPr="001D3701" w:rsidRDefault="001D3701" w:rsidP="001D3701">
            <w:pPr>
              <w:jc w:val="center"/>
            </w:pPr>
            <w:r w:rsidRPr="001D3701">
              <w:rPr>
                <w:sz w:val="22"/>
                <w:szCs w:val="22"/>
              </w:rPr>
              <w:t>2495284</w:t>
            </w:r>
          </w:p>
        </w:tc>
      </w:tr>
      <w:tr w:rsidR="001D3701" w:rsidRPr="001D3701" w14:paraId="4D92F4F0" w14:textId="77777777" w:rsidTr="007232B4">
        <w:trPr>
          <w:jc w:val="center"/>
        </w:trPr>
        <w:tc>
          <w:tcPr>
            <w:tcW w:w="1106" w:type="dxa"/>
            <w:vAlign w:val="center"/>
          </w:tcPr>
          <w:p w14:paraId="5553DFF1" w14:textId="77777777" w:rsidR="001D3701" w:rsidRPr="001D3701" w:rsidRDefault="001D3701" w:rsidP="001D3701">
            <w:pPr>
              <w:jc w:val="center"/>
              <w:rPr>
                <w:sz w:val="28"/>
                <w:szCs w:val="28"/>
              </w:rPr>
            </w:pPr>
            <w:r w:rsidRPr="001D3701">
              <w:rPr>
                <w:sz w:val="28"/>
                <w:szCs w:val="28"/>
              </w:rPr>
              <w:lastRenderedPageBreak/>
              <w:t>1</w:t>
            </w:r>
          </w:p>
        </w:tc>
        <w:tc>
          <w:tcPr>
            <w:tcW w:w="1984" w:type="dxa"/>
            <w:vAlign w:val="center"/>
          </w:tcPr>
          <w:p w14:paraId="0DC312D2" w14:textId="77777777" w:rsidR="001D3701" w:rsidRPr="001D3701" w:rsidRDefault="001D3701" w:rsidP="001D3701">
            <w:pPr>
              <w:jc w:val="center"/>
              <w:rPr>
                <w:sz w:val="28"/>
                <w:szCs w:val="28"/>
              </w:rPr>
            </w:pPr>
            <w:r w:rsidRPr="001D3701">
              <w:rPr>
                <w:sz w:val="28"/>
                <w:szCs w:val="28"/>
              </w:rPr>
              <w:t>2</w:t>
            </w:r>
          </w:p>
        </w:tc>
        <w:tc>
          <w:tcPr>
            <w:tcW w:w="709" w:type="dxa"/>
            <w:vAlign w:val="center"/>
          </w:tcPr>
          <w:p w14:paraId="0FB5B5D8" w14:textId="77777777" w:rsidR="001D3701" w:rsidRPr="001D3701" w:rsidRDefault="001D3701" w:rsidP="001D3701">
            <w:pPr>
              <w:jc w:val="center"/>
              <w:rPr>
                <w:sz w:val="28"/>
                <w:szCs w:val="28"/>
              </w:rPr>
            </w:pPr>
            <w:r w:rsidRPr="001D3701">
              <w:rPr>
                <w:sz w:val="28"/>
                <w:szCs w:val="28"/>
              </w:rPr>
              <w:t>3</w:t>
            </w:r>
          </w:p>
        </w:tc>
        <w:tc>
          <w:tcPr>
            <w:tcW w:w="1179" w:type="dxa"/>
            <w:vAlign w:val="center"/>
          </w:tcPr>
          <w:p w14:paraId="490DD1BF" w14:textId="77777777" w:rsidR="001D3701" w:rsidRPr="001D3701" w:rsidRDefault="001D3701" w:rsidP="001D3701">
            <w:pPr>
              <w:jc w:val="center"/>
              <w:rPr>
                <w:sz w:val="28"/>
                <w:szCs w:val="28"/>
              </w:rPr>
            </w:pPr>
            <w:r w:rsidRPr="001D3701">
              <w:rPr>
                <w:sz w:val="28"/>
                <w:szCs w:val="28"/>
              </w:rPr>
              <w:t>4</w:t>
            </w:r>
          </w:p>
        </w:tc>
        <w:tc>
          <w:tcPr>
            <w:tcW w:w="1179" w:type="dxa"/>
            <w:vAlign w:val="center"/>
          </w:tcPr>
          <w:p w14:paraId="323461A8" w14:textId="77777777" w:rsidR="001D3701" w:rsidRPr="001D3701" w:rsidRDefault="001D3701" w:rsidP="001D3701">
            <w:pPr>
              <w:jc w:val="center"/>
              <w:rPr>
                <w:sz w:val="28"/>
                <w:szCs w:val="28"/>
              </w:rPr>
            </w:pPr>
            <w:r w:rsidRPr="001D3701">
              <w:rPr>
                <w:sz w:val="28"/>
                <w:szCs w:val="28"/>
              </w:rPr>
              <w:t>5</w:t>
            </w:r>
          </w:p>
        </w:tc>
        <w:tc>
          <w:tcPr>
            <w:tcW w:w="1180" w:type="dxa"/>
            <w:vAlign w:val="center"/>
          </w:tcPr>
          <w:p w14:paraId="1E9338A2" w14:textId="77777777" w:rsidR="001D3701" w:rsidRPr="001D3701" w:rsidRDefault="001D3701" w:rsidP="001D3701">
            <w:pPr>
              <w:jc w:val="center"/>
              <w:rPr>
                <w:sz w:val="28"/>
                <w:szCs w:val="28"/>
              </w:rPr>
            </w:pPr>
            <w:r w:rsidRPr="001D3701">
              <w:rPr>
                <w:sz w:val="28"/>
                <w:szCs w:val="28"/>
              </w:rPr>
              <w:t>6</w:t>
            </w:r>
          </w:p>
        </w:tc>
        <w:tc>
          <w:tcPr>
            <w:tcW w:w="1179" w:type="dxa"/>
            <w:vAlign w:val="center"/>
          </w:tcPr>
          <w:p w14:paraId="10F06716" w14:textId="77777777" w:rsidR="001D3701" w:rsidRPr="001D3701" w:rsidRDefault="001D3701" w:rsidP="001D3701">
            <w:pPr>
              <w:jc w:val="center"/>
              <w:rPr>
                <w:sz w:val="28"/>
                <w:szCs w:val="28"/>
              </w:rPr>
            </w:pPr>
            <w:r w:rsidRPr="001D3701">
              <w:rPr>
                <w:sz w:val="28"/>
                <w:szCs w:val="28"/>
              </w:rPr>
              <w:t>7</w:t>
            </w:r>
          </w:p>
        </w:tc>
        <w:tc>
          <w:tcPr>
            <w:tcW w:w="1180" w:type="dxa"/>
            <w:vAlign w:val="center"/>
          </w:tcPr>
          <w:p w14:paraId="71AF6E5D" w14:textId="77777777" w:rsidR="001D3701" w:rsidRPr="001D3701" w:rsidRDefault="001D3701" w:rsidP="001D3701">
            <w:pPr>
              <w:jc w:val="center"/>
              <w:rPr>
                <w:sz w:val="28"/>
                <w:szCs w:val="28"/>
              </w:rPr>
            </w:pPr>
            <w:r w:rsidRPr="001D3701">
              <w:rPr>
                <w:sz w:val="28"/>
                <w:szCs w:val="28"/>
              </w:rPr>
              <w:t>8</w:t>
            </w:r>
          </w:p>
        </w:tc>
        <w:tc>
          <w:tcPr>
            <w:tcW w:w="1179" w:type="dxa"/>
            <w:vAlign w:val="center"/>
          </w:tcPr>
          <w:p w14:paraId="7229C88A" w14:textId="77777777" w:rsidR="001D3701" w:rsidRPr="001D3701" w:rsidRDefault="001D3701" w:rsidP="001D3701">
            <w:pPr>
              <w:jc w:val="center"/>
              <w:rPr>
                <w:sz w:val="28"/>
                <w:szCs w:val="28"/>
              </w:rPr>
            </w:pPr>
            <w:r w:rsidRPr="001D3701">
              <w:rPr>
                <w:sz w:val="28"/>
                <w:szCs w:val="28"/>
              </w:rPr>
              <w:t>9</w:t>
            </w:r>
          </w:p>
        </w:tc>
        <w:tc>
          <w:tcPr>
            <w:tcW w:w="1179" w:type="dxa"/>
            <w:vAlign w:val="center"/>
          </w:tcPr>
          <w:p w14:paraId="47FF3F8F" w14:textId="77777777" w:rsidR="001D3701" w:rsidRPr="001D3701" w:rsidRDefault="001D3701" w:rsidP="001D3701">
            <w:pPr>
              <w:jc w:val="center"/>
              <w:rPr>
                <w:sz w:val="28"/>
                <w:szCs w:val="28"/>
              </w:rPr>
            </w:pPr>
            <w:r w:rsidRPr="001D3701">
              <w:rPr>
                <w:sz w:val="28"/>
                <w:szCs w:val="28"/>
              </w:rPr>
              <w:t>10</w:t>
            </w:r>
          </w:p>
        </w:tc>
        <w:tc>
          <w:tcPr>
            <w:tcW w:w="1180" w:type="dxa"/>
            <w:vAlign w:val="center"/>
          </w:tcPr>
          <w:p w14:paraId="26361A4E" w14:textId="77777777" w:rsidR="001D3701" w:rsidRPr="001D3701" w:rsidRDefault="001D3701" w:rsidP="001D3701">
            <w:pPr>
              <w:jc w:val="center"/>
              <w:rPr>
                <w:sz w:val="28"/>
                <w:szCs w:val="28"/>
              </w:rPr>
            </w:pPr>
            <w:r w:rsidRPr="001D3701">
              <w:rPr>
                <w:sz w:val="28"/>
                <w:szCs w:val="28"/>
              </w:rPr>
              <w:t>11</w:t>
            </w:r>
          </w:p>
        </w:tc>
        <w:tc>
          <w:tcPr>
            <w:tcW w:w="1179" w:type="dxa"/>
            <w:vAlign w:val="center"/>
          </w:tcPr>
          <w:p w14:paraId="049BF583" w14:textId="77777777" w:rsidR="001D3701" w:rsidRPr="001D3701" w:rsidRDefault="001D3701" w:rsidP="001D3701">
            <w:pPr>
              <w:jc w:val="center"/>
              <w:rPr>
                <w:sz w:val="28"/>
                <w:szCs w:val="28"/>
              </w:rPr>
            </w:pPr>
            <w:r w:rsidRPr="001D3701">
              <w:rPr>
                <w:sz w:val="28"/>
                <w:szCs w:val="28"/>
              </w:rPr>
              <w:t>12</w:t>
            </w:r>
          </w:p>
        </w:tc>
        <w:tc>
          <w:tcPr>
            <w:tcW w:w="1180" w:type="dxa"/>
            <w:vAlign w:val="center"/>
          </w:tcPr>
          <w:p w14:paraId="6E264787" w14:textId="77777777" w:rsidR="001D3701" w:rsidRPr="001D3701" w:rsidRDefault="001D3701" w:rsidP="001D3701">
            <w:pPr>
              <w:jc w:val="center"/>
              <w:rPr>
                <w:sz w:val="28"/>
                <w:szCs w:val="28"/>
              </w:rPr>
            </w:pPr>
            <w:r w:rsidRPr="001D3701">
              <w:rPr>
                <w:sz w:val="28"/>
                <w:szCs w:val="28"/>
              </w:rPr>
              <w:t>13</w:t>
            </w:r>
          </w:p>
        </w:tc>
      </w:tr>
      <w:tr w:rsidR="001D3701" w:rsidRPr="001D3701" w14:paraId="7E509138" w14:textId="77777777" w:rsidTr="007232B4">
        <w:trPr>
          <w:trHeight w:val="669"/>
          <w:jc w:val="center"/>
        </w:trPr>
        <w:tc>
          <w:tcPr>
            <w:tcW w:w="1106" w:type="dxa"/>
            <w:vAlign w:val="center"/>
          </w:tcPr>
          <w:p w14:paraId="19CB6E6F" w14:textId="77777777" w:rsidR="001D3701" w:rsidRPr="001D3701" w:rsidRDefault="001D3701" w:rsidP="001D3701">
            <w:pPr>
              <w:jc w:val="center"/>
            </w:pPr>
            <w:r w:rsidRPr="001D3701">
              <w:t>2.3.1.</w:t>
            </w:r>
          </w:p>
        </w:tc>
        <w:tc>
          <w:tcPr>
            <w:tcW w:w="1984" w:type="dxa"/>
            <w:vAlign w:val="center"/>
          </w:tcPr>
          <w:p w14:paraId="2C586A99" w14:textId="77777777" w:rsidR="001D3701" w:rsidRPr="001D3701" w:rsidRDefault="001D3701" w:rsidP="001D3701">
            <w:r w:rsidRPr="001D3701">
              <w:t>Потребитель-ский рынок</w:t>
            </w:r>
          </w:p>
        </w:tc>
        <w:tc>
          <w:tcPr>
            <w:tcW w:w="709" w:type="dxa"/>
            <w:vAlign w:val="center"/>
          </w:tcPr>
          <w:p w14:paraId="56FE33FE" w14:textId="77777777" w:rsidR="001D3701" w:rsidRPr="001D3701" w:rsidRDefault="001D3701" w:rsidP="001D3701">
            <w:pPr>
              <w:jc w:val="center"/>
            </w:pPr>
            <w:r w:rsidRPr="001D3701">
              <w:t>м</w:t>
            </w:r>
            <w:r w:rsidRPr="001D3701">
              <w:rPr>
                <w:vertAlign w:val="superscript"/>
              </w:rPr>
              <w:t>3</w:t>
            </w:r>
          </w:p>
        </w:tc>
        <w:tc>
          <w:tcPr>
            <w:tcW w:w="1179" w:type="dxa"/>
            <w:vAlign w:val="center"/>
          </w:tcPr>
          <w:p w14:paraId="711D6AE4" w14:textId="77777777" w:rsidR="001D3701" w:rsidRPr="001D3701" w:rsidRDefault="001D3701" w:rsidP="001D3701">
            <w:pPr>
              <w:jc w:val="center"/>
              <w:rPr>
                <w:sz w:val="22"/>
                <w:szCs w:val="22"/>
              </w:rPr>
            </w:pPr>
            <w:r w:rsidRPr="001D3701">
              <w:rPr>
                <w:sz w:val="22"/>
                <w:szCs w:val="22"/>
              </w:rPr>
              <w:t>2271223</w:t>
            </w:r>
          </w:p>
        </w:tc>
        <w:tc>
          <w:tcPr>
            <w:tcW w:w="1179" w:type="dxa"/>
            <w:vAlign w:val="center"/>
          </w:tcPr>
          <w:p w14:paraId="109AA1F2" w14:textId="77777777" w:rsidR="001D3701" w:rsidRPr="001D3701" w:rsidRDefault="001D3701" w:rsidP="001D3701">
            <w:pPr>
              <w:jc w:val="center"/>
            </w:pPr>
            <w:r w:rsidRPr="001D3701">
              <w:rPr>
                <w:sz w:val="22"/>
                <w:szCs w:val="22"/>
              </w:rPr>
              <w:t>2271223</w:t>
            </w:r>
          </w:p>
        </w:tc>
        <w:tc>
          <w:tcPr>
            <w:tcW w:w="1180" w:type="dxa"/>
            <w:vAlign w:val="center"/>
          </w:tcPr>
          <w:p w14:paraId="174370CC" w14:textId="77777777" w:rsidR="001D3701" w:rsidRPr="001D3701" w:rsidRDefault="001D3701" w:rsidP="001D3701">
            <w:pPr>
              <w:jc w:val="center"/>
            </w:pPr>
            <w:r w:rsidRPr="001D3701">
              <w:rPr>
                <w:sz w:val="22"/>
                <w:szCs w:val="22"/>
              </w:rPr>
              <w:t>2271223</w:t>
            </w:r>
          </w:p>
        </w:tc>
        <w:tc>
          <w:tcPr>
            <w:tcW w:w="1179" w:type="dxa"/>
            <w:vAlign w:val="center"/>
          </w:tcPr>
          <w:p w14:paraId="114AF836" w14:textId="77777777" w:rsidR="001D3701" w:rsidRPr="001D3701" w:rsidRDefault="001D3701" w:rsidP="001D3701">
            <w:pPr>
              <w:jc w:val="center"/>
            </w:pPr>
            <w:r w:rsidRPr="001D3701">
              <w:rPr>
                <w:sz w:val="22"/>
                <w:szCs w:val="22"/>
              </w:rPr>
              <w:t>2271223</w:t>
            </w:r>
          </w:p>
        </w:tc>
        <w:tc>
          <w:tcPr>
            <w:tcW w:w="1180" w:type="dxa"/>
            <w:vAlign w:val="center"/>
          </w:tcPr>
          <w:p w14:paraId="0420E8A4" w14:textId="77777777" w:rsidR="001D3701" w:rsidRPr="001D3701" w:rsidRDefault="001D3701" w:rsidP="001D3701">
            <w:pPr>
              <w:jc w:val="center"/>
            </w:pPr>
            <w:r w:rsidRPr="001D3701">
              <w:rPr>
                <w:sz w:val="22"/>
                <w:szCs w:val="22"/>
              </w:rPr>
              <w:t>2271223</w:t>
            </w:r>
          </w:p>
        </w:tc>
        <w:tc>
          <w:tcPr>
            <w:tcW w:w="1179" w:type="dxa"/>
            <w:vAlign w:val="center"/>
          </w:tcPr>
          <w:p w14:paraId="7D8997D1" w14:textId="77777777" w:rsidR="001D3701" w:rsidRPr="001D3701" w:rsidRDefault="001D3701" w:rsidP="001D3701">
            <w:pPr>
              <w:jc w:val="center"/>
            </w:pPr>
            <w:r w:rsidRPr="001D3701">
              <w:rPr>
                <w:sz w:val="22"/>
                <w:szCs w:val="22"/>
              </w:rPr>
              <w:t>2271223</w:t>
            </w:r>
          </w:p>
        </w:tc>
        <w:tc>
          <w:tcPr>
            <w:tcW w:w="1179" w:type="dxa"/>
            <w:vAlign w:val="center"/>
          </w:tcPr>
          <w:p w14:paraId="22922EA1" w14:textId="77777777" w:rsidR="001D3701" w:rsidRPr="001D3701" w:rsidRDefault="001D3701" w:rsidP="001D3701">
            <w:pPr>
              <w:jc w:val="center"/>
            </w:pPr>
            <w:r w:rsidRPr="001D3701">
              <w:rPr>
                <w:sz w:val="22"/>
                <w:szCs w:val="22"/>
              </w:rPr>
              <w:t>2271223</w:t>
            </w:r>
          </w:p>
        </w:tc>
        <w:tc>
          <w:tcPr>
            <w:tcW w:w="1180" w:type="dxa"/>
            <w:vAlign w:val="center"/>
          </w:tcPr>
          <w:p w14:paraId="5D139A26" w14:textId="77777777" w:rsidR="001D3701" w:rsidRPr="001D3701" w:rsidRDefault="001D3701" w:rsidP="001D3701">
            <w:pPr>
              <w:jc w:val="center"/>
            </w:pPr>
            <w:r w:rsidRPr="001D3701">
              <w:rPr>
                <w:sz w:val="22"/>
                <w:szCs w:val="22"/>
              </w:rPr>
              <w:t>2271223</w:t>
            </w:r>
          </w:p>
        </w:tc>
        <w:tc>
          <w:tcPr>
            <w:tcW w:w="1179" w:type="dxa"/>
            <w:vAlign w:val="center"/>
          </w:tcPr>
          <w:p w14:paraId="540D7E78" w14:textId="77777777" w:rsidR="001D3701" w:rsidRPr="001D3701" w:rsidRDefault="001D3701" w:rsidP="001D3701">
            <w:pPr>
              <w:jc w:val="center"/>
            </w:pPr>
            <w:r w:rsidRPr="001D3701">
              <w:rPr>
                <w:sz w:val="22"/>
                <w:szCs w:val="22"/>
              </w:rPr>
              <w:t>2271223</w:t>
            </w:r>
          </w:p>
        </w:tc>
        <w:tc>
          <w:tcPr>
            <w:tcW w:w="1180" w:type="dxa"/>
            <w:vAlign w:val="center"/>
          </w:tcPr>
          <w:p w14:paraId="24B99331" w14:textId="77777777" w:rsidR="001D3701" w:rsidRPr="001D3701" w:rsidRDefault="001D3701" w:rsidP="001D3701">
            <w:pPr>
              <w:jc w:val="center"/>
            </w:pPr>
            <w:r w:rsidRPr="001D3701">
              <w:rPr>
                <w:sz w:val="22"/>
                <w:szCs w:val="22"/>
              </w:rPr>
              <w:t>2271223</w:t>
            </w:r>
          </w:p>
        </w:tc>
      </w:tr>
      <w:tr w:rsidR="001D3701" w:rsidRPr="001D3701" w14:paraId="46B55744" w14:textId="77777777" w:rsidTr="007232B4">
        <w:trPr>
          <w:trHeight w:val="425"/>
          <w:jc w:val="center"/>
        </w:trPr>
        <w:tc>
          <w:tcPr>
            <w:tcW w:w="1106" w:type="dxa"/>
            <w:vAlign w:val="center"/>
          </w:tcPr>
          <w:p w14:paraId="73E00A0D" w14:textId="77777777" w:rsidR="001D3701" w:rsidRPr="001D3701" w:rsidRDefault="001D3701" w:rsidP="001D3701">
            <w:pPr>
              <w:jc w:val="center"/>
            </w:pPr>
            <w:r w:rsidRPr="001D3701">
              <w:t>2.3.1.1.</w:t>
            </w:r>
          </w:p>
        </w:tc>
        <w:tc>
          <w:tcPr>
            <w:tcW w:w="1984" w:type="dxa"/>
            <w:vAlign w:val="center"/>
          </w:tcPr>
          <w:p w14:paraId="74EE8689" w14:textId="77777777" w:rsidR="001D3701" w:rsidRPr="001D3701" w:rsidRDefault="001D3701" w:rsidP="001D3701">
            <w:r w:rsidRPr="001D3701">
              <w:t>- население</w:t>
            </w:r>
          </w:p>
        </w:tc>
        <w:tc>
          <w:tcPr>
            <w:tcW w:w="709" w:type="dxa"/>
            <w:vAlign w:val="center"/>
          </w:tcPr>
          <w:p w14:paraId="7DAC32AC" w14:textId="77777777" w:rsidR="001D3701" w:rsidRPr="001D3701" w:rsidRDefault="001D3701" w:rsidP="001D3701">
            <w:pPr>
              <w:jc w:val="center"/>
            </w:pPr>
            <w:r w:rsidRPr="001D3701">
              <w:t>м</w:t>
            </w:r>
            <w:r w:rsidRPr="001D3701">
              <w:rPr>
                <w:vertAlign w:val="superscript"/>
              </w:rPr>
              <w:t>3</w:t>
            </w:r>
          </w:p>
        </w:tc>
        <w:tc>
          <w:tcPr>
            <w:tcW w:w="1179" w:type="dxa"/>
            <w:vAlign w:val="center"/>
          </w:tcPr>
          <w:p w14:paraId="5220E8E5" w14:textId="77777777" w:rsidR="001D3701" w:rsidRPr="001D3701" w:rsidRDefault="001D3701" w:rsidP="001D3701">
            <w:pPr>
              <w:jc w:val="center"/>
              <w:rPr>
                <w:sz w:val="22"/>
                <w:szCs w:val="22"/>
              </w:rPr>
            </w:pPr>
            <w:r w:rsidRPr="001D3701">
              <w:rPr>
                <w:sz w:val="22"/>
                <w:szCs w:val="22"/>
              </w:rPr>
              <w:t>1547149</w:t>
            </w:r>
          </w:p>
        </w:tc>
        <w:tc>
          <w:tcPr>
            <w:tcW w:w="1179" w:type="dxa"/>
            <w:vAlign w:val="center"/>
          </w:tcPr>
          <w:p w14:paraId="53936F22" w14:textId="77777777" w:rsidR="001D3701" w:rsidRPr="001D3701" w:rsidRDefault="001D3701" w:rsidP="001D3701">
            <w:pPr>
              <w:jc w:val="center"/>
              <w:rPr>
                <w:sz w:val="22"/>
                <w:szCs w:val="22"/>
              </w:rPr>
            </w:pPr>
            <w:r w:rsidRPr="001D3701">
              <w:rPr>
                <w:sz w:val="22"/>
                <w:szCs w:val="22"/>
              </w:rPr>
              <w:t>1547149</w:t>
            </w:r>
          </w:p>
        </w:tc>
        <w:tc>
          <w:tcPr>
            <w:tcW w:w="1180" w:type="dxa"/>
            <w:vAlign w:val="center"/>
          </w:tcPr>
          <w:p w14:paraId="5A1B524D" w14:textId="77777777" w:rsidR="001D3701" w:rsidRPr="001D3701" w:rsidRDefault="001D3701" w:rsidP="001D3701">
            <w:pPr>
              <w:jc w:val="center"/>
              <w:rPr>
                <w:sz w:val="22"/>
                <w:szCs w:val="22"/>
              </w:rPr>
            </w:pPr>
            <w:r w:rsidRPr="001D3701">
              <w:rPr>
                <w:sz w:val="22"/>
                <w:szCs w:val="22"/>
              </w:rPr>
              <w:t>1547149</w:t>
            </w:r>
          </w:p>
        </w:tc>
        <w:tc>
          <w:tcPr>
            <w:tcW w:w="1179" w:type="dxa"/>
            <w:vAlign w:val="center"/>
          </w:tcPr>
          <w:p w14:paraId="653143D7" w14:textId="77777777" w:rsidR="001D3701" w:rsidRPr="001D3701" w:rsidRDefault="001D3701" w:rsidP="001D3701">
            <w:pPr>
              <w:jc w:val="center"/>
              <w:rPr>
                <w:sz w:val="22"/>
                <w:szCs w:val="22"/>
              </w:rPr>
            </w:pPr>
            <w:r w:rsidRPr="001D3701">
              <w:rPr>
                <w:sz w:val="22"/>
                <w:szCs w:val="22"/>
              </w:rPr>
              <w:t>1547149</w:t>
            </w:r>
          </w:p>
        </w:tc>
        <w:tc>
          <w:tcPr>
            <w:tcW w:w="1180" w:type="dxa"/>
            <w:vAlign w:val="center"/>
          </w:tcPr>
          <w:p w14:paraId="2E047037" w14:textId="77777777" w:rsidR="001D3701" w:rsidRPr="001D3701" w:rsidRDefault="001D3701" w:rsidP="001D3701">
            <w:pPr>
              <w:jc w:val="center"/>
              <w:rPr>
                <w:sz w:val="22"/>
                <w:szCs w:val="22"/>
              </w:rPr>
            </w:pPr>
            <w:r w:rsidRPr="001D3701">
              <w:rPr>
                <w:sz w:val="22"/>
                <w:szCs w:val="22"/>
              </w:rPr>
              <w:t>1547149</w:t>
            </w:r>
          </w:p>
        </w:tc>
        <w:tc>
          <w:tcPr>
            <w:tcW w:w="1179" w:type="dxa"/>
            <w:vAlign w:val="center"/>
          </w:tcPr>
          <w:p w14:paraId="7B51B10A" w14:textId="77777777" w:rsidR="001D3701" w:rsidRPr="001D3701" w:rsidRDefault="001D3701" w:rsidP="001D3701">
            <w:pPr>
              <w:jc w:val="center"/>
              <w:rPr>
                <w:sz w:val="22"/>
                <w:szCs w:val="22"/>
              </w:rPr>
            </w:pPr>
            <w:r w:rsidRPr="001D3701">
              <w:rPr>
                <w:sz w:val="22"/>
                <w:szCs w:val="22"/>
              </w:rPr>
              <w:t>1547149</w:t>
            </w:r>
          </w:p>
        </w:tc>
        <w:tc>
          <w:tcPr>
            <w:tcW w:w="1179" w:type="dxa"/>
            <w:vAlign w:val="center"/>
          </w:tcPr>
          <w:p w14:paraId="0801BC48" w14:textId="77777777" w:rsidR="001D3701" w:rsidRPr="001D3701" w:rsidRDefault="001D3701" w:rsidP="001D3701">
            <w:pPr>
              <w:jc w:val="center"/>
              <w:rPr>
                <w:sz w:val="22"/>
                <w:szCs w:val="22"/>
              </w:rPr>
            </w:pPr>
            <w:r w:rsidRPr="001D3701">
              <w:rPr>
                <w:sz w:val="22"/>
                <w:szCs w:val="22"/>
              </w:rPr>
              <w:t>1547149</w:t>
            </w:r>
          </w:p>
        </w:tc>
        <w:tc>
          <w:tcPr>
            <w:tcW w:w="1180" w:type="dxa"/>
            <w:vAlign w:val="center"/>
          </w:tcPr>
          <w:p w14:paraId="45A0BC25" w14:textId="77777777" w:rsidR="001D3701" w:rsidRPr="001D3701" w:rsidRDefault="001D3701" w:rsidP="001D3701">
            <w:pPr>
              <w:jc w:val="center"/>
              <w:rPr>
                <w:sz w:val="22"/>
                <w:szCs w:val="22"/>
              </w:rPr>
            </w:pPr>
            <w:r w:rsidRPr="001D3701">
              <w:rPr>
                <w:sz w:val="22"/>
                <w:szCs w:val="22"/>
              </w:rPr>
              <w:t>1547149</w:t>
            </w:r>
          </w:p>
        </w:tc>
        <w:tc>
          <w:tcPr>
            <w:tcW w:w="1179" w:type="dxa"/>
            <w:vAlign w:val="center"/>
          </w:tcPr>
          <w:p w14:paraId="425EB4CD" w14:textId="77777777" w:rsidR="001D3701" w:rsidRPr="001D3701" w:rsidRDefault="001D3701" w:rsidP="001D3701">
            <w:pPr>
              <w:jc w:val="center"/>
              <w:rPr>
                <w:sz w:val="22"/>
                <w:szCs w:val="22"/>
              </w:rPr>
            </w:pPr>
            <w:r w:rsidRPr="001D3701">
              <w:rPr>
                <w:sz w:val="22"/>
                <w:szCs w:val="22"/>
              </w:rPr>
              <w:t>1547149</w:t>
            </w:r>
          </w:p>
        </w:tc>
        <w:tc>
          <w:tcPr>
            <w:tcW w:w="1180" w:type="dxa"/>
            <w:vAlign w:val="center"/>
          </w:tcPr>
          <w:p w14:paraId="464B02C0" w14:textId="77777777" w:rsidR="001D3701" w:rsidRPr="001D3701" w:rsidRDefault="001D3701" w:rsidP="001D3701">
            <w:pPr>
              <w:jc w:val="center"/>
              <w:rPr>
                <w:sz w:val="22"/>
                <w:szCs w:val="22"/>
              </w:rPr>
            </w:pPr>
            <w:r w:rsidRPr="001D3701">
              <w:rPr>
                <w:sz w:val="22"/>
                <w:szCs w:val="22"/>
              </w:rPr>
              <w:t>1547149</w:t>
            </w:r>
          </w:p>
        </w:tc>
      </w:tr>
      <w:tr w:rsidR="001D3701" w:rsidRPr="001D3701" w14:paraId="6DA82002" w14:textId="77777777" w:rsidTr="007232B4">
        <w:trPr>
          <w:jc w:val="center"/>
        </w:trPr>
        <w:tc>
          <w:tcPr>
            <w:tcW w:w="1106" w:type="dxa"/>
            <w:vAlign w:val="center"/>
          </w:tcPr>
          <w:p w14:paraId="35E1AB8A" w14:textId="77777777" w:rsidR="001D3701" w:rsidRPr="001D3701" w:rsidRDefault="001D3701" w:rsidP="001D3701">
            <w:pPr>
              <w:jc w:val="center"/>
            </w:pPr>
            <w:r w:rsidRPr="001D3701">
              <w:t>2.3.1.2.</w:t>
            </w:r>
          </w:p>
        </w:tc>
        <w:tc>
          <w:tcPr>
            <w:tcW w:w="1984" w:type="dxa"/>
            <w:vAlign w:val="center"/>
          </w:tcPr>
          <w:p w14:paraId="2D7E8CD3" w14:textId="77777777" w:rsidR="001D3701" w:rsidRPr="001D3701" w:rsidRDefault="001D3701" w:rsidP="001D3701">
            <w:r w:rsidRPr="001D3701">
              <w:t xml:space="preserve">- прочие </w:t>
            </w:r>
          </w:p>
          <w:p w14:paraId="6AED3D43" w14:textId="77777777" w:rsidR="001D3701" w:rsidRPr="001D3701" w:rsidRDefault="001D3701" w:rsidP="001D3701">
            <w:r w:rsidRPr="001D3701">
              <w:t>потребители</w:t>
            </w:r>
          </w:p>
        </w:tc>
        <w:tc>
          <w:tcPr>
            <w:tcW w:w="709" w:type="dxa"/>
            <w:vAlign w:val="center"/>
          </w:tcPr>
          <w:p w14:paraId="2A541F8A" w14:textId="77777777" w:rsidR="001D3701" w:rsidRPr="001D3701" w:rsidRDefault="001D3701" w:rsidP="001D3701">
            <w:pPr>
              <w:jc w:val="center"/>
            </w:pPr>
            <w:r w:rsidRPr="001D3701">
              <w:t>м</w:t>
            </w:r>
            <w:r w:rsidRPr="001D3701">
              <w:rPr>
                <w:vertAlign w:val="superscript"/>
              </w:rPr>
              <w:t>3</w:t>
            </w:r>
          </w:p>
        </w:tc>
        <w:tc>
          <w:tcPr>
            <w:tcW w:w="1179" w:type="dxa"/>
            <w:vAlign w:val="center"/>
          </w:tcPr>
          <w:p w14:paraId="784AAFB2" w14:textId="77777777" w:rsidR="001D3701" w:rsidRPr="001D3701" w:rsidRDefault="001D3701" w:rsidP="001D3701">
            <w:pPr>
              <w:jc w:val="center"/>
              <w:rPr>
                <w:sz w:val="22"/>
                <w:szCs w:val="22"/>
              </w:rPr>
            </w:pPr>
            <w:r w:rsidRPr="001D3701">
              <w:rPr>
                <w:sz w:val="22"/>
                <w:szCs w:val="22"/>
              </w:rPr>
              <w:t>724074</w:t>
            </w:r>
          </w:p>
        </w:tc>
        <w:tc>
          <w:tcPr>
            <w:tcW w:w="1179" w:type="dxa"/>
            <w:vAlign w:val="center"/>
          </w:tcPr>
          <w:p w14:paraId="64433334" w14:textId="77777777" w:rsidR="001D3701" w:rsidRPr="001D3701" w:rsidRDefault="001D3701" w:rsidP="001D3701">
            <w:pPr>
              <w:jc w:val="center"/>
            </w:pPr>
            <w:r w:rsidRPr="001D3701">
              <w:rPr>
                <w:sz w:val="22"/>
                <w:szCs w:val="22"/>
              </w:rPr>
              <w:t>724074</w:t>
            </w:r>
          </w:p>
        </w:tc>
        <w:tc>
          <w:tcPr>
            <w:tcW w:w="1180" w:type="dxa"/>
            <w:vAlign w:val="center"/>
          </w:tcPr>
          <w:p w14:paraId="01102F55" w14:textId="77777777" w:rsidR="001D3701" w:rsidRPr="001D3701" w:rsidRDefault="001D3701" w:rsidP="001D3701">
            <w:pPr>
              <w:jc w:val="center"/>
            </w:pPr>
            <w:r w:rsidRPr="001D3701">
              <w:rPr>
                <w:sz w:val="22"/>
                <w:szCs w:val="22"/>
              </w:rPr>
              <w:t>724074</w:t>
            </w:r>
          </w:p>
        </w:tc>
        <w:tc>
          <w:tcPr>
            <w:tcW w:w="1179" w:type="dxa"/>
            <w:vAlign w:val="center"/>
          </w:tcPr>
          <w:p w14:paraId="64F47065" w14:textId="77777777" w:rsidR="001D3701" w:rsidRPr="001D3701" w:rsidRDefault="001D3701" w:rsidP="001D3701">
            <w:pPr>
              <w:jc w:val="center"/>
            </w:pPr>
            <w:r w:rsidRPr="001D3701">
              <w:rPr>
                <w:sz w:val="22"/>
                <w:szCs w:val="22"/>
              </w:rPr>
              <w:t>724074</w:t>
            </w:r>
          </w:p>
        </w:tc>
        <w:tc>
          <w:tcPr>
            <w:tcW w:w="1180" w:type="dxa"/>
            <w:vAlign w:val="center"/>
          </w:tcPr>
          <w:p w14:paraId="1088CC74" w14:textId="77777777" w:rsidR="001D3701" w:rsidRPr="001D3701" w:rsidRDefault="001D3701" w:rsidP="001D3701">
            <w:pPr>
              <w:jc w:val="center"/>
            </w:pPr>
            <w:r w:rsidRPr="001D3701">
              <w:rPr>
                <w:sz w:val="22"/>
                <w:szCs w:val="22"/>
              </w:rPr>
              <w:t>724074</w:t>
            </w:r>
          </w:p>
        </w:tc>
        <w:tc>
          <w:tcPr>
            <w:tcW w:w="1179" w:type="dxa"/>
            <w:vAlign w:val="center"/>
          </w:tcPr>
          <w:p w14:paraId="6B184372" w14:textId="77777777" w:rsidR="001D3701" w:rsidRPr="001D3701" w:rsidRDefault="001D3701" w:rsidP="001D3701">
            <w:pPr>
              <w:jc w:val="center"/>
            </w:pPr>
            <w:r w:rsidRPr="001D3701">
              <w:rPr>
                <w:sz w:val="22"/>
                <w:szCs w:val="22"/>
              </w:rPr>
              <w:t>724074</w:t>
            </w:r>
          </w:p>
        </w:tc>
        <w:tc>
          <w:tcPr>
            <w:tcW w:w="1179" w:type="dxa"/>
            <w:vAlign w:val="center"/>
          </w:tcPr>
          <w:p w14:paraId="1CE06D4B" w14:textId="77777777" w:rsidR="001D3701" w:rsidRPr="001D3701" w:rsidRDefault="001D3701" w:rsidP="001D3701">
            <w:pPr>
              <w:jc w:val="center"/>
            </w:pPr>
            <w:r w:rsidRPr="001D3701">
              <w:rPr>
                <w:sz w:val="22"/>
                <w:szCs w:val="22"/>
              </w:rPr>
              <w:t>724074</w:t>
            </w:r>
          </w:p>
        </w:tc>
        <w:tc>
          <w:tcPr>
            <w:tcW w:w="1180" w:type="dxa"/>
            <w:vAlign w:val="center"/>
          </w:tcPr>
          <w:p w14:paraId="68CD99E7" w14:textId="77777777" w:rsidR="001D3701" w:rsidRPr="001D3701" w:rsidRDefault="001D3701" w:rsidP="001D3701">
            <w:pPr>
              <w:jc w:val="center"/>
            </w:pPr>
            <w:r w:rsidRPr="001D3701">
              <w:rPr>
                <w:sz w:val="22"/>
                <w:szCs w:val="22"/>
              </w:rPr>
              <w:t>724074</w:t>
            </w:r>
          </w:p>
        </w:tc>
        <w:tc>
          <w:tcPr>
            <w:tcW w:w="1179" w:type="dxa"/>
            <w:vAlign w:val="center"/>
          </w:tcPr>
          <w:p w14:paraId="329633F2" w14:textId="77777777" w:rsidR="001D3701" w:rsidRPr="001D3701" w:rsidRDefault="001D3701" w:rsidP="001D3701">
            <w:pPr>
              <w:jc w:val="center"/>
            </w:pPr>
            <w:r w:rsidRPr="001D3701">
              <w:rPr>
                <w:sz w:val="22"/>
                <w:szCs w:val="22"/>
              </w:rPr>
              <w:t>724074</w:t>
            </w:r>
          </w:p>
        </w:tc>
        <w:tc>
          <w:tcPr>
            <w:tcW w:w="1180" w:type="dxa"/>
            <w:vAlign w:val="center"/>
          </w:tcPr>
          <w:p w14:paraId="47539C83" w14:textId="77777777" w:rsidR="001D3701" w:rsidRPr="001D3701" w:rsidRDefault="001D3701" w:rsidP="001D3701">
            <w:pPr>
              <w:jc w:val="center"/>
            </w:pPr>
            <w:r w:rsidRPr="001D3701">
              <w:rPr>
                <w:sz w:val="22"/>
                <w:szCs w:val="22"/>
              </w:rPr>
              <w:t>724074</w:t>
            </w:r>
          </w:p>
        </w:tc>
      </w:tr>
      <w:tr w:rsidR="001D3701" w:rsidRPr="001D3701" w14:paraId="69A3C833" w14:textId="77777777" w:rsidTr="007232B4">
        <w:trPr>
          <w:trHeight w:val="904"/>
          <w:jc w:val="center"/>
        </w:trPr>
        <w:tc>
          <w:tcPr>
            <w:tcW w:w="1106" w:type="dxa"/>
            <w:vAlign w:val="center"/>
          </w:tcPr>
          <w:p w14:paraId="65E0E56F" w14:textId="77777777" w:rsidR="001D3701" w:rsidRPr="001D3701" w:rsidRDefault="001D3701" w:rsidP="001D3701">
            <w:pPr>
              <w:jc w:val="center"/>
            </w:pPr>
            <w:r w:rsidRPr="001D3701">
              <w:t>2.3.2.</w:t>
            </w:r>
          </w:p>
        </w:tc>
        <w:tc>
          <w:tcPr>
            <w:tcW w:w="1984" w:type="dxa"/>
            <w:vAlign w:val="center"/>
          </w:tcPr>
          <w:p w14:paraId="7FCEC523" w14:textId="77777777" w:rsidR="001D3701" w:rsidRPr="001D3701" w:rsidRDefault="001D3701" w:rsidP="001D3701">
            <w:r w:rsidRPr="001D3701">
              <w:t>Собственные нужды производства</w:t>
            </w:r>
          </w:p>
        </w:tc>
        <w:tc>
          <w:tcPr>
            <w:tcW w:w="709" w:type="dxa"/>
            <w:vAlign w:val="center"/>
          </w:tcPr>
          <w:p w14:paraId="3A6DCC8C" w14:textId="77777777" w:rsidR="001D3701" w:rsidRPr="001D3701" w:rsidRDefault="001D3701" w:rsidP="001D3701">
            <w:pPr>
              <w:jc w:val="center"/>
            </w:pPr>
            <w:r w:rsidRPr="001D3701">
              <w:t>м</w:t>
            </w:r>
            <w:r w:rsidRPr="001D3701">
              <w:rPr>
                <w:vertAlign w:val="superscript"/>
              </w:rPr>
              <w:t>3</w:t>
            </w:r>
          </w:p>
        </w:tc>
        <w:tc>
          <w:tcPr>
            <w:tcW w:w="1179" w:type="dxa"/>
            <w:vAlign w:val="center"/>
          </w:tcPr>
          <w:p w14:paraId="214CE204" w14:textId="77777777" w:rsidR="001D3701" w:rsidRPr="001D3701" w:rsidRDefault="001D3701" w:rsidP="001D3701">
            <w:pPr>
              <w:jc w:val="center"/>
              <w:rPr>
                <w:sz w:val="22"/>
                <w:szCs w:val="22"/>
              </w:rPr>
            </w:pPr>
            <w:r w:rsidRPr="001D3701">
              <w:rPr>
                <w:sz w:val="22"/>
                <w:szCs w:val="22"/>
              </w:rPr>
              <w:t>224061</w:t>
            </w:r>
          </w:p>
        </w:tc>
        <w:tc>
          <w:tcPr>
            <w:tcW w:w="1179" w:type="dxa"/>
            <w:vAlign w:val="center"/>
          </w:tcPr>
          <w:p w14:paraId="1D876E0D" w14:textId="77777777" w:rsidR="001D3701" w:rsidRPr="001D3701" w:rsidRDefault="001D3701" w:rsidP="001D3701">
            <w:pPr>
              <w:jc w:val="center"/>
              <w:rPr>
                <w:sz w:val="22"/>
                <w:szCs w:val="22"/>
              </w:rPr>
            </w:pPr>
            <w:r w:rsidRPr="001D3701">
              <w:rPr>
                <w:sz w:val="22"/>
                <w:szCs w:val="22"/>
              </w:rPr>
              <w:t>224061</w:t>
            </w:r>
          </w:p>
        </w:tc>
        <w:tc>
          <w:tcPr>
            <w:tcW w:w="1180" w:type="dxa"/>
            <w:vAlign w:val="center"/>
          </w:tcPr>
          <w:p w14:paraId="6F959DD8" w14:textId="77777777" w:rsidR="001D3701" w:rsidRPr="001D3701" w:rsidRDefault="001D3701" w:rsidP="001D3701">
            <w:pPr>
              <w:jc w:val="center"/>
              <w:rPr>
                <w:sz w:val="22"/>
                <w:szCs w:val="22"/>
              </w:rPr>
            </w:pPr>
            <w:r w:rsidRPr="001D3701">
              <w:rPr>
                <w:sz w:val="22"/>
                <w:szCs w:val="22"/>
              </w:rPr>
              <w:t>224061</w:t>
            </w:r>
          </w:p>
        </w:tc>
        <w:tc>
          <w:tcPr>
            <w:tcW w:w="1179" w:type="dxa"/>
            <w:vAlign w:val="center"/>
          </w:tcPr>
          <w:p w14:paraId="59D55F5A" w14:textId="77777777" w:rsidR="001D3701" w:rsidRPr="001D3701" w:rsidRDefault="001D3701" w:rsidP="001D3701">
            <w:pPr>
              <w:jc w:val="center"/>
              <w:rPr>
                <w:sz w:val="22"/>
                <w:szCs w:val="22"/>
              </w:rPr>
            </w:pPr>
            <w:r w:rsidRPr="001D3701">
              <w:rPr>
                <w:sz w:val="22"/>
                <w:szCs w:val="22"/>
              </w:rPr>
              <w:t>224061</w:t>
            </w:r>
          </w:p>
        </w:tc>
        <w:tc>
          <w:tcPr>
            <w:tcW w:w="1180" w:type="dxa"/>
            <w:vAlign w:val="center"/>
          </w:tcPr>
          <w:p w14:paraId="69B7F182" w14:textId="77777777" w:rsidR="001D3701" w:rsidRPr="001D3701" w:rsidRDefault="001D3701" w:rsidP="001D3701">
            <w:pPr>
              <w:jc w:val="center"/>
              <w:rPr>
                <w:sz w:val="22"/>
                <w:szCs w:val="22"/>
              </w:rPr>
            </w:pPr>
            <w:r w:rsidRPr="001D3701">
              <w:rPr>
                <w:sz w:val="22"/>
                <w:szCs w:val="22"/>
              </w:rPr>
              <w:t>224061</w:t>
            </w:r>
          </w:p>
        </w:tc>
        <w:tc>
          <w:tcPr>
            <w:tcW w:w="1179" w:type="dxa"/>
            <w:vAlign w:val="center"/>
          </w:tcPr>
          <w:p w14:paraId="50B9050E" w14:textId="77777777" w:rsidR="001D3701" w:rsidRPr="001D3701" w:rsidRDefault="001D3701" w:rsidP="001D3701">
            <w:pPr>
              <w:jc w:val="center"/>
              <w:rPr>
                <w:sz w:val="22"/>
                <w:szCs w:val="22"/>
              </w:rPr>
            </w:pPr>
            <w:r w:rsidRPr="001D3701">
              <w:rPr>
                <w:sz w:val="22"/>
                <w:szCs w:val="22"/>
              </w:rPr>
              <w:t>224061</w:t>
            </w:r>
          </w:p>
        </w:tc>
        <w:tc>
          <w:tcPr>
            <w:tcW w:w="1179" w:type="dxa"/>
            <w:vAlign w:val="center"/>
          </w:tcPr>
          <w:p w14:paraId="6503DB73" w14:textId="77777777" w:rsidR="001D3701" w:rsidRPr="001D3701" w:rsidRDefault="001D3701" w:rsidP="001D3701">
            <w:pPr>
              <w:jc w:val="center"/>
              <w:rPr>
                <w:sz w:val="22"/>
                <w:szCs w:val="22"/>
              </w:rPr>
            </w:pPr>
            <w:r w:rsidRPr="001D3701">
              <w:rPr>
                <w:sz w:val="22"/>
                <w:szCs w:val="22"/>
              </w:rPr>
              <w:t>224061</w:t>
            </w:r>
          </w:p>
        </w:tc>
        <w:tc>
          <w:tcPr>
            <w:tcW w:w="1180" w:type="dxa"/>
            <w:vAlign w:val="center"/>
          </w:tcPr>
          <w:p w14:paraId="6006C429" w14:textId="77777777" w:rsidR="001D3701" w:rsidRPr="001D3701" w:rsidRDefault="001D3701" w:rsidP="001D3701">
            <w:pPr>
              <w:jc w:val="center"/>
              <w:rPr>
                <w:sz w:val="22"/>
                <w:szCs w:val="22"/>
              </w:rPr>
            </w:pPr>
            <w:r w:rsidRPr="001D3701">
              <w:rPr>
                <w:sz w:val="22"/>
                <w:szCs w:val="22"/>
              </w:rPr>
              <w:t>224061</w:t>
            </w:r>
          </w:p>
        </w:tc>
        <w:tc>
          <w:tcPr>
            <w:tcW w:w="1179" w:type="dxa"/>
            <w:vAlign w:val="center"/>
          </w:tcPr>
          <w:p w14:paraId="7EA03C9F" w14:textId="77777777" w:rsidR="001D3701" w:rsidRPr="001D3701" w:rsidRDefault="001D3701" w:rsidP="001D3701">
            <w:pPr>
              <w:jc w:val="center"/>
              <w:rPr>
                <w:sz w:val="22"/>
                <w:szCs w:val="22"/>
              </w:rPr>
            </w:pPr>
            <w:r w:rsidRPr="001D3701">
              <w:rPr>
                <w:sz w:val="22"/>
                <w:szCs w:val="22"/>
              </w:rPr>
              <w:t>224061</w:t>
            </w:r>
          </w:p>
        </w:tc>
        <w:tc>
          <w:tcPr>
            <w:tcW w:w="1180" w:type="dxa"/>
            <w:vAlign w:val="center"/>
          </w:tcPr>
          <w:p w14:paraId="644296E5" w14:textId="77777777" w:rsidR="001D3701" w:rsidRPr="001D3701" w:rsidRDefault="001D3701" w:rsidP="001D3701">
            <w:pPr>
              <w:jc w:val="center"/>
              <w:rPr>
                <w:sz w:val="22"/>
                <w:szCs w:val="22"/>
              </w:rPr>
            </w:pPr>
            <w:r w:rsidRPr="001D3701">
              <w:rPr>
                <w:sz w:val="22"/>
                <w:szCs w:val="22"/>
              </w:rPr>
              <w:t>224061</w:t>
            </w:r>
          </w:p>
        </w:tc>
      </w:tr>
      <w:tr w:rsidR="001D3701" w:rsidRPr="001D3701" w14:paraId="1404D1A8" w14:textId="77777777" w:rsidTr="007232B4">
        <w:trPr>
          <w:trHeight w:val="1483"/>
          <w:jc w:val="center"/>
        </w:trPr>
        <w:tc>
          <w:tcPr>
            <w:tcW w:w="1106" w:type="dxa"/>
            <w:vAlign w:val="center"/>
          </w:tcPr>
          <w:p w14:paraId="4B4433C7" w14:textId="77777777" w:rsidR="001D3701" w:rsidRPr="001D3701" w:rsidRDefault="001D3701" w:rsidP="001D3701">
            <w:pPr>
              <w:jc w:val="center"/>
            </w:pPr>
            <w:r w:rsidRPr="001D3701">
              <w:t>2.4.</w:t>
            </w:r>
          </w:p>
        </w:tc>
        <w:tc>
          <w:tcPr>
            <w:tcW w:w="1984" w:type="dxa"/>
            <w:vAlign w:val="center"/>
          </w:tcPr>
          <w:p w14:paraId="12833EAD" w14:textId="77777777" w:rsidR="001D3701" w:rsidRPr="001D3701" w:rsidRDefault="001D3701" w:rsidP="001D3701">
            <w:r w:rsidRPr="001D3701">
              <w:t>Пропущено через собственные очистные сооружения</w:t>
            </w:r>
          </w:p>
        </w:tc>
        <w:tc>
          <w:tcPr>
            <w:tcW w:w="709" w:type="dxa"/>
            <w:vAlign w:val="center"/>
          </w:tcPr>
          <w:p w14:paraId="50081D1B" w14:textId="77777777" w:rsidR="001D3701" w:rsidRPr="001D3701" w:rsidRDefault="001D3701" w:rsidP="001D3701">
            <w:pPr>
              <w:jc w:val="center"/>
            </w:pPr>
            <w:r w:rsidRPr="001D3701">
              <w:t>м</w:t>
            </w:r>
            <w:r w:rsidRPr="001D3701">
              <w:rPr>
                <w:vertAlign w:val="superscript"/>
              </w:rPr>
              <w:t>3</w:t>
            </w:r>
          </w:p>
        </w:tc>
        <w:tc>
          <w:tcPr>
            <w:tcW w:w="1179" w:type="dxa"/>
            <w:vAlign w:val="center"/>
          </w:tcPr>
          <w:p w14:paraId="62517FBB" w14:textId="77777777" w:rsidR="001D3701" w:rsidRPr="001D3701" w:rsidRDefault="001D3701" w:rsidP="001D3701">
            <w:pPr>
              <w:jc w:val="center"/>
              <w:rPr>
                <w:sz w:val="22"/>
                <w:szCs w:val="22"/>
              </w:rPr>
            </w:pPr>
            <w:r w:rsidRPr="001D3701">
              <w:rPr>
                <w:sz w:val="22"/>
                <w:szCs w:val="22"/>
              </w:rPr>
              <w:t>3656436</w:t>
            </w:r>
          </w:p>
        </w:tc>
        <w:tc>
          <w:tcPr>
            <w:tcW w:w="1179" w:type="dxa"/>
            <w:vAlign w:val="center"/>
          </w:tcPr>
          <w:p w14:paraId="6B9E0A7D" w14:textId="77777777" w:rsidR="001D3701" w:rsidRPr="001D3701" w:rsidRDefault="001D3701" w:rsidP="001D3701">
            <w:pPr>
              <w:jc w:val="center"/>
            </w:pPr>
            <w:r w:rsidRPr="001D3701">
              <w:rPr>
                <w:sz w:val="22"/>
                <w:szCs w:val="22"/>
              </w:rPr>
              <w:t>3656436</w:t>
            </w:r>
          </w:p>
        </w:tc>
        <w:tc>
          <w:tcPr>
            <w:tcW w:w="1180" w:type="dxa"/>
            <w:vAlign w:val="center"/>
          </w:tcPr>
          <w:p w14:paraId="29054A48" w14:textId="77777777" w:rsidR="001D3701" w:rsidRPr="001D3701" w:rsidRDefault="001D3701" w:rsidP="001D3701">
            <w:pPr>
              <w:jc w:val="center"/>
            </w:pPr>
            <w:r w:rsidRPr="001D3701">
              <w:rPr>
                <w:sz w:val="22"/>
                <w:szCs w:val="22"/>
              </w:rPr>
              <w:t>3656436</w:t>
            </w:r>
          </w:p>
        </w:tc>
        <w:tc>
          <w:tcPr>
            <w:tcW w:w="1179" w:type="dxa"/>
            <w:vAlign w:val="center"/>
          </w:tcPr>
          <w:p w14:paraId="4AFF8326" w14:textId="77777777" w:rsidR="001D3701" w:rsidRPr="001D3701" w:rsidRDefault="001D3701" w:rsidP="001D3701">
            <w:pPr>
              <w:jc w:val="center"/>
            </w:pPr>
            <w:r w:rsidRPr="001D3701">
              <w:rPr>
                <w:sz w:val="22"/>
                <w:szCs w:val="22"/>
              </w:rPr>
              <w:t>3656436</w:t>
            </w:r>
          </w:p>
        </w:tc>
        <w:tc>
          <w:tcPr>
            <w:tcW w:w="1180" w:type="dxa"/>
            <w:vAlign w:val="center"/>
          </w:tcPr>
          <w:p w14:paraId="47571E39" w14:textId="77777777" w:rsidR="001D3701" w:rsidRPr="001D3701" w:rsidRDefault="001D3701" w:rsidP="001D3701">
            <w:pPr>
              <w:jc w:val="center"/>
            </w:pPr>
            <w:r w:rsidRPr="001D3701">
              <w:rPr>
                <w:sz w:val="22"/>
                <w:szCs w:val="22"/>
              </w:rPr>
              <w:t>3656436</w:t>
            </w:r>
          </w:p>
        </w:tc>
        <w:tc>
          <w:tcPr>
            <w:tcW w:w="1179" w:type="dxa"/>
            <w:vAlign w:val="center"/>
          </w:tcPr>
          <w:p w14:paraId="742F4D3E" w14:textId="77777777" w:rsidR="001D3701" w:rsidRPr="001D3701" w:rsidRDefault="001D3701" w:rsidP="001D3701">
            <w:pPr>
              <w:jc w:val="center"/>
            </w:pPr>
            <w:r w:rsidRPr="001D3701">
              <w:rPr>
                <w:sz w:val="22"/>
                <w:szCs w:val="22"/>
              </w:rPr>
              <w:t>3656436</w:t>
            </w:r>
          </w:p>
        </w:tc>
        <w:tc>
          <w:tcPr>
            <w:tcW w:w="1179" w:type="dxa"/>
            <w:vAlign w:val="center"/>
          </w:tcPr>
          <w:p w14:paraId="55B329E0" w14:textId="77777777" w:rsidR="001D3701" w:rsidRPr="001D3701" w:rsidRDefault="001D3701" w:rsidP="001D3701">
            <w:pPr>
              <w:jc w:val="center"/>
            </w:pPr>
            <w:r w:rsidRPr="001D3701">
              <w:rPr>
                <w:sz w:val="22"/>
                <w:szCs w:val="22"/>
              </w:rPr>
              <w:t>3656436</w:t>
            </w:r>
          </w:p>
        </w:tc>
        <w:tc>
          <w:tcPr>
            <w:tcW w:w="1180" w:type="dxa"/>
            <w:vAlign w:val="center"/>
          </w:tcPr>
          <w:p w14:paraId="555A5502" w14:textId="77777777" w:rsidR="001D3701" w:rsidRPr="001D3701" w:rsidRDefault="001D3701" w:rsidP="001D3701">
            <w:pPr>
              <w:jc w:val="center"/>
            </w:pPr>
            <w:r w:rsidRPr="001D3701">
              <w:rPr>
                <w:sz w:val="22"/>
                <w:szCs w:val="22"/>
              </w:rPr>
              <w:t>3656436</w:t>
            </w:r>
          </w:p>
        </w:tc>
        <w:tc>
          <w:tcPr>
            <w:tcW w:w="1179" w:type="dxa"/>
            <w:vAlign w:val="center"/>
          </w:tcPr>
          <w:p w14:paraId="057C1761" w14:textId="77777777" w:rsidR="001D3701" w:rsidRPr="001D3701" w:rsidRDefault="001D3701" w:rsidP="001D3701">
            <w:pPr>
              <w:jc w:val="center"/>
            </w:pPr>
            <w:r w:rsidRPr="001D3701">
              <w:rPr>
                <w:sz w:val="22"/>
                <w:szCs w:val="22"/>
              </w:rPr>
              <w:t>3656436</w:t>
            </w:r>
          </w:p>
        </w:tc>
        <w:tc>
          <w:tcPr>
            <w:tcW w:w="1180" w:type="dxa"/>
            <w:vAlign w:val="center"/>
          </w:tcPr>
          <w:p w14:paraId="04999C10" w14:textId="77777777" w:rsidR="001D3701" w:rsidRPr="001D3701" w:rsidRDefault="001D3701" w:rsidP="001D3701">
            <w:pPr>
              <w:jc w:val="center"/>
            </w:pPr>
            <w:r w:rsidRPr="001D3701">
              <w:rPr>
                <w:sz w:val="22"/>
                <w:szCs w:val="22"/>
              </w:rPr>
              <w:t>3656436</w:t>
            </w:r>
          </w:p>
        </w:tc>
      </w:tr>
      <w:tr w:rsidR="001D3701" w:rsidRPr="001D3701" w14:paraId="4AD355EF" w14:textId="77777777" w:rsidTr="007232B4">
        <w:trPr>
          <w:trHeight w:val="490"/>
          <w:jc w:val="center"/>
        </w:trPr>
        <w:tc>
          <w:tcPr>
            <w:tcW w:w="15593" w:type="dxa"/>
            <w:gridSpan w:val="13"/>
            <w:vAlign w:val="center"/>
          </w:tcPr>
          <w:p w14:paraId="17EBC438" w14:textId="77777777" w:rsidR="001D3701" w:rsidRPr="001D3701" w:rsidRDefault="001D3701" w:rsidP="001D3701">
            <w:pPr>
              <w:ind w:left="360"/>
              <w:jc w:val="center"/>
              <w:rPr>
                <w:sz w:val="28"/>
                <w:szCs w:val="28"/>
              </w:rPr>
            </w:pPr>
            <w:r w:rsidRPr="001D3701">
              <w:rPr>
                <w:sz w:val="28"/>
                <w:szCs w:val="28"/>
              </w:rPr>
              <w:t>3. Водоотведение (Полысаевский городской округ)</w:t>
            </w:r>
          </w:p>
        </w:tc>
      </w:tr>
      <w:tr w:rsidR="001D3701" w:rsidRPr="001D3701" w14:paraId="086D96A0" w14:textId="77777777" w:rsidTr="007232B4">
        <w:trPr>
          <w:trHeight w:val="903"/>
          <w:jc w:val="center"/>
        </w:trPr>
        <w:tc>
          <w:tcPr>
            <w:tcW w:w="1106" w:type="dxa"/>
            <w:vAlign w:val="center"/>
          </w:tcPr>
          <w:p w14:paraId="28949781" w14:textId="77777777" w:rsidR="001D3701" w:rsidRPr="001D3701" w:rsidRDefault="001D3701" w:rsidP="001D3701">
            <w:pPr>
              <w:jc w:val="center"/>
            </w:pPr>
            <w:r w:rsidRPr="001D3701">
              <w:t>3.1.</w:t>
            </w:r>
          </w:p>
        </w:tc>
        <w:tc>
          <w:tcPr>
            <w:tcW w:w="1984" w:type="dxa"/>
            <w:vAlign w:val="center"/>
          </w:tcPr>
          <w:p w14:paraId="6784F5FE" w14:textId="77777777" w:rsidR="001D3701" w:rsidRPr="001D3701" w:rsidRDefault="001D3701" w:rsidP="001D3701">
            <w:r w:rsidRPr="001D3701">
              <w:t>Объем отведенных стоков</w:t>
            </w:r>
          </w:p>
        </w:tc>
        <w:tc>
          <w:tcPr>
            <w:tcW w:w="709" w:type="dxa"/>
            <w:vAlign w:val="center"/>
          </w:tcPr>
          <w:p w14:paraId="72DE1213" w14:textId="77777777" w:rsidR="001D3701" w:rsidRPr="001D3701" w:rsidRDefault="001D3701" w:rsidP="001D3701">
            <w:pPr>
              <w:jc w:val="center"/>
            </w:pPr>
            <w:r w:rsidRPr="001D3701">
              <w:t>м</w:t>
            </w:r>
            <w:r w:rsidRPr="001D3701">
              <w:rPr>
                <w:vertAlign w:val="superscript"/>
              </w:rPr>
              <w:t>3</w:t>
            </w:r>
          </w:p>
        </w:tc>
        <w:tc>
          <w:tcPr>
            <w:tcW w:w="1179" w:type="dxa"/>
            <w:vAlign w:val="center"/>
          </w:tcPr>
          <w:p w14:paraId="4C6845F5" w14:textId="77777777" w:rsidR="001D3701" w:rsidRPr="001D3701" w:rsidRDefault="001D3701" w:rsidP="001D3701">
            <w:pPr>
              <w:jc w:val="center"/>
              <w:rPr>
                <w:sz w:val="22"/>
                <w:szCs w:val="22"/>
              </w:rPr>
            </w:pPr>
            <w:r w:rsidRPr="001D3701">
              <w:rPr>
                <w:sz w:val="22"/>
                <w:szCs w:val="22"/>
              </w:rPr>
              <w:t>765420</w:t>
            </w:r>
          </w:p>
        </w:tc>
        <w:tc>
          <w:tcPr>
            <w:tcW w:w="1179" w:type="dxa"/>
            <w:vAlign w:val="center"/>
          </w:tcPr>
          <w:p w14:paraId="5750A6F0" w14:textId="77777777" w:rsidR="001D3701" w:rsidRPr="001D3701" w:rsidRDefault="001D3701" w:rsidP="001D3701">
            <w:pPr>
              <w:jc w:val="center"/>
            </w:pPr>
            <w:r w:rsidRPr="001D3701">
              <w:rPr>
                <w:sz w:val="22"/>
                <w:szCs w:val="22"/>
              </w:rPr>
              <w:t>765420</w:t>
            </w:r>
          </w:p>
        </w:tc>
        <w:tc>
          <w:tcPr>
            <w:tcW w:w="1180" w:type="dxa"/>
            <w:vAlign w:val="center"/>
          </w:tcPr>
          <w:p w14:paraId="4C212459" w14:textId="77777777" w:rsidR="001D3701" w:rsidRPr="001D3701" w:rsidRDefault="001D3701" w:rsidP="001D3701">
            <w:pPr>
              <w:jc w:val="center"/>
            </w:pPr>
            <w:r w:rsidRPr="001D3701">
              <w:rPr>
                <w:sz w:val="22"/>
                <w:szCs w:val="22"/>
              </w:rPr>
              <w:t>765420</w:t>
            </w:r>
          </w:p>
        </w:tc>
        <w:tc>
          <w:tcPr>
            <w:tcW w:w="1179" w:type="dxa"/>
            <w:vAlign w:val="center"/>
          </w:tcPr>
          <w:p w14:paraId="2E7C3809" w14:textId="77777777" w:rsidR="001D3701" w:rsidRPr="001D3701" w:rsidRDefault="001D3701" w:rsidP="001D3701">
            <w:pPr>
              <w:jc w:val="center"/>
            </w:pPr>
            <w:r w:rsidRPr="001D3701">
              <w:rPr>
                <w:sz w:val="22"/>
                <w:szCs w:val="22"/>
              </w:rPr>
              <w:t>765420</w:t>
            </w:r>
          </w:p>
        </w:tc>
        <w:tc>
          <w:tcPr>
            <w:tcW w:w="1180" w:type="dxa"/>
            <w:vAlign w:val="center"/>
          </w:tcPr>
          <w:p w14:paraId="6E7E729B" w14:textId="77777777" w:rsidR="001D3701" w:rsidRPr="001D3701" w:rsidRDefault="001D3701" w:rsidP="001D3701">
            <w:pPr>
              <w:jc w:val="center"/>
            </w:pPr>
            <w:r w:rsidRPr="001D3701">
              <w:rPr>
                <w:sz w:val="22"/>
                <w:szCs w:val="22"/>
              </w:rPr>
              <w:t>765420</w:t>
            </w:r>
          </w:p>
        </w:tc>
        <w:tc>
          <w:tcPr>
            <w:tcW w:w="1179" w:type="dxa"/>
            <w:vAlign w:val="center"/>
          </w:tcPr>
          <w:p w14:paraId="03FF8D23" w14:textId="77777777" w:rsidR="001D3701" w:rsidRPr="001D3701" w:rsidRDefault="001D3701" w:rsidP="001D3701">
            <w:pPr>
              <w:jc w:val="center"/>
            </w:pPr>
            <w:r w:rsidRPr="001D3701">
              <w:rPr>
                <w:sz w:val="22"/>
                <w:szCs w:val="22"/>
              </w:rPr>
              <w:t>765420</w:t>
            </w:r>
          </w:p>
        </w:tc>
        <w:tc>
          <w:tcPr>
            <w:tcW w:w="1179" w:type="dxa"/>
            <w:vAlign w:val="center"/>
          </w:tcPr>
          <w:p w14:paraId="7DD62FAF" w14:textId="77777777" w:rsidR="001D3701" w:rsidRPr="001D3701" w:rsidRDefault="001D3701" w:rsidP="001D3701">
            <w:pPr>
              <w:jc w:val="center"/>
            </w:pPr>
            <w:r w:rsidRPr="001D3701">
              <w:rPr>
                <w:sz w:val="22"/>
                <w:szCs w:val="22"/>
              </w:rPr>
              <w:t>765420</w:t>
            </w:r>
          </w:p>
        </w:tc>
        <w:tc>
          <w:tcPr>
            <w:tcW w:w="1180" w:type="dxa"/>
            <w:vAlign w:val="center"/>
          </w:tcPr>
          <w:p w14:paraId="1CF040B7" w14:textId="77777777" w:rsidR="001D3701" w:rsidRPr="001D3701" w:rsidRDefault="001D3701" w:rsidP="001D3701">
            <w:pPr>
              <w:jc w:val="center"/>
            </w:pPr>
            <w:r w:rsidRPr="001D3701">
              <w:rPr>
                <w:sz w:val="22"/>
                <w:szCs w:val="22"/>
              </w:rPr>
              <w:t>765420</w:t>
            </w:r>
          </w:p>
        </w:tc>
        <w:tc>
          <w:tcPr>
            <w:tcW w:w="1179" w:type="dxa"/>
            <w:vAlign w:val="center"/>
          </w:tcPr>
          <w:p w14:paraId="47EF74F0" w14:textId="77777777" w:rsidR="001D3701" w:rsidRPr="001D3701" w:rsidRDefault="001D3701" w:rsidP="001D3701">
            <w:pPr>
              <w:jc w:val="center"/>
            </w:pPr>
            <w:r w:rsidRPr="001D3701">
              <w:rPr>
                <w:sz w:val="22"/>
                <w:szCs w:val="22"/>
              </w:rPr>
              <w:t>765420</w:t>
            </w:r>
          </w:p>
        </w:tc>
        <w:tc>
          <w:tcPr>
            <w:tcW w:w="1180" w:type="dxa"/>
            <w:vAlign w:val="center"/>
          </w:tcPr>
          <w:p w14:paraId="4865E777" w14:textId="77777777" w:rsidR="001D3701" w:rsidRPr="001D3701" w:rsidRDefault="001D3701" w:rsidP="001D3701">
            <w:pPr>
              <w:jc w:val="center"/>
            </w:pPr>
            <w:r w:rsidRPr="001D3701">
              <w:rPr>
                <w:sz w:val="22"/>
                <w:szCs w:val="22"/>
              </w:rPr>
              <w:t>765420</w:t>
            </w:r>
          </w:p>
        </w:tc>
      </w:tr>
      <w:tr w:rsidR="001D3701" w:rsidRPr="001D3701" w14:paraId="5978E4E6" w14:textId="77777777" w:rsidTr="007232B4">
        <w:trPr>
          <w:jc w:val="center"/>
        </w:trPr>
        <w:tc>
          <w:tcPr>
            <w:tcW w:w="1106" w:type="dxa"/>
            <w:vAlign w:val="center"/>
          </w:tcPr>
          <w:p w14:paraId="6F383C28" w14:textId="77777777" w:rsidR="001D3701" w:rsidRPr="001D3701" w:rsidRDefault="001D3701" w:rsidP="001D3701">
            <w:pPr>
              <w:jc w:val="center"/>
            </w:pPr>
            <w:r w:rsidRPr="001D3701">
              <w:t>3.2.</w:t>
            </w:r>
          </w:p>
        </w:tc>
        <w:tc>
          <w:tcPr>
            <w:tcW w:w="1984" w:type="dxa"/>
            <w:vAlign w:val="center"/>
          </w:tcPr>
          <w:p w14:paraId="5B68C809" w14:textId="77777777" w:rsidR="001D3701" w:rsidRPr="001D3701" w:rsidRDefault="001D3701" w:rsidP="001D3701">
            <w:r w:rsidRPr="001D3701">
              <w:t>Хозяйственные нужды предприятия</w:t>
            </w:r>
          </w:p>
        </w:tc>
        <w:tc>
          <w:tcPr>
            <w:tcW w:w="709" w:type="dxa"/>
            <w:vAlign w:val="center"/>
          </w:tcPr>
          <w:p w14:paraId="5DCEE4B3" w14:textId="77777777" w:rsidR="001D3701" w:rsidRPr="001D3701" w:rsidRDefault="001D3701" w:rsidP="001D3701">
            <w:pPr>
              <w:jc w:val="center"/>
            </w:pPr>
            <w:r w:rsidRPr="001D3701">
              <w:t>м</w:t>
            </w:r>
            <w:r w:rsidRPr="001D3701">
              <w:rPr>
                <w:vertAlign w:val="superscript"/>
              </w:rPr>
              <w:t>3</w:t>
            </w:r>
          </w:p>
        </w:tc>
        <w:tc>
          <w:tcPr>
            <w:tcW w:w="1179" w:type="dxa"/>
            <w:vAlign w:val="center"/>
          </w:tcPr>
          <w:p w14:paraId="6528824A" w14:textId="77777777" w:rsidR="001D3701" w:rsidRPr="001D3701" w:rsidRDefault="001D3701" w:rsidP="001D3701">
            <w:pPr>
              <w:jc w:val="center"/>
              <w:rPr>
                <w:sz w:val="22"/>
                <w:szCs w:val="22"/>
              </w:rPr>
            </w:pPr>
            <w:r w:rsidRPr="001D3701">
              <w:rPr>
                <w:sz w:val="22"/>
                <w:szCs w:val="22"/>
              </w:rPr>
              <w:t>-</w:t>
            </w:r>
          </w:p>
        </w:tc>
        <w:tc>
          <w:tcPr>
            <w:tcW w:w="1179" w:type="dxa"/>
            <w:vAlign w:val="center"/>
          </w:tcPr>
          <w:p w14:paraId="5E1B33DD" w14:textId="77777777" w:rsidR="001D3701" w:rsidRPr="001D3701" w:rsidRDefault="001D3701" w:rsidP="001D3701">
            <w:pPr>
              <w:jc w:val="center"/>
              <w:rPr>
                <w:sz w:val="22"/>
                <w:szCs w:val="22"/>
              </w:rPr>
            </w:pPr>
            <w:r w:rsidRPr="001D3701">
              <w:rPr>
                <w:sz w:val="22"/>
                <w:szCs w:val="22"/>
              </w:rPr>
              <w:t>-</w:t>
            </w:r>
          </w:p>
        </w:tc>
        <w:tc>
          <w:tcPr>
            <w:tcW w:w="1180" w:type="dxa"/>
            <w:vAlign w:val="center"/>
          </w:tcPr>
          <w:p w14:paraId="54A17D1A" w14:textId="77777777" w:rsidR="001D3701" w:rsidRPr="001D3701" w:rsidRDefault="001D3701" w:rsidP="001D3701">
            <w:pPr>
              <w:jc w:val="center"/>
              <w:rPr>
                <w:sz w:val="22"/>
                <w:szCs w:val="22"/>
              </w:rPr>
            </w:pPr>
            <w:r w:rsidRPr="001D3701">
              <w:rPr>
                <w:sz w:val="22"/>
                <w:szCs w:val="22"/>
              </w:rPr>
              <w:t>-</w:t>
            </w:r>
          </w:p>
        </w:tc>
        <w:tc>
          <w:tcPr>
            <w:tcW w:w="1179" w:type="dxa"/>
            <w:vAlign w:val="center"/>
          </w:tcPr>
          <w:p w14:paraId="524923CA" w14:textId="77777777" w:rsidR="001D3701" w:rsidRPr="001D3701" w:rsidRDefault="001D3701" w:rsidP="001D3701">
            <w:pPr>
              <w:jc w:val="center"/>
              <w:rPr>
                <w:sz w:val="22"/>
                <w:szCs w:val="22"/>
              </w:rPr>
            </w:pPr>
            <w:r w:rsidRPr="001D3701">
              <w:rPr>
                <w:sz w:val="22"/>
                <w:szCs w:val="22"/>
              </w:rPr>
              <w:t>-</w:t>
            </w:r>
          </w:p>
        </w:tc>
        <w:tc>
          <w:tcPr>
            <w:tcW w:w="1180" w:type="dxa"/>
            <w:vAlign w:val="center"/>
          </w:tcPr>
          <w:p w14:paraId="5AEED1F3" w14:textId="77777777" w:rsidR="001D3701" w:rsidRPr="001D3701" w:rsidRDefault="001D3701" w:rsidP="001D3701">
            <w:pPr>
              <w:jc w:val="center"/>
              <w:rPr>
                <w:sz w:val="22"/>
                <w:szCs w:val="22"/>
              </w:rPr>
            </w:pPr>
            <w:r w:rsidRPr="001D3701">
              <w:rPr>
                <w:sz w:val="22"/>
                <w:szCs w:val="22"/>
              </w:rPr>
              <w:t>-</w:t>
            </w:r>
          </w:p>
        </w:tc>
        <w:tc>
          <w:tcPr>
            <w:tcW w:w="1179" w:type="dxa"/>
            <w:vAlign w:val="center"/>
          </w:tcPr>
          <w:p w14:paraId="16F941C1" w14:textId="77777777" w:rsidR="001D3701" w:rsidRPr="001D3701" w:rsidRDefault="001D3701" w:rsidP="001D3701">
            <w:pPr>
              <w:jc w:val="center"/>
              <w:rPr>
                <w:sz w:val="22"/>
                <w:szCs w:val="22"/>
              </w:rPr>
            </w:pPr>
            <w:r w:rsidRPr="001D3701">
              <w:rPr>
                <w:sz w:val="22"/>
                <w:szCs w:val="22"/>
              </w:rPr>
              <w:t>-</w:t>
            </w:r>
          </w:p>
        </w:tc>
        <w:tc>
          <w:tcPr>
            <w:tcW w:w="1179" w:type="dxa"/>
            <w:vAlign w:val="center"/>
          </w:tcPr>
          <w:p w14:paraId="735C40DB" w14:textId="77777777" w:rsidR="001D3701" w:rsidRPr="001D3701" w:rsidRDefault="001D3701" w:rsidP="001D3701">
            <w:pPr>
              <w:jc w:val="center"/>
              <w:rPr>
                <w:sz w:val="22"/>
                <w:szCs w:val="22"/>
              </w:rPr>
            </w:pPr>
            <w:r w:rsidRPr="001D3701">
              <w:rPr>
                <w:sz w:val="22"/>
                <w:szCs w:val="22"/>
              </w:rPr>
              <w:t>-</w:t>
            </w:r>
          </w:p>
        </w:tc>
        <w:tc>
          <w:tcPr>
            <w:tcW w:w="1180" w:type="dxa"/>
            <w:vAlign w:val="center"/>
          </w:tcPr>
          <w:p w14:paraId="35311728" w14:textId="77777777" w:rsidR="001D3701" w:rsidRPr="001D3701" w:rsidRDefault="001D3701" w:rsidP="001D3701">
            <w:pPr>
              <w:jc w:val="center"/>
              <w:rPr>
                <w:sz w:val="22"/>
                <w:szCs w:val="22"/>
              </w:rPr>
            </w:pPr>
            <w:r w:rsidRPr="001D3701">
              <w:rPr>
                <w:sz w:val="22"/>
                <w:szCs w:val="22"/>
              </w:rPr>
              <w:t>-</w:t>
            </w:r>
          </w:p>
        </w:tc>
        <w:tc>
          <w:tcPr>
            <w:tcW w:w="1179" w:type="dxa"/>
            <w:vAlign w:val="center"/>
          </w:tcPr>
          <w:p w14:paraId="37522E47" w14:textId="77777777" w:rsidR="001D3701" w:rsidRPr="001D3701" w:rsidRDefault="001D3701" w:rsidP="001D3701">
            <w:pPr>
              <w:jc w:val="center"/>
              <w:rPr>
                <w:sz w:val="22"/>
                <w:szCs w:val="22"/>
              </w:rPr>
            </w:pPr>
            <w:r w:rsidRPr="001D3701">
              <w:rPr>
                <w:sz w:val="22"/>
                <w:szCs w:val="22"/>
              </w:rPr>
              <w:t>-</w:t>
            </w:r>
          </w:p>
        </w:tc>
        <w:tc>
          <w:tcPr>
            <w:tcW w:w="1180" w:type="dxa"/>
            <w:vAlign w:val="center"/>
          </w:tcPr>
          <w:p w14:paraId="66C61DFA" w14:textId="77777777" w:rsidR="001D3701" w:rsidRPr="001D3701" w:rsidRDefault="001D3701" w:rsidP="001D3701">
            <w:pPr>
              <w:jc w:val="center"/>
              <w:rPr>
                <w:sz w:val="22"/>
                <w:szCs w:val="22"/>
              </w:rPr>
            </w:pPr>
            <w:r w:rsidRPr="001D3701">
              <w:rPr>
                <w:sz w:val="22"/>
                <w:szCs w:val="22"/>
              </w:rPr>
              <w:t>-</w:t>
            </w:r>
          </w:p>
        </w:tc>
      </w:tr>
      <w:tr w:rsidR="001D3701" w:rsidRPr="001D3701" w14:paraId="6D388B79" w14:textId="77777777" w:rsidTr="007232B4">
        <w:trPr>
          <w:trHeight w:val="1283"/>
          <w:jc w:val="center"/>
        </w:trPr>
        <w:tc>
          <w:tcPr>
            <w:tcW w:w="1106" w:type="dxa"/>
            <w:vAlign w:val="center"/>
          </w:tcPr>
          <w:p w14:paraId="0DF226AC" w14:textId="77777777" w:rsidR="001D3701" w:rsidRPr="001D3701" w:rsidRDefault="001D3701" w:rsidP="001D3701">
            <w:pPr>
              <w:jc w:val="center"/>
            </w:pPr>
            <w:r w:rsidRPr="001D3701">
              <w:t>3.3.</w:t>
            </w:r>
          </w:p>
        </w:tc>
        <w:tc>
          <w:tcPr>
            <w:tcW w:w="1984" w:type="dxa"/>
            <w:vAlign w:val="center"/>
          </w:tcPr>
          <w:p w14:paraId="1DC2432B" w14:textId="77777777" w:rsidR="001D3701" w:rsidRPr="001D3701" w:rsidRDefault="001D3701" w:rsidP="001D3701">
            <w:r w:rsidRPr="001D3701">
              <w:t>Принято сточных вод по категориям потребителей</w:t>
            </w:r>
          </w:p>
        </w:tc>
        <w:tc>
          <w:tcPr>
            <w:tcW w:w="709" w:type="dxa"/>
            <w:vAlign w:val="center"/>
          </w:tcPr>
          <w:p w14:paraId="40978251" w14:textId="77777777" w:rsidR="001D3701" w:rsidRPr="001D3701" w:rsidRDefault="001D3701" w:rsidP="001D3701">
            <w:pPr>
              <w:jc w:val="center"/>
            </w:pPr>
            <w:r w:rsidRPr="001D3701">
              <w:t>м</w:t>
            </w:r>
            <w:r w:rsidRPr="001D3701">
              <w:rPr>
                <w:vertAlign w:val="superscript"/>
              </w:rPr>
              <w:t>3</w:t>
            </w:r>
          </w:p>
        </w:tc>
        <w:tc>
          <w:tcPr>
            <w:tcW w:w="1179" w:type="dxa"/>
            <w:vAlign w:val="center"/>
          </w:tcPr>
          <w:p w14:paraId="0F6F3206" w14:textId="77777777" w:rsidR="001D3701" w:rsidRPr="001D3701" w:rsidRDefault="001D3701" w:rsidP="001D3701">
            <w:pPr>
              <w:jc w:val="center"/>
              <w:rPr>
                <w:sz w:val="22"/>
                <w:szCs w:val="22"/>
              </w:rPr>
            </w:pPr>
            <w:r w:rsidRPr="001D3701">
              <w:rPr>
                <w:sz w:val="22"/>
                <w:szCs w:val="22"/>
              </w:rPr>
              <w:t>765420</w:t>
            </w:r>
          </w:p>
        </w:tc>
        <w:tc>
          <w:tcPr>
            <w:tcW w:w="1179" w:type="dxa"/>
            <w:vAlign w:val="center"/>
          </w:tcPr>
          <w:p w14:paraId="37DEC66E" w14:textId="77777777" w:rsidR="001D3701" w:rsidRPr="001D3701" w:rsidRDefault="001D3701" w:rsidP="001D3701">
            <w:pPr>
              <w:jc w:val="center"/>
            </w:pPr>
            <w:r w:rsidRPr="001D3701">
              <w:rPr>
                <w:sz w:val="22"/>
                <w:szCs w:val="22"/>
              </w:rPr>
              <w:t>765420</w:t>
            </w:r>
          </w:p>
        </w:tc>
        <w:tc>
          <w:tcPr>
            <w:tcW w:w="1180" w:type="dxa"/>
            <w:vAlign w:val="center"/>
          </w:tcPr>
          <w:p w14:paraId="786F30EA" w14:textId="77777777" w:rsidR="001D3701" w:rsidRPr="001D3701" w:rsidRDefault="001D3701" w:rsidP="001D3701">
            <w:pPr>
              <w:jc w:val="center"/>
            </w:pPr>
            <w:r w:rsidRPr="001D3701">
              <w:rPr>
                <w:sz w:val="22"/>
                <w:szCs w:val="22"/>
              </w:rPr>
              <w:t>765420</w:t>
            </w:r>
          </w:p>
        </w:tc>
        <w:tc>
          <w:tcPr>
            <w:tcW w:w="1179" w:type="dxa"/>
            <w:vAlign w:val="center"/>
          </w:tcPr>
          <w:p w14:paraId="5CB481BC" w14:textId="77777777" w:rsidR="001D3701" w:rsidRPr="001D3701" w:rsidRDefault="001D3701" w:rsidP="001D3701">
            <w:pPr>
              <w:jc w:val="center"/>
            </w:pPr>
            <w:r w:rsidRPr="001D3701">
              <w:rPr>
                <w:sz w:val="22"/>
                <w:szCs w:val="22"/>
              </w:rPr>
              <w:t>765420</w:t>
            </w:r>
          </w:p>
        </w:tc>
        <w:tc>
          <w:tcPr>
            <w:tcW w:w="1180" w:type="dxa"/>
            <w:vAlign w:val="center"/>
          </w:tcPr>
          <w:p w14:paraId="13E1E589" w14:textId="77777777" w:rsidR="001D3701" w:rsidRPr="001D3701" w:rsidRDefault="001D3701" w:rsidP="001D3701">
            <w:pPr>
              <w:jc w:val="center"/>
            </w:pPr>
            <w:r w:rsidRPr="001D3701">
              <w:rPr>
                <w:sz w:val="22"/>
                <w:szCs w:val="22"/>
              </w:rPr>
              <w:t>765420</w:t>
            </w:r>
          </w:p>
        </w:tc>
        <w:tc>
          <w:tcPr>
            <w:tcW w:w="1179" w:type="dxa"/>
            <w:vAlign w:val="center"/>
          </w:tcPr>
          <w:p w14:paraId="5C2F833F" w14:textId="77777777" w:rsidR="001D3701" w:rsidRPr="001D3701" w:rsidRDefault="001D3701" w:rsidP="001D3701">
            <w:pPr>
              <w:jc w:val="center"/>
            </w:pPr>
            <w:r w:rsidRPr="001D3701">
              <w:rPr>
                <w:sz w:val="22"/>
                <w:szCs w:val="22"/>
              </w:rPr>
              <w:t>765420</w:t>
            </w:r>
          </w:p>
        </w:tc>
        <w:tc>
          <w:tcPr>
            <w:tcW w:w="1179" w:type="dxa"/>
            <w:vAlign w:val="center"/>
          </w:tcPr>
          <w:p w14:paraId="25CAF6DC" w14:textId="77777777" w:rsidR="001D3701" w:rsidRPr="001D3701" w:rsidRDefault="001D3701" w:rsidP="001D3701">
            <w:pPr>
              <w:jc w:val="center"/>
            </w:pPr>
            <w:r w:rsidRPr="001D3701">
              <w:rPr>
                <w:sz w:val="22"/>
                <w:szCs w:val="22"/>
              </w:rPr>
              <w:t>765420</w:t>
            </w:r>
          </w:p>
        </w:tc>
        <w:tc>
          <w:tcPr>
            <w:tcW w:w="1180" w:type="dxa"/>
            <w:vAlign w:val="center"/>
          </w:tcPr>
          <w:p w14:paraId="766D09C5" w14:textId="77777777" w:rsidR="001D3701" w:rsidRPr="001D3701" w:rsidRDefault="001D3701" w:rsidP="001D3701">
            <w:pPr>
              <w:jc w:val="center"/>
            </w:pPr>
            <w:r w:rsidRPr="001D3701">
              <w:rPr>
                <w:sz w:val="22"/>
                <w:szCs w:val="22"/>
              </w:rPr>
              <w:t>765420</w:t>
            </w:r>
          </w:p>
        </w:tc>
        <w:tc>
          <w:tcPr>
            <w:tcW w:w="1179" w:type="dxa"/>
            <w:vAlign w:val="center"/>
          </w:tcPr>
          <w:p w14:paraId="501CBF14" w14:textId="77777777" w:rsidR="001D3701" w:rsidRPr="001D3701" w:rsidRDefault="001D3701" w:rsidP="001D3701">
            <w:pPr>
              <w:jc w:val="center"/>
            </w:pPr>
            <w:r w:rsidRPr="001D3701">
              <w:rPr>
                <w:sz w:val="22"/>
                <w:szCs w:val="22"/>
              </w:rPr>
              <w:t>765420</w:t>
            </w:r>
          </w:p>
        </w:tc>
        <w:tc>
          <w:tcPr>
            <w:tcW w:w="1180" w:type="dxa"/>
            <w:vAlign w:val="center"/>
          </w:tcPr>
          <w:p w14:paraId="79DB4D7C" w14:textId="77777777" w:rsidR="001D3701" w:rsidRPr="001D3701" w:rsidRDefault="001D3701" w:rsidP="001D3701">
            <w:pPr>
              <w:jc w:val="center"/>
            </w:pPr>
            <w:r w:rsidRPr="001D3701">
              <w:rPr>
                <w:sz w:val="22"/>
                <w:szCs w:val="22"/>
              </w:rPr>
              <w:t>765420</w:t>
            </w:r>
          </w:p>
        </w:tc>
      </w:tr>
      <w:tr w:rsidR="001D3701" w:rsidRPr="001D3701" w14:paraId="37E49659" w14:textId="77777777" w:rsidTr="007232B4">
        <w:trPr>
          <w:trHeight w:val="692"/>
          <w:jc w:val="center"/>
        </w:trPr>
        <w:tc>
          <w:tcPr>
            <w:tcW w:w="1106" w:type="dxa"/>
            <w:vAlign w:val="center"/>
          </w:tcPr>
          <w:p w14:paraId="2D4BA3DC" w14:textId="77777777" w:rsidR="001D3701" w:rsidRPr="001D3701" w:rsidRDefault="001D3701" w:rsidP="001D3701">
            <w:pPr>
              <w:jc w:val="center"/>
            </w:pPr>
            <w:r w:rsidRPr="001D3701">
              <w:t>3.3.1.</w:t>
            </w:r>
          </w:p>
        </w:tc>
        <w:tc>
          <w:tcPr>
            <w:tcW w:w="1984" w:type="dxa"/>
            <w:vAlign w:val="center"/>
          </w:tcPr>
          <w:p w14:paraId="49D9EEFC" w14:textId="77777777" w:rsidR="001D3701" w:rsidRPr="001D3701" w:rsidRDefault="001D3701" w:rsidP="001D3701">
            <w:r w:rsidRPr="001D3701">
              <w:t>Потребитель-ский рынок</w:t>
            </w:r>
          </w:p>
        </w:tc>
        <w:tc>
          <w:tcPr>
            <w:tcW w:w="709" w:type="dxa"/>
            <w:vAlign w:val="center"/>
          </w:tcPr>
          <w:p w14:paraId="48B21F00" w14:textId="77777777" w:rsidR="001D3701" w:rsidRPr="001D3701" w:rsidRDefault="001D3701" w:rsidP="001D3701">
            <w:pPr>
              <w:jc w:val="center"/>
            </w:pPr>
            <w:r w:rsidRPr="001D3701">
              <w:t>м</w:t>
            </w:r>
            <w:r w:rsidRPr="001D3701">
              <w:rPr>
                <w:vertAlign w:val="superscript"/>
              </w:rPr>
              <w:t>3</w:t>
            </w:r>
          </w:p>
        </w:tc>
        <w:tc>
          <w:tcPr>
            <w:tcW w:w="1179" w:type="dxa"/>
            <w:vAlign w:val="center"/>
          </w:tcPr>
          <w:p w14:paraId="745C1A97" w14:textId="77777777" w:rsidR="001D3701" w:rsidRPr="001D3701" w:rsidRDefault="001D3701" w:rsidP="001D3701">
            <w:pPr>
              <w:jc w:val="center"/>
              <w:rPr>
                <w:sz w:val="22"/>
                <w:szCs w:val="22"/>
              </w:rPr>
            </w:pPr>
            <w:r w:rsidRPr="001D3701">
              <w:rPr>
                <w:sz w:val="22"/>
                <w:szCs w:val="22"/>
              </w:rPr>
              <w:t>753923</w:t>
            </w:r>
          </w:p>
        </w:tc>
        <w:tc>
          <w:tcPr>
            <w:tcW w:w="1179" w:type="dxa"/>
            <w:vAlign w:val="center"/>
          </w:tcPr>
          <w:p w14:paraId="0C74F9A9" w14:textId="77777777" w:rsidR="001D3701" w:rsidRPr="001D3701" w:rsidRDefault="001D3701" w:rsidP="001D3701">
            <w:pPr>
              <w:jc w:val="center"/>
            </w:pPr>
            <w:r w:rsidRPr="001D3701">
              <w:rPr>
                <w:sz w:val="22"/>
                <w:szCs w:val="22"/>
              </w:rPr>
              <w:t>753923</w:t>
            </w:r>
          </w:p>
        </w:tc>
        <w:tc>
          <w:tcPr>
            <w:tcW w:w="1180" w:type="dxa"/>
            <w:vAlign w:val="center"/>
          </w:tcPr>
          <w:p w14:paraId="7E9A83F6" w14:textId="77777777" w:rsidR="001D3701" w:rsidRPr="001D3701" w:rsidRDefault="001D3701" w:rsidP="001D3701">
            <w:pPr>
              <w:jc w:val="center"/>
            </w:pPr>
            <w:r w:rsidRPr="001D3701">
              <w:rPr>
                <w:sz w:val="22"/>
                <w:szCs w:val="22"/>
              </w:rPr>
              <w:t>753923</w:t>
            </w:r>
          </w:p>
        </w:tc>
        <w:tc>
          <w:tcPr>
            <w:tcW w:w="1179" w:type="dxa"/>
            <w:vAlign w:val="center"/>
          </w:tcPr>
          <w:p w14:paraId="08C55DB8" w14:textId="77777777" w:rsidR="001D3701" w:rsidRPr="001D3701" w:rsidRDefault="001D3701" w:rsidP="001D3701">
            <w:pPr>
              <w:jc w:val="center"/>
            </w:pPr>
            <w:r w:rsidRPr="001D3701">
              <w:rPr>
                <w:sz w:val="22"/>
                <w:szCs w:val="22"/>
              </w:rPr>
              <w:t>753923</w:t>
            </w:r>
          </w:p>
        </w:tc>
        <w:tc>
          <w:tcPr>
            <w:tcW w:w="1180" w:type="dxa"/>
            <w:vAlign w:val="center"/>
          </w:tcPr>
          <w:p w14:paraId="16A91E4F" w14:textId="77777777" w:rsidR="001D3701" w:rsidRPr="001D3701" w:rsidRDefault="001D3701" w:rsidP="001D3701">
            <w:pPr>
              <w:jc w:val="center"/>
            </w:pPr>
            <w:r w:rsidRPr="001D3701">
              <w:rPr>
                <w:sz w:val="22"/>
                <w:szCs w:val="22"/>
              </w:rPr>
              <w:t>753923</w:t>
            </w:r>
          </w:p>
        </w:tc>
        <w:tc>
          <w:tcPr>
            <w:tcW w:w="1179" w:type="dxa"/>
            <w:vAlign w:val="center"/>
          </w:tcPr>
          <w:p w14:paraId="70FC7498" w14:textId="77777777" w:rsidR="001D3701" w:rsidRPr="001D3701" w:rsidRDefault="001D3701" w:rsidP="001D3701">
            <w:pPr>
              <w:jc w:val="center"/>
            </w:pPr>
            <w:r w:rsidRPr="001D3701">
              <w:rPr>
                <w:sz w:val="22"/>
                <w:szCs w:val="22"/>
              </w:rPr>
              <w:t>753923</w:t>
            </w:r>
          </w:p>
        </w:tc>
        <w:tc>
          <w:tcPr>
            <w:tcW w:w="1179" w:type="dxa"/>
            <w:vAlign w:val="center"/>
          </w:tcPr>
          <w:p w14:paraId="2011D864" w14:textId="77777777" w:rsidR="001D3701" w:rsidRPr="001D3701" w:rsidRDefault="001D3701" w:rsidP="001D3701">
            <w:pPr>
              <w:jc w:val="center"/>
            </w:pPr>
            <w:r w:rsidRPr="001D3701">
              <w:rPr>
                <w:sz w:val="22"/>
                <w:szCs w:val="22"/>
              </w:rPr>
              <w:t>753923</w:t>
            </w:r>
          </w:p>
        </w:tc>
        <w:tc>
          <w:tcPr>
            <w:tcW w:w="1180" w:type="dxa"/>
            <w:vAlign w:val="center"/>
          </w:tcPr>
          <w:p w14:paraId="67A740D4" w14:textId="77777777" w:rsidR="001D3701" w:rsidRPr="001D3701" w:rsidRDefault="001D3701" w:rsidP="001D3701">
            <w:pPr>
              <w:jc w:val="center"/>
            </w:pPr>
            <w:r w:rsidRPr="001D3701">
              <w:rPr>
                <w:sz w:val="22"/>
                <w:szCs w:val="22"/>
              </w:rPr>
              <w:t>753923</w:t>
            </w:r>
          </w:p>
        </w:tc>
        <w:tc>
          <w:tcPr>
            <w:tcW w:w="1179" w:type="dxa"/>
            <w:vAlign w:val="center"/>
          </w:tcPr>
          <w:p w14:paraId="166EF051" w14:textId="77777777" w:rsidR="001D3701" w:rsidRPr="001D3701" w:rsidRDefault="001D3701" w:rsidP="001D3701">
            <w:pPr>
              <w:jc w:val="center"/>
            </w:pPr>
            <w:r w:rsidRPr="001D3701">
              <w:rPr>
                <w:sz w:val="22"/>
                <w:szCs w:val="22"/>
              </w:rPr>
              <w:t>753923</w:t>
            </w:r>
          </w:p>
        </w:tc>
        <w:tc>
          <w:tcPr>
            <w:tcW w:w="1180" w:type="dxa"/>
            <w:vAlign w:val="center"/>
          </w:tcPr>
          <w:p w14:paraId="39060B19" w14:textId="77777777" w:rsidR="001D3701" w:rsidRPr="001D3701" w:rsidRDefault="001D3701" w:rsidP="001D3701">
            <w:pPr>
              <w:jc w:val="center"/>
            </w:pPr>
            <w:r w:rsidRPr="001D3701">
              <w:rPr>
                <w:sz w:val="22"/>
                <w:szCs w:val="22"/>
              </w:rPr>
              <w:t>753923</w:t>
            </w:r>
          </w:p>
        </w:tc>
      </w:tr>
      <w:tr w:rsidR="001D3701" w:rsidRPr="001D3701" w14:paraId="5DCF9DCB" w14:textId="77777777" w:rsidTr="007232B4">
        <w:trPr>
          <w:trHeight w:val="419"/>
          <w:jc w:val="center"/>
        </w:trPr>
        <w:tc>
          <w:tcPr>
            <w:tcW w:w="1106" w:type="dxa"/>
            <w:vAlign w:val="center"/>
          </w:tcPr>
          <w:p w14:paraId="5768AD1F" w14:textId="77777777" w:rsidR="001D3701" w:rsidRPr="001D3701" w:rsidRDefault="001D3701" w:rsidP="001D3701">
            <w:pPr>
              <w:jc w:val="center"/>
            </w:pPr>
            <w:r w:rsidRPr="001D3701">
              <w:t>3.3.1.1.</w:t>
            </w:r>
          </w:p>
        </w:tc>
        <w:tc>
          <w:tcPr>
            <w:tcW w:w="1984" w:type="dxa"/>
            <w:vAlign w:val="center"/>
          </w:tcPr>
          <w:p w14:paraId="65C66177" w14:textId="77777777" w:rsidR="001D3701" w:rsidRPr="001D3701" w:rsidRDefault="001D3701" w:rsidP="001D3701">
            <w:r w:rsidRPr="001D3701">
              <w:t>- население</w:t>
            </w:r>
          </w:p>
        </w:tc>
        <w:tc>
          <w:tcPr>
            <w:tcW w:w="709" w:type="dxa"/>
            <w:vAlign w:val="center"/>
          </w:tcPr>
          <w:p w14:paraId="0695FEF5" w14:textId="77777777" w:rsidR="001D3701" w:rsidRPr="001D3701" w:rsidRDefault="001D3701" w:rsidP="001D3701">
            <w:pPr>
              <w:jc w:val="center"/>
            </w:pPr>
            <w:r w:rsidRPr="001D3701">
              <w:t>м</w:t>
            </w:r>
            <w:r w:rsidRPr="001D3701">
              <w:rPr>
                <w:vertAlign w:val="superscript"/>
              </w:rPr>
              <w:t>3</w:t>
            </w:r>
          </w:p>
        </w:tc>
        <w:tc>
          <w:tcPr>
            <w:tcW w:w="1179" w:type="dxa"/>
            <w:vAlign w:val="center"/>
          </w:tcPr>
          <w:p w14:paraId="43629F9F" w14:textId="77777777" w:rsidR="001D3701" w:rsidRPr="001D3701" w:rsidRDefault="001D3701" w:rsidP="001D3701">
            <w:pPr>
              <w:jc w:val="center"/>
              <w:rPr>
                <w:sz w:val="22"/>
                <w:szCs w:val="22"/>
              </w:rPr>
            </w:pPr>
            <w:r w:rsidRPr="001D3701">
              <w:rPr>
                <w:sz w:val="22"/>
                <w:szCs w:val="22"/>
              </w:rPr>
              <w:t>474986</w:t>
            </w:r>
          </w:p>
        </w:tc>
        <w:tc>
          <w:tcPr>
            <w:tcW w:w="1179" w:type="dxa"/>
            <w:vAlign w:val="center"/>
          </w:tcPr>
          <w:p w14:paraId="39926D74" w14:textId="77777777" w:rsidR="001D3701" w:rsidRPr="001D3701" w:rsidRDefault="001D3701" w:rsidP="001D3701">
            <w:pPr>
              <w:jc w:val="center"/>
              <w:rPr>
                <w:sz w:val="22"/>
                <w:szCs w:val="22"/>
              </w:rPr>
            </w:pPr>
            <w:r w:rsidRPr="001D3701">
              <w:rPr>
                <w:sz w:val="22"/>
                <w:szCs w:val="22"/>
              </w:rPr>
              <w:t>474986</w:t>
            </w:r>
          </w:p>
        </w:tc>
        <w:tc>
          <w:tcPr>
            <w:tcW w:w="1180" w:type="dxa"/>
            <w:vAlign w:val="center"/>
          </w:tcPr>
          <w:p w14:paraId="417DDB0D" w14:textId="77777777" w:rsidR="001D3701" w:rsidRPr="001D3701" w:rsidRDefault="001D3701" w:rsidP="001D3701">
            <w:pPr>
              <w:jc w:val="center"/>
              <w:rPr>
                <w:sz w:val="22"/>
                <w:szCs w:val="22"/>
              </w:rPr>
            </w:pPr>
            <w:r w:rsidRPr="001D3701">
              <w:rPr>
                <w:sz w:val="22"/>
                <w:szCs w:val="22"/>
              </w:rPr>
              <w:t>474986</w:t>
            </w:r>
          </w:p>
        </w:tc>
        <w:tc>
          <w:tcPr>
            <w:tcW w:w="1179" w:type="dxa"/>
            <w:vAlign w:val="center"/>
          </w:tcPr>
          <w:p w14:paraId="14494862" w14:textId="77777777" w:rsidR="001D3701" w:rsidRPr="001D3701" w:rsidRDefault="001D3701" w:rsidP="001D3701">
            <w:pPr>
              <w:jc w:val="center"/>
              <w:rPr>
                <w:sz w:val="22"/>
                <w:szCs w:val="22"/>
              </w:rPr>
            </w:pPr>
            <w:r w:rsidRPr="001D3701">
              <w:rPr>
                <w:sz w:val="22"/>
                <w:szCs w:val="22"/>
              </w:rPr>
              <w:t>474986</w:t>
            </w:r>
          </w:p>
        </w:tc>
        <w:tc>
          <w:tcPr>
            <w:tcW w:w="1180" w:type="dxa"/>
            <w:vAlign w:val="center"/>
          </w:tcPr>
          <w:p w14:paraId="5A6A9617" w14:textId="77777777" w:rsidR="001D3701" w:rsidRPr="001D3701" w:rsidRDefault="001D3701" w:rsidP="001D3701">
            <w:pPr>
              <w:jc w:val="center"/>
              <w:rPr>
                <w:sz w:val="22"/>
                <w:szCs w:val="22"/>
              </w:rPr>
            </w:pPr>
            <w:r w:rsidRPr="001D3701">
              <w:rPr>
                <w:sz w:val="22"/>
                <w:szCs w:val="22"/>
              </w:rPr>
              <w:t>474986</w:t>
            </w:r>
          </w:p>
        </w:tc>
        <w:tc>
          <w:tcPr>
            <w:tcW w:w="1179" w:type="dxa"/>
            <w:vAlign w:val="center"/>
          </w:tcPr>
          <w:p w14:paraId="460CDCED" w14:textId="77777777" w:rsidR="001D3701" w:rsidRPr="001D3701" w:rsidRDefault="001D3701" w:rsidP="001D3701">
            <w:pPr>
              <w:jc w:val="center"/>
              <w:rPr>
                <w:sz w:val="22"/>
                <w:szCs w:val="22"/>
              </w:rPr>
            </w:pPr>
            <w:r w:rsidRPr="001D3701">
              <w:rPr>
                <w:sz w:val="22"/>
                <w:szCs w:val="22"/>
              </w:rPr>
              <w:t>474986</w:t>
            </w:r>
          </w:p>
        </w:tc>
        <w:tc>
          <w:tcPr>
            <w:tcW w:w="1179" w:type="dxa"/>
            <w:vAlign w:val="center"/>
          </w:tcPr>
          <w:p w14:paraId="76845180" w14:textId="77777777" w:rsidR="001D3701" w:rsidRPr="001D3701" w:rsidRDefault="001D3701" w:rsidP="001D3701">
            <w:pPr>
              <w:jc w:val="center"/>
              <w:rPr>
                <w:sz w:val="22"/>
                <w:szCs w:val="22"/>
              </w:rPr>
            </w:pPr>
            <w:r w:rsidRPr="001D3701">
              <w:rPr>
                <w:sz w:val="22"/>
                <w:szCs w:val="22"/>
              </w:rPr>
              <w:t>474986</w:t>
            </w:r>
          </w:p>
        </w:tc>
        <w:tc>
          <w:tcPr>
            <w:tcW w:w="1180" w:type="dxa"/>
            <w:vAlign w:val="center"/>
          </w:tcPr>
          <w:p w14:paraId="4D37A0CC" w14:textId="77777777" w:rsidR="001D3701" w:rsidRPr="001D3701" w:rsidRDefault="001D3701" w:rsidP="001D3701">
            <w:pPr>
              <w:jc w:val="center"/>
              <w:rPr>
                <w:sz w:val="22"/>
                <w:szCs w:val="22"/>
              </w:rPr>
            </w:pPr>
            <w:r w:rsidRPr="001D3701">
              <w:rPr>
                <w:sz w:val="22"/>
                <w:szCs w:val="22"/>
              </w:rPr>
              <w:t>474986</w:t>
            </w:r>
          </w:p>
        </w:tc>
        <w:tc>
          <w:tcPr>
            <w:tcW w:w="1179" w:type="dxa"/>
            <w:vAlign w:val="center"/>
          </w:tcPr>
          <w:p w14:paraId="6A209157" w14:textId="77777777" w:rsidR="001D3701" w:rsidRPr="001D3701" w:rsidRDefault="001D3701" w:rsidP="001D3701">
            <w:pPr>
              <w:jc w:val="center"/>
              <w:rPr>
                <w:sz w:val="22"/>
                <w:szCs w:val="22"/>
              </w:rPr>
            </w:pPr>
            <w:r w:rsidRPr="001D3701">
              <w:rPr>
                <w:sz w:val="22"/>
                <w:szCs w:val="22"/>
              </w:rPr>
              <w:t>474986</w:t>
            </w:r>
          </w:p>
        </w:tc>
        <w:tc>
          <w:tcPr>
            <w:tcW w:w="1180" w:type="dxa"/>
            <w:vAlign w:val="center"/>
          </w:tcPr>
          <w:p w14:paraId="7E74B1A2" w14:textId="77777777" w:rsidR="001D3701" w:rsidRPr="001D3701" w:rsidRDefault="001D3701" w:rsidP="001D3701">
            <w:pPr>
              <w:jc w:val="center"/>
              <w:rPr>
                <w:sz w:val="22"/>
                <w:szCs w:val="22"/>
              </w:rPr>
            </w:pPr>
            <w:r w:rsidRPr="001D3701">
              <w:rPr>
                <w:sz w:val="22"/>
                <w:szCs w:val="22"/>
              </w:rPr>
              <w:t>474986</w:t>
            </w:r>
          </w:p>
        </w:tc>
      </w:tr>
      <w:tr w:rsidR="001D3701" w:rsidRPr="001D3701" w14:paraId="24A9D1F6" w14:textId="77777777" w:rsidTr="007232B4">
        <w:trPr>
          <w:jc w:val="center"/>
        </w:trPr>
        <w:tc>
          <w:tcPr>
            <w:tcW w:w="1106" w:type="dxa"/>
            <w:vAlign w:val="center"/>
          </w:tcPr>
          <w:p w14:paraId="00E55E06" w14:textId="77777777" w:rsidR="001D3701" w:rsidRPr="001D3701" w:rsidRDefault="001D3701" w:rsidP="001D3701">
            <w:pPr>
              <w:jc w:val="center"/>
            </w:pPr>
            <w:r w:rsidRPr="001D3701">
              <w:t>3.3.1.2.</w:t>
            </w:r>
          </w:p>
        </w:tc>
        <w:tc>
          <w:tcPr>
            <w:tcW w:w="1984" w:type="dxa"/>
            <w:vAlign w:val="center"/>
          </w:tcPr>
          <w:p w14:paraId="7A54C785" w14:textId="77777777" w:rsidR="001D3701" w:rsidRPr="001D3701" w:rsidRDefault="001D3701" w:rsidP="001D3701">
            <w:r w:rsidRPr="001D3701">
              <w:t>- прочие потребители</w:t>
            </w:r>
          </w:p>
        </w:tc>
        <w:tc>
          <w:tcPr>
            <w:tcW w:w="709" w:type="dxa"/>
            <w:vAlign w:val="center"/>
          </w:tcPr>
          <w:p w14:paraId="21773421" w14:textId="77777777" w:rsidR="001D3701" w:rsidRPr="001D3701" w:rsidRDefault="001D3701" w:rsidP="001D3701">
            <w:pPr>
              <w:jc w:val="center"/>
            </w:pPr>
            <w:r w:rsidRPr="001D3701">
              <w:t>м</w:t>
            </w:r>
            <w:r w:rsidRPr="001D3701">
              <w:rPr>
                <w:vertAlign w:val="superscript"/>
              </w:rPr>
              <w:t>3</w:t>
            </w:r>
          </w:p>
        </w:tc>
        <w:tc>
          <w:tcPr>
            <w:tcW w:w="1179" w:type="dxa"/>
            <w:vAlign w:val="center"/>
          </w:tcPr>
          <w:p w14:paraId="751789E9" w14:textId="77777777" w:rsidR="001D3701" w:rsidRPr="001D3701" w:rsidRDefault="001D3701" w:rsidP="001D3701">
            <w:pPr>
              <w:jc w:val="center"/>
              <w:rPr>
                <w:sz w:val="22"/>
                <w:szCs w:val="22"/>
              </w:rPr>
            </w:pPr>
            <w:r w:rsidRPr="001D3701">
              <w:rPr>
                <w:sz w:val="22"/>
                <w:szCs w:val="22"/>
              </w:rPr>
              <w:t>278937</w:t>
            </w:r>
          </w:p>
        </w:tc>
        <w:tc>
          <w:tcPr>
            <w:tcW w:w="1179" w:type="dxa"/>
            <w:vAlign w:val="center"/>
          </w:tcPr>
          <w:p w14:paraId="2312AB21" w14:textId="77777777" w:rsidR="001D3701" w:rsidRPr="001D3701" w:rsidRDefault="001D3701" w:rsidP="001D3701">
            <w:pPr>
              <w:jc w:val="center"/>
            </w:pPr>
            <w:r w:rsidRPr="001D3701">
              <w:rPr>
                <w:sz w:val="22"/>
                <w:szCs w:val="22"/>
              </w:rPr>
              <w:t>278937</w:t>
            </w:r>
          </w:p>
        </w:tc>
        <w:tc>
          <w:tcPr>
            <w:tcW w:w="1180" w:type="dxa"/>
            <w:vAlign w:val="center"/>
          </w:tcPr>
          <w:p w14:paraId="1E3BD1A7" w14:textId="77777777" w:rsidR="001D3701" w:rsidRPr="001D3701" w:rsidRDefault="001D3701" w:rsidP="001D3701">
            <w:pPr>
              <w:jc w:val="center"/>
            </w:pPr>
            <w:r w:rsidRPr="001D3701">
              <w:rPr>
                <w:sz w:val="22"/>
                <w:szCs w:val="22"/>
              </w:rPr>
              <w:t>278937</w:t>
            </w:r>
          </w:p>
        </w:tc>
        <w:tc>
          <w:tcPr>
            <w:tcW w:w="1179" w:type="dxa"/>
            <w:vAlign w:val="center"/>
          </w:tcPr>
          <w:p w14:paraId="77E6C423" w14:textId="77777777" w:rsidR="001D3701" w:rsidRPr="001D3701" w:rsidRDefault="001D3701" w:rsidP="001D3701">
            <w:pPr>
              <w:jc w:val="center"/>
            </w:pPr>
            <w:r w:rsidRPr="001D3701">
              <w:rPr>
                <w:sz w:val="22"/>
                <w:szCs w:val="22"/>
              </w:rPr>
              <w:t>278937</w:t>
            </w:r>
          </w:p>
        </w:tc>
        <w:tc>
          <w:tcPr>
            <w:tcW w:w="1180" w:type="dxa"/>
            <w:vAlign w:val="center"/>
          </w:tcPr>
          <w:p w14:paraId="6AFF7610" w14:textId="77777777" w:rsidR="001D3701" w:rsidRPr="001D3701" w:rsidRDefault="001D3701" w:rsidP="001D3701">
            <w:pPr>
              <w:jc w:val="center"/>
            </w:pPr>
            <w:r w:rsidRPr="001D3701">
              <w:rPr>
                <w:sz w:val="22"/>
                <w:szCs w:val="22"/>
              </w:rPr>
              <w:t>278937</w:t>
            </w:r>
          </w:p>
        </w:tc>
        <w:tc>
          <w:tcPr>
            <w:tcW w:w="1179" w:type="dxa"/>
            <w:vAlign w:val="center"/>
          </w:tcPr>
          <w:p w14:paraId="65612DAF" w14:textId="77777777" w:rsidR="001D3701" w:rsidRPr="001D3701" w:rsidRDefault="001D3701" w:rsidP="001D3701">
            <w:pPr>
              <w:jc w:val="center"/>
            </w:pPr>
            <w:r w:rsidRPr="001D3701">
              <w:rPr>
                <w:sz w:val="22"/>
                <w:szCs w:val="22"/>
              </w:rPr>
              <w:t>278937</w:t>
            </w:r>
          </w:p>
        </w:tc>
        <w:tc>
          <w:tcPr>
            <w:tcW w:w="1179" w:type="dxa"/>
            <w:vAlign w:val="center"/>
          </w:tcPr>
          <w:p w14:paraId="5C2285BD" w14:textId="77777777" w:rsidR="001D3701" w:rsidRPr="001D3701" w:rsidRDefault="001D3701" w:rsidP="001D3701">
            <w:pPr>
              <w:jc w:val="center"/>
            </w:pPr>
            <w:r w:rsidRPr="001D3701">
              <w:rPr>
                <w:sz w:val="22"/>
                <w:szCs w:val="22"/>
              </w:rPr>
              <w:t>278937</w:t>
            </w:r>
          </w:p>
        </w:tc>
        <w:tc>
          <w:tcPr>
            <w:tcW w:w="1180" w:type="dxa"/>
            <w:vAlign w:val="center"/>
          </w:tcPr>
          <w:p w14:paraId="33718478" w14:textId="77777777" w:rsidR="001D3701" w:rsidRPr="001D3701" w:rsidRDefault="001D3701" w:rsidP="001D3701">
            <w:pPr>
              <w:jc w:val="center"/>
            </w:pPr>
            <w:r w:rsidRPr="001D3701">
              <w:rPr>
                <w:sz w:val="22"/>
                <w:szCs w:val="22"/>
              </w:rPr>
              <w:t>278937</w:t>
            </w:r>
          </w:p>
        </w:tc>
        <w:tc>
          <w:tcPr>
            <w:tcW w:w="1179" w:type="dxa"/>
            <w:vAlign w:val="center"/>
          </w:tcPr>
          <w:p w14:paraId="24F3BD26" w14:textId="77777777" w:rsidR="001D3701" w:rsidRPr="001D3701" w:rsidRDefault="001D3701" w:rsidP="001D3701">
            <w:pPr>
              <w:jc w:val="center"/>
            </w:pPr>
            <w:r w:rsidRPr="001D3701">
              <w:rPr>
                <w:sz w:val="22"/>
                <w:szCs w:val="22"/>
              </w:rPr>
              <w:t>278937</w:t>
            </w:r>
          </w:p>
        </w:tc>
        <w:tc>
          <w:tcPr>
            <w:tcW w:w="1180" w:type="dxa"/>
            <w:vAlign w:val="center"/>
          </w:tcPr>
          <w:p w14:paraId="35AC0E35" w14:textId="77777777" w:rsidR="001D3701" w:rsidRPr="001D3701" w:rsidRDefault="001D3701" w:rsidP="001D3701">
            <w:pPr>
              <w:jc w:val="center"/>
            </w:pPr>
            <w:r w:rsidRPr="001D3701">
              <w:rPr>
                <w:sz w:val="22"/>
                <w:szCs w:val="22"/>
              </w:rPr>
              <w:t>278937</w:t>
            </w:r>
          </w:p>
        </w:tc>
      </w:tr>
      <w:tr w:rsidR="001D3701" w:rsidRPr="001D3701" w14:paraId="7E0E326D" w14:textId="77777777" w:rsidTr="007232B4">
        <w:trPr>
          <w:jc w:val="center"/>
        </w:trPr>
        <w:tc>
          <w:tcPr>
            <w:tcW w:w="1106" w:type="dxa"/>
            <w:vAlign w:val="center"/>
          </w:tcPr>
          <w:p w14:paraId="21E88184" w14:textId="77777777" w:rsidR="001D3701" w:rsidRPr="001D3701" w:rsidRDefault="001D3701" w:rsidP="001D3701">
            <w:pPr>
              <w:jc w:val="center"/>
              <w:rPr>
                <w:sz w:val="28"/>
                <w:szCs w:val="28"/>
              </w:rPr>
            </w:pPr>
            <w:r w:rsidRPr="001D3701">
              <w:rPr>
                <w:sz w:val="28"/>
                <w:szCs w:val="28"/>
              </w:rPr>
              <w:lastRenderedPageBreak/>
              <w:t>1</w:t>
            </w:r>
          </w:p>
        </w:tc>
        <w:tc>
          <w:tcPr>
            <w:tcW w:w="1984" w:type="dxa"/>
            <w:vAlign w:val="center"/>
          </w:tcPr>
          <w:p w14:paraId="6FBD72CD" w14:textId="77777777" w:rsidR="001D3701" w:rsidRPr="001D3701" w:rsidRDefault="001D3701" w:rsidP="001D3701">
            <w:pPr>
              <w:jc w:val="center"/>
              <w:rPr>
                <w:sz w:val="28"/>
                <w:szCs w:val="28"/>
              </w:rPr>
            </w:pPr>
            <w:r w:rsidRPr="001D3701">
              <w:rPr>
                <w:sz w:val="28"/>
                <w:szCs w:val="28"/>
              </w:rPr>
              <w:t>2</w:t>
            </w:r>
          </w:p>
        </w:tc>
        <w:tc>
          <w:tcPr>
            <w:tcW w:w="709" w:type="dxa"/>
            <w:vAlign w:val="center"/>
          </w:tcPr>
          <w:p w14:paraId="51EA181C" w14:textId="77777777" w:rsidR="001D3701" w:rsidRPr="001D3701" w:rsidRDefault="001D3701" w:rsidP="001D3701">
            <w:pPr>
              <w:jc w:val="center"/>
              <w:rPr>
                <w:sz w:val="28"/>
                <w:szCs w:val="28"/>
              </w:rPr>
            </w:pPr>
            <w:r w:rsidRPr="001D3701">
              <w:rPr>
                <w:sz w:val="28"/>
                <w:szCs w:val="28"/>
              </w:rPr>
              <w:t>3</w:t>
            </w:r>
          </w:p>
        </w:tc>
        <w:tc>
          <w:tcPr>
            <w:tcW w:w="1179" w:type="dxa"/>
            <w:vAlign w:val="center"/>
          </w:tcPr>
          <w:p w14:paraId="1CABCAE8" w14:textId="77777777" w:rsidR="001D3701" w:rsidRPr="001D3701" w:rsidRDefault="001D3701" w:rsidP="001D3701">
            <w:pPr>
              <w:jc w:val="center"/>
              <w:rPr>
                <w:sz w:val="28"/>
                <w:szCs w:val="28"/>
              </w:rPr>
            </w:pPr>
            <w:r w:rsidRPr="001D3701">
              <w:rPr>
                <w:sz w:val="28"/>
                <w:szCs w:val="28"/>
              </w:rPr>
              <w:t>4</w:t>
            </w:r>
          </w:p>
        </w:tc>
        <w:tc>
          <w:tcPr>
            <w:tcW w:w="1179" w:type="dxa"/>
            <w:vAlign w:val="center"/>
          </w:tcPr>
          <w:p w14:paraId="0593ECDE" w14:textId="77777777" w:rsidR="001D3701" w:rsidRPr="001D3701" w:rsidRDefault="001D3701" w:rsidP="001D3701">
            <w:pPr>
              <w:jc w:val="center"/>
              <w:rPr>
                <w:sz w:val="28"/>
                <w:szCs w:val="28"/>
              </w:rPr>
            </w:pPr>
            <w:r w:rsidRPr="001D3701">
              <w:rPr>
                <w:sz w:val="28"/>
                <w:szCs w:val="28"/>
              </w:rPr>
              <w:t>5</w:t>
            </w:r>
          </w:p>
        </w:tc>
        <w:tc>
          <w:tcPr>
            <w:tcW w:w="1180" w:type="dxa"/>
            <w:vAlign w:val="center"/>
          </w:tcPr>
          <w:p w14:paraId="16F2B82C" w14:textId="77777777" w:rsidR="001D3701" w:rsidRPr="001D3701" w:rsidRDefault="001D3701" w:rsidP="001D3701">
            <w:pPr>
              <w:jc w:val="center"/>
              <w:rPr>
                <w:sz w:val="28"/>
                <w:szCs w:val="28"/>
              </w:rPr>
            </w:pPr>
            <w:r w:rsidRPr="001D3701">
              <w:rPr>
                <w:sz w:val="28"/>
                <w:szCs w:val="28"/>
              </w:rPr>
              <w:t>6</w:t>
            </w:r>
          </w:p>
        </w:tc>
        <w:tc>
          <w:tcPr>
            <w:tcW w:w="1179" w:type="dxa"/>
            <w:vAlign w:val="center"/>
          </w:tcPr>
          <w:p w14:paraId="78903A4F" w14:textId="77777777" w:rsidR="001D3701" w:rsidRPr="001D3701" w:rsidRDefault="001D3701" w:rsidP="001D3701">
            <w:pPr>
              <w:jc w:val="center"/>
              <w:rPr>
                <w:sz w:val="28"/>
                <w:szCs w:val="28"/>
              </w:rPr>
            </w:pPr>
            <w:r w:rsidRPr="001D3701">
              <w:rPr>
                <w:sz w:val="28"/>
                <w:szCs w:val="28"/>
              </w:rPr>
              <w:t>7</w:t>
            </w:r>
          </w:p>
        </w:tc>
        <w:tc>
          <w:tcPr>
            <w:tcW w:w="1180" w:type="dxa"/>
            <w:vAlign w:val="center"/>
          </w:tcPr>
          <w:p w14:paraId="5019F018" w14:textId="77777777" w:rsidR="001D3701" w:rsidRPr="001D3701" w:rsidRDefault="001D3701" w:rsidP="001D3701">
            <w:pPr>
              <w:jc w:val="center"/>
              <w:rPr>
                <w:sz w:val="28"/>
                <w:szCs w:val="28"/>
              </w:rPr>
            </w:pPr>
            <w:r w:rsidRPr="001D3701">
              <w:rPr>
                <w:sz w:val="28"/>
                <w:szCs w:val="28"/>
              </w:rPr>
              <w:t>8</w:t>
            </w:r>
          </w:p>
        </w:tc>
        <w:tc>
          <w:tcPr>
            <w:tcW w:w="1179" w:type="dxa"/>
            <w:vAlign w:val="center"/>
          </w:tcPr>
          <w:p w14:paraId="0E1CAB41" w14:textId="77777777" w:rsidR="001D3701" w:rsidRPr="001D3701" w:rsidRDefault="001D3701" w:rsidP="001D3701">
            <w:pPr>
              <w:jc w:val="center"/>
              <w:rPr>
                <w:sz w:val="28"/>
                <w:szCs w:val="28"/>
              </w:rPr>
            </w:pPr>
            <w:r w:rsidRPr="001D3701">
              <w:rPr>
                <w:sz w:val="28"/>
                <w:szCs w:val="28"/>
              </w:rPr>
              <w:t>9</w:t>
            </w:r>
          </w:p>
        </w:tc>
        <w:tc>
          <w:tcPr>
            <w:tcW w:w="1179" w:type="dxa"/>
            <w:vAlign w:val="center"/>
          </w:tcPr>
          <w:p w14:paraId="7CE28A9E" w14:textId="77777777" w:rsidR="001D3701" w:rsidRPr="001D3701" w:rsidRDefault="001D3701" w:rsidP="001D3701">
            <w:pPr>
              <w:jc w:val="center"/>
              <w:rPr>
                <w:sz w:val="28"/>
                <w:szCs w:val="28"/>
              </w:rPr>
            </w:pPr>
            <w:r w:rsidRPr="001D3701">
              <w:rPr>
                <w:sz w:val="28"/>
                <w:szCs w:val="28"/>
              </w:rPr>
              <w:t>10</w:t>
            </w:r>
          </w:p>
        </w:tc>
        <w:tc>
          <w:tcPr>
            <w:tcW w:w="1180" w:type="dxa"/>
            <w:vAlign w:val="center"/>
          </w:tcPr>
          <w:p w14:paraId="19ECBD79" w14:textId="77777777" w:rsidR="001D3701" w:rsidRPr="001D3701" w:rsidRDefault="001D3701" w:rsidP="001D3701">
            <w:pPr>
              <w:jc w:val="center"/>
              <w:rPr>
                <w:sz w:val="28"/>
                <w:szCs w:val="28"/>
              </w:rPr>
            </w:pPr>
            <w:r w:rsidRPr="001D3701">
              <w:rPr>
                <w:sz w:val="28"/>
                <w:szCs w:val="28"/>
              </w:rPr>
              <w:t>11</w:t>
            </w:r>
          </w:p>
        </w:tc>
        <w:tc>
          <w:tcPr>
            <w:tcW w:w="1179" w:type="dxa"/>
            <w:vAlign w:val="center"/>
          </w:tcPr>
          <w:p w14:paraId="2A2D77FE" w14:textId="77777777" w:rsidR="001D3701" w:rsidRPr="001D3701" w:rsidRDefault="001D3701" w:rsidP="001D3701">
            <w:pPr>
              <w:jc w:val="center"/>
              <w:rPr>
                <w:sz w:val="28"/>
                <w:szCs w:val="28"/>
              </w:rPr>
            </w:pPr>
            <w:r w:rsidRPr="001D3701">
              <w:rPr>
                <w:sz w:val="28"/>
                <w:szCs w:val="28"/>
              </w:rPr>
              <w:t>12</w:t>
            </w:r>
          </w:p>
        </w:tc>
        <w:tc>
          <w:tcPr>
            <w:tcW w:w="1180" w:type="dxa"/>
            <w:vAlign w:val="center"/>
          </w:tcPr>
          <w:p w14:paraId="2D61051F" w14:textId="77777777" w:rsidR="001D3701" w:rsidRPr="001D3701" w:rsidRDefault="001D3701" w:rsidP="001D3701">
            <w:pPr>
              <w:jc w:val="center"/>
              <w:rPr>
                <w:sz w:val="28"/>
                <w:szCs w:val="28"/>
              </w:rPr>
            </w:pPr>
            <w:r w:rsidRPr="001D3701">
              <w:rPr>
                <w:sz w:val="28"/>
                <w:szCs w:val="28"/>
              </w:rPr>
              <w:t>13</w:t>
            </w:r>
          </w:p>
        </w:tc>
      </w:tr>
      <w:tr w:rsidR="001D3701" w:rsidRPr="001D3701" w14:paraId="60DB2DD2" w14:textId="77777777" w:rsidTr="007232B4">
        <w:trPr>
          <w:trHeight w:val="953"/>
          <w:jc w:val="center"/>
        </w:trPr>
        <w:tc>
          <w:tcPr>
            <w:tcW w:w="1106" w:type="dxa"/>
            <w:vAlign w:val="center"/>
          </w:tcPr>
          <w:p w14:paraId="01B17A56" w14:textId="77777777" w:rsidR="001D3701" w:rsidRPr="001D3701" w:rsidRDefault="001D3701" w:rsidP="001D3701">
            <w:pPr>
              <w:jc w:val="center"/>
            </w:pPr>
            <w:r w:rsidRPr="001D3701">
              <w:t>3.3.2.</w:t>
            </w:r>
          </w:p>
        </w:tc>
        <w:tc>
          <w:tcPr>
            <w:tcW w:w="1984" w:type="dxa"/>
            <w:vAlign w:val="center"/>
          </w:tcPr>
          <w:p w14:paraId="10AED6BD" w14:textId="77777777" w:rsidR="001D3701" w:rsidRPr="001D3701" w:rsidRDefault="001D3701" w:rsidP="001D3701">
            <w:r w:rsidRPr="001D3701">
              <w:t>Собственные нужды производства</w:t>
            </w:r>
          </w:p>
        </w:tc>
        <w:tc>
          <w:tcPr>
            <w:tcW w:w="709" w:type="dxa"/>
            <w:vAlign w:val="center"/>
          </w:tcPr>
          <w:p w14:paraId="1E70CB8F" w14:textId="77777777" w:rsidR="001D3701" w:rsidRPr="001D3701" w:rsidRDefault="001D3701" w:rsidP="001D3701">
            <w:pPr>
              <w:jc w:val="center"/>
            </w:pPr>
            <w:r w:rsidRPr="001D3701">
              <w:t>м</w:t>
            </w:r>
            <w:r w:rsidRPr="001D3701">
              <w:rPr>
                <w:vertAlign w:val="superscript"/>
              </w:rPr>
              <w:t>3</w:t>
            </w:r>
          </w:p>
        </w:tc>
        <w:tc>
          <w:tcPr>
            <w:tcW w:w="1179" w:type="dxa"/>
            <w:vAlign w:val="center"/>
          </w:tcPr>
          <w:p w14:paraId="683DEE96" w14:textId="77777777" w:rsidR="001D3701" w:rsidRPr="001D3701" w:rsidRDefault="001D3701" w:rsidP="001D3701">
            <w:pPr>
              <w:jc w:val="center"/>
              <w:rPr>
                <w:sz w:val="22"/>
                <w:szCs w:val="22"/>
              </w:rPr>
            </w:pPr>
            <w:r w:rsidRPr="001D3701">
              <w:rPr>
                <w:sz w:val="22"/>
                <w:szCs w:val="22"/>
              </w:rPr>
              <w:t>11497</w:t>
            </w:r>
          </w:p>
        </w:tc>
        <w:tc>
          <w:tcPr>
            <w:tcW w:w="1179" w:type="dxa"/>
            <w:vAlign w:val="center"/>
          </w:tcPr>
          <w:p w14:paraId="2AF6CED4" w14:textId="77777777" w:rsidR="001D3701" w:rsidRPr="001D3701" w:rsidRDefault="001D3701" w:rsidP="001D3701">
            <w:pPr>
              <w:jc w:val="center"/>
              <w:rPr>
                <w:sz w:val="22"/>
                <w:szCs w:val="22"/>
              </w:rPr>
            </w:pPr>
            <w:r w:rsidRPr="001D3701">
              <w:rPr>
                <w:sz w:val="22"/>
                <w:szCs w:val="22"/>
              </w:rPr>
              <w:t>11497</w:t>
            </w:r>
          </w:p>
        </w:tc>
        <w:tc>
          <w:tcPr>
            <w:tcW w:w="1180" w:type="dxa"/>
            <w:vAlign w:val="center"/>
          </w:tcPr>
          <w:p w14:paraId="596968CA" w14:textId="77777777" w:rsidR="001D3701" w:rsidRPr="001D3701" w:rsidRDefault="001D3701" w:rsidP="001D3701">
            <w:pPr>
              <w:jc w:val="center"/>
              <w:rPr>
                <w:sz w:val="22"/>
                <w:szCs w:val="22"/>
              </w:rPr>
            </w:pPr>
            <w:r w:rsidRPr="001D3701">
              <w:rPr>
                <w:sz w:val="22"/>
                <w:szCs w:val="22"/>
              </w:rPr>
              <w:t>11497</w:t>
            </w:r>
          </w:p>
        </w:tc>
        <w:tc>
          <w:tcPr>
            <w:tcW w:w="1179" w:type="dxa"/>
            <w:vAlign w:val="center"/>
          </w:tcPr>
          <w:p w14:paraId="3BE5FC0D" w14:textId="77777777" w:rsidR="001D3701" w:rsidRPr="001D3701" w:rsidRDefault="001D3701" w:rsidP="001D3701">
            <w:pPr>
              <w:jc w:val="center"/>
              <w:rPr>
                <w:sz w:val="22"/>
                <w:szCs w:val="22"/>
              </w:rPr>
            </w:pPr>
            <w:r w:rsidRPr="001D3701">
              <w:rPr>
                <w:sz w:val="22"/>
                <w:szCs w:val="22"/>
              </w:rPr>
              <w:t>11497</w:t>
            </w:r>
          </w:p>
        </w:tc>
        <w:tc>
          <w:tcPr>
            <w:tcW w:w="1180" w:type="dxa"/>
            <w:vAlign w:val="center"/>
          </w:tcPr>
          <w:p w14:paraId="0103636E" w14:textId="77777777" w:rsidR="001D3701" w:rsidRPr="001D3701" w:rsidRDefault="001D3701" w:rsidP="001D3701">
            <w:pPr>
              <w:jc w:val="center"/>
              <w:rPr>
                <w:sz w:val="22"/>
                <w:szCs w:val="22"/>
              </w:rPr>
            </w:pPr>
            <w:r w:rsidRPr="001D3701">
              <w:rPr>
                <w:sz w:val="22"/>
                <w:szCs w:val="22"/>
              </w:rPr>
              <w:t>11497</w:t>
            </w:r>
          </w:p>
        </w:tc>
        <w:tc>
          <w:tcPr>
            <w:tcW w:w="1179" w:type="dxa"/>
            <w:vAlign w:val="center"/>
          </w:tcPr>
          <w:p w14:paraId="7A0A2B3B" w14:textId="77777777" w:rsidR="001D3701" w:rsidRPr="001D3701" w:rsidRDefault="001D3701" w:rsidP="001D3701">
            <w:pPr>
              <w:jc w:val="center"/>
              <w:rPr>
                <w:sz w:val="22"/>
                <w:szCs w:val="22"/>
              </w:rPr>
            </w:pPr>
            <w:r w:rsidRPr="001D3701">
              <w:rPr>
                <w:sz w:val="22"/>
                <w:szCs w:val="22"/>
              </w:rPr>
              <w:t>11497</w:t>
            </w:r>
          </w:p>
        </w:tc>
        <w:tc>
          <w:tcPr>
            <w:tcW w:w="1179" w:type="dxa"/>
            <w:vAlign w:val="center"/>
          </w:tcPr>
          <w:p w14:paraId="73296015" w14:textId="77777777" w:rsidR="001D3701" w:rsidRPr="001D3701" w:rsidRDefault="001D3701" w:rsidP="001D3701">
            <w:pPr>
              <w:jc w:val="center"/>
              <w:rPr>
                <w:sz w:val="22"/>
                <w:szCs w:val="22"/>
              </w:rPr>
            </w:pPr>
            <w:r w:rsidRPr="001D3701">
              <w:rPr>
                <w:sz w:val="22"/>
                <w:szCs w:val="22"/>
              </w:rPr>
              <w:t>11497</w:t>
            </w:r>
          </w:p>
        </w:tc>
        <w:tc>
          <w:tcPr>
            <w:tcW w:w="1180" w:type="dxa"/>
            <w:vAlign w:val="center"/>
          </w:tcPr>
          <w:p w14:paraId="1557EF5B" w14:textId="77777777" w:rsidR="001D3701" w:rsidRPr="001D3701" w:rsidRDefault="001D3701" w:rsidP="001D3701">
            <w:pPr>
              <w:jc w:val="center"/>
              <w:rPr>
                <w:sz w:val="22"/>
                <w:szCs w:val="22"/>
              </w:rPr>
            </w:pPr>
            <w:r w:rsidRPr="001D3701">
              <w:rPr>
                <w:sz w:val="22"/>
                <w:szCs w:val="22"/>
              </w:rPr>
              <w:t>11497</w:t>
            </w:r>
          </w:p>
        </w:tc>
        <w:tc>
          <w:tcPr>
            <w:tcW w:w="1179" w:type="dxa"/>
            <w:vAlign w:val="center"/>
          </w:tcPr>
          <w:p w14:paraId="698634EC" w14:textId="77777777" w:rsidR="001D3701" w:rsidRPr="001D3701" w:rsidRDefault="001D3701" w:rsidP="001D3701">
            <w:pPr>
              <w:jc w:val="center"/>
              <w:rPr>
                <w:sz w:val="22"/>
                <w:szCs w:val="22"/>
              </w:rPr>
            </w:pPr>
            <w:r w:rsidRPr="001D3701">
              <w:rPr>
                <w:sz w:val="22"/>
                <w:szCs w:val="22"/>
              </w:rPr>
              <w:t>11497</w:t>
            </w:r>
          </w:p>
        </w:tc>
        <w:tc>
          <w:tcPr>
            <w:tcW w:w="1180" w:type="dxa"/>
            <w:vAlign w:val="center"/>
          </w:tcPr>
          <w:p w14:paraId="5CA92AC8" w14:textId="77777777" w:rsidR="001D3701" w:rsidRPr="001D3701" w:rsidRDefault="001D3701" w:rsidP="001D3701">
            <w:pPr>
              <w:jc w:val="center"/>
              <w:rPr>
                <w:sz w:val="22"/>
                <w:szCs w:val="22"/>
              </w:rPr>
            </w:pPr>
            <w:r w:rsidRPr="001D3701">
              <w:rPr>
                <w:sz w:val="22"/>
                <w:szCs w:val="22"/>
              </w:rPr>
              <w:t>11497</w:t>
            </w:r>
          </w:p>
        </w:tc>
      </w:tr>
      <w:tr w:rsidR="001D3701" w:rsidRPr="001D3701" w14:paraId="6FF7E6D4" w14:textId="77777777" w:rsidTr="007232B4">
        <w:trPr>
          <w:trHeight w:val="1547"/>
          <w:jc w:val="center"/>
        </w:trPr>
        <w:tc>
          <w:tcPr>
            <w:tcW w:w="1106" w:type="dxa"/>
            <w:vAlign w:val="center"/>
          </w:tcPr>
          <w:p w14:paraId="5379B218" w14:textId="77777777" w:rsidR="001D3701" w:rsidRPr="001D3701" w:rsidRDefault="001D3701" w:rsidP="001D3701">
            <w:pPr>
              <w:jc w:val="center"/>
            </w:pPr>
            <w:r w:rsidRPr="001D3701">
              <w:t>3.4.</w:t>
            </w:r>
          </w:p>
        </w:tc>
        <w:tc>
          <w:tcPr>
            <w:tcW w:w="1984" w:type="dxa"/>
            <w:vAlign w:val="center"/>
          </w:tcPr>
          <w:p w14:paraId="7EB236A1" w14:textId="77777777" w:rsidR="001D3701" w:rsidRPr="001D3701" w:rsidRDefault="001D3701" w:rsidP="001D3701">
            <w:r w:rsidRPr="001D3701">
              <w:t>Пропущено через собственные очистные сооружения</w:t>
            </w:r>
          </w:p>
        </w:tc>
        <w:tc>
          <w:tcPr>
            <w:tcW w:w="709" w:type="dxa"/>
            <w:vAlign w:val="center"/>
          </w:tcPr>
          <w:p w14:paraId="15E6BE9E" w14:textId="77777777" w:rsidR="001D3701" w:rsidRPr="001D3701" w:rsidRDefault="001D3701" w:rsidP="001D3701">
            <w:pPr>
              <w:jc w:val="center"/>
            </w:pPr>
            <w:r w:rsidRPr="001D3701">
              <w:t>м</w:t>
            </w:r>
            <w:r w:rsidRPr="001D3701">
              <w:rPr>
                <w:vertAlign w:val="superscript"/>
              </w:rPr>
              <w:t>3</w:t>
            </w:r>
          </w:p>
        </w:tc>
        <w:tc>
          <w:tcPr>
            <w:tcW w:w="1179" w:type="dxa"/>
            <w:vAlign w:val="center"/>
          </w:tcPr>
          <w:p w14:paraId="502B7E40" w14:textId="77777777" w:rsidR="001D3701" w:rsidRPr="001D3701" w:rsidRDefault="001D3701" w:rsidP="001D3701">
            <w:pPr>
              <w:jc w:val="center"/>
              <w:rPr>
                <w:sz w:val="22"/>
                <w:szCs w:val="22"/>
              </w:rPr>
            </w:pPr>
            <w:r w:rsidRPr="001D3701">
              <w:rPr>
                <w:sz w:val="22"/>
                <w:szCs w:val="22"/>
              </w:rPr>
              <w:t>765420</w:t>
            </w:r>
          </w:p>
        </w:tc>
        <w:tc>
          <w:tcPr>
            <w:tcW w:w="1179" w:type="dxa"/>
            <w:vAlign w:val="center"/>
          </w:tcPr>
          <w:p w14:paraId="2F9748B3" w14:textId="77777777" w:rsidR="001D3701" w:rsidRPr="001D3701" w:rsidRDefault="001D3701" w:rsidP="001D3701">
            <w:pPr>
              <w:jc w:val="center"/>
              <w:rPr>
                <w:sz w:val="22"/>
                <w:szCs w:val="22"/>
              </w:rPr>
            </w:pPr>
            <w:r w:rsidRPr="001D3701">
              <w:rPr>
                <w:sz w:val="22"/>
                <w:szCs w:val="22"/>
              </w:rPr>
              <w:t>765420</w:t>
            </w:r>
          </w:p>
        </w:tc>
        <w:tc>
          <w:tcPr>
            <w:tcW w:w="1180" w:type="dxa"/>
            <w:vAlign w:val="center"/>
          </w:tcPr>
          <w:p w14:paraId="59CCC0A2" w14:textId="77777777" w:rsidR="001D3701" w:rsidRPr="001D3701" w:rsidRDefault="001D3701" w:rsidP="001D3701">
            <w:pPr>
              <w:jc w:val="center"/>
              <w:rPr>
                <w:sz w:val="22"/>
                <w:szCs w:val="22"/>
              </w:rPr>
            </w:pPr>
            <w:r w:rsidRPr="001D3701">
              <w:rPr>
                <w:sz w:val="22"/>
                <w:szCs w:val="22"/>
              </w:rPr>
              <w:t>765420</w:t>
            </w:r>
          </w:p>
        </w:tc>
        <w:tc>
          <w:tcPr>
            <w:tcW w:w="1179" w:type="dxa"/>
            <w:vAlign w:val="center"/>
          </w:tcPr>
          <w:p w14:paraId="1F06FD3E" w14:textId="77777777" w:rsidR="001D3701" w:rsidRPr="001D3701" w:rsidRDefault="001D3701" w:rsidP="001D3701">
            <w:pPr>
              <w:jc w:val="center"/>
              <w:rPr>
                <w:sz w:val="22"/>
                <w:szCs w:val="22"/>
              </w:rPr>
            </w:pPr>
            <w:r w:rsidRPr="001D3701">
              <w:rPr>
                <w:sz w:val="22"/>
                <w:szCs w:val="22"/>
              </w:rPr>
              <w:t>765420</w:t>
            </w:r>
          </w:p>
        </w:tc>
        <w:tc>
          <w:tcPr>
            <w:tcW w:w="1180" w:type="dxa"/>
            <w:vAlign w:val="center"/>
          </w:tcPr>
          <w:p w14:paraId="6A2DE6B2" w14:textId="77777777" w:rsidR="001D3701" w:rsidRPr="001D3701" w:rsidRDefault="001D3701" w:rsidP="001D3701">
            <w:pPr>
              <w:jc w:val="center"/>
              <w:rPr>
                <w:sz w:val="22"/>
                <w:szCs w:val="22"/>
              </w:rPr>
            </w:pPr>
            <w:r w:rsidRPr="001D3701">
              <w:rPr>
                <w:sz w:val="22"/>
                <w:szCs w:val="22"/>
              </w:rPr>
              <w:t>765420</w:t>
            </w:r>
          </w:p>
        </w:tc>
        <w:tc>
          <w:tcPr>
            <w:tcW w:w="1179" w:type="dxa"/>
            <w:vAlign w:val="center"/>
          </w:tcPr>
          <w:p w14:paraId="7DF83D30" w14:textId="77777777" w:rsidR="001D3701" w:rsidRPr="001D3701" w:rsidRDefault="001D3701" w:rsidP="001D3701">
            <w:pPr>
              <w:jc w:val="center"/>
              <w:rPr>
                <w:sz w:val="22"/>
                <w:szCs w:val="22"/>
              </w:rPr>
            </w:pPr>
            <w:r w:rsidRPr="001D3701">
              <w:rPr>
                <w:sz w:val="22"/>
                <w:szCs w:val="22"/>
              </w:rPr>
              <w:t>765420</w:t>
            </w:r>
          </w:p>
        </w:tc>
        <w:tc>
          <w:tcPr>
            <w:tcW w:w="1179" w:type="dxa"/>
            <w:vAlign w:val="center"/>
          </w:tcPr>
          <w:p w14:paraId="37504450" w14:textId="77777777" w:rsidR="001D3701" w:rsidRPr="001D3701" w:rsidRDefault="001D3701" w:rsidP="001D3701">
            <w:pPr>
              <w:jc w:val="center"/>
              <w:rPr>
                <w:sz w:val="22"/>
                <w:szCs w:val="22"/>
              </w:rPr>
            </w:pPr>
            <w:r w:rsidRPr="001D3701">
              <w:rPr>
                <w:sz w:val="22"/>
                <w:szCs w:val="22"/>
              </w:rPr>
              <w:t>765420</w:t>
            </w:r>
          </w:p>
        </w:tc>
        <w:tc>
          <w:tcPr>
            <w:tcW w:w="1180" w:type="dxa"/>
            <w:vAlign w:val="center"/>
          </w:tcPr>
          <w:p w14:paraId="1D597DDE" w14:textId="77777777" w:rsidR="001D3701" w:rsidRPr="001D3701" w:rsidRDefault="001D3701" w:rsidP="001D3701">
            <w:pPr>
              <w:jc w:val="center"/>
              <w:rPr>
                <w:sz w:val="22"/>
                <w:szCs w:val="22"/>
              </w:rPr>
            </w:pPr>
            <w:r w:rsidRPr="001D3701">
              <w:rPr>
                <w:sz w:val="22"/>
                <w:szCs w:val="22"/>
              </w:rPr>
              <w:t>765420</w:t>
            </w:r>
          </w:p>
        </w:tc>
        <w:tc>
          <w:tcPr>
            <w:tcW w:w="1179" w:type="dxa"/>
            <w:vAlign w:val="center"/>
          </w:tcPr>
          <w:p w14:paraId="0D3E6819" w14:textId="77777777" w:rsidR="001D3701" w:rsidRPr="001D3701" w:rsidRDefault="001D3701" w:rsidP="001D3701">
            <w:pPr>
              <w:jc w:val="center"/>
              <w:rPr>
                <w:sz w:val="22"/>
                <w:szCs w:val="22"/>
              </w:rPr>
            </w:pPr>
            <w:r w:rsidRPr="001D3701">
              <w:rPr>
                <w:sz w:val="22"/>
                <w:szCs w:val="22"/>
              </w:rPr>
              <w:t>765420</w:t>
            </w:r>
          </w:p>
        </w:tc>
        <w:tc>
          <w:tcPr>
            <w:tcW w:w="1180" w:type="dxa"/>
            <w:vAlign w:val="center"/>
          </w:tcPr>
          <w:p w14:paraId="2E2C2E45" w14:textId="77777777" w:rsidR="001D3701" w:rsidRPr="001D3701" w:rsidRDefault="001D3701" w:rsidP="001D3701">
            <w:pPr>
              <w:jc w:val="center"/>
              <w:rPr>
                <w:sz w:val="22"/>
                <w:szCs w:val="22"/>
              </w:rPr>
            </w:pPr>
            <w:r w:rsidRPr="001D3701">
              <w:rPr>
                <w:sz w:val="22"/>
                <w:szCs w:val="22"/>
              </w:rPr>
              <w:t>765420</w:t>
            </w:r>
          </w:p>
        </w:tc>
      </w:tr>
    </w:tbl>
    <w:p w14:paraId="145F4416" w14:textId="77777777" w:rsidR="001D3701" w:rsidRPr="001D3701" w:rsidRDefault="001D3701" w:rsidP="001D3701">
      <w:pPr>
        <w:ind w:left="-567"/>
        <w:jc w:val="center"/>
        <w:rPr>
          <w:bCs/>
          <w:color w:val="000000"/>
          <w:sz w:val="28"/>
          <w:szCs w:val="28"/>
        </w:rPr>
      </w:pPr>
    </w:p>
    <w:p w14:paraId="25C3B737" w14:textId="77777777" w:rsidR="001D3701" w:rsidRPr="001D3701" w:rsidRDefault="001D3701" w:rsidP="001D3701">
      <w:pPr>
        <w:ind w:left="-567"/>
        <w:jc w:val="center"/>
        <w:rPr>
          <w:bCs/>
          <w:color w:val="000000"/>
          <w:sz w:val="28"/>
          <w:szCs w:val="28"/>
        </w:rPr>
      </w:pPr>
      <w:r w:rsidRPr="001D3701">
        <w:rPr>
          <w:bCs/>
          <w:color w:val="000000"/>
          <w:sz w:val="28"/>
          <w:szCs w:val="28"/>
        </w:rPr>
        <w:t xml:space="preserve">       </w:t>
      </w:r>
    </w:p>
    <w:p w14:paraId="60588DCC" w14:textId="77777777" w:rsidR="001D3701" w:rsidRPr="001D3701" w:rsidRDefault="001D3701" w:rsidP="001D3701">
      <w:pPr>
        <w:ind w:left="-567"/>
        <w:jc w:val="center"/>
        <w:rPr>
          <w:bCs/>
          <w:color w:val="000000"/>
          <w:sz w:val="28"/>
          <w:szCs w:val="28"/>
        </w:rPr>
      </w:pPr>
    </w:p>
    <w:p w14:paraId="4044BCA0" w14:textId="77777777" w:rsidR="001D3701" w:rsidRPr="001D3701" w:rsidRDefault="001D3701" w:rsidP="001D3701">
      <w:pPr>
        <w:ind w:left="-567"/>
        <w:jc w:val="center"/>
        <w:rPr>
          <w:bCs/>
          <w:color w:val="000000"/>
          <w:sz w:val="28"/>
          <w:szCs w:val="28"/>
        </w:rPr>
      </w:pPr>
    </w:p>
    <w:p w14:paraId="28052716" w14:textId="77777777" w:rsidR="001D3701" w:rsidRPr="001D3701" w:rsidRDefault="001D3701" w:rsidP="001D3701">
      <w:pPr>
        <w:ind w:left="-567"/>
        <w:jc w:val="center"/>
        <w:rPr>
          <w:bCs/>
          <w:color w:val="000000"/>
          <w:sz w:val="28"/>
          <w:szCs w:val="28"/>
        </w:rPr>
      </w:pPr>
    </w:p>
    <w:p w14:paraId="68B92C1D" w14:textId="77777777" w:rsidR="001D3701" w:rsidRPr="001D3701" w:rsidRDefault="001D3701" w:rsidP="001D3701">
      <w:pPr>
        <w:ind w:left="-567"/>
        <w:jc w:val="center"/>
        <w:rPr>
          <w:bCs/>
          <w:color w:val="000000"/>
          <w:sz w:val="28"/>
          <w:szCs w:val="28"/>
        </w:rPr>
      </w:pPr>
    </w:p>
    <w:p w14:paraId="22DE4C6C" w14:textId="77777777" w:rsidR="001D3701" w:rsidRPr="001D3701" w:rsidRDefault="001D3701" w:rsidP="001D3701">
      <w:pPr>
        <w:ind w:left="-567"/>
        <w:jc w:val="center"/>
        <w:rPr>
          <w:bCs/>
          <w:color w:val="000000"/>
          <w:sz w:val="28"/>
          <w:szCs w:val="28"/>
        </w:rPr>
      </w:pPr>
    </w:p>
    <w:p w14:paraId="452696B0" w14:textId="77777777" w:rsidR="001D3701" w:rsidRPr="001D3701" w:rsidRDefault="001D3701" w:rsidP="001D3701">
      <w:pPr>
        <w:ind w:left="-567"/>
        <w:jc w:val="center"/>
        <w:rPr>
          <w:bCs/>
          <w:color w:val="000000"/>
          <w:sz w:val="28"/>
          <w:szCs w:val="28"/>
        </w:rPr>
      </w:pPr>
    </w:p>
    <w:p w14:paraId="746FB467" w14:textId="77777777" w:rsidR="001D3701" w:rsidRPr="001D3701" w:rsidRDefault="001D3701" w:rsidP="001D3701">
      <w:pPr>
        <w:ind w:left="-567"/>
        <w:jc w:val="center"/>
        <w:rPr>
          <w:bCs/>
          <w:color w:val="000000"/>
          <w:sz w:val="28"/>
          <w:szCs w:val="28"/>
        </w:rPr>
      </w:pPr>
    </w:p>
    <w:p w14:paraId="7C68C4C8" w14:textId="77777777" w:rsidR="001D3701" w:rsidRPr="001D3701" w:rsidRDefault="001D3701" w:rsidP="001D3701">
      <w:pPr>
        <w:ind w:left="-567"/>
        <w:jc w:val="center"/>
        <w:rPr>
          <w:bCs/>
          <w:color w:val="000000"/>
          <w:sz w:val="28"/>
          <w:szCs w:val="28"/>
        </w:rPr>
      </w:pPr>
    </w:p>
    <w:p w14:paraId="5A52261D" w14:textId="77777777" w:rsidR="001D3701" w:rsidRPr="001D3701" w:rsidRDefault="001D3701" w:rsidP="001D3701">
      <w:pPr>
        <w:ind w:left="-567"/>
        <w:jc w:val="center"/>
        <w:rPr>
          <w:bCs/>
          <w:color w:val="000000"/>
          <w:sz w:val="28"/>
          <w:szCs w:val="28"/>
        </w:rPr>
      </w:pPr>
    </w:p>
    <w:p w14:paraId="1C8D114F" w14:textId="77777777" w:rsidR="001D3701" w:rsidRPr="001D3701" w:rsidRDefault="001D3701" w:rsidP="001D3701">
      <w:pPr>
        <w:ind w:left="-567"/>
        <w:jc w:val="center"/>
        <w:rPr>
          <w:bCs/>
          <w:color w:val="000000"/>
          <w:sz w:val="28"/>
          <w:szCs w:val="28"/>
        </w:rPr>
      </w:pPr>
    </w:p>
    <w:p w14:paraId="6ADDD751" w14:textId="77777777" w:rsidR="001D3701" w:rsidRPr="001D3701" w:rsidRDefault="001D3701" w:rsidP="001D3701">
      <w:pPr>
        <w:ind w:left="-567"/>
        <w:jc w:val="center"/>
        <w:rPr>
          <w:bCs/>
          <w:color w:val="000000"/>
          <w:sz w:val="28"/>
          <w:szCs w:val="28"/>
        </w:rPr>
      </w:pPr>
    </w:p>
    <w:p w14:paraId="5B9A338A" w14:textId="77777777" w:rsidR="001D3701" w:rsidRPr="001D3701" w:rsidRDefault="001D3701" w:rsidP="001D3701">
      <w:pPr>
        <w:ind w:left="-567"/>
        <w:jc w:val="center"/>
        <w:rPr>
          <w:bCs/>
          <w:color w:val="000000"/>
          <w:sz w:val="28"/>
          <w:szCs w:val="28"/>
        </w:rPr>
      </w:pPr>
    </w:p>
    <w:p w14:paraId="45B80B60" w14:textId="77777777" w:rsidR="001D3701" w:rsidRPr="001D3701" w:rsidRDefault="001D3701" w:rsidP="001D3701">
      <w:pPr>
        <w:ind w:left="-567"/>
        <w:jc w:val="center"/>
        <w:rPr>
          <w:bCs/>
          <w:color w:val="000000"/>
          <w:sz w:val="28"/>
          <w:szCs w:val="28"/>
        </w:rPr>
      </w:pPr>
    </w:p>
    <w:p w14:paraId="40993E56" w14:textId="77777777" w:rsidR="001D3701" w:rsidRPr="001D3701" w:rsidRDefault="001D3701" w:rsidP="001D3701">
      <w:pPr>
        <w:ind w:left="-567"/>
        <w:jc w:val="center"/>
        <w:rPr>
          <w:bCs/>
          <w:color w:val="000000"/>
          <w:sz w:val="28"/>
          <w:szCs w:val="28"/>
        </w:rPr>
      </w:pPr>
    </w:p>
    <w:p w14:paraId="51F948A0" w14:textId="77777777" w:rsidR="001D3701" w:rsidRPr="001D3701" w:rsidRDefault="001D3701" w:rsidP="001D3701">
      <w:pPr>
        <w:ind w:left="-567"/>
        <w:jc w:val="center"/>
        <w:rPr>
          <w:bCs/>
          <w:color w:val="000000"/>
          <w:sz w:val="28"/>
          <w:szCs w:val="28"/>
        </w:rPr>
      </w:pPr>
    </w:p>
    <w:p w14:paraId="636404BB" w14:textId="77777777" w:rsidR="001D3701" w:rsidRPr="001D3701" w:rsidRDefault="001D3701" w:rsidP="001D3701">
      <w:pPr>
        <w:ind w:left="-567"/>
        <w:jc w:val="center"/>
        <w:rPr>
          <w:bCs/>
          <w:color w:val="000000"/>
          <w:sz w:val="28"/>
          <w:szCs w:val="28"/>
        </w:rPr>
      </w:pPr>
    </w:p>
    <w:p w14:paraId="0F165546" w14:textId="77777777" w:rsidR="001D3701" w:rsidRPr="001D3701" w:rsidRDefault="001D3701" w:rsidP="001D3701">
      <w:pPr>
        <w:ind w:left="-567"/>
        <w:jc w:val="center"/>
        <w:rPr>
          <w:bCs/>
          <w:color w:val="000000"/>
          <w:sz w:val="28"/>
          <w:szCs w:val="28"/>
        </w:rPr>
      </w:pPr>
    </w:p>
    <w:p w14:paraId="66D22203" w14:textId="77777777" w:rsidR="001D3701" w:rsidRPr="001D3701" w:rsidRDefault="001D3701" w:rsidP="001D3701">
      <w:pPr>
        <w:ind w:left="-567"/>
        <w:jc w:val="center"/>
        <w:rPr>
          <w:bCs/>
          <w:color w:val="000000"/>
          <w:sz w:val="28"/>
          <w:szCs w:val="28"/>
        </w:rPr>
      </w:pPr>
    </w:p>
    <w:p w14:paraId="266FC726" w14:textId="77777777" w:rsidR="001D3701" w:rsidRPr="001D3701" w:rsidRDefault="001D3701" w:rsidP="001D3701">
      <w:pPr>
        <w:ind w:left="-567"/>
        <w:jc w:val="center"/>
        <w:rPr>
          <w:bCs/>
          <w:color w:val="000000"/>
          <w:sz w:val="28"/>
          <w:szCs w:val="28"/>
        </w:rPr>
      </w:pPr>
    </w:p>
    <w:p w14:paraId="2937D286" w14:textId="77777777" w:rsidR="001D3701" w:rsidRPr="001D3701" w:rsidRDefault="001D3701" w:rsidP="001D3701">
      <w:pPr>
        <w:ind w:left="-567"/>
        <w:jc w:val="center"/>
        <w:rPr>
          <w:bCs/>
          <w:color w:val="000000"/>
          <w:sz w:val="28"/>
          <w:szCs w:val="28"/>
        </w:rPr>
      </w:pPr>
      <w:r w:rsidRPr="001D3701">
        <w:rPr>
          <w:bCs/>
          <w:color w:val="000000"/>
          <w:sz w:val="28"/>
          <w:szCs w:val="28"/>
        </w:rPr>
        <w:lastRenderedPageBreak/>
        <w:t xml:space="preserve">       Раздел 6. Объем финансовых потребностей, необходимых для реализации производственной программы</w:t>
      </w:r>
    </w:p>
    <w:p w14:paraId="5D9430BA" w14:textId="77777777" w:rsidR="001D3701" w:rsidRPr="001D3701" w:rsidRDefault="001D3701" w:rsidP="001D3701">
      <w:pPr>
        <w:ind w:left="-567"/>
        <w:jc w:val="center"/>
        <w:rPr>
          <w:bCs/>
          <w:color w:val="000000"/>
          <w:sz w:val="40"/>
          <w:szCs w:val="40"/>
        </w:rPr>
      </w:pPr>
    </w:p>
    <w:tbl>
      <w:tblPr>
        <w:tblStyle w:val="ae"/>
        <w:tblW w:w="15564" w:type="dxa"/>
        <w:jc w:val="center"/>
        <w:tblLook w:val="04A0" w:firstRow="1" w:lastRow="0" w:firstColumn="1" w:lastColumn="0" w:noHBand="0" w:noVBand="1"/>
      </w:tblPr>
      <w:tblGrid>
        <w:gridCol w:w="595"/>
        <w:gridCol w:w="2414"/>
        <w:gridCol w:w="1255"/>
        <w:gridCol w:w="1256"/>
        <w:gridCol w:w="1255"/>
        <w:gridCol w:w="1256"/>
        <w:gridCol w:w="1255"/>
        <w:gridCol w:w="1256"/>
        <w:gridCol w:w="1255"/>
        <w:gridCol w:w="1256"/>
        <w:gridCol w:w="1255"/>
        <w:gridCol w:w="1256"/>
      </w:tblGrid>
      <w:tr w:rsidR="001D3701" w:rsidRPr="001D3701" w14:paraId="36BE7D4C" w14:textId="77777777" w:rsidTr="007232B4">
        <w:trPr>
          <w:trHeight w:val="631"/>
          <w:jc w:val="center"/>
        </w:trPr>
        <w:tc>
          <w:tcPr>
            <w:tcW w:w="595" w:type="dxa"/>
            <w:vMerge w:val="restart"/>
            <w:vAlign w:val="center"/>
          </w:tcPr>
          <w:p w14:paraId="191E2571" w14:textId="77777777" w:rsidR="001D3701" w:rsidRPr="001D3701" w:rsidRDefault="001D3701" w:rsidP="001D3701">
            <w:pPr>
              <w:jc w:val="center"/>
              <w:rPr>
                <w:bCs/>
                <w:color w:val="000000"/>
                <w:sz w:val="28"/>
                <w:szCs w:val="28"/>
              </w:rPr>
            </w:pPr>
            <w:r w:rsidRPr="001D3701">
              <w:rPr>
                <w:bCs/>
                <w:color w:val="000000"/>
                <w:sz w:val="28"/>
                <w:szCs w:val="28"/>
              </w:rPr>
              <w:t>№ п/п</w:t>
            </w:r>
          </w:p>
        </w:tc>
        <w:tc>
          <w:tcPr>
            <w:tcW w:w="2414" w:type="dxa"/>
            <w:vMerge w:val="restart"/>
            <w:vAlign w:val="center"/>
          </w:tcPr>
          <w:p w14:paraId="348F19AC" w14:textId="77777777" w:rsidR="001D3701" w:rsidRPr="001D3701" w:rsidRDefault="001D3701" w:rsidP="001D3701">
            <w:pPr>
              <w:jc w:val="center"/>
              <w:rPr>
                <w:bCs/>
                <w:color w:val="000000"/>
                <w:sz w:val="28"/>
                <w:szCs w:val="28"/>
              </w:rPr>
            </w:pPr>
            <w:r w:rsidRPr="001D3701">
              <w:rPr>
                <w:bCs/>
                <w:color w:val="000000"/>
                <w:sz w:val="28"/>
                <w:szCs w:val="28"/>
              </w:rPr>
              <w:t>Наименование показателя</w:t>
            </w:r>
          </w:p>
        </w:tc>
        <w:tc>
          <w:tcPr>
            <w:tcW w:w="2511" w:type="dxa"/>
            <w:gridSpan w:val="2"/>
            <w:vAlign w:val="center"/>
          </w:tcPr>
          <w:p w14:paraId="70D8A91C" w14:textId="77777777" w:rsidR="001D3701" w:rsidRPr="001D3701" w:rsidRDefault="001D3701" w:rsidP="001D3701">
            <w:pPr>
              <w:jc w:val="center"/>
              <w:rPr>
                <w:bCs/>
                <w:color w:val="000000"/>
                <w:sz w:val="28"/>
                <w:szCs w:val="28"/>
              </w:rPr>
            </w:pPr>
            <w:r w:rsidRPr="001D3701">
              <w:rPr>
                <w:bCs/>
                <w:color w:val="000000"/>
                <w:sz w:val="28"/>
                <w:szCs w:val="28"/>
              </w:rPr>
              <w:t>2024 год</w:t>
            </w:r>
          </w:p>
        </w:tc>
        <w:tc>
          <w:tcPr>
            <w:tcW w:w="2511" w:type="dxa"/>
            <w:gridSpan w:val="2"/>
            <w:vAlign w:val="center"/>
          </w:tcPr>
          <w:p w14:paraId="42DC77E8" w14:textId="77777777" w:rsidR="001D3701" w:rsidRPr="001D3701" w:rsidRDefault="001D3701" w:rsidP="001D3701">
            <w:pPr>
              <w:jc w:val="center"/>
              <w:rPr>
                <w:bCs/>
                <w:color w:val="000000"/>
                <w:sz w:val="28"/>
                <w:szCs w:val="28"/>
              </w:rPr>
            </w:pPr>
            <w:r w:rsidRPr="001D3701">
              <w:rPr>
                <w:bCs/>
                <w:color w:val="000000"/>
                <w:sz w:val="28"/>
                <w:szCs w:val="28"/>
              </w:rPr>
              <w:t>2025 год</w:t>
            </w:r>
          </w:p>
        </w:tc>
        <w:tc>
          <w:tcPr>
            <w:tcW w:w="2511" w:type="dxa"/>
            <w:gridSpan w:val="2"/>
            <w:vAlign w:val="center"/>
          </w:tcPr>
          <w:p w14:paraId="1EF0C5F1" w14:textId="77777777" w:rsidR="001D3701" w:rsidRPr="001D3701" w:rsidRDefault="001D3701" w:rsidP="001D3701">
            <w:pPr>
              <w:jc w:val="center"/>
              <w:rPr>
                <w:bCs/>
                <w:color w:val="000000"/>
                <w:sz w:val="28"/>
                <w:szCs w:val="28"/>
              </w:rPr>
            </w:pPr>
            <w:r w:rsidRPr="001D3701">
              <w:rPr>
                <w:bCs/>
                <w:color w:val="000000"/>
                <w:sz w:val="28"/>
                <w:szCs w:val="28"/>
              </w:rPr>
              <w:t>2026 год</w:t>
            </w:r>
          </w:p>
        </w:tc>
        <w:tc>
          <w:tcPr>
            <w:tcW w:w="2511" w:type="dxa"/>
            <w:gridSpan w:val="2"/>
            <w:vAlign w:val="center"/>
          </w:tcPr>
          <w:p w14:paraId="15E66D0B" w14:textId="77777777" w:rsidR="001D3701" w:rsidRPr="001D3701" w:rsidRDefault="001D3701" w:rsidP="001D3701">
            <w:pPr>
              <w:jc w:val="center"/>
              <w:rPr>
                <w:bCs/>
                <w:color w:val="000000"/>
                <w:sz w:val="28"/>
                <w:szCs w:val="28"/>
              </w:rPr>
            </w:pPr>
            <w:r w:rsidRPr="001D3701">
              <w:rPr>
                <w:bCs/>
                <w:color w:val="000000"/>
                <w:sz w:val="28"/>
                <w:szCs w:val="28"/>
              </w:rPr>
              <w:t>2027 год</w:t>
            </w:r>
          </w:p>
        </w:tc>
        <w:tc>
          <w:tcPr>
            <w:tcW w:w="2511" w:type="dxa"/>
            <w:gridSpan w:val="2"/>
            <w:vAlign w:val="center"/>
          </w:tcPr>
          <w:p w14:paraId="43F20534" w14:textId="77777777" w:rsidR="001D3701" w:rsidRPr="001D3701" w:rsidRDefault="001D3701" w:rsidP="001D3701">
            <w:pPr>
              <w:jc w:val="center"/>
              <w:rPr>
                <w:bCs/>
                <w:color w:val="000000"/>
                <w:sz w:val="28"/>
                <w:szCs w:val="28"/>
              </w:rPr>
            </w:pPr>
            <w:r w:rsidRPr="001D3701">
              <w:rPr>
                <w:bCs/>
                <w:color w:val="000000"/>
                <w:sz w:val="28"/>
                <w:szCs w:val="28"/>
              </w:rPr>
              <w:t>2028 год</w:t>
            </w:r>
          </w:p>
        </w:tc>
      </w:tr>
      <w:tr w:rsidR="001D3701" w:rsidRPr="001D3701" w14:paraId="4D449FEB" w14:textId="77777777" w:rsidTr="007232B4">
        <w:trPr>
          <w:trHeight w:val="850"/>
          <w:jc w:val="center"/>
        </w:trPr>
        <w:tc>
          <w:tcPr>
            <w:tcW w:w="595" w:type="dxa"/>
            <w:vMerge/>
            <w:vAlign w:val="center"/>
          </w:tcPr>
          <w:p w14:paraId="44D9AB8B" w14:textId="77777777" w:rsidR="001D3701" w:rsidRPr="001D3701" w:rsidRDefault="001D3701" w:rsidP="001D3701">
            <w:pPr>
              <w:jc w:val="center"/>
              <w:rPr>
                <w:bCs/>
                <w:color w:val="000000"/>
                <w:sz w:val="28"/>
                <w:szCs w:val="28"/>
              </w:rPr>
            </w:pPr>
          </w:p>
        </w:tc>
        <w:tc>
          <w:tcPr>
            <w:tcW w:w="2414" w:type="dxa"/>
            <w:vMerge/>
            <w:vAlign w:val="center"/>
          </w:tcPr>
          <w:p w14:paraId="6D96D2A7" w14:textId="77777777" w:rsidR="001D3701" w:rsidRPr="001D3701" w:rsidRDefault="001D3701" w:rsidP="001D3701">
            <w:pPr>
              <w:jc w:val="center"/>
              <w:rPr>
                <w:bCs/>
                <w:color w:val="000000"/>
                <w:sz w:val="28"/>
                <w:szCs w:val="28"/>
              </w:rPr>
            </w:pPr>
          </w:p>
        </w:tc>
        <w:tc>
          <w:tcPr>
            <w:tcW w:w="1255" w:type="dxa"/>
            <w:vAlign w:val="center"/>
          </w:tcPr>
          <w:p w14:paraId="4E1C44BB" w14:textId="77777777" w:rsidR="001D3701" w:rsidRPr="001D3701" w:rsidRDefault="001D3701" w:rsidP="001D3701">
            <w:pPr>
              <w:jc w:val="center"/>
            </w:pPr>
            <w:r w:rsidRPr="001D3701">
              <w:t>с 01.01.    по 30.06.</w:t>
            </w:r>
          </w:p>
        </w:tc>
        <w:tc>
          <w:tcPr>
            <w:tcW w:w="1256" w:type="dxa"/>
            <w:vAlign w:val="center"/>
          </w:tcPr>
          <w:p w14:paraId="2D85A1B6" w14:textId="77777777" w:rsidR="001D3701" w:rsidRPr="001D3701" w:rsidRDefault="001D3701" w:rsidP="001D3701">
            <w:pPr>
              <w:jc w:val="center"/>
              <w:rPr>
                <w:bCs/>
                <w:color w:val="000000"/>
                <w:sz w:val="28"/>
                <w:szCs w:val="28"/>
              </w:rPr>
            </w:pPr>
            <w:r w:rsidRPr="001D3701">
              <w:t>с 01.07.     по 31.12.</w:t>
            </w:r>
          </w:p>
        </w:tc>
        <w:tc>
          <w:tcPr>
            <w:tcW w:w="1255" w:type="dxa"/>
            <w:vAlign w:val="center"/>
          </w:tcPr>
          <w:p w14:paraId="7A998C8B" w14:textId="77777777" w:rsidR="001D3701" w:rsidRPr="001D3701" w:rsidRDefault="001D3701" w:rsidP="001D3701">
            <w:pPr>
              <w:jc w:val="center"/>
            </w:pPr>
            <w:r w:rsidRPr="001D3701">
              <w:t>с 01.01.    по 30.06.</w:t>
            </w:r>
          </w:p>
        </w:tc>
        <w:tc>
          <w:tcPr>
            <w:tcW w:w="1256" w:type="dxa"/>
            <w:vAlign w:val="center"/>
          </w:tcPr>
          <w:p w14:paraId="6FB1B0FF" w14:textId="77777777" w:rsidR="001D3701" w:rsidRPr="001D3701" w:rsidRDefault="001D3701" w:rsidP="001D3701">
            <w:pPr>
              <w:jc w:val="center"/>
              <w:rPr>
                <w:bCs/>
                <w:color w:val="000000"/>
                <w:sz w:val="28"/>
                <w:szCs w:val="28"/>
              </w:rPr>
            </w:pPr>
            <w:r w:rsidRPr="001D3701">
              <w:t>с 01.07.     по 31.12.</w:t>
            </w:r>
          </w:p>
        </w:tc>
        <w:tc>
          <w:tcPr>
            <w:tcW w:w="1255" w:type="dxa"/>
            <w:vAlign w:val="center"/>
          </w:tcPr>
          <w:p w14:paraId="0EE01443" w14:textId="77777777" w:rsidR="001D3701" w:rsidRPr="001D3701" w:rsidRDefault="001D3701" w:rsidP="001D3701">
            <w:pPr>
              <w:jc w:val="center"/>
            </w:pPr>
            <w:r w:rsidRPr="001D3701">
              <w:t>с 01.01.    по 30.06.</w:t>
            </w:r>
          </w:p>
        </w:tc>
        <w:tc>
          <w:tcPr>
            <w:tcW w:w="1256" w:type="dxa"/>
            <w:vAlign w:val="center"/>
          </w:tcPr>
          <w:p w14:paraId="4575F7ED" w14:textId="77777777" w:rsidR="001D3701" w:rsidRPr="001D3701" w:rsidRDefault="001D3701" w:rsidP="001D3701">
            <w:pPr>
              <w:jc w:val="center"/>
              <w:rPr>
                <w:bCs/>
                <w:color w:val="000000"/>
                <w:sz w:val="28"/>
                <w:szCs w:val="28"/>
              </w:rPr>
            </w:pPr>
            <w:r w:rsidRPr="001D3701">
              <w:t>с 01.07.     по 31.12.</w:t>
            </w:r>
          </w:p>
        </w:tc>
        <w:tc>
          <w:tcPr>
            <w:tcW w:w="1255" w:type="dxa"/>
            <w:vAlign w:val="center"/>
          </w:tcPr>
          <w:p w14:paraId="59B511AB" w14:textId="77777777" w:rsidR="001D3701" w:rsidRPr="001D3701" w:rsidRDefault="001D3701" w:rsidP="001D3701">
            <w:pPr>
              <w:jc w:val="center"/>
            </w:pPr>
            <w:r w:rsidRPr="001D3701">
              <w:t>с 01.01.    по 30.06.</w:t>
            </w:r>
          </w:p>
        </w:tc>
        <w:tc>
          <w:tcPr>
            <w:tcW w:w="1256" w:type="dxa"/>
            <w:vAlign w:val="center"/>
          </w:tcPr>
          <w:p w14:paraId="1273AD68" w14:textId="77777777" w:rsidR="001D3701" w:rsidRPr="001D3701" w:rsidRDefault="001D3701" w:rsidP="001D3701">
            <w:pPr>
              <w:jc w:val="center"/>
              <w:rPr>
                <w:bCs/>
                <w:color w:val="000000"/>
                <w:sz w:val="28"/>
                <w:szCs w:val="28"/>
              </w:rPr>
            </w:pPr>
            <w:r w:rsidRPr="001D3701">
              <w:t>с 01.07.     по 31.12.</w:t>
            </w:r>
          </w:p>
        </w:tc>
        <w:tc>
          <w:tcPr>
            <w:tcW w:w="1255" w:type="dxa"/>
            <w:vAlign w:val="center"/>
          </w:tcPr>
          <w:p w14:paraId="7AD031EA" w14:textId="77777777" w:rsidR="001D3701" w:rsidRPr="001D3701" w:rsidRDefault="001D3701" w:rsidP="001D3701">
            <w:pPr>
              <w:jc w:val="center"/>
            </w:pPr>
            <w:r w:rsidRPr="001D3701">
              <w:t>с 01.01.    по 30.06.</w:t>
            </w:r>
          </w:p>
        </w:tc>
        <w:tc>
          <w:tcPr>
            <w:tcW w:w="1256" w:type="dxa"/>
            <w:vAlign w:val="center"/>
          </w:tcPr>
          <w:p w14:paraId="2017D49F" w14:textId="77777777" w:rsidR="001D3701" w:rsidRPr="001D3701" w:rsidRDefault="001D3701" w:rsidP="001D3701">
            <w:pPr>
              <w:jc w:val="center"/>
              <w:rPr>
                <w:bCs/>
                <w:color w:val="000000"/>
                <w:sz w:val="28"/>
                <w:szCs w:val="28"/>
              </w:rPr>
            </w:pPr>
            <w:r w:rsidRPr="001D3701">
              <w:t>с 01.07.     по 31.12.</w:t>
            </w:r>
          </w:p>
        </w:tc>
      </w:tr>
      <w:tr w:rsidR="001D3701" w:rsidRPr="001D3701" w14:paraId="647D206F" w14:textId="77777777" w:rsidTr="007232B4">
        <w:trPr>
          <w:jc w:val="center"/>
        </w:trPr>
        <w:tc>
          <w:tcPr>
            <w:tcW w:w="595" w:type="dxa"/>
            <w:vAlign w:val="center"/>
          </w:tcPr>
          <w:p w14:paraId="5CB7D123" w14:textId="77777777" w:rsidR="001D3701" w:rsidRPr="001D3701" w:rsidRDefault="001D3701" w:rsidP="001D3701">
            <w:pPr>
              <w:jc w:val="center"/>
              <w:rPr>
                <w:bCs/>
                <w:color w:val="000000"/>
                <w:sz w:val="28"/>
                <w:szCs w:val="28"/>
              </w:rPr>
            </w:pPr>
            <w:r w:rsidRPr="001D3701">
              <w:rPr>
                <w:bCs/>
                <w:color w:val="000000"/>
                <w:sz w:val="28"/>
                <w:szCs w:val="28"/>
              </w:rPr>
              <w:t>1</w:t>
            </w:r>
          </w:p>
        </w:tc>
        <w:tc>
          <w:tcPr>
            <w:tcW w:w="2414" w:type="dxa"/>
            <w:vAlign w:val="center"/>
          </w:tcPr>
          <w:p w14:paraId="12DF1298" w14:textId="77777777" w:rsidR="001D3701" w:rsidRPr="001D3701" w:rsidRDefault="001D3701" w:rsidP="001D3701">
            <w:pPr>
              <w:jc w:val="center"/>
              <w:rPr>
                <w:bCs/>
                <w:color w:val="000000"/>
                <w:sz w:val="28"/>
                <w:szCs w:val="28"/>
              </w:rPr>
            </w:pPr>
            <w:r w:rsidRPr="001D3701">
              <w:rPr>
                <w:bCs/>
                <w:color w:val="000000"/>
                <w:sz w:val="28"/>
                <w:szCs w:val="28"/>
              </w:rPr>
              <w:t>2</w:t>
            </w:r>
          </w:p>
        </w:tc>
        <w:tc>
          <w:tcPr>
            <w:tcW w:w="1255" w:type="dxa"/>
            <w:vAlign w:val="center"/>
          </w:tcPr>
          <w:p w14:paraId="12D913C2" w14:textId="77777777" w:rsidR="001D3701" w:rsidRPr="001D3701" w:rsidRDefault="001D3701" w:rsidP="001D3701">
            <w:pPr>
              <w:jc w:val="center"/>
              <w:rPr>
                <w:bCs/>
                <w:color w:val="000000"/>
                <w:sz w:val="28"/>
                <w:szCs w:val="28"/>
              </w:rPr>
            </w:pPr>
            <w:r w:rsidRPr="001D3701">
              <w:rPr>
                <w:bCs/>
                <w:color w:val="000000"/>
                <w:sz w:val="28"/>
                <w:szCs w:val="28"/>
              </w:rPr>
              <w:t>3</w:t>
            </w:r>
          </w:p>
        </w:tc>
        <w:tc>
          <w:tcPr>
            <w:tcW w:w="1256" w:type="dxa"/>
            <w:vAlign w:val="center"/>
          </w:tcPr>
          <w:p w14:paraId="2CD7B858" w14:textId="77777777" w:rsidR="001D3701" w:rsidRPr="001D3701" w:rsidRDefault="001D3701" w:rsidP="001D3701">
            <w:pPr>
              <w:jc w:val="center"/>
              <w:rPr>
                <w:bCs/>
                <w:color w:val="000000"/>
                <w:sz w:val="28"/>
                <w:szCs w:val="28"/>
              </w:rPr>
            </w:pPr>
            <w:r w:rsidRPr="001D3701">
              <w:rPr>
                <w:bCs/>
                <w:color w:val="000000"/>
                <w:sz w:val="28"/>
                <w:szCs w:val="28"/>
              </w:rPr>
              <w:t>4</w:t>
            </w:r>
          </w:p>
        </w:tc>
        <w:tc>
          <w:tcPr>
            <w:tcW w:w="1255" w:type="dxa"/>
            <w:vAlign w:val="center"/>
          </w:tcPr>
          <w:p w14:paraId="6AC7CAA7" w14:textId="77777777" w:rsidR="001D3701" w:rsidRPr="001D3701" w:rsidRDefault="001D3701" w:rsidP="001D3701">
            <w:pPr>
              <w:jc w:val="center"/>
              <w:rPr>
                <w:bCs/>
                <w:color w:val="000000"/>
                <w:sz w:val="28"/>
                <w:szCs w:val="28"/>
              </w:rPr>
            </w:pPr>
            <w:r w:rsidRPr="001D3701">
              <w:rPr>
                <w:bCs/>
                <w:color w:val="000000"/>
                <w:sz w:val="28"/>
                <w:szCs w:val="28"/>
              </w:rPr>
              <w:t>5</w:t>
            </w:r>
          </w:p>
        </w:tc>
        <w:tc>
          <w:tcPr>
            <w:tcW w:w="1256" w:type="dxa"/>
            <w:vAlign w:val="center"/>
          </w:tcPr>
          <w:p w14:paraId="0DB65BD6" w14:textId="77777777" w:rsidR="001D3701" w:rsidRPr="001D3701" w:rsidRDefault="001D3701" w:rsidP="001D3701">
            <w:pPr>
              <w:jc w:val="center"/>
              <w:rPr>
                <w:bCs/>
                <w:color w:val="000000"/>
                <w:sz w:val="28"/>
                <w:szCs w:val="28"/>
              </w:rPr>
            </w:pPr>
            <w:r w:rsidRPr="001D3701">
              <w:rPr>
                <w:bCs/>
                <w:color w:val="000000"/>
                <w:sz w:val="28"/>
                <w:szCs w:val="28"/>
              </w:rPr>
              <w:t>6</w:t>
            </w:r>
          </w:p>
        </w:tc>
        <w:tc>
          <w:tcPr>
            <w:tcW w:w="1255" w:type="dxa"/>
            <w:vAlign w:val="center"/>
          </w:tcPr>
          <w:p w14:paraId="27EDDB43" w14:textId="77777777" w:rsidR="001D3701" w:rsidRPr="001D3701" w:rsidRDefault="001D3701" w:rsidP="001D3701">
            <w:pPr>
              <w:jc w:val="center"/>
              <w:rPr>
                <w:bCs/>
                <w:color w:val="000000"/>
                <w:sz w:val="28"/>
                <w:szCs w:val="28"/>
              </w:rPr>
            </w:pPr>
            <w:r w:rsidRPr="001D3701">
              <w:rPr>
                <w:bCs/>
                <w:color w:val="000000"/>
                <w:sz w:val="28"/>
                <w:szCs w:val="28"/>
              </w:rPr>
              <w:t>7</w:t>
            </w:r>
          </w:p>
        </w:tc>
        <w:tc>
          <w:tcPr>
            <w:tcW w:w="1256" w:type="dxa"/>
            <w:vAlign w:val="center"/>
          </w:tcPr>
          <w:p w14:paraId="6B016DDB" w14:textId="77777777" w:rsidR="001D3701" w:rsidRPr="001D3701" w:rsidRDefault="001D3701" w:rsidP="001D3701">
            <w:pPr>
              <w:jc w:val="center"/>
              <w:rPr>
                <w:bCs/>
                <w:color w:val="000000"/>
                <w:sz w:val="28"/>
                <w:szCs w:val="28"/>
              </w:rPr>
            </w:pPr>
            <w:r w:rsidRPr="001D3701">
              <w:rPr>
                <w:bCs/>
                <w:color w:val="000000"/>
                <w:sz w:val="28"/>
                <w:szCs w:val="28"/>
              </w:rPr>
              <w:t>8</w:t>
            </w:r>
          </w:p>
        </w:tc>
        <w:tc>
          <w:tcPr>
            <w:tcW w:w="1255" w:type="dxa"/>
            <w:vAlign w:val="center"/>
          </w:tcPr>
          <w:p w14:paraId="30E06691" w14:textId="77777777" w:rsidR="001D3701" w:rsidRPr="001D3701" w:rsidRDefault="001D3701" w:rsidP="001D3701">
            <w:pPr>
              <w:jc w:val="center"/>
              <w:rPr>
                <w:bCs/>
                <w:color w:val="000000"/>
                <w:sz w:val="28"/>
                <w:szCs w:val="28"/>
              </w:rPr>
            </w:pPr>
            <w:r w:rsidRPr="001D3701">
              <w:rPr>
                <w:bCs/>
                <w:color w:val="000000"/>
                <w:sz w:val="28"/>
                <w:szCs w:val="28"/>
              </w:rPr>
              <w:t>9</w:t>
            </w:r>
          </w:p>
        </w:tc>
        <w:tc>
          <w:tcPr>
            <w:tcW w:w="1256" w:type="dxa"/>
            <w:vAlign w:val="center"/>
          </w:tcPr>
          <w:p w14:paraId="2BCB93D5" w14:textId="77777777" w:rsidR="001D3701" w:rsidRPr="001D3701" w:rsidRDefault="001D3701" w:rsidP="001D3701">
            <w:pPr>
              <w:jc w:val="center"/>
              <w:rPr>
                <w:bCs/>
                <w:color w:val="000000"/>
                <w:sz w:val="28"/>
                <w:szCs w:val="28"/>
              </w:rPr>
            </w:pPr>
            <w:r w:rsidRPr="001D3701">
              <w:rPr>
                <w:bCs/>
                <w:color w:val="000000"/>
                <w:sz w:val="28"/>
                <w:szCs w:val="28"/>
              </w:rPr>
              <w:t>10</w:t>
            </w:r>
          </w:p>
        </w:tc>
        <w:tc>
          <w:tcPr>
            <w:tcW w:w="1255" w:type="dxa"/>
            <w:vAlign w:val="center"/>
          </w:tcPr>
          <w:p w14:paraId="3BF30CF9" w14:textId="77777777" w:rsidR="001D3701" w:rsidRPr="001D3701" w:rsidRDefault="001D3701" w:rsidP="001D3701">
            <w:pPr>
              <w:jc w:val="center"/>
              <w:rPr>
                <w:bCs/>
                <w:color w:val="000000"/>
                <w:sz w:val="28"/>
                <w:szCs w:val="28"/>
              </w:rPr>
            </w:pPr>
            <w:r w:rsidRPr="001D3701">
              <w:rPr>
                <w:bCs/>
                <w:color w:val="000000"/>
                <w:sz w:val="28"/>
                <w:szCs w:val="28"/>
              </w:rPr>
              <w:t>11</w:t>
            </w:r>
          </w:p>
        </w:tc>
        <w:tc>
          <w:tcPr>
            <w:tcW w:w="1256" w:type="dxa"/>
            <w:vAlign w:val="center"/>
          </w:tcPr>
          <w:p w14:paraId="764587F1" w14:textId="77777777" w:rsidR="001D3701" w:rsidRPr="001D3701" w:rsidRDefault="001D3701" w:rsidP="001D3701">
            <w:pPr>
              <w:jc w:val="center"/>
              <w:rPr>
                <w:bCs/>
                <w:color w:val="000000"/>
                <w:sz w:val="28"/>
                <w:szCs w:val="28"/>
              </w:rPr>
            </w:pPr>
            <w:r w:rsidRPr="001D3701">
              <w:rPr>
                <w:bCs/>
                <w:color w:val="000000"/>
                <w:sz w:val="28"/>
                <w:szCs w:val="28"/>
              </w:rPr>
              <w:t>12</w:t>
            </w:r>
          </w:p>
        </w:tc>
      </w:tr>
      <w:tr w:rsidR="001D3701" w:rsidRPr="001D3701" w14:paraId="36DD4194" w14:textId="77777777" w:rsidTr="007232B4">
        <w:trPr>
          <w:trHeight w:val="5013"/>
          <w:jc w:val="center"/>
        </w:trPr>
        <w:tc>
          <w:tcPr>
            <w:tcW w:w="595" w:type="dxa"/>
            <w:vAlign w:val="center"/>
          </w:tcPr>
          <w:p w14:paraId="2F523424" w14:textId="77777777" w:rsidR="001D3701" w:rsidRPr="001D3701" w:rsidRDefault="001D3701" w:rsidP="001D3701">
            <w:pPr>
              <w:jc w:val="center"/>
              <w:rPr>
                <w:bCs/>
                <w:color w:val="000000"/>
                <w:sz w:val="28"/>
                <w:szCs w:val="28"/>
              </w:rPr>
            </w:pPr>
            <w:r w:rsidRPr="001D3701">
              <w:rPr>
                <w:bCs/>
                <w:color w:val="000000"/>
                <w:sz w:val="28"/>
                <w:szCs w:val="28"/>
              </w:rPr>
              <w:t>1.</w:t>
            </w:r>
          </w:p>
        </w:tc>
        <w:tc>
          <w:tcPr>
            <w:tcW w:w="2414" w:type="dxa"/>
            <w:vAlign w:val="center"/>
          </w:tcPr>
          <w:p w14:paraId="7FA71F8B" w14:textId="77777777" w:rsidR="001D3701" w:rsidRPr="001D3701" w:rsidRDefault="001D3701" w:rsidP="001D3701">
            <w:pPr>
              <w:rPr>
                <w:bCs/>
                <w:sz w:val="28"/>
                <w:szCs w:val="28"/>
              </w:rPr>
            </w:pPr>
            <w:r w:rsidRPr="001D3701">
              <w:rPr>
                <w:bCs/>
                <w:color w:val="000000"/>
                <w:sz w:val="28"/>
                <w:szCs w:val="28"/>
              </w:rPr>
              <w:t>Финансовые потребности, необходимые для реализации производственной программы в сфере</w:t>
            </w:r>
            <w:r w:rsidRPr="001D3701">
              <w:rPr>
                <w:bCs/>
                <w:sz w:val="28"/>
                <w:szCs w:val="28"/>
              </w:rPr>
              <w:t xml:space="preserve"> холодного водоснабжения </w:t>
            </w:r>
          </w:p>
          <w:p w14:paraId="497208DD" w14:textId="77777777" w:rsidR="001D3701" w:rsidRPr="001D3701" w:rsidRDefault="001D3701" w:rsidP="001D3701">
            <w:pPr>
              <w:rPr>
                <w:bCs/>
                <w:sz w:val="28"/>
                <w:szCs w:val="28"/>
              </w:rPr>
            </w:pPr>
            <w:r w:rsidRPr="001D3701">
              <w:rPr>
                <w:bCs/>
                <w:sz w:val="28"/>
                <w:szCs w:val="28"/>
              </w:rPr>
              <w:t>питьевой водой</w:t>
            </w:r>
          </w:p>
          <w:p w14:paraId="36CAD962" w14:textId="77777777" w:rsidR="001D3701" w:rsidRPr="001D3701" w:rsidRDefault="001D3701" w:rsidP="001D3701">
            <w:pPr>
              <w:rPr>
                <w:bCs/>
                <w:color w:val="000000"/>
                <w:sz w:val="28"/>
                <w:szCs w:val="28"/>
              </w:rPr>
            </w:pPr>
            <w:r w:rsidRPr="001D3701">
              <w:rPr>
                <w:bCs/>
                <w:sz w:val="28"/>
                <w:szCs w:val="28"/>
              </w:rPr>
              <w:t>(</w:t>
            </w:r>
            <w:r w:rsidRPr="001D3701">
              <w:rPr>
                <w:sz w:val="28"/>
                <w:szCs w:val="28"/>
              </w:rPr>
              <w:t>Ленинск-Кузнецкий городской округ, Полысаевский городской округ</w:t>
            </w:r>
            <w:r w:rsidRPr="001D3701">
              <w:rPr>
                <w:bCs/>
                <w:sz w:val="28"/>
                <w:szCs w:val="28"/>
              </w:rPr>
              <w:t>),</w:t>
            </w:r>
            <w:r w:rsidRPr="001D3701">
              <w:rPr>
                <w:bCs/>
                <w:color w:val="000000"/>
                <w:sz w:val="28"/>
                <w:szCs w:val="28"/>
              </w:rPr>
              <w:t xml:space="preserve"> тыс. руб.</w:t>
            </w:r>
          </w:p>
        </w:tc>
        <w:tc>
          <w:tcPr>
            <w:tcW w:w="1255" w:type="dxa"/>
            <w:vAlign w:val="center"/>
          </w:tcPr>
          <w:p w14:paraId="1F0248F0" w14:textId="77777777" w:rsidR="001D3701" w:rsidRPr="001D3701" w:rsidRDefault="001D3701" w:rsidP="001D3701">
            <w:pPr>
              <w:jc w:val="center"/>
              <w:rPr>
                <w:bCs/>
                <w:color w:val="000000"/>
              </w:rPr>
            </w:pPr>
            <w:r w:rsidRPr="001D3701">
              <w:rPr>
                <w:bCs/>
                <w:color w:val="000000"/>
              </w:rPr>
              <w:t>253456,25</w:t>
            </w:r>
          </w:p>
        </w:tc>
        <w:tc>
          <w:tcPr>
            <w:tcW w:w="1256" w:type="dxa"/>
            <w:vAlign w:val="center"/>
          </w:tcPr>
          <w:p w14:paraId="35B4EBD7" w14:textId="77777777" w:rsidR="001D3701" w:rsidRPr="001D3701" w:rsidRDefault="001D3701" w:rsidP="001D3701">
            <w:pPr>
              <w:jc w:val="center"/>
              <w:rPr>
                <w:bCs/>
                <w:color w:val="000000"/>
              </w:rPr>
            </w:pPr>
            <w:r w:rsidRPr="001D3701">
              <w:rPr>
                <w:bCs/>
                <w:color w:val="000000"/>
              </w:rPr>
              <w:t>277789,01</w:t>
            </w:r>
          </w:p>
        </w:tc>
        <w:tc>
          <w:tcPr>
            <w:tcW w:w="1255" w:type="dxa"/>
            <w:vAlign w:val="center"/>
          </w:tcPr>
          <w:p w14:paraId="78C869F9" w14:textId="77777777" w:rsidR="001D3701" w:rsidRPr="001D3701" w:rsidRDefault="001D3701" w:rsidP="001D3701">
            <w:pPr>
              <w:jc w:val="center"/>
              <w:rPr>
                <w:bCs/>
                <w:color w:val="000000"/>
              </w:rPr>
            </w:pPr>
            <w:r w:rsidRPr="001D3701">
              <w:rPr>
                <w:bCs/>
                <w:color w:val="000000"/>
              </w:rPr>
              <w:t>277789,01</w:t>
            </w:r>
          </w:p>
        </w:tc>
        <w:tc>
          <w:tcPr>
            <w:tcW w:w="1256" w:type="dxa"/>
            <w:vAlign w:val="center"/>
          </w:tcPr>
          <w:p w14:paraId="3B96719D" w14:textId="77777777" w:rsidR="001D3701" w:rsidRPr="001D3701" w:rsidRDefault="001D3701" w:rsidP="001D3701">
            <w:pPr>
              <w:jc w:val="center"/>
              <w:rPr>
                <w:bCs/>
                <w:color w:val="000000"/>
              </w:rPr>
            </w:pPr>
            <w:r w:rsidRPr="001D3701">
              <w:rPr>
                <w:bCs/>
                <w:color w:val="000000"/>
              </w:rPr>
              <w:t>305829,19</w:t>
            </w:r>
          </w:p>
        </w:tc>
        <w:tc>
          <w:tcPr>
            <w:tcW w:w="1255" w:type="dxa"/>
            <w:vAlign w:val="center"/>
          </w:tcPr>
          <w:p w14:paraId="15916D21" w14:textId="77777777" w:rsidR="001D3701" w:rsidRPr="001D3701" w:rsidRDefault="001D3701" w:rsidP="001D3701">
            <w:pPr>
              <w:jc w:val="center"/>
              <w:rPr>
                <w:bCs/>
                <w:color w:val="000000"/>
              </w:rPr>
            </w:pPr>
            <w:r w:rsidRPr="001D3701">
              <w:rPr>
                <w:bCs/>
                <w:color w:val="000000"/>
              </w:rPr>
              <w:t>305829,19</w:t>
            </w:r>
          </w:p>
        </w:tc>
        <w:tc>
          <w:tcPr>
            <w:tcW w:w="1256" w:type="dxa"/>
            <w:vAlign w:val="center"/>
          </w:tcPr>
          <w:p w14:paraId="07143D58" w14:textId="77777777" w:rsidR="001D3701" w:rsidRPr="001D3701" w:rsidRDefault="001D3701" w:rsidP="001D3701">
            <w:pPr>
              <w:jc w:val="center"/>
              <w:rPr>
                <w:bCs/>
                <w:color w:val="000000"/>
              </w:rPr>
            </w:pPr>
            <w:r w:rsidRPr="001D3701">
              <w:rPr>
                <w:bCs/>
                <w:color w:val="000000"/>
              </w:rPr>
              <w:t>341886,71</w:t>
            </w:r>
          </w:p>
        </w:tc>
        <w:tc>
          <w:tcPr>
            <w:tcW w:w="1255" w:type="dxa"/>
            <w:vAlign w:val="center"/>
          </w:tcPr>
          <w:p w14:paraId="2E820ED8" w14:textId="77777777" w:rsidR="001D3701" w:rsidRPr="001D3701" w:rsidRDefault="001D3701" w:rsidP="001D3701">
            <w:pPr>
              <w:jc w:val="center"/>
              <w:rPr>
                <w:bCs/>
                <w:color w:val="000000"/>
              </w:rPr>
            </w:pPr>
            <w:r w:rsidRPr="001D3701">
              <w:rPr>
                <w:bCs/>
                <w:color w:val="000000"/>
              </w:rPr>
              <w:t>341886,71</w:t>
            </w:r>
          </w:p>
        </w:tc>
        <w:tc>
          <w:tcPr>
            <w:tcW w:w="1256" w:type="dxa"/>
            <w:vAlign w:val="center"/>
          </w:tcPr>
          <w:p w14:paraId="4E803EF2" w14:textId="77777777" w:rsidR="001D3701" w:rsidRPr="001D3701" w:rsidRDefault="001D3701" w:rsidP="001D3701">
            <w:pPr>
              <w:jc w:val="center"/>
              <w:rPr>
                <w:bCs/>
                <w:color w:val="000000"/>
              </w:rPr>
            </w:pPr>
            <w:r w:rsidRPr="001D3701">
              <w:rPr>
                <w:bCs/>
                <w:color w:val="000000"/>
              </w:rPr>
              <w:t>384052,72</w:t>
            </w:r>
          </w:p>
        </w:tc>
        <w:tc>
          <w:tcPr>
            <w:tcW w:w="1255" w:type="dxa"/>
            <w:vAlign w:val="center"/>
          </w:tcPr>
          <w:p w14:paraId="28FBB8E2" w14:textId="77777777" w:rsidR="001D3701" w:rsidRPr="001D3701" w:rsidRDefault="001D3701" w:rsidP="001D3701">
            <w:pPr>
              <w:jc w:val="center"/>
              <w:rPr>
                <w:bCs/>
                <w:color w:val="000000"/>
              </w:rPr>
            </w:pPr>
            <w:r w:rsidRPr="001D3701">
              <w:rPr>
                <w:bCs/>
                <w:color w:val="000000"/>
              </w:rPr>
              <w:t>384052,72</w:t>
            </w:r>
          </w:p>
        </w:tc>
        <w:tc>
          <w:tcPr>
            <w:tcW w:w="1256" w:type="dxa"/>
            <w:vAlign w:val="center"/>
          </w:tcPr>
          <w:p w14:paraId="5BF09050" w14:textId="77777777" w:rsidR="001D3701" w:rsidRPr="001D3701" w:rsidRDefault="001D3701" w:rsidP="001D3701">
            <w:pPr>
              <w:jc w:val="center"/>
              <w:rPr>
                <w:bCs/>
                <w:color w:val="000000"/>
              </w:rPr>
            </w:pPr>
            <w:r w:rsidRPr="001D3701">
              <w:rPr>
                <w:bCs/>
                <w:color w:val="000000"/>
              </w:rPr>
              <w:t>429001,59</w:t>
            </w:r>
          </w:p>
        </w:tc>
      </w:tr>
    </w:tbl>
    <w:p w14:paraId="61298F8C" w14:textId="77777777" w:rsidR="001D3701" w:rsidRPr="001D3701" w:rsidRDefault="001D3701" w:rsidP="001D3701">
      <w:pPr>
        <w:ind w:left="-567"/>
        <w:jc w:val="center"/>
        <w:rPr>
          <w:bCs/>
          <w:color w:val="000000"/>
          <w:sz w:val="28"/>
          <w:szCs w:val="28"/>
        </w:rPr>
      </w:pPr>
    </w:p>
    <w:p w14:paraId="1274E453" w14:textId="77777777" w:rsidR="001D3701" w:rsidRPr="001D3701" w:rsidRDefault="001D3701" w:rsidP="001D3701">
      <w:pPr>
        <w:ind w:left="-567"/>
        <w:jc w:val="center"/>
        <w:rPr>
          <w:bCs/>
          <w:color w:val="000000"/>
          <w:sz w:val="28"/>
          <w:szCs w:val="28"/>
        </w:rPr>
      </w:pPr>
    </w:p>
    <w:p w14:paraId="2967FE4C" w14:textId="77777777" w:rsidR="001D3701" w:rsidRPr="001D3701" w:rsidRDefault="001D3701" w:rsidP="001D3701">
      <w:pPr>
        <w:ind w:left="-567"/>
        <w:jc w:val="center"/>
        <w:rPr>
          <w:bCs/>
          <w:color w:val="000000"/>
          <w:sz w:val="28"/>
          <w:szCs w:val="28"/>
        </w:rPr>
      </w:pPr>
    </w:p>
    <w:p w14:paraId="159381A7" w14:textId="77777777" w:rsidR="001D3701" w:rsidRPr="001D3701" w:rsidRDefault="001D3701" w:rsidP="001D3701">
      <w:pPr>
        <w:ind w:left="-567"/>
        <w:jc w:val="center"/>
        <w:rPr>
          <w:bCs/>
          <w:color w:val="000000"/>
          <w:sz w:val="28"/>
          <w:szCs w:val="28"/>
        </w:rPr>
      </w:pPr>
    </w:p>
    <w:p w14:paraId="56E1A78D" w14:textId="77777777" w:rsidR="001D3701" w:rsidRPr="001D3701" w:rsidRDefault="001D3701" w:rsidP="001D3701">
      <w:pPr>
        <w:ind w:left="-567"/>
        <w:jc w:val="center"/>
        <w:rPr>
          <w:bCs/>
          <w:color w:val="000000"/>
          <w:sz w:val="28"/>
          <w:szCs w:val="28"/>
        </w:rPr>
      </w:pPr>
    </w:p>
    <w:p w14:paraId="29E5BBCB" w14:textId="77777777" w:rsidR="001D3701" w:rsidRPr="001D3701" w:rsidRDefault="001D3701" w:rsidP="001D3701">
      <w:pPr>
        <w:ind w:left="-567"/>
        <w:jc w:val="center"/>
        <w:rPr>
          <w:bCs/>
          <w:color w:val="000000"/>
          <w:sz w:val="28"/>
          <w:szCs w:val="28"/>
        </w:rPr>
      </w:pPr>
    </w:p>
    <w:p w14:paraId="6D621FFA" w14:textId="77777777" w:rsidR="001D3701" w:rsidRPr="001D3701" w:rsidRDefault="001D3701" w:rsidP="001D3701">
      <w:pPr>
        <w:ind w:left="-567"/>
        <w:jc w:val="center"/>
        <w:rPr>
          <w:bCs/>
          <w:color w:val="000000"/>
          <w:sz w:val="28"/>
          <w:szCs w:val="28"/>
        </w:rPr>
      </w:pPr>
    </w:p>
    <w:tbl>
      <w:tblPr>
        <w:tblStyle w:val="ae"/>
        <w:tblW w:w="15167" w:type="dxa"/>
        <w:tblInd w:w="137" w:type="dxa"/>
        <w:tblLook w:val="04A0" w:firstRow="1" w:lastRow="0" w:firstColumn="1" w:lastColumn="0" w:noHBand="0" w:noVBand="1"/>
      </w:tblPr>
      <w:tblGrid>
        <w:gridCol w:w="454"/>
        <w:gridCol w:w="2455"/>
        <w:gridCol w:w="1131"/>
        <w:gridCol w:w="1236"/>
        <w:gridCol w:w="1236"/>
        <w:gridCol w:w="1236"/>
        <w:gridCol w:w="1236"/>
        <w:gridCol w:w="1236"/>
        <w:gridCol w:w="1239"/>
        <w:gridCol w:w="1236"/>
        <w:gridCol w:w="1236"/>
        <w:gridCol w:w="1236"/>
      </w:tblGrid>
      <w:tr w:rsidR="001D3701" w:rsidRPr="001D3701" w14:paraId="6E23DCC6" w14:textId="77777777" w:rsidTr="007232B4">
        <w:tc>
          <w:tcPr>
            <w:tcW w:w="595" w:type="dxa"/>
          </w:tcPr>
          <w:p w14:paraId="6871B3BA" w14:textId="77777777" w:rsidR="001D3701" w:rsidRPr="001D3701" w:rsidRDefault="001D3701" w:rsidP="001D3701">
            <w:pPr>
              <w:jc w:val="center"/>
              <w:rPr>
                <w:bCs/>
                <w:color w:val="000000"/>
                <w:sz w:val="28"/>
                <w:szCs w:val="28"/>
              </w:rPr>
            </w:pPr>
            <w:r w:rsidRPr="001D3701">
              <w:rPr>
                <w:bCs/>
                <w:color w:val="000000"/>
                <w:sz w:val="28"/>
                <w:szCs w:val="28"/>
              </w:rPr>
              <w:lastRenderedPageBreak/>
              <w:t>1</w:t>
            </w:r>
          </w:p>
        </w:tc>
        <w:tc>
          <w:tcPr>
            <w:tcW w:w="2668" w:type="dxa"/>
          </w:tcPr>
          <w:p w14:paraId="6D08D4CA" w14:textId="77777777" w:rsidR="001D3701" w:rsidRPr="001D3701" w:rsidRDefault="001D3701" w:rsidP="001D3701">
            <w:pPr>
              <w:jc w:val="center"/>
              <w:rPr>
                <w:bCs/>
                <w:color w:val="000000"/>
                <w:sz w:val="28"/>
                <w:szCs w:val="28"/>
              </w:rPr>
            </w:pPr>
            <w:r w:rsidRPr="001D3701">
              <w:rPr>
                <w:bCs/>
                <w:color w:val="000000"/>
                <w:sz w:val="28"/>
                <w:szCs w:val="28"/>
              </w:rPr>
              <w:t>2</w:t>
            </w:r>
          </w:p>
        </w:tc>
        <w:tc>
          <w:tcPr>
            <w:tcW w:w="1208" w:type="dxa"/>
          </w:tcPr>
          <w:p w14:paraId="06D82AA5" w14:textId="77777777" w:rsidR="001D3701" w:rsidRPr="001D3701" w:rsidRDefault="001D3701" w:rsidP="001D3701">
            <w:pPr>
              <w:jc w:val="center"/>
              <w:rPr>
                <w:bCs/>
                <w:color w:val="000000"/>
                <w:sz w:val="28"/>
                <w:szCs w:val="28"/>
              </w:rPr>
            </w:pPr>
            <w:r w:rsidRPr="001D3701">
              <w:rPr>
                <w:bCs/>
                <w:color w:val="000000"/>
                <w:sz w:val="28"/>
                <w:szCs w:val="28"/>
              </w:rPr>
              <w:t>3</w:t>
            </w:r>
          </w:p>
        </w:tc>
        <w:tc>
          <w:tcPr>
            <w:tcW w:w="1208" w:type="dxa"/>
          </w:tcPr>
          <w:p w14:paraId="2DE8A6BA" w14:textId="77777777" w:rsidR="001D3701" w:rsidRPr="001D3701" w:rsidRDefault="001D3701" w:rsidP="001D3701">
            <w:pPr>
              <w:jc w:val="center"/>
              <w:rPr>
                <w:bCs/>
                <w:color w:val="000000"/>
                <w:sz w:val="28"/>
                <w:szCs w:val="28"/>
              </w:rPr>
            </w:pPr>
            <w:r w:rsidRPr="001D3701">
              <w:rPr>
                <w:bCs/>
                <w:color w:val="000000"/>
                <w:sz w:val="28"/>
                <w:szCs w:val="28"/>
              </w:rPr>
              <w:t>4</w:t>
            </w:r>
          </w:p>
        </w:tc>
        <w:tc>
          <w:tcPr>
            <w:tcW w:w="1208" w:type="dxa"/>
          </w:tcPr>
          <w:p w14:paraId="5150FC8B" w14:textId="77777777" w:rsidR="001D3701" w:rsidRPr="001D3701" w:rsidRDefault="001D3701" w:rsidP="001D3701">
            <w:pPr>
              <w:jc w:val="center"/>
              <w:rPr>
                <w:bCs/>
                <w:color w:val="000000"/>
                <w:sz w:val="28"/>
                <w:szCs w:val="28"/>
              </w:rPr>
            </w:pPr>
            <w:r w:rsidRPr="001D3701">
              <w:rPr>
                <w:bCs/>
                <w:color w:val="000000"/>
                <w:sz w:val="28"/>
                <w:szCs w:val="28"/>
              </w:rPr>
              <w:t>5</w:t>
            </w:r>
          </w:p>
        </w:tc>
        <w:tc>
          <w:tcPr>
            <w:tcW w:w="1207" w:type="dxa"/>
          </w:tcPr>
          <w:p w14:paraId="2AF54B92" w14:textId="77777777" w:rsidR="001D3701" w:rsidRPr="001D3701" w:rsidRDefault="001D3701" w:rsidP="001D3701">
            <w:pPr>
              <w:jc w:val="center"/>
              <w:rPr>
                <w:bCs/>
                <w:color w:val="000000"/>
                <w:sz w:val="28"/>
                <w:szCs w:val="28"/>
              </w:rPr>
            </w:pPr>
            <w:r w:rsidRPr="001D3701">
              <w:rPr>
                <w:bCs/>
                <w:color w:val="000000"/>
                <w:sz w:val="28"/>
                <w:szCs w:val="28"/>
              </w:rPr>
              <w:t>6</w:t>
            </w:r>
          </w:p>
        </w:tc>
        <w:tc>
          <w:tcPr>
            <w:tcW w:w="1207" w:type="dxa"/>
          </w:tcPr>
          <w:p w14:paraId="1F60E92C" w14:textId="77777777" w:rsidR="001D3701" w:rsidRPr="001D3701" w:rsidRDefault="001D3701" w:rsidP="001D3701">
            <w:pPr>
              <w:jc w:val="center"/>
              <w:rPr>
                <w:bCs/>
                <w:color w:val="000000"/>
                <w:sz w:val="28"/>
                <w:szCs w:val="28"/>
              </w:rPr>
            </w:pPr>
            <w:r w:rsidRPr="001D3701">
              <w:rPr>
                <w:bCs/>
                <w:color w:val="000000"/>
                <w:sz w:val="28"/>
                <w:szCs w:val="28"/>
              </w:rPr>
              <w:t>7</w:t>
            </w:r>
          </w:p>
        </w:tc>
        <w:tc>
          <w:tcPr>
            <w:tcW w:w="1208" w:type="dxa"/>
          </w:tcPr>
          <w:p w14:paraId="63DDFB3F" w14:textId="77777777" w:rsidR="001D3701" w:rsidRPr="001D3701" w:rsidRDefault="001D3701" w:rsidP="001D3701">
            <w:pPr>
              <w:jc w:val="center"/>
              <w:rPr>
                <w:bCs/>
                <w:color w:val="000000"/>
                <w:sz w:val="28"/>
                <w:szCs w:val="28"/>
              </w:rPr>
            </w:pPr>
            <w:r w:rsidRPr="001D3701">
              <w:rPr>
                <w:bCs/>
                <w:color w:val="000000"/>
                <w:sz w:val="28"/>
                <w:szCs w:val="28"/>
              </w:rPr>
              <w:t>8</w:t>
            </w:r>
          </w:p>
        </w:tc>
        <w:tc>
          <w:tcPr>
            <w:tcW w:w="1256" w:type="dxa"/>
          </w:tcPr>
          <w:p w14:paraId="55FC9DEA" w14:textId="77777777" w:rsidR="001D3701" w:rsidRPr="001D3701" w:rsidRDefault="001D3701" w:rsidP="001D3701">
            <w:pPr>
              <w:jc w:val="center"/>
              <w:rPr>
                <w:bCs/>
                <w:color w:val="000000"/>
                <w:sz w:val="28"/>
                <w:szCs w:val="28"/>
              </w:rPr>
            </w:pPr>
            <w:r w:rsidRPr="001D3701">
              <w:rPr>
                <w:bCs/>
                <w:color w:val="000000"/>
                <w:sz w:val="28"/>
                <w:szCs w:val="28"/>
              </w:rPr>
              <w:t>9</w:t>
            </w:r>
          </w:p>
        </w:tc>
        <w:tc>
          <w:tcPr>
            <w:tcW w:w="1134" w:type="dxa"/>
          </w:tcPr>
          <w:p w14:paraId="574307C7" w14:textId="77777777" w:rsidR="001D3701" w:rsidRPr="001D3701" w:rsidRDefault="001D3701" w:rsidP="001D3701">
            <w:pPr>
              <w:jc w:val="center"/>
              <w:rPr>
                <w:bCs/>
                <w:color w:val="000000"/>
                <w:sz w:val="28"/>
                <w:szCs w:val="28"/>
              </w:rPr>
            </w:pPr>
            <w:r w:rsidRPr="001D3701">
              <w:rPr>
                <w:bCs/>
                <w:color w:val="000000"/>
                <w:sz w:val="28"/>
                <w:szCs w:val="28"/>
              </w:rPr>
              <w:t>10</w:t>
            </w:r>
          </w:p>
        </w:tc>
        <w:tc>
          <w:tcPr>
            <w:tcW w:w="1134" w:type="dxa"/>
          </w:tcPr>
          <w:p w14:paraId="418E3B1A" w14:textId="77777777" w:rsidR="001D3701" w:rsidRPr="001D3701" w:rsidRDefault="001D3701" w:rsidP="001D3701">
            <w:pPr>
              <w:jc w:val="center"/>
              <w:rPr>
                <w:bCs/>
                <w:color w:val="000000"/>
                <w:sz w:val="28"/>
                <w:szCs w:val="28"/>
              </w:rPr>
            </w:pPr>
            <w:r w:rsidRPr="001D3701">
              <w:rPr>
                <w:bCs/>
                <w:color w:val="000000"/>
                <w:sz w:val="28"/>
                <w:szCs w:val="28"/>
              </w:rPr>
              <w:t>11</w:t>
            </w:r>
          </w:p>
        </w:tc>
        <w:tc>
          <w:tcPr>
            <w:tcW w:w="1134" w:type="dxa"/>
          </w:tcPr>
          <w:p w14:paraId="087E3E2C" w14:textId="77777777" w:rsidR="001D3701" w:rsidRPr="001D3701" w:rsidRDefault="001D3701" w:rsidP="001D3701">
            <w:pPr>
              <w:jc w:val="center"/>
              <w:rPr>
                <w:bCs/>
                <w:color w:val="000000"/>
                <w:sz w:val="28"/>
                <w:szCs w:val="28"/>
              </w:rPr>
            </w:pPr>
            <w:r w:rsidRPr="001D3701">
              <w:rPr>
                <w:bCs/>
                <w:color w:val="000000"/>
                <w:sz w:val="28"/>
                <w:szCs w:val="28"/>
              </w:rPr>
              <w:t>12</w:t>
            </w:r>
          </w:p>
        </w:tc>
      </w:tr>
      <w:tr w:rsidR="001D3701" w:rsidRPr="001D3701" w14:paraId="5E0EF351" w14:textId="77777777" w:rsidTr="007232B4">
        <w:trPr>
          <w:trHeight w:val="3525"/>
        </w:trPr>
        <w:tc>
          <w:tcPr>
            <w:tcW w:w="595" w:type="dxa"/>
            <w:vAlign w:val="center"/>
          </w:tcPr>
          <w:p w14:paraId="70D97A02" w14:textId="77777777" w:rsidR="001D3701" w:rsidRPr="001D3701" w:rsidRDefault="001D3701" w:rsidP="001D3701">
            <w:pPr>
              <w:jc w:val="center"/>
              <w:rPr>
                <w:bCs/>
                <w:color w:val="000000"/>
                <w:sz w:val="28"/>
                <w:szCs w:val="28"/>
              </w:rPr>
            </w:pPr>
            <w:r w:rsidRPr="001D3701">
              <w:rPr>
                <w:bCs/>
                <w:color w:val="000000"/>
                <w:sz w:val="28"/>
                <w:szCs w:val="28"/>
              </w:rPr>
              <w:t>2.</w:t>
            </w:r>
          </w:p>
        </w:tc>
        <w:tc>
          <w:tcPr>
            <w:tcW w:w="2668" w:type="dxa"/>
            <w:vAlign w:val="center"/>
          </w:tcPr>
          <w:p w14:paraId="622A9616" w14:textId="77777777" w:rsidR="001D3701" w:rsidRPr="001D3701" w:rsidRDefault="001D3701" w:rsidP="001D3701">
            <w:pPr>
              <w:rPr>
                <w:bCs/>
                <w:color w:val="000000"/>
                <w:sz w:val="28"/>
                <w:szCs w:val="28"/>
              </w:rPr>
            </w:pPr>
            <w:r w:rsidRPr="001D3701">
              <w:rPr>
                <w:bCs/>
                <w:color w:val="000000"/>
                <w:sz w:val="28"/>
                <w:szCs w:val="28"/>
              </w:rPr>
              <w:t xml:space="preserve">Финансовые потребности, необходимые для реализации производственной программы в сфере водоотведения </w:t>
            </w:r>
            <w:r w:rsidRPr="001D3701">
              <w:rPr>
                <w:bCs/>
                <w:sz w:val="28"/>
                <w:szCs w:val="28"/>
              </w:rPr>
              <w:t>(</w:t>
            </w:r>
            <w:r w:rsidRPr="001D3701">
              <w:rPr>
                <w:sz w:val="28"/>
                <w:szCs w:val="28"/>
              </w:rPr>
              <w:t>Ленинск-Кузнецкий городской округ)</w:t>
            </w:r>
            <w:r w:rsidRPr="001D3701">
              <w:rPr>
                <w:bCs/>
                <w:color w:val="000000"/>
                <w:sz w:val="28"/>
                <w:szCs w:val="28"/>
              </w:rPr>
              <w:t>, тыс. руб.</w:t>
            </w:r>
          </w:p>
        </w:tc>
        <w:tc>
          <w:tcPr>
            <w:tcW w:w="1208" w:type="dxa"/>
            <w:vAlign w:val="center"/>
          </w:tcPr>
          <w:p w14:paraId="16CCB179" w14:textId="77777777" w:rsidR="001D3701" w:rsidRPr="001D3701" w:rsidRDefault="001D3701" w:rsidP="001D3701">
            <w:pPr>
              <w:jc w:val="center"/>
              <w:rPr>
                <w:bCs/>
                <w:color w:val="000000"/>
              </w:rPr>
            </w:pPr>
            <w:r w:rsidRPr="001D3701">
              <w:rPr>
                <w:bCs/>
                <w:color w:val="000000"/>
              </w:rPr>
              <w:t>92350,46</w:t>
            </w:r>
          </w:p>
        </w:tc>
        <w:tc>
          <w:tcPr>
            <w:tcW w:w="1208" w:type="dxa"/>
            <w:vAlign w:val="center"/>
          </w:tcPr>
          <w:p w14:paraId="45C11C83" w14:textId="77777777" w:rsidR="001D3701" w:rsidRPr="001D3701" w:rsidRDefault="001D3701" w:rsidP="001D3701">
            <w:pPr>
              <w:jc w:val="center"/>
              <w:rPr>
                <w:bCs/>
                <w:color w:val="000000"/>
              </w:rPr>
            </w:pPr>
            <w:r w:rsidRPr="001D3701">
              <w:rPr>
                <w:bCs/>
                <w:color w:val="000000"/>
              </w:rPr>
              <w:t>101208,72</w:t>
            </w:r>
          </w:p>
        </w:tc>
        <w:tc>
          <w:tcPr>
            <w:tcW w:w="1208" w:type="dxa"/>
            <w:vAlign w:val="center"/>
          </w:tcPr>
          <w:p w14:paraId="1C6FB837" w14:textId="77777777" w:rsidR="001D3701" w:rsidRPr="001D3701" w:rsidRDefault="001D3701" w:rsidP="001D3701">
            <w:pPr>
              <w:jc w:val="center"/>
              <w:rPr>
                <w:bCs/>
                <w:color w:val="000000"/>
              </w:rPr>
            </w:pPr>
            <w:r w:rsidRPr="001D3701">
              <w:rPr>
                <w:bCs/>
                <w:color w:val="000000"/>
              </w:rPr>
              <w:t>101208,72</w:t>
            </w:r>
          </w:p>
        </w:tc>
        <w:tc>
          <w:tcPr>
            <w:tcW w:w="1207" w:type="dxa"/>
            <w:vAlign w:val="center"/>
          </w:tcPr>
          <w:p w14:paraId="04FADBAB" w14:textId="77777777" w:rsidR="001D3701" w:rsidRPr="001D3701" w:rsidRDefault="001D3701" w:rsidP="001D3701">
            <w:pPr>
              <w:jc w:val="center"/>
              <w:rPr>
                <w:bCs/>
                <w:color w:val="000000"/>
              </w:rPr>
            </w:pPr>
            <w:r w:rsidRPr="001D3701">
              <w:rPr>
                <w:bCs/>
                <w:color w:val="000000"/>
              </w:rPr>
              <w:t>106448,82</w:t>
            </w:r>
          </w:p>
        </w:tc>
        <w:tc>
          <w:tcPr>
            <w:tcW w:w="1207" w:type="dxa"/>
            <w:vAlign w:val="center"/>
          </w:tcPr>
          <w:p w14:paraId="26C9DFC0" w14:textId="77777777" w:rsidR="001D3701" w:rsidRPr="001D3701" w:rsidRDefault="001D3701" w:rsidP="001D3701">
            <w:pPr>
              <w:jc w:val="center"/>
              <w:rPr>
                <w:bCs/>
                <w:color w:val="000000"/>
              </w:rPr>
            </w:pPr>
            <w:r w:rsidRPr="001D3701">
              <w:rPr>
                <w:bCs/>
                <w:color w:val="000000"/>
              </w:rPr>
              <w:t>106448,82</w:t>
            </w:r>
          </w:p>
        </w:tc>
        <w:tc>
          <w:tcPr>
            <w:tcW w:w="1208" w:type="dxa"/>
            <w:vAlign w:val="center"/>
          </w:tcPr>
          <w:p w14:paraId="29999E2C" w14:textId="77777777" w:rsidR="001D3701" w:rsidRPr="001D3701" w:rsidRDefault="001D3701" w:rsidP="001D3701">
            <w:pPr>
              <w:jc w:val="center"/>
              <w:rPr>
                <w:bCs/>
                <w:color w:val="000000"/>
              </w:rPr>
            </w:pPr>
            <w:r w:rsidRPr="001D3701">
              <w:rPr>
                <w:bCs/>
                <w:color w:val="000000"/>
              </w:rPr>
              <w:t>112337,69</w:t>
            </w:r>
          </w:p>
        </w:tc>
        <w:tc>
          <w:tcPr>
            <w:tcW w:w="1256" w:type="dxa"/>
            <w:vAlign w:val="center"/>
          </w:tcPr>
          <w:p w14:paraId="0555B429" w14:textId="77777777" w:rsidR="001D3701" w:rsidRPr="001D3701" w:rsidRDefault="001D3701" w:rsidP="001D3701">
            <w:pPr>
              <w:jc w:val="center"/>
              <w:rPr>
                <w:bCs/>
                <w:color w:val="000000"/>
              </w:rPr>
            </w:pPr>
            <w:r w:rsidRPr="001D3701">
              <w:rPr>
                <w:bCs/>
                <w:color w:val="000000"/>
              </w:rPr>
              <w:t>112337,69</w:t>
            </w:r>
          </w:p>
        </w:tc>
        <w:tc>
          <w:tcPr>
            <w:tcW w:w="1134" w:type="dxa"/>
            <w:vAlign w:val="center"/>
          </w:tcPr>
          <w:p w14:paraId="43ED48E2" w14:textId="77777777" w:rsidR="001D3701" w:rsidRPr="001D3701" w:rsidRDefault="001D3701" w:rsidP="001D3701">
            <w:pPr>
              <w:jc w:val="center"/>
              <w:rPr>
                <w:bCs/>
                <w:color w:val="000000"/>
              </w:rPr>
            </w:pPr>
            <w:r w:rsidRPr="001D3701">
              <w:rPr>
                <w:bCs/>
                <w:color w:val="000000"/>
              </w:rPr>
              <w:t>118376,28</w:t>
            </w:r>
          </w:p>
        </w:tc>
        <w:tc>
          <w:tcPr>
            <w:tcW w:w="1134" w:type="dxa"/>
            <w:vAlign w:val="center"/>
          </w:tcPr>
          <w:p w14:paraId="0111E497" w14:textId="77777777" w:rsidR="001D3701" w:rsidRPr="001D3701" w:rsidRDefault="001D3701" w:rsidP="001D3701">
            <w:pPr>
              <w:jc w:val="center"/>
              <w:rPr>
                <w:bCs/>
                <w:color w:val="000000"/>
              </w:rPr>
            </w:pPr>
            <w:r w:rsidRPr="001D3701">
              <w:rPr>
                <w:bCs/>
                <w:color w:val="000000"/>
              </w:rPr>
              <w:t>118376,28</w:t>
            </w:r>
          </w:p>
        </w:tc>
        <w:tc>
          <w:tcPr>
            <w:tcW w:w="1134" w:type="dxa"/>
            <w:vAlign w:val="center"/>
          </w:tcPr>
          <w:p w14:paraId="267B2A35" w14:textId="77777777" w:rsidR="001D3701" w:rsidRPr="001D3701" w:rsidRDefault="001D3701" w:rsidP="001D3701">
            <w:pPr>
              <w:jc w:val="center"/>
              <w:rPr>
                <w:bCs/>
                <w:color w:val="000000"/>
              </w:rPr>
            </w:pPr>
            <w:r w:rsidRPr="001D3701">
              <w:rPr>
                <w:bCs/>
                <w:color w:val="000000"/>
              </w:rPr>
              <w:t>124963,83</w:t>
            </w:r>
          </w:p>
        </w:tc>
      </w:tr>
      <w:tr w:rsidR="001D3701" w:rsidRPr="001D3701" w14:paraId="70CBCF47" w14:textId="77777777" w:rsidTr="007232B4">
        <w:trPr>
          <w:trHeight w:val="3521"/>
        </w:trPr>
        <w:tc>
          <w:tcPr>
            <w:tcW w:w="595" w:type="dxa"/>
            <w:vAlign w:val="center"/>
          </w:tcPr>
          <w:p w14:paraId="7E995B60" w14:textId="77777777" w:rsidR="001D3701" w:rsidRPr="001D3701" w:rsidRDefault="001D3701" w:rsidP="001D3701">
            <w:pPr>
              <w:jc w:val="center"/>
              <w:rPr>
                <w:bCs/>
                <w:color w:val="000000"/>
                <w:sz w:val="28"/>
                <w:szCs w:val="28"/>
              </w:rPr>
            </w:pPr>
            <w:r w:rsidRPr="001D3701">
              <w:rPr>
                <w:bCs/>
                <w:color w:val="000000"/>
                <w:sz w:val="28"/>
                <w:szCs w:val="28"/>
              </w:rPr>
              <w:t>3.</w:t>
            </w:r>
          </w:p>
        </w:tc>
        <w:tc>
          <w:tcPr>
            <w:tcW w:w="2668" w:type="dxa"/>
            <w:vAlign w:val="center"/>
          </w:tcPr>
          <w:p w14:paraId="5C537E70" w14:textId="77777777" w:rsidR="001D3701" w:rsidRPr="001D3701" w:rsidRDefault="001D3701" w:rsidP="001D3701">
            <w:pPr>
              <w:rPr>
                <w:bCs/>
                <w:color w:val="000000"/>
                <w:sz w:val="28"/>
                <w:szCs w:val="28"/>
              </w:rPr>
            </w:pPr>
            <w:r w:rsidRPr="001D3701">
              <w:rPr>
                <w:bCs/>
                <w:color w:val="000000"/>
                <w:sz w:val="28"/>
                <w:szCs w:val="28"/>
              </w:rPr>
              <w:t>Финансовые потребности, необходимые для реализации производственной программы в сфере водоотведения (</w:t>
            </w:r>
            <w:r w:rsidRPr="001D3701">
              <w:rPr>
                <w:sz w:val="28"/>
                <w:szCs w:val="28"/>
              </w:rPr>
              <w:t>Полысаевский городской округ)</w:t>
            </w:r>
            <w:r w:rsidRPr="001D3701">
              <w:rPr>
                <w:bCs/>
                <w:color w:val="000000"/>
                <w:sz w:val="28"/>
                <w:szCs w:val="28"/>
              </w:rPr>
              <w:t xml:space="preserve">, </w:t>
            </w:r>
          </w:p>
          <w:p w14:paraId="0A26859A" w14:textId="77777777" w:rsidR="001D3701" w:rsidRPr="001D3701" w:rsidRDefault="001D3701" w:rsidP="001D3701">
            <w:pPr>
              <w:rPr>
                <w:bCs/>
                <w:color w:val="000000"/>
                <w:sz w:val="28"/>
                <w:szCs w:val="28"/>
              </w:rPr>
            </w:pPr>
            <w:r w:rsidRPr="001D3701">
              <w:rPr>
                <w:bCs/>
                <w:color w:val="000000"/>
                <w:sz w:val="28"/>
                <w:szCs w:val="28"/>
              </w:rPr>
              <w:t>тыс. руб.</w:t>
            </w:r>
          </w:p>
        </w:tc>
        <w:tc>
          <w:tcPr>
            <w:tcW w:w="1208" w:type="dxa"/>
            <w:vAlign w:val="center"/>
          </w:tcPr>
          <w:p w14:paraId="02E0228A" w14:textId="77777777" w:rsidR="001D3701" w:rsidRPr="001D3701" w:rsidRDefault="001D3701" w:rsidP="001D3701">
            <w:pPr>
              <w:jc w:val="center"/>
              <w:rPr>
                <w:bCs/>
                <w:color w:val="000000"/>
              </w:rPr>
            </w:pPr>
            <w:r w:rsidRPr="001D3701">
              <w:rPr>
                <w:bCs/>
                <w:color w:val="000000"/>
              </w:rPr>
              <w:t>33885,15</w:t>
            </w:r>
          </w:p>
        </w:tc>
        <w:tc>
          <w:tcPr>
            <w:tcW w:w="1208" w:type="dxa"/>
            <w:vAlign w:val="center"/>
          </w:tcPr>
          <w:p w14:paraId="6B99C772" w14:textId="77777777" w:rsidR="001D3701" w:rsidRPr="001D3701" w:rsidRDefault="001D3701" w:rsidP="001D3701">
            <w:pPr>
              <w:jc w:val="center"/>
              <w:rPr>
                <w:bCs/>
                <w:color w:val="000000"/>
              </w:rPr>
            </w:pPr>
            <w:r w:rsidRPr="001D3701">
              <w:rPr>
                <w:bCs/>
                <w:color w:val="000000"/>
              </w:rPr>
              <w:t>37138,18</w:t>
            </w:r>
          </w:p>
        </w:tc>
        <w:tc>
          <w:tcPr>
            <w:tcW w:w="1208" w:type="dxa"/>
            <w:vAlign w:val="center"/>
          </w:tcPr>
          <w:p w14:paraId="05854CEB" w14:textId="77777777" w:rsidR="001D3701" w:rsidRPr="001D3701" w:rsidRDefault="001D3701" w:rsidP="001D3701">
            <w:pPr>
              <w:jc w:val="center"/>
              <w:rPr>
                <w:bCs/>
                <w:color w:val="000000"/>
              </w:rPr>
            </w:pPr>
            <w:r w:rsidRPr="001D3701">
              <w:rPr>
                <w:bCs/>
                <w:color w:val="000000"/>
              </w:rPr>
              <w:t>37138,18</w:t>
            </w:r>
          </w:p>
        </w:tc>
        <w:tc>
          <w:tcPr>
            <w:tcW w:w="1207" w:type="dxa"/>
            <w:vAlign w:val="center"/>
          </w:tcPr>
          <w:p w14:paraId="65E47829" w14:textId="77777777" w:rsidR="001D3701" w:rsidRPr="001D3701" w:rsidRDefault="001D3701" w:rsidP="001D3701">
            <w:pPr>
              <w:jc w:val="center"/>
              <w:rPr>
                <w:bCs/>
                <w:color w:val="000000"/>
              </w:rPr>
            </w:pPr>
            <w:r w:rsidRPr="001D3701">
              <w:rPr>
                <w:bCs/>
                <w:color w:val="000000"/>
              </w:rPr>
              <w:t>47241,73</w:t>
            </w:r>
          </w:p>
        </w:tc>
        <w:tc>
          <w:tcPr>
            <w:tcW w:w="1207" w:type="dxa"/>
            <w:vAlign w:val="center"/>
          </w:tcPr>
          <w:p w14:paraId="08E29DDB" w14:textId="77777777" w:rsidR="001D3701" w:rsidRPr="001D3701" w:rsidRDefault="001D3701" w:rsidP="001D3701">
            <w:pPr>
              <w:jc w:val="center"/>
              <w:rPr>
                <w:bCs/>
                <w:color w:val="000000"/>
              </w:rPr>
            </w:pPr>
            <w:r w:rsidRPr="001D3701">
              <w:rPr>
                <w:bCs/>
                <w:color w:val="000000"/>
              </w:rPr>
              <w:t>47241,73</w:t>
            </w:r>
          </w:p>
        </w:tc>
        <w:tc>
          <w:tcPr>
            <w:tcW w:w="1208" w:type="dxa"/>
            <w:vAlign w:val="center"/>
          </w:tcPr>
          <w:p w14:paraId="78CE8FAE" w14:textId="77777777" w:rsidR="001D3701" w:rsidRPr="001D3701" w:rsidRDefault="001D3701" w:rsidP="001D3701">
            <w:pPr>
              <w:jc w:val="center"/>
              <w:rPr>
                <w:bCs/>
                <w:color w:val="000000"/>
              </w:rPr>
            </w:pPr>
            <w:r w:rsidRPr="001D3701">
              <w:rPr>
                <w:bCs/>
                <w:color w:val="000000"/>
              </w:rPr>
              <w:t>60154,37</w:t>
            </w:r>
          </w:p>
        </w:tc>
        <w:tc>
          <w:tcPr>
            <w:tcW w:w="1256" w:type="dxa"/>
            <w:vAlign w:val="center"/>
          </w:tcPr>
          <w:p w14:paraId="276AFE19" w14:textId="77777777" w:rsidR="001D3701" w:rsidRPr="001D3701" w:rsidRDefault="001D3701" w:rsidP="001D3701">
            <w:pPr>
              <w:jc w:val="center"/>
              <w:rPr>
                <w:bCs/>
                <w:color w:val="000000"/>
              </w:rPr>
            </w:pPr>
            <w:r w:rsidRPr="001D3701">
              <w:rPr>
                <w:bCs/>
                <w:color w:val="000000"/>
              </w:rPr>
              <w:t>60154,37</w:t>
            </w:r>
          </w:p>
        </w:tc>
        <w:tc>
          <w:tcPr>
            <w:tcW w:w="1134" w:type="dxa"/>
            <w:vAlign w:val="center"/>
          </w:tcPr>
          <w:p w14:paraId="4EA2D089" w14:textId="77777777" w:rsidR="001D3701" w:rsidRPr="001D3701" w:rsidRDefault="001D3701" w:rsidP="001D3701">
            <w:pPr>
              <w:jc w:val="center"/>
              <w:rPr>
                <w:bCs/>
                <w:color w:val="000000"/>
              </w:rPr>
            </w:pPr>
            <w:r w:rsidRPr="001D3701">
              <w:rPr>
                <w:bCs/>
                <w:color w:val="000000"/>
              </w:rPr>
              <w:t>77468,17</w:t>
            </w:r>
          </w:p>
        </w:tc>
        <w:tc>
          <w:tcPr>
            <w:tcW w:w="1134" w:type="dxa"/>
            <w:vAlign w:val="center"/>
          </w:tcPr>
          <w:p w14:paraId="5726EE3C" w14:textId="77777777" w:rsidR="001D3701" w:rsidRPr="001D3701" w:rsidRDefault="001D3701" w:rsidP="001D3701">
            <w:pPr>
              <w:jc w:val="center"/>
              <w:rPr>
                <w:bCs/>
                <w:color w:val="000000"/>
              </w:rPr>
            </w:pPr>
            <w:r w:rsidRPr="001D3701">
              <w:rPr>
                <w:bCs/>
                <w:color w:val="000000"/>
              </w:rPr>
              <w:t>77468,17</w:t>
            </w:r>
          </w:p>
        </w:tc>
        <w:tc>
          <w:tcPr>
            <w:tcW w:w="1134" w:type="dxa"/>
            <w:vAlign w:val="center"/>
          </w:tcPr>
          <w:p w14:paraId="0B8E652B" w14:textId="77777777" w:rsidR="001D3701" w:rsidRPr="001D3701" w:rsidRDefault="001D3701" w:rsidP="001D3701">
            <w:pPr>
              <w:jc w:val="center"/>
              <w:rPr>
                <w:bCs/>
                <w:color w:val="000000"/>
              </w:rPr>
            </w:pPr>
            <w:r w:rsidRPr="001D3701">
              <w:rPr>
                <w:bCs/>
                <w:color w:val="000000"/>
              </w:rPr>
              <w:t>95310,11</w:t>
            </w:r>
          </w:p>
        </w:tc>
      </w:tr>
    </w:tbl>
    <w:p w14:paraId="55DBBA86" w14:textId="77777777" w:rsidR="001D3701" w:rsidRPr="001D3701" w:rsidRDefault="001D3701" w:rsidP="001D3701">
      <w:pPr>
        <w:ind w:left="-567"/>
        <w:jc w:val="center"/>
        <w:rPr>
          <w:bCs/>
          <w:color w:val="000000"/>
          <w:sz w:val="28"/>
          <w:szCs w:val="28"/>
        </w:rPr>
      </w:pPr>
    </w:p>
    <w:p w14:paraId="698F7786" w14:textId="77777777" w:rsidR="001D3701" w:rsidRPr="001D3701" w:rsidRDefault="001D3701" w:rsidP="001D3701">
      <w:pPr>
        <w:ind w:left="-567"/>
        <w:jc w:val="center"/>
        <w:rPr>
          <w:bCs/>
          <w:color w:val="000000"/>
          <w:sz w:val="28"/>
          <w:szCs w:val="28"/>
        </w:rPr>
      </w:pPr>
    </w:p>
    <w:p w14:paraId="3FE94F82" w14:textId="77777777" w:rsidR="001D3701" w:rsidRPr="001D3701" w:rsidRDefault="001D3701" w:rsidP="001D3701">
      <w:pPr>
        <w:ind w:left="-567"/>
        <w:jc w:val="center"/>
        <w:rPr>
          <w:bCs/>
          <w:color w:val="000000"/>
          <w:sz w:val="28"/>
          <w:szCs w:val="28"/>
        </w:rPr>
      </w:pPr>
    </w:p>
    <w:p w14:paraId="749C036B" w14:textId="77777777" w:rsidR="001D3701" w:rsidRPr="001D3701" w:rsidRDefault="001D3701" w:rsidP="001D3701">
      <w:pPr>
        <w:ind w:left="-567"/>
        <w:jc w:val="center"/>
        <w:rPr>
          <w:bCs/>
          <w:color w:val="000000"/>
          <w:sz w:val="28"/>
          <w:szCs w:val="28"/>
        </w:rPr>
      </w:pPr>
    </w:p>
    <w:p w14:paraId="203C0DDE" w14:textId="77777777" w:rsidR="001D3701" w:rsidRPr="001D3701" w:rsidRDefault="001D3701" w:rsidP="001D3701">
      <w:pPr>
        <w:ind w:left="-567"/>
        <w:jc w:val="center"/>
        <w:rPr>
          <w:bCs/>
          <w:color w:val="000000"/>
          <w:sz w:val="28"/>
          <w:szCs w:val="28"/>
        </w:rPr>
        <w:sectPr w:rsidR="001D3701" w:rsidRPr="001D3701" w:rsidSect="000853C8">
          <w:pgSz w:w="16838" w:h="11906" w:orient="landscape"/>
          <w:pgMar w:top="851" w:right="851" w:bottom="709" w:left="709" w:header="709" w:footer="709" w:gutter="0"/>
          <w:cols w:space="708"/>
          <w:titlePg/>
          <w:docGrid w:linePitch="360"/>
        </w:sectPr>
      </w:pPr>
    </w:p>
    <w:p w14:paraId="3AECCA00" w14:textId="77777777" w:rsidR="001D3701" w:rsidRPr="001D3701" w:rsidRDefault="001D3701" w:rsidP="001D3701">
      <w:pPr>
        <w:ind w:left="-567"/>
        <w:jc w:val="center"/>
        <w:rPr>
          <w:bCs/>
          <w:color w:val="000000"/>
          <w:sz w:val="28"/>
          <w:szCs w:val="28"/>
        </w:rPr>
      </w:pPr>
      <w:r w:rsidRPr="001D3701">
        <w:rPr>
          <w:bCs/>
          <w:color w:val="000000"/>
          <w:sz w:val="28"/>
          <w:szCs w:val="28"/>
        </w:rPr>
        <w:lastRenderedPageBreak/>
        <w:t>Раздел 7. График реализации мероприятий производственной программы</w:t>
      </w:r>
    </w:p>
    <w:p w14:paraId="290E3F5D" w14:textId="77777777" w:rsidR="001D3701" w:rsidRPr="001D3701" w:rsidRDefault="001D3701" w:rsidP="001D3701">
      <w:pPr>
        <w:ind w:left="-567"/>
        <w:jc w:val="center"/>
        <w:rPr>
          <w:bCs/>
          <w:color w:val="000000"/>
          <w:sz w:val="28"/>
          <w:szCs w:val="28"/>
        </w:rPr>
      </w:pPr>
    </w:p>
    <w:tbl>
      <w:tblPr>
        <w:tblStyle w:val="ae"/>
        <w:tblW w:w="10060" w:type="dxa"/>
        <w:tblInd w:w="-567" w:type="dxa"/>
        <w:tblLook w:val="04A0" w:firstRow="1" w:lastRow="0" w:firstColumn="1" w:lastColumn="0" w:noHBand="0" w:noVBand="1"/>
      </w:tblPr>
      <w:tblGrid>
        <w:gridCol w:w="3539"/>
        <w:gridCol w:w="3260"/>
        <w:gridCol w:w="3261"/>
      </w:tblGrid>
      <w:tr w:rsidR="001D3701" w:rsidRPr="001D3701" w14:paraId="24EE3492" w14:textId="77777777" w:rsidTr="007232B4">
        <w:trPr>
          <w:trHeight w:val="914"/>
        </w:trPr>
        <w:tc>
          <w:tcPr>
            <w:tcW w:w="3539" w:type="dxa"/>
            <w:vAlign w:val="center"/>
          </w:tcPr>
          <w:p w14:paraId="22A192B3" w14:textId="77777777" w:rsidR="001D3701" w:rsidRPr="001D3701" w:rsidRDefault="001D3701" w:rsidP="001D3701">
            <w:pPr>
              <w:jc w:val="center"/>
              <w:rPr>
                <w:bCs/>
                <w:color w:val="000000"/>
                <w:sz w:val="28"/>
                <w:szCs w:val="28"/>
              </w:rPr>
            </w:pPr>
            <w:r w:rsidRPr="001D3701">
              <w:rPr>
                <w:bCs/>
                <w:color w:val="000000"/>
                <w:sz w:val="28"/>
                <w:szCs w:val="28"/>
              </w:rPr>
              <w:t>Наименование мероприятия</w:t>
            </w:r>
          </w:p>
        </w:tc>
        <w:tc>
          <w:tcPr>
            <w:tcW w:w="3260" w:type="dxa"/>
            <w:vAlign w:val="center"/>
          </w:tcPr>
          <w:p w14:paraId="2B85B48C" w14:textId="77777777" w:rsidR="001D3701" w:rsidRPr="001D3701" w:rsidRDefault="001D3701" w:rsidP="001D3701">
            <w:pPr>
              <w:jc w:val="center"/>
              <w:rPr>
                <w:bCs/>
                <w:color w:val="000000"/>
                <w:sz w:val="28"/>
                <w:szCs w:val="28"/>
              </w:rPr>
            </w:pPr>
            <w:r w:rsidRPr="001D3701">
              <w:rPr>
                <w:bCs/>
                <w:color w:val="000000"/>
                <w:sz w:val="28"/>
                <w:szCs w:val="28"/>
              </w:rPr>
              <w:t>Дата начала    реализации мероприятий</w:t>
            </w:r>
          </w:p>
        </w:tc>
        <w:tc>
          <w:tcPr>
            <w:tcW w:w="3261" w:type="dxa"/>
            <w:vAlign w:val="center"/>
          </w:tcPr>
          <w:p w14:paraId="436C1854" w14:textId="77777777" w:rsidR="001D3701" w:rsidRPr="001D3701" w:rsidRDefault="001D3701" w:rsidP="001D3701">
            <w:pPr>
              <w:jc w:val="center"/>
              <w:rPr>
                <w:bCs/>
                <w:color w:val="000000"/>
                <w:sz w:val="28"/>
                <w:szCs w:val="28"/>
              </w:rPr>
            </w:pPr>
            <w:r w:rsidRPr="001D3701">
              <w:rPr>
                <w:bCs/>
                <w:color w:val="000000"/>
                <w:sz w:val="28"/>
                <w:szCs w:val="28"/>
              </w:rPr>
              <w:t>Дата окончания реализации мероприятий</w:t>
            </w:r>
          </w:p>
        </w:tc>
      </w:tr>
      <w:tr w:rsidR="001D3701" w:rsidRPr="001D3701" w14:paraId="1248FF24" w14:textId="77777777" w:rsidTr="007232B4">
        <w:trPr>
          <w:trHeight w:val="1409"/>
        </w:trPr>
        <w:tc>
          <w:tcPr>
            <w:tcW w:w="3539" w:type="dxa"/>
            <w:vAlign w:val="center"/>
          </w:tcPr>
          <w:p w14:paraId="616387A6" w14:textId="77777777" w:rsidR="001D3701" w:rsidRPr="001D3701" w:rsidRDefault="001D3701" w:rsidP="001D3701">
            <w:pPr>
              <w:jc w:val="center"/>
              <w:rPr>
                <w:bCs/>
                <w:color w:val="000000"/>
                <w:sz w:val="28"/>
                <w:szCs w:val="28"/>
              </w:rPr>
            </w:pPr>
            <w:r w:rsidRPr="001D3701">
              <w:rPr>
                <w:bCs/>
                <w:sz w:val="28"/>
                <w:szCs w:val="28"/>
              </w:rPr>
              <w:t>Бесперебойное холодное водоснабжение                            и водоотведение</w:t>
            </w:r>
          </w:p>
        </w:tc>
        <w:tc>
          <w:tcPr>
            <w:tcW w:w="3260" w:type="dxa"/>
            <w:vAlign w:val="center"/>
          </w:tcPr>
          <w:p w14:paraId="4257D780" w14:textId="77777777" w:rsidR="001D3701" w:rsidRPr="001D3701" w:rsidRDefault="001D3701" w:rsidP="001D3701">
            <w:pPr>
              <w:jc w:val="center"/>
              <w:rPr>
                <w:bCs/>
                <w:color w:val="000000"/>
                <w:sz w:val="28"/>
                <w:szCs w:val="28"/>
              </w:rPr>
            </w:pPr>
            <w:r w:rsidRPr="001D3701">
              <w:rPr>
                <w:bCs/>
                <w:color w:val="000000"/>
                <w:sz w:val="28"/>
                <w:szCs w:val="28"/>
              </w:rPr>
              <w:t>01.01.2024</w:t>
            </w:r>
          </w:p>
        </w:tc>
        <w:tc>
          <w:tcPr>
            <w:tcW w:w="3261" w:type="dxa"/>
            <w:vAlign w:val="center"/>
          </w:tcPr>
          <w:p w14:paraId="3EF32E6E" w14:textId="77777777" w:rsidR="001D3701" w:rsidRPr="001D3701" w:rsidRDefault="001D3701" w:rsidP="001D3701">
            <w:pPr>
              <w:jc w:val="center"/>
              <w:rPr>
                <w:bCs/>
                <w:color w:val="000000"/>
                <w:sz w:val="28"/>
                <w:szCs w:val="28"/>
              </w:rPr>
            </w:pPr>
            <w:r w:rsidRPr="001D3701">
              <w:rPr>
                <w:bCs/>
                <w:color w:val="000000"/>
                <w:sz w:val="28"/>
                <w:szCs w:val="28"/>
              </w:rPr>
              <w:t>31.12.2028</w:t>
            </w:r>
          </w:p>
        </w:tc>
      </w:tr>
    </w:tbl>
    <w:p w14:paraId="1570BF01" w14:textId="77777777" w:rsidR="001D3701" w:rsidRPr="001D3701" w:rsidRDefault="001D3701" w:rsidP="001D3701">
      <w:pPr>
        <w:ind w:left="-567"/>
        <w:jc w:val="center"/>
        <w:rPr>
          <w:bCs/>
          <w:color w:val="000000"/>
          <w:sz w:val="28"/>
          <w:szCs w:val="28"/>
        </w:rPr>
      </w:pPr>
    </w:p>
    <w:p w14:paraId="215C4250" w14:textId="77777777" w:rsidR="001D3701" w:rsidRPr="001D3701" w:rsidRDefault="001D3701" w:rsidP="001D3701">
      <w:pPr>
        <w:ind w:left="-567"/>
        <w:jc w:val="center"/>
        <w:rPr>
          <w:bCs/>
          <w:color w:val="000000"/>
          <w:sz w:val="28"/>
          <w:szCs w:val="28"/>
        </w:rPr>
      </w:pPr>
    </w:p>
    <w:p w14:paraId="6B68AC56" w14:textId="77777777" w:rsidR="001D3701" w:rsidRPr="001D3701" w:rsidRDefault="001D3701" w:rsidP="001D3701">
      <w:pPr>
        <w:ind w:left="-567"/>
        <w:jc w:val="center"/>
        <w:rPr>
          <w:bCs/>
          <w:color w:val="000000"/>
          <w:sz w:val="28"/>
          <w:szCs w:val="28"/>
        </w:rPr>
      </w:pPr>
    </w:p>
    <w:p w14:paraId="29A83EB4" w14:textId="77777777" w:rsidR="001D3701" w:rsidRPr="001D3701" w:rsidRDefault="001D3701" w:rsidP="001D3701">
      <w:pPr>
        <w:ind w:left="-567"/>
        <w:jc w:val="center"/>
        <w:rPr>
          <w:bCs/>
          <w:color w:val="000000"/>
          <w:sz w:val="28"/>
          <w:szCs w:val="28"/>
        </w:rPr>
      </w:pPr>
    </w:p>
    <w:p w14:paraId="367A42C1" w14:textId="77777777" w:rsidR="001D3701" w:rsidRPr="001D3701" w:rsidRDefault="001D3701" w:rsidP="001D3701">
      <w:pPr>
        <w:ind w:left="-567"/>
        <w:jc w:val="center"/>
        <w:rPr>
          <w:bCs/>
          <w:color w:val="000000"/>
          <w:sz w:val="28"/>
          <w:szCs w:val="28"/>
        </w:rPr>
      </w:pPr>
    </w:p>
    <w:p w14:paraId="0B5FA4E8" w14:textId="77777777" w:rsidR="001D3701" w:rsidRPr="001D3701" w:rsidRDefault="001D3701" w:rsidP="001D3701">
      <w:pPr>
        <w:ind w:left="-567"/>
        <w:jc w:val="center"/>
        <w:rPr>
          <w:bCs/>
          <w:color w:val="000000"/>
          <w:sz w:val="28"/>
          <w:szCs w:val="28"/>
        </w:rPr>
      </w:pPr>
    </w:p>
    <w:p w14:paraId="6F4613FF" w14:textId="77777777" w:rsidR="001D3701" w:rsidRPr="001D3701" w:rsidRDefault="001D3701" w:rsidP="001D3701">
      <w:pPr>
        <w:ind w:left="-567"/>
        <w:jc w:val="center"/>
        <w:rPr>
          <w:bCs/>
          <w:color w:val="000000"/>
          <w:sz w:val="28"/>
          <w:szCs w:val="28"/>
        </w:rPr>
      </w:pPr>
    </w:p>
    <w:p w14:paraId="6E7A14EC" w14:textId="77777777" w:rsidR="001D3701" w:rsidRPr="001D3701" w:rsidRDefault="001D3701" w:rsidP="001D3701">
      <w:pPr>
        <w:ind w:left="-567"/>
        <w:jc w:val="center"/>
        <w:rPr>
          <w:bCs/>
          <w:color w:val="000000"/>
          <w:sz w:val="28"/>
          <w:szCs w:val="28"/>
        </w:rPr>
      </w:pPr>
    </w:p>
    <w:p w14:paraId="5C81822A" w14:textId="77777777" w:rsidR="001D3701" w:rsidRPr="001D3701" w:rsidRDefault="001D3701" w:rsidP="001D3701">
      <w:pPr>
        <w:ind w:left="-567"/>
        <w:jc w:val="center"/>
        <w:rPr>
          <w:bCs/>
          <w:color w:val="000000"/>
          <w:sz w:val="28"/>
          <w:szCs w:val="28"/>
        </w:rPr>
      </w:pPr>
    </w:p>
    <w:p w14:paraId="6F6B7CC4" w14:textId="77777777" w:rsidR="001D3701" w:rsidRPr="001D3701" w:rsidRDefault="001D3701" w:rsidP="001D3701">
      <w:pPr>
        <w:ind w:left="-567"/>
        <w:jc w:val="center"/>
        <w:rPr>
          <w:bCs/>
          <w:color w:val="000000"/>
          <w:sz w:val="28"/>
          <w:szCs w:val="28"/>
        </w:rPr>
      </w:pPr>
    </w:p>
    <w:p w14:paraId="099E608B" w14:textId="77777777" w:rsidR="001D3701" w:rsidRPr="001D3701" w:rsidRDefault="001D3701" w:rsidP="001D3701">
      <w:pPr>
        <w:ind w:left="-567"/>
        <w:jc w:val="center"/>
        <w:rPr>
          <w:bCs/>
          <w:color w:val="000000"/>
          <w:sz w:val="28"/>
          <w:szCs w:val="28"/>
        </w:rPr>
      </w:pPr>
    </w:p>
    <w:p w14:paraId="1BEA795C" w14:textId="77777777" w:rsidR="001D3701" w:rsidRPr="001D3701" w:rsidRDefault="001D3701" w:rsidP="001D3701">
      <w:pPr>
        <w:ind w:left="-567"/>
        <w:jc w:val="center"/>
        <w:rPr>
          <w:bCs/>
          <w:color w:val="000000"/>
          <w:sz w:val="28"/>
          <w:szCs w:val="28"/>
        </w:rPr>
      </w:pPr>
    </w:p>
    <w:p w14:paraId="0D3E6F21" w14:textId="77777777" w:rsidR="001D3701" w:rsidRPr="001D3701" w:rsidRDefault="001D3701" w:rsidP="001D3701">
      <w:pPr>
        <w:ind w:left="-567"/>
        <w:jc w:val="center"/>
        <w:rPr>
          <w:bCs/>
          <w:color w:val="000000"/>
          <w:sz w:val="28"/>
          <w:szCs w:val="28"/>
        </w:rPr>
      </w:pPr>
    </w:p>
    <w:p w14:paraId="2F39FB03" w14:textId="77777777" w:rsidR="001D3701" w:rsidRPr="001D3701" w:rsidRDefault="001D3701" w:rsidP="001D3701">
      <w:pPr>
        <w:ind w:left="-567"/>
        <w:jc w:val="center"/>
        <w:rPr>
          <w:bCs/>
          <w:color w:val="000000"/>
          <w:sz w:val="28"/>
          <w:szCs w:val="28"/>
        </w:rPr>
      </w:pPr>
    </w:p>
    <w:p w14:paraId="5E5F7A81" w14:textId="77777777" w:rsidR="001D3701" w:rsidRPr="001D3701" w:rsidRDefault="001D3701" w:rsidP="001D3701">
      <w:pPr>
        <w:ind w:left="-567"/>
        <w:jc w:val="center"/>
        <w:rPr>
          <w:bCs/>
          <w:color w:val="000000"/>
          <w:sz w:val="28"/>
          <w:szCs w:val="28"/>
        </w:rPr>
      </w:pPr>
    </w:p>
    <w:p w14:paraId="0FEB8D98" w14:textId="77777777" w:rsidR="001D3701" w:rsidRPr="001D3701" w:rsidRDefault="001D3701" w:rsidP="001D3701">
      <w:pPr>
        <w:ind w:left="-567"/>
        <w:jc w:val="center"/>
        <w:rPr>
          <w:bCs/>
          <w:color w:val="000000"/>
          <w:sz w:val="28"/>
          <w:szCs w:val="28"/>
        </w:rPr>
      </w:pPr>
    </w:p>
    <w:p w14:paraId="5AA3B4D1" w14:textId="77777777" w:rsidR="001D3701" w:rsidRPr="001D3701" w:rsidRDefault="001D3701" w:rsidP="001D3701">
      <w:pPr>
        <w:ind w:left="-567"/>
        <w:jc w:val="center"/>
        <w:rPr>
          <w:bCs/>
          <w:color w:val="000000"/>
          <w:sz w:val="28"/>
          <w:szCs w:val="28"/>
        </w:rPr>
      </w:pPr>
    </w:p>
    <w:p w14:paraId="555CA365" w14:textId="77777777" w:rsidR="001D3701" w:rsidRPr="001D3701" w:rsidRDefault="001D3701" w:rsidP="001D3701">
      <w:pPr>
        <w:ind w:left="-567"/>
        <w:jc w:val="center"/>
        <w:rPr>
          <w:bCs/>
          <w:color w:val="000000"/>
          <w:sz w:val="28"/>
          <w:szCs w:val="28"/>
        </w:rPr>
      </w:pPr>
    </w:p>
    <w:p w14:paraId="5DF541FD" w14:textId="77777777" w:rsidR="001D3701" w:rsidRPr="001D3701" w:rsidRDefault="001D3701" w:rsidP="001D3701">
      <w:pPr>
        <w:ind w:left="-567"/>
        <w:jc w:val="center"/>
        <w:rPr>
          <w:bCs/>
          <w:color w:val="000000"/>
          <w:sz w:val="28"/>
          <w:szCs w:val="28"/>
        </w:rPr>
      </w:pPr>
    </w:p>
    <w:p w14:paraId="24F1811F" w14:textId="77777777" w:rsidR="001D3701" w:rsidRPr="001D3701" w:rsidRDefault="001D3701" w:rsidP="001D3701">
      <w:pPr>
        <w:ind w:left="-567"/>
        <w:jc w:val="center"/>
        <w:rPr>
          <w:bCs/>
          <w:color w:val="000000"/>
          <w:sz w:val="28"/>
          <w:szCs w:val="28"/>
        </w:rPr>
      </w:pPr>
    </w:p>
    <w:p w14:paraId="5FF33F8D" w14:textId="77777777" w:rsidR="001D3701" w:rsidRPr="001D3701" w:rsidRDefault="001D3701" w:rsidP="001D3701">
      <w:pPr>
        <w:ind w:left="-567"/>
        <w:jc w:val="center"/>
        <w:rPr>
          <w:bCs/>
          <w:color w:val="000000"/>
          <w:sz w:val="28"/>
          <w:szCs w:val="28"/>
        </w:rPr>
      </w:pPr>
    </w:p>
    <w:p w14:paraId="11D9F465" w14:textId="77777777" w:rsidR="001D3701" w:rsidRPr="001D3701" w:rsidRDefault="001D3701" w:rsidP="001D3701">
      <w:pPr>
        <w:ind w:left="-567"/>
        <w:jc w:val="center"/>
        <w:rPr>
          <w:bCs/>
          <w:color w:val="000000"/>
          <w:sz w:val="28"/>
          <w:szCs w:val="28"/>
        </w:rPr>
      </w:pPr>
    </w:p>
    <w:p w14:paraId="718176F1" w14:textId="77777777" w:rsidR="001D3701" w:rsidRPr="001D3701" w:rsidRDefault="001D3701" w:rsidP="001D3701">
      <w:pPr>
        <w:ind w:left="-567"/>
        <w:jc w:val="center"/>
        <w:rPr>
          <w:bCs/>
          <w:color w:val="000000"/>
          <w:sz w:val="28"/>
          <w:szCs w:val="28"/>
        </w:rPr>
      </w:pPr>
    </w:p>
    <w:p w14:paraId="0EBCFADB" w14:textId="77777777" w:rsidR="001D3701" w:rsidRPr="001D3701" w:rsidRDefault="001D3701" w:rsidP="001D3701">
      <w:pPr>
        <w:ind w:left="-567"/>
        <w:jc w:val="center"/>
        <w:rPr>
          <w:bCs/>
          <w:color w:val="000000"/>
          <w:sz w:val="28"/>
          <w:szCs w:val="28"/>
        </w:rPr>
      </w:pPr>
    </w:p>
    <w:p w14:paraId="02F06E6A" w14:textId="77777777" w:rsidR="001D3701" w:rsidRPr="001D3701" w:rsidRDefault="001D3701" w:rsidP="001D3701">
      <w:pPr>
        <w:ind w:left="-567"/>
        <w:jc w:val="center"/>
        <w:rPr>
          <w:bCs/>
          <w:color w:val="000000"/>
          <w:sz w:val="28"/>
          <w:szCs w:val="28"/>
        </w:rPr>
      </w:pPr>
    </w:p>
    <w:p w14:paraId="5CC89D97" w14:textId="77777777" w:rsidR="001D3701" w:rsidRPr="001D3701" w:rsidRDefault="001D3701" w:rsidP="001D3701">
      <w:pPr>
        <w:ind w:left="-567"/>
        <w:jc w:val="center"/>
        <w:rPr>
          <w:bCs/>
          <w:color w:val="000000"/>
          <w:sz w:val="28"/>
          <w:szCs w:val="28"/>
        </w:rPr>
      </w:pPr>
    </w:p>
    <w:p w14:paraId="175295D5" w14:textId="77777777" w:rsidR="001D3701" w:rsidRPr="001D3701" w:rsidRDefault="001D3701" w:rsidP="001D3701">
      <w:pPr>
        <w:ind w:left="-567"/>
        <w:jc w:val="center"/>
        <w:rPr>
          <w:bCs/>
          <w:color w:val="000000"/>
          <w:sz w:val="28"/>
          <w:szCs w:val="28"/>
        </w:rPr>
      </w:pPr>
    </w:p>
    <w:p w14:paraId="564ACD0A" w14:textId="77777777" w:rsidR="001D3701" w:rsidRPr="001D3701" w:rsidRDefault="001D3701" w:rsidP="001D3701">
      <w:pPr>
        <w:ind w:left="-567"/>
        <w:jc w:val="center"/>
        <w:rPr>
          <w:bCs/>
          <w:color w:val="000000"/>
          <w:sz w:val="28"/>
          <w:szCs w:val="28"/>
        </w:rPr>
      </w:pPr>
    </w:p>
    <w:p w14:paraId="0EA8EF79" w14:textId="77777777" w:rsidR="001D3701" w:rsidRPr="001D3701" w:rsidRDefault="001D3701" w:rsidP="001D3701">
      <w:pPr>
        <w:ind w:left="-567"/>
        <w:jc w:val="center"/>
        <w:rPr>
          <w:bCs/>
          <w:color w:val="000000"/>
          <w:sz w:val="28"/>
          <w:szCs w:val="28"/>
        </w:rPr>
      </w:pPr>
    </w:p>
    <w:p w14:paraId="01F7AB95" w14:textId="77777777" w:rsidR="001D3701" w:rsidRPr="001D3701" w:rsidRDefault="001D3701" w:rsidP="001D3701">
      <w:pPr>
        <w:ind w:left="-567"/>
        <w:jc w:val="center"/>
        <w:rPr>
          <w:bCs/>
          <w:color w:val="000000"/>
          <w:sz w:val="28"/>
          <w:szCs w:val="28"/>
        </w:rPr>
      </w:pPr>
    </w:p>
    <w:p w14:paraId="157E3691" w14:textId="77777777" w:rsidR="001D3701" w:rsidRPr="001D3701" w:rsidRDefault="001D3701" w:rsidP="001D3701">
      <w:pPr>
        <w:ind w:left="-567"/>
        <w:jc w:val="center"/>
        <w:rPr>
          <w:bCs/>
          <w:color w:val="000000"/>
          <w:sz w:val="28"/>
          <w:szCs w:val="28"/>
        </w:rPr>
      </w:pPr>
    </w:p>
    <w:p w14:paraId="26001E70" w14:textId="77777777" w:rsidR="001D3701" w:rsidRPr="001D3701" w:rsidRDefault="001D3701" w:rsidP="001D3701">
      <w:pPr>
        <w:ind w:left="-567"/>
        <w:jc w:val="center"/>
        <w:rPr>
          <w:bCs/>
          <w:color w:val="000000"/>
          <w:sz w:val="28"/>
          <w:szCs w:val="28"/>
        </w:rPr>
      </w:pPr>
    </w:p>
    <w:p w14:paraId="6D9C7D49" w14:textId="77777777" w:rsidR="001D3701" w:rsidRPr="001D3701" w:rsidRDefault="001D3701" w:rsidP="001D3701">
      <w:pPr>
        <w:ind w:left="-567"/>
        <w:jc w:val="center"/>
        <w:rPr>
          <w:bCs/>
          <w:color w:val="000000"/>
          <w:sz w:val="28"/>
          <w:szCs w:val="28"/>
        </w:rPr>
      </w:pPr>
    </w:p>
    <w:p w14:paraId="277F481E" w14:textId="77777777" w:rsidR="001D3701" w:rsidRPr="001D3701" w:rsidRDefault="001D3701" w:rsidP="001D3701">
      <w:pPr>
        <w:ind w:left="-567"/>
        <w:jc w:val="center"/>
        <w:rPr>
          <w:bCs/>
          <w:color w:val="000000"/>
          <w:sz w:val="28"/>
          <w:szCs w:val="28"/>
        </w:rPr>
      </w:pPr>
    </w:p>
    <w:p w14:paraId="58FE5E45" w14:textId="77777777" w:rsidR="001D3701" w:rsidRPr="001D3701" w:rsidRDefault="001D3701" w:rsidP="001D3701">
      <w:pPr>
        <w:ind w:left="-567"/>
        <w:jc w:val="center"/>
        <w:rPr>
          <w:bCs/>
          <w:color w:val="000000"/>
          <w:sz w:val="28"/>
          <w:szCs w:val="28"/>
        </w:rPr>
      </w:pPr>
    </w:p>
    <w:p w14:paraId="31735FD3" w14:textId="77777777" w:rsidR="001D3701" w:rsidRPr="001D3701" w:rsidRDefault="001D3701" w:rsidP="001D3701">
      <w:pPr>
        <w:ind w:left="-567"/>
        <w:jc w:val="center"/>
        <w:rPr>
          <w:bCs/>
          <w:color w:val="000000"/>
          <w:sz w:val="28"/>
          <w:szCs w:val="28"/>
        </w:rPr>
        <w:sectPr w:rsidR="001D3701" w:rsidRPr="001D3701" w:rsidSect="008F7E58">
          <w:pgSz w:w="11906" w:h="16838"/>
          <w:pgMar w:top="851" w:right="709" w:bottom="709" w:left="1559" w:header="709" w:footer="709" w:gutter="0"/>
          <w:cols w:space="708"/>
          <w:titlePg/>
          <w:docGrid w:linePitch="360"/>
        </w:sectPr>
      </w:pPr>
    </w:p>
    <w:p w14:paraId="322FE491" w14:textId="77777777" w:rsidR="001D3701" w:rsidRPr="001D3701" w:rsidRDefault="001D3701" w:rsidP="001D3701">
      <w:pPr>
        <w:ind w:left="-567"/>
        <w:jc w:val="center"/>
        <w:rPr>
          <w:bCs/>
          <w:color w:val="000000"/>
          <w:sz w:val="28"/>
          <w:szCs w:val="28"/>
        </w:rPr>
      </w:pPr>
      <w:r w:rsidRPr="001D3701">
        <w:rPr>
          <w:bCs/>
          <w:color w:val="000000"/>
          <w:sz w:val="28"/>
          <w:szCs w:val="28"/>
        </w:rPr>
        <w:lastRenderedPageBreak/>
        <w:t>Раздел 8. Показатели надежности, качества, энергетической эффективности</w:t>
      </w:r>
    </w:p>
    <w:p w14:paraId="72604A04" w14:textId="77777777" w:rsidR="001D3701" w:rsidRPr="001D3701" w:rsidRDefault="001D3701" w:rsidP="001D3701">
      <w:pPr>
        <w:ind w:left="-567"/>
        <w:jc w:val="center"/>
        <w:rPr>
          <w:bCs/>
          <w:color w:val="FF0000"/>
          <w:sz w:val="28"/>
          <w:szCs w:val="28"/>
        </w:rPr>
      </w:pPr>
      <w:r w:rsidRPr="001D3701">
        <w:rPr>
          <w:bCs/>
          <w:color w:val="000000"/>
          <w:sz w:val="28"/>
          <w:szCs w:val="28"/>
        </w:rPr>
        <w:t xml:space="preserve"> объектов централизованных систем </w:t>
      </w:r>
      <w:r w:rsidRPr="001D3701">
        <w:rPr>
          <w:bCs/>
          <w:sz w:val="28"/>
          <w:szCs w:val="28"/>
        </w:rPr>
        <w:t>холодного водоснабжения и водоотведения</w:t>
      </w:r>
    </w:p>
    <w:p w14:paraId="73047642" w14:textId="77777777" w:rsidR="001D3701" w:rsidRPr="001D3701" w:rsidRDefault="001D3701" w:rsidP="001D3701">
      <w:pPr>
        <w:ind w:left="-567"/>
        <w:jc w:val="center"/>
        <w:rPr>
          <w:bCs/>
          <w:color w:val="000000"/>
          <w:sz w:val="28"/>
          <w:szCs w:val="28"/>
        </w:rPr>
      </w:pPr>
    </w:p>
    <w:tbl>
      <w:tblPr>
        <w:tblStyle w:val="ae"/>
        <w:tblW w:w="13466" w:type="dxa"/>
        <w:tblInd w:w="988" w:type="dxa"/>
        <w:tblLayout w:type="fixed"/>
        <w:tblLook w:val="04A0" w:firstRow="1" w:lastRow="0" w:firstColumn="1" w:lastColumn="0" w:noHBand="0" w:noVBand="1"/>
      </w:tblPr>
      <w:tblGrid>
        <w:gridCol w:w="822"/>
        <w:gridCol w:w="3375"/>
        <w:gridCol w:w="993"/>
        <w:gridCol w:w="1701"/>
        <w:gridCol w:w="1095"/>
        <w:gridCol w:w="1096"/>
        <w:gridCol w:w="1096"/>
        <w:gridCol w:w="1096"/>
        <w:gridCol w:w="1096"/>
        <w:gridCol w:w="1096"/>
      </w:tblGrid>
      <w:tr w:rsidR="001D3701" w:rsidRPr="001D3701" w14:paraId="6B0DD0ED" w14:textId="77777777" w:rsidTr="007232B4">
        <w:trPr>
          <w:trHeight w:val="1154"/>
        </w:trPr>
        <w:tc>
          <w:tcPr>
            <w:tcW w:w="822" w:type="dxa"/>
            <w:vAlign w:val="center"/>
          </w:tcPr>
          <w:p w14:paraId="0D39B718" w14:textId="77777777" w:rsidR="001D3701" w:rsidRPr="001D3701" w:rsidRDefault="001D3701" w:rsidP="001D3701">
            <w:pPr>
              <w:jc w:val="center"/>
              <w:rPr>
                <w:bCs/>
                <w:color w:val="000000"/>
                <w:sz w:val="28"/>
                <w:szCs w:val="28"/>
              </w:rPr>
            </w:pPr>
            <w:r w:rsidRPr="001D3701">
              <w:rPr>
                <w:bCs/>
                <w:color w:val="000000"/>
                <w:sz w:val="28"/>
                <w:szCs w:val="28"/>
              </w:rPr>
              <w:t>№ п/п</w:t>
            </w:r>
          </w:p>
        </w:tc>
        <w:tc>
          <w:tcPr>
            <w:tcW w:w="3375" w:type="dxa"/>
            <w:vAlign w:val="center"/>
          </w:tcPr>
          <w:p w14:paraId="7A31C398" w14:textId="77777777" w:rsidR="001D3701" w:rsidRPr="001D3701" w:rsidRDefault="001D3701" w:rsidP="001D3701">
            <w:pPr>
              <w:jc w:val="center"/>
              <w:rPr>
                <w:bCs/>
                <w:color w:val="000000"/>
                <w:sz w:val="28"/>
                <w:szCs w:val="28"/>
              </w:rPr>
            </w:pPr>
            <w:r w:rsidRPr="001D3701">
              <w:rPr>
                <w:bCs/>
                <w:color w:val="000000"/>
                <w:sz w:val="28"/>
                <w:szCs w:val="28"/>
              </w:rPr>
              <w:t>Наименование показателя</w:t>
            </w:r>
          </w:p>
        </w:tc>
        <w:tc>
          <w:tcPr>
            <w:tcW w:w="993" w:type="dxa"/>
            <w:vAlign w:val="center"/>
          </w:tcPr>
          <w:p w14:paraId="6229A10B" w14:textId="77777777" w:rsidR="001D3701" w:rsidRPr="001D3701" w:rsidRDefault="001D3701" w:rsidP="001D3701">
            <w:pPr>
              <w:jc w:val="center"/>
              <w:rPr>
                <w:bCs/>
                <w:color w:val="000000"/>
                <w:sz w:val="28"/>
                <w:szCs w:val="28"/>
              </w:rPr>
            </w:pPr>
            <w:r w:rsidRPr="001D3701">
              <w:rPr>
                <w:bCs/>
                <w:color w:val="000000"/>
                <w:sz w:val="28"/>
                <w:szCs w:val="28"/>
              </w:rPr>
              <w:t>Факт 2022 год</w:t>
            </w:r>
          </w:p>
        </w:tc>
        <w:tc>
          <w:tcPr>
            <w:tcW w:w="1701" w:type="dxa"/>
            <w:vAlign w:val="center"/>
          </w:tcPr>
          <w:p w14:paraId="72140287" w14:textId="77777777" w:rsidR="001D3701" w:rsidRPr="001D3701" w:rsidRDefault="001D3701" w:rsidP="001D3701">
            <w:pPr>
              <w:jc w:val="center"/>
              <w:rPr>
                <w:bCs/>
                <w:color w:val="000000"/>
                <w:sz w:val="28"/>
                <w:szCs w:val="28"/>
              </w:rPr>
            </w:pPr>
            <w:r w:rsidRPr="001D3701">
              <w:rPr>
                <w:bCs/>
                <w:color w:val="000000"/>
                <w:sz w:val="28"/>
                <w:szCs w:val="28"/>
              </w:rPr>
              <w:t>Ожидаемые значения 2023 год</w:t>
            </w:r>
          </w:p>
        </w:tc>
        <w:tc>
          <w:tcPr>
            <w:tcW w:w="1095" w:type="dxa"/>
            <w:vAlign w:val="center"/>
          </w:tcPr>
          <w:p w14:paraId="04B1E597" w14:textId="77777777" w:rsidR="001D3701" w:rsidRPr="001D3701" w:rsidRDefault="001D3701" w:rsidP="001D3701">
            <w:pPr>
              <w:jc w:val="center"/>
              <w:rPr>
                <w:bCs/>
                <w:color w:val="000000"/>
                <w:sz w:val="28"/>
                <w:szCs w:val="28"/>
              </w:rPr>
            </w:pPr>
            <w:r w:rsidRPr="001D3701">
              <w:rPr>
                <w:bCs/>
                <w:color w:val="000000"/>
                <w:sz w:val="28"/>
                <w:szCs w:val="28"/>
              </w:rPr>
              <w:t>План 2024 год</w:t>
            </w:r>
          </w:p>
        </w:tc>
        <w:tc>
          <w:tcPr>
            <w:tcW w:w="1096" w:type="dxa"/>
            <w:vAlign w:val="center"/>
          </w:tcPr>
          <w:p w14:paraId="37C17EBD" w14:textId="77777777" w:rsidR="001D3701" w:rsidRPr="001D3701" w:rsidRDefault="001D3701" w:rsidP="001D3701">
            <w:pPr>
              <w:jc w:val="center"/>
              <w:rPr>
                <w:bCs/>
                <w:color w:val="000000"/>
                <w:sz w:val="28"/>
                <w:szCs w:val="28"/>
              </w:rPr>
            </w:pPr>
            <w:r w:rsidRPr="001D3701">
              <w:rPr>
                <w:bCs/>
                <w:color w:val="000000"/>
                <w:sz w:val="28"/>
                <w:szCs w:val="28"/>
              </w:rPr>
              <w:t>План 2025 год</w:t>
            </w:r>
          </w:p>
        </w:tc>
        <w:tc>
          <w:tcPr>
            <w:tcW w:w="1096" w:type="dxa"/>
            <w:vAlign w:val="center"/>
          </w:tcPr>
          <w:p w14:paraId="1527EAEF" w14:textId="77777777" w:rsidR="001D3701" w:rsidRPr="001D3701" w:rsidRDefault="001D3701" w:rsidP="001D3701">
            <w:pPr>
              <w:jc w:val="center"/>
              <w:rPr>
                <w:bCs/>
                <w:color w:val="000000"/>
                <w:sz w:val="28"/>
                <w:szCs w:val="28"/>
              </w:rPr>
            </w:pPr>
            <w:r w:rsidRPr="001D3701">
              <w:rPr>
                <w:bCs/>
                <w:color w:val="000000"/>
                <w:sz w:val="28"/>
                <w:szCs w:val="28"/>
              </w:rPr>
              <w:t>План 2026 год</w:t>
            </w:r>
          </w:p>
        </w:tc>
        <w:tc>
          <w:tcPr>
            <w:tcW w:w="1096" w:type="dxa"/>
            <w:vAlign w:val="center"/>
          </w:tcPr>
          <w:p w14:paraId="376C973C" w14:textId="77777777" w:rsidR="001D3701" w:rsidRPr="001D3701" w:rsidRDefault="001D3701" w:rsidP="001D3701">
            <w:pPr>
              <w:jc w:val="center"/>
              <w:rPr>
                <w:bCs/>
                <w:color w:val="000000"/>
                <w:sz w:val="28"/>
                <w:szCs w:val="28"/>
              </w:rPr>
            </w:pPr>
            <w:r w:rsidRPr="001D3701">
              <w:rPr>
                <w:bCs/>
                <w:color w:val="000000"/>
                <w:sz w:val="28"/>
                <w:szCs w:val="28"/>
              </w:rPr>
              <w:t>План 2027 год</w:t>
            </w:r>
          </w:p>
        </w:tc>
        <w:tc>
          <w:tcPr>
            <w:tcW w:w="1096" w:type="dxa"/>
            <w:vAlign w:val="center"/>
          </w:tcPr>
          <w:p w14:paraId="5BF2AC6A" w14:textId="77777777" w:rsidR="001D3701" w:rsidRPr="001D3701" w:rsidRDefault="001D3701" w:rsidP="001D3701">
            <w:pPr>
              <w:jc w:val="center"/>
              <w:rPr>
                <w:bCs/>
                <w:color w:val="000000"/>
                <w:sz w:val="28"/>
                <w:szCs w:val="28"/>
              </w:rPr>
            </w:pPr>
            <w:r w:rsidRPr="001D3701">
              <w:rPr>
                <w:bCs/>
                <w:color w:val="000000"/>
                <w:sz w:val="28"/>
                <w:szCs w:val="28"/>
              </w:rPr>
              <w:t>План 2028 год</w:t>
            </w:r>
          </w:p>
        </w:tc>
        <w:tc>
          <w:tcPr>
            <w:tcW w:w="1096" w:type="dxa"/>
            <w:vAlign w:val="center"/>
          </w:tcPr>
          <w:p w14:paraId="07CD53A0" w14:textId="77777777" w:rsidR="001D3701" w:rsidRPr="001D3701" w:rsidRDefault="001D3701" w:rsidP="001D3701">
            <w:pPr>
              <w:jc w:val="center"/>
              <w:rPr>
                <w:bCs/>
                <w:color w:val="000000"/>
                <w:sz w:val="28"/>
                <w:szCs w:val="28"/>
              </w:rPr>
            </w:pPr>
            <w:r w:rsidRPr="001D3701">
              <w:rPr>
                <w:bCs/>
                <w:color w:val="000000"/>
                <w:sz w:val="28"/>
                <w:szCs w:val="28"/>
              </w:rPr>
              <w:t>План 2029 год</w:t>
            </w:r>
          </w:p>
        </w:tc>
      </w:tr>
      <w:tr w:rsidR="001D3701" w:rsidRPr="001D3701" w14:paraId="1694A0F6" w14:textId="77777777" w:rsidTr="007232B4">
        <w:tc>
          <w:tcPr>
            <w:tcW w:w="822" w:type="dxa"/>
          </w:tcPr>
          <w:p w14:paraId="0C150FF5" w14:textId="77777777" w:rsidR="001D3701" w:rsidRPr="001D3701" w:rsidRDefault="001D3701" w:rsidP="001D3701">
            <w:pPr>
              <w:jc w:val="center"/>
              <w:rPr>
                <w:bCs/>
                <w:color w:val="000000"/>
                <w:sz w:val="28"/>
                <w:szCs w:val="28"/>
              </w:rPr>
            </w:pPr>
            <w:r w:rsidRPr="001D3701">
              <w:rPr>
                <w:bCs/>
                <w:color w:val="000000"/>
                <w:sz w:val="28"/>
                <w:szCs w:val="28"/>
              </w:rPr>
              <w:t>1</w:t>
            </w:r>
          </w:p>
        </w:tc>
        <w:tc>
          <w:tcPr>
            <w:tcW w:w="3375" w:type="dxa"/>
          </w:tcPr>
          <w:p w14:paraId="1F11E739" w14:textId="77777777" w:rsidR="001D3701" w:rsidRPr="001D3701" w:rsidRDefault="001D3701" w:rsidP="001D3701">
            <w:pPr>
              <w:jc w:val="center"/>
              <w:rPr>
                <w:bCs/>
                <w:color w:val="000000"/>
                <w:sz w:val="28"/>
                <w:szCs w:val="28"/>
              </w:rPr>
            </w:pPr>
            <w:r w:rsidRPr="001D3701">
              <w:rPr>
                <w:bCs/>
                <w:color w:val="000000"/>
                <w:sz w:val="28"/>
                <w:szCs w:val="28"/>
              </w:rPr>
              <w:t>2</w:t>
            </w:r>
          </w:p>
        </w:tc>
        <w:tc>
          <w:tcPr>
            <w:tcW w:w="993" w:type="dxa"/>
          </w:tcPr>
          <w:p w14:paraId="0CE0388C" w14:textId="77777777" w:rsidR="001D3701" w:rsidRPr="001D3701" w:rsidRDefault="001D3701" w:rsidP="001D3701">
            <w:pPr>
              <w:jc w:val="center"/>
              <w:rPr>
                <w:bCs/>
                <w:color w:val="000000"/>
                <w:sz w:val="28"/>
                <w:szCs w:val="28"/>
              </w:rPr>
            </w:pPr>
            <w:r w:rsidRPr="001D3701">
              <w:rPr>
                <w:bCs/>
                <w:color w:val="000000"/>
                <w:sz w:val="28"/>
                <w:szCs w:val="28"/>
              </w:rPr>
              <w:t>3</w:t>
            </w:r>
          </w:p>
        </w:tc>
        <w:tc>
          <w:tcPr>
            <w:tcW w:w="1701" w:type="dxa"/>
          </w:tcPr>
          <w:p w14:paraId="10E6073D" w14:textId="77777777" w:rsidR="001D3701" w:rsidRPr="001D3701" w:rsidRDefault="001D3701" w:rsidP="001D3701">
            <w:pPr>
              <w:jc w:val="center"/>
              <w:rPr>
                <w:bCs/>
                <w:color w:val="000000"/>
                <w:sz w:val="28"/>
                <w:szCs w:val="28"/>
              </w:rPr>
            </w:pPr>
            <w:r w:rsidRPr="001D3701">
              <w:rPr>
                <w:bCs/>
                <w:color w:val="000000"/>
                <w:sz w:val="28"/>
                <w:szCs w:val="28"/>
              </w:rPr>
              <w:t>4</w:t>
            </w:r>
          </w:p>
        </w:tc>
        <w:tc>
          <w:tcPr>
            <w:tcW w:w="1095" w:type="dxa"/>
          </w:tcPr>
          <w:p w14:paraId="63B0615C" w14:textId="77777777" w:rsidR="001D3701" w:rsidRPr="001D3701" w:rsidRDefault="001D3701" w:rsidP="001D3701">
            <w:pPr>
              <w:jc w:val="center"/>
              <w:rPr>
                <w:bCs/>
                <w:color w:val="000000"/>
                <w:sz w:val="28"/>
                <w:szCs w:val="28"/>
              </w:rPr>
            </w:pPr>
            <w:r w:rsidRPr="001D3701">
              <w:rPr>
                <w:bCs/>
                <w:color w:val="000000"/>
                <w:sz w:val="28"/>
                <w:szCs w:val="28"/>
              </w:rPr>
              <w:t>5</w:t>
            </w:r>
          </w:p>
        </w:tc>
        <w:tc>
          <w:tcPr>
            <w:tcW w:w="1096" w:type="dxa"/>
          </w:tcPr>
          <w:p w14:paraId="0093FB17" w14:textId="77777777" w:rsidR="001D3701" w:rsidRPr="001D3701" w:rsidRDefault="001D3701" w:rsidP="001D3701">
            <w:pPr>
              <w:jc w:val="center"/>
              <w:rPr>
                <w:bCs/>
                <w:color w:val="000000"/>
                <w:sz w:val="28"/>
                <w:szCs w:val="28"/>
              </w:rPr>
            </w:pPr>
            <w:r w:rsidRPr="001D3701">
              <w:rPr>
                <w:bCs/>
                <w:color w:val="000000"/>
                <w:sz w:val="28"/>
                <w:szCs w:val="28"/>
              </w:rPr>
              <w:t>6</w:t>
            </w:r>
          </w:p>
        </w:tc>
        <w:tc>
          <w:tcPr>
            <w:tcW w:w="1096" w:type="dxa"/>
          </w:tcPr>
          <w:p w14:paraId="48144DB6" w14:textId="77777777" w:rsidR="001D3701" w:rsidRPr="001D3701" w:rsidRDefault="001D3701" w:rsidP="001D3701">
            <w:pPr>
              <w:jc w:val="center"/>
              <w:rPr>
                <w:bCs/>
                <w:color w:val="000000"/>
                <w:sz w:val="28"/>
                <w:szCs w:val="28"/>
              </w:rPr>
            </w:pPr>
            <w:r w:rsidRPr="001D3701">
              <w:rPr>
                <w:bCs/>
                <w:color w:val="000000"/>
                <w:sz w:val="28"/>
                <w:szCs w:val="28"/>
              </w:rPr>
              <w:t>7</w:t>
            </w:r>
          </w:p>
        </w:tc>
        <w:tc>
          <w:tcPr>
            <w:tcW w:w="1096" w:type="dxa"/>
          </w:tcPr>
          <w:p w14:paraId="4DF62D56" w14:textId="77777777" w:rsidR="001D3701" w:rsidRPr="001D3701" w:rsidRDefault="001D3701" w:rsidP="001D3701">
            <w:pPr>
              <w:jc w:val="center"/>
              <w:rPr>
                <w:bCs/>
                <w:color w:val="000000"/>
                <w:sz w:val="28"/>
                <w:szCs w:val="28"/>
              </w:rPr>
            </w:pPr>
            <w:r w:rsidRPr="001D3701">
              <w:rPr>
                <w:bCs/>
                <w:color w:val="000000"/>
                <w:sz w:val="28"/>
                <w:szCs w:val="28"/>
              </w:rPr>
              <w:t>8</w:t>
            </w:r>
          </w:p>
        </w:tc>
        <w:tc>
          <w:tcPr>
            <w:tcW w:w="1096" w:type="dxa"/>
          </w:tcPr>
          <w:p w14:paraId="783628F6" w14:textId="77777777" w:rsidR="001D3701" w:rsidRPr="001D3701" w:rsidRDefault="001D3701" w:rsidP="001D3701">
            <w:pPr>
              <w:jc w:val="center"/>
              <w:rPr>
                <w:bCs/>
                <w:color w:val="000000"/>
                <w:sz w:val="28"/>
                <w:szCs w:val="28"/>
              </w:rPr>
            </w:pPr>
            <w:r w:rsidRPr="001D3701">
              <w:rPr>
                <w:bCs/>
                <w:color w:val="000000"/>
                <w:sz w:val="28"/>
                <w:szCs w:val="28"/>
              </w:rPr>
              <w:t>9</w:t>
            </w:r>
          </w:p>
        </w:tc>
        <w:tc>
          <w:tcPr>
            <w:tcW w:w="1096" w:type="dxa"/>
          </w:tcPr>
          <w:p w14:paraId="50CE54B6" w14:textId="77777777" w:rsidR="001D3701" w:rsidRPr="001D3701" w:rsidRDefault="001D3701" w:rsidP="001D3701">
            <w:pPr>
              <w:jc w:val="center"/>
              <w:rPr>
                <w:bCs/>
                <w:color w:val="000000"/>
                <w:sz w:val="28"/>
                <w:szCs w:val="28"/>
              </w:rPr>
            </w:pPr>
            <w:r w:rsidRPr="001D3701">
              <w:rPr>
                <w:bCs/>
                <w:color w:val="000000"/>
                <w:sz w:val="28"/>
                <w:szCs w:val="28"/>
              </w:rPr>
              <w:t>10</w:t>
            </w:r>
          </w:p>
        </w:tc>
      </w:tr>
      <w:tr w:rsidR="001D3701" w:rsidRPr="001D3701" w14:paraId="2F5F9D9D" w14:textId="77777777" w:rsidTr="007232B4">
        <w:trPr>
          <w:trHeight w:val="650"/>
        </w:trPr>
        <w:tc>
          <w:tcPr>
            <w:tcW w:w="13466" w:type="dxa"/>
            <w:gridSpan w:val="10"/>
            <w:vAlign w:val="center"/>
          </w:tcPr>
          <w:p w14:paraId="5EEFC4D9" w14:textId="77777777" w:rsidR="001D3701" w:rsidRPr="001D3701" w:rsidRDefault="001D3701" w:rsidP="001D3701">
            <w:pPr>
              <w:numPr>
                <w:ilvl w:val="0"/>
                <w:numId w:val="7"/>
              </w:numPr>
              <w:contextualSpacing/>
              <w:jc w:val="center"/>
              <w:rPr>
                <w:bCs/>
                <w:color w:val="000000"/>
                <w:sz w:val="28"/>
                <w:szCs w:val="28"/>
              </w:rPr>
            </w:pPr>
            <w:r w:rsidRPr="001D3701">
              <w:rPr>
                <w:bCs/>
                <w:color w:val="000000"/>
                <w:sz w:val="28"/>
                <w:szCs w:val="28"/>
              </w:rPr>
              <w:t>Показатели качества воды (Ленинск-Кузнецкий городской округ)</w:t>
            </w:r>
          </w:p>
        </w:tc>
      </w:tr>
      <w:tr w:rsidR="001D3701" w:rsidRPr="001D3701" w14:paraId="74C44A12" w14:textId="77777777" w:rsidTr="007232B4">
        <w:trPr>
          <w:trHeight w:val="3987"/>
        </w:trPr>
        <w:tc>
          <w:tcPr>
            <w:tcW w:w="822" w:type="dxa"/>
            <w:vAlign w:val="center"/>
          </w:tcPr>
          <w:p w14:paraId="022E4F47" w14:textId="77777777" w:rsidR="001D3701" w:rsidRPr="001D3701" w:rsidRDefault="001D3701" w:rsidP="001D3701">
            <w:pPr>
              <w:jc w:val="center"/>
              <w:rPr>
                <w:bCs/>
                <w:color w:val="000000"/>
                <w:sz w:val="28"/>
                <w:szCs w:val="28"/>
              </w:rPr>
            </w:pPr>
            <w:r w:rsidRPr="001D3701">
              <w:rPr>
                <w:bCs/>
                <w:color w:val="000000"/>
                <w:sz w:val="28"/>
                <w:szCs w:val="28"/>
              </w:rPr>
              <w:t>1.1.</w:t>
            </w:r>
          </w:p>
        </w:tc>
        <w:tc>
          <w:tcPr>
            <w:tcW w:w="3375" w:type="dxa"/>
            <w:vAlign w:val="center"/>
          </w:tcPr>
          <w:p w14:paraId="45A415F5" w14:textId="77777777" w:rsidR="001D3701" w:rsidRPr="001D3701" w:rsidRDefault="001D3701" w:rsidP="001D3701">
            <w:pPr>
              <w:rPr>
                <w:color w:val="000000"/>
                <w:sz w:val="22"/>
                <w:szCs w:val="22"/>
              </w:rPr>
            </w:pPr>
            <w:r w:rsidRPr="001D3701">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42EB3691" w14:textId="77777777" w:rsidR="001D3701" w:rsidRPr="001D3701" w:rsidRDefault="001D3701" w:rsidP="001D3701">
            <w:pPr>
              <w:jc w:val="center"/>
              <w:rPr>
                <w:bCs/>
                <w:sz w:val="28"/>
                <w:szCs w:val="28"/>
              </w:rPr>
            </w:pPr>
            <w:r w:rsidRPr="001D3701">
              <w:rPr>
                <w:bCs/>
                <w:sz w:val="28"/>
                <w:szCs w:val="28"/>
              </w:rPr>
              <w:t>0,00</w:t>
            </w:r>
          </w:p>
        </w:tc>
        <w:tc>
          <w:tcPr>
            <w:tcW w:w="1701" w:type="dxa"/>
            <w:vAlign w:val="center"/>
          </w:tcPr>
          <w:p w14:paraId="54992BFF" w14:textId="77777777" w:rsidR="001D3701" w:rsidRPr="001D3701" w:rsidRDefault="001D3701" w:rsidP="001D3701">
            <w:pPr>
              <w:jc w:val="center"/>
              <w:rPr>
                <w:sz w:val="28"/>
                <w:szCs w:val="28"/>
              </w:rPr>
            </w:pPr>
            <w:r w:rsidRPr="001D3701">
              <w:rPr>
                <w:sz w:val="28"/>
                <w:szCs w:val="28"/>
              </w:rPr>
              <w:t>0,00</w:t>
            </w:r>
          </w:p>
        </w:tc>
        <w:tc>
          <w:tcPr>
            <w:tcW w:w="1095" w:type="dxa"/>
            <w:vAlign w:val="center"/>
          </w:tcPr>
          <w:p w14:paraId="1339AEE1" w14:textId="77777777" w:rsidR="001D3701" w:rsidRPr="001D3701" w:rsidRDefault="001D3701" w:rsidP="001D3701">
            <w:pPr>
              <w:jc w:val="center"/>
              <w:rPr>
                <w:sz w:val="28"/>
                <w:szCs w:val="28"/>
              </w:rPr>
            </w:pPr>
            <w:r w:rsidRPr="001D3701">
              <w:rPr>
                <w:sz w:val="28"/>
                <w:szCs w:val="28"/>
              </w:rPr>
              <w:t>12,90</w:t>
            </w:r>
          </w:p>
        </w:tc>
        <w:tc>
          <w:tcPr>
            <w:tcW w:w="1096" w:type="dxa"/>
            <w:vAlign w:val="center"/>
          </w:tcPr>
          <w:p w14:paraId="26F6AE07" w14:textId="77777777" w:rsidR="001D3701" w:rsidRPr="001D3701" w:rsidRDefault="001D3701" w:rsidP="001D3701">
            <w:pPr>
              <w:jc w:val="center"/>
              <w:rPr>
                <w:sz w:val="28"/>
                <w:szCs w:val="28"/>
              </w:rPr>
            </w:pPr>
            <w:r w:rsidRPr="001D3701">
              <w:rPr>
                <w:sz w:val="28"/>
                <w:szCs w:val="28"/>
              </w:rPr>
              <w:t>12,90</w:t>
            </w:r>
          </w:p>
        </w:tc>
        <w:tc>
          <w:tcPr>
            <w:tcW w:w="1096" w:type="dxa"/>
            <w:vAlign w:val="center"/>
          </w:tcPr>
          <w:p w14:paraId="607F1689" w14:textId="77777777" w:rsidR="001D3701" w:rsidRPr="001D3701" w:rsidRDefault="001D3701" w:rsidP="001D3701">
            <w:pPr>
              <w:jc w:val="center"/>
              <w:rPr>
                <w:sz w:val="28"/>
                <w:szCs w:val="28"/>
              </w:rPr>
            </w:pPr>
            <w:r w:rsidRPr="001D3701">
              <w:rPr>
                <w:sz w:val="28"/>
                <w:szCs w:val="28"/>
              </w:rPr>
              <w:t>12,90</w:t>
            </w:r>
          </w:p>
        </w:tc>
        <w:tc>
          <w:tcPr>
            <w:tcW w:w="1096" w:type="dxa"/>
            <w:vAlign w:val="center"/>
          </w:tcPr>
          <w:p w14:paraId="0690775D" w14:textId="77777777" w:rsidR="001D3701" w:rsidRPr="001D3701" w:rsidRDefault="001D3701" w:rsidP="001D3701">
            <w:pPr>
              <w:jc w:val="center"/>
              <w:rPr>
                <w:sz w:val="28"/>
                <w:szCs w:val="28"/>
              </w:rPr>
            </w:pPr>
            <w:r w:rsidRPr="001D3701">
              <w:rPr>
                <w:sz w:val="28"/>
                <w:szCs w:val="28"/>
              </w:rPr>
              <w:t>12,90</w:t>
            </w:r>
          </w:p>
        </w:tc>
        <w:tc>
          <w:tcPr>
            <w:tcW w:w="1096" w:type="dxa"/>
            <w:vAlign w:val="center"/>
          </w:tcPr>
          <w:p w14:paraId="6F3FEC58" w14:textId="77777777" w:rsidR="001D3701" w:rsidRPr="001D3701" w:rsidRDefault="001D3701" w:rsidP="001D3701">
            <w:pPr>
              <w:jc w:val="center"/>
              <w:rPr>
                <w:sz w:val="28"/>
                <w:szCs w:val="28"/>
              </w:rPr>
            </w:pPr>
            <w:r w:rsidRPr="001D3701">
              <w:rPr>
                <w:sz w:val="28"/>
                <w:szCs w:val="28"/>
              </w:rPr>
              <w:t>12,90</w:t>
            </w:r>
          </w:p>
        </w:tc>
        <w:tc>
          <w:tcPr>
            <w:tcW w:w="1096" w:type="dxa"/>
            <w:vAlign w:val="center"/>
          </w:tcPr>
          <w:p w14:paraId="025AE9B4" w14:textId="77777777" w:rsidR="001D3701" w:rsidRPr="001D3701" w:rsidRDefault="001D3701" w:rsidP="001D3701">
            <w:pPr>
              <w:jc w:val="center"/>
              <w:rPr>
                <w:sz w:val="28"/>
                <w:szCs w:val="28"/>
              </w:rPr>
            </w:pPr>
            <w:r w:rsidRPr="001D3701">
              <w:rPr>
                <w:sz w:val="28"/>
                <w:szCs w:val="28"/>
              </w:rPr>
              <w:t>12,90</w:t>
            </w:r>
          </w:p>
        </w:tc>
      </w:tr>
      <w:tr w:rsidR="001D3701" w:rsidRPr="001D3701" w14:paraId="779B3BDD" w14:textId="77777777" w:rsidTr="007232B4">
        <w:trPr>
          <w:trHeight w:val="2793"/>
        </w:trPr>
        <w:tc>
          <w:tcPr>
            <w:tcW w:w="822" w:type="dxa"/>
            <w:vAlign w:val="center"/>
          </w:tcPr>
          <w:p w14:paraId="295A90C6" w14:textId="77777777" w:rsidR="001D3701" w:rsidRPr="001D3701" w:rsidRDefault="001D3701" w:rsidP="001D3701">
            <w:pPr>
              <w:jc w:val="center"/>
              <w:rPr>
                <w:bCs/>
                <w:color w:val="000000"/>
                <w:sz w:val="28"/>
                <w:szCs w:val="28"/>
              </w:rPr>
            </w:pPr>
            <w:r w:rsidRPr="001D3701">
              <w:rPr>
                <w:bCs/>
                <w:color w:val="000000"/>
                <w:sz w:val="28"/>
                <w:szCs w:val="28"/>
              </w:rPr>
              <w:t>1.2.</w:t>
            </w:r>
          </w:p>
        </w:tc>
        <w:tc>
          <w:tcPr>
            <w:tcW w:w="3375" w:type="dxa"/>
            <w:vAlign w:val="center"/>
          </w:tcPr>
          <w:p w14:paraId="1270CCA1" w14:textId="77777777" w:rsidR="001D3701" w:rsidRPr="001D3701" w:rsidRDefault="001D3701" w:rsidP="001D3701">
            <w:pPr>
              <w:rPr>
                <w:bCs/>
                <w:color w:val="000000"/>
                <w:sz w:val="28"/>
                <w:szCs w:val="28"/>
              </w:rPr>
            </w:pPr>
            <w:r w:rsidRPr="001D3701">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0C670805" w14:textId="77777777" w:rsidR="001D3701" w:rsidRPr="001D3701" w:rsidRDefault="001D3701" w:rsidP="001D3701">
            <w:pPr>
              <w:jc w:val="center"/>
              <w:rPr>
                <w:sz w:val="28"/>
                <w:szCs w:val="28"/>
              </w:rPr>
            </w:pPr>
            <w:r w:rsidRPr="001D3701">
              <w:rPr>
                <w:sz w:val="28"/>
                <w:szCs w:val="28"/>
              </w:rPr>
              <w:t>0,00</w:t>
            </w:r>
          </w:p>
        </w:tc>
        <w:tc>
          <w:tcPr>
            <w:tcW w:w="1701" w:type="dxa"/>
            <w:vAlign w:val="center"/>
          </w:tcPr>
          <w:p w14:paraId="67AB5EE3" w14:textId="77777777" w:rsidR="001D3701" w:rsidRPr="001D3701" w:rsidRDefault="001D3701" w:rsidP="001D3701">
            <w:pPr>
              <w:jc w:val="center"/>
              <w:rPr>
                <w:sz w:val="28"/>
                <w:szCs w:val="28"/>
              </w:rPr>
            </w:pPr>
            <w:r w:rsidRPr="001D3701">
              <w:rPr>
                <w:sz w:val="28"/>
                <w:szCs w:val="28"/>
              </w:rPr>
              <w:t>0,00</w:t>
            </w:r>
          </w:p>
        </w:tc>
        <w:tc>
          <w:tcPr>
            <w:tcW w:w="1095" w:type="dxa"/>
            <w:vAlign w:val="center"/>
          </w:tcPr>
          <w:p w14:paraId="346417B6" w14:textId="77777777" w:rsidR="001D3701" w:rsidRPr="001D3701" w:rsidRDefault="001D3701" w:rsidP="001D3701">
            <w:pPr>
              <w:jc w:val="center"/>
              <w:rPr>
                <w:sz w:val="28"/>
                <w:szCs w:val="28"/>
              </w:rPr>
            </w:pPr>
            <w:r w:rsidRPr="001D3701">
              <w:rPr>
                <w:sz w:val="28"/>
                <w:szCs w:val="28"/>
              </w:rPr>
              <w:t>17,81</w:t>
            </w:r>
          </w:p>
        </w:tc>
        <w:tc>
          <w:tcPr>
            <w:tcW w:w="1096" w:type="dxa"/>
            <w:vAlign w:val="center"/>
          </w:tcPr>
          <w:p w14:paraId="7EEE7482" w14:textId="77777777" w:rsidR="001D3701" w:rsidRPr="001D3701" w:rsidRDefault="001D3701" w:rsidP="001D3701">
            <w:pPr>
              <w:jc w:val="center"/>
              <w:rPr>
                <w:sz w:val="28"/>
                <w:szCs w:val="28"/>
              </w:rPr>
            </w:pPr>
            <w:r w:rsidRPr="001D3701">
              <w:rPr>
                <w:sz w:val="28"/>
                <w:szCs w:val="28"/>
              </w:rPr>
              <w:t>16,19</w:t>
            </w:r>
          </w:p>
        </w:tc>
        <w:tc>
          <w:tcPr>
            <w:tcW w:w="1096" w:type="dxa"/>
            <w:vAlign w:val="center"/>
          </w:tcPr>
          <w:p w14:paraId="1CF8A5CD" w14:textId="77777777" w:rsidR="001D3701" w:rsidRPr="001D3701" w:rsidRDefault="001D3701" w:rsidP="001D3701">
            <w:pPr>
              <w:jc w:val="center"/>
              <w:rPr>
                <w:sz w:val="28"/>
                <w:szCs w:val="28"/>
              </w:rPr>
            </w:pPr>
            <w:r w:rsidRPr="001D3701">
              <w:rPr>
                <w:sz w:val="28"/>
                <w:szCs w:val="28"/>
              </w:rPr>
              <w:t>14,57</w:t>
            </w:r>
          </w:p>
        </w:tc>
        <w:tc>
          <w:tcPr>
            <w:tcW w:w="1096" w:type="dxa"/>
            <w:vAlign w:val="center"/>
          </w:tcPr>
          <w:p w14:paraId="09FD65A5" w14:textId="77777777" w:rsidR="001D3701" w:rsidRPr="001D3701" w:rsidRDefault="001D3701" w:rsidP="001D3701">
            <w:pPr>
              <w:jc w:val="center"/>
              <w:rPr>
                <w:sz w:val="28"/>
                <w:szCs w:val="28"/>
              </w:rPr>
            </w:pPr>
            <w:r w:rsidRPr="001D3701">
              <w:rPr>
                <w:sz w:val="28"/>
                <w:szCs w:val="28"/>
              </w:rPr>
              <w:t>12,96</w:t>
            </w:r>
          </w:p>
        </w:tc>
        <w:tc>
          <w:tcPr>
            <w:tcW w:w="1096" w:type="dxa"/>
            <w:vAlign w:val="center"/>
          </w:tcPr>
          <w:p w14:paraId="593118F2" w14:textId="77777777" w:rsidR="001D3701" w:rsidRPr="001D3701" w:rsidRDefault="001D3701" w:rsidP="001D3701">
            <w:pPr>
              <w:jc w:val="center"/>
              <w:rPr>
                <w:sz w:val="28"/>
                <w:szCs w:val="28"/>
              </w:rPr>
            </w:pPr>
            <w:r w:rsidRPr="001D3701">
              <w:rPr>
                <w:sz w:val="28"/>
                <w:szCs w:val="28"/>
              </w:rPr>
              <w:t>11,34</w:t>
            </w:r>
          </w:p>
        </w:tc>
        <w:tc>
          <w:tcPr>
            <w:tcW w:w="1096" w:type="dxa"/>
            <w:vAlign w:val="center"/>
          </w:tcPr>
          <w:p w14:paraId="4B96E9FC" w14:textId="77777777" w:rsidR="001D3701" w:rsidRPr="001D3701" w:rsidRDefault="001D3701" w:rsidP="001D3701">
            <w:pPr>
              <w:jc w:val="center"/>
              <w:rPr>
                <w:sz w:val="28"/>
                <w:szCs w:val="28"/>
              </w:rPr>
            </w:pPr>
            <w:r w:rsidRPr="001D3701">
              <w:rPr>
                <w:sz w:val="28"/>
                <w:szCs w:val="28"/>
              </w:rPr>
              <w:t>11,34</w:t>
            </w:r>
          </w:p>
        </w:tc>
      </w:tr>
      <w:tr w:rsidR="001D3701" w:rsidRPr="001D3701" w14:paraId="4A17FE88" w14:textId="77777777" w:rsidTr="007232B4">
        <w:trPr>
          <w:trHeight w:val="438"/>
        </w:trPr>
        <w:tc>
          <w:tcPr>
            <w:tcW w:w="822" w:type="dxa"/>
            <w:vAlign w:val="center"/>
          </w:tcPr>
          <w:p w14:paraId="19548CE4" w14:textId="77777777" w:rsidR="001D3701" w:rsidRPr="001D3701" w:rsidRDefault="001D3701" w:rsidP="001D3701">
            <w:pPr>
              <w:jc w:val="center"/>
              <w:rPr>
                <w:bCs/>
                <w:color w:val="000000"/>
                <w:sz w:val="28"/>
                <w:szCs w:val="28"/>
              </w:rPr>
            </w:pPr>
            <w:r w:rsidRPr="001D3701">
              <w:rPr>
                <w:bCs/>
                <w:color w:val="000000"/>
                <w:sz w:val="28"/>
                <w:szCs w:val="28"/>
              </w:rPr>
              <w:lastRenderedPageBreak/>
              <w:t>1</w:t>
            </w:r>
          </w:p>
        </w:tc>
        <w:tc>
          <w:tcPr>
            <w:tcW w:w="3375" w:type="dxa"/>
            <w:vAlign w:val="center"/>
          </w:tcPr>
          <w:p w14:paraId="5BADC731" w14:textId="77777777" w:rsidR="001D3701" w:rsidRPr="001D3701" w:rsidRDefault="001D3701" w:rsidP="001D3701">
            <w:pPr>
              <w:jc w:val="center"/>
              <w:rPr>
                <w:bCs/>
                <w:color w:val="000000"/>
                <w:sz w:val="28"/>
                <w:szCs w:val="28"/>
              </w:rPr>
            </w:pPr>
            <w:r w:rsidRPr="001D3701">
              <w:rPr>
                <w:bCs/>
                <w:color w:val="000000"/>
                <w:sz w:val="28"/>
                <w:szCs w:val="28"/>
              </w:rPr>
              <w:t>2</w:t>
            </w:r>
          </w:p>
        </w:tc>
        <w:tc>
          <w:tcPr>
            <w:tcW w:w="993" w:type="dxa"/>
            <w:vAlign w:val="center"/>
          </w:tcPr>
          <w:p w14:paraId="34BF7DC4" w14:textId="77777777" w:rsidR="001D3701" w:rsidRPr="001D3701" w:rsidRDefault="001D3701" w:rsidP="001D3701">
            <w:pPr>
              <w:jc w:val="center"/>
              <w:rPr>
                <w:bCs/>
                <w:color w:val="000000"/>
                <w:sz w:val="28"/>
                <w:szCs w:val="28"/>
              </w:rPr>
            </w:pPr>
            <w:r w:rsidRPr="001D3701">
              <w:rPr>
                <w:bCs/>
                <w:color w:val="000000"/>
                <w:sz w:val="28"/>
                <w:szCs w:val="28"/>
              </w:rPr>
              <w:t>3</w:t>
            </w:r>
          </w:p>
        </w:tc>
        <w:tc>
          <w:tcPr>
            <w:tcW w:w="1701" w:type="dxa"/>
            <w:vAlign w:val="center"/>
          </w:tcPr>
          <w:p w14:paraId="31488F50" w14:textId="77777777" w:rsidR="001D3701" w:rsidRPr="001D3701" w:rsidRDefault="001D3701" w:rsidP="001D3701">
            <w:pPr>
              <w:jc w:val="center"/>
              <w:rPr>
                <w:bCs/>
                <w:color w:val="000000"/>
                <w:sz w:val="28"/>
                <w:szCs w:val="28"/>
              </w:rPr>
            </w:pPr>
            <w:r w:rsidRPr="001D3701">
              <w:rPr>
                <w:bCs/>
                <w:color w:val="000000"/>
                <w:sz w:val="28"/>
                <w:szCs w:val="28"/>
              </w:rPr>
              <w:t>4</w:t>
            </w:r>
          </w:p>
        </w:tc>
        <w:tc>
          <w:tcPr>
            <w:tcW w:w="1095" w:type="dxa"/>
            <w:vAlign w:val="center"/>
          </w:tcPr>
          <w:p w14:paraId="47AEB200" w14:textId="77777777" w:rsidR="001D3701" w:rsidRPr="001D3701" w:rsidRDefault="001D3701" w:rsidP="001D3701">
            <w:pPr>
              <w:jc w:val="center"/>
              <w:rPr>
                <w:bCs/>
                <w:color w:val="000000"/>
                <w:sz w:val="28"/>
                <w:szCs w:val="28"/>
              </w:rPr>
            </w:pPr>
            <w:r w:rsidRPr="001D3701">
              <w:rPr>
                <w:bCs/>
                <w:color w:val="000000"/>
                <w:sz w:val="28"/>
                <w:szCs w:val="28"/>
              </w:rPr>
              <w:t>5</w:t>
            </w:r>
          </w:p>
        </w:tc>
        <w:tc>
          <w:tcPr>
            <w:tcW w:w="1096" w:type="dxa"/>
            <w:vAlign w:val="center"/>
          </w:tcPr>
          <w:p w14:paraId="13EF7DD9" w14:textId="77777777" w:rsidR="001D3701" w:rsidRPr="001D3701" w:rsidRDefault="001D3701" w:rsidP="001D3701">
            <w:pPr>
              <w:jc w:val="center"/>
              <w:rPr>
                <w:bCs/>
                <w:color w:val="000000"/>
                <w:sz w:val="28"/>
                <w:szCs w:val="28"/>
              </w:rPr>
            </w:pPr>
            <w:r w:rsidRPr="001D3701">
              <w:rPr>
                <w:bCs/>
                <w:color w:val="000000"/>
                <w:sz w:val="28"/>
                <w:szCs w:val="28"/>
              </w:rPr>
              <w:t>6</w:t>
            </w:r>
          </w:p>
        </w:tc>
        <w:tc>
          <w:tcPr>
            <w:tcW w:w="1096" w:type="dxa"/>
            <w:vAlign w:val="center"/>
          </w:tcPr>
          <w:p w14:paraId="65BBAB1F" w14:textId="77777777" w:rsidR="001D3701" w:rsidRPr="001D3701" w:rsidRDefault="001D3701" w:rsidP="001D3701">
            <w:pPr>
              <w:jc w:val="center"/>
              <w:rPr>
                <w:bCs/>
                <w:color w:val="000000"/>
                <w:sz w:val="28"/>
                <w:szCs w:val="28"/>
              </w:rPr>
            </w:pPr>
            <w:r w:rsidRPr="001D3701">
              <w:rPr>
                <w:bCs/>
                <w:color w:val="000000"/>
                <w:sz w:val="28"/>
                <w:szCs w:val="28"/>
              </w:rPr>
              <w:t>7</w:t>
            </w:r>
          </w:p>
        </w:tc>
        <w:tc>
          <w:tcPr>
            <w:tcW w:w="1096" w:type="dxa"/>
            <w:vAlign w:val="center"/>
          </w:tcPr>
          <w:p w14:paraId="6BA0B46D" w14:textId="77777777" w:rsidR="001D3701" w:rsidRPr="001D3701" w:rsidRDefault="001D3701" w:rsidP="001D3701">
            <w:pPr>
              <w:jc w:val="center"/>
              <w:rPr>
                <w:bCs/>
                <w:color w:val="000000"/>
                <w:sz w:val="28"/>
                <w:szCs w:val="28"/>
              </w:rPr>
            </w:pPr>
            <w:r w:rsidRPr="001D3701">
              <w:rPr>
                <w:bCs/>
                <w:color w:val="000000"/>
                <w:sz w:val="28"/>
                <w:szCs w:val="28"/>
              </w:rPr>
              <w:t>8</w:t>
            </w:r>
          </w:p>
        </w:tc>
        <w:tc>
          <w:tcPr>
            <w:tcW w:w="1096" w:type="dxa"/>
            <w:vAlign w:val="center"/>
          </w:tcPr>
          <w:p w14:paraId="0F36B695" w14:textId="77777777" w:rsidR="001D3701" w:rsidRPr="001D3701" w:rsidRDefault="001D3701" w:rsidP="001D3701">
            <w:pPr>
              <w:jc w:val="center"/>
              <w:rPr>
                <w:bCs/>
                <w:color w:val="000000"/>
                <w:sz w:val="28"/>
                <w:szCs w:val="28"/>
              </w:rPr>
            </w:pPr>
            <w:r w:rsidRPr="001D3701">
              <w:rPr>
                <w:bCs/>
                <w:color w:val="000000"/>
                <w:sz w:val="28"/>
                <w:szCs w:val="28"/>
              </w:rPr>
              <w:t>9</w:t>
            </w:r>
          </w:p>
        </w:tc>
        <w:tc>
          <w:tcPr>
            <w:tcW w:w="1096" w:type="dxa"/>
            <w:vAlign w:val="center"/>
          </w:tcPr>
          <w:p w14:paraId="410724B5" w14:textId="77777777" w:rsidR="001D3701" w:rsidRPr="001D3701" w:rsidRDefault="001D3701" w:rsidP="001D3701">
            <w:pPr>
              <w:jc w:val="center"/>
              <w:rPr>
                <w:bCs/>
                <w:color w:val="000000"/>
                <w:sz w:val="28"/>
                <w:szCs w:val="28"/>
              </w:rPr>
            </w:pPr>
            <w:r w:rsidRPr="001D3701">
              <w:rPr>
                <w:bCs/>
                <w:color w:val="000000"/>
                <w:sz w:val="28"/>
                <w:szCs w:val="28"/>
              </w:rPr>
              <w:t>10</w:t>
            </w:r>
          </w:p>
        </w:tc>
      </w:tr>
      <w:tr w:rsidR="001D3701" w:rsidRPr="001D3701" w14:paraId="50A146D0" w14:textId="77777777" w:rsidTr="007232B4">
        <w:trPr>
          <w:trHeight w:val="685"/>
        </w:trPr>
        <w:tc>
          <w:tcPr>
            <w:tcW w:w="13466" w:type="dxa"/>
            <w:gridSpan w:val="10"/>
            <w:vAlign w:val="center"/>
          </w:tcPr>
          <w:p w14:paraId="158C8BE3" w14:textId="77777777" w:rsidR="001D3701" w:rsidRPr="001D3701" w:rsidRDefault="001D3701" w:rsidP="001D3701">
            <w:pPr>
              <w:numPr>
                <w:ilvl w:val="0"/>
                <w:numId w:val="7"/>
              </w:numPr>
              <w:contextualSpacing/>
              <w:jc w:val="center"/>
              <w:rPr>
                <w:bCs/>
                <w:color w:val="000000"/>
                <w:sz w:val="28"/>
                <w:szCs w:val="28"/>
              </w:rPr>
            </w:pPr>
            <w:r w:rsidRPr="001D3701">
              <w:rPr>
                <w:bCs/>
                <w:color w:val="000000"/>
                <w:sz w:val="28"/>
                <w:szCs w:val="28"/>
              </w:rPr>
              <w:t>Показатели надежности и бесперебойности водоснабжения и водоотведения</w:t>
            </w:r>
          </w:p>
          <w:p w14:paraId="4BDF4D32" w14:textId="77777777" w:rsidR="001D3701" w:rsidRPr="001D3701" w:rsidRDefault="001D3701" w:rsidP="001D3701">
            <w:pPr>
              <w:ind w:left="360"/>
              <w:jc w:val="center"/>
              <w:rPr>
                <w:bCs/>
                <w:color w:val="000000"/>
                <w:sz w:val="28"/>
                <w:szCs w:val="28"/>
              </w:rPr>
            </w:pPr>
            <w:r w:rsidRPr="001D3701">
              <w:rPr>
                <w:bCs/>
                <w:color w:val="000000"/>
                <w:sz w:val="28"/>
                <w:szCs w:val="28"/>
              </w:rPr>
              <w:t>(Ленинск-Кузнецкий городской округ)</w:t>
            </w:r>
          </w:p>
        </w:tc>
      </w:tr>
      <w:tr w:rsidR="001D3701" w:rsidRPr="001D3701" w14:paraId="68D01880" w14:textId="77777777" w:rsidTr="007232B4">
        <w:trPr>
          <w:trHeight w:val="4519"/>
        </w:trPr>
        <w:tc>
          <w:tcPr>
            <w:tcW w:w="822" w:type="dxa"/>
            <w:vAlign w:val="center"/>
          </w:tcPr>
          <w:p w14:paraId="5626769F" w14:textId="77777777" w:rsidR="001D3701" w:rsidRPr="001D3701" w:rsidRDefault="001D3701" w:rsidP="001D3701">
            <w:pPr>
              <w:jc w:val="center"/>
              <w:rPr>
                <w:bCs/>
                <w:color w:val="000000"/>
                <w:sz w:val="28"/>
                <w:szCs w:val="28"/>
              </w:rPr>
            </w:pPr>
            <w:r w:rsidRPr="001D3701">
              <w:rPr>
                <w:bCs/>
                <w:color w:val="000000"/>
                <w:sz w:val="28"/>
                <w:szCs w:val="28"/>
              </w:rPr>
              <w:t>2.1.</w:t>
            </w:r>
          </w:p>
        </w:tc>
        <w:tc>
          <w:tcPr>
            <w:tcW w:w="3375" w:type="dxa"/>
            <w:vAlign w:val="center"/>
          </w:tcPr>
          <w:p w14:paraId="1CA1A288" w14:textId="77777777" w:rsidR="001D3701" w:rsidRPr="001D3701" w:rsidRDefault="001D3701" w:rsidP="001D3701">
            <w:pPr>
              <w:rPr>
                <w:bCs/>
                <w:color w:val="000000"/>
                <w:sz w:val="28"/>
                <w:szCs w:val="28"/>
              </w:rPr>
            </w:pPr>
            <w:r w:rsidRPr="001D3701">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7FE4FD0A" w14:textId="77777777" w:rsidR="001D3701" w:rsidRPr="001D3701" w:rsidRDefault="001D3701" w:rsidP="001D3701">
            <w:pPr>
              <w:jc w:val="center"/>
              <w:rPr>
                <w:bCs/>
                <w:sz w:val="28"/>
                <w:szCs w:val="28"/>
              </w:rPr>
            </w:pPr>
            <w:r w:rsidRPr="001D3701">
              <w:rPr>
                <w:bCs/>
                <w:sz w:val="28"/>
                <w:szCs w:val="28"/>
              </w:rPr>
              <w:t>1,560</w:t>
            </w:r>
          </w:p>
        </w:tc>
        <w:tc>
          <w:tcPr>
            <w:tcW w:w="1701" w:type="dxa"/>
            <w:vAlign w:val="center"/>
          </w:tcPr>
          <w:p w14:paraId="0ECC6D56" w14:textId="77777777" w:rsidR="001D3701" w:rsidRPr="001D3701" w:rsidRDefault="001D3701" w:rsidP="001D3701">
            <w:pPr>
              <w:jc w:val="center"/>
              <w:rPr>
                <w:bCs/>
                <w:sz w:val="28"/>
                <w:szCs w:val="28"/>
              </w:rPr>
            </w:pPr>
            <w:r w:rsidRPr="001D3701">
              <w:rPr>
                <w:bCs/>
                <w:sz w:val="28"/>
                <w:szCs w:val="28"/>
              </w:rPr>
              <w:t>1,560</w:t>
            </w:r>
          </w:p>
        </w:tc>
        <w:tc>
          <w:tcPr>
            <w:tcW w:w="1095" w:type="dxa"/>
            <w:vAlign w:val="center"/>
          </w:tcPr>
          <w:p w14:paraId="538B23BB" w14:textId="77777777" w:rsidR="001D3701" w:rsidRPr="001D3701" w:rsidRDefault="001D3701" w:rsidP="001D3701">
            <w:pPr>
              <w:jc w:val="center"/>
              <w:rPr>
                <w:bCs/>
                <w:sz w:val="28"/>
                <w:szCs w:val="28"/>
              </w:rPr>
            </w:pPr>
            <w:r w:rsidRPr="001D3701">
              <w:rPr>
                <w:bCs/>
                <w:sz w:val="28"/>
                <w:szCs w:val="28"/>
              </w:rPr>
              <w:t>3,898</w:t>
            </w:r>
          </w:p>
        </w:tc>
        <w:tc>
          <w:tcPr>
            <w:tcW w:w="1096" w:type="dxa"/>
            <w:vAlign w:val="center"/>
          </w:tcPr>
          <w:p w14:paraId="1BE68C36" w14:textId="77777777" w:rsidR="001D3701" w:rsidRPr="001D3701" w:rsidRDefault="001D3701" w:rsidP="001D3701">
            <w:pPr>
              <w:jc w:val="center"/>
              <w:rPr>
                <w:bCs/>
                <w:sz w:val="28"/>
                <w:szCs w:val="28"/>
              </w:rPr>
            </w:pPr>
            <w:r w:rsidRPr="001D3701">
              <w:rPr>
                <w:bCs/>
                <w:sz w:val="28"/>
                <w:szCs w:val="28"/>
              </w:rPr>
              <w:t>3,815</w:t>
            </w:r>
          </w:p>
        </w:tc>
        <w:tc>
          <w:tcPr>
            <w:tcW w:w="1096" w:type="dxa"/>
            <w:vAlign w:val="center"/>
          </w:tcPr>
          <w:p w14:paraId="769DADD5" w14:textId="77777777" w:rsidR="001D3701" w:rsidRPr="001D3701" w:rsidRDefault="001D3701" w:rsidP="001D3701">
            <w:pPr>
              <w:jc w:val="center"/>
              <w:rPr>
                <w:bCs/>
                <w:sz w:val="28"/>
                <w:szCs w:val="28"/>
              </w:rPr>
            </w:pPr>
            <w:r w:rsidRPr="001D3701">
              <w:rPr>
                <w:bCs/>
                <w:sz w:val="28"/>
                <w:szCs w:val="28"/>
              </w:rPr>
              <w:t>3,749</w:t>
            </w:r>
          </w:p>
        </w:tc>
        <w:tc>
          <w:tcPr>
            <w:tcW w:w="1096" w:type="dxa"/>
            <w:vAlign w:val="center"/>
          </w:tcPr>
          <w:p w14:paraId="1A22C9C1" w14:textId="77777777" w:rsidR="001D3701" w:rsidRPr="001D3701" w:rsidRDefault="001D3701" w:rsidP="001D3701">
            <w:pPr>
              <w:jc w:val="center"/>
              <w:rPr>
                <w:bCs/>
                <w:sz w:val="28"/>
                <w:szCs w:val="28"/>
              </w:rPr>
            </w:pPr>
            <w:r w:rsidRPr="001D3701">
              <w:rPr>
                <w:bCs/>
                <w:sz w:val="28"/>
                <w:szCs w:val="28"/>
              </w:rPr>
              <w:t>3,597</w:t>
            </w:r>
          </w:p>
        </w:tc>
        <w:tc>
          <w:tcPr>
            <w:tcW w:w="1096" w:type="dxa"/>
            <w:vAlign w:val="center"/>
          </w:tcPr>
          <w:p w14:paraId="43A2B0E1" w14:textId="77777777" w:rsidR="001D3701" w:rsidRPr="001D3701" w:rsidRDefault="001D3701" w:rsidP="001D3701">
            <w:pPr>
              <w:jc w:val="center"/>
              <w:rPr>
                <w:bCs/>
                <w:sz w:val="28"/>
                <w:szCs w:val="28"/>
              </w:rPr>
            </w:pPr>
            <w:r w:rsidRPr="001D3701">
              <w:rPr>
                <w:bCs/>
                <w:sz w:val="28"/>
                <w:szCs w:val="28"/>
              </w:rPr>
              <w:t>3,482</w:t>
            </w:r>
          </w:p>
        </w:tc>
        <w:tc>
          <w:tcPr>
            <w:tcW w:w="1096" w:type="dxa"/>
            <w:vAlign w:val="center"/>
          </w:tcPr>
          <w:p w14:paraId="53687151" w14:textId="77777777" w:rsidR="001D3701" w:rsidRPr="001D3701" w:rsidRDefault="001D3701" w:rsidP="001D3701">
            <w:pPr>
              <w:jc w:val="center"/>
              <w:rPr>
                <w:bCs/>
                <w:sz w:val="28"/>
                <w:szCs w:val="28"/>
              </w:rPr>
            </w:pPr>
            <w:r w:rsidRPr="001D3701">
              <w:rPr>
                <w:bCs/>
                <w:sz w:val="28"/>
                <w:szCs w:val="28"/>
              </w:rPr>
              <w:t>3,482</w:t>
            </w:r>
          </w:p>
        </w:tc>
      </w:tr>
      <w:tr w:rsidR="001D3701" w:rsidRPr="001D3701" w14:paraId="100748BE" w14:textId="77777777" w:rsidTr="007232B4">
        <w:trPr>
          <w:trHeight w:val="1167"/>
        </w:trPr>
        <w:tc>
          <w:tcPr>
            <w:tcW w:w="822" w:type="dxa"/>
            <w:vAlign w:val="center"/>
          </w:tcPr>
          <w:p w14:paraId="1248CBCE" w14:textId="77777777" w:rsidR="001D3701" w:rsidRPr="001D3701" w:rsidRDefault="001D3701" w:rsidP="001D3701">
            <w:pPr>
              <w:jc w:val="center"/>
              <w:rPr>
                <w:bCs/>
                <w:color w:val="000000"/>
                <w:sz w:val="28"/>
                <w:szCs w:val="28"/>
              </w:rPr>
            </w:pPr>
            <w:r w:rsidRPr="001D3701">
              <w:rPr>
                <w:bCs/>
                <w:color w:val="000000"/>
                <w:sz w:val="28"/>
                <w:szCs w:val="28"/>
              </w:rPr>
              <w:t>2.2.</w:t>
            </w:r>
          </w:p>
        </w:tc>
        <w:tc>
          <w:tcPr>
            <w:tcW w:w="3375" w:type="dxa"/>
            <w:vAlign w:val="center"/>
          </w:tcPr>
          <w:p w14:paraId="0DBF677E" w14:textId="77777777" w:rsidR="001D3701" w:rsidRPr="001D3701" w:rsidRDefault="001D3701" w:rsidP="001D3701">
            <w:pPr>
              <w:rPr>
                <w:bCs/>
                <w:color w:val="000000"/>
                <w:sz w:val="28"/>
                <w:szCs w:val="28"/>
              </w:rPr>
            </w:pPr>
            <w:r w:rsidRPr="001D3701">
              <w:rPr>
                <w:color w:val="000000"/>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02F21575" w14:textId="77777777" w:rsidR="001D3701" w:rsidRPr="001D3701" w:rsidRDefault="001D3701" w:rsidP="001D3701">
            <w:pPr>
              <w:jc w:val="center"/>
              <w:rPr>
                <w:bCs/>
                <w:sz w:val="28"/>
                <w:szCs w:val="28"/>
              </w:rPr>
            </w:pPr>
            <w:r w:rsidRPr="001D3701">
              <w:rPr>
                <w:bCs/>
                <w:sz w:val="28"/>
                <w:szCs w:val="28"/>
              </w:rPr>
              <w:t>26,33</w:t>
            </w:r>
          </w:p>
        </w:tc>
        <w:tc>
          <w:tcPr>
            <w:tcW w:w="1701" w:type="dxa"/>
            <w:vAlign w:val="center"/>
          </w:tcPr>
          <w:p w14:paraId="1C2DE453" w14:textId="77777777" w:rsidR="001D3701" w:rsidRPr="001D3701" w:rsidRDefault="001D3701" w:rsidP="001D3701">
            <w:pPr>
              <w:jc w:val="center"/>
              <w:rPr>
                <w:bCs/>
                <w:sz w:val="28"/>
                <w:szCs w:val="28"/>
              </w:rPr>
            </w:pPr>
            <w:r w:rsidRPr="001D3701">
              <w:rPr>
                <w:bCs/>
                <w:sz w:val="28"/>
                <w:szCs w:val="28"/>
              </w:rPr>
              <w:t>26,33</w:t>
            </w:r>
          </w:p>
        </w:tc>
        <w:tc>
          <w:tcPr>
            <w:tcW w:w="1095" w:type="dxa"/>
            <w:vAlign w:val="center"/>
          </w:tcPr>
          <w:p w14:paraId="279D0E30" w14:textId="77777777" w:rsidR="001D3701" w:rsidRPr="001D3701" w:rsidRDefault="001D3701" w:rsidP="001D3701">
            <w:pPr>
              <w:jc w:val="center"/>
              <w:rPr>
                <w:bCs/>
                <w:sz w:val="28"/>
                <w:szCs w:val="28"/>
              </w:rPr>
            </w:pPr>
            <w:r w:rsidRPr="001D3701">
              <w:rPr>
                <w:bCs/>
                <w:sz w:val="28"/>
                <w:szCs w:val="28"/>
              </w:rPr>
              <w:t>24,75</w:t>
            </w:r>
          </w:p>
        </w:tc>
        <w:tc>
          <w:tcPr>
            <w:tcW w:w="1096" w:type="dxa"/>
            <w:vAlign w:val="center"/>
          </w:tcPr>
          <w:p w14:paraId="4F35FD3C" w14:textId="77777777" w:rsidR="001D3701" w:rsidRPr="001D3701" w:rsidRDefault="001D3701" w:rsidP="001D3701">
            <w:pPr>
              <w:jc w:val="center"/>
              <w:rPr>
                <w:bCs/>
                <w:sz w:val="28"/>
                <w:szCs w:val="28"/>
              </w:rPr>
            </w:pPr>
            <w:r w:rsidRPr="001D3701">
              <w:rPr>
                <w:bCs/>
                <w:sz w:val="28"/>
                <w:szCs w:val="28"/>
              </w:rPr>
              <w:t>23,88</w:t>
            </w:r>
          </w:p>
        </w:tc>
        <w:tc>
          <w:tcPr>
            <w:tcW w:w="1096" w:type="dxa"/>
            <w:vAlign w:val="center"/>
          </w:tcPr>
          <w:p w14:paraId="6540D0AB" w14:textId="77777777" w:rsidR="001D3701" w:rsidRPr="001D3701" w:rsidRDefault="001D3701" w:rsidP="001D3701">
            <w:pPr>
              <w:jc w:val="center"/>
              <w:rPr>
                <w:bCs/>
                <w:sz w:val="28"/>
                <w:szCs w:val="28"/>
              </w:rPr>
            </w:pPr>
            <w:r w:rsidRPr="001D3701">
              <w:rPr>
                <w:bCs/>
                <w:sz w:val="28"/>
                <w:szCs w:val="28"/>
              </w:rPr>
              <w:t>23,02</w:t>
            </w:r>
          </w:p>
        </w:tc>
        <w:tc>
          <w:tcPr>
            <w:tcW w:w="1096" w:type="dxa"/>
            <w:vAlign w:val="center"/>
          </w:tcPr>
          <w:p w14:paraId="02922337" w14:textId="77777777" w:rsidR="001D3701" w:rsidRPr="001D3701" w:rsidRDefault="001D3701" w:rsidP="001D3701">
            <w:pPr>
              <w:jc w:val="center"/>
              <w:rPr>
                <w:bCs/>
                <w:sz w:val="28"/>
                <w:szCs w:val="28"/>
              </w:rPr>
            </w:pPr>
            <w:r w:rsidRPr="001D3701">
              <w:rPr>
                <w:bCs/>
                <w:sz w:val="28"/>
                <w:szCs w:val="28"/>
              </w:rPr>
              <w:t>22,16</w:t>
            </w:r>
          </w:p>
        </w:tc>
        <w:tc>
          <w:tcPr>
            <w:tcW w:w="1096" w:type="dxa"/>
            <w:vAlign w:val="center"/>
          </w:tcPr>
          <w:p w14:paraId="3B5DA875" w14:textId="77777777" w:rsidR="001D3701" w:rsidRPr="001D3701" w:rsidRDefault="001D3701" w:rsidP="001D3701">
            <w:pPr>
              <w:jc w:val="center"/>
              <w:rPr>
                <w:bCs/>
                <w:sz w:val="28"/>
                <w:szCs w:val="28"/>
              </w:rPr>
            </w:pPr>
            <w:r w:rsidRPr="001D3701">
              <w:rPr>
                <w:bCs/>
                <w:sz w:val="28"/>
                <w:szCs w:val="28"/>
              </w:rPr>
              <w:t>21,29</w:t>
            </w:r>
          </w:p>
        </w:tc>
        <w:tc>
          <w:tcPr>
            <w:tcW w:w="1096" w:type="dxa"/>
            <w:vAlign w:val="center"/>
          </w:tcPr>
          <w:p w14:paraId="1314622E" w14:textId="77777777" w:rsidR="001D3701" w:rsidRPr="001D3701" w:rsidRDefault="001D3701" w:rsidP="001D3701">
            <w:pPr>
              <w:jc w:val="center"/>
              <w:rPr>
                <w:bCs/>
                <w:sz w:val="28"/>
                <w:szCs w:val="28"/>
              </w:rPr>
            </w:pPr>
            <w:r w:rsidRPr="001D3701">
              <w:rPr>
                <w:bCs/>
                <w:sz w:val="28"/>
                <w:szCs w:val="28"/>
              </w:rPr>
              <w:t>21,29</w:t>
            </w:r>
          </w:p>
        </w:tc>
      </w:tr>
      <w:tr w:rsidR="001D3701" w:rsidRPr="001D3701" w14:paraId="4622E5A7" w14:textId="77777777" w:rsidTr="007232B4">
        <w:trPr>
          <w:trHeight w:val="630"/>
        </w:trPr>
        <w:tc>
          <w:tcPr>
            <w:tcW w:w="13466" w:type="dxa"/>
            <w:gridSpan w:val="10"/>
            <w:vAlign w:val="center"/>
          </w:tcPr>
          <w:p w14:paraId="027E6630" w14:textId="77777777" w:rsidR="001D3701" w:rsidRPr="001D3701" w:rsidRDefault="001D3701" w:rsidP="001D3701">
            <w:pPr>
              <w:numPr>
                <w:ilvl w:val="0"/>
                <w:numId w:val="7"/>
              </w:numPr>
              <w:contextualSpacing/>
              <w:jc w:val="center"/>
              <w:rPr>
                <w:bCs/>
                <w:color w:val="000000"/>
                <w:sz w:val="28"/>
                <w:szCs w:val="28"/>
              </w:rPr>
            </w:pPr>
            <w:r w:rsidRPr="001D3701">
              <w:rPr>
                <w:bCs/>
                <w:color w:val="000000"/>
                <w:sz w:val="28"/>
                <w:szCs w:val="28"/>
              </w:rPr>
              <w:t>Показатели качества очистки сточных вод (Ленинск-Кузнецкий городской округ)</w:t>
            </w:r>
          </w:p>
        </w:tc>
      </w:tr>
      <w:tr w:rsidR="001D3701" w:rsidRPr="001D3701" w14:paraId="77DA7A52" w14:textId="77777777" w:rsidTr="007232B4">
        <w:trPr>
          <w:trHeight w:val="2166"/>
        </w:trPr>
        <w:tc>
          <w:tcPr>
            <w:tcW w:w="822" w:type="dxa"/>
            <w:vAlign w:val="center"/>
          </w:tcPr>
          <w:p w14:paraId="43D10393" w14:textId="77777777" w:rsidR="001D3701" w:rsidRPr="001D3701" w:rsidRDefault="001D3701" w:rsidP="001D3701">
            <w:pPr>
              <w:jc w:val="center"/>
              <w:rPr>
                <w:bCs/>
                <w:color w:val="000000"/>
                <w:sz w:val="28"/>
                <w:szCs w:val="28"/>
              </w:rPr>
            </w:pPr>
            <w:r w:rsidRPr="001D3701">
              <w:rPr>
                <w:bCs/>
                <w:color w:val="000000"/>
                <w:sz w:val="28"/>
                <w:szCs w:val="28"/>
              </w:rPr>
              <w:t>3.1.</w:t>
            </w:r>
          </w:p>
        </w:tc>
        <w:tc>
          <w:tcPr>
            <w:tcW w:w="3375" w:type="dxa"/>
            <w:vAlign w:val="center"/>
          </w:tcPr>
          <w:p w14:paraId="4482E8F5" w14:textId="77777777" w:rsidR="001D3701" w:rsidRPr="001D3701" w:rsidRDefault="001D3701" w:rsidP="001D3701">
            <w:pPr>
              <w:rPr>
                <w:color w:val="000000"/>
                <w:sz w:val="22"/>
                <w:szCs w:val="22"/>
              </w:rPr>
            </w:pPr>
            <w:r w:rsidRPr="001D3701">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6D2FCE93" w14:textId="77777777" w:rsidR="001D3701" w:rsidRPr="001D3701" w:rsidRDefault="001D3701" w:rsidP="001D3701">
            <w:pPr>
              <w:jc w:val="center"/>
              <w:rPr>
                <w:bCs/>
                <w:sz w:val="28"/>
                <w:szCs w:val="28"/>
              </w:rPr>
            </w:pPr>
            <w:r w:rsidRPr="001D3701">
              <w:rPr>
                <w:bCs/>
                <w:sz w:val="28"/>
                <w:szCs w:val="28"/>
              </w:rPr>
              <w:t>0,00</w:t>
            </w:r>
          </w:p>
        </w:tc>
        <w:tc>
          <w:tcPr>
            <w:tcW w:w="1701" w:type="dxa"/>
            <w:vAlign w:val="center"/>
          </w:tcPr>
          <w:p w14:paraId="5E14D9DB" w14:textId="77777777" w:rsidR="001D3701" w:rsidRPr="001D3701" w:rsidRDefault="001D3701" w:rsidP="001D3701">
            <w:pPr>
              <w:jc w:val="center"/>
              <w:rPr>
                <w:sz w:val="28"/>
                <w:szCs w:val="28"/>
              </w:rPr>
            </w:pPr>
            <w:r w:rsidRPr="001D3701">
              <w:rPr>
                <w:sz w:val="28"/>
                <w:szCs w:val="28"/>
              </w:rPr>
              <w:t>0,00</w:t>
            </w:r>
          </w:p>
        </w:tc>
        <w:tc>
          <w:tcPr>
            <w:tcW w:w="1095" w:type="dxa"/>
            <w:vAlign w:val="center"/>
          </w:tcPr>
          <w:p w14:paraId="60F69B85" w14:textId="77777777" w:rsidR="001D3701" w:rsidRPr="001D3701" w:rsidRDefault="001D3701" w:rsidP="001D3701">
            <w:pPr>
              <w:jc w:val="center"/>
              <w:rPr>
                <w:sz w:val="28"/>
                <w:szCs w:val="28"/>
              </w:rPr>
            </w:pPr>
            <w:r w:rsidRPr="001D3701">
              <w:rPr>
                <w:sz w:val="28"/>
                <w:szCs w:val="28"/>
              </w:rPr>
              <w:t>0,00</w:t>
            </w:r>
          </w:p>
        </w:tc>
        <w:tc>
          <w:tcPr>
            <w:tcW w:w="1096" w:type="dxa"/>
            <w:vAlign w:val="center"/>
          </w:tcPr>
          <w:p w14:paraId="6FB92BE8" w14:textId="77777777" w:rsidR="001D3701" w:rsidRPr="001D3701" w:rsidRDefault="001D3701" w:rsidP="001D3701">
            <w:pPr>
              <w:jc w:val="center"/>
              <w:rPr>
                <w:sz w:val="28"/>
                <w:szCs w:val="28"/>
              </w:rPr>
            </w:pPr>
            <w:r w:rsidRPr="001D3701">
              <w:rPr>
                <w:sz w:val="28"/>
                <w:szCs w:val="28"/>
              </w:rPr>
              <w:t>0,00</w:t>
            </w:r>
          </w:p>
        </w:tc>
        <w:tc>
          <w:tcPr>
            <w:tcW w:w="1096" w:type="dxa"/>
            <w:vAlign w:val="center"/>
          </w:tcPr>
          <w:p w14:paraId="2DD66762" w14:textId="77777777" w:rsidR="001D3701" w:rsidRPr="001D3701" w:rsidRDefault="001D3701" w:rsidP="001D3701">
            <w:pPr>
              <w:jc w:val="center"/>
              <w:rPr>
                <w:sz w:val="28"/>
                <w:szCs w:val="28"/>
              </w:rPr>
            </w:pPr>
            <w:r w:rsidRPr="001D3701">
              <w:rPr>
                <w:sz w:val="28"/>
                <w:szCs w:val="28"/>
              </w:rPr>
              <w:t>0,00</w:t>
            </w:r>
          </w:p>
        </w:tc>
        <w:tc>
          <w:tcPr>
            <w:tcW w:w="1096" w:type="dxa"/>
            <w:vAlign w:val="center"/>
          </w:tcPr>
          <w:p w14:paraId="1548D712" w14:textId="77777777" w:rsidR="001D3701" w:rsidRPr="001D3701" w:rsidRDefault="001D3701" w:rsidP="001D3701">
            <w:pPr>
              <w:jc w:val="center"/>
              <w:rPr>
                <w:sz w:val="28"/>
                <w:szCs w:val="28"/>
              </w:rPr>
            </w:pPr>
            <w:r w:rsidRPr="001D3701">
              <w:rPr>
                <w:sz w:val="28"/>
                <w:szCs w:val="28"/>
              </w:rPr>
              <w:t>0,00</w:t>
            </w:r>
          </w:p>
        </w:tc>
        <w:tc>
          <w:tcPr>
            <w:tcW w:w="1096" w:type="dxa"/>
            <w:vAlign w:val="center"/>
          </w:tcPr>
          <w:p w14:paraId="266F976C" w14:textId="77777777" w:rsidR="001D3701" w:rsidRPr="001D3701" w:rsidRDefault="001D3701" w:rsidP="001D3701">
            <w:pPr>
              <w:jc w:val="center"/>
              <w:rPr>
                <w:sz w:val="28"/>
                <w:szCs w:val="28"/>
              </w:rPr>
            </w:pPr>
            <w:r w:rsidRPr="001D3701">
              <w:rPr>
                <w:sz w:val="28"/>
                <w:szCs w:val="28"/>
              </w:rPr>
              <w:t>0,00</w:t>
            </w:r>
          </w:p>
        </w:tc>
        <w:tc>
          <w:tcPr>
            <w:tcW w:w="1096" w:type="dxa"/>
            <w:vAlign w:val="center"/>
          </w:tcPr>
          <w:p w14:paraId="2210C175" w14:textId="77777777" w:rsidR="001D3701" w:rsidRPr="001D3701" w:rsidRDefault="001D3701" w:rsidP="001D3701">
            <w:pPr>
              <w:jc w:val="center"/>
              <w:rPr>
                <w:sz w:val="28"/>
                <w:szCs w:val="28"/>
              </w:rPr>
            </w:pPr>
            <w:r w:rsidRPr="001D3701">
              <w:rPr>
                <w:sz w:val="28"/>
                <w:szCs w:val="28"/>
              </w:rPr>
              <w:t>0,00</w:t>
            </w:r>
          </w:p>
        </w:tc>
      </w:tr>
      <w:tr w:rsidR="001D3701" w:rsidRPr="001D3701" w14:paraId="6AEF94F2" w14:textId="77777777" w:rsidTr="007232B4">
        <w:trPr>
          <w:trHeight w:val="438"/>
        </w:trPr>
        <w:tc>
          <w:tcPr>
            <w:tcW w:w="822" w:type="dxa"/>
            <w:vAlign w:val="center"/>
          </w:tcPr>
          <w:p w14:paraId="13938D4F" w14:textId="77777777" w:rsidR="001D3701" w:rsidRPr="001D3701" w:rsidRDefault="001D3701" w:rsidP="001D3701">
            <w:pPr>
              <w:jc w:val="center"/>
              <w:rPr>
                <w:bCs/>
                <w:color w:val="000000"/>
                <w:sz w:val="28"/>
                <w:szCs w:val="28"/>
              </w:rPr>
            </w:pPr>
            <w:r w:rsidRPr="001D3701">
              <w:rPr>
                <w:bCs/>
                <w:color w:val="000000"/>
                <w:sz w:val="28"/>
                <w:szCs w:val="28"/>
              </w:rPr>
              <w:lastRenderedPageBreak/>
              <w:t>1</w:t>
            </w:r>
          </w:p>
        </w:tc>
        <w:tc>
          <w:tcPr>
            <w:tcW w:w="3375" w:type="dxa"/>
            <w:vAlign w:val="center"/>
          </w:tcPr>
          <w:p w14:paraId="1EA0CA5F" w14:textId="77777777" w:rsidR="001D3701" w:rsidRPr="001D3701" w:rsidRDefault="001D3701" w:rsidP="001D3701">
            <w:pPr>
              <w:jc w:val="center"/>
              <w:rPr>
                <w:bCs/>
                <w:color w:val="000000"/>
                <w:sz w:val="28"/>
                <w:szCs w:val="28"/>
              </w:rPr>
            </w:pPr>
            <w:r w:rsidRPr="001D3701">
              <w:rPr>
                <w:bCs/>
                <w:color w:val="000000"/>
                <w:sz w:val="28"/>
                <w:szCs w:val="28"/>
              </w:rPr>
              <w:t>2</w:t>
            </w:r>
          </w:p>
        </w:tc>
        <w:tc>
          <w:tcPr>
            <w:tcW w:w="993" w:type="dxa"/>
            <w:vAlign w:val="center"/>
          </w:tcPr>
          <w:p w14:paraId="19805A9B" w14:textId="77777777" w:rsidR="001D3701" w:rsidRPr="001D3701" w:rsidRDefault="001D3701" w:rsidP="001D3701">
            <w:pPr>
              <w:jc w:val="center"/>
              <w:rPr>
                <w:bCs/>
                <w:color w:val="000000"/>
                <w:sz w:val="28"/>
                <w:szCs w:val="28"/>
              </w:rPr>
            </w:pPr>
            <w:r w:rsidRPr="001D3701">
              <w:rPr>
                <w:bCs/>
                <w:color w:val="000000"/>
                <w:sz w:val="28"/>
                <w:szCs w:val="28"/>
              </w:rPr>
              <w:t>3</w:t>
            </w:r>
          </w:p>
        </w:tc>
        <w:tc>
          <w:tcPr>
            <w:tcW w:w="1701" w:type="dxa"/>
            <w:vAlign w:val="center"/>
          </w:tcPr>
          <w:p w14:paraId="6C20B9B5" w14:textId="77777777" w:rsidR="001D3701" w:rsidRPr="001D3701" w:rsidRDefault="001D3701" w:rsidP="001D3701">
            <w:pPr>
              <w:jc w:val="center"/>
              <w:rPr>
                <w:bCs/>
                <w:color w:val="000000"/>
                <w:sz w:val="28"/>
                <w:szCs w:val="28"/>
              </w:rPr>
            </w:pPr>
            <w:r w:rsidRPr="001D3701">
              <w:rPr>
                <w:bCs/>
                <w:color w:val="000000"/>
                <w:sz w:val="28"/>
                <w:szCs w:val="28"/>
              </w:rPr>
              <w:t>4</w:t>
            </w:r>
          </w:p>
        </w:tc>
        <w:tc>
          <w:tcPr>
            <w:tcW w:w="1095" w:type="dxa"/>
            <w:vAlign w:val="center"/>
          </w:tcPr>
          <w:p w14:paraId="3E8146F2" w14:textId="77777777" w:rsidR="001D3701" w:rsidRPr="001D3701" w:rsidRDefault="001D3701" w:rsidP="001D3701">
            <w:pPr>
              <w:jc w:val="center"/>
              <w:rPr>
                <w:bCs/>
                <w:color w:val="000000"/>
                <w:sz w:val="28"/>
                <w:szCs w:val="28"/>
              </w:rPr>
            </w:pPr>
            <w:r w:rsidRPr="001D3701">
              <w:rPr>
                <w:bCs/>
                <w:color w:val="000000"/>
                <w:sz w:val="28"/>
                <w:szCs w:val="28"/>
              </w:rPr>
              <w:t>5</w:t>
            </w:r>
          </w:p>
        </w:tc>
        <w:tc>
          <w:tcPr>
            <w:tcW w:w="1096" w:type="dxa"/>
            <w:vAlign w:val="center"/>
          </w:tcPr>
          <w:p w14:paraId="008B84DD" w14:textId="77777777" w:rsidR="001D3701" w:rsidRPr="001D3701" w:rsidRDefault="001D3701" w:rsidP="001D3701">
            <w:pPr>
              <w:jc w:val="center"/>
              <w:rPr>
                <w:bCs/>
                <w:color w:val="000000"/>
                <w:sz w:val="28"/>
                <w:szCs w:val="28"/>
              </w:rPr>
            </w:pPr>
            <w:r w:rsidRPr="001D3701">
              <w:rPr>
                <w:bCs/>
                <w:color w:val="000000"/>
                <w:sz w:val="28"/>
                <w:szCs w:val="28"/>
              </w:rPr>
              <w:t>6</w:t>
            </w:r>
          </w:p>
        </w:tc>
        <w:tc>
          <w:tcPr>
            <w:tcW w:w="1096" w:type="dxa"/>
            <w:vAlign w:val="center"/>
          </w:tcPr>
          <w:p w14:paraId="0374C8B0" w14:textId="77777777" w:rsidR="001D3701" w:rsidRPr="001D3701" w:rsidRDefault="001D3701" w:rsidP="001D3701">
            <w:pPr>
              <w:jc w:val="center"/>
              <w:rPr>
                <w:bCs/>
                <w:color w:val="000000"/>
                <w:sz w:val="28"/>
                <w:szCs w:val="28"/>
              </w:rPr>
            </w:pPr>
            <w:r w:rsidRPr="001D3701">
              <w:rPr>
                <w:bCs/>
                <w:color w:val="000000"/>
                <w:sz w:val="28"/>
                <w:szCs w:val="28"/>
              </w:rPr>
              <w:t>7</w:t>
            </w:r>
          </w:p>
        </w:tc>
        <w:tc>
          <w:tcPr>
            <w:tcW w:w="1096" w:type="dxa"/>
            <w:vAlign w:val="center"/>
          </w:tcPr>
          <w:p w14:paraId="3243B678" w14:textId="77777777" w:rsidR="001D3701" w:rsidRPr="001D3701" w:rsidRDefault="001D3701" w:rsidP="001D3701">
            <w:pPr>
              <w:jc w:val="center"/>
              <w:rPr>
                <w:bCs/>
                <w:color w:val="000000"/>
                <w:sz w:val="28"/>
                <w:szCs w:val="28"/>
              </w:rPr>
            </w:pPr>
            <w:r w:rsidRPr="001D3701">
              <w:rPr>
                <w:bCs/>
                <w:color w:val="000000"/>
                <w:sz w:val="28"/>
                <w:szCs w:val="28"/>
              </w:rPr>
              <w:t>8</w:t>
            </w:r>
          </w:p>
        </w:tc>
        <w:tc>
          <w:tcPr>
            <w:tcW w:w="1096" w:type="dxa"/>
            <w:vAlign w:val="center"/>
          </w:tcPr>
          <w:p w14:paraId="6ABBF736" w14:textId="77777777" w:rsidR="001D3701" w:rsidRPr="001D3701" w:rsidRDefault="001D3701" w:rsidP="001D3701">
            <w:pPr>
              <w:jc w:val="center"/>
              <w:rPr>
                <w:bCs/>
                <w:color w:val="000000"/>
                <w:sz w:val="28"/>
                <w:szCs w:val="28"/>
              </w:rPr>
            </w:pPr>
            <w:r w:rsidRPr="001D3701">
              <w:rPr>
                <w:bCs/>
                <w:color w:val="000000"/>
                <w:sz w:val="28"/>
                <w:szCs w:val="28"/>
              </w:rPr>
              <w:t>9</w:t>
            </w:r>
          </w:p>
        </w:tc>
        <w:tc>
          <w:tcPr>
            <w:tcW w:w="1096" w:type="dxa"/>
            <w:vAlign w:val="center"/>
          </w:tcPr>
          <w:p w14:paraId="4807B675" w14:textId="77777777" w:rsidR="001D3701" w:rsidRPr="001D3701" w:rsidRDefault="001D3701" w:rsidP="001D3701">
            <w:pPr>
              <w:jc w:val="center"/>
              <w:rPr>
                <w:bCs/>
                <w:color w:val="000000"/>
                <w:sz w:val="28"/>
                <w:szCs w:val="28"/>
              </w:rPr>
            </w:pPr>
            <w:r w:rsidRPr="001D3701">
              <w:rPr>
                <w:bCs/>
                <w:color w:val="000000"/>
                <w:sz w:val="28"/>
                <w:szCs w:val="28"/>
              </w:rPr>
              <w:t>10</w:t>
            </w:r>
          </w:p>
        </w:tc>
      </w:tr>
      <w:tr w:rsidR="001D3701" w:rsidRPr="001D3701" w14:paraId="70BD0EF2" w14:textId="77777777" w:rsidTr="007232B4">
        <w:trPr>
          <w:trHeight w:val="2244"/>
        </w:trPr>
        <w:tc>
          <w:tcPr>
            <w:tcW w:w="822" w:type="dxa"/>
            <w:vAlign w:val="center"/>
          </w:tcPr>
          <w:p w14:paraId="0431FE14" w14:textId="77777777" w:rsidR="001D3701" w:rsidRPr="001D3701" w:rsidRDefault="001D3701" w:rsidP="001D3701">
            <w:pPr>
              <w:jc w:val="center"/>
              <w:rPr>
                <w:bCs/>
                <w:color w:val="000000"/>
                <w:sz w:val="28"/>
                <w:szCs w:val="28"/>
              </w:rPr>
            </w:pPr>
            <w:r w:rsidRPr="001D3701">
              <w:rPr>
                <w:bCs/>
                <w:color w:val="000000"/>
                <w:sz w:val="28"/>
                <w:szCs w:val="28"/>
              </w:rPr>
              <w:t>3.2.</w:t>
            </w:r>
          </w:p>
        </w:tc>
        <w:tc>
          <w:tcPr>
            <w:tcW w:w="3375" w:type="dxa"/>
            <w:vAlign w:val="center"/>
          </w:tcPr>
          <w:p w14:paraId="0CED09FA" w14:textId="77777777" w:rsidR="001D3701" w:rsidRPr="001D3701" w:rsidRDefault="001D3701" w:rsidP="001D3701">
            <w:pPr>
              <w:rPr>
                <w:bCs/>
                <w:color w:val="000000"/>
                <w:sz w:val="28"/>
                <w:szCs w:val="28"/>
              </w:rPr>
            </w:pPr>
            <w:r w:rsidRPr="001D3701">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7CA484F2" w14:textId="77777777" w:rsidR="001D3701" w:rsidRPr="001D3701" w:rsidRDefault="001D3701" w:rsidP="001D3701">
            <w:pPr>
              <w:jc w:val="center"/>
              <w:rPr>
                <w:bCs/>
                <w:sz w:val="28"/>
                <w:szCs w:val="28"/>
              </w:rPr>
            </w:pPr>
            <w:r w:rsidRPr="001D3701">
              <w:rPr>
                <w:bCs/>
                <w:sz w:val="28"/>
                <w:szCs w:val="28"/>
              </w:rPr>
              <w:t>-</w:t>
            </w:r>
          </w:p>
        </w:tc>
        <w:tc>
          <w:tcPr>
            <w:tcW w:w="1701" w:type="dxa"/>
            <w:vAlign w:val="center"/>
          </w:tcPr>
          <w:p w14:paraId="4E8D42E8" w14:textId="77777777" w:rsidR="001D3701" w:rsidRPr="001D3701" w:rsidRDefault="001D3701" w:rsidP="001D3701">
            <w:pPr>
              <w:jc w:val="center"/>
              <w:rPr>
                <w:sz w:val="28"/>
                <w:szCs w:val="28"/>
              </w:rPr>
            </w:pPr>
            <w:r w:rsidRPr="001D3701">
              <w:rPr>
                <w:sz w:val="28"/>
                <w:szCs w:val="28"/>
              </w:rPr>
              <w:t>-</w:t>
            </w:r>
          </w:p>
        </w:tc>
        <w:tc>
          <w:tcPr>
            <w:tcW w:w="1095" w:type="dxa"/>
            <w:vAlign w:val="center"/>
          </w:tcPr>
          <w:p w14:paraId="1C4C9606" w14:textId="77777777" w:rsidR="001D3701" w:rsidRPr="001D3701" w:rsidRDefault="001D3701" w:rsidP="001D3701">
            <w:pPr>
              <w:jc w:val="center"/>
              <w:rPr>
                <w:sz w:val="28"/>
                <w:szCs w:val="28"/>
              </w:rPr>
            </w:pPr>
            <w:r w:rsidRPr="001D3701">
              <w:rPr>
                <w:sz w:val="28"/>
                <w:szCs w:val="28"/>
              </w:rPr>
              <w:t>-</w:t>
            </w:r>
          </w:p>
        </w:tc>
        <w:tc>
          <w:tcPr>
            <w:tcW w:w="1096" w:type="dxa"/>
            <w:vAlign w:val="center"/>
          </w:tcPr>
          <w:p w14:paraId="4124328E" w14:textId="77777777" w:rsidR="001D3701" w:rsidRPr="001D3701" w:rsidRDefault="001D3701" w:rsidP="001D3701">
            <w:pPr>
              <w:jc w:val="center"/>
              <w:rPr>
                <w:sz w:val="28"/>
                <w:szCs w:val="28"/>
              </w:rPr>
            </w:pPr>
            <w:r w:rsidRPr="001D3701">
              <w:rPr>
                <w:sz w:val="28"/>
                <w:szCs w:val="28"/>
              </w:rPr>
              <w:t>-</w:t>
            </w:r>
          </w:p>
        </w:tc>
        <w:tc>
          <w:tcPr>
            <w:tcW w:w="1096" w:type="dxa"/>
            <w:vAlign w:val="center"/>
          </w:tcPr>
          <w:p w14:paraId="24B44B47" w14:textId="77777777" w:rsidR="001D3701" w:rsidRPr="001D3701" w:rsidRDefault="001D3701" w:rsidP="001D3701">
            <w:pPr>
              <w:jc w:val="center"/>
              <w:rPr>
                <w:sz w:val="28"/>
                <w:szCs w:val="28"/>
              </w:rPr>
            </w:pPr>
            <w:r w:rsidRPr="001D3701">
              <w:rPr>
                <w:sz w:val="28"/>
                <w:szCs w:val="28"/>
              </w:rPr>
              <w:t>-</w:t>
            </w:r>
          </w:p>
        </w:tc>
        <w:tc>
          <w:tcPr>
            <w:tcW w:w="1096" w:type="dxa"/>
            <w:vAlign w:val="center"/>
          </w:tcPr>
          <w:p w14:paraId="33B8A687" w14:textId="77777777" w:rsidR="001D3701" w:rsidRPr="001D3701" w:rsidRDefault="001D3701" w:rsidP="001D3701">
            <w:pPr>
              <w:jc w:val="center"/>
              <w:rPr>
                <w:sz w:val="28"/>
                <w:szCs w:val="28"/>
              </w:rPr>
            </w:pPr>
            <w:r w:rsidRPr="001D3701">
              <w:rPr>
                <w:sz w:val="28"/>
                <w:szCs w:val="28"/>
              </w:rPr>
              <w:t>-</w:t>
            </w:r>
          </w:p>
        </w:tc>
        <w:tc>
          <w:tcPr>
            <w:tcW w:w="1096" w:type="dxa"/>
            <w:vAlign w:val="center"/>
          </w:tcPr>
          <w:p w14:paraId="4DD96AAD" w14:textId="77777777" w:rsidR="001D3701" w:rsidRPr="001D3701" w:rsidRDefault="001D3701" w:rsidP="001D3701">
            <w:pPr>
              <w:jc w:val="center"/>
              <w:rPr>
                <w:sz w:val="28"/>
                <w:szCs w:val="28"/>
              </w:rPr>
            </w:pPr>
            <w:r w:rsidRPr="001D3701">
              <w:rPr>
                <w:sz w:val="28"/>
                <w:szCs w:val="28"/>
              </w:rPr>
              <w:t>-</w:t>
            </w:r>
          </w:p>
        </w:tc>
        <w:tc>
          <w:tcPr>
            <w:tcW w:w="1096" w:type="dxa"/>
            <w:vAlign w:val="center"/>
          </w:tcPr>
          <w:p w14:paraId="28DE3C53" w14:textId="77777777" w:rsidR="001D3701" w:rsidRPr="001D3701" w:rsidRDefault="001D3701" w:rsidP="001D3701">
            <w:pPr>
              <w:jc w:val="center"/>
              <w:rPr>
                <w:sz w:val="28"/>
                <w:szCs w:val="28"/>
              </w:rPr>
            </w:pPr>
            <w:r w:rsidRPr="001D3701">
              <w:rPr>
                <w:sz w:val="28"/>
                <w:szCs w:val="28"/>
              </w:rPr>
              <w:t>-</w:t>
            </w:r>
          </w:p>
        </w:tc>
      </w:tr>
      <w:tr w:rsidR="001D3701" w:rsidRPr="001D3701" w14:paraId="713EC6CF" w14:textId="77777777" w:rsidTr="007232B4">
        <w:trPr>
          <w:trHeight w:val="3393"/>
        </w:trPr>
        <w:tc>
          <w:tcPr>
            <w:tcW w:w="822" w:type="dxa"/>
            <w:vAlign w:val="center"/>
          </w:tcPr>
          <w:p w14:paraId="1FF34F1B" w14:textId="77777777" w:rsidR="001D3701" w:rsidRPr="001D3701" w:rsidRDefault="001D3701" w:rsidP="001D3701">
            <w:pPr>
              <w:jc w:val="center"/>
              <w:rPr>
                <w:bCs/>
                <w:color w:val="000000"/>
                <w:sz w:val="28"/>
                <w:szCs w:val="28"/>
              </w:rPr>
            </w:pPr>
            <w:r w:rsidRPr="001D3701">
              <w:rPr>
                <w:bCs/>
                <w:color w:val="000000"/>
                <w:sz w:val="28"/>
                <w:szCs w:val="28"/>
              </w:rPr>
              <w:t>3.3.</w:t>
            </w:r>
          </w:p>
        </w:tc>
        <w:tc>
          <w:tcPr>
            <w:tcW w:w="3375" w:type="dxa"/>
            <w:vAlign w:val="center"/>
          </w:tcPr>
          <w:p w14:paraId="542E7595" w14:textId="77777777" w:rsidR="001D3701" w:rsidRPr="001D3701" w:rsidRDefault="001D3701" w:rsidP="001D3701">
            <w:pPr>
              <w:rPr>
                <w:color w:val="000000"/>
                <w:sz w:val="22"/>
                <w:szCs w:val="22"/>
              </w:rPr>
            </w:pPr>
            <w:r w:rsidRPr="001D3701">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1561A681" w14:textId="77777777" w:rsidR="001D3701" w:rsidRPr="001D3701" w:rsidRDefault="001D3701" w:rsidP="001D3701">
            <w:pPr>
              <w:jc w:val="center"/>
              <w:rPr>
                <w:bCs/>
                <w:sz w:val="28"/>
                <w:szCs w:val="28"/>
              </w:rPr>
            </w:pPr>
            <w:r w:rsidRPr="001D3701">
              <w:rPr>
                <w:bCs/>
                <w:sz w:val="28"/>
                <w:szCs w:val="28"/>
              </w:rPr>
              <w:t>100,00</w:t>
            </w:r>
          </w:p>
        </w:tc>
        <w:tc>
          <w:tcPr>
            <w:tcW w:w="1701" w:type="dxa"/>
            <w:vAlign w:val="center"/>
          </w:tcPr>
          <w:p w14:paraId="5E3D6061" w14:textId="77777777" w:rsidR="001D3701" w:rsidRPr="001D3701" w:rsidRDefault="001D3701" w:rsidP="001D3701">
            <w:pPr>
              <w:jc w:val="center"/>
              <w:rPr>
                <w:bCs/>
                <w:sz w:val="28"/>
                <w:szCs w:val="28"/>
              </w:rPr>
            </w:pPr>
            <w:r w:rsidRPr="001D3701">
              <w:rPr>
                <w:bCs/>
                <w:sz w:val="28"/>
                <w:szCs w:val="28"/>
              </w:rPr>
              <w:t>100,00</w:t>
            </w:r>
          </w:p>
        </w:tc>
        <w:tc>
          <w:tcPr>
            <w:tcW w:w="1095" w:type="dxa"/>
            <w:vAlign w:val="center"/>
          </w:tcPr>
          <w:p w14:paraId="73A747F2" w14:textId="77777777" w:rsidR="001D3701" w:rsidRPr="001D3701" w:rsidRDefault="001D3701" w:rsidP="001D3701">
            <w:pPr>
              <w:jc w:val="center"/>
              <w:rPr>
                <w:bCs/>
                <w:sz w:val="28"/>
                <w:szCs w:val="28"/>
              </w:rPr>
            </w:pPr>
            <w:r w:rsidRPr="001D3701">
              <w:rPr>
                <w:bCs/>
                <w:sz w:val="28"/>
                <w:szCs w:val="28"/>
              </w:rPr>
              <w:t>100,00</w:t>
            </w:r>
          </w:p>
        </w:tc>
        <w:tc>
          <w:tcPr>
            <w:tcW w:w="1096" w:type="dxa"/>
            <w:vAlign w:val="center"/>
          </w:tcPr>
          <w:p w14:paraId="737FFF87" w14:textId="77777777" w:rsidR="001D3701" w:rsidRPr="001D3701" w:rsidRDefault="001D3701" w:rsidP="001D3701">
            <w:pPr>
              <w:jc w:val="center"/>
              <w:rPr>
                <w:bCs/>
                <w:sz w:val="28"/>
                <w:szCs w:val="28"/>
              </w:rPr>
            </w:pPr>
            <w:r w:rsidRPr="001D3701">
              <w:rPr>
                <w:bCs/>
                <w:sz w:val="28"/>
                <w:szCs w:val="28"/>
              </w:rPr>
              <w:t>100,00</w:t>
            </w:r>
          </w:p>
        </w:tc>
        <w:tc>
          <w:tcPr>
            <w:tcW w:w="1096" w:type="dxa"/>
            <w:vAlign w:val="center"/>
          </w:tcPr>
          <w:p w14:paraId="107ADE8C" w14:textId="77777777" w:rsidR="001D3701" w:rsidRPr="001D3701" w:rsidRDefault="001D3701" w:rsidP="001D3701">
            <w:pPr>
              <w:jc w:val="center"/>
              <w:rPr>
                <w:bCs/>
                <w:sz w:val="28"/>
                <w:szCs w:val="28"/>
              </w:rPr>
            </w:pPr>
            <w:r w:rsidRPr="001D3701">
              <w:rPr>
                <w:bCs/>
                <w:sz w:val="28"/>
                <w:szCs w:val="28"/>
              </w:rPr>
              <w:t>100,00</w:t>
            </w:r>
          </w:p>
        </w:tc>
        <w:tc>
          <w:tcPr>
            <w:tcW w:w="1096" w:type="dxa"/>
            <w:vAlign w:val="center"/>
          </w:tcPr>
          <w:p w14:paraId="54B8681E" w14:textId="77777777" w:rsidR="001D3701" w:rsidRPr="001D3701" w:rsidRDefault="001D3701" w:rsidP="001D3701">
            <w:pPr>
              <w:jc w:val="center"/>
              <w:rPr>
                <w:bCs/>
                <w:sz w:val="28"/>
                <w:szCs w:val="28"/>
              </w:rPr>
            </w:pPr>
            <w:r w:rsidRPr="001D3701">
              <w:rPr>
                <w:bCs/>
                <w:sz w:val="28"/>
                <w:szCs w:val="28"/>
              </w:rPr>
              <w:t>100,00</w:t>
            </w:r>
          </w:p>
        </w:tc>
        <w:tc>
          <w:tcPr>
            <w:tcW w:w="1096" w:type="dxa"/>
            <w:vAlign w:val="center"/>
          </w:tcPr>
          <w:p w14:paraId="417F16C6" w14:textId="77777777" w:rsidR="001D3701" w:rsidRPr="001D3701" w:rsidRDefault="001D3701" w:rsidP="001D3701">
            <w:pPr>
              <w:jc w:val="center"/>
              <w:rPr>
                <w:bCs/>
                <w:sz w:val="28"/>
                <w:szCs w:val="28"/>
              </w:rPr>
            </w:pPr>
            <w:r w:rsidRPr="001D3701">
              <w:rPr>
                <w:bCs/>
                <w:sz w:val="28"/>
                <w:szCs w:val="28"/>
              </w:rPr>
              <w:t>100,00</w:t>
            </w:r>
          </w:p>
        </w:tc>
        <w:tc>
          <w:tcPr>
            <w:tcW w:w="1096" w:type="dxa"/>
            <w:vAlign w:val="center"/>
          </w:tcPr>
          <w:p w14:paraId="43997588" w14:textId="77777777" w:rsidR="001D3701" w:rsidRPr="001D3701" w:rsidRDefault="001D3701" w:rsidP="001D3701">
            <w:pPr>
              <w:jc w:val="center"/>
              <w:rPr>
                <w:bCs/>
                <w:sz w:val="28"/>
                <w:szCs w:val="28"/>
              </w:rPr>
            </w:pPr>
            <w:r w:rsidRPr="001D3701">
              <w:rPr>
                <w:bCs/>
                <w:sz w:val="28"/>
                <w:szCs w:val="28"/>
              </w:rPr>
              <w:t>100,00</w:t>
            </w:r>
          </w:p>
        </w:tc>
      </w:tr>
      <w:tr w:rsidR="001D3701" w:rsidRPr="001D3701" w14:paraId="7C702D4A" w14:textId="77777777" w:rsidTr="007232B4">
        <w:trPr>
          <w:trHeight w:val="1133"/>
        </w:trPr>
        <w:tc>
          <w:tcPr>
            <w:tcW w:w="13466" w:type="dxa"/>
            <w:gridSpan w:val="10"/>
            <w:vAlign w:val="center"/>
          </w:tcPr>
          <w:p w14:paraId="105DDC54" w14:textId="77777777" w:rsidR="001D3701" w:rsidRPr="001D3701" w:rsidRDefault="001D3701" w:rsidP="001D3701">
            <w:pPr>
              <w:numPr>
                <w:ilvl w:val="0"/>
                <w:numId w:val="7"/>
              </w:numPr>
              <w:contextualSpacing/>
              <w:jc w:val="center"/>
              <w:rPr>
                <w:bCs/>
                <w:color w:val="000000"/>
                <w:sz w:val="28"/>
                <w:szCs w:val="28"/>
              </w:rPr>
            </w:pPr>
            <w:r w:rsidRPr="001D3701">
              <w:rPr>
                <w:bCs/>
                <w:color w:val="000000"/>
                <w:sz w:val="28"/>
                <w:szCs w:val="28"/>
              </w:rPr>
              <w:t xml:space="preserve">Показатели энергетической эффективности использования ресурсов, в том числе </w:t>
            </w:r>
          </w:p>
          <w:p w14:paraId="7BDA2FFE" w14:textId="77777777" w:rsidR="001D3701" w:rsidRPr="001D3701" w:rsidRDefault="001D3701" w:rsidP="001D3701">
            <w:pPr>
              <w:ind w:left="360"/>
              <w:jc w:val="center"/>
              <w:rPr>
                <w:bCs/>
                <w:color w:val="000000"/>
                <w:sz w:val="28"/>
                <w:szCs w:val="28"/>
              </w:rPr>
            </w:pPr>
            <w:r w:rsidRPr="001D3701">
              <w:rPr>
                <w:bCs/>
                <w:color w:val="000000"/>
                <w:sz w:val="28"/>
                <w:szCs w:val="28"/>
              </w:rPr>
              <w:t>уровень потерь воды (Ленинск-Кузнецкий городской округ)</w:t>
            </w:r>
          </w:p>
        </w:tc>
      </w:tr>
      <w:tr w:rsidR="001D3701" w:rsidRPr="001D3701" w14:paraId="22EF22D5" w14:textId="77777777" w:rsidTr="007232B4">
        <w:trPr>
          <w:trHeight w:val="2255"/>
        </w:trPr>
        <w:tc>
          <w:tcPr>
            <w:tcW w:w="822" w:type="dxa"/>
            <w:vAlign w:val="center"/>
          </w:tcPr>
          <w:p w14:paraId="76866033" w14:textId="77777777" w:rsidR="001D3701" w:rsidRPr="001D3701" w:rsidRDefault="001D3701" w:rsidP="001D3701">
            <w:pPr>
              <w:jc w:val="center"/>
              <w:rPr>
                <w:bCs/>
                <w:color w:val="000000"/>
                <w:sz w:val="28"/>
                <w:szCs w:val="28"/>
              </w:rPr>
            </w:pPr>
            <w:r w:rsidRPr="001D3701">
              <w:rPr>
                <w:bCs/>
                <w:color w:val="000000"/>
                <w:sz w:val="28"/>
                <w:szCs w:val="28"/>
              </w:rPr>
              <w:t>4.1.</w:t>
            </w:r>
          </w:p>
        </w:tc>
        <w:tc>
          <w:tcPr>
            <w:tcW w:w="3375" w:type="dxa"/>
            <w:vAlign w:val="center"/>
          </w:tcPr>
          <w:p w14:paraId="1C256929" w14:textId="77777777" w:rsidR="001D3701" w:rsidRPr="001D3701" w:rsidRDefault="001D3701" w:rsidP="001D3701">
            <w:pPr>
              <w:rPr>
                <w:bCs/>
                <w:color w:val="000000"/>
                <w:sz w:val="28"/>
                <w:szCs w:val="28"/>
              </w:rPr>
            </w:pPr>
            <w:r w:rsidRPr="001D3701">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623FFB45" w14:textId="77777777" w:rsidR="001D3701" w:rsidRPr="001D3701" w:rsidRDefault="001D3701" w:rsidP="001D3701">
            <w:pPr>
              <w:jc w:val="center"/>
              <w:rPr>
                <w:bCs/>
                <w:sz w:val="28"/>
                <w:szCs w:val="28"/>
              </w:rPr>
            </w:pPr>
            <w:r w:rsidRPr="001D3701">
              <w:rPr>
                <w:bCs/>
                <w:sz w:val="28"/>
                <w:szCs w:val="28"/>
              </w:rPr>
              <w:t>45,10</w:t>
            </w:r>
          </w:p>
        </w:tc>
        <w:tc>
          <w:tcPr>
            <w:tcW w:w="1701" w:type="dxa"/>
            <w:vAlign w:val="center"/>
          </w:tcPr>
          <w:p w14:paraId="4B977ACE" w14:textId="77777777" w:rsidR="001D3701" w:rsidRPr="001D3701" w:rsidRDefault="001D3701" w:rsidP="001D3701">
            <w:pPr>
              <w:jc w:val="center"/>
              <w:rPr>
                <w:bCs/>
                <w:sz w:val="28"/>
                <w:szCs w:val="28"/>
              </w:rPr>
            </w:pPr>
            <w:r w:rsidRPr="001D3701">
              <w:rPr>
                <w:bCs/>
                <w:sz w:val="28"/>
                <w:szCs w:val="28"/>
              </w:rPr>
              <w:t>45,10</w:t>
            </w:r>
          </w:p>
        </w:tc>
        <w:tc>
          <w:tcPr>
            <w:tcW w:w="1095" w:type="dxa"/>
            <w:vAlign w:val="center"/>
          </w:tcPr>
          <w:p w14:paraId="0D4F0A87" w14:textId="77777777" w:rsidR="001D3701" w:rsidRPr="001D3701" w:rsidRDefault="001D3701" w:rsidP="001D3701">
            <w:pPr>
              <w:jc w:val="center"/>
              <w:rPr>
                <w:bCs/>
                <w:sz w:val="28"/>
                <w:szCs w:val="28"/>
              </w:rPr>
            </w:pPr>
            <w:r w:rsidRPr="001D3701">
              <w:rPr>
                <w:bCs/>
                <w:sz w:val="28"/>
                <w:szCs w:val="28"/>
              </w:rPr>
              <w:t>43,01</w:t>
            </w:r>
          </w:p>
        </w:tc>
        <w:tc>
          <w:tcPr>
            <w:tcW w:w="1096" w:type="dxa"/>
            <w:vAlign w:val="center"/>
          </w:tcPr>
          <w:p w14:paraId="2C53A0C8" w14:textId="77777777" w:rsidR="001D3701" w:rsidRPr="001D3701" w:rsidRDefault="001D3701" w:rsidP="001D3701">
            <w:pPr>
              <w:jc w:val="center"/>
              <w:rPr>
                <w:bCs/>
                <w:sz w:val="28"/>
                <w:szCs w:val="28"/>
              </w:rPr>
            </w:pPr>
            <w:r w:rsidRPr="001D3701">
              <w:rPr>
                <w:bCs/>
                <w:sz w:val="28"/>
                <w:szCs w:val="28"/>
              </w:rPr>
              <w:t>42,96</w:t>
            </w:r>
          </w:p>
        </w:tc>
        <w:tc>
          <w:tcPr>
            <w:tcW w:w="1096" w:type="dxa"/>
            <w:vAlign w:val="center"/>
          </w:tcPr>
          <w:p w14:paraId="1F4BD3ED" w14:textId="77777777" w:rsidR="001D3701" w:rsidRPr="001D3701" w:rsidRDefault="001D3701" w:rsidP="001D3701">
            <w:pPr>
              <w:jc w:val="center"/>
              <w:rPr>
                <w:bCs/>
                <w:sz w:val="28"/>
                <w:szCs w:val="28"/>
              </w:rPr>
            </w:pPr>
            <w:r w:rsidRPr="001D3701">
              <w:rPr>
                <w:bCs/>
                <w:sz w:val="28"/>
                <w:szCs w:val="28"/>
              </w:rPr>
              <w:t>42,91</w:t>
            </w:r>
          </w:p>
        </w:tc>
        <w:tc>
          <w:tcPr>
            <w:tcW w:w="1096" w:type="dxa"/>
            <w:vAlign w:val="center"/>
          </w:tcPr>
          <w:p w14:paraId="3B0DF893" w14:textId="77777777" w:rsidR="001D3701" w:rsidRPr="001D3701" w:rsidRDefault="001D3701" w:rsidP="001D3701">
            <w:pPr>
              <w:jc w:val="center"/>
              <w:rPr>
                <w:bCs/>
                <w:sz w:val="28"/>
                <w:szCs w:val="28"/>
              </w:rPr>
            </w:pPr>
            <w:r w:rsidRPr="001D3701">
              <w:rPr>
                <w:bCs/>
                <w:sz w:val="28"/>
                <w:szCs w:val="28"/>
              </w:rPr>
              <w:t>42,86</w:t>
            </w:r>
          </w:p>
        </w:tc>
        <w:tc>
          <w:tcPr>
            <w:tcW w:w="1096" w:type="dxa"/>
            <w:vAlign w:val="center"/>
          </w:tcPr>
          <w:p w14:paraId="2205F233" w14:textId="77777777" w:rsidR="001D3701" w:rsidRPr="001D3701" w:rsidRDefault="001D3701" w:rsidP="001D3701">
            <w:pPr>
              <w:jc w:val="center"/>
              <w:rPr>
                <w:bCs/>
                <w:sz w:val="28"/>
                <w:szCs w:val="28"/>
              </w:rPr>
            </w:pPr>
            <w:r w:rsidRPr="001D3701">
              <w:rPr>
                <w:bCs/>
                <w:sz w:val="28"/>
                <w:szCs w:val="28"/>
              </w:rPr>
              <w:t>42,81</w:t>
            </w:r>
          </w:p>
        </w:tc>
        <w:tc>
          <w:tcPr>
            <w:tcW w:w="1096" w:type="dxa"/>
            <w:vAlign w:val="center"/>
          </w:tcPr>
          <w:p w14:paraId="59295D5A" w14:textId="77777777" w:rsidR="001D3701" w:rsidRPr="001D3701" w:rsidRDefault="001D3701" w:rsidP="001D3701">
            <w:pPr>
              <w:jc w:val="center"/>
              <w:rPr>
                <w:bCs/>
                <w:sz w:val="28"/>
                <w:szCs w:val="28"/>
              </w:rPr>
            </w:pPr>
            <w:r w:rsidRPr="001D3701">
              <w:rPr>
                <w:bCs/>
                <w:sz w:val="28"/>
                <w:szCs w:val="28"/>
              </w:rPr>
              <w:t>42,81</w:t>
            </w:r>
          </w:p>
        </w:tc>
      </w:tr>
      <w:tr w:rsidR="001D3701" w:rsidRPr="001D3701" w14:paraId="5960CE7B" w14:textId="77777777" w:rsidTr="007232B4">
        <w:trPr>
          <w:trHeight w:val="438"/>
        </w:trPr>
        <w:tc>
          <w:tcPr>
            <w:tcW w:w="822" w:type="dxa"/>
            <w:vAlign w:val="center"/>
          </w:tcPr>
          <w:p w14:paraId="4B1816C0" w14:textId="77777777" w:rsidR="001D3701" w:rsidRPr="001D3701" w:rsidRDefault="001D3701" w:rsidP="001D3701">
            <w:pPr>
              <w:jc w:val="center"/>
              <w:rPr>
                <w:bCs/>
                <w:color w:val="000000"/>
                <w:sz w:val="28"/>
                <w:szCs w:val="28"/>
              </w:rPr>
            </w:pPr>
            <w:r w:rsidRPr="001D3701">
              <w:rPr>
                <w:bCs/>
                <w:color w:val="000000"/>
                <w:sz w:val="28"/>
                <w:szCs w:val="28"/>
              </w:rPr>
              <w:lastRenderedPageBreak/>
              <w:t>1</w:t>
            </w:r>
          </w:p>
        </w:tc>
        <w:tc>
          <w:tcPr>
            <w:tcW w:w="3375" w:type="dxa"/>
            <w:vAlign w:val="center"/>
          </w:tcPr>
          <w:p w14:paraId="762DA7A0" w14:textId="77777777" w:rsidR="001D3701" w:rsidRPr="001D3701" w:rsidRDefault="001D3701" w:rsidP="001D3701">
            <w:pPr>
              <w:jc w:val="center"/>
              <w:rPr>
                <w:bCs/>
                <w:color w:val="000000"/>
                <w:sz w:val="28"/>
                <w:szCs w:val="28"/>
              </w:rPr>
            </w:pPr>
            <w:r w:rsidRPr="001D3701">
              <w:rPr>
                <w:bCs/>
                <w:color w:val="000000"/>
                <w:sz w:val="28"/>
                <w:szCs w:val="28"/>
              </w:rPr>
              <w:t>2</w:t>
            </w:r>
          </w:p>
        </w:tc>
        <w:tc>
          <w:tcPr>
            <w:tcW w:w="993" w:type="dxa"/>
            <w:vAlign w:val="center"/>
          </w:tcPr>
          <w:p w14:paraId="5084AA32" w14:textId="77777777" w:rsidR="001D3701" w:rsidRPr="001D3701" w:rsidRDefault="001D3701" w:rsidP="001D3701">
            <w:pPr>
              <w:jc w:val="center"/>
              <w:rPr>
                <w:bCs/>
                <w:color w:val="000000"/>
                <w:sz w:val="28"/>
                <w:szCs w:val="28"/>
              </w:rPr>
            </w:pPr>
            <w:r w:rsidRPr="001D3701">
              <w:rPr>
                <w:bCs/>
                <w:color w:val="000000"/>
                <w:sz w:val="28"/>
                <w:szCs w:val="28"/>
              </w:rPr>
              <w:t>3</w:t>
            </w:r>
          </w:p>
        </w:tc>
        <w:tc>
          <w:tcPr>
            <w:tcW w:w="1701" w:type="dxa"/>
            <w:vAlign w:val="center"/>
          </w:tcPr>
          <w:p w14:paraId="0C8230C9" w14:textId="77777777" w:rsidR="001D3701" w:rsidRPr="001D3701" w:rsidRDefault="001D3701" w:rsidP="001D3701">
            <w:pPr>
              <w:jc w:val="center"/>
              <w:rPr>
                <w:bCs/>
                <w:color w:val="000000"/>
                <w:sz w:val="28"/>
                <w:szCs w:val="28"/>
              </w:rPr>
            </w:pPr>
            <w:r w:rsidRPr="001D3701">
              <w:rPr>
                <w:bCs/>
                <w:color w:val="000000"/>
                <w:sz w:val="28"/>
                <w:szCs w:val="28"/>
              </w:rPr>
              <w:t>4</w:t>
            </w:r>
          </w:p>
        </w:tc>
        <w:tc>
          <w:tcPr>
            <w:tcW w:w="1095" w:type="dxa"/>
            <w:vAlign w:val="center"/>
          </w:tcPr>
          <w:p w14:paraId="799642B8" w14:textId="77777777" w:rsidR="001D3701" w:rsidRPr="001D3701" w:rsidRDefault="001D3701" w:rsidP="001D3701">
            <w:pPr>
              <w:jc w:val="center"/>
              <w:rPr>
                <w:bCs/>
                <w:color w:val="000000"/>
                <w:sz w:val="28"/>
                <w:szCs w:val="28"/>
              </w:rPr>
            </w:pPr>
            <w:r w:rsidRPr="001D3701">
              <w:rPr>
                <w:bCs/>
                <w:color w:val="000000"/>
                <w:sz w:val="28"/>
                <w:szCs w:val="28"/>
              </w:rPr>
              <w:t>5</w:t>
            </w:r>
          </w:p>
        </w:tc>
        <w:tc>
          <w:tcPr>
            <w:tcW w:w="1096" w:type="dxa"/>
            <w:vAlign w:val="center"/>
          </w:tcPr>
          <w:p w14:paraId="148A736C" w14:textId="77777777" w:rsidR="001D3701" w:rsidRPr="001D3701" w:rsidRDefault="001D3701" w:rsidP="001D3701">
            <w:pPr>
              <w:jc w:val="center"/>
              <w:rPr>
                <w:bCs/>
                <w:color w:val="000000"/>
                <w:sz w:val="28"/>
                <w:szCs w:val="28"/>
              </w:rPr>
            </w:pPr>
            <w:r w:rsidRPr="001D3701">
              <w:rPr>
                <w:bCs/>
                <w:color w:val="000000"/>
                <w:sz w:val="28"/>
                <w:szCs w:val="28"/>
              </w:rPr>
              <w:t>6</w:t>
            </w:r>
          </w:p>
        </w:tc>
        <w:tc>
          <w:tcPr>
            <w:tcW w:w="1096" w:type="dxa"/>
            <w:vAlign w:val="center"/>
          </w:tcPr>
          <w:p w14:paraId="1E7AC357" w14:textId="77777777" w:rsidR="001D3701" w:rsidRPr="001D3701" w:rsidRDefault="001D3701" w:rsidP="001D3701">
            <w:pPr>
              <w:jc w:val="center"/>
              <w:rPr>
                <w:bCs/>
                <w:color w:val="000000"/>
                <w:sz w:val="28"/>
                <w:szCs w:val="28"/>
              </w:rPr>
            </w:pPr>
            <w:r w:rsidRPr="001D3701">
              <w:rPr>
                <w:bCs/>
                <w:color w:val="000000"/>
                <w:sz w:val="28"/>
                <w:szCs w:val="28"/>
              </w:rPr>
              <w:t>7</w:t>
            </w:r>
          </w:p>
        </w:tc>
        <w:tc>
          <w:tcPr>
            <w:tcW w:w="1096" w:type="dxa"/>
            <w:vAlign w:val="center"/>
          </w:tcPr>
          <w:p w14:paraId="66A4908F" w14:textId="77777777" w:rsidR="001D3701" w:rsidRPr="001D3701" w:rsidRDefault="001D3701" w:rsidP="001D3701">
            <w:pPr>
              <w:jc w:val="center"/>
              <w:rPr>
                <w:bCs/>
                <w:color w:val="000000"/>
                <w:sz w:val="28"/>
                <w:szCs w:val="28"/>
              </w:rPr>
            </w:pPr>
            <w:r w:rsidRPr="001D3701">
              <w:rPr>
                <w:bCs/>
                <w:color w:val="000000"/>
                <w:sz w:val="28"/>
                <w:szCs w:val="28"/>
              </w:rPr>
              <w:t>8</w:t>
            </w:r>
          </w:p>
        </w:tc>
        <w:tc>
          <w:tcPr>
            <w:tcW w:w="1096" w:type="dxa"/>
            <w:vAlign w:val="center"/>
          </w:tcPr>
          <w:p w14:paraId="524AA161" w14:textId="77777777" w:rsidR="001D3701" w:rsidRPr="001D3701" w:rsidRDefault="001D3701" w:rsidP="001D3701">
            <w:pPr>
              <w:jc w:val="center"/>
              <w:rPr>
                <w:bCs/>
                <w:color w:val="000000"/>
                <w:sz w:val="28"/>
                <w:szCs w:val="28"/>
              </w:rPr>
            </w:pPr>
            <w:r w:rsidRPr="001D3701">
              <w:rPr>
                <w:bCs/>
                <w:color w:val="000000"/>
                <w:sz w:val="28"/>
                <w:szCs w:val="28"/>
              </w:rPr>
              <w:t>9</w:t>
            </w:r>
          </w:p>
        </w:tc>
        <w:tc>
          <w:tcPr>
            <w:tcW w:w="1096" w:type="dxa"/>
            <w:vAlign w:val="center"/>
          </w:tcPr>
          <w:p w14:paraId="141DE181" w14:textId="77777777" w:rsidR="001D3701" w:rsidRPr="001D3701" w:rsidRDefault="001D3701" w:rsidP="001D3701">
            <w:pPr>
              <w:jc w:val="center"/>
              <w:rPr>
                <w:bCs/>
                <w:color w:val="000000"/>
                <w:sz w:val="28"/>
                <w:szCs w:val="28"/>
              </w:rPr>
            </w:pPr>
            <w:r w:rsidRPr="001D3701">
              <w:rPr>
                <w:bCs/>
                <w:color w:val="000000"/>
                <w:sz w:val="28"/>
                <w:szCs w:val="28"/>
              </w:rPr>
              <w:t>10</w:t>
            </w:r>
          </w:p>
        </w:tc>
      </w:tr>
      <w:tr w:rsidR="001D3701" w:rsidRPr="001D3701" w14:paraId="10AA41B7" w14:textId="77777777" w:rsidTr="007232B4">
        <w:trPr>
          <w:trHeight w:val="2263"/>
        </w:trPr>
        <w:tc>
          <w:tcPr>
            <w:tcW w:w="822" w:type="dxa"/>
            <w:vAlign w:val="center"/>
          </w:tcPr>
          <w:p w14:paraId="71DE1C7F" w14:textId="77777777" w:rsidR="001D3701" w:rsidRPr="001D3701" w:rsidRDefault="001D3701" w:rsidP="001D3701">
            <w:pPr>
              <w:jc w:val="center"/>
              <w:rPr>
                <w:bCs/>
                <w:color w:val="000000"/>
                <w:sz w:val="28"/>
                <w:szCs w:val="28"/>
              </w:rPr>
            </w:pPr>
            <w:r w:rsidRPr="001D3701">
              <w:rPr>
                <w:bCs/>
                <w:color w:val="000000"/>
                <w:sz w:val="28"/>
                <w:szCs w:val="28"/>
              </w:rPr>
              <w:t>4.2.</w:t>
            </w:r>
          </w:p>
        </w:tc>
        <w:tc>
          <w:tcPr>
            <w:tcW w:w="3375" w:type="dxa"/>
            <w:vAlign w:val="center"/>
          </w:tcPr>
          <w:p w14:paraId="70F82FD7" w14:textId="77777777" w:rsidR="001D3701" w:rsidRPr="001D3701" w:rsidRDefault="001D3701" w:rsidP="001D3701">
            <w:pPr>
              <w:rPr>
                <w:bCs/>
                <w:color w:val="000000"/>
                <w:sz w:val="28"/>
                <w:szCs w:val="28"/>
              </w:rPr>
            </w:pPr>
            <w:r w:rsidRPr="001D3701">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1D3701">
              <w:rPr>
                <w:sz w:val="22"/>
                <w:szCs w:val="22"/>
              </w:rPr>
              <w:t>м</w:t>
            </w:r>
            <w:r w:rsidRPr="001D3701">
              <w:rPr>
                <w:sz w:val="22"/>
                <w:szCs w:val="22"/>
                <w:vertAlign w:val="superscript"/>
              </w:rPr>
              <w:t>3</w:t>
            </w:r>
            <w:r w:rsidRPr="001D3701">
              <w:rPr>
                <w:color w:val="000000"/>
                <w:sz w:val="22"/>
                <w:szCs w:val="22"/>
              </w:rPr>
              <w:t xml:space="preserve">) – </w:t>
            </w:r>
            <w:r w:rsidRPr="001D3701">
              <w:rPr>
                <w:color w:val="000000"/>
                <w:sz w:val="22"/>
                <w:szCs w:val="22"/>
                <w:u w:val="single"/>
              </w:rPr>
              <w:t>для организаций, оказывающих услуги по водоподготовке</w:t>
            </w:r>
          </w:p>
        </w:tc>
        <w:tc>
          <w:tcPr>
            <w:tcW w:w="993" w:type="dxa"/>
            <w:vAlign w:val="center"/>
          </w:tcPr>
          <w:p w14:paraId="7C50471C" w14:textId="77777777" w:rsidR="001D3701" w:rsidRPr="001D3701" w:rsidRDefault="001D3701" w:rsidP="001D3701">
            <w:pPr>
              <w:jc w:val="center"/>
              <w:rPr>
                <w:bCs/>
                <w:sz w:val="28"/>
                <w:szCs w:val="28"/>
              </w:rPr>
            </w:pPr>
            <w:r w:rsidRPr="001D3701">
              <w:rPr>
                <w:bCs/>
                <w:sz w:val="28"/>
                <w:szCs w:val="28"/>
              </w:rPr>
              <w:t>-</w:t>
            </w:r>
          </w:p>
        </w:tc>
        <w:tc>
          <w:tcPr>
            <w:tcW w:w="1701" w:type="dxa"/>
            <w:vAlign w:val="center"/>
          </w:tcPr>
          <w:p w14:paraId="2EC4EEB1" w14:textId="77777777" w:rsidR="001D3701" w:rsidRPr="001D3701" w:rsidRDefault="001D3701" w:rsidP="001D3701">
            <w:pPr>
              <w:jc w:val="center"/>
              <w:rPr>
                <w:bCs/>
                <w:sz w:val="28"/>
                <w:szCs w:val="28"/>
              </w:rPr>
            </w:pPr>
            <w:r w:rsidRPr="001D3701">
              <w:rPr>
                <w:bCs/>
                <w:sz w:val="28"/>
                <w:szCs w:val="28"/>
              </w:rPr>
              <w:t>-</w:t>
            </w:r>
          </w:p>
        </w:tc>
        <w:tc>
          <w:tcPr>
            <w:tcW w:w="1095" w:type="dxa"/>
            <w:vAlign w:val="center"/>
          </w:tcPr>
          <w:p w14:paraId="5405B6F8" w14:textId="77777777" w:rsidR="001D3701" w:rsidRPr="001D3701" w:rsidRDefault="001D3701" w:rsidP="001D3701">
            <w:pPr>
              <w:jc w:val="center"/>
              <w:rPr>
                <w:bCs/>
                <w:sz w:val="28"/>
                <w:szCs w:val="28"/>
              </w:rPr>
            </w:pPr>
            <w:r w:rsidRPr="001D3701">
              <w:rPr>
                <w:bCs/>
                <w:sz w:val="28"/>
                <w:szCs w:val="28"/>
              </w:rPr>
              <w:t>-</w:t>
            </w:r>
          </w:p>
        </w:tc>
        <w:tc>
          <w:tcPr>
            <w:tcW w:w="1096" w:type="dxa"/>
            <w:vAlign w:val="center"/>
          </w:tcPr>
          <w:p w14:paraId="7A492A8C" w14:textId="77777777" w:rsidR="001D3701" w:rsidRPr="001D3701" w:rsidRDefault="001D3701" w:rsidP="001D3701">
            <w:pPr>
              <w:jc w:val="center"/>
              <w:rPr>
                <w:bCs/>
                <w:sz w:val="28"/>
                <w:szCs w:val="28"/>
              </w:rPr>
            </w:pPr>
            <w:r w:rsidRPr="001D3701">
              <w:rPr>
                <w:bCs/>
                <w:sz w:val="28"/>
                <w:szCs w:val="28"/>
              </w:rPr>
              <w:t>-</w:t>
            </w:r>
          </w:p>
        </w:tc>
        <w:tc>
          <w:tcPr>
            <w:tcW w:w="1096" w:type="dxa"/>
            <w:vAlign w:val="center"/>
          </w:tcPr>
          <w:p w14:paraId="63F2309F" w14:textId="77777777" w:rsidR="001D3701" w:rsidRPr="001D3701" w:rsidRDefault="001D3701" w:rsidP="001D3701">
            <w:pPr>
              <w:jc w:val="center"/>
              <w:rPr>
                <w:bCs/>
                <w:sz w:val="28"/>
                <w:szCs w:val="28"/>
              </w:rPr>
            </w:pPr>
            <w:r w:rsidRPr="001D3701">
              <w:rPr>
                <w:bCs/>
                <w:sz w:val="28"/>
                <w:szCs w:val="28"/>
              </w:rPr>
              <w:t>-</w:t>
            </w:r>
          </w:p>
        </w:tc>
        <w:tc>
          <w:tcPr>
            <w:tcW w:w="1096" w:type="dxa"/>
            <w:vAlign w:val="center"/>
          </w:tcPr>
          <w:p w14:paraId="5D403607" w14:textId="77777777" w:rsidR="001D3701" w:rsidRPr="001D3701" w:rsidRDefault="001D3701" w:rsidP="001D3701">
            <w:pPr>
              <w:jc w:val="center"/>
              <w:rPr>
                <w:bCs/>
                <w:sz w:val="28"/>
                <w:szCs w:val="28"/>
              </w:rPr>
            </w:pPr>
            <w:r w:rsidRPr="001D3701">
              <w:rPr>
                <w:bCs/>
                <w:sz w:val="28"/>
                <w:szCs w:val="28"/>
              </w:rPr>
              <w:t>-</w:t>
            </w:r>
          </w:p>
        </w:tc>
        <w:tc>
          <w:tcPr>
            <w:tcW w:w="1096" w:type="dxa"/>
            <w:vAlign w:val="center"/>
          </w:tcPr>
          <w:p w14:paraId="03658476" w14:textId="77777777" w:rsidR="001D3701" w:rsidRPr="001D3701" w:rsidRDefault="001D3701" w:rsidP="001D3701">
            <w:pPr>
              <w:jc w:val="center"/>
              <w:rPr>
                <w:bCs/>
                <w:sz w:val="28"/>
                <w:szCs w:val="28"/>
              </w:rPr>
            </w:pPr>
            <w:r w:rsidRPr="001D3701">
              <w:rPr>
                <w:bCs/>
                <w:sz w:val="28"/>
                <w:szCs w:val="28"/>
              </w:rPr>
              <w:t>-</w:t>
            </w:r>
          </w:p>
        </w:tc>
        <w:tc>
          <w:tcPr>
            <w:tcW w:w="1096" w:type="dxa"/>
            <w:vAlign w:val="center"/>
          </w:tcPr>
          <w:p w14:paraId="68975524" w14:textId="77777777" w:rsidR="001D3701" w:rsidRPr="001D3701" w:rsidRDefault="001D3701" w:rsidP="001D3701">
            <w:pPr>
              <w:jc w:val="center"/>
              <w:rPr>
                <w:bCs/>
                <w:sz w:val="28"/>
                <w:szCs w:val="28"/>
              </w:rPr>
            </w:pPr>
            <w:r w:rsidRPr="001D3701">
              <w:rPr>
                <w:bCs/>
                <w:sz w:val="28"/>
                <w:szCs w:val="28"/>
              </w:rPr>
              <w:t>-</w:t>
            </w:r>
          </w:p>
        </w:tc>
      </w:tr>
      <w:tr w:rsidR="001D3701" w:rsidRPr="001D3701" w14:paraId="54311346" w14:textId="77777777" w:rsidTr="007232B4">
        <w:tc>
          <w:tcPr>
            <w:tcW w:w="822" w:type="dxa"/>
            <w:vAlign w:val="center"/>
          </w:tcPr>
          <w:p w14:paraId="6EA7B1B7" w14:textId="77777777" w:rsidR="001D3701" w:rsidRPr="001D3701" w:rsidRDefault="001D3701" w:rsidP="001D3701">
            <w:pPr>
              <w:jc w:val="center"/>
              <w:rPr>
                <w:bCs/>
                <w:color w:val="000000"/>
                <w:sz w:val="28"/>
                <w:szCs w:val="28"/>
              </w:rPr>
            </w:pPr>
            <w:r w:rsidRPr="001D3701">
              <w:rPr>
                <w:bCs/>
                <w:color w:val="000000"/>
                <w:sz w:val="28"/>
                <w:szCs w:val="28"/>
              </w:rPr>
              <w:t>4.3.</w:t>
            </w:r>
          </w:p>
        </w:tc>
        <w:tc>
          <w:tcPr>
            <w:tcW w:w="3375" w:type="dxa"/>
            <w:vAlign w:val="center"/>
          </w:tcPr>
          <w:p w14:paraId="3259A813" w14:textId="77777777" w:rsidR="001D3701" w:rsidRPr="001D3701" w:rsidRDefault="001D3701" w:rsidP="001D3701">
            <w:pPr>
              <w:rPr>
                <w:color w:val="000000"/>
                <w:sz w:val="22"/>
                <w:szCs w:val="22"/>
              </w:rPr>
            </w:pPr>
            <w:r w:rsidRPr="001D3701">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1D3701">
              <w:rPr>
                <w:sz w:val="22"/>
                <w:szCs w:val="22"/>
              </w:rPr>
              <w:t>м</w:t>
            </w:r>
            <w:r w:rsidRPr="001D3701">
              <w:rPr>
                <w:sz w:val="22"/>
                <w:szCs w:val="22"/>
                <w:vertAlign w:val="superscript"/>
              </w:rPr>
              <w:t>3</w:t>
            </w:r>
            <w:r w:rsidRPr="001D3701">
              <w:rPr>
                <w:color w:val="000000"/>
                <w:sz w:val="22"/>
                <w:szCs w:val="22"/>
              </w:rPr>
              <w:t xml:space="preserve">) – </w:t>
            </w:r>
            <w:r w:rsidRPr="001D3701">
              <w:rPr>
                <w:color w:val="000000"/>
                <w:sz w:val="22"/>
                <w:szCs w:val="22"/>
                <w:u w:val="single"/>
              </w:rPr>
              <w:t>для организаций, оказывающих услуги по транспортировке</w:t>
            </w:r>
          </w:p>
        </w:tc>
        <w:tc>
          <w:tcPr>
            <w:tcW w:w="993" w:type="dxa"/>
            <w:vAlign w:val="center"/>
          </w:tcPr>
          <w:p w14:paraId="3491BEA3" w14:textId="77777777" w:rsidR="001D3701" w:rsidRPr="001D3701" w:rsidRDefault="001D3701" w:rsidP="001D3701">
            <w:pPr>
              <w:jc w:val="center"/>
              <w:rPr>
                <w:bCs/>
                <w:sz w:val="28"/>
                <w:szCs w:val="28"/>
              </w:rPr>
            </w:pPr>
            <w:r w:rsidRPr="001D3701">
              <w:rPr>
                <w:bCs/>
                <w:sz w:val="28"/>
                <w:szCs w:val="28"/>
              </w:rPr>
              <w:t>-</w:t>
            </w:r>
          </w:p>
        </w:tc>
        <w:tc>
          <w:tcPr>
            <w:tcW w:w="1701" w:type="dxa"/>
            <w:vAlign w:val="center"/>
          </w:tcPr>
          <w:p w14:paraId="564B55F8" w14:textId="77777777" w:rsidR="001D3701" w:rsidRPr="001D3701" w:rsidRDefault="001D3701" w:rsidP="001D3701">
            <w:pPr>
              <w:jc w:val="center"/>
              <w:rPr>
                <w:bCs/>
                <w:sz w:val="28"/>
                <w:szCs w:val="28"/>
              </w:rPr>
            </w:pPr>
            <w:r w:rsidRPr="001D3701">
              <w:rPr>
                <w:bCs/>
                <w:sz w:val="28"/>
                <w:szCs w:val="28"/>
              </w:rPr>
              <w:t>-</w:t>
            </w:r>
          </w:p>
        </w:tc>
        <w:tc>
          <w:tcPr>
            <w:tcW w:w="1095" w:type="dxa"/>
            <w:vAlign w:val="center"/>
          </w:tcPr>
          <w:p w14:paraId="232DF45F" w14:textId="77777777" w:rsidR="001D3701" w:rsidRPr="001D3701" w:rsidRDefault="001D3701" w:rsidP="001D3701">
            <w:pPr>
              <w:jc w:val="center"/>
              <w:rPr>
                <w:bCs/>
                <w:sz w:val="28"/>
                <w:szCs w:val="28"/>
              </w:rPr>
            </w:pPr>
            <w:r w:rsidRPr="001D3701">
              <w:rPr>
                <w:bCs/>
                <w:sz w:val="28"/>
                <w:szCs w:val="28"/>
              </w:rPr>
              <w:t>-</w:t>
            </w:r>
          </w:p>
        </w:tc>
        <w:tc>
          <w:tcPr>
            <w:tcW w:w="1096" w:type="dxa"/>
            <w:vAlign w:val="center"/>
          </w:tcPr>
          <w:p w14:paraId="35049BDB" w14:textId="77777777" w:rsidR="001D3701" w:rsidRPr="001D3701" w:rsidRDefault="001D3701" w:rsidP="001D3701">
            <w:pPr>
              <w:jc w:val="center"/>
              <w:rPr>
                <w:bCs/>
                <w:sz w:val="28"/>
                <w:szCs w:val="28"/>
              </w:rPr>
            </w:pPr>
            <w:r w:rsidRPr="001D3701">
              <w:rPr>
                <w:bCs/>
                <w:sz w:val="28"/>
                <w:szCs w:val="28"/>
              </w:rPr>
              <w:t>-</w:t>
            </w:r>
          </w:p>
        </w:tc>
        <w:tc>
          <w:tcPr>
            <w:tcW w:w="1096" w:type="dxa"/>
            <w:vAlign w:val="center"/>
          </w:tcPr>
          <w:p w14:paraId="0CDBF502" w14:textId="77777777" w:rsidR="001D3701" w:rsidRPr="001D3701" w:rsidRDefault="001D3701" w:rsidP="001D3701">
            <w:pPr>
              <w:jc w:val="center"/>
              <w:rPr>
                <w:bCs/>
                <w:sz w:val="28"/>
                <w:szCs w:val="28"/>
              </w:rPr>
            </w:pPr>
            <w:r w:rsidRPr="001D3701">
              <w:rPr>
                <w:bCs/>
                <w:sz w:val="28"/>
                <w:szCs w:val="28"/>
              </w:rPr>
              <w:t>-</w:t>
            </w:r>
          </w:p>
        </w:tc>
        <w:tc>
          <w:tcPr>
            <w:tcW w:w="1096" w:type="dxa"/>
            <w:vAlign w:val="center"/>
          </w:tcPr>
          <w:p w14:paraId="6D52F609" w14:textId="77777777" w:rsidR="001D3701" w:rsidRPr="001D3701" w:rsidRDefault="001D3701" w:rsidP="001D3701">
            <w:pPr>
              <w:jc w:val="center"/>
              <w:rPr>
                <w:bCs/>
                <w:sz w:val="28"/>
                <w:szCs w:val="28"/>
              </w:rPr>
            </w:pPr>
            <w:r w:rsidRPr="001D3701">
              <w:rPr>
                <w:bCs/>
                <w:sz w:val="28"/>
                <w:szCs w:val="28"/>
              </w:rPr>
              <w:t>-</w:t>
            </w:r>
          </w:p>
        </w:tc>
        <w:tc>
          <w:tcPr>
            <w:tcW w:w="1096" w:type="dxa"/>
            <w:vAlign w:val="center"/>
          </w:tcPr>
          <w:p w14:paraId="22B5ACD6" w14:textId="77777777" w:rsidR="001D3701" w:rsidRPr="001D3701" w:rsidRDefault="001D3701" w:rsidP="001D3701">
            <w:pPr>
              <w:jc w:val="center"/>
              <w:rPr>
                <w:bCs/>
                <w:sz w:val="28"/>
                <w:szCs w:val="28"/>
              </w:rPr>
            </w:pPr>
            <w:r w:rsidRPr="001D3701">
              <w:rPr>
                <w:bCs/>
                <w:sz w:val="28"/>
                <w:szCs w:val="28"/>
              </w:rPr>
              <w:t>-</w:t>
            </w:r>
          </w:p>
        </w:tc>
        <w:tc>
          <w:tcPr>
            <w:tcW w:w="1096" w:type="dxa"/>
            <w:vAlign w:val="center"/>
          </w:tcPr>
          <w:p w14:paraId="2EB44112" w14:textId="77777777" w:rsidR="001D3701" w:rsidRPr="001D3701" w:rsidRDefault="001D3701" w:rsidP="001D3701">
            <w:pPr>
              <w:jc w:val="center"/>
              <w:rPr>
                <w:bCs/>
                <w:sz w:val="28"/>
                <w:szCs w:val="28"/>
              </w:rPr>
            </w:pPr>
            <w:r w:rsidRPr="001D3701">
              <w:rPr>
                <w:bCs/>
                <w:sz w:val="28"/>
                <w:szCs w:val="28"/>
              </w:rPr>
              <w:t>-</w:t>
            </w:r>
          </w:p>
        </w:tc>
      </w:tr>
      <w:tr w:rsidR="001D3701" w:rsidRPr="001D3701" w14:paraId="32C77B1C" w14:textId="77777777" w:rsidTr="007232B4">
        <w:tc>
          <w:tcPr>
            <w:tcW w:w="822" w:type="dxa"/>
            <w:vAlign w:val="center"/>
          </w:tcPr>
          <w:p w14:paraId="79BD460F" w14:textId="77777777" w:rsidR="001D3701" w:rsidRPr="001D3701" w:rsidRDefault="001D3701" w:rsidP="001D3701">
            <w:pPr>
              <w:jc w:val="center"/>
              <w:rPr>
                <w:bCs/>
                <w:color w:val="000000"/>
                <w:sz w:val="28"/>
                <w:szCs w:val="28"/>
              </w:rPr>
            </w:pPr>
            <w:r w:rsidRPr="001D3701">
              <w:rPr>
                <w:bCs/>
                <w:color w:val="000000"/>
                <w:sz w:val="28"/>
                <w:szCs w:val="28"/>
              </w:rPr>
              <w:t>4.4.</w:t>
            </w:r>
          </w:p>
        </w:tc>
        <w:tc>
          <w:tcPr>
            <w:tcW w:w="3375" w:type="dxa"/>
          </w:tcPr>
          <w:p w14:paraId="6D35A149" w14:textId="77777777" w:rsidR="001D3701" w:rsidRPr="001D3701" w:rsidRDefault="001D3701" w:rsidP="001D3701">
            <w:pPr>
              <w:rPr>
                <w:bCs/>
                <w:color w:val="000000"/>
                <w:sz w:val="28"/>
                <w:szCs w:val="28"/>
              </w:rPr>
            </w:pPr>
            <w:r w:rsidRPr="001D3701">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1D3701">
              <w:rPr>
                <w:sz w:val="22"/>
                <w:szCs w:val="22"/>
              </w:rPr>
              <w:t>м</w:t>
            </w:r>
            <w:r w:rsidRPr="001D3701">
              <w:rPr>
                <w:sz w:val="22"/>
                <w:szCs w:val="22"/>
                <w:vertAlign w:val="superscript"/>
              </w:rPr>
              <w:t>3</w:t>
            </w:r>
            <w:r w:rsidRPr="001D3701">
              <w:rPr>
                <w:color w:val="000000"/>
                <w:sz w:val="22"/>
                <w:szCs w:val="22"/>
              </w:rPr>
              <w:t xml:space="preserve">) – </w:t>
            </w:r>
            <w:r w:rsidRPr="001D3701">
              <w:rPr>
                <w:color w:val="000000"/>
                <w:sz w:val="22"/>
                <w:szCs w:val="22"/>
                <w:u w:val="single"/>
              </w:rPr>
              <w:t>для организаций, оказывающих услуги водоснабжения (полный цикл)</w:t>
            </w:r>
          </w:p>
        </w:tc>
        <w:tc>
          <w:tcPr>
            <w:tcW w:w="993" w:type="dxa"/>
            <w:vAlign w:val="center"/>
          </w:tcPr>
          <w:p w14:paraId="3D7966D4" w14:textId="77777777" w:rsidR="001D3701" w:rsidRPr="001D3701" w:rsidRDefault="001D3701" w:rsidP="001D3701">
            <w:pPr>
              <w:jc w:val="center"/>
              <w:rPr>
                <w:bCs/>
                <w:sz w:val="28"/>
                <w:szCs w:val="28"/>
              </w:rPr>
            </w:pPr>
            <w:r w:rsidRPr="001D3701">
              <w:rPr>
                <w:bCs/>
                <w:sz w:val="28"/>
                <w:szCs w:val="28"/>
              </w:rPr>
              <w:t>1,69</w:t>
            </w:r>
          </w:p>
        </w:tc>
        <w:tc>
          <w:tcPr>
            <w:tcW w:w="1701" w:type="dxa"/>
            <w:vAlign w:val="center"/>
          </w:tcPr>
          <w:p w14:paraId="756AAFD9" w14:textId="77777777" w:rsidR="001D3701" w:rsidRPr="001D3701" w:rsidRDefault="001D3701" w:rsidP="001D3701">
            <w:pPr>
              <w:jc w:val="center"/>
              <w:rPr>
                <w:bCs/>
                <w:sz w:val="28"/>
                <w:szCs w:val="28"/>
              </w:rPr>
            </w:pPr>
            <w:r w:rsidRPr="001D3701">
              <w:rPr>
                <w:bCs/>
                <w:sz w:val="28"/>
                <w:szCs w:val="28"/>
              </w:rPr>
              <w:t>1,69</w:t>
            </w:r>
          </w:p>
        </w:tc>
        <w:tc>
          <w:tcPr>
            <w:tcW w:w="1095" w:type="dxa"/>
            <w:vAlign w:val="center"/>
          </w:tcPr>
          <w:p w14:paraId="18E91A0F" w14:textId="77777777" w:rsidR="001D3701" w:rsidRPr="001D3701" w:rsidRDefault="001D3701" w:rsidP="001D3701">
            <w:pPr>
              <w:jc w:val="center"/>
              <w:rPr>
                <w:bCs/>
                <w:sz w:val="28"/>
                <w:szCs w:val="28"/>
              </w:rPr>
            </w:pPr>
            <w:r w:rsidRPr="001D3701">
              <w:rPr>
                <w:bCs/>
                <w:sz w:val="28"/>
                <w:szCs w:val="28"/>
              </w:rPr>
              <w:t>1,44</w:t>
            </w:r>
          </w:p>
        </w:tc>
        <w:tc>
          <w:tcPr>
            <w:tcW w:w="1096" w:type="dxa"/>
            <w:vAlign w:val="center"/>
          </w:tcPr>
          <w:p w14:paraId="41997F9A" w14:textId="77777777" w:rsidR="001D3701" w:rsidRPr="001D3701" w:rsidRDefault="001D3701" w:rsidP="001D3701">
            <w:pPr>
              <w:jc w:val="center"/>
              <w:rPr>
                <w:sz w:val="28"/>
                <w:szCs w:val="28"/>
              </w:rPr>
            </w:pPr>
            <w:r w:rsidRPr="001D3701">
              <w:rPr>
                <w:sz w:val="28"/>
                <w:szCs w:val="28"/>
              </w:rPr>
              <w:t>1,44</w:t>
            </w:r>
          </w:p>
        </w:tc>
        <w:tc>
          <w:tcPr>
            <w:tcW w:w="1096" w:type="dxa"/>
            <w:vAlign w:val="center"/>
          </w:tcPr>
          <w:p w14:paraId="38C0FBBB" w14:textId="77777777" w:rsidR="001D3701" w:rsidRPr="001D3701" w:rsidRDefault="001D3701" w:rsidP="001D3701">
            <w:pPr>
              <w:jc w:val="center"/>
              <w:rPr>
                <w:sz w:val="28"/>
                <w:szCs w:val="28"/>
              </w:rPr>
            </w:pPr>
            <w:r w:rsidRPr="001D3701">
              <w:rPr>
                <w:sz w:val="28"/>
                <w:szCs w:val="28"/>
              </w:rPr>
              <w:t>1,44</w:t>
            </w:r>
          </w:p>
        </w:tc>
        <w:tc>
          <w:tcPr>
            <w:tcW w:w="1096" w:type="dxa"/>
            <w:vAlign w:val="center"/>
          </w:tcPr>
          <w:p w14:paraId="5E860508" w14:textId="77777777" w:rsidR="001D3701" w:rsidRPr="001D3701" w:rsidRDefault="001D3701" w:rsidP="001D3701">
            <w:pPr>
              <w:jc w:val="center"/>
              <w:rPr>
                <w:sz w:val="28"/>
                <w:szCs w:val="28"/>
              </w:rPr>
            </w:pPr>
            <w:r w:rsidRPr="001D3701">
              <w:rPr>
                <w:sz w:val="28"/>
                <w:szCs w:val="28"/>
              </w:rPr>
              <w:t>1,44</w:t>
            </w:r>
          </w:p>
        </w:tc>
        <w:tc>
          <w:tcPr>
            <w:tcW w:w="1096" w:type="dxa"/>
            <w:vAlign w:val="center"/>
          </w:tcPr>
          <w:p w14:paraId="567BE46A" w14:textId="77777777" w:rsidR="001D3701" w:rsidRPr="001D3701" w:rsidRDefault="001D3701" w:rsidP="001D3701">
            <w:pPr>
              <w:jc w:val="center"/>
              <w:rPr>
                <w:sz w:val="28"/>
                <w:szCs w:val="28"/>
              </w:rPr>
            </w:pPr>
            <w:r w:rsidRPr="001D3701">
              <w:rPr>
                <w:sz w:val="28"/>
                <w:szCs w:val="28"/>
              </w:rPr>
              <w:t>1,44</w:t>
            </w:r>
          </w:p>
        </w:tc>
        <w:tc>
          <w:tcPr>
            <w:tcW w:w="1096" w:type="dxa"/>
            <w:vAlign w:val="center"/>
          </w:tcPr>
          <w:p w14:paraId="69F68E8C" w14:textId="77777777" w:rsidR="001D3701" w:rsidRPr="001D3701" w:rsidRDefault="001D3701" w:rsidP="001D3701">
            <w:pPr>
              <w:jc w:val="center"/>
              <w:rPr>
                <w:sz w:val="28"/>
                <w:szCs w:val="28"/>
              </w:rPr>
            </w:pPr>
            <w:r w:rsidRPr="001D3701">
              <w:rPr>
                <w:sz w:val="28"/>
                <w:szCs w:val="28"/>
              </w:rPr>
              <w:t>1,44</w:t>
            </w:r>
          </w:p>
        </w:tc>
      </w:tr>
      <w:tr w:rsidR="001D3701" w:rsidRPr="001D3701" w14:paraId="68F4EB9C" w14:textId="77777777" w:rsidTr="007232B4">
        <w:trPr>
          <w:trHeight w:val="2246"/>
        </w:trPr>
        <w:tc>
          <w:tcPr>
            <w:tcW w:w="822" w:type="dxa"/>
            <w:vAlign w:val="center"/>
          </w:tcPr>
          <w:p w14:paraId="29CAAA61" w14:textId="77777777" w:rsidR="001D3701" w:rsidRPr="001D3701" w:rsidRDefault="001D3701" w:rsidP="001D3701">
            <w:pPr>
              <w:jc w:val="center"/>
              <w:rPr>
                <w:bCs/>
                <w:color w:val="000000"/>
                <w:sz w:val="28"/>
                <w:szCs w:val="28"/>
              </w:rPr>
            </w:pPr>
            <w:r w:rsidRPr="001D3701">
              <w:rPr>
                <w:bCs/>
                <w:color w:val="000000"/>
                <w:sz w:val="28"/>
                <w:szCs w:val="28"/>
              </w:rPr>
              <w:t>4.5.</w:t>
            </w:r>
          </w:p>
        </w:tc>
        <w:tc>
          <w:tcPr>
            <w:tcW w:w="3375" w:type="dxa"/>
          </w:tcPr>
          <w:p w14:paraId="5EF71078" w14:textId="77777777" w:rsidR="001D3701" w:rsidRPr="001D3701" w:rsidRDefault="001D3701" w:rsidP="001D3701">
            <w:pPr>
              <w:rPr>
                <w:bCs/>
                <w:color w:val="000000"/>
                <w:sz w:val="28"/>
                <w:szCs w:val="28"/>
              </w:rPr>
            </w:pPr>
            <w:r w:rsidRPr="001D3701">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1D3701">
              <w:rPr>
                <w:color w:val="000000"/>
                <w:sz w:val="22"/>
                <w:szCs w:val="22"/>
                <w:vertAlign w:val="superscript"/>
              </w:rPr>
              <w:t>3</w:t>
            </w:r>
            <w:r w:rsidRPr="001D3701">
              <w:rPr>
                <w:color w:val="000000"/>
                <w:sz w:val="22"/>
                <w:szCs w:val="22"/>
              </w:rPr>
              <w:t xml:space="preserve">) – </w:t>
            </w:r>
            <w:r w:rsidRPr="001D3701">
              <w:rPr>
                <w:color w:val="000000"/>
                <w:sz w:val="22"/>
                <w:szCs w:val="22"/>
                <w:u w:val="single"/>
              </w:rPr>
              <w:t>для организаций, оказывающих услуги по очистке сточных вод</w:t>
            </w:r>
          </w:p>
        </w:tc>
        <w:tc>
          <w:tcPr>
            <w:tcW w:w="993" w:type="dxa"/>
            <w:vAlign w:val="center"/>
          </w:tcPr>
          <w:p w14:paraId="473FC581" w14:textId="77777777" w:rsidR="001D3701" w:rsidRPr="001D3701" w:rsidRDefault="001D3701" w:rsidP="001D3701">
            <w:pPr>
              <w:jc w:val="center"/>
              <w:rPr>
                <w:bCs/>
                <w:sz w:val="28"/>
                <w:szCs w:val="28"/>
              </w:rPr>
            </w:pPr>
            <w:r w:rsidRPr="001D3701">
              <w:rPr>
                <w:bCs/>
                <w:sz w:val="28"/>
                <w:szCs w:val="28"/>
              </w:rPr>
              <w:t>-</w:t>
            </w:r>
          </w:p>
        </w:tc>
        <w:tc>
          <w:tcPr>
            <w:tcW w:w="1701" w:type="dxa"/>
            <w:vAlign w:val="center"/>
          </w:tcPr>
          <w:p w14:paraId="7488ADA4" w14:textId="77777777" w:rsidR="001D3701" w:rsidRPr="001D3701" w:rsidRDefault="001D3701" w:rsidP="001D3701">
            <w:pPr>
              <w:jc w:val="center"/>
              <w:rPr>
                <w:bCs/>
                <w:sz w:val="28"/>
                <w:szCs w:val="28"/>
              </w:rPr>
            </w:pPr>
            <w:r w:rsidRPr="001D3701">
              <w:rPr>
                <w:bCs/>
                <w:sz w:val="28"/>
                <w:szCs w:val="28"/>
              </w:rPr>
              <w:t>-</w:t>
            </w:r>
          </w:p>
        </w:tc>
        <w:tc>
          <w:tcPr>
            <w:tcW w:w="1095" w:type="dxa"/>
            <w:vAlign w:val="center"/>
          </w:tcPr>
          <w:p w14:paraId="3A7A6D3B" w14:textId="77777777" w:rsidR="001D3701" w:rsidRPr="001D3701" w:rsidRDefault="001D3701" w:rsidP="001D3701">
            <w:pPr>
              <w:jc w:val="center"/>
              <w:rPr>
                <w:bCs/>
                <w:sz w:val="28"/>
                <w:szCs w:val="28"/>
              </w:rPr>
            </w:pPr>
            <w:r w:rsidRPr="001D3701">
              <w:rPr>
                <w:bCs/>
                <w:sz w:val="28"/>
                <w:szCs w:val="28"/>
              </w:rPr>
              <w:t>-</w:t>
            </w:r>
          </w:p>
        </w:tc>
        <w:tc>
          <w:tcPr>
            <w:tcW w:w="1096" w:type="dxa"/>
            <w:vAlign w:val="center"/>
          </w:tcPr>
          <w:p w14:paraId="05BD45A2" w14:textId="77777777" w:rsidR="001D3701" w:rsidRPr="001D3701" w:rsidRDefault="001D3701" w:rsidP="001D3701">
            <w:pPr>
              <w:jc w:val="center"/>
              <w:rPr>
                <w:bCs/>
                <w:sz w:val="28"/>
                <w:szCs w:val="28"/>
              </w:rPr>
            </w:pPr>
            <w:r w:rsidRPr="001D3701">
              <w:rPr>
                <w:bCs/>
                <w:sz w:val="28"/>
                <w:szCs w:val="28"/>
              </w:rPr>
              <w:t>-</w:t>
            </w:r>
          </w:p>
        </w:tc>
        <w:tc>
          <w:tcPr>
            <w:tcW w:w="1096" w:type="dxa"/>
            <w:vAlign w:val="center"/>
          </w:tcPr>
          <w:p w14:paraId="4924F91F" w14:textId="77777777" w:rsidR="001D3701" w:rsidRPr="001D3701" w:rsidRDefault="001D3701" w:rsidP="001D3701">
            <w:pPr>
              <w:jc w:val="center"/>
              <w:rPr>
                <w:bCs/>
                <w:sz w:val="28"/>
                <w:szCs w:val="28"/>
              </w:rPr>
            </w:pPr>
            <w:r w:rsidRPr="001D3701">
              <w:rPr>
                <w:bCs/>
                <w:sz w:val="28"/>
                <w:szCs w:val="28"/>
              </w:rPr>
              <w:t>-</w:t>
            </w:r>
          </w:p>
        </w:tc>
        <w:tc>
          <w:tcPr>
            <w:tcW w:w="1096" w:type="dxa"/>
            <w:vAlign w:val="center"/>
          </w:tcPr>
          <w:p w14:paraId="2A75E69E" w14:textId="77777777" w:rsidR="001D3701" w:rsidRPr="001D3701" w:rsidRDefault="001D3701" w:rsidP="001D3701">
            <w:pPr>
              <w:jc w:val="center"/>
              <w:rPr>
                <w:bCs/>
                <w:sz w:val="28"/>
                <w:szCs w:val="28"/>
              </w:rPr>
            </w:pPr>
            <w:r w:rsidRPr="001D3701">
              <w:rPr>
                <w:bCs/>
                <w:sz w:val="28"/>
                <w:szCs w:val="28"/>
              </w:rPr>
              <w:t>-</w:t>
            </w:r>
          </w:p>
        </w:tc>
        <w:tc>
          <w:tcPr>
            <w:tcW w:w="1096" w:type="dxa"/>
            <w:vAlign w:val="center"/>
          </w:tcPr>
          <w:p w14:paraId="081CF266" w14:textId="77777777" w:rsidR="001D3701" w:rsidRPr="001D3701" w:rsidRDefault="001D3701" w:rsidP="001D3701">
            <w:pPr>
              <w:jc w:val="center"/>
              <w:rPr>
                <w:bCs/>
                <w:sz w:val="28"/>
                <w:szCs w:val="28"/>
              </w:rPr>
            </w:pPr>
            <w:r w:rsidRPr="001D3701">
              <w:rPr>
                <w:bCs/>
                <w:sz w:val="28"/>
                <w:szCs w:val="28"/>
              </w:rPr>
              <w:t>-</w:t>
            </w:r>
          </w:p>
        </w:tc>
        <w:tc>
          <w:tcPr>
            <w:tcW w:w="1096" w:type="dxa"/>
            <w:vAlign w:val="center"/>
          </w:tcPr>
          <w:p w14:paraId="598BF2F8" w14:textId="77777777" w:rsidR="001D3701" w:rsidRPr="001D3701" w:rsidRDefault="001D3701" w:rsidP="001D3701">
            <w:pPr>
              <w:jc w:val="center"/>
              <w:rPr>
                <w:bCs/>
                <w:sz w:val="28"/>
                <w:szCs w:val="28"/>
              </w:rPr>
            </w:pPr>
            <w:r w:rsidRPr="001D3701">
              <w:rPr>
                <w:bCs/>
                <w:sz w:val="28"/>
                <w:szCs w:val="28"/>
              </w:rPr>
              <w:t>-</w:t>
            </w:r>
          </w:p>
        </w:tc>
      </w:tr>
      <w:tr w:rsidR="001D3701" w:rsidRPr="001D3701" w14:paraId="75046B0E" w14:textId="77777777" w:rsidTr="007232B4">
        <w:trPr>
          <w:trHeight w:val="438"/>
        </w:trPr>
        <w:tc>
          <w:tcPr>
            <w:tcW w:w="822" w:type="dxa"/>
            <w:vAlign w:val="center"/>
          </w:tcPr>
          <w:p w14:paraId="16FF9F82" w14:textId="77777777" w:rsidR="001D3701" w:rsidRPr="001D3701" w:rsidRDefault="001D3701" w:rsidP="001D3701">
            <w:pPr>
              <w:jc w:val="center"/>
              <w:rPr>
                <w:bCs/>
                <w:color w:val="000000"/>
                <w:sz w:val="28"/>
                <w:szCs w:val="28"/>
              </w:rPr>
            </w:pPr>
            <w:r w:rsidRPr="001D3701">
              <w:rPr>
                <w:bCs/>
                <w:color w:val="000000"/>
                <w:sz w:val="28"/>
                <w:szCs w:val="28"/>
              </w:rPr>
              <w:lastRenderedPageBreak/>
              <w:t>1</w:t>
            </w:r>
          </w:p>
        </w:tc>
        <w:tc>
          <w:tcPr>
            <w:tcW w:w="3375" w:type="dxa"/>
            <w:vAlign w:val="center"/>
          </w:tcPr>
          <w:p w14:paraId="6796FDEA" w14:textId="77777777" w:rsidR="001D3701" w:rsidRPr="001D3701" w:rsidRDefault="001D3701" w:rsidP="001D3701">
            <w:pPr>
              <w:jc w:val="center"/>
              <w:rPr>
                <w:bCs/>
                <w:color w:val="000000"/>
                <w:sz w:val="28"/>
                <w:szCs w:val="28"/>
              </w:rPr>
            </w:pPr>
            <w:r w:rsidRPr="001D3701">
              <w:rPr>
                <w:bCs/>
                <w:color w:val="000000"/>
                <w:sz w:val="28"/>
                <w:szCs w:val="28"/>
              </w:rPr>
              <w:t>2</w:t>
            </w:r>
          </w:p>
        </w:tc>
        <w:tc>
          <w:tcPr>
            <w:tcW w:w="993" w:type="dxa"/>
            <w:vAlign w:val="center"/>
          </w:tcPr>
          <w:p w14:paraId="2697E2FC" w14:textId="77777777" w:rsidR="001D3701" w:rsidRPr="001D3701" w:rsidRDefault="001D3701" w:rsidP="001D3701">
            <w:pPr>
              <w:jc w:val="center"/>
              <w:rPr>
                <w:bCs/>
                <w:color w:val="000000"/>
                <w:sz w:val="28"/>
                <w:szCs w:val="28"/>
              </w:rPr>
            </w:pPr>
            <w:r w:rsidRPr="001D3701">
              <w:rPr>
                <w:bCs/>
                <w:color w:val="000000"/>
                <w:sz w:val="28"/>
                <w:szCs w:val="28"/>
              </w:rPr>
              <w:t>3</w:t>
            </w:r>
          </w:p>
        </w:tc>
        <w:tc>
          <w:tcPr>
            <w:tcW w:w="1701" w:type="dxa"/>
            <w:vAlign w:val="center"/>
          </w:tcPr>
          <w:p w14:paraId="2BEBA362" w14:textId="77777777" w:rsidR="001D3701" w:rsidRPr="001D3701" w:rsidRDefault="001D3701" w:rsidP="001D3701">
            <w:pPr>
              <w:jc w:val="center"/>
              <w:rPr>
                <w:bCs/>
                <w:color w:val="000000"/>
                <w:sz w:val="28"/>
                <w:szCs w:val="28"/>
              </w:rPr>
            </w:pPr>
            <w:r w:rsidRPr="001D3701">
              <w:rPr>
                <w:bCs/>
                <w:color w:val="000000"/>
                <w:sz w:val="28"/>
                <w:szCs w:val="28"/>
              </w:rPr>
              <w:t>4</w:t>
            </w:r>
          </w:p>
        </w:tc>
        <w:tc>
          <w:tcPr>
            <w:tcW w:w="1095" w:type="dxa"/>
            <w:vAlign w:val="center"/>
          </w:tcPr>
          <w:p w14:paraId="09E7A52C" w14:textId="77777777" w:rsidR="001D3701" w:rsidRPr="001D3701" w:rsidRDefault="001D3701" w:rsidP="001D3701">
            <w:pPr>
              <w:jc w:val="center"/>
              <w:rPr>
                <w:bCs/>
                <w:color w:val="000000"/>
                <w:sz w:val="28"/>
                <w:szCs w:val="28"/>
              </w:rPr>
            </w:pPr>
            <w:r w:rsidRPr="001D3701">
              <w:rPr>
                <w:bCs/>
                <w:color w:val="000000"/>
                <w:sz w:val="28"/>
                <w:szCs w:val="28"/>
              </w:rPr>
              <w:t>5</w:t>
            </w:r>
          </w:p>
        </w:tc>
        <w:tc>
          <w:tcPr>
            <w:tcW w:w="1096" w:type="dxa"/>
            <w:vAlign w:val="center"/>
          </w:tcPr>
          <w:p w14:paraId="16B82FCD" w14:textId="77777777" w:rsidR="001D3701" w:rsidRPr="001D3701" w:rsidRDefault="001D3701" w:rsidP="001D3701">
            <w:pPr>
              <w:jc w:val="center"/>
              <w:rPr>
                <w:bCs/>
                <w:color w:val="000000"/>
                <w:sz w:val="28"/>
                <w:szCs w:val="28"/>
              </w:rPr>
            </w:pPr>
            <w:r w:rsidRPr="001D3701">
              <w:rPr>
                <w:bCs/>
                <w:color w:val="000000"/>
                <w:sz w:val="28"/>
                <w:szCs w:val="28"/>
              </w:rPr>
              <w:t>6</w:t>
            </w:r>
          </w:p>
        </w:tc>
        <w:tc>
          <w:tcPr>
            <w:tcW w:w="1096" w:type="dxa"/>
            <w:vAlign w:val="center"/>
          </w:tcPr>
          <w:p w14:paraId="330E8265" w14:textId="77777777" w:rsidR="001D3701" w:rsidRPr="001D3701" w:rsidRDefault="001D3701" w:rsidP="001D3701">
            <w:pPr>
              <w:jc w:val="center"/>
              <w:rPr>
                <w:bCs/>
                <w:color w:val="000000"/>
                <w:sz w:val="28"/>
                <w:szCs w:val="28"/>
              </w:rPr>
            </w:pPr>
            <w:r w:rsidRPr="001D3701">
              <w:rPr>
                <w:bCs/>
                <w:color w:val="000000"/>
                <w:sz w:val="28"/>
                <w:szCs w:val="28"/>
              </w:rPr>
              <w:t>7</w:t>
            </w:r>
          </w:p>
        </w:tc>
        <w:tc>
          <w:tcPr>
            <w:tcW w:w="1096" w:type="dxa"/>
            <w:vAlign w:val="center"/>
          </w:tcPr>
          <w:p w14:paraId="4EAD3C00" w14:textId="77777777" w:rsidR="001D3701" w:rsidRPr="001D3701" w:rsidRDefault="001D3701" w:rsidP="001D3701">
            <w:pPr>
              <w:jc w:val="center"/>
              <w:rPr>
                <w:bCs/>
                <w:color w:val="000000"/>
                <w:sz w:val="28"/>
                <w:szCs w:val="28"/>
              </w:rPr>
            </w:pPr>
            <w:r w:rsidRPr="001D3701">
              <w:rPr>
                <w:bCs/>
                <w:color w:val="000000"/>
                <w:sz w:val="28"/>
                <w:szCs w:val="28"/>
              </w:rPr>
              <w:t>8</w:t>
            </w:r>
          </w:p>
        </w:tc>
        <w:tc>
          <w:tcPr>
            <w:tcW w:w="1096" w:type="dxa"/>
            <w:vAlign w:val="center"/>
          </w:tcPr>
          <w:p w14:paraId="66E3A7A3" w14:textId="77777777" w:rsidR="001D3701" w:rsidRPr="001D3701" w:rsidRDefault="001D3701" w:rsidP="001D3701">
            <w:pPr>
              <w:jc w:val="center"/>
              <w:rPr>
                <w:bCs/>
                <w:color w:val="000000"/>
                <w:sz w:val="28"/>
                <w:szCs w:val="28"/>
              </w:rPr>
            </w:pPr>
            <w:r w:rsidRPr="001D3701">
              <w:rPr>
                <w:bCs/>
                <w:color w:val="000000"/>
                <w:sz w:val="28"/>
                <w:szCs w:val="28"/>
              </w:rPr>
              <w:t>9</w:t>
            </w:r>
          </w:p>
        </w:tc>
        <w:tc>
          <w:tcPr>
            <w:tcW w:w="1096" w:type="dxa"/>
            <w:vAlign w:val="center"/>
          </w:tcPr>
          <w:p w14:paraId="46A2F7AC" w14:textId="77777777" w:rsidR="001D3701" w:rsidRPr="001D3701" w:rsidRDefault="001D3701" w:rsidP="001D3701">
            <w:pPr>
              <w:jc w:val="center"/>
              <w:rPr>
                <w:bCs/>
                <w:color w:val="000000"/>
                <w:sz w:val="28"/>
                <w:szCs w:val="28"/>
              </w:rPr>
            </w:pPr>
            <w:r w:rsidRPr="001D3701">
              <w:rPr>
                <w:bCs/>
                <w:color w:val="000000"/>
                <w:sz w:val="28"/>
                <w:szCs w:val="28"/>
              </w:rPr>
              <w:t>10</w:t>
            </w:r>
          </w:p>
        </w:tc>
      </w:tr>
      <w:tr w:rsidR="001D3701" w:rsidRPr="001D3701" w14:paraId="3C48EB37" w14:textId="77777777" w:rsidTr="007232B4">
        <w:trPr>
          <w:trHeight w:val="2512"/>
        </w:trPr>
        <w:tc>
          <w:tcPr>
            <w:tcW w:w="822" w:type="dxa"/>
            <w:vAlign w:val="center"/>
          </w:tcPr>
          <w:p w14:paraId="458BF5AA" w14:textId="77777777" w:rsidR="001D3701" w:rsidRPr="001D3701" w:rsidRDefault="001D3701" w:rsidP="001D3701">
            <w:pPr>
              <w:jc w:val="center"/>
              <w:rPr>
                <w:bCs/>
                <w:color w:val="000000"/>
                <w:sz w:val="28"/>
                <w:szCs w:val="28"/>
              </w:rPr>
            </w:pPr>
            <w:r w:rsidRPr="001D3701">
              <w:rPr>
                <w:bCs/>
                <w:color w:val="000000"/>
                <w:sz w:val="28"/>
                <w:szCs w:val="28"/>
              </w:rPr>
              <w:t>4.6.</w:t>
            </w:r>
          </w:p>
        </w:tc>
        <w:tc>
          <w:tcPr>
            <w:tcW w:w="3375" w:type="dxa"/>
            <w:vAlign w:val="center"/>
          </w:tcPr>
          <w:p w14:paraId="255C6515" w14:textId="77777777" w:rsidR="001D3701" w:rsidRPr="001D3701" w:rsidRDefault="001D3701" w:rsidP="001D3701">
            <w:pPr>
              <w:rPr>
                <w:color w:val="000000"/>
                <w:sz w:val="22"/>
                <w:szCs w:val="22"/>
              </w:rPr>
            </w:pPr>
            <w:r w:rsidRPr="001D3701">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1D3701">
              <w:rPr>
                <w:color w:val="000000"/>
                <w:sz w:val="22"/>
                <w:szCs w:val="22"/>
                <w:vertAlign w:val="superscript"/>
              </w:rPr>
              <w:t>3</w:t>
            </w:r>
            <w:r w:rsidRPr="001D3701">
              <w:rPr>
                <w:color w:val="000000"/>
                <w:sz w:val="22"/>
                <w:szCs w:val="22"/>
              </w:rPr>
              <w:t xml:space="preserve">) – </w:t>
            </w:r>
            <w:r w:rsidRPr="001D3701">
              <w:rPr>
                <w:color w:val="000000"/>
                <w:sz w:val="22"/>
                <w:szCs w:val="22"/>
                <w:u w:val="single"/>
              </w:rPr>
              <w:t>для организаций, оказывающих услуги по транспортировке сточных вод</w:t>
            </w:r>
          </w:p>
        </w:tc>
        <w:tc>
          <w:tcPr>
            <w:tcW w:w="993" w:type="dxa"/>
            <w:vAlign w:val="center"/>
          </w:tcPr>
          <w:p w14:paraId="649EA6CD" w14:textId="77777777" w:rsidR="001D3701" w:rsidRPr="001D3701" w:rsidRDefault="001D3701" w:rsidP="001D3701">
            <w:pPr>
              <w:jc w:val="center"/>
              <w:rPr>
                <w:bCs/>
                <w:sz w:val="28"/>
                <w:szCs w:val="28"/>
              </w:rPr>
            </w:pPr>
            <w:r w:rsidRPr="001D3701">
              <w:rPr>
                <w:bCs/>
                <w:sz w:val="28"/>
                <w:szCs w:val="28"/>
              </w:rPr>
              <w:t>-</w:t>
            </w:r>
          </w:p>
        </w:tc>
        <w:tc>
          <w:tcPr>
            <w:tcW w:w="1701" w:type="dxa"/>
            <w:vAlign w:val="center"/>
          </w:tcPr>
          <w:p w14:paraId="3571EDF3" w14:textId="77777777" w:rsidR="001D3701" w:rsidRPr="001D3701" w:rsidRDefault="001D3701" w:rsidP="001D3701">
            <w:pPr>
              <w:jc w:val="center"/>
            </w:pPr>
            <w:r w:rsidRPr="001D3701">
              <w:rPr>
                <w:bCs/>
                <w:sz w:val="28"/>
                <w:szCs w:val="28"/>
              </w:rPr>
              <w:t>-</w:t>
            </w:r>
          </w:p>
        </w:tc>
        <w:tc>
          <w:tcPr>
            <w:tcW w:w="1095" w:type="dxa"/>
            <w:vAlign w:val="center"/>
          </w:tcPr>
          <w:p w14:paraId="6EC25732" w14:textId="77777777" w:rsidR="001D3701" w:rsidRPr="001D3701" w:rsidRDefault="001D3701" w:rsidP="001D3701">
            <w:pPr>
              <w:jc w:val="center"/>
            </w:pPr>
            <w:r w:rsidRPr="001D3701">
              <w:rPr>
                <w:bCs/>
                <w:sz w:val="28"/>
                <w:szCs w:val="28"/>
              </w:rPr>
              <w:t>-</w:t>
            </w:r>
          </w:p>
        </w:tc>
        <w:tc>
          <w:tcPr>
            <w:tcW w:w="1096" w:type="dxa"/>
            <w:vAlign w:val="center"/>
          </w:tcPr>
          <w:p w14:paraId="309803CA" w14:textId="77777777" w:rsidR="001D3701" w:rsidRPr="001D3701" w:rsidRDefault="001D3701" w:rsidP="001D3701">
            <w:pPr>
              <w:jc w:val="center"/>
            </w:pPr>
            <w:r w:rsidRPr="001D3701">
              <w:rPr>
                <w:bCs/>
                <w:sz w:val="28"/>
                <w:szCs w:val="28"/>
              </w:rPr>
              <w:t>-</w:t>
            </w:r>
          </w:p>
        </w:tc>
        <w:tc>
          <w:tcPr>
            <w:tcW w:w="1096" w:type="dxa"/>
            <w:vAlign w:val="center"/>
          </w:tcPr>
          <w:p w14:paraId="52D62224" w14:textId="77777777" w:rsidR="001D3701" w:rsidRPr="001D3701" w:rsidRDefault="001D3701" w:rsidP="001D3701">
            <w:pPr>
              <w:jc w:val="center"/>
            </w:pPr>
            <w:r w:rsidRPr="001D3701">
              <w:rPr>
                <w:bCs/>
                <w:sz w:val="28"/>
                <w:szCs w:val="28"/>
              </w:rPr>
              <w:t>-</w:t>
            </w:r>
          </w:p>
        </w:tc>
        <w:tc>
          <w:tcPr>
            <w:tcW w:w="1096" w:type="dxa"/>
            <w:vAlign w:val="center"/>
          </w:tcPr>
          <w:p w14:paraId="7BE89D09" w14:textId="77777777" w:rsidR="001D3701" w:rsidRPr="001D3701" w:rsidRDefault="001D3701" w:rsidP="001D3701">
            <w:pPr>
              <w:jc w:val="center"/>
            </w:pPr>
            <w:r w:rsidRPr="001D3701">
              <w:rPr>
                <w:bCs/>
                <w:sz w:val="28"/>
                <w:szCs w:val="28"/>
              </w:rPr>
              <w:t>-</w:t>
            </w:r>
          </w:p>
        </w:tc>
        <w:tc>
          <w:tcPr>
            <w:tcW w:w="1096" w:type="dxa"/>
            <w:vAlign w:val="center"/>
          </w:tcPr>
          <w:p w14:paraId="25DD59EF" w14:textId="77777777" w:rsidR="001D3701" w:rsidRPr="001D3701" w:rsidRDefault="001D3701" w:rsidP="001D3701">
            <w:pPr>
              <w:jc w:val="center"/>
            </w:pPr>
            <w:r w:rsidRPr="001D3701">
              <w:rPr>
                <w:bCs/>
                <w:sz w:val="28"/>
                <w:szCs w:val="28"/>
              </w:rPr>
              <w:t>-</w:t>
            </w:r>
          </w:p>
        </w:tc>
        <w:tc>
          <w:tcPr>
            <w:tcW w:w="1096" w:type="dxa"/>
            <w:vAlign w:val="center"/>
          </w:tcPr>
          <w:p w14:paraId="37CFDC73" w14:textId="77777777" w:rsidR="001D3701" w:rsidRPr="001D3701" w:rsidRDefault="001D3701" w:rsidP="001D3701">
            <w:pPr>
              <w:jc w:val="center"/>
            </w:pPr>
            <w:r w:rsidRPr="001D3701">
              <w:rPr>
                <w:bCs/>
                <w:sz w:val="28"/>
                <w:szCs w:val="28"/>
              </w:rPr>
              <w:t>-</w:t>
            </w:r>
          </w:p>
        </w:tc>
      </w:tr>
      <w:tr w:rsidR="001D3701" w:rsidRPr="001D3701" w14:paraId="3B61DE10" w14:textId="77777777" w:rsidTr="007232B4">
        <w:trPr>
          <w:trHeight w:val="2122"/>
        </w:trPr>
        <w:tc>
          <w:tcPr>
            <w:tcW w:w="822" w:type="dxa"/>
            <w:vAlign w:val="center"/>
          </w:tcPr>
          <w:p w14:paraId="547462BD" w14:textId="77777777" w:rsidR="001D3701" w:rsidRPr="001D3701" w:rsidRDefault="001D3701" w:rsidP="001D3701">
            <w:pPr>
              <w:jc w:val="center"/>
              <w:rPr>
                <w:bCs/>
                <w:color w:val="000000"/>
                <w:sz w:val="28"/>
                <w:szCs w:val="28"/>
              </w:rPr>
            </w:pPr>
            <w:r w:rsidRPr="001D3701">
              <w:rPr>
                <w:bCs/>
                <w:color w:val="000000"/>
                <w:sz w:val="28"/>
                <w:szCs w:val="28"/>
              </w:rPr>
              <w:t>4.7.</w:t>
            </w:r>
          </w:p>
        </w:tc>
        <w:tc>
          <w:tcPr>
            <w:tcW w:w="3375" w:type="dxa"/>
            <w:vAlign w:val="center"/>
          </w:tcPr>
          <w:p w14:paraId="0FFCCAA0" w14:textId="77777777" w:rsidR="001D3701" w:rsidRPr="001D3701" w:rsidRDefault="001D3701" w:rsidP="001D3701">
            <w:pPr>
              <w:rPr>
                <w:color w:val="000000"/>
                <w:sz w:val="22"/>
                <w:szCs w:val="22"/>
              </w:rPr>
            </w:pPr>
            <w:r w:rsidRPr="001D3701">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1D3701">
              <w:rPr>
                <w:color w:val="000000"/>
                <w:sz w:val="22"/>
                <w:szCs w:val="22"/>
                <w:vertAlign w:val="superscript"/>
              </w:rPr>
              <w:t>3</w:t>
            </w:r>
            <w:r w:rsidRPr="001D3701">
              <w:rPr>
                <w:color w:val="000000"/>
                <w:sz w:val="22"/>
                <w:szCs w:val="22"/>
              </w:rPr>
              <w:t xml:space="preserve">) – </w:t>
            </w:r>
            <w:r w:rsidRPr="001D3701">
              <w:rPr>
                <w:color w:val="000000"/>
                <w:sz w:val="22"/>
                <w:szCs w:val="22"/>
                <w:u w:val="single"/>
              </w:rPr>
              <w:t>для организаций, оказывающих услуги по водоотведению</w:t>
            </w:r>
          </w:p>
        </w:tc>
        <w:tc>
          <w:tcPr>
            <w:tcW w:w="993" w:type="dxa"/>
            <w:vAlign w:val="center"/>
          </w:tcPr>
          <w:p w14:paraId="6FF6070E" w14:textId="77777777" w:rsidR="001D3701" w:rsidRPr="001D3701" w:rsidRDefault="001D3701" w:rsidP="001D3701">
            <w:pPr>
              <w:jc w:val="center"/>
              <w:rPr>
                <w:bCs/>
                <w:sz w:val="28"/>
                <w:szCs w:val="28"/>
              </w:rPr>
            </w:pPr>
            <w:r w:rsidRPr="001D3701">
              <w:rPr>
                <w:bCs/>
                <w:sz w:val="28"/>
                <w:szCs w:val="28"/>
              </w:rPr>
              <w:t>0,91</w:t>
            </w:r>
          </w:p>
        </w:tc>
        <w:tc>
          <w:tcPr>
            <w:tcW w:w="1701" w:type="dxa"/>
            <w:vAlign w:val="center"/>
          </w:tcPr>
          <w:p w14:paraId="4C79A75C" w14:textId="77777777" w:rsidR="001D3701" w:rsidRPr="001D3701" w:rsidRDefault="001D3701" w:rsidP="001D3701">
            <w:pPr>
              <w:jc w:val="center"/>
              <w:rPr>
                <w:bCs/>
                <w:sz w:val="28"/>
                <w:szCs w:val="28"/>
              </w:rPr>
            </w:pPr>
            <w:r w:rsidRPr="001D3701">
              <w:rPr>
                <w:bCs/>
                <w:sz w:val="28"/>
                <w:szCs w:val="28"/>
              </w:rPr>
              <w:t>0,91</w:t>
            </w:r>
          </w:p>
        </w:tc>
        <w:tc>
          <w:tcPr>
            <w:tcW w:w="1095" w:type="dxa"/>
            <w:vAlign w:val="center"/>
          </w:tcPr>
          <w:p w14:paraId="72165740" w14:textId="77777777" w:rsidR="001D3701" w:rsidRPr="001D3701" w:rsidRDefault="001D3701" w:rsidP="001D3701">
            <w:pPr>
              <w:jc w:val="center"/>
              <w:rPr>
                <w:bCs/>
                <w:sz w:val="28"/>
                <w:szCs w:val="28"/>
              </w:rPr>
            </w:pPr>
            <w:r w:rsidRPr="001D3701">
              <w:rPr>
                <w:bCs/>
                <w:sz w:val="28"/>
                <w:szCs w:val="28"/>
              </w:rPr>
              <w:t>0,73</w:t>
            </w:r>
          </w:p>
        </w:tc>
        <w:tc>
          <w:tcPr>
            <w:tcW w:w="1096" w:type="dxa"/>
            <w:vAlign w:val="center"/>
          </w:tcPr>
          <w:p w14:paraId="5E1E227E" w14:textId="77777777" w:rsidR="001D3701" w:rsidRPr="001D3701" w:rsidRDefault="001D3701" w:rsidP="001D3701">
            <w:pPr>
              <w:jc w:val="center"/>
              <w:rPr>
                <w:sz w:val="28"/>
                <w:szCs w:val="28"/>
              </w:rPr>
            </w:pPr>
            <w:r w:rsidRPr="001D3701">
              <w:rPr>
                <w:sz w:val="28"/>
                <w:szCs w:val="28"/>
              </w:rPr>
              <w:t>0,73</w:t>
            </w:r>
          </w:p>
        </w:tc>
        <w:tc>
          <w:tcPr>
            <w:tcW w:w="1096" w:type="dxa"/>
            <w:vAlign w:val="center"/>
          </w:tcPr>
          <w:p w14:paraId="451E1982" w14:textId="77777777" w:rsidR="001D3701" w:rsidRPr="001D3701" w:rsidRDefault="001D3701" w:rsidP="001D3701">
            <w:pPr>
              <w:jc w:val="center"/>
              <w:rPr>
                <w:sz w:val="28"/>
                <w:szCs w:val="28"/>
              </w:rPr>
            </w:pPr>
            <w:r w:rsidRPr="001D3701">
              <w:rPr>
                <w:sz w:val="28"/>
                <w:szCs w:val="28"/>
              </w:rPr>
              <w:t>0,73</w:t>
            </w:r>
          </w:p>
        </w:tc>
        <w:tc>
          <w:tcPr>
            <w:tcW w:w="1096" w:type="dxa"/>
            <w:vAlign w:val="center"/>
          </w:tcPr>
          <w:p w14:paraId="2EC572FC" w14:textId="77777777" w:rsidR="001D3701" w:rsidRPr="001D3701" w:rsidRDefault="001D3701" w:rsidP="001D3701">
            <w:pPr>
              <w:jc w:val="center"/>
              <w:rPr>
                <w:sz w:val="28"/>
                <w:szCs w:val="28"/>
              </w:rPr>
            </w:pPr>
            <w:r w:rsidRPr="001D3701">
              <w:rPr>
                <w:sz w:val="28"/>
                <w:szCs w:val="28"/>
              </w:rPr>
              <w:t>0,73</w:t>
            </w:r>
          </w:p>
        </w:tc>
        <w:tc>
          <w:tcPr>
            <w:tcW w:w="1096" w:type="dxa"/>
            <w:vAlign w:val="center"/>
          </w:tcPr>
          <w:p w14:paraId="67D8F075" w14:textId="77777777" w:rsidR="001D3701" w:rsidRPr="001D3701" w:rsidRDefault="001D3701" w:rsidP="001D3701">
            <w:pPr>
              <w:jc w:val="center"/>
              <w:rPr>
                <w:sz w:val="28"/>
                <w:szCs w:val="28"/>
              </w:rPr>
            </w:pPr>
            <w:r w:rsidRPr="001D3701">
              <w:rPr>
                <w:sz w:val="28"/>
                <w:szCs w:val="28"/>
              </w:rPr>
              <w:t>0,73</w:t>
            </w:r>
          </w:p>
        </w:tc>
        <w:tc>
          <w:tcPr>
            <w:tcW w:w="1096" w:type="dxa"/>
            <w:vAlign w:val="center"/>
          </w:tcPr>
          <w:p w14:paraId="088D9A37" w14:textId="77777777" w:rsidR="001D3701" w:rsidRPr="001D3701" w:rsidRDefault="001D3701" w:rsidP="001D3701">
            <w:pPr>
              <w:jc w:val="center"/>
              <w:rPr>
                <w:sz w:val="28"/>
                <w:szCs w:val="28"/>
              </w:rPr>
            </w:pPr>
            <w:r w:rsidRPr="001D3701">
              <w:rPr>
                <w:sz w:val="28"/>
                <w:szCs w:val="28"/>
              </w:rPr>
              <w:t>0,73</w:t>
            </w:r>
          </w:p>
        </w:tc>
      </w:tr>
      <w:tr w:rsidR="001D3701" w:rsidRPr="001D3701" w14:paraId="341ABC9C" w14:textId="77777777" w:rsidTr="007232B4">
        <w:trPr>
          <w:trHeight w:val="650"/>
        </w:trPr>
        <w:tc>
          <w:tcPr>
            <w:tcW w:w="13466" w:type="dxa"/>
            <w:gridSpan w:val="10"/>
            <w:vAlign w:val="center"/>
          </w:tcPr>
          <w:p w14:paraId="3490DA7D" w14:textId="77777777" w:rsidR="001D3701" w:rsidRPr="001D3701" w:rsidRDefault="001D3701" w:rsidP="001D3701">
            <w:pPr>
              <w:numPr>
                <w:ilvl w:val="0"/>
                <w:numId w:val="7"/>
              </w:numPr>
              <w:contextualSpacing/>
              <w:jc w:val="center"/>
              <w:rPr>
                <w:bCs/>
                <w:color w:val="000000"/>
                <w:sz w:val="28"/>
                <w:szCs w:val="28"/>
              </w:rPr>
            </w:pPr>
            <w:r w:rsidRPr="001D3701">
              <w:rPr>
                <w:bCs/>
                <w:color w:val="000000"/>
                <w:sz w:val="28"/>
                <w:szCs w:val="28"/>
              </w:rPr>
              <w:t>Показатели качества воды (Полысаевский городской округ)</w:t>
            </w:r>
          </w:p>
        </w:tc>
      </w:tr>
      <w:tr w:rsidR="001D3701" w:rsidRPr="001D3701" w14:paraId="3BA71DC9" w14:textId="77777777" w:rsidTr="007232B4">
        <w:trPr>
          <w:trHeight w:val="3987"/>
        </w:trPr>
        <w:tc>
          <w:tcPr>
            <w:tcW w:w="822" w:type="dxa"/>
            <w:vAlign w:val="center"/>
          </w:tcPr>
          <w:p w14:paraId="00C2864A" w14:textId="77777777" w:rsidR="001D3701" w:rsidRPr="001D3701" w:rsidRDefault="001D3701" w:rsidP="001D3701">
            <w:pPr>
              <w:jc w:val="center"/>
              <w:rPr>
                <w:bCs/>
                <w:color w:val="000000"/>
                <w:sz w:val="28"/>
                <w:szCs w:val="28"/>
              </w:rPr>
            </w:pPr>
            <w:r w:rsidRPr="001D3701">
              <w:rPr>
                <w:bCs/>
                <w:color w:val="000000"/>
                <w:sz w:val="28"/>
                <w:szCs w:val="28"/>
              </w:rPr>
              <w:t>5.1.</w:t>
            </w:r>
          </w:p>
        </w:tc>
        <w:tc>
          <w:tcPr>
            <w:tcW w:w="3375" w:type="dxa"/>
            <w:vAlign w:val="center"/>
          </w:tcPr>
          <w:p w14:paraId="41A681A6" w14:textId="77777777" w:rsidR="001D3701" w:rsidRPr="001D3701" w:rsidRDefault="001D3701" w:rsidP="001D3701">
            <w:pPr>
              <w:rPr>
                <w:color w:val="000000"/>
                <w:sz w:val="22"/>
                <w:szCs w:val="22"/>
              </w:rPr>
            </w:pPr>
            <w:r w:rsidRPr="001D3701">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2BC8A30F" w14:textId="77777777" w:rsidR="001D3701" w:rsidRPr="001D3701" w:rsidRDefault="001D3701" w:rsidP="001D3701">
            <w:pPr>
              <w:jc w:val="center"/>
              <w:rPr>
                <w:bCs/>
                <w:sz w:val="28"/>
                <w:szCs w:val="28"/>
              </w:rPr>
            </w:pPr>
            <w:r w:rsidRPr="001D3701">
              <w:rPr>
                <w:bCs/>
                <w:sz w:val="28"/>
                <w:szCs w:val="28"/>
              </w:rPr>
              <w:t>-</w:t>
            </w:r>
          </w:p>
        </w:tc>
        <w:tc>
          <w:tcPr>
            <w:tcW w:w="1701" w:type="dxa"/>
            <w:vAlign w:val="center"/>
          </w:tcPr>
          <w:p w14:paraId="4B244F04" w14:textId="77777777" w:rsidR="001D3701" w:rsidRPr="001D3701" w:rsidRDefault="001D3701" w:rsidP="001D3701">
            <w:pPr>
              <w:jc w:val="center"/>
              <w:rPr>
                <w:sz w:val="28"/>
                <w:szCs w:val="28"/>
              </w:rPr>
            </w:pPr>
            <w:r w:rsidRPr="001D3701">
              <w:rPr>
                <w:sz w:val="28"/>
                <w:szCs w:val="28"/>
              </w:rPr>
              <w:t>-</w:t>
            </w:r>
          </w:p>
        </w:tc>
        <w:tc>
          <w:tcPr>
            <w:tcW w:w="1095" w:type="dxa"/>
            <w:vAlign w:val="center"/>
          </w:tcPr>
          <w:p w14:paraId="4AF81AC1" w14:textId="77777777" w:rsidR="001D3701" w:rsidRPr="001D3701" w:rsidRDefault="001D3701" w:rsidP="001D3701">
            <w:pPr>
              <w:jc w:val="center"/>
              <w:rPr>
                <w:sz w:val="28"/>
                <w:szCs w:val="28"/>
              </w:rPr>
            </w:pPr>
            <w:r w:rsidRPr="001D3701">
              <w:rPr>
                <w:sz w:val="28"/>
                <w:szCs w:val="28"/>
              </w:rPr>
              <w:t>-</w:t>
            </w:r>
          </w:p>
        </w:tc>
        <w:tc>
          <w:tcPr>
            <w:tcW w:w="1096" w:type="dxa"/>
            <w:vAlign w:val="center"/>
          </w:tcPr>
          <w:p w14:paraId="2B2730D6" w14:textId="77777777" w:rsidR="001D3701" w:rsidRPr="001D3701" w:rsidRDefault="001D3701" w:rsidP="001D3701">
            <w:pPr>
              <w:jc w:val="center"/>
              <w:rPr>
                <w:sz w:val="28"/>
                <w:szCs w:val="28"/>
              </w:rPr>
            </w:pPr>
            <w:r w:rsidRPr="001D3701">
              <w:rPr>
                <w:sz w:val="28"/>
                <w:szCs w:val="28"/>
              </w:rPr>
              <w:t>-</w:t>
            </w:r>
          </w:p>
        </w:tc>
        <w:tc>
          <w:tcPr>
            <w:tcW w:w="1096" w:type="dxa"/>
            <w:vAlign w:val="center"/>
          </w:tcPr>
          <w:p w14:paraId="1989499A" w14:textId="77777777" w:rsidR="001D3701" w:rsidRPr="001D3701" w:rsidRDefault="001D3701" w:rsidP="001D3701">
            <w:pPr>
              <w:jc w:val="center"/>
              <w:rPr>
                <w:sz w:val="28"/>
                <w:szCs w:val="28"/>
              </w:rPr>
            </w:pPr>
            <w:r w:rsidRPr="001D3701">
              <w:rPr>
                <w:sz w:val="28"/>
                <w:szCs w:val="28"/>
              </w:rPr>
              <w:t>-</w:t>
            </w:r>
          </w:p>
        </w:tc>
        <w:tc>
          <w:tcPr>
            <w:tcW w:w="1096" w:type="dxa"/>
            <w:vAlign w:val="center"/>
          </w:tcPr>
          <w:p w14:paraId="42D953D7" w14:textId="77777777" w:rsidR="001D3701" w:rsidRPr="001D3701" w:rsidRDefault="001D3701" w:rsidP="001D3701">
            <w:pPr>
              <w:jc w:val="center"/>
              <w:rPr>
                <w:sz w:val="28"/>
                <w:szCs w:val="28"/>
              </w:rPr>
            </w:pPr>
            <w:r w:rsidRPr="001D3701">
              <w:rPr>
                <w:sz w:val="28"/>
                <w:szCs w:val="28"/>
              </w:rPr>
              <w:t>-</w:t>
            </w:r>
          </w:p>
        </w:tc>
        <w:tc>
          <w:tcPr>
            <w:tcW w:w="1096" w:type="dxa"/>
            <w:vAlign w:val="center"/>
          </w:tcPr>
          <w:p w14:paraId="2672301B" w14:textId="77777777" w:rsidR="001D3701" w:rsidRPr="001D3701" w:rsidRDefault="001D3701" w:rsidP="001D3701">
            <w:pPr>
              <w:jc w:val="center"/>
              <w:rPr>
                <w:sz w:val="28"/>
                <w:szCs w:val="28"/>
              </w:rPr>
            </w:pPr>
            <w:r w:rsidRPr="001D3701">
              <w:rPr>
                <w:sz w:val="28"/>
                <w:szCs w:val="28"/>
              </w:rPr>
              <w:t>-</w:t>
            </w:r>
          </w:p>
        </w:tc>
        <w:tc>
          <w:tcPr>
            <w:tcW w:w="1096" w:type="dxa"/>
            <w:vAlign w:val="center"/>
          </w:tcPr>
          <w:p w14:paraId="05AC3CDA" w14:textId="77777777" w:rsidR="001D3701" w:rsidRPr="001D3701" w:rsidRDefault="001D3701" w:rsidP="001D3701">
            <w:pPr>
              <w:jc w:val="center"/>
              <w:rPr>
                <w:sz w:val="28"/>
                <w:szCs w:val="28"/>
              </w:rPr>
            </w:pPr>
            <w:r w:rsidRPr="001D3701">
              <w:rPr>
                <w:sz w:val="28"/>
                <w:szCs w:val="28"/>
              </w:rPr>
              <w:t>-</w:t>
            </w:r>
          </w:p>
        </w:tc>
      </w:tr>
      <w:tr w:rsidR="001D3701" w:rsidRPr="001D3701" w14:paraId="73AAE573" w14:textId="77777777" w:rsidTr="007232B4">
        <w:trPr>
          <w:trHeight w:val="438"/>
        </w:trPr>
        <w:tc>
          <w:tcPr>
            <w:tcW w:w="822" w:type="dxa"/>
            <w:vAlign w:val="center"/>
          </w:tcPr>
          <w:p w14:paraId="152E7067" w14:textId="77777777" w:rsidR="001D3701" w:rsidRPr="001D3701" w:rsidRDefault="001D3701" w:rsidP="001D3701">
            <w:pPr>
              <w:jc w:val="center"/>
              <w:rPr>
                <w:bCs/>
                <w:color w:val="000000"/>
                <w:sz w:val="28"/>
                <w:szCs w:val="28"/>
              </w:rPr>
            </w:pPr>
            <w:r w:rsidRPr="001D3701">
              <w:rPr>
                <w:bCs/>
                <w:color w:val="000000"/>
                <w:sz w:val="28"/>
                <w:szCs w:val="28"/>
              </w:rPr>
              <w:lastRenderedPageBreak/>
              <w:t>1</w:t>
            </w:r>
          </w:p>
        </w:tc>
        <w:tc>
          <w:tcPr>
            <w:tcW w:w="3375" w:type="dxa"/>
            <w:vAlign w:val="center"/>
          </w:tcPr>
          <w:p w14:paraId="319AE4BA" w14:textId="77777777" w:rsidR="001D3701" w:rsidRPr="001D3701" w:rsidRDefault="001D3701" w:rsidP="001D3701">
            <w:pPr>
              <w:jc w:val="center"/>
              <w:rPr>
                <w:bCs/>
                <w:color w:val="000000"/>
                <w:sz w:val="28"/>
                <w:szCs w:val="28"/>
              </w:rPr>
            </w:pPr>
            <w:r w:rsidRPr="001D3701">
              <w:rPr>
                <w:bCs/>
                <w:color w:val="000000"/>
                <w:sz w:val="28"/>
                <w:szCs w:val="28"/>
              </w:rPr>
              <w:t>2</w:t>
            </w:r>
          </w:p>
        </w:tc>
        <w:tc>
          <w:tcPr>
            <w:tcW w:w="993" w:type="dxa"/>
            <w:vAlign w:val="center"/>
          </w:tcPr>
          <w:p w14:paraId="1E458E16" w14:textId="77777777" w:rsidR="001D3701" w:rsidRPr="001D3701" w:rsidRDefault="001D3701" w:rsidP="001D3701">
            <w:pPr>
              <w:jc w:val="center"/>
              <w:rPr>
                <w:bCs/>
                <w:color w:val="000000"/>
                <w:sz w:val="28"/>
                <w:szCs w:val="28"/>
              </w:rPr>
            </w:pPr>
            <w:r w:rsidRPr="001D3701">
              <w:rPr>
                <w:bCs/>
                <w:color w:val="000000"/>
                <w:sz w:val="28"/>
                <w:szCs w:val="28"/>
              </w:rPr>
              <w:t>3</w:t>
            </w:r>
          </w:p>
        </w:tc>
        <w:tc>
          <w:tcPr>
            <w:tcW w:w="1701" w:type="dxa"/>
            <w:vAlign w:val="center"/>
          </w:tcPr>
          <w:p w14:paraId="6D68A5A6" w14:textId="77777777" w:rsidR="001D3701" w:rsidRPr="001D3701" w:rsidRDefault="001D3701" w:rsidP="001D3701">
            <w:pPr>
              <w:jc w:val="center"/>
              <w:rPr>
                <w:bCs/>
                <w:color w:val="000000"/>
                <w:sz w:val="28"/>
                <w:szCs w:val="28"/>
              </w:rPr>
            </w:pPr>
            <w:r w:rsidRPr="001D3701">
              <w:rPr>
                <w:bCs/>
                <w:color w:val="000000"/>
                <w:sz w:val="28"/>
                <w:szCs w:val="28"/>
              </w:rPr>
              <w:t>4</w:t>
            </w:r>
          </w:p>
        </w:tc>
        <w:tc>
          <w:tcPr>
            <w:tcW w:w="1095" w:type="dxa"/>
            <w:vAlign w:val="center"/>
          </w:tcPr>
          <w:p w14:paraId="62A7D254" w14:textId="77777777" w:rsidR="001D3701" w:rsidRPr="001D3701" w:rsidRDefault="001D3701" w:rsidP="001D3701">
            <w:pPr>
              <w:jc w:val="center"/>
              <w:rPr>
                <w:bCs/>
                <w:color w:val="000000"/>
                <w:sz w:val="28"/>
                <w:szCs w:val="28"/>
              </w:rPr>
            </w:pPr>
            <w:r w:rsidRPr="001D3701">
              <w:rPr>
                <w:bCs/>
                <w:color w:val="000000"/>
                <w:sz w:val="28"/>
                <w:szCs w:val="28"/>
              </w:rPr>
              <w:t>5</w:t>
            </w:r>
          </w:p>
        </w:tc>
        <w:tc>
          <w:tcPr>
            <w:tcW w:w="1096" w:type="dxa"/>
            <w:vAlign w:val="center"/>
          </w:tcPr>
          <w:p w14:paraId="5B3CD8A0" w14:textId="77777777" w:rsidR="001D3701" w:rsidRPr="001D3701" w:rsidRDefault="001D3701" w:rsidP="001D3701">
            <w:pPr>
              <w:jc w:val="center"/>
              <w:rPr>
                <w:bCs/>
                <w:color w:val="000000"/>
                <w:sz w:val="28"/>
                <w:szCs w:val="28"/>
              </w:rPr>
            </w:pPr>
            <w:r w:rsidRPr="001D3701">
              <w:rPr>
                <w:bCs/>
                <w:color w:val="000000"/>
                <w:sz w:val="28"/>
                <w:szCs w:val="28"/>
              </w:rPr>
              <w:t>6</w:t>
            </w:r>
          </w:p>
        </w:tc>
        <w:tc>
          <w:tcPr>
            <w:tcW w:w="1096" w:type="dxa"/>
            <w:vAlign w:val="center"/>
          </w:tcPr>
          <w:p w14:paraId="484F527C" w14:textId="77777777" w:rsidR="001D3701" w:rsidRPr="001D3701" w:rsidRDefault="001D3701" w:rsidP="001D3701">
            <w:pPr>
              <w:jc w:val="center"/>
              <w:rPr>
                <w:bCs/>
                <w:color w:val="000000"/>
                <w:sz w:val="28"/>
                <w:szCs w:val="28"/>
              </w:rPr>
            </w:pPr>
            <w:r w:rsidRPr="001D3701">
              <w:rPr>
                <w:bCs/>
                <w:color w:val="000000"/>
                <w:sz w:val="28"/>
                <w:szCs w:val="28"/>
              </w:rPr>
              <w:t>7</w:t>
            </w:r>
          </w:p>
        </w:tc>
        <w:tc>
          <w:tcPr>
            <w:tcW w:w="1096" w:type="dxa"/>
            <w:vAlign w:val="center"/>
          </w:tcPr>
          <w:p w14:paraId="261C2927" w14:textId="77777777" w:rsidR="001D3701" w:rsidRPr="001D3701" w:rsidRDefault="001D3701" w:rsidP="001D3701">
            <w:pPr>
              <w:jc w:val="center"/>
              <w:rPr>
                <w:bCs/>
                <w:color w:val="000000"/>
                <w:sz w:val="28"/>
                <w:szCs w:val="28"/>
              </w:rPr>
            </w:pPr>
            <w:r w:rsidRPr="001D3701">
              <w:rPr>
                <w:bCs/>
                <w:color w:val="000000"/>
                <w:sz w:val="28"/>
                <w:szCs w:val="28"/>
              </w:rPr>
              <w:t>8</w:t>
            </w:r>
          </w:p>
        </w:tc>
        <w:tc>
          <w:tcPr>
            <w:tcW w:w="1096" w:type="dxa"/>
            <w:vAlign w:val="center"/>
          </w:tcPr>
          <w:p w14:paraId="2163894C" w14:textId="77777777" w:rsidR="001D3701" w:rsidRPr="001D3701" w:rsidRDefault="001D3701" w:rsidP="001D3701">
            <w:pPr>
              <w:jc w:val="center"/>
              <w:rPr>
                <w:bCs/>
                <w:color w:val="000000"/>
                <w:sz w:val="28"/>
                <w:szCs w:val="28"/>
              </w:rPr>
            </w:pPr>
            <w:r w:rsidRPr="001D3701">
              <w:rPr>
                <w:bCs/>
                <w:color w:val="000000"/>
                <w:sz w:val="28"/>
                <w:szCs w:val="28"/>
              </w:rPr>
              <w:t>9</w:t>
            </w:r>
          </w:p>
        </w:tc>
        <w:tc>
          <w:tcPr>
            <w:tcW w:w="1096" w:type="dxa"/>
            <w:vAlign w:val="center"/>
          </w:tcPr>
          <w:p w14:paraId="0296F112" w14:textId="77777777" w:rsidR="001D3701" w:rsidRPr="001D3701" w:rsidRDefault="001D3701" w:rsidP="001D3701">
            <w:pPr>
              <w:jc w:val="center"/>
              <w:rPr>
                <w:bCs/>
                <w:color w:val="000000"/>
                <w:sz w:val="28"/>
                <w:szCs w:val="28"/>
              </w:rPr>
            </w:pPr>
            <w:r w:rsidRPr="001D3701">
              <w:rPr>
                <w:bCs/>
                <w:color w:val="000000"/>
                <w:sz w:val="28"/>
                <w:szCs w:val="28"/>
              </w:rPr>
              <w:t>10</w:t>
            </w:r>
          </w:p>
        </w:tc>
      </w:tr>
      <w:tr w:rsidR="001D3701" w:rsidRPr="001D3701" w14:paraId="391C5C41" w14:textId="77777777" w:rsidTr="007232B4">
        <w:trPr>
          <w:trHeight w:val="2793"/>
        </w:trPr>
        <w:tc>
          <w:tcPr>
            <w:tcW w:w="822" w:type="dxa"/>
            <w:vAlign w:val="center"/>
          </w:tcPr>
          <w:p w14:paraId="7E316988" w14:textId="77777777" w:rsidR="001D3701" w:rsidRPr="001D3701" w:rsidRDefault="001D3701" w:rsidP="001D3701">
            <w:pPr>
              <w:jc w:val="center"/>
              <w:rPr>
                <w:bCs/>
                <w:color w:val="000000"/>
                <w:sz w:val="28"/>
                <w:szCs w:val="28"/>
              </w:rPr>
            </w:pPr>
            <w:r w:rsidRPr="001D3701">
              <w:rPr>
                <w:bCs/>
                <w:color w:val="000000"/>
                <w:sz w:val="28"/>
                <w:szCs w:val="28"/>
              </w:rPr>
              <w:t>5.2.</w:t>
            </w:r>
          </w:p>
        </w:tc>
        <w:tc>
          <w:tcPr>
            <w:tcW w:w="3375" w:type="dxa"/>
            <w:vAlign w:val="center"/>
          </w:tcPr>
          <w:p w14:paraId="48AA87CF" w14:textId="77777777" w:rsidR="001D3701" w:rsidRPr="001D3701" w:rsidRDefault="001D3701" w:rsidP="001D3701">
            <w:pPr>
              <w:rPr>
                <w:bCs/>
                <w:color w:val="000000"/>
                <w:sz w:val="28"/>
                <w:szCs w:val="28"/>
              </w:rPr>
            </w:pPr>
            <w:r w:rsidRPr="001D3701">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5128DE59" w14:textId="77777777" w:rsidR="001D3701" w:rsidRPr="001D3701" w:rsidRDefault="001D3701" w:rsidP="001D3701">
            <w:pPr>
              <w:jc w:val="center"/>
              <w:rPr>
                <w:sz w:val="28"/>
                <w:szCs w:val="28"/>
              </w:rPr>
            </w:pPr>
            <w:r w:rsidRPr="001D3701">
              <w:rPr>
                <w:sz w:val="28"/>
                <w:szCs w:val="28"/>
              </w:rPr>
              <w:t>0,00</w:t>
            </w:r>
          </w:p>
        </w:tc>
        <w:tc>
          <w:tcPr>
            <w:tcW w:w="1701" w:type="dxa"/>
            <w:vAlign w:val="center"/>
          </w:tcPr>
          <w:p w14:paraId="27E6E77B" w14:textId="77777777" w:rsidR="001D3701" w:rsidRPr="001D3701" w:rsidRDefault="001D3701" w:rsidP="001D3701">
            <w:pPr>
              <w:jc w:val="center"/>
              <w:rPr>
                <w:sz w:val="28"/>
                <w:szCs w:val="28"/>
              </w:rPr>
            </w:pPr>
            <w:r w:rsidRPr="001D3701">
              <w:rPr>
                <w:sz w:val="28"/>
                <w:szCs w:val="28"/>
              </w:rPr>
              <w:t>0,00</w:t>
            </w:r>
          </w:p>
        </w:tc>
        <w:tc>
          <w:tcPr>
            <w:tcW w:w="1095" w:type="dxa"/>
            <w:vAlign w:val="center"/>
          </w:tcPr>
          <w:p w14:paraId="604B29C8" w14:textId="77777777" w:rsidR="001D3701" w:rsidRPr="001D3701" w:rsidRDefault="001D3701" w:rsidP="001D3701">
            <w:pPr>
              <w:jc w:val="center"/>
              <w:rPr>
                <w:sz w:val="28"/>
                <w:szCs w:val="28"/>
              </w:rPr>
            </w:pPr>
            <w:r w:rsidRPr="001D3701">
              <w:rPr>
                <w:sz w:val="28"/>
                <w:szCs w:val="28"/>
              </w:rPr>
              <w:t>17,81</w:t>
            </w:r>
          </w:p>
        </w:tc>
        <w:tc>
          <w:tcPr>
            <w:tcW w:w="1096" w:type="dxa"/>
            <w:vAlign w:val="center"/>
          </w:tcPr>
          <w:p w14:paraId="3E8EBE2A" w14:textId="77777777" w:rsidR="001D3701" w:rsidRPr="001D3701" w:rsidRDefault="001D3701" w:rsidP="001D3701">
            <w:pPr>
              <w:jc w:val="center"/>
              <w:rPr>
                <w:sz w:val="28"/>
                <w:szCs w:val="28"/>
              </w:rPr>
            </w:pPr>
            <w:r w:rsidRPr="001D3701">
              <w:rPr>
                <w:sz w:val="28"/>
                <w:szCs w:val="28"/>
              </w:rPr>
              <w:t>16,19</w:t>
            </w:r>
          </w:p>
        </w:tc>
        <w:tc>
          <w:tcPr>
            <w:tcW w:w="1096" w:type="dxa"/>
            <w:vAlign w:val="center"/>
          </w:tcPr>
          <w:p w14:paraId="0522294D" w14:textId="77777777" w:rsidR="001D3701" w:rsidRPr="001D3701" w:rsidRDefault="001D3701" w:rsidP="001D3701">
            <w:pPr>
              <w:jc w:val="center"/>
              <w:rPr>
                <w:sz w:val="28"/>
                <w:szCs w:val="28"/>
              </w:rPr>
            </w:pPr>
            <w:r w:rsidRPr="001D3701">
              <w:rPr>
                <w:sz w:val="28"/>
                <w:szCs w:val="28"/>
              </w:rPr>
              <w:t>14,57</w:t>
            </w:r>
          </w:p>
        </w:tc>
        <w:tc>
          <w:tcPr>
            <w:tcW w:w="1096" w:type="dxa"/>
            <w:vAlign w:val="center"/>
          </w:tcPr>
          <w:p w14:paraId="0A9732DC" w14:textId="77777777" w:rsidR="001D3701" w:rsidRPr="001D3701" w:rsidRDefault="001D3701" w:rsidP="001D3701">
            <w:pPr>
              <w:jc w:val="center"/>
              <w:rPr>
                <w:sz w:val="28"/>
                <w:szCs w:val="28"/>
              </w:rPr>
            </w:pPr>
            <w:r w:rsidRPr="001D3701">
              <w:rPr>
                <w:sz w:val="28"/>
                <w:szCs w:val="28"/>
              </w:rPr>
              <w:t>12,96</w:t>
            </w:r>
          </w:p>
        </w:tc>
        <w:tc>
          <w:tcPr>
            <w:tcW w:w="1096" w:type="dxa"/>
            <w:vAlign w:val="center"/>
          </w:tcPr>
          <w:p w14:paraId="6586EB20" w14:textId="77777777" w:rsidR="001D3701" w:rsidRPr="001D3701" w:rsidRDefault="001D3701" w:rsidP="001D3701">
            <w:pPr>
              <w:jc w:val="center"/>
              <w:rPr>
                <w:sz w:val="28"/>
                <w:szCs w:val="28"/>
              </w:rPr>
            </w:pPr>
            <w:r w:rsidRPr="001D3701">
              <w:rPr>
                <w:sz w:val="28"/>
                <w:szCs w:val="28"/>
              </w:rPr>
              <w:t>11,34</w:t>
            </w:r>
          </w:p>
        </w:tc>
        <w:tc>
          <w:tcPr>
            <w:tcW w:w="1096" w:type="dxa"/>
            <w:vAlign w:val="center"/>
          </w:tcPr>
          <w:p w14:paraId="03F7163A" w14:textId="77777777" w:rsidR="001D3701" w:rsidRPr="001D3701" w:rsidRDefault="001D3701" w:rsidP="001D3701">
            <w:pPr>
              <w:jc w:val="center"/>
              <w:rPr>
                <w:sz w:val="28"/>
                <w:szCs w:val="28"/>
              </w:rPr>
            </w:pPr>
            <w:r w:rsidRPr="001D3701">
              <w:rPr>
                <w:sz w:val="28"/>
                <w:szCs w:val="28"/>
              </w:rPr>
              <w:t>11,34</w:t>
            </w:r>
          </w:p>
        </w:tc>
      </w:tr>
      <w:tr w:rsidR="001D3701" w:rsidRPr="001D3701" w14:paraId="5512374D" w14:textId="77777777" w:rsidTr="007232B4">
        <w:trPr>
          <w:trHeight w:val="685"/>
        </w:trPr>
        <w:tc>
          <w:tcPr>
            <w:tcW w:w="13466" w:type="dxa"/>
            <w:gridSpan w:val="10"/>
            <w:vAlign w:val="center"/>
          </w:tcPr>
          <w:p w14:paraId="100BF166" w14:textId="77777777" w:rsidR="001D3701" w:rsidRPr="001D3701" w:rsidRDefault="001D3701" w:rsidP="001D3701">
            <w:pPr>
              <w:numPr>
                <w:ilvl w:val="0"/>
                <w:numId w:val="7"/>
              </w:numPr>
              <w:contextualSpacing/>
              <w:jc w:val="center"/>
              <w:rPr>
                <w:bCs/>
                <w:color w:val="000000"/>
                <w:sz w:val="28"/>
                <w:szCs w:val="28"/>
              </w:rPr>
            </w:pPr>
            <w:r w:rsidRPr="001D3701">
              <w:rPr>
                <w:bCs/>
                <w:color w:val="000000"/>
                <w:sz w:val="28"/>
                <w:szCs w:val="28"/>
              </w:rPr>
              <w:t>Показатели надежности и бесперебойности водоснабжения и водоотведения</w:t>
            </w:r>
          </w:p>
          <w:p w14:paraId="353889FB" w14:textId="77777777" w:rsidR="001D3701" w:rsidRPr="001D3701" w:rsidRDefault="001D3701" w:rsidP="001D3701">
            <w:pPr>
              <w:ind w:left="360"/>
              <w:jc w:val="center"/>
              <w:rPr>
                <w:bCs/>
                <w:color w:val="000000"/>
                <w:sz w:val="28"/>
                <w:szCs w:val="28"/>
              </w:rPr>
            </w:pPr>
            <w:r w:rsidRPr="001D3701">
              <w:rPr>
                <w:bCs/>
                <w:color w:val="000000"/>
                <w:sz w:val="28"/>
                <w:szCs w:val="28"/>
              </w:rPr>
              <w:t>(Полысаевский городской округ)</w:t>
            </w:r>
          </w:p>
        </w:tc>
      </w:tr>
      <w:tr w:rsidR="001D3701" w:rsidRPr="001D3701" w14:paraId="39098953" w14:textId="77777777" w:rsidTr="007232B4">
        <w:trPr>
          <w:trHeight w:val="4519"/>
        </w:trPr>
        <w:tc>
          <w:tcPr>
            <w:tcW w:w="822" w:type="dxa"/>
            <w:vAlign w:val="center"/>
          </w:tcPr>
          <w:p w14:paraId="36E06C00" w14:textId="77777777" w:rsidR="001D3701" w:rsidRPr="001D3701" w:rsidRDefault="001D3701" w:rsidP="001D3701">
            <w:pPr>
              <w:jc w:val="center"/>
              <w:rPr>
                <w:bCs/>
                <w:color w:val="000000"/>
                <w:sz w:val="28"/>
                <w:szCs w:val="28"/>
              </w:rPr>
            </w:pPr>
            <w:r w:rsidRPr="001D3701">
              <w:rPr>
                <w:bCs/>
                <w:color w:val="000000"/>
                <w:sz w:val="28"/>
                <w:szCs w:val="28"/>
              </w:rPr>
              <w:t>6.1.</w:t>
            </w:r>
          </w:p>
        </w:tc>
        <w:tc>
          <w:tcPr>
            <w:tcW w:w="3375" w:type="dxa"/>
            <w:vAlign w:val="center"/>
          </w:tcPr>
          <w:p w14:paraId="5A9C0C79" w14:textId="77777777" w:rsidR="001D3701" w:rsidRPr="001D3701" w:rsidRDefault="001D3701" w:rsidP="001D3701">
            <w:pPr>
              <w:rPr>
                <w:bCs/>
                <w:color w:val="000000"/>
                <w:sz w:val="28"/>
                <w:szCs w:val="28"/>
              </w:rPr>
            </w:pPr>
            <w:r w:rsidRPr="001D3701">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2F975AF2" w14:textId="77777777" w:rsidR="001D3701" w:rsidRPr="001D3701" w:rsidRDefault="001D3701" w:rsidP="001D3701">
            <w:pPr>
              <w:jc w:val="center"/>
              <w:rPr>
                <w:bCs/>
                <w:sz w:val="28"/>
                <w:szCs w:val="28"/>
              </w:rPr>
            </w:pPr>
            <w:r w:rsidRPr="001D3701">
              <w:rPr>
                <w:bCs/>
                <w:sz w:val="28"/>
                <w:szCs w:val="28"/>
              </w:rPr>
              <w:t>1,050</w:t>
            </w:r>
          </w:p>
        </w:tc>
        <w:tc>
          <w:tcPr>
            <w:tcW w:w="1701" w:type="dxa"/>
            <w:vAlign w:val="center"/>
          </w:tcPr>
          <w:p w14:paraId="5C88B959" w14:textId="77777777" w:rsidR="001D3701" w:rsidRPr="001D3701" w:rsidRDefault="001D3701" w:rsidP="001D3701">
            <w:pPr>
              <w:jc w:val="center"/>
              <w:rPr>
                <w:bCs/>
                <w:sz w:val="28"/>
                <w:szCs w:val="28"/>
              </w:rPr>
            </w:pPr>
            <w:r w:rsidRPr="001D3701">
              <w:rPr>
                <w:bCs/>
                <w:sz w:val="28"/>
                <w:szCs w:val="28"/>
              </w:rPr>
              <w:t>1,050</w:t>
            </w:r>
          </w:p>
        </w:tc>
        <w:tc>
          <w:tcPr>
            <w:tcW w:w="1095" w:type="dxa"/>
            <w:vAlign w:val="center"/>
          </w:tcPr>
          <w:p w14:paraId="043B7775" w14:textId="77777777" w:rsidR="001D3701" w:rsidRPr="001D3701" w:rsidRDefault="001D3701" w:rsidP="001D3701">
            <w:pPr>
              <w:jc w:val="center"/>
              <w:rPr>
                <w:bCs/>
                <w:sz w:val="28"/>
                <w:szCs w:val="28"/>
              </w:rPr>
            </w:pPr>
            <w:r w:rsidRPr="001D3701">
              <w:rPr>
                <w:bCs/>
                <w:sz w:val="28"/>
                <w:szCs w:val="28"/>
              </w:rPr>
              <w:t>3,908</w:t>
            </w:r>
          </w:p>
        </w:tc>
        <w:tc>
          <w:tcPr>
            <w:tcW w:w="1096" w:type="dxa"/>
            <w:vAlign w:val="center"/>
          </w:tcPr>
          <w:p w14:paraId="78627B19" w14:textId="77777777" w:rsidR="001D3701" w:rsidRPr="001D3701" w:rsidRDefault="001D3701" w:rsidP="001D3701">
            <w:pPr>
              <w:jc w:val="center"/>
              <w:rPr>
                <w:bCs/>
                <w:sz w:val="28"/>
                <w:szCs w:val="28"/>
              </w:rPr>
            </w:pPr>
            <w:r w:rsidRPr="001D3701">
              <w:rPr>
                <w:bCs/>
                <w:sz w:val="28"/>
                <w:szCs w:val="28"/>
              </w:rPr>
              <w:t>3,859</w:t>
            </w:r>
          </w:p>
        </w:tc>
        <w:tc>
          <w:tcPr>
            <w:tcW w:w="1096" w:type="dxa"/>
            <w:vAlign w:val="center"/>
          </w:tcPr>
          <w:p w14:paraId="751965BD" w14:textId="77777777" w:rsidR="001D3701" w:rsidRPr="001D3701" w:rsidRDefault="001D3701" w:rsidP="001D3701">
            <w:pPr>
              <w:jc w:val="center"/>
              <w:rPr>
                <w:bCs/>
                <w:sz w:val="28"/>
                <w:szCs w:val="28"/>
              </w:rPr>
            </w:pPr>
            <w:r w:rsidRPr="001D3701">
              <w:rPr>
                <w:bCs/>
                <w:sz w:val="28"/>
                <w:szCs w:val="28"/>
              </w:rPr>
              <w:t>3,810</w:t>
            </w:r>
          </w:p>
        </w:tc>
        <w:tc>
          <w:tcPr>
            <w:tcW w:w="1096" w:type="dxa"/>
            <w:vAlign w:val="center"/>
          </w:tcPr>
          <w:p w14:paraId="6A610702" w14:textId="77777777" w:rsidR="001D3701" w:rsidRPr="001D3701" w:rsidRDefault="001D3701" w:rsidP="001D3701">
            <w:pPr>
              <w:jc w:val="center"/>
              <w:rPr>
                <w:bCs/>
                <w:sz w:val="28"/>
                <w:szCs w:val="28"/>
              </w:rPr>
            </w:pPr>
            <w:r w:rsidRPr="001D3701">
              <w:rPr>
                <w:bCs/>
                <w:sz w:val="28"/>
                <w:szCs w:val="28"/>
              </w:rPr>
              <w:t>3,760</w:t>
            </w:r>
          </w:p>
        </w:tc>
        <w:tc>
          <w:tcPr>
            <w:tcW w:w="1096" w:type="dxa"/>
            <w:vAlign w:val="center"/>
          </w:tcPr>
          <w:p w14:paraId="2756C19A" w14:textId="77777777" w:rsidR="001D3701" w:rsidRPr="001D3701" w:rsidRDefault="001D3701" w:rsidP="001D3701">
            <w:pPr>
              <w:jc w:val="center"/>
              <w:rPr>
                <w:bCs/>
                <w:sz w:val="28"/>
                <w:szCs w:val="28"/>
              </w:rPr>
            </w:pPr>
            <w:r w:rsidRPr="001D3701">
              <w:rPr>
                <w:bCs/>
                <w:sz w:val="28"/>
                <w:szCs w:val="28"/>
              </w:rPr>
              <w:t>3,711</w:t>
            </w:r>
          </w:p>
        </w:tc>
        <w:tc>
          <w:tcPr>
            <w:tcW w:w="1096" w:type="dxa"/>
            <w:vAlign w:val="center"/>
          </w:tcPr>
          <w:p w14:paraId="464DFDAC" w14:textId="77777777" w:rsidR="001D3701" w:rsidRPr="001D3701" w:rsidRDefault="001D3701" w:rsidP="001D3701">
            <w:pPr>
              <w:jc w:val="center"/>
              <w:rPr>
                <w:bCs/>
                <w:sz w:val="28"/>
                <w:szCs w:val="28"/>
              </w:rPr>
            </w:pPr>
            <w:r w:rsidRPr="001D3701">
              <w:rPr>
                <w:bCs/>
                <w:sz w:val="28"/>
                <w:szCs w:val="28"/>
              </w:rPr>
              <w:t>3,711</w:t>
            </w:r>
          </w:p>
        </w:tc>
      </w:tr>
      <w:tr w:rsidR="001D3701" w:rsidRPr="001D3701" w14:paraId="668EB5B4" w14:textId="77777777" w:rsidTr="007232B4">
        <w:trPr>
          <w:trHeight w:val="1167"/>
        </w:trPr>
        <w:tc>
          <w:tcPr>
            <w:tcW w:w="822" w:type="dxa"/>
            <w:vAlign w:val="center"/>
          </w:tcPr>
          <w:p w14:paraId="3DE606D3" w14:textId="77777777" w:rsidR="001D3701" w:rsidRPr="001D3701" w:rsidRDefault="001D3701" w:rsidP="001D3701">
            <w:pPr>
              <w:jc w:val="center"/>
              <w:rPr>
                <w:bCs/>
                <w:color w:val="000000"/>
                <w:sz w:val="28"/>
                <w:szCs w:val="28"/>
              </w:rPr>
            </w:pPr>
            <w:r w:rsidRPr="001D3701">
              <w:rPr>
                <w:bCs/>
                <w:color w:val="000000"/>
                <w:sz w:val="28"/>
                <w:szCs w:val="28"/>
              </w:rPr>
              <w:t>6.2.</w:t>
            </w:r>
          </w:p>
        </w:tc>
        <w:tc>
          <w:tcPr>
            <w:tcW w:w="3375" w:type="dxa"/>
            <w:vAlign w:val="center"/>
          </w:tcPr>
          <w:p w14:paraId="3CA0A60B" w14:textId="77777777" w:rsidR="001D3701" w:rsidRPr="001D3701" w:rsidRDefault="001D3701" w:rsidP="001D3701">
            <w:pPr>
              <w:rPr>
                <w:bCs/>
                <w:color w:val="000000"/>
                <w:sz w:val="28"/>
                <w:szCs w:val="28"/>
              </w:rPr>
            </w:pPr>
            <w:r w:rsidRPr="001D3701">
              <w:rPr>
                <w:color w:val="000000"/>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7A0EC238" w14:textId="77777777" w:rsidR="001D3701" w:rsidRPr="001D3701" w:rsidRDefault="001D3701" w:rsidP="001D3701">
            <w:pPr>
              <w:jc w:val="center"/>
              <w:rPr>
                <w:bCs/>
                <w:sz w:val="28"/>
                <w:szCs w:val="28"/>
              </w:rPr>
            </w:pPr>
            <w:r w:rsidRPr="001D3701">
              <w:rPr>
                <w:bCs/>
                <w:sz w:val="28"/>
                <w:szCs w:val="28"/>
              </w:rPr>
              <w:t>26,42</w:t>
            </w:r>
          </w:p>
        </w:tc>
        <w:tc>
          <w:tcPr>
            <w:tcW w:w="1701" w:type="dxa"/>
            <w:vAlign w:val="center"/>
          </w:tcPr>
          <w:p w14:paraId="233DD076" w14:textId="77777777" w:rsidR="001D3701" w:rsidRPr="001D3701" w:rsidRDefault="001D3701" w:rsidP="001D3701">
            <w:pPr>
              <w:jc w:val="center"/>
              <w:rPr>
                <w:bCs/>
                <w:sz w:val="28"/>
                <w:szCs w:val="28"/>
              </w:rPr>
            </w:pPr>
            <w:r w:rsidRPr="001D3701">
              <w:rPr>
                <w:bCs/>
                <w:sz w:val="28"/>
                <w:szCs w:val="28"/>
              </w:rPr>
              <w:t>26,42</w:t>
            </w:r>
          </w:p>
        </w:tc>
        <w:tc>
          <w:tcPr>
            <w:tcW w:w="1095" w:type="dxa"/>
            <w:vAlign w:val="center"/>
          </w:tcPr>
          <w:p w14:paraId="15730AEC" w14:textId="77777777" w:rsidR="001D3701" w:rsidRPr="001D3701" w:rsidRDefault="001D3701" w:rsidP="001D3701">
            <w:pPr>
              <w:jc w:val="center"/>
              <w:rPr>
                <w:bCs/>
                <w:sz w:val="28"/>
                <w:szCs w:val="28"/>
              </w:rPr>
            </w:pPr>
            <w:r w:rsidRPr="001D3701">
              <w:rPr>
                <w:bCs/>
                <w:sz w:val="28"/>
                <w:szCs w:val="28"/>
              </w:rPr>
              <w:t>20,92</w:t>
            </w:r>
          </w:p>
        </w:tc>
        <w:tc>
          <w:tcPr>
            <w:tcW w:w="1096" w:type="dxa"/>
            <w:vAlign w:val="center"/>
          </w:tcPr>
          <w:p w14:paraId="7976C138" w14:textId="77777777" w:rsidR="001D3701" w:rsidRPr="001D3701" w:rsidRDefault="001D3701" w:rsidP="001D3701">
            <w:pPr>
              <w:jc w:val="center"/>
              <w:rPr>
                <w:bCs/>
                <w:sz w:val="28"/>
                <w:szCs w:val="28"/>
              </w:rPr>
            </w:pPr>
            <w:r w:rsidRPr="001D3701">
              <w:rPr>
                <w:bCs/>
                <w:sz w:val="28"/>
                <w:szCs w:val="28"/>
              </w:rPr>
              <w:t>20,19</w:t>
            </w:r>
          </w:p>
        </w:tc>
        <w:tc>
          <w:tcPr>
            <w:tcW w:w="1096" w:type="dxa"/>
            <w:vAlign w:val="center"/>
          </w:tcPr>
          <w:p w14:paraId="5BDF781B" w14:textId="77777777" w:rsidR="001D3701" w:rsidRPr="001D3701" w:rsidRDefault="001D3701" w:rsidP="001D3701">
            <w:pPr>
              <w:jc w:val="center"/>
              <w:rPr>
                <w:bCs/>
                <w:sz w:val="28"/>
                <w:szCs w:val="28"/>
              </w:rPr>
            </w:pPr>
            <w:r w:rsidRPr="001D3701">
              <w:rPr>
                <w:bCs/>
                <w:sz w:val="28"/>
                <w:szCs w:val="28"/>
              </w:rPr>
              <w:t>19,46</w:t>
            </w:r>
          </w:p>
        </w:tc>
        <w:tc>
          <w:tcPr>
            <w:tcW w:w="1096" w:type="dxa"/>
            <w:vAlign w:val="center"/>
          </w:tcPr>
          <w:p w14:paraId="270F79E7" w14:textId="77777777" w:rsidR="001D3701" w:rsidRPr="001D3701" w:rsidRDefault="001D3701" w:rsidP="001D3701">
            <w:pPr>
              <w:jc w:val="center"/>
              <w:rPr>
                <w:bCs/>
                <w:sz w:val="28"/>
                <w:szCs w:val="28"/>
              </w:rPr>
            </w:pPr>
            <w:r w:rsidRPr="001D3701">
              <w:rPr>
                <w:bCs/>
                <w:sz w:val="28"/>
                <w:szCs w:val="28"/>
              </w:rPr>
              <w:t>18,73</w:t>
            </w:r>
          </w:p>
        </w:tc>
        <w:tc>
          <w:tcPr>
            <w:tcW w:w="1096" w:type="dxa"/>
            <w:vAlign w:val="center"/>
          </w:tcPr>
          <w:p w14:paraId="17C46172" w14:textId="77777777" w:rsidR="001D3701" w:rsidRPr="001D3701" w:rsidRDefault="001D3701" w:rsidP="001D3701">
            <w:pPr>
              <w:jc w:val="center"/>
              <w:rPr>
                <w:bCs/>
                <w:sz w:val="28"/>
                <w:szCs w:val="28"/>
              </w:rPr>
            </w:pPr>
            <w:r w:rsidRPr="001D3701">
              <w:rPr>
                <w:bCs/>
                <w:sz w:val="28"/>
                <w:szCs w:val="28"/>
              </w:rPr>
              <w:t>18,00</w:t>
            </w:r>
          </w:p>
        </w:tc>
        <w:tc>
          <w:tcPr>
            <w:tcW w:w="1096" w:type="dxa"/>
            <w:vAlign w:val="center"/>
          </w:tcPr>
          <w:p w14:paraId="63DB13AD" w14:textId="77777777" w:rsidR="001D3701" w:rsidRPr="001D3701" w:rsidRDefault="001D3701" w:rsidP="001D3701">
            <w:pPr>
              <w:jc w:val="center"/>
              <w:rPr>
                <w:bCs/>
                <w:sz w:val="28"/>
                <w:szCs w:val="28"/>
              </w:rPr>
            </w:pPr>
            <w:r w:rsidRPr="001D3701">
              <w:rPr>
                <w:bCs/>
                <w:sz w:val="28"/>
                <w:szCs w:val="28"/>
              </w:rPr>
              <w:t>18,00</w:t>
            </w:r>
          </w:p>
        </w:tc>
      </w:tr>
      <w:tr w:rsidR="001D3701" w:rsidRPr="001D3701" w14:paraId="331EBABD" w14:textId="77777777" w:rsidTr="007232B4">
        <w:trPr>
          <w:trHeight w:val="438"/>
        </w:trPr>
        <w:tc>
          <w:tcPr>
            <w:tcW w:w="822" w:type="dxa"/>
            <w:vAlign w:val="center"/>
          </w:tcPr>
          <w:p w14:paraId="0BDD9CC6" w14:textId="77777777" w:rsidR="001D3701" w:rsidRPr="001D3701" w:rsidRDefault="001D3701" w:rsidP="001D3701">
            <w:pPr>
              <w:jc w:val="center"/>
              <w:rPr>
                <w:bCs/>
                <w:color w:val="000000"/>
                <w:sz w:val="28"/>
                <w:szCs w:val="28"/>
              </w:rPr>
            </w:pPr>
            <w:r w:rsidRPr="001D3701">
              <w:rPr>
                <w:bCs/>
                <w:color w:val="000000"/>
                <w:sz w:val="28"/>
                <w:szCs w:val="28"/>
              </w:rPr>
              <w:lastRenderedPageBreak/>
              <w:t>1</w:t>
            </w:r>
          </w:p>
        </w:tc>
        <w:tc>
          <w:tcPr>
            <w:tcW w:w="3375" w:type="dxa"/>
            <w:vAlign w:val="center"/>
          </w:tcPr>
          <w:p w14:paraId="4FD41E5D" w14:textId="77777777" w:rsidR="001D3701" w:rsidRPr="001D3701" w:rsidRDefault="001D3701" w:rsidP="001D3701">
            <w:pPr>
              <w:jc w:val="center"/>
              <w:rPr>
                <w:bCs/>
                <w:color w:val="000000"/>
                <w:sz w:val="28"/>
                <w:szCs w:val="28"/>
              </w:rPr>
            </w:pPr>
            <w:r w:rsidRPr="001D3701">
              <w:rPr>
                <w:bCs/>
                <w:color w:val="000000"/>
                <w:sz w:val="28"/>
                <w:szCs w:val="28"/>
              </w:rPr>
              <w:t>2</w:t>
            </w:r>
          </w:p>
        </w:tc>
        <w:tc>
          <w:tcPr>
            <w:tcW w:w="993" w:type="dxa"/>
            <w:vAlign w:val="center"/>
          </w:tcPr>
          <w:p w14:paraId="179DA5BD" w14:textId="77777777" w:rsidR="001D3701" w:rsidRPr="001D3701" w:rsidRDefault="001D3701" w:rsidP="001D3701">
            <w:pPr>
              <w:jc w:val="center"/>
              <w:rPr>
                <w:bCs/>
                <w:color w:val="000000"/>
                <w:sz w:val="28"/>
                <w:szCs w:val="28"/>
              </w:rPr>
            </w:pPr>
            <w:r w:rsidRPr="001D3701">
              <w:rPr>
                <w:bCs/>
                <w:color w:val="000000"/>
                <w:sz w:val="28"/>
                <w:szCs w:val="28"/>
              </w:rPr>
              <w:t>3</w:t>
            </w:r>
          </w:p>
        </w:tc>
        <w:tc>
          <w:tcPr>
            <w:tcW w:w="1701" w:type="dxa"/>
            <w:vAlign w:val="center"/>
          </w:tcPr>
          <w:p w14:paraId="15EBEFDF" w14:textId="77777777" w:rsidR="001D3701" w:rsidRPr="001D3701" w:rsidRDefault="001D3701" w:rsidP="001D3701">
            <w:pPr>
              <w:jc w:val="center"/>
              <w:rPr>
                <w:bCs/>
                <w:color w:val="000000"/>
                <w:sz w:val="28"/>
                <w:szCs w:val="28"/>
              </w:rPr>
            </w:pPr>
            <w:r w:rsidRPr="001D3701">
              <w:rPr>
                <w:bCs/>
                <w:color w:val="000000"/>
                <w:sz w:val="28"/>
                <w:szCs w:val="28"/>
              </w:rPr>
              <w:t>4</w:t>
            </w:r>
          </w:p>
        </w:tc>
        <w:tc>
          <w:tcPr>
            <w:tcW w:w="1095" w:type="dxa"/>
            <w:vAlign w:val="center"/>
          </w:tcPr>
          <w:p w14:paraId="175DF7EF" w14:textId="77777777" w:rsidR="001D3701" w:rsidRPr="001D3701" w:rsidRDefault="001D3701" w:rsidP="001D3701">
            <w:pPr>
              <w:jc w:val="center"/>
              <w:rPr>
                <w:bCs/>
                <w:color w:val="000000"/>
                <w:sz w:val="28"/>
                <w:szCs w:val="28"/>
              </w:rPr>
            </w:pPr>
            <w:r w:rsidRPr="001D3701">
              <w:rPr>
                <w:bCs/>
                <w:color w:val="000000"/>
                <w:sz w:val="28"/>
                <w:szCs w:val="28"/>
              </w:rPr>
              <w:t>5</w:t>
            </w:r>
          </w:p>
        </w:tc>
        <w:tc>
          <w:tcPr>
            <w:tcW w:w="1096" w:type="dxa"/>
            <w:vAlign w:val="center"/>
          </w:tcPr>
          <w:p w14:paraId="0AFD4EF7" w14:textId="77777777" w:rsidR="001D3701" w:rsidRPr="001D3701" w:rsidRDefault="001D3701" w:rsidP="001D3701">
            <w:pPr>
              <w:jc w:val="center"/>
              <w:rPr>
                <w:bCs/>
                <w:color w:val="000000"/>
                <w:sz w:val="28"/>
                <w:szCs w:val="28"/>
              </w:rPr>
            </w:pPr>
            <w:r w:rsidRPr="001D3701">
              <w:rPr>
                <w:bCs/>
                <w:color w:val="000000"/>
                <w:sz w:val="28"/>
                <w:szCs w:val="28"/>
              </w:rPr>
              <w:t>6</w:t>
            </w:r>
          </w:p>
        </w:tc>
        <w:tc>
          <w:tcPr>
            <w:tcW w:w="1096" w:type="dxa"/>
            <w:vAlign w:val="center"/>
          </w:tcPr>
          <w:p w14:paraId="32CB039E" w14:textId="77777777" w:rsidR="001D3701" w:rsidRPr="001D3701" w:rsidRDefault="001D3701" w:rsidP="001D3701">
            <w:pPr>
              <w:jc w:val="center"/>
              <w:rPr>
                <w:bCs/>
                <w:color w:val="000000"/>
                <w:sz w:val="28"/>
                <w:szCs w:val="28"/>
              </w:rPr>
            </w:pPr>
            <w:r w:rsidRPr="001D3701">
              <w:rPr>
                <w:bCs/>
                <w:color w:val="000000"/>
                <w:sz w:val="28"/>
                <w:szCs w:val="28"/>
              </w:rPr>
              <w:t>7</w:t>
            </w:r>
          </w:p>
        </w:tc>
        <w:tc>
          <w:tcPr>
            <w:tcW w:w="1096" w:type="dxa"/>
            <w:vAlign w:val="center"/>
          </w:tcPr>
          <w:p w14:paraId="31568C7B" w14:textId="77777777" w:rsidR="001D3701" w:rsidRPr="001D3701" w:rsidRDefault="001D3701" w:rsidP="001D3701">
            <w:pPr>
              <w:jc w:val="center"/>
              <w:rPr>
                <w:bCs/>
                <w:color w:val="000000"/>
                <w:sz w:val="28"/>
                <w:szCs w:val="28"/>
              </w:rPr>
            </w:pPr>
            <w:r w:rsidRPr="001D3701">
              <w:rPr>
                <w:bCs/>
                <w:color w:val="000000"/>
                <w:sz w:val="28"/>
                <w:szCs w:val="28"/>
              </w:rPr>
              <w:t>8</w:t>
            </w:r>
          </w:p>
        </w:tc>
        <w:tc>
          <w:tcPr>
            <w:tcW w:w="1096" w:type="dxa"/>
            <w:vAlign w:val="center"/>
          </w:tcPr>
          <w:p w14:paraId="60581A7B" w14:textId="77777777" w:rsidR="001D3701" w:rsidRPr="001D3701" w:rsidRDefault="001D3701" w:rsidP="001D3701">
            <w:pPr>
              <w:jc w:val="center"/>
              <w:rPr>
                <w:bCs/>
                <w:color w:val="000000"/>
                <w:sz w:val="28"/>
                <w:szCs w:val="28"/>
              </w:rPr>
            </w:pPr>
            <w:r w:rsidRPr="001D3701">
              <w:rPr>
                <w:bCs/>
                <w:color w:val="000000"/>
                <w:sz w:val="28"/>
                <w:szCs w:val="28"/>
              </w:rPr>
              <w:t>9</w:t>
            </w:r>
          </w:p>
        </w:tc>
        <w:tc>
          <w:tcPr>
            <w:tcW w:w="1096" w:type="dxa"/>
            <w:vAlign w:val="center"/>
          </w:tcPr>
          <w:p w14:paraId="2EFCCBAF" w14:textId="77777777" w:rsidR="001D3701" w:rsidRPr="001D3701" w:rsidRDefault="001D3701" w:rsidP="001D3701">
            <w:pPr>
              <w:jc w:val="center"/>
              <w:rPr>
                <w:bCs/>
                <w:color w:val="000000"/>
                <w:sz w:val="28"/>
                <w:szCs w:val="28"/>
              </w:rPr>
            </w:pPr>
            <w:r w:rsidRPr="001D3701">
              <w:rPr>
                <w:bCs/>
                <w:color w:val="000000"/>
                <w:sz w:val="28"/>
                <w:szCs w:val="28"/>
              </w:rPr>
              <w:t>10</w:t>
            </w:r>
          </w:p>
        </w:tc>
      </w:tr>
      <w:tr w:rsidR="001D3701" w:rsidRPr="001D3701" w14:paraId="2A8B4EA7" w14:textId="77777777" w:rsidTr="007232B4">
        <w:trPr>
          <w:trHeight w:val="630"/>
        </w:trPr>
        <w:tc>
          <w:tcPr>
            <w:tcW w:w="13466" w:type="dxa"/>
            <w:gridSpan w:val="10"/>
            <w:vAlign w:val="center"/>
          </w:tcPr>
          <w:p w14:paraId="3CEEA70C" w14:textId="77777777" w:rsidR="001D3701" w:rsidRPr="001D3701" w:rsidRDefault="001D3701" w:rsidP="001D3701">
            <w:pPr>
              <w:numPr>
                <w:ilvl w:val="0"/>
                <w:numId w:val="7"/>
              </w:numPr>
              <w:contextualSpacing/>
              <w:jc w:val="center"/>
              <w:rPr>
                <w:bCs/>
                <w:color w:val="000000"/>
                <w:sz w:val="28"/>
                <w:szCs w:val="28"/>
              </w:rPr>
            </w:pPr>
            <w:r w:rsidRPr="001D3701">
              <w:rPr>
                <w:bCs/>
                <w:color w:val="000000"/>
                <w:sz w:val="28"/>
                <w:szCs w:val="28"/>
              </w:rPr>
              <w:t>Показатели качества очистки сточных вод (Полысаевский городской округ)</w:t>
            </w:r>
          </w:p>
        </w:tc>
      </w:tr>
      <w:tr w:rsidR="001D3701" w:rsidRPr="001D3701" w14:paraId="6E6946F1" w14:textId="77777777" w:rsidTr="007232B4">
        <w:trPr>
          <w:trHeight w:val="2452"/>
        </w:trPr>
        <w:tc>
          <w:tcPr>
            <w:tcW w:w="822" w:type="dxa"/>
            <w:vAlign w:val="center"/>
          </w:tcPr>
          <w:p w14:paraId="3D552799" w14:textId="77777777" w:rsidR="001D3701" w:rsidRPr="001D3701" w:rsidRDefault="001D3701" w:rsidP="001D3701">
            <w:pPr>
              <w:jc w:val="center"/>
              <w:rPr>
                <w:bCs/>
                <w:color w:val="000000"/>
                <w:sz w:val="28"/>
                <w:szCs w:val="28"/>
              </w:rPr>
            </w:pPr>
            <w:r w:rsidRPr="001D3701">
              <w:rPr>
                <w:bCs/>
                <w:color w:val="000000"/>
                <w:sz w:val="28"/>
                <w:szCs w:val="28"/>
              </w:rPr>
              <w:t>7.1.</w:t>
            </w:r>
          </w:p>
        </w:tc>
        <w:tc>
          <w:tcPr>
            <w:tcW w:w="3375" w:type="dxa"/>
            <w:vAlign w:val="center"/>
          </w:tcPr>
          <w:p w14:paraId="06DCE4A3" w14:textId="77777777" w:rsidR="001D3701" w:rsidRPr="001D3701" w:rsidRDefault="001D3701" w:rsidP="001D3701">
            <w:pPr>
              <w:rPr>
                <w:color w:val="000000"/>
                <w:sz w:val="22"/>
                <w:szCs w:val="22"/>
              </w:rPr>
            </w:pPr>
            <w:r w:rsidRPr="001D3701">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633C02B3" w14:textId="77777777" w:rsidR="001D3701" w:rsidRPr="001D3701" w:rsidRDefault="001D3701" w:rsidP="001D3701">
            <w:pPr>
              <w:jc w:val="center"/>
              <w:rPr>
                <w:bCs/>
                <w:sz w:val="28"/>
                <w:szCs w:val="28"/>
              </w:rPr>
            </w:pPr>
            <w:r w:rsidRPr="001D3701">
              <w:rPr>
                <w:bCs/>
                <w:sz w:val="28"/>
                <w:szCs w:val="28"/>
              </w:rPr>
              <w:t>0,00</w:t>
            </w:r>
          </w:p>
        </w:tc>
        <w:tc>
          <w:tcPr>
            <w:tcW w:w="1701" w:type="dxa"/>
            <w:vAlign w:val="center"/>
          </w:tcPr>
          <w:p w14:paraId="104083CB" w14:textId="77777777" w:rsidR="001D3701" w:rsidRPr="001D3701" w:rsidRDefault="001D3701" w:rsidP="001D3701">
            <w:pPr>
              <w:jc w:val="center"/>
              <w:rPr>
                <w:sz w:val="28"/>
                <w:szCs w:val="28"/>
              </w:rPr>
            </w:pPr>
            <w:r w:rsidRPr="001D3701">
              <w:rPr>
                <w:sz w:val="28"/>
                <w:szCs w:val="28"/>
              </w:rPr>
              <w:t>0,00</w:t>
            </w:r>
          </w:p>
        </w:tc>
        <w:tc>
          <w:tcPr>
            <w:tcW w:w="1095" w:type="dxa"/>
            <w:vAlign w:val="center"/>
          </w:tcPr>
          <w:p w14:paraId="160CB267" w14:textId="77777777" w:rsidR="001D3701" w:rsidRPr="001D3701" w:rsidRDefault="001D3701" w:rsidP="001D3701">
            <w:pPr>
              <w:jc w:val="center"/>
              <w:rPr>
                <w:sz w:val="28"/>
                <w:szCs w:val="28"/>
              </w:rPr>
            </w:pPr>
            <w:r w:rsidRPr="001D3701">
              <w:rPr>
                <w:sz w:val="28"/>
                <w:szCs w:val="28"/>
              </w:rPr>
              <w:t>0,00</w:t>
            </w:r>
          </w:p>
        </w:tc>
        <w:tc>
          <w:tcPr>
            <w:tcW w:w="1096" w:type="dxa"/>
            <w:vAlign w:val="center"/>
          </w:tcPr>
          <w:p w14:paraId="0024E0FB" w14:textId="77777777" w:rsidR="001D3701" w:rsidRPr="001D3701" w:rsidRDefault="001D3701" w:rsidP="001D3701">
            <w:pPr>
              <w:jc w:val="center"/>
              <w:rPr>
                <w:sz w:val="28"/>
                <w:szCs w:val="28"/>
              </w:rPr>
            </w:pPr>
            <w:r w:rsidRPr="001D3701">
              <w:rPr>
                <w:sz w:val="28"/>
                <w:szCs w:val="28"/>
              </w:rPr>
              <w:t>0,00</w:t>
            </w:r>
          </w:p>
        </w:tc>
        <w:tc>
          <w:tcPr>
            <w:tcW w:w="1096" w:type="dxa"/>
            <w:vAlign w:val="center"/>
          </w:tcPr>
          <w:p w14:paraId="21D79C35" w14:textId="77777777" w:rsidR="001D3701" w:rsidRPr="001D3701" w:rsidRDefault="001D3701" w:rsidP="001D3701">
            <w:pPr>
              <w:jc w:val="center"/>
              <w:rPr>
                <w:sz w:val="28"/>
                <w:szCs w:val="28"/>
              </w:rPr>
            </w:pPr>
            <w:r w:rsidRPr="001D3701">
              <w:rPr>
                <w:sz w:val="28"/>
                <w:szCs w:val="28"/>
              </w:rPr>
              <w:t>0,00</w:t>
            </w:r>
          </w:p>
        </w:tc>
        <w:tc>
          <w:tcPr>
            <w:tcW w:w="1096" w:type="dxa"/>
            <w:vAlign w:val="center"/>
          </w:tcPr>
          <w:p w14:paraId="6790585F" w14:textId="77777777" w:rsidR="001D3701" w:rsidRPr="001D3701" w:rsidRDefault="001D3701" w:rsidP="001D3701">
            <w:pPr>
              <w:jc w:val="center"/>
              <w:rPr>
                <w:sz w:val="28"/>
                <w:szCs w:val="28"/>
              </w:rPr>
            </w:pPr>
            <w:r w:rsidRPr="001D3701">
              <w:rPr>
                <w:sz w:val="28"/>
                <w:szCs w:val="28"/>
              </w:rPr>
              <w:t>0,00</w:t>
            </w:r>
          </w:p>
        </w:tc>
        <w:tc>
          <w:tcPr>
            <w:tcW w:w="1096" w:type="dxa"/>
            <w:vAlign w:val="center"/>
          </w:tcPr>
          <w:p w14:paraId="279B28CD" w14:textId="77777777" w:rsidR="001D3701" w:rsidRPr="001D3701" w:rsidRDefault="001D3701" w:rsidP="001D3701">
            <w:pPr>
              <w:jc w:val="center"/>
              <w:rPr>
                <w:sz w:val="28"/>
                <w:szCs w:val="28"/>
              </w:rPr>
            </w:pPr>
            <w:r w:rsidRPr="001D3701">
              <w:rPr>
                <w:sz w:val="28"/>
                <w:szCs w:val="28"/>
              </w:rPr>
              <w:t>0,00</w:t>
            </w:r>
          </w:p>
        </w:tc>
        <w:tc>
          <w:tcPr>
            <w:tcW w:w="1096" w:type="dxa"/>
            <w:vAlign w:val="center"/>
          </w:tcPr>
          <w:p w14:paraId="067916B8" w14:textId="77777777" w:rsidR="001D3701" w:rsidRPr="001D3701" w:rsidRDefault="001D3701" w:rsidP="001D3701">
            <w:pPr>
              <w:jc w:val="center"/>
              <w:rPr>
                <w:sz w:val="28"/>
                <w:szCs w:val="28"/>
              </w:rPr>
            </w:pPr>
            <w:r w:rsidRPr="001D3701">
              <w:rPr>
                <w:sz w:val="28"/>
                <w:szCs w:val="28"/>
              </w:rPr>
              <w:t>0,00</w:t>
            </w:r>
          </w:p>
        </w:tc>
      </w:tr>
      <w:tr w:rsidR="001D3701" w:rsidRPr="001D3701" w14:paraId="33A953C8" w14:textId="77777777" w:rsidTr="007232B4">
        <w:trPr>
          <w:trHeight w:val="2414"/>
        </w:trPr>
        <w:tc>
          <w:tcPr>
            <w:tcW w:w="822" w:type="dxa"/>
            <w:vAlign w:val="center"/>
          </w:tcPr>
          <w:p w14:paraId="57D36AEF" w14:textId="77777777" w:rsidR="001D3701" w:rsidRPr="001D3701" w:rsidRDefault="001D3701" w:rsidP="001D3701">
            <w:pPr>
              <w:jc w:val="center"/>
              <w:rPr>
                <w:bCs/>
                <w:color w:val="000000"/>
                <w:sz w:val="28"/>
                <w:szCs w:val="28"/>
              </w:rPr>
            </w:pPr>
            <w:r w:rsidRPr="001D3701">
              <w:rPr>
                <w:bCs/>
                <w:color w:val="000000"/>
                <w:sz w:val="28"/>
                <w:szCs w:val="28"/>
              </w:rPr>
              <w:t>7.2.</w:t>
            </w:r>
          </w:p>
        </w:tc>
        <w:tc>
          <w:tcPr>
            <w:tcW w:w="3375" w:type="dxa"/>
            <w:vAlign w:val="center"/>
          </w:tcPr>
          <w:p w14:paraId="64BA3581" w14:textId="77777777" w:rsidR="001D3701" w:rsidRPr="001D3701" w:rsidRDefault="001D3701" w:rsidP="001D3701">
            <w:pPr>
              <w:rPr>
                <w:bCs/>
                <w:color w:val="000000"/>
                <w:sz w:val="28"/>
                <w:szCs w:val="28"/>
              </w:rPr>
            </w:pPr>
            <w:r w:rsidRPr="001D3701">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56A3782B" w14:textId="77777777" w:rsidR="001D3701" w:rsidRPr="001D3701" w:rsidRDefault="001D3701" w:rsidP="001D3701">
            <w:pPr>
              <w:jc w:val="center"/>
              <w:rPr>
                <w:bCs/>
                <w:sz w:val="28"/>
                <w:szCs w:val="28"/>
              </w:rPr>
            </w:pPr>
            <w:r w:rsidRPr="001D3701">
              <w:rPr>
                <w:bCs/>
                <w:sz w:val="28"/>
                <w:szCs w:val="28"/>
              </w:rPr>
              <w:t>-</w:t>
            </w:r>
          </w:p>
        </w:tc>
        <w:tc>
          <w:tcPr>
            <w:tcW w:w="1701" w:type="dxa"/>
            <w:vAlign w:val="center"/>
          </w:tcPr>
          <w:p w14:paraId="5845EF73" w14:textId="77777777" w:rsidR="001D3701" w:rsidRPr="001D3701" w:rsidRDefault="001D3701" w:rsidP="001D3701">
            <w:pPr>
              <w:jc w:val="center"/>
              <w:rPr>
                <w:sz w:val="28"/>
                <w:szCs w:val="28"/>
              </w:rPr>
            </w:pPr>
            <w:r w:rsidRPr="001D3701">
              <w:rPr>
                <w:sz w:val="28"/>
                <w:szCs w:val="28"/>
              </w:rPr>
              <w:t>-</w:t>
            </w:r>
          </w:p>
        </w:tc>
        <w:tc>
          <w:tcPr>
            <w:tcW w:w="1095" w:type="dxa"/>
            <w:vAlign w:val="center"/>
          </w:tcPr>
          <w:p w14:paraId="0DFFE2DA" w14:textId="77777777" w:rsidR="001D3701" w:rsidRPr="001D3701" w:rsidRDefault="001D3701" w:rsidP="001D3701">
            <w:pPr>
              <w:jc w:val="center"/>
              <w:rPr>
                <w:sz w:val="28"/>
                <w:szCs w:val="28"/>
              </w:rPr>
            </w:pPr>
            <w:r w:rsidRPr="001D3701">
              <w:rPr>
                <w:sz w:val="28"/>
                <w:szCs w:val="28"/>
              </w:rPr>
              <w:t>-</w:t>
            </w:r>
          </w:p>
        </w:tc>
        <w:tc>
          <w:tcPr>
            <w:tcW w:w="1096" w:type="dxa"/>
            <w:vAlign w:val="center"/>
          </w:tcPr>
          <w:p w14:paraId="2CAE7108" w14:textId="77777777" w:rsidR="001D3701" w:rsidRPr="001D3701" w:rsidRDefault="001D3701" w:rsidP="001D3701">
            <w:pPr>
              <w:jc w:val="center"/>
              <w:rPr>
                <w:sz w:val="28"/>
                <w:szCs w:val="28"/>
              </w:rPr>
            </w:pPr>
            <w:r w:rsidRPr="001D3701">
              <w:rPr>
                <w:sz w:val="28"/>
                <w:szCs w:val="28"/>
              </w:rPr>
              <w:t>-</w:t>
            </w:r>
          </w:p>
        </w:tc>
        <w:tc>
          <w:tcPr>
            <w:tcW w:w="1096" w:type="dxa"/>
            <w:vAlign w:val="center"/>
          </w:tcPr>
          <w:p w14:paraId="3B32FD59" w14:textId="77777777" w:rsidR="001D3701" w:rsidRPr="001D3701" w:rsidRDefault="001D3701" w:rsidP="001D3701">
            <w:pPr>
              <w:jc w:val="center"/>
              <w:rPr>
                <w:sz w:val="28"/>
                <w:szCs w:val="28"/>
              </w:rPr>
            </w:pPr>
            <w:r w:rsidRPr="001D3701">
              <w:rPr>
                <w:sz w:val="28"/>
                <w:szCs w:val="28"/>
              </w:rPr>
              <w:t>-</w:t>
            </w:r>
          </w:p>
        </w:tc>
        <w:tc>
          <w:tcPr>
            <w:tcW w:w="1096" w:type="dxa"/>
            <w:vAlign w:val="center"/>
          </w:tcPr>
          <w:p w14:paraId="2E2E1713" w14:textId="77777777" w:rsidR="001D3701" w:rsidRPr="001D3701" w:rsidRDefault="001D3701" w:rsidP="001D3701">
            <w:pPr>
              <w:jc w:val="center"/>
              <w:rPr>
                <w:sz w:val="28"/>
                <w:szCs w:val="28"/>
              </w:rPr>
            </w:pPr>
            <w:r w:rsidRPr="001D3701">
              <w:rPr>
                <w:sz w:val="28"/>
                <w:szCs w:val="28"/>
              </w:rPr>
              <w:t>-</w:t>
            </w:r>
          </w:p>
        </w:tc>
        <w:tc>
          <w:tcPr>
            <w:tcW w:w="1096" w:type="dxa"/>
            <w:vAlign w:val="center"/>
          </w:tcPr>
          <w:p w14:paraId="39380247" w14:textId="77777777" w:rsidR="001D3701" w:rsidRPr="001D3701" w:rsidRDefault="001D3701" w:rsidP="001D3701">
            <w:pPr>
              <w:jc w:val="center"/>
              <w:rPr>
                <w:sz w:val="28"/>
                <w:szCs w:val="28"/>
              </w:rPr>
            </w:pPr>
            <w:r w:rsidRPr="001D3701">
              <w:rPr>
                <w:sz w:val="28"/>
                <w:szCs w:val="28"/>
              </w:rPr>
              <w:t>-</w:t>
            </w:r>
          </w:p>
        </w:tc>
        <w:tc>
          <w:tcPr>
            <w:tcW w:w="1096" w:type="dxa"/>
            <w:vAlign w:val="center"/>
          </w:tcPr>
          <w:p w14:paraId="34BC377C" w14:textId="77777777" w:rsidR="001D3701" w:rsidRPr="001D3701" w:rsidRDefault="001D3701" w:rsidP="001D3701">
            <w:pPr>
              <w:jc w:val="center"/>
              <w:rPr>
                <w:sz w:val="28"/>
                <w:szCs w:val="28"/>
              </w:rPr>
            </w:pPr>
            <w:r w:rsidRPr="001D3701">
              <w:rPr>
                <w:sz w:val="28"/>
                <w:szCs w:val="28"/>
              </w:rPr>
              <w:t>-</w:t>
            </w:r>
          </w:p>
        </w:tc>
      </w:tr>
      <w:tr w:rsidR="001D3701" w:rsidRPr="001D3701" w14:paraId="0584B4F7" w14:textId="77777777" w:rsidTr="007232B4">
        <w:trPr>
          <w:trHeight w:val="3527"/>
        </w:trPr>
        <w:tc>
          <w:tcPr>
            <w:tcW w:w="822" w:type="dxa"/>
            <w:vAlign w:val="center"/>
          </w:tcPr>
          <w:p w14:paraId="0200014B" w14:textId="77777777" w:rsidR="001D3701" w:rsidRPr="001D3701" w:rsidRDefault="001D3701" w:rsidP="001D3701">
            <w:pPr>
              <w:jc w:val="center"/>
              <w:rPr>
                <w:bCs/>
                <w:color w:val="000000"/>
                <w:sz w:val="28"/>
                <w:szCs w:val="28"/>
              </w:rPr>
            </w:pPr>
            <w:r w:rsidRPr="001D3701">
              <w:rPr>
                <w:bCs/>
                <w:color w:val="000000"/>
                <w:sz w:val="28"/>
                <w:szCs w:val="28"/>
              </w:rPr>
              <w:t>7.3.</w:t>
            </w:r>
          </w:p>
        </w:tc>
        <w:tc>
          <w:tcPr>
            <w:tcW w:w="3375" w:type="dxa"/>
            <w:vAlign w:val="center"/>
          </w:tcPr>
          <w:p w14:paraId="553E415C" w14:textId="77777777" w:rsidR="001D3701" w:rsidRPr="001D3701" w:rsidRDefault="001D3701" w:rsidP="001D3701">
            <w:pPr>
              <w:rPr>
                <w:color w:val="000000"/>
                <w:sz w:val="22"/>
                <w:szCs w:val="22"/>
              </w:rPr>
            </w:pPr>
            <w:r w:rsidRPr="001D3701">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505E3938" w14:textId="77777777" w:rsidR="001D3701" w:rsidRPr="001D3701" w:rsidRDefault="001D3701" w:rsidP="001D3701">
            <w:pPr>
              <w:jc w:val="center"/>
              <w:rPr>
                <w:bCs/>
                <w:sz w:val="28"/>
                <w:szCs w:val="28"/>
              </w:rPr>
            </w:pPr>
            <w:r w:rsidRPr="001D3701">
              <w:rPr>
                <w:bCs/>
                <w:sz w:val="28"/>
                <w:szCs w:val="28"/>
              </w:rPr>
              <w:t>100,00</w:t>
            </w:r>
          </w:p>
        </w:tc>
        <w:tc>
          <w:tcPr>
            <w:tcW w:w="1701" w:type="dxa"/>
            <w:vAlign w:val="center"/>
          </w:tcPr>
          <w:p w14:paraId="49C5FF2C" w14:textId="77777777" w:rsidR="001D3701" w:rsidRPr="001D3701" w:rsidRDefault="001D3701" w:rsidP="001D3701">
            <w:pPr>
              <w:jc w:val="center"/>
              <w:rPr>
                <w:bCs/>
                <w:sz w:val="28"/>
                <w:szCs w:val="28"/>
              </w:rPr>
            </w:pPr>
            <w:r w:rsidRPr="001D3701">
              <w:rPr>
                <w:bCs/>
                <w:sz w:val="28"/>
                <w:szCs w:val="28"/>
              </w:rPr>
              <w:t>100,00</w:t>
            </w:r>
          </w:p>
        </w:tc>
        <w:tc>
          <w:tcPr>
            <w:tcW w:w="1095" w:type="dxa"/>
            <w:vAlign w:val="center"/>
          </w:tcPr>
          <w:p w14:paraId="4BDB0F0E" w14:textId="77777777" w:rsidR="001D3701" w:rsidRPr="001D3701" w:rsidRDefault="001D3701" w:rsidP="001D3701">
            <w:pPr>
              <w:jc w:val="center"/>
              <w:rPr>
                <w:bCs/>
                <w:sz w:val="28"/>
                <w:szCs w:val="28"/>
              </w:rPr>
            </w:pPr>
            <w:r w:rsidRPr="001D3701">
              <w:rPr>
                <w:bCs/>
                <w:sz w:val="28"/>
                <w:szCs w:val="28"/>
              </w:rPr>
              <w:t>100,00</w:t>
            </w:r>
          </w:p>
        </w:tc>
        <w:tc>
          <w:tcPr>
            <w:tcW w:w="1096" w:type="dxa"/>
            <w:vAlign w:val="center"/>
          </w:tcPr>
          <w:p w14:paraId="2DDD5E49" w14:textId="77777777" w:rsidR="001D3701" w:rsidRPr="001D3701" w:rsidRDefault="001D3701" w:rsidP="001D3701">
            <w:pPr>
              <w:jc w:val="center"/>
              <w:rPr>
                <w:bCs/>
                <w:sz w:val="28"/>
                <w:szCs w:val="28"/>
              </w:rPr>
            </w:pPr>
            <w:r w:rsidRPr="001D3701">
              <w:rPr>
                <w:bCs/>
                <w:sz w:val="28"/>
                <w:szCs w:val="28"/>
              </w:rPr>
              <w:t>100,00</w:t>
            </w:r>
          </w:p>
        </w:tc>
        <w:tc>
          <w:tcPr>
            <w:tcW w:w="1096" w:type="dxa"/>
            <w:vAlign w:val="center"/>
          </w:tcPr>
          <w:p w14:paraId="2076D3F7" w14:textId="77777777" w:rsidR="001D3701" w:rsidRPr="001D3701" w:rsidRDefault="001D3701" w:rsidP="001D3701">
            <w:pPr>
              <w:jc w:val="center"/>
              <w:rPr>
                <w:bCs/>
                <w:sz w:val="28"/>
                <w:szCs w:val="28"/>
              </w:rPr>
            </w:pPr>
            <w:r w:rsidRPr="001D3701">
              <w:rPr>
                <w:bCs/>
                <w:sz w:val="28"/>
                <w:szCs w:val="28"/>
              </w:rPr>
              <w:t>100,00</w:t>
            </w:r>
          </w:p>
        </w:tc>
        <w:tc>
          <w:tcPr>
            <w:tcW w:w="1096" w:type="dxa"/>
            <w:vAlign w:val="center"/>
          </w:tcPr>
          <w:p w14:paraId="09AE5C1D" w14:textId="77777777" w:rsidR="001D3701" w:rsidRPr="001D3701" w:rsidRDefault="001D3701" w:rsidP="001D3701">
            <w:pPr>
              <w:jc w:val="center"/>
              <w:rPr>
                <w:bCs/>
                <w:sz w:val="28"/>
                <w:szCs w:val="28"/>
              </w:rPr>
            </w:pPr>
            <w:r w:rsidRPr="001D3701">
              <w:rPr>
                <w:bCs/>
                <w:sz w:val="28"/>
                <w:szCs w:val="28"/>
              </w:rPr>
              <w:t>100,00</w:t>
            </w:r>
          </w:p>
        </w:tc>
        <w:tc>
          <w:tcPr>
            <w:tcW w:w="1096" w:type="dxa"/>
            <w:vAlign w:val="center"/>
          </w:tcPr>
          <w:p w14:paraId="01106C8D" w14:textId="77777777" w:rsidR="001D3701" w:rsidRPr="001D3701" w:rsidRDefault="001D3701" w:rsidP="001D3701">
            <w:pPr>
              <w:jc w:val="center"/>
              <w:rPr>
                <w:bCs/>
                <w:sz w:val="28"/>
                <w:szCs w:val="28"/>
              </w:rPr>
            </w:pPr>
            <w:r w:rsidRPr="001D3701">
              <w:rPr>
                <w:bCs/>
                <w:sz w:val="28"/>
                <w:szCs w:val="28"/>
              </w:rPr>
              <w:t>100,00</w:t>
            </w:r>
          </w:p>
        </w:tc>
        <w:tc>
          <w:tcPr>
            <w:tcW w:w="1096" w:type="dxa"/>
            <w:vAlign w:val="center"/>
          </w:tcPr>
          <w:p w14:paraId="6E21108C" w14:textId="77777777" w:rsidR="001D3701" w:rsidRPr="001D3701" w:rsidRDefault="001D3701" w:rsidP="001D3701">
            <w:pPr>
              <w:jc w:val="center"/>
              <w:rPr>
                <w:bCs/>
                <w:sz w:val="28"/>
                <w:szCs w:val="28"/>
              </w:rPr>
            </w:pPr>
            <w:r w:rsidRPr="001D3701">
              <w:rPr>
                <w:bCs/>
                <w:sz w:val="28"/>
                <w:szCs w:val="28"/>
              </w:rPr>
              <w:t>100,00</w:t>
            </w:r>
          </w:p>
        </w:tc>
      </w:tr>
      <w:tr w:rsidR="001D3701" w:rsidRPr="001D3701" w14:paraId="0C703CFF" w14:textId="77777777" w:rsidTr="007232B4">
        <w:trPr>
          <w:trHeight w:val="438"/>
        </w:trPr>
        <w:tc>
          <w:tcPr>
            <w:tcW w:w="822" w:type="dxa"/>
            <w:vAlign w:val="center"/>
          </w:tcPr>
          <w:p w14:paraId="4F1F082D" w14:textId="77777777" w:rsidR="001D3701" w:rsidRPr="001D3701" w:rsidRDefault="001D3701" w:rsidP="001D3701">
            <w:pPr>
              <w:jc w:val="center"/>
              <w:rPr>
                <w:bCs/>
                <w:color w:val="000000"/>
                <w:sz w:val="28"/>
                <w:szCs w:val="28"/>
              </w:rPr>
            </w:pPr>
            <w:r w:rsidRPr="001D3701">
              <w:rPr>
                <w:bCs/>
                <w:color w:val="000000"/>
                <w:sz w:val="28"/>
                <w:szCs w:val="28"/>
              </w:rPr>
              <w:lastRenderedPageBreak/>
              <w:t>1</w:t>
            </w:r>
          </w:p>
        </w:tc>
        <w:tc>
          <w:tcPr>
            <w:tcW w:w="3375" w:type="dxa"/>
            <w:vAlign w:val="center"/>
          </w:tcPr>
          <w:p w14:paraId="748972C6" w14:textId="77777777" w:rsidR="001D3701" w:rsidRPr="001D3701" w:rsidRDefault="001D3701" w:rsidP="001D3701">
            <w:pPr>
              <w:jc w:val="center"/>
              <w:rPr>
                <w:bCs/>
                <w:color w:val="000000"/>
                <w:sz w:val="28"/>
                <w:szCs w:val="28"/>
              </w:rPr>
            </w:pPr>
            <w:r w:rsidRPr="001D3701">
              <w:rPr>
                <w:bCs/>
                <w:color w:val="000000"/>
                <w:sz w:val="28"/>
                <w:szCs w:val="28"/>
              </w:rPr>
              <w:t>2</w:t>
            </w:r>
          </w:p>
        </w:tc>
        <w:tc>
          <w:tcPr>
            <w:tcW w:w="993" w:type="dxa"/>
            <w:vAlign w:val="center"/>
          </w:tcPr>
          <w:p w14:paraId="5804FA42" w14:textId="77777777" w:rsidR="001D3701" w:rsidRPr="001D3701" w:rsidRDefault="001D3701" w:rsidP="001D3701">
            <w:pPr>
              <w:jc w:val="center"/>
              <w:rPr>
                <w:bCs/>
                <w:color w:val="000000"/>
                <w:sz w:val="28"/>
                <w:szCs w:val="28"/>
              </w:rPr>
            </w:pPr>
            <w:r w:rsidRPr="001D3701">
              <w:rPr>
                <w:bCs/>
                <w:color w:val="000000"/>
                <w:sz w:val="28"/>
                <w:szCs w:val="28"/>
              </w:rPr>
              <w:t>3</w:t>
            </w:r>
          </w:p>
        </w:tc>
        <w:tc>
          <w:tcPr>
            <w:tcW w:w="1701" w:type="dxa"/>
            <w:vAlign w:val="center"/>
          </w:tcPr>
          <w:p w14:paraId="52019835" w14:textId="77777777" w:rsidR="001D3701" w:rsidRPr="001D3701" w:rsidRDefault="001D3701" w:rsidP="001D3701">
            <w:pPr>
              <w:jc w:val="center"/>
              <w:rPr>
                <w:bCs/>
                <w:color w:val="000000"/>
                <w:sz w:val="28"/>
                <w:szCs w:val="28"/>
              </w:rPr>
            </w:pPr>
            <w:r w:rsidRPr="001D3701">
              <w:rPr>
                <w:bCs/>
                <w:color w:val="000000"/>
                <w:sz w:val="28"/>
                <w:szCs w:val="28"/>
              </w:rPr>
              <w:t>4</w:t>
            </w:r>
          </w:p>
        </w:tc>
        <w:tc>
          <w:tcPr>
            <w:tcW w:w="1095" w:type="dxa"/>
            <w:vAlign w:val="center"/>
          </w:tcPr>
          <w:p w14:paraId="2239081E" w14:textId="77777777" w:rsidR="001D3701" w:rsidRPr="001D3701" w:rsidRDefault="001D3701" w:rsidP="001D3701">
            <w:pPr>
              <w:jc w:val="center"/>
              <w:rPr>
                <w:bCs/>
                <w:color w:val="000000"/>
                <w:sz w:val="28"/>
                <w:szCs w:val="28"/>
              </w:rPr>
            </w:pPr>
            <w:r w:rsidRPr="001D3701">
              <w:rPr>
                <w:bCs/>
                <w:color w:val="000000"/>
                <w:sz w:val="28"/>
                <w:szCs w:val="28"/>
              </w:rPr>
              <w:t>5</w:t>
            </w:r>
          </w:p>
        </w:tc>
        <w:tc>
          <w:tcPr>
            <w:tcW w:w="1096" w:type="dxa"/>
            <w:vAlign w:val="center"/>
          </w:tcPr>
          <w:p w14:paraId="00F918BB" w14:textId="77777777" w:rsidR="001D3701" w:rsidRPr="001D3701" w:rsidRDefault="001D3701" w:rsidP="001D3701">
            <w:pPr>
              <w:jc w:val="center"/>
              <w:rPr>
                <w:bCs/>
                <w:color w:val="000000"/>
                <w:sz w:val="28"/>
                <w:szCs w:val="28"/>
              </w:rPr>
            </w:pPr>
            <w:r w:rsidRPr="001D3701">
              <w:rPr>
                <w:bCs/>
                <w:color w:val="000000"/>
                <w:sz w:val="28"/>
                <w:szCs w:val="28"/>
              </w:rPr>
              <w:t>6</w:t>
            </w:r>
          </w:p>
        </w:tc>
        <w:tc>
          <w:tcPr>
            <w:tcW w:w="1096" w:type="dxa"/>
            <w:vAlign w:val="center"/>
          </w:tcPr>
          <w:p w14:paraId="6F366964" w14:textId="77777777" w:rsidR="001D3701" w:rsidRPr="001D3701" w:rsidRDefault="001D3701" w:rsidP="001D3701">
            <w:pPr>
              <w:jc w:val="center"/>
              <w:rPr>
                <w:bCs/>
                <w:color w:val="000000"/>
                <w:sz w:val="28"/>
                <w:szCs w:val="28"/>
              </w:rPr>
            </w:pPr>
            <w:r w:rsidRPr="001D3701">
              <w:rPr>
                <w:bCs/>
                <w:color w:val="000000"/>
                <w:sz w:val="28"/>
                <w:szCs w:val="28"/>
              </w:rPr>
              <w:t>7</w:t>
            </w:r>
          </w:p>
        </w:tc>
        <w:tc>
          <w:tcPr>
            <w:tcW w:w="1096" w:type="dxa"/>
            <w:vAlign w:val="center"/>
          </w:tcPr>
          <w:p w14:paraId="157608A9" w14:textId="77777777" w:rsidR="001D3701" w:rsidRPr="001D3701" w:rsidRDefault="001D3701" w:rsidP="001D3701">
            <w:pPr>
              <w:jc w:val="center"/>
              <w:rPr>
                <w:bCs/>
                <w:color w:val="000000"/>
                <w:sz w:val="28"/>
                <w:szCs w:val="28"/>
              </w:rPr>
            </w:pPr>
            <w:r w:rsidRPr="001D3701">
              <w:rPr>
                <w:bCs/>
                <w:color w:val="000000"/>
                <w:sz w:val="28"/>
                <w:szCs w:val="28"/>
              </w:rPr>
              <w:t>8</w:t>
            </w:r>
          </w:p>
        </w:tc>
        <w:tc>
          <w:tcPr>
            <w:tcW w:w="1096" w:type="dxa"/>
            <w:vAlign w:val="center"/>
          </w:tcPr>
          <w:p w14:paraId="6C36E6A0" w14:textId="77777777" w:rsidR="001D3701" w:rsidRPr="001D3701" w:rsidRDefault="001D3701" w:rsidP="001D3701">
            <w:pPr>
              <w:jc w:val="center"/>
              <w:rPr>
                <w:bCs/>
                <w:color w:val="000000"/>
                <w:sz w:val="28"/>
                <w:szCs w:val="28"/>
              </w:rPr>
            </w:pPr>
            <w:r w:rsidRPr="001D3701">
              <w:rPr>
                <w:bCs/>
                <w:color w:val="000000"/>
                <w:sz w:val="28"/>
                <w:szCs w:val="28"/>
              </w:rPr>
              <w:t>9</w:t>
            </w:r>
          </w:p>
        </w:tc>
        <w:tc>
          <w:tcPr>
            <w:tcW w:w="1096" w:type="dxa"/>
            <w:vAlign w:val="center"/>
          </w:tcPr>
          <w:p w14:paraId="113A80EA" w14:textId="77777777" w:rsidR="001D3701" w:rsidRPr="001D3701" w:rsidRDefault="001D3701" w:rsidP="001D3701">
            <w:pPr>
              <w:jc w:val="center"/>
              <w:rPr>
                <w:bCs/>
                <w:color w:val="000000"/>
                <w:sz w:val="28"/>
                <w:szCs w:val="28"/>
              </w:rPr>
            </w:pPr>
            <w:r w:rsidRPr="001D3701">
              <w:rPr>
                <w:bCs/>
                <w:color w:val="000000"/>
                <w:sz w:val="28"/>
                <w:szCs w:val="28"/>
              </w:rPr>
              <w:t>10</w:t>
            </w:r>
          </w:p>
        </w:tc>
      </w:tr>
      <w:tr w:rsidR="001D3701" w:rsidRPr="001D3701" w14:paraId="42441DBF" w14:textId="77777777" w:rsidTr="007232B4">
        <w:trPr>
          <w:trHeight w:val="543"/>
        </w:trPr>
        <w:tc>
          <w:tcPr>
            <w:tcW w:w="13466" w:type="dxa"/>
            <w:gridSpan w:val="10"/>
            <w:vAlign w:val="center"/>
          </w:tcPr>
          <w:p w14:paraId="48E0A7A7" w14:textId="77777777" w:rsidR="001D3701" w:rsidRPr="001D3701" w:rsidRDefault="001D3701" w:rsidP="001D3701">
            <w:pPr>
              <w:numPr>
                <w:ilvl w:val="0"/>
                <w:numId w:val="7"/>
              </w:numPr>
              <w:contextualSpacing/>
              <w:jc w:val="center"/>
              <w:rPr>
                <w:bCs/>
                <w:color w:val="000000"/>
                <w:sz w:val="28"/>
                <w:szCs w:val="28"/>
              </w:rPr>
            </w:pPr>
            <w:r w:rsidRPr="001D3701">
              <w:rPr>
                <w:bCs/>
                <w:color w:val="000000"/>
                <w:sz w:val="28"/>
                <w:szCs w:val="28"/>
              </w:rPr>
              <w:t xml:space="preserve">Показатели энергетической эффективности использования ресурсов, в том числе </w:t>
            </w:r>
          </w:p>
          <w:p w14:paraId="6D8C812A" w14:textId="77777777" w:rsidR="001D3701" w:rsidRPr="001D3701" w:rsidRDefault="001D3701" w:rsidP="001D3701">
            <w:pPr>
              <w:ind w:left="360"/>
              <w:jc w:val="center"/>
              <w:rPr>
                <w:bCs/>
                <w:color w:val="000000"/>
                <w:sz w:val="28"/>
                <w:szCs w:val="28"/>
              </w:rPr>
            </w:pPr>
            <w:r w:rsidRPr="001D3701">
              <w:rPr>
                <w:bCs/>
                <w:color w:val="000000"/>
                <w:sz w:val="28"/>
                <w:szCs w:val="28"/>
              </w:rPr>
              <w:t>уровень потерь воды (Полысаевский городской округ)</w:t>
            </w:r>
          </w:p>
        </w:tc>
      </w:tr>
      <w:tr w:rsidR="001D3701" w:rsidRPr="001D3701" w14:paraId="2615E20A" w14:textId="77777777" w:rsidTr="007232B4">
        <w:trPr>
          <w:trHeight w:val="1701"/>
        </w:trPr>
        <w:tc>
          <w:tcPr>
            <w:tcW w:w="822" w:type="dxa"/>
            <w:vAlign w:val="center"/>
          </w:tcPr>
          <w:p w14:paraId="4A35FB08" w14:textId="77777777" w:rsidR="001D3701" w:rsidRPr="001D3701" w:rsidRDefault="001D3701" w:rsidP="001D3701">
            <w:pPr>
              <w:jc w:val="center"/>
              <w:rPr>
                <w:bCs/>
                <w:color w:val="000000"/>
                <w:sz w:val="28"/>
                <w:szCs w:val="28"/>
              </w:rPr>
            </w:pPr>
            <w:r w:rsidRPr="001D3701">
              <w:rPr>
                <w:bCs/>
                <w:color w:val="000000"/>
                <w:sz w:val="28"/>
                <w:szCs w:val="28"/>
              </w:rPr>
              <w:t>8.1.</w:t>
            </w:r>
          </w:p>
        </w:tc>
        <w:tc>
          <w:tcPr>
            <w:tcW w:w="3375" w:type="dxa"/>
            <w:vAlign w:val="center"/>
          </w:tcPr>
          <w:p w14:paraId="13EC4929" w14:textId="77777777" w:rsidR="001D3701" w:rsidRPr="001D3701" w:rsidRDefault="001D3701" w:rsidP="001D3701">
            <w:pPr>
              <w:rPr>
                <w:bCs/>
                <w:color w:val="000000"/>
                <w:sz w:val="28"/>
                <w:szCs w:val="28"/>
              </w:rPr>
            </w:pPr>
            <w:r w:rsidRPr="001D3701">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6ABF68E8" w14:textId="77777777" w:rsidR="001D3701" w:rsidRPr="001D3701" w:rsidRDefault="001D3701" w:rsidP="001D3701">
            <w:pPr>
              <w:jc w:val="center"/>
              <w:rPr>
                <w:bCs/>
                <w:sz w:val="28"/>
                <w:szCs w:val="28"/>
              </w:rPr>
            </w:pPr>
            <w:r w:rsidRPr="001D3701">
              <w:rPr>
                <w:bCs/>
                <w:sz w:val="28"/>
                <w:szCs w:val="28"/>
              </w:rPr>
              <w:t>17,58</w:t>
            </w:r>
          </w:p>
        </w:tc>
        <w:tc>
          <w:tcPr>
            <w:tcW w:w="1701" w:type="dxa"/>
            <w:vAlign w:val="center"/>
          </w:tcPr>
          <w:p w14:paraId="4C288344" w14:textId="77777777" w:rsidR="001D3701" w:rsidRPr="001D3701" w:rsidRDefault="001D3701" w:rsidP="001D3701">
            <w:pPr>
              <w:jc w:val="center"/>
              <w:rPr>
                <w:bCs/>
                <w:sz w:val="28"/>
                <w:szCs w:val="28"/>
              </w:rPr>
            </w:pPr>
            <w:r w:rsidRPr="001D3701">
              <w:rPr>
                <w:bCs/>
                <w:sz w:val="28"/>
                <w:szCs w:val="28"/>
              </w:rPr>
              <w:t>17,58</w:t>
            </w:r>
          </w:p>
        </w:tc>
        <w:tc>
          <w:tcPr>
            <w:tcW w:w="1095" w:type="dxa"/>
            <w:vAlign w:val="center"/>
          </w:tcPr>
          <w:p w14:paraId="4940B2A0" w14:textId="77777777" w:rsidR="001D3701" w:rsidRPr="001D3701" w:rsidRDefault="001D3701" w:rsidP="001D3701">
            <w:pPr>
              <w:jc w:val="center"/>
              <w:rPr>
                <w:bCs/>
                <w:sz w:val="28"/>
                <w:szCs w:val="28"/>
              </w:rPr>
            </w:pPr>
            <w:r w:rsidRPr="001D3701">
              <w:rPr>
                <w:bCs/>
                <w:sz w:val="28"/>
                <w:szCs w:val="28"/>
              </w:rPr>
              <w:t>32,81</w:t>
            </w:r>
          </w:p>
        </w:tc>
        <w:tc>
          <w:tcPr>
            <w:tcW w:w="1096" w:type="dxa"/>
            <w:vAlign w:val="center"/>
          </w:tcPr>
          <w:p w14:paraId="521185AE" w14:textId="77777777" w:rsidR="001D3701" w:rsidRPr="001D3701" w:rsidRDefault="001D3701" w:rsidP="001D3701">
            <w:pPr>
              <w:jc w:val="center"/>
              <w:rPr>
                <w:bCs/>
                <w:sz w:val="28"/>
                <w:szCs w:val="28"/>
              </w:rPr>
            </w:pPr>
            <w:r w:rsidRPr="001D3701">
              <w:rPr>
                <w:bCs/>
                <w:sz w:val="28"/>
                <w:szCs w:val="28"/>
              </w:rPr>
              <w:t>32,76</w:t>
            </w:r>
          </w:p>
        </w:tc>
        <w:tc>
          <w:tcPr>
            <w:tcW w:w="1096" w:type="dxa"/>
            <w:vAlign w:val="center"/>
          </w:tcPr>
          <w:p w14:paraId="05425116" w14:textId="77777777" w:rsidR="001D3701" w:rsidRPr="001D3701" w:rsidRDefault="001D3701" w:rsidP="001D3701">
            <w:pPr>
              <w:jc w:val="center"/>
              <w:rPr>
                <w:bCs/>
                <w:sz w:val="28"/>
                <w:szCs w:val="28"/>
              </w:rPr>
            </w:pPr>
            <w:r w:rsidRPr="001D3701">
              <w:rPr>
                <w:bCs/>
                <w:sz w:val="28"/>
                <w:szCs w:val="28"/>
              </w:rPr>
              <w:t>32,71</w:t>
            </w:r>
          </w:p>
        </w:tc>
        <w:tc>
          <w:tcPr>
            <w:tcW w:w="1096" w:type="dxa"/>
            <w:vAlign w:val="center"/>
          </w:tcPr>
          <w:p w14:paraId="5C2D698B" w14:textId="77777777" w:rsidR="001D3701" w:rsidRPr="001D3701" w:rsidRDefault="001D3701" w:rsidP="001D3701">
            <w:pPr>
              <w:jc w:val="center"/>
              <w:rPr>
                <w:bCs/>
                <w:sz w:val="28"/>
                <w:szCs w:val="28"/>
              </w:rPr>
            </w:pPr>
            <w:r w:rsidRPr="001D3701">
              <w:rPr>
                <w:bCs/>
                <w:sz w:val="28"/>
                <w:szCs w:val="28"/>
              </w:rPr>
              <w:t>32,66</w:t>
            </w:r>
          </w:p>
        </w:tc>
        <w:tc>
          <w:tcPr>
            <w:tcW w:w="1096" w:type="dxa"/>
            <w:vAlign w:val="center"/>
          </w:tcPr>
          <w:p w14:paraId="5536EE4F" w14:textId="77777777" w:rsidR="001D3701" w:rsidRPr="001D3701" w:rsidRDefault="001D3701" w:rsidP="001D3701">
            <w:pPr>
              <w:jc w:val="center"/>
              <w:rPr>
                <w:bCs/>
                <w:sz w:val="28"/>
                <w:szCs w:val="28"/>
              </w:rPr>
            </w:pPr>
            <w:r w:rsidRPr="001D3701">
              <w:rPr>
                <w:bCs/>
                <w:sz w:val="28"/>
                <w:szCs w:val="28"/>
              </w:rPr>
              <w:t>32,61</w:t>
            </w:r>
          </w:p>
        </w:tc>
        <w:tc>
          <w:tcPr>
            <w:tcW w:w="1096" w:type="dxa"/>
            <w:vAlign w:val="center"/>
          </w:tcPr>
          <w:p w14:paraId="37612D5C" w14:textId="77777777" w:rsidR="001D3701" w:rsidRPr="001D3701" w:rsidRDefault="001D3701" w:rsidP="001D3701">
            <w:pPr>
              <w:jc w:val="center"/>
              <w:rPr>
                <w:bCs/>
                <w:sz w:val="28"/>
                <w:szCs w:val="28"/>
              </w:rPr>
            </w:pPr>
            <w:r w:rsidRPr="001D3701">
              <w:rPr>
                <w:bCs/>
                <w:sz w:val="28"/>
                <w:szCs w:val="28"/>
              </w:rPr>
              <w:t>32,61</w:t>
            </w:r>
          </w:p>
        </w:tc>
      </w:tr>
      <w:tr w:rsidR="001D3701" w:rsidRPr="001D3701" w14:paraId="59284F28" w14:textId="77777777" w:rsidTr="007232B4">
        <w:trPr>
          <w:trHeight w:val="2180"/>
        </w:trPr>
        <w:tc>
          <w:tcPr>
            <w:tcW w:w="822" w:type="dxa"/>
            <w:vAlign w:val="center"/>
          </w:tcPr>
          <w:p w14:paraId="308D5547" w14:textId="77777777" w:rsidR="001D3701" w:rsidRPr="001D3701" w:rsidRDefault="001D3701" w:rsidP="001D3701">
            <w:pPr>
              <w:jc w:val="center"/>
              <w:rPr>
                <w:bCs/>
                <w:color w:val="000000"/>
                <w:sz w:val="28"/>
                <w:szCs w:val="28"/>
              </w:rPr>
            </w:pPr>
            <w:r w:rsidRPr="001D3701">
              <w:rPr>
                <w:bCs/>
                <w:color w:val="000000"/>
                <w:sz w:val="28"/>
                <w:szCs w:val="28"/>
              </w:rPr>
              <w:t>8.2.</w:t>
            </w:r>
          </w:p>
        </w:tc>
        <w:tc>
          <w:tcPr>
            <w:tcW w:w="3375" w:type="dxa"/>
            <w:vAlign w:val="center"/>
          </w:tcPr>
          <w:p w14:paraId="390D4EBF" w14:textId="77777777" w:rsidR="001D3701" w:rsidRPr="001D3701" w:rsidRDefault="001D3701" w:rsidP="001D3701">
            <w:pPr>
              <w:rPr>
                <w:bCs/>
                <w:color w:val="000000"/>
                <w:sz w:val="28"/>
                <w:szCs w:val="28"/>
              </w:rPr>
            </w:pPr>
            <w:r w:rsidRPr="001D3701">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1D3701">
              <w:rPr>
                <w:sz w:val="22"/>
                <w:szCs w:val="22"/>
              </w:rPr>
              <w:t>м</w:t>
            </w:r>
            <w:r w:rsidRPr="001D3701">
              <w:rPr>
                <w:sz w:val="22"/>
                <w:szCs w:val="22"/>
                <w:vertAlign w:val="superscript"/>
              </w:rPr>
              <w:t>3</w:t>
            </w:r>
            <w:r w:rsidRPr="001D3701">
              <w:rPr>
                <w:color w:val="000000"/>
                <w:sz w:val="22"/>
                <w:szCs w:val="22"/>
              </w:rPr>
              <w:t xml:space="preserve">) – </w:t>
            </w:r>
            <w:r w:rsidRPr="001D3701">
              <w:rPr>
                <w:color w:val="000000"/>
                <w:sz w:val="22"/>
                <w:szCs w:val="22"/>
                <w:u w:val="single"/>
              </w:rPr>
              <w:t>для организаций, оказывающих услуги по водоподготовке</w:t>
            </w:r>
          </w:p>
        </w:tc>
        <w:tc>
          <w:tcPr>
            <w:tcW w:w="993" w:type="dxa"/>
            <w:vAlign w:val="center"/>
          </w:tcPr>
          <w:p w14:paraId="4E92D9F1" w14:textId="77777777" w:rsidR="001D3701" w:rsidRPr="001D3701" w:rsidRDefault="001D3701" w:rsidP="001D3701">
            <w:pPr>
              <w:jc w:val="center"/>
              <w:rPr>
                <w:bCs/>
                <w:sz w:val="28"/>
                <w:szCs w:val="28"/>
              </w:rPr>
            </w:pPr>
            <w:r w:rsidRPr="001D3701">
              <w:rPr>
                <w:bCs/>
                <w:sz w:val="28"/>
                <w:szCs w:val="28"/>
              </w:rPr>
              <w:t>-</w:t>
            </w:r>
          </w:p>
        </w:tc>
        <w:tc>
          <w:tcPr>
            <w:tcW w:w="1701" w:type="dxa"/>
            <w:vAlign w:val="center"/>
          </w:tcPr>
          <w:p w14:paraId="72BFC33F" w14:textId="77777777" w:rsidR="001D3701" w:rsidRPr="001D3701" w:rsidRDefault="001D3701" w:rsidP="001D3701">
            <w:pPr>
              <w:jc w:val="center"/>
              <w:rPr>
                <w:bCs/>
                <w:sz w:val="28"/>
                <w:szCs w:val="28"/>
              </w:rPr>
            </w:pPr>
            <w:r w:rsidRPr="001D3701">
              <w:rPr>
                <w:bCs/>
                <w:sz w:val="28"/>
                <w:szCs w:val="28"/>
              </w:rPr>
              <w:t>-</w:t>
            </w:r>
          </w:p>
        </w:tc>
        <w:tc>
          <w:tcPr>
            <w:tcW w:w="1095" w:type="dxa"/>
            <w:vAlign w:val="center"/>
          </w:tcPr>
          <w:p w14:paraId="41B239C7" w14:textId="77777777" w:rsidR="001D3701" w:rsidRPr="001D3701" w:rsidRDefault="001D3701" w:rsidP="001D3701">
            <w:pPr>
              <w:jc w:val="center"/>
              <w:rPr>
                <w:bCs/>
                <w:sz w:val="28"/>
                <w:szCs w:val="28"/>
              </w:rPr>
            </w:pPr>
            <w:r w:rsidRPr="001D3701">
              <w:rPr>
                <w:bCs/>
                <w:sz w:val="28"/>
                <w:szCs w:val="28"/>
              </w:rPr>
              <w:t>-</w:t>
            </w:r>
          </w:p>
        </w:tc>
        <w:tc>
          <w:tcPr>
            <w:tcW w:w="1096" w:type="dxa"/>
            <w:vAlign w:val="center"/>
          </w:tcPr>
          <w:p w14:paraId="6D5F64BA" w14:textId="77777777" w:rsidR="001D3701" w:rsidRPr="001D3701" w:rsidRDefault="001D3701" w:rsidP="001D3701">
            <w:pPr>
              <w:jc w:val="center"/>
              <w:rPr>
                <w:bCs/>
                <w:sz w:val="28"/>
                <w:szCs w:val="28"/>
              </w:rPr>
            </w:pPr>
            <w:r w:rsidRPr="001D3701">
              <w:rPr>
                <w:bCs/>
                <w:sz w:val="28"/>
                <w:szCs w:val="28"/>
              </w:rPr>
              <w:t>-</w:t>
            </w:r>
          </w:p>
        </w:tc>
        <w:tc>
          <w:tcPr>
            <w:tcW w:w="1096" w:type="dxa"/>
            <w:vAlign w:val="center"/>
          </w:tcPr>
          <w:p w14:paraId="7FA820D0" w14:textId="77777777" w:rsidR="001D3701" w:rsidRPr="001D3701" w:rsidRDefault="001D3701" w:rsidP="001D3701">
            <w:pPr>
              <w:jc w:val="center"/>
              <w:rPr>
                <w:bCs/>
                <w:sz w:val="28"/>
                <w:szCs w:val="28"/>
              </w:rPr>
            </w:pPr>
            <w:r w:rsidRPr="001D3701">
              <w:rPr>
                <w:bCs/>
                <w:sz w:val="28"/>
                <w:szCs w:val="28"/>
              </w:rPr>
              <w:t>-</w:t>
            </w:r>
          </w:p>
        </w:tc>
        <w:tc>
          <w:tcPr>
            <w:tcW w:w="1096" w:type="dxa"/>
            <w:vAlign w:val="center"/>
          </w:tcPr>
          <w:p w14:paraId="6FFFC578" w14:textId="77777777" w:rsidR="001D3701" w:rsidRPr="001D3701" w:rsidRDefault="001D3701" w:rsidP="001D3701">
            <w:pPr>
              <w:jc w:val="center"/>
              <w:rPr>
                <w:bCs/>
                <w:sz w:val="28"/>
                <w:szCs w:val="28"/>
              </w:rPr>
            </w:pPr>
            <w:r w:rsidRPr="001D3701">
              <w:rPr>
                <w:bCs/>
                <w:sz w:val="28"/>
                <w:szCs w:val="28"/>
              </w:rPr>
              <w:t>-</w:t>
            </w:r>
          </w:p>
        </w:tc>
        <w:tc>
          <w:tcPr>
            <w:tcW w:w="1096" w:type="dxa"/>
            <w:vAlign w:val="center"/>
          </w:tcPr>
          <w:p w14:paraId="42477AD0" w14:textId="77777777" w:rsidR="001D3701" w:rsidRPr="001D3701" w:rsidRDefault="001D3701" w:rsidP="001D3701">
            <w:pPr>
              <w:jc w:val="center"/>
              <w:rPr>
                <w:bCs/>
                <w:sz w:val="28"/>
                <w:szCs w:val="28"/>
              </w:rPr>
            </w:pPr>
            <w:r w:rsidRPr="001D3701">
              <w:rPr>
                <w:bCs/>
                <w:sz w:val="28"/>
                <w:szCs w:val="28"/>
              </w:rPr>
              <w:t>-</w:t>
            </w:r>
          </w:p>
        </w:tc>
        <w:tc>
          <w:tcPr>
            <w:tcW w:w="1096" w:type="dxa"/>
            <w:vAlign w:val="center"/>
          </w:tcPr>
          <w:p w14:paraId="4B3F5EE5" w14:textId="77777777" w:rsidR="001D3701" w:rsidRPr="001D3701" w:rsidRDefault="001D3701" w:rsidP="001D3701">
            <w:pPr>
              <w:jc w:val="center"/>
              <w:rPr>
                <w:bCs/>
                <w:sz w:val="28"/>
                <w:szCs w:val="28"/>
              </w:rPr>
            </w:pPr>
            <w:r w:rsidRPr="001D3701">
              <w:rPr>
                <w:bCs/>
                <w:sz w:val="28"/>
                <w:szCs w:val="28"/>
              </w:rPr>
              <w:t>-</w:t>
            </w:r>
          </w:p>
        </w:tc>
      </w:tr>
      <w:tr w:rsidR="001D3701" w:rsidRPr="001D3701" w14:paraId="1C3E1D93" w14:textId="77777777" w:rsidTr="007232B4">
        <w:trPr>
          <w:trHeight w:val="2126"/>
        </w:trPr>
        <w:tc>
          <w:tcPr>
            <w:tcW w:w="822" w:type="dxa"/>
            <w:vAlign w:val="center"/>
          </w:tcPr>
          <w:p w14:paraId="7A7194CF" w14:textId="77777777" w:rsidR="001D3701" w:rsidRPr="001D3701" w:rsidRDefault="001D3701" w:rsidP="001D3701">
            <w:pPr>
              <w:jc w:val="center"/>
              <w:rPr>
                <w:bCs/>
                <w:color w:val="000000"/>
                <w:sz w:val="28"/>
                <w:szCs w:val="28"/>
              </w:rPr>
            </w:pPr>
            <w:r w:rsidRPr="001D3701">
              <w:rPr>
                <w:bCs/>
                <w:color w:val="000000"/>
                <w:sz w:val="28"/>
                <w:szCs w:val="28"/>
              </w:rPr>
              <w:t>8.3.</w:t>
            </w:r>
          </w:p>
        </w:tc>
        <w:tc>
          <w:tcPr>
            <w:tcW w:w="3375" w:type="dxa"/>
            <w:vAlign w:val="center"/>
          </w:tcPr>
          <w:p w14:paraId="7266BCE3" w14:textId="77777777" w:rsidR="001D3701" w:rsidRPr="001D3701" w:rsidRDefault="001D3701" w:rsidP="001D3701">
            <w:pPr>
              <w:rPr>
                <w:color w:val="000000"/>
                <w:sz w:val="22"/>
                <w:szCs w:val="22"/>
              </w:rPr>
            </w:pPr>
            <w:r w:rsidRPr="001D3701">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1D3701">
              <w:rPr>
                <w:sz w:val="22"/>
                <w:szCs w:val="22"/>
              </w:rPr>
              <w:t>м</w:t>
            </w:r>
            <w:r w:rsidRPr="001D3701">
              <w:rPr>
                <w:sz w:val="22"/>
                <w:szCs w:val="22"/>
                <w:vertAlign w:val="superscript"/>
              </w:rPr>
              <w:t>3</w:t>
            </w:r>
            <w:r w:rsidRPr="001D3701">
              <w:rPr>
                <w:color w:val="000000"/>
                <w:sz w:val="22"/>
                <w:szCs w:val="22"/>
              </w:rPr>
              <w:t xml:space="preserve">) – </w:t>
            </w:r>
            <w:r w:rsidRPr="001D3701">
              <w:rPr>
                <w:color w:val="000000"/>
                <w:sz w:val="22"/>
                <w:szCs w:val="22"/>
                <w:u w:val="single"/>
              </w:rPr>
              <w:t>для организаций, оказывающих услуги по транспортировке</w:t>
            </w:r>
          </w:p>
        </w:tc>
        <w:tc>
          <w:tcPr>
            <w:tcW w:w="993" w:type="dxa"/>
            <w:vAlign w:val="center"/>
          </w:tcPr>
          <w:p w14:paraId="6A693BAF" w14:textId="77777777" w:rsidR="001D3701" w:rsidRPr="001D3701" w:rsidRDefault="001D3701" w:rsidP="001D3701">
            <w:pPr>
              <w:jc w:val="center"/>
              <w:rPr>
                <w:bCs/>
                <w:sz w:val="28"/>
                <w:szCs w:val="28"/>
              </w:rPr>
            </w:pPr>
            <w:r w:rsidRPr="001D3701">
              <w:rPr>
                <w:bCs/>
                <w:sz w:val="28"/>
                <w:szCs w:val="28"/>
              </w:rPr>
              <w:t>-</w:t>
            </w:r>
          </w:p>
        </w:tc>
        <w:tc>
          <w:tcPr>
            <w:tcW w:w="1701" w:type="dxa"/>
            <w:vAlign w:val="center"/>
          </w:tcPr>
          <w:p w14:paraId="6223A614" w14:textId="77777777" w:rsidR="001D3701" w:rsidRPr="001D3701" w:rsidRDefault="001D3701" w:rsidP="001D3701">
            <w:pPr>
              <w:jc w:val="center"/>
              <w:rPr>
                <w:bCs/>
                <w:sz w:val="28"/>
                <w:szCs w:val="28"/>
              </w:rPr>
            </w:pPr>
            <w:r w:rsidRPr="001D3701">
              <w:rPr>
                <w:bCs/>
                <w:sz w:val="28"/>
                <w:szCs w:val="28"/>
              </w:rPr>
              <w:t>-</w:t>
            </w:r>
          </w:p>
        </w:tc>
        <w:tc>
          <w:tcPr>
            <w:tcW w:w="1095" w:type="dxa"/>
            <w:vAlign w:val="center"/>
          </w:tcPr>
          <w:p w14:paraId="0CA730A0" w14:textId="77777777" w:rsidR="001D3701" w:rsidRPr="001D3701" w:rsidRDefault="001D3701" w:rsidP="001D3701">
            <w:pPr>
              <w:jc w:val="center"/>
              <w:rPr>
                <w:bCs/>
                <w:sz w:val="28"/>
                <w:szCs w:val="28"/>
              </w:rPr>
            </w:pPr>
            <w:r w:rsidRPr="001D3701">
              <w:rPr>
                <w:bCs/>
                <w:sz w:val="28"/>
                <w:szCs w:val="28"/>
              </w:rPr>
              <w:t>-</w:t>
            </w:r>
          </w:p>
        </w:tc>
        <w:tc>
          <w:tcPr>
            <w:tcW w:w="1096" w:type="dxa"/>
            <w:vAlign w:val="center"/>
          </w:tcPr>
          <w:p w14:paraId="0501180F" w14:textId="77777777" w:rsidR="001D3701" w:rsidRPr="001D3701" w:rsidRDefault="001D3701" w:rsidP="001D3701">
            <w:pPr>
              <w:jc w:val="center"/>
              <w:rPr>
                <w:bCs/>
                <w:sz w:val="28"/>
                <w:szCs w:val="28"/>
              </w:rPr>
            </w:pPr>
            <w:r w:rsidRPr="001D3701">
              <w:rPr>
                <w:bCs/>
                <w:sz w:val="28"/>
                <w:szCs w:val="28"/>
              </w:rPr>
              <w:t>-</w:t>
            </w:r>
          </w:p>
        </w:tc>
        <w:tc>
          <w:tcPr>
            <w:tcW w:w="1096" w:type="dxa"/>
            <w:vAlign w:val="center"/>
          </w:tcPr>
          <w:p w14:paraId="1604B831" w14:textId="77777777" w:rsidR="001D3701" w:rsidRPr="001D3701" w:rsidRDefault="001D3701" w:rsidP="001D3701">
            <w:pPr>
              <w:jc w:val="center"/>
              <w:rPr>
                <w:bCs/>
                <w:sz w:val="28"/>
                <w:szCs w:val="28"/>
              </w:rPr>
            </w:pPr>
            <w:r w:rsidRPr="001D3701">
              <w:rPr>
                <w:bCs/>
                <w:sz w:val="28"/>
                <w:szCs w:val="28"/>
              </w:rPr>
              <w:t>-</w:t>
            </w:r>
          </w:p>
        </w:tc>
        <w:tc>
          <w:tcPr>
            <w:tcW w:w="1096" w:type="dxa"/>
            <w:vAlign w:val="center"/>
          </w:tcPr>
          <w:p w14:paraId="4E1AE0E1" w14:textId="77777777" w:rsidR="001D3701" w:rsidRPr="001D3701" w:rsidRDefault="001D3701" w:rsidP="001D3701">
            <w:pPr>
              <w:jc w:val="center"/>
              <w:rPr>
                <w:bCs/>
                <w:sz w:val="28"/>
                <w:szCs w:val="28"/>
              </w:rPr>
            </w:pPr>
            <w:r w:rsidRPr="001D3701">
              <w:rPr>
                <w:bCs/>
                <w:sz w:val="28"/>
                <w:szCs w:val="28"/>
              </w:rPr>
              <w:t>-</w:t>
            </w:r>
          </w:p>
        </w:tc>
        <w:tc>
          <w:tcPr>
            <w:tcW w:w="1096" w:type="dxa"/>
            <w:vAlign w:val="center"/>
          </w:tcPr>
          <w:p w14:paraId="7831F09A" w14:textId="77777777" w:rsidR="001D3701" w:rsidRPr="001D3701" w:rsidRDefault="001D3701" w:rsidP="001D3701">
            <w:pPr>
              <w:jc w:val="center"/>
              <w:rPr>
                <w:bCs/>
                <w:sz w:val="28"/>
                <w:szCs w:val="28"/>
              </w:rPr>
            </w:pPr>
            <w:r w:rsidRPr="001D3701">
              <w:rPr>
                <w:bCs/>
                <w:sz w:val="28"/>
                <w:szCs w:val="28"/>
              </w:rPr>
              <w:t>-</w:t>
            </w:r>
          </w:p>
        </w:tc>
        <w:tc>
          <w:tcPr>
            <w:tcW w:w="1096" w:type="dxa"/>
            <w:vAlign w:val="center"/>
          </w:tcPr>
          <w:p w14:paraId="2EE82E1F" w14:textId="77777777" w:rsidR="001D3701" w:rsidRPr="001D3701" w:rsidRDefault="001D3701" w:rsidP="001D3701">
            <w:pPr>
              <w:jc w:val="center"/>
              <w:rPr>
                <w:bCs/>
                <w:sz w:val="28"/>
                <w:szCs w:val="28"/>
              </w:rPr>
            </w:pPr>
            <w:r w:rsidRPr="001D3701">
              <w:rPr>
                <w:bCs/>
                <w:sz w:val="28"/>
                <w:szCs w:val="28"/>
              </w:rPr>
              <w:t>-</w:t>
            </w:r>
          </w:p>
        </w:tc>
      </w:tr>
      <w:tr w:rsidR="001D3701" w:rsidRPr="001D3701" w14:paraId="070C044C" w14:textId="77777777" w:rsidTr="007232B4">
        <w:tc>
          <w:tcPr>
            <w:tcW w:w="822" w:type="dxa"/>
            <w:vAlign w:val="center"/>
          </w:tcPr>
          <w:p w14:paraId="160160BA" w14:textId="77777777" w:rsidR="001D3701" w:rsidRPr="001D3701" w:rsidRDefault="001D3701" w:rsidP="001D3701">
            <w:pPr>
              <w:jc w:val="center"/>
              <w:rPr>
                <w:bCs/>
                <w:color w:val="000000"/>
                <w:sz w:val="28"/>
                <w:szCs w:val="28"/>
              </w:rPr>
            </w:pPr>
            <w:r w:rsidRPr="001D3701">
              <w:rPr>
                <w:bCs/>
                <w:color w:val="000000"/>
                <w:sz w:val="28"/>
                <w:szCs w:val="28"/>
              </w:rPr>
              <w:t>8.4.</w:t>
            </w:r>
          </w:p>
        </w:tc>
        <w:tc>
          <w:tcPr>
            <w:tcW w:w="3375" w:type="dxa"/>
          </w:tcPr>
          <w:p w14:paraId="4DE88E9E" w14:textId="77777777" w:rsidR="001D3701" w:rsidRPr="001D3701" w:rsidRDefault="001D3701" w:rsidP="001D3701">
            <w:pPr>
              <w:rPr>
                <w:bCs/>
                <w:color w:val="000000"/>
                <w:sz w:val="28"/>
                <w:szCs w:val="28"/>
              </w:rPr>
            </w:pPr>
            <w:r w:rsidRPr="001D3701">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1D3701">
              <w:rPr>
                <w:sz w:val="22"/>
                <w:szCs w:val="22"/>
              </w:rPr>
              <w:t>м</w:t>
            </w:r>
            <w:r w:rsidRPr="001D3701">
              <w:rPr>
                <w:sz w:val="22"/>
                <w:szCs w:val="22"/>
                <w:vertAlign w:val="superscript"/>
              </w:rPr>
              <w:t>3</w:t>
            </w:r>
            <w:r w:rsidRPr="001D3701">
              <w:rPr>
                <w:color w:val="000000"/>
                <w:sz w:val="22"/>
                <w:szCs w:val="22"/>
              </w:rPr>
              <w:t xml:space="preserve">) – </w:t>
            </w:r>
            <w:r w:rsidRPr="001D3701">
              <w:rPr>
                <w:color w:val="000000"/>
                <w:sz w:val="22"/>
                <w:szCs w:val="22"/>
                <w:u w:val="single"/>
              </w:rPr>
              <w:t>для организаций, оказывающих услуги водоснабжения (полный цикл)</w:t>
            </w:r>
          </w:p>
        </w:tc>
        <w:tc>
          <w:tcPr>
            <w:tcW w:w="993" w:type="dxa"/>
            <w:vAlign w:val="center"/>
          </w:tcPr>
          <w:p w14:paraId="6DB43570" w14:textId="77777777" w:rsidR="001D3701" w:rsidRPr="001D3701" w:rsidRDefault="001D3701" w:rsidP="001D3701">
            <w:pPr>
              <w:jc w:val="center"/>
              <w:rPr>
                <w:bCs/>
                <w:sz w:val="28"/>
                <w:szCs w:val="28"/>
              </w:rPr>
            </w:pPr>
            <w:r w:rsidRPr="001D3701">
              <w:rPr>
                <w:bCs/>
                <w:sz w:val="28"/>
                <w:szCs w:val="28"/>
              </w:rPr>
              <w:t>0,42</w:t>
            </w:r>
          </w:p>
        </w:tc>
        <w:tc>
          <w:tcPr>
            <w:tcW w:w="1701" w:type="dxa"/>
            <w:vAlign w:val="center"/>
          </w:tcPr>
          <w:p w14:paraId="3572F510" w14:textId="77777777" w:rsidR="001D3701" w:rsidRPr="001D3701" w:rsidRDefault="001D3701" w:rsidP="001D3701">
            <w:pPr>
              <w:jc w:val="center"/>
              <w:rPr>
                <w:bCs/>
                <w:sz w:val="28"/>
                <w:szCs w:val="28"/>
              </w:rPr>
            </w:pPr>
            <w:r w:rsidRPr="001D3701">
              <w:rPr>
                <w:bCs/>
                <w:sz w:val="28"/>
                <w:szCs w:val="28"/>
              </w:rPr>
              <w:t>0,42</w:t>
            </w:r>
          </w:p>
        </w:tc>
        <w:tc>
          <w:tcPr>
            <w:tcW w:w="1095" w:type="dxa"/>
            <w:vAlign w:val="center"/>
          </w:tcPr>
          <w:p w14:paraId="16302588" w14:textId="77777777" w:rsidR="001D3701" w:rsidRPr="001D3701" w:rsidRDefault="001D3701" w:rsidP="001D3701">
            <w:pPr>
              <w:jc w:val="center"/>
              <w:rPr>
                <w:bCs/>
                <w:sz w:val="28"/>
                <w:szCs w:val="28"/>
              </w:rPr>
            </w:pPr>
            <w:r w:rsidRPr="001D3701">
              <w:rPr>
                <w:bCs/>
                <w:sz w:val="28"/>
                <w:szCs w:val="28"/>
              </w:rPr>
              <w:t>0,63</w:t>
            </w:r>
          </w:p>
        </w:tc>
        <w:tc>
          <w:tcPr>
            <w:tcW w:w="1096" w:type="dxa"/>
            <w:vAlign w:val="center"/>
          </w:tcPr>
          <w:p w14:paraId="501C8728" w14:textId="77777777" w:rsidR="001D3701" w:rsidRPr="001D3701" w:rsidRDefault="001D3701" w:rsidP="001D3701">
            <w:pPr>
              <w:jc w:val="center"/>
              <w:rPr>
                <w:sz w:val="28"/>
                <w:szCs w:val="28"/>
              </w:rPr>
            </w:pPr>
            <w:r w:rsidRPr="001D3701">
              <w:rPr>
                <w:sz w:val="28"/>
                <w:szCs w:val="28"/>
              </w:rPr>
              <w:t>0,63</w:t>
            </w:r>
          </w:p>
        </w:tc>
        <w:tc>
          <w:tcPr>
            <w:tcW w:w="1096" w:type="dxa"/>
            <w:vAlign w:val="center"/>
          </w:tcPr>
          <w:p w14:paraId="7179DE92" w14:textId="77777777" w:rsidR="001D3701" w:rsidRPr="001D3701" w:rsidRDefault="001D3701" w:rsidP="001D3701">
            <w:pPr>
              <w:jc w:val="center"/>
              <w:rPr>
                <w:sz w:val="28"/>
                <w:szCs w:val="28"/>
              </w:rPr>
            </w:pPr>
            <w:r w:rsidRPr="001D3701">
              <w:rPr>
                <w:sz w:val="28"/>
                <w:szCs w:val="28"/>
              </w:rPr>
              <w:t>0,63</w:t>
            </w:r>
          </w:p>
        </w:tc>
        <w:tc>
          <w:tcPr>
            <w:tcW w:w="1096" w:type="dxa"/>
            <w:vAlign w:val="center"/>
          </w:tcPr>
          <w:p w14:paraId="6B5C8D75" w14:textId="77777777" w:rsidR="001D3701" w:rsidRPr="001D3701" w:rsidRDefault="001D3701" w:rsidP="001D3701">
            <w:pPr>
              <w:jc w:val="center"/>
              <w:rPr>
                <w:sz w:val="28"/>
                <w:szCs w:val="28"/>
              </w:rPr>
            </w:pPr>
            <w:r w:rsidRPr="001D3701">
              <w:rPr>
                <w:sz w:val="28"/>
                <w:szCs w:val="28"/>
              </w:rPr>
              <w:t>0,63</w:t>
            </w:r>
          </w:p>
        </w:tc>
        <w:tc>
          <w:tcPr>
            <w:tcW w:w="1096" w:type="dxa"/>
            <w:vAlign w:val="center"/>
          </w:tcPr>
          <w:p w14:paraId="58ABBC9C" w14:textId="77777777" w:rsidR="001D3701" w:rsidRPr="001D3701" w:rsidRDefault="001D3701" w:rsidP="001D3701">
            <w:pPr>
              <w:jc w:val="center"/>
              <w:rPr>
                <w:sz w:val="28"/>
                <w:szCs w:val="28"/>
              </w:rPr>
            </w:pPr>
            <w:r w:rsidRPr="001D3701">
              <w:rPr>
                <w:sz w:val="28"/>
                <w:szCs w:val="28"/>
              </w:rPr>
              <w:t>0,63</w:t>
            </w:r>
          </w:p>
        </w:tc>
        <w:tc>
          <w:tcPr>
            <w:tcW w:w="1096" w:type="dxa"/>
            <w:vAlign w:val="center"/>
          </w:tcPr>
          <w:p w14:paraId="4F6F974B" w14:textId="77777777" w:rsidR="001D3701" w:rsidRPr="001D3701" w:rsidRDefault="001D3701" w:rsidP="001D3701">
            <w:pPr>
              <w:jc w:val="center"/>
              <w:rPr>
                <w:sz w:val="28"/>
                <w:szCs w:val="28"/>
              </w:rPr>
            </w:pPr>
            <w:r w:rsidRPr="001D3701">
              <w:rPr>
                <w:sz w:val="28"/>
                <w:szCs w:val="28"/>
              </w:rPr>
              <w:t>0,63</w:t>
            </w:r>
          </w:p>
        </w:tc>
      </w:tr>
      <w:tr w:rsidR="001D3701" w:rsidRPr="001D3701" w14:paraId="1524C8CE" w14:textId="77777777" w:rsidTr="007232B4">
        <w:trPr>
          <w:trHeight w:val="438"/>
        </w:trPr>
        <w:tc>
          <w:tcPr>
            <w:tcW w:w="822" w:type="dxa"/>
            <w:vAlign w:val="center"/>
          </w:tcPr>
          <w:p w14:paraId="730D883C" w14:textId="77777777" w:rsidR="001D3701" w:rsidRPr="001D3701" w:rsidRDefault="001D3701" w:rsidP="001D3701">
            <w:pPr>
              <w:jc w:val="center"/>
              <w:rPr>
                <w:bCs/>
                <w:color w:val="000000"/>
                <w:sz w:val="28"/>
                <w:szCs w:val="28"/>
              </w:rPr>
            </w:pPr>
            <w:r w:rsidRPr="001D3701">
              <w:rPr>
                <w:bCs/>
                <w:color w:val="000000"/>
                <w:sz w:val="28"/>
                <w:szCs w:val="28"/>
              </w:rPr>
              <w:lastRenderedPageBreak/>
              <w:t>1</w:t>
            </w:r>
          </w:p>
        </w:tc>
        <w:tc>
          <w:tcPr>
            <w:tcW w:w="3375" w:type="dxa"/>
            <w:vAlign w:val="center"/>
          </w:tcPr>
          <w:p w14:paraId="69306194" w14:textId="77777777" w:rsidR="001D3701" w:rsidRPr="001D3701" w:rsidRDefault="001D3701" w:rsidP="001D3701">
            <w:pPr>
              <w:jc w:val="center"/>
              <w:rPr>
                <w:bCs/>
                <w:color w:val="000000"/>
                <w:sz w:val="28"/>
                <w:szCs w:val="28"/>
              </w:rPr>
            </w:pPr>
            <w:r w:rsidRPr="001D3701">
              <w:rPr>
                <w:bCs/>
                <w:color w:val="000000"/>
                <w:sz w:val="28"/>
                <w:szCs w:val="28"/>
              </w:rPr>
              <w:t>2</w:t>
            </w:r>
          </w:p>
        </w:tc>
        <w:tc>
          <w:tcPr>
            <w:tcW w:w="993" w:type="dxa"/>
            <w:vAlign w:val="center"/>
          </w:tcPr>
          <w:p w14:paraId="001C474E" w14:textId="77777777" w:rsidR="001D3701" w:rsidRPr="001D3701" w:rsidRDefault="001D3701" w:rsidP="001D3701">
            <w:pPr>
              <w:jc w:val="center"/>
              <w:rPr>
                <w:bCs/>
                <w:color w:val="000000"/>
                <w:sz w:val="28"/>
                <w:szCs w:val="28"/>
              </w:rPr>
            </w:pPr>
            <w:r w:rsidRPr="001D3701">
              <w:rPr>
                <w:bCs/>
                <w:color w:val="000000"/>
                <w:sz w:val="28"/>
                <w:szCs w:val="28"/>
              </w:rPr>
              <w:t>3</w:t>
            </w:r>
          </w:p>
        </w:tc>
        <w:tc>
          <w:tcPr>
            <w:tcW w:w="1701" w:type="dxa"/>
            <w:vAlign w:val="center"/>
          </w:tcPr>
          <w:p w14:paraId="57E83B53" w14:textId="77777777" w:rsidR="001D3701" w:rsidRPr="001D3701" w:rsidRDefault="001D3701" w:rsidP="001D3701">
            <w:pPr>
              <w:jc w:val="center"/>
              <w:rPr>
                <w:bCs/>
                <w:color w:val="000000"/>
                <w:sz w:val="28"/>
                <w:szCs w:val="28"/>
              </w:rPr>
            </w:pPr>
            <w:r w:rsidRPr="001D3701">
              <w:rPr>
                <w:bCs/>
                <w:color w:val="000000"/>
                <w:sz w:val="28"/>
                <w:szCs w:val="28"/>
              </w:rPr>
              <w:t>4</w:t>
            </w:r>
          </w:p>
        </w:tc>
        <w:tc>
          <w:tcPr>
            <w:tcW w:w="1095" w:type="dxa"/>
            <w:vAlign w:val="center"/>
          </w:tcPr>
          <w:p w14:paraId="0338BDA4" w14:textId="77777777" w:rsidR="001D3701" w:rsidRPr="001D3701" w:rsidRDefault="001D3701" w:rsidP="001D3701">
            <w:pPr>
              <w:jc w:val="center"/>
              <w:rPr>
                <w:bCs/>
                <w:color w:val="000000"/>
                <w:sz w:val="28"/>
                <w:szCs w:val="28"/>
              </w:rPr>
            </w:pPr>
            <w:r w:rsidRPr="001D3701">
              <w:rPr>
                <w:bCs/>
                <w:color w:val="000000"/>
                <w:sz w:val="28"/>
                <w:szCs w:val="28"/>
              </w:rPr>
              <w:t>5</w:t>
            </w:r>
          </w:p>
        </w:tc>
        <w:tc>
          <w:tcPr>
            <w:tcW w:w="1096" w:type="dxa"/>
            <w:vAlign w:val="center"/>
          </w:tcPr>
          <w:p w14:paraId="32D00050" w14:textId="77777777" w:rsidR="001D3701" w:rsidRPr="001D3701" w:rsidRDefault="001D3701" w:rsidP="001D3701">
            <w:pPr>
              <w:jc w:val="center"/>
              <w:rPr>
                <w:bCs/>
                <w:color w:val="000000"/>
                <w:sz w:val="28"/>
                <w:szCs w:val="28"/>
              </w:rPr>
            </w:pPr>
            <w:r w:rsidRPr="001D3701">
              <w:rPr>
                <w:bCs/>
                <w:color w:val="000000"/>
                <w:sz w:val="28"/>
                <w:szCs w:val="28"/>
              </w:rPr>
              <w:t>6</w:t>
            </w:r>
          </w:p>
        </w:tc>
        <w:tc>
          <w:tcPr>
            <w:tcW w:w="1096" w:type="dxa"/>
            <w:vAlign w:val="center"/>
          </w:tcPr>
          <w:p w14:paraId="70A8DEB2" w14:textId="77777777" w:rsidR="001D3701" w:rsidRPr="001D3701" w:rsidRDefault="001D3701" w:rsidP="001D3701">
            <w:pPr>
              <w:jc w:val="center"/>
              <w:rPr>
                <w:bCs/>
                <w:color w:val="000000"/>
                <w:sz w:val="28"/>
                <w:szCs w:val="28"/>
              </w:rPr>
            </w:pPr>
            <w:r w:rsidRPr="001D3701">
              <w:rPr>
                <w:bCs/>
                <w:color w:val="000000"/>
                <w:sz w:val="28"/>
                <w:szCs w:val="28"/>
              </w:rPr>
              <w:t>7</w:t>
            </w:r>
          </w:p>
        </w:tc>
        <w:tc>
          <w:tcPr>
            <w:tcW w:w="1096" w:type="dxa"/>
            <w:vAlign w:val="center"/>
          </w:tcPr>
          <w:p w14:paraId="19743725" w14:textId="77777777" w:rsidR="001D3701" w:rsidRPr="001D3701" w:rsidRDefault="001D3701" w:rsidP="001D3701">
            <w:pPr>
              <w:jc w:val="center"/>
              <w:rPr>
                <w:bCs/>
                <w:color w:val="000000"/>
                <w:sz w:val="28"/>
                <w:szCs w:val="28"/>
              </w:rPr>
            </w:pPr>
            <w:r w:rsidRPr="001D3701">
              <w:rPr>
                <w:bCs/>
                <w:color w:val="000000"/>
                <w:sz w:val="28"/>
                <w:szCs w:val="28"/>
              </w:rPr>
              <w:t>8</w:t>
            </w:r>
          </w:p>
        </w:tc>
        <w:tc>
          <w:tcPr>
            <w:tcW w:w="1096" w:type="dxa"/>
            <w:vAlign w:val="center"/>
          </w:tcPr>
          <w:p w14:paraId="1A745040" w14:textId="77777777" w:rsidR="001D3701" w:rsidRPr="001D3701" w:rsidRDefault="001D3701" w:rsidP="001D3701">
            <w:pPr>
              <w:jc w:val="center"/>
              <w:rPr>
                <w:bCs/>
                <w:color w:val="000000"/>
                <w:sz w:val="28"/>
                <w:szCs w:val="28"/>
              </w:rPr>
            </w:pPr>
            <w:r w:rsidRPr="001D3701">
              <w:rPr>
                <w:bCs/>
                <w:color w:val="000000"/>
                <w:sz w:val="28"/>
                <w:szCs w:val="28"/>
              </w:rPr>
              <w:t>9</w:t>
            </w:r>
          </w:p>
        </w:tc>
        <w:tc>
          <w:tcPr>
            <w:tcW w:w="1096" w:type="dxa"/>
            <w:vAlign w:val="center"/>
          </w:tcPr>
          <w:p w14:paraId="7B375780" w14:textId="77777777" w:rsidR="001D3701" w:rsidRPr="001D3701" w:rsidRDefault="001D3701" w:rsidP="001D3701">
            <w:pPr>
              <w:jc w:val="center"/>
              <w:rPr>
                <w:bCs/>
                <w:color w:val="000000"/>
                <w:sz w:val="28"/>
                <w:szCs w:val="28"/>
              </w:rPr>
            </w:pPr>
            <w:r w:rsidRPr="001D3701">
              <w:rPr>
                <w:bCs/>
                <w:color w:val="000000"/>
                <w:sz w:val="28"/>
                <w:szCs w:val="28"/>
              </w:rPr>
              <w:t>10</w:t>
            </w:r>
          </w:p>
        </w:tc>
      </w:tr>
      <w:tr w:rsidR="001D3701" w:rsidRPr="001D3701" w14:paraId="06460CA6" w14:textId="77777777" w:rsidTr="007232B4">
        <w:trPr>
          <w:trHeight w:val="2246"/>
        </w:trPr>
        <w:tc>
          <w:tcPr>
            <w:tcW w:w="822" w:type="dxa"/>
            <w:vAlign w:val="center"/>
          </w:tcPr>
          <w:p w14:paraId="3F3851B1" w14:textId="77777777" w:rsidR="001D3701" w:rsidRPr="001D3701" w:rsidRDefault="001D3701" w:rsidP="001D3701">
            <w:pPr>
              <w:jc w:val="center"/>
              <w:rPr>
                <w:bCs/>
                <w:color w:val="000000"/>
                <w:sz w:val="28"/>
                <w:szCs w:val="28"/>
              </w:rPr>
            </w:pPr>
            <w:r w:rsidRPr="001D3701">
              <w:rPr>
                <w:bCs/>
                <w:color w:val="000000"/>
                <w:sz w:val="28"/>
                <w:szCs w:val="28"/>
              </w:rPr>
              <w:t>8.5.</w:t>
            </w:r>
          </w:p>
        </w:tc>
        <w:tc>
          <w:tcPr>
            <w:tcW w:w="3375" w:type="dxa"/>
          </w:tcPr>
          <w:p w14:paraId="6EA2B862" w14:textId="77777777" w:rsidR="001D3701" w:rsidRPr="001D3701" w:rsidRDefault="001D3701" w:rsidP="001D3701">
            <w:pPr>
              <w:rPr>
                <w:bCs/>
                <w:color w:val="000000"/>
                <w:sz w:val="28"/>
                <w:szCs w:val="28"/>
              </w:rPr>
            </w:pPr>
            <w:r w:rsidRPr="001D3701">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1D3701">
              <w:rPr>
                <w:color w:val="000000"/>
                <w:sz w:val="22"/>
                <w:szCs w:val="22"/>
                <w:vertAlign w:val="superscript"/>
              </w:rPr>
              <w:t>3</w:t>
            </w:r>
            <w:r w:rsidRPr="001D3701">
              <w:rPr>
                <w:color w:val="000000"/>
                <w:sz w:val="22"/>
                <w:szCs w:val="22"/>
              </w:rPr>
              <w:t xml:space="preserve">) – </w:t>
            </w:r>
            <w:r w:rsidRPr="001D3701">
              <w:rPr>
                <w:color w:val="000000"/>
                <w:sz w:val="22"/>
                <w:szCs w:val="22"/>
                <w:u w:val="single"/>
              </w:rPr>
              <w:t>для организаций, оказывающих услуги по очистке сточных вод</w:t>
            </w:r>
          </w:p>
        </w:tc>
        <w:tc>
          <w:tcPr>
            <w:tcW w:w="993" w:type="dxa"/>
            <w:vAlign w:val="center"/>
          </w:tcPr>
          <w:p w14:paraId="73887392" w14:textId="77777777" w:rsidR="001D3701" w:rsidRPr="001D3701" w:rsidRDefault="001D3701" w:rsidP="001D3701">
            <w:pPr>
              <w:jc w:val="center"/>
              <w:rPr>
                <w:bCs/>
                <w:sz w:val="28"/>
                <w:szCs w:val="28"/>
              </w:rPr>
            </w:pPr>
            <w:r w:rsidRPr="001D3701">
              <w:rPr>
                <w:bCs/>
                <w:sz w:val="28"/>
                <w:szCs w:val="28"/>
              </w:rPr>
              <w:t>-</w:t>
            </w:r>
          </w:p>
        </w:tc>
        <w:tc>
          <w:tcPr>
            <w:tcW w:w="1701" w:type="dxa"/>
            <w:vAlign w:val="center"/>
          </w:tcPr>
          <w:p w14:paraId="54C69E80" w14:textId="77777777" w:rsidR="001D3701" w:rsidRPr="001D3701" w:rsidRDefault="001D3701" w:rsidP="001D3701">
            <w:pPr>
              <w:jc w:val="center"/>
              <w:rPr>
                <w:bCs/>
                <w:sz w:val="28"/>
                <w:szCs w:val="28"/>
              </w:rPr>
            </w:pPr>
            <w:r w:rsidRPr="001D3701">
              <w:rPr>
                <w:bCs/>
                <w:sz w:val="28"/>
                <w:szCs w:val="28"/>
              </w:rPr>
              <w:t>-</w:t>
            </w:r>
          </w:p>
        </w:tc>
        <w:tc>
          <w:tcPr>
            <w:tcW w:w="1095" w:type="dxa"/>
            <w:vAlign w:val="center"/>
          </w:tcPr>
          <w:p w14:paraId="62BB7515" w14:textId="77777777" w:rsidR="001D3701" w:rsidRPr="001D3701" w:rsidRDefault="001D3701" w:rsidP="001D3701">
            <w:pPr>
              <w:jc w:val="center"/>
              <w:rPr>
                <w:bCs/>
                <w:sz w:val="28"/>
                <w:szCs w:val="28"/>
              </w:rPr>
            </w:pPr>
            <w:r w:rsidRPr="001D3701">
              <w:rPr>
                <w:bCs/>
                <w:sz w:val="28"/>
                <w:szCs w:val="28"/>
              </w:rPr>
              <w:t>-</w:t>
            </w:r>
          </w:p>
        </w:tc>
        <w:tc>
          <w:tcPr>
            <w:tcW w:w="1096" w:type="dxa"/>
            <w:vAlign w:val="center"/>
          </w:tcPr>
          <w:p w14:paraId="4C8785A3" w14:textId="77777777" w:rsidR="001D3701" w:rsidRPr="001D3701" w:rsidRDefault="001D3701" w:rsidP="001D3701">
            <w:pPr>
              <w:jc w:val="center"/>
              <w:rPr>
                <w:bCs/>
                <w:sz w:val="28"/>
                <w:szCs w:val="28"/>
              </w:rPr>
            </w:pPr>
            <w:r w:rsidRPr="001D3701">
              <w:rPr>
                <w:bCs/>
                <w:sz w:val="28"/>
                <w:szCs w:val="28"/>
              </w:rPr>
              <w:t>-</w:t>
            </w:r>
          </w:p>
        </w:tc>
        <w:tc>
          <w:tcPr>
            <w:tcW w:w="1096" w:type="dxa"/>
            <w:vAlign w:val="center"/>
          </w:tcPr>
          <w:p w14:paraId="061EA459" w14:textId="77777777" w:rsidR="001D3701" w:rsidRPr="001D3701" w:rsidRDefault="001D3701" w:rsidP="001D3701">
            <w:pPr>
              <w:jc w:val="center"/>
              <w:rPr>
                <w:bCs/>
                <w:sz w:val="28"/>
                <w:szCs w:val="28"/>
              </w:rPr>
            </w:pPr>
            <w:r w:rsidRPr="001D3701">
              <w:rPr>
                <w:bCs/>
                <w:sz w:val="28"/>
                <w:szCs w:val="28"/>
              </w:rPr>
              <w:t>-</w:t>
            </w:r>
          </w:p>
        </w:tc>
        <w:tc>
          <w:tcPr>
            <w:tcW w:w="1096" w:type="dxa"/>
            <w:vAlign w:val="center"/>
          </w:tcPr>
          <w:p w14:paraId="60938D8C" w14:textId="77777777" w:rsidR="001D3701" w:rsidRPr="001D3701" w:rsidRDefault="001D3701" w:rsidP="001D3701">
            <w:pPr>
              <w:jc w:val="center"/>
              <w:rPr>
                <w:bCs/>
                <w:sz w:val="28"/>
                <w:szCs w:val="28"/>
              </w:rPr>
            </w:pPr>
            <w:r w:rsidRPr="001D3701">
              <w:rPr>
                <w:bCs/>
                <w:sz w:val="28"/>
                <w:szCs w:val="28"/>
              </w:rPr>
              <w:t>-</w:t>
            </w:r>
          </w:p>
        </w:tc>
        <w:tc>
          <w:tcPr>
            <w:tcW w:w="1096" w:type="dxa"/>
            <w:vAlign w:val="center"/>
          </w:tcPr>
          <w:p w14:paraId="17AA1BF0" w14:textId="77777777" w:rsidR="001D3701" w:rsidRPr="001D3701" w:rsidRDefault="001D3701" w:rsidP="001D3701">
            <w:pPr>
              <w:jc w:val="center"/>
              <w:rPr>
                <w:bCs/>
                <w:sz w:val="28"/>
                <w:szCs w:val="28"/>
              </w:rPr>
            </w:pPr>
            <w:r w:rsidRPr="001D3701">
              <w:rPr>
                <w:bCs/>
                <w:sz w:val="28"/>
                <w:szCs w:val="28"/>
              </w:rPr>
              <w:t>-</w:t>
            </w:r>
          </w:p>
        </w:tc>
        <w:tc>
          <w:tcPr>
            <w:tcW w:w="1096" w:type="dxa"/>
            <w:vAlign w:val="center"/>
          </w:tcPr>
          <w:p w14:paraId="73FE8520" w14:textId="77777777" w:rsidR="001D3701" w:rsidRPr="001D3701" w:rsidRDefault="001D3701" w:rsidP="001D3701">
            <w:pPr>
              <w:jc w:val="center"/>
              <w:rPr>
                <w:bCs/>
                <w:sz w:val="28"/>
                <w:szCs w:val="28"/>
              </w:rPr>
            </w:pPr>
            <w:r w:rsidRPr="001D3701">
              <w:rPr>
                <w:bCs/>
                <w:sz w:val="28"/>
                <w:szCs w:val="28"/>
              </w:rPr>
              <w:t>-</w:t>
            </w:r>
          </w:p>
        </w:tc>
      </w:tr>
      <w:tr w:rsidR="001D3701" w:rsidRPr="001D3701" w14:paraId="099F1658" w14:textId="77777777" w:rsidTr="007232B4">
        <w:trPr>
          <w:trHeight w:val="2515"/>
        </w:trPr>
        <w:tc>
          <w:tcPr>
            <w:tcW w:w="822" w:type="dxa"/>
            <w:vAlign w:val="center"/>
          </w:tcPr>
          <w:p w14:paraId="485FDEB2" w14:textId="77777777" w:rsidR="001D3701" w:rsidRPr="001D3701" w:rsidRDefault="001D3701" w:rsidP="001D3701">
            <w:pPr>
              <w:jc w:val="center"/>
              <w:rPr>
                <w:bCs/>
                <w:color w:val="000000"/>
                <w:sz w:val="28"/>
                <w:szCs w:val="28"/>
              </w:rPr>
            </w:pPr>
            <w:r w:rsidRPr="001D3701">
              <w:rPr>
                <w:bCs/>
                <w:color w:val="000000"/>
                <w:sz w:val="28"/>
                <w:szCs w:val="28"/>
              </w:rPr>
              <w:t>8.6.</w:t>
            </w:r>
          </w:p>
        </w:tc>
        <w:tc>
          <w:tcPr>
            <w:tcW w:w="3375" w:type="dxa"/>
            <w:vAlign w:val="center"/>
          </w:tcPr>
          <w:p w14:paraId="20EF3AD1" w14:textId="77777777" w:rsidR="001D3701" w:rsidRPr="001D3701" w:rsidRDefault="001D3701" w:rsidP="001D3701">
            <w:pPr>
              <w:rPr>
                <w:color w:val="000000"/>
                <w:sz w:val="22"/>
                <w:szCs w:val="22"/>
              </w:rPr>
            </w:pPr>
            <w:r w:rsidRPr="001D3701">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1D3701">
              <w:rPr>
                <w:color w:val="000000"/>
                <w:sz w:val="22"/>
                <w:szCs w:val="22"/>
                <w:vertAlign w:val="superscript"/>
              </w:rPr>
              <w:t>3</w:t>
            </w:r>
            <w:r w:rsidRPr="001D3701">
              <w:rPr>
                <w:color w:val="000000"/>
                <w:sz w:val="22"/>
                <w:szCs w:val="22"/>
              </w:rPr>
              <w:t xml:space="preserve">) – </w:t>
            </w:r>
            <w:r w:rsidRPr="001D3701">
              <w:rPr>
                <w:color w:val="000000"/>
                <w:sz w:val="22"/>
                <w:szCs w:val="22"/>
                <w:u w:val="single"/>
              </w:rPr>
              <w:t>для организаций, оказывающих услуги по транспортировке сточных вод</w:t>
            </w:r>
          </w:p>
        </w:tc>
        <w:tc>
          <w:tcPr>
            <w:tcW w:w="993" w:type="dxa"/>
            <w:vAlign w:val="center"/>
          </w:tcPr>
          <w:p w14:paraId="14B029D6" w14:textId="77777777" w:rsidR="001D3701" w:rsidRPr="001D3701" w:rsidRDefault="001D3701" w:rsidP="001D3701">
            <w:pPr>
              <w:jc w:val="center"/>
              <w:rPr>
                <w:bCs/>
                <w:sz w:val="28"/>
                <w:szCs w:val="28"/>
              </w:rPr>
            </w:pPr>
            <w:r w:rsidRPr="001D3701">
              <w:rPr>
                <w:bCs/>
                <w:sz w:val="28"/>
                <w:szCs w:val="28"/>
              </w:rPr>
              <w:t>-</w:t>
            </w:r>
          </w:p>
        </w:tc>
        <w:tc>
          <w:tcPr>
            <w:tcW w:w="1701" w:type="dxa"/>
            <w:vAlign w:val="center"/>
          </w:tcPr>
          <w:p w14:paraId="4541BC47" w14:textId="77777777" w:rsidR="001D3701" w:rsidRPr="001D3701" w:rsidRDefault="001D3701" w:rsidP="001D3701">
            <w:pPr>
              <w:jc w:val="center"/>
            </w:pPr>
            <w:r w:rsidRPr="001D3701">
              <w:rPr>
                <w:bCs/>
                <w:sz w:val="28"/>
                <w:szCs w:val="28"/>
              </w:rPr>
              <w:t>-</w:t>
            </w:r>
          </w:p>
        </w:tc>
        <w:tc>
          <w:tcPr>
            <w:tcW w:w="1095" w:type="dxa"/>
            <w:vAlign w:val="center"/>
          </w:tcPr>
          <w:p w14:paraId="05E0B8DA" w14:textId="77777777" w:rsidR="001D3701" w:rsidRPr="001D3701" w:rsidRDefault="001D3701" w:rsidP="001D3701">
            <w:pPr>
              <w:jc w:val="center"/>
            </w:pPr>
            <w:r w:rsidRPr="001D3701">
              <w:rPr>
                <w:bCs/>
                <w:sz w:val="28"/>
                <w:szCs w:val="28"/>
              </w:rPr>
              <w:t>-</w:t>
            </w:r>
          </w:p>
        </w:tc>
        <w:tc>
          <w:tcPr>
            <w:tcW w:w="1096" w:type="dxa"/>
            <w:vAlign w:val="center"/>
          </w:tcPr>
          <w:p w14:paraId="19203A7F" w14:textId="77777777" w:rsidR="001D3701" w:rsidRPr="001D3701" w:rsidRDefault="001D3701" w:rsidP="001D3701">
            <w:pPr>
              <w:jc w:val="center"/>
            </w:pPr>
            <w:r w:rsidRPr="001D3701">
              <w:rPr>
                <w:bCs/>
                <w:sz w:val="28"/>
                <w:szCs w:val="28"/>
              </w:rPr>
              <w:t>-</w:t>
            </w:r>
          </w:p>
        </w:tc>
        <w:tc>
          <w:tcPr>
            <w:tcW w:w="1096" w:type="dxa"/>
            <w:vAlign w:val="center"/>
          </w:tcPr>
          <w:p w14:paraId="0470CF91" w14:textId="77777777" w:rsidR="001D3701" w:rsidRPr="001D3701" w:rsidRDefault="001D3701" w:rsidP="001D3701">
            <w:pPr>
              <w:jc w:val="center"/>
            </w:pPr>
            <w:r w:rsidRPr="001D3701">
              <w:rPr>
                <w:bCs/>
                <w:sz w:val="28"/>
                <w:szCs w:val="28"/>
              </w:rPr>
              <w:t>-</w:t>
            </w:r>
          </w:p>
        </w:tc>
        <w:tc>
          <w:tcPr>
            <w:tcW w:w="1096" w:type="dxa"/>
            <w:vAlign w:val="center"/>
          </w:tcPr>
          <w:p w14:paraId="76D78E57" w14:textId="77777777" w:rsidR="001D3701" w:rsidRPr="001D3701" w:rsidRDefault="001D3701" w:rsidP="001D3701">
            <w:pPr>
              <w:jc w:val="center"/>
            </w:pPr>
            <w:r w:rsidRPr="001D3701">
              <w:rPr>
                <w:bCs/>
                <w:sz w:val="28"/>
                <w:szCs w:val="28"/>
              </w:rPr>
              <w:t>-</w:t>
            </w:r>
          </w:p>
        </w:tc>
        <w:tc>
          <w:tcPr>
            <w:tcW w:w="1096" w:type="dxa"/>
            <w:vAlign w:val="center"/>
          </w:tcPr>
          <w:p w14:paraId="467CA74D" w14:textId="77777777" w:rsidR="001D3701" w:rsidRPr="001D3701" w:rsidRDefault="001D3701" w:rsidP="001D3701">
            <w:pPr>
              <w:jc w:val="center"/>
            </w:pPr>
            <w:r w:rsidRPr="001D3701">
              <w:rPr>
                <w:bCs/>
                <w:sz w:val="28"/>
                <w:szCs w:val="28"/>
              </w:rPr>
              <w:t>-</w:t>
            </w:r>
          </w:p>
        </w:tc>
        <w:tc>
          <w:tcPr>
            <w:tcW w:w="1096" w:type="dxa"/>
            <w:vAlign w:val="center"/>
          </w:tcPr>
          <w:p w14:paraId="372B0D04" w14:textId="77777777" w:rsidR="001D3701" w:rsidRPr="001D3701" w:rsidRDefault="001D3701" w:rsidP="001D3701">
            <w:pPr>
              <w:jc w:val="center"/>
            </w:pPr>
            <w:r w:rsidRPr="001D3701">
              <w:rPr>
                <w:bCs/>
                <w:sz w:val="28"/>
                <w:szCs w:val="28"/>
              </w:rPr>
              <w:t>-</w:t>
            </w:r>
          </w:p>
        </w:tc>
      </w:tr>
      <w:tr w:rsidR="001D3701" w:rsidRPr="001D3701" w14:paraId="29024188" w14:textId="77777777" w:rsidTr="007232B4">
        <w:trPr>
          <w:trHeight w:val="2268"/>
        </w:trPr>
        <w:tc>
          <w:tcPr>
            <w:tcW w:w="822" w:type="dxa"/>
            <w:vAlign w:val="center"/>
          </w:tcPr>
          <w:p w14:paraId="3728D0D0" w14:textId="77777777" w:rsidR="001D3701" w:rsidRPr="001D3701" w:rsidRDefault="001D3701" w:rsidP="001D3701">
            <w:pPr>
              <w:jc w:val="center"/>
              <w:rPr>
                <w:bCs/>
                <w:color w:val="000000"/>
                <w:sz w:val="28"/>
                <w:szCs w:val="28"/>
              </w:rPr>
            </w:pPr>
            <w:r w:rsidRPr="001D3701">
              <w:rPr>
                <w:bCs/>
                <w:color w:val="000000"/>
                <w:sz w:val="28"/>
                <w:szCs w:val="28"/>
              </w:rPr>
              <w:t>8.7.</w:t>
            </w:r>
          </w:p>
        </w:tc>
        <w:tc>
          <w:tcPr>
            <w:tcW w:w="3375" w:type="dxa"/>
            <w:vAlign w:val="center"/>
          </w:tcPr>
          <w:p w14:paraId="33DF80CC" w14:textId="77777777" w:rsidR="001D3701" w:rsidRPr="001D3701" w:rsidRDefault="001D3701" w:rsidP="001D3701">
            <w:pPr>
              <w:rPr>
                <w:color w:val="000000"/>
                <w:sz w:val="22"/>
                <w:szCs w:val="22"/>
              </w:rPr>
            </w:pPr>
            <w:r w:rsidRPr="001D3701">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1D3701">
              <w:rPr>
                <w:color w:val="000000"/>
                <w:sz w:val="22"/>
                <w:szCs w:val="22"/>
                <w:vertAlign w:val="superscript"/>
              </w:rPr>
              <w:t>3</w:t>
            </w:r>
            <w:r w:rsidRPr="001D3701">
              <w:rPr>
                <w:color w:val="000000"/>
                <w:sz w:val="22"/>
                <w:szCs w:val="22"/>
              </w:rPr>
              <w:t xml:space="preserve">) – </w:t>
            </w:r>
            <w:r w:rsidRPr="001D3701">
              <w:rPr>
                <w:color w:val="000000"/>
                <w:sz w:val="22"/>
                <w:szCs w:val="22"/>
                <w:u w:val="single"/>
              </w:rPr>
              <w:t>для организаций, оказывающих услуги по водоотведению</w:t>
            </w:r>
          </w:p>
        </w:tc>
        <w:tc>
          <w:tcPr>
            <w:tcW w:w="993" w:type="dxa"/>
            <w:vAlign w:val="center"/>
          </w:tcPr>
          <w:p w14:paraId="205CE5A8" w14:textId="77777777" w:rsidR="001D3701" w:rsidRPr="001D3701" w:rsidRDefault="001D3701" w:rsidP="001D3701">
            <w:pPr>
              <w:jc w:val="center"/>
              <w:rPr>
                <w:bCs/>
                <w:sz w:val="28"/>
                <w:szCs w:val="28"/>
              </w:rPr>
            </w:pPr>
            <w:r w:rsidRPr="001D3701">
              <w:rPr>
                <w:bCs/>
                <w:sz w:val="28"/>
                <w:szCs w:val="28"/>
              </w:rPr>
              <w:t>0,54</w:t>
            </w:r>
          </w:p>
        </w:tc>
        <w:tc>
          <w:tcPr>
            <w:tcW w:w="1701" w:type="dxa"/>
            <w:vAlign w:val="center"/>
          </w:tcPr>
          <w:p w14:paraId="26E325D0" w14:textId="77777777" w:rsidR="001D3701" w:rsidRPr="001D3701" w:rsidRDefault="001D3701" w:rsidP="001D3701">
            <w:pPr>
              <w:jc w:val="center"/>
              <w:rPr>
                <w:bCs/>
                <w:sz w:val="28"/>
                <w:szCs w:val="28"/>
              </w:rPr>
            </w:pPr>
            <w:r w:rsidRPr="001D3701">
              <w:rPr>
                <w:bCs/>
                <w:sz w:val="28"/>
                <w:szCs w:val="28"/>
              </w:rPr>
              <w:t>0,54</w:t>
            </w:r>
          </w:p>
        </w:tc>
        <w:tc>
          <w:tcPr>
            <w:tcW w:w="1095" w:type="dxa"/>
            <w:vAlign w:val="center"/>
          </w:tcPr>
          <w:p w14:paraId="732E76D9" w14:textId="77777777" w:rsidR="001D3701" w:rsidRPr="001D3701" w:rsidRDefault="001D3701" w:rsidP="001D3701">
            <w:pPr>
              <w:jc w:val="center"/>
              <w:rPr>
                <w:bCs/>
                <w:sz w:val="28"/>
                <w:szCs w:val="28"/>
              </w:rPr>
            </w:pPr>
            <w:r w:rsidRPr="001D3701">
              <w:rPr>
                <w:bCs/>
                <w:sz w:val="28"/>
                <w:szCs w:val="28"/>
              </w:rPr>
              <w:t>0,63</w:t>
            </w:r>
          </w:p>
        </w:tc>
        <w:tc>
          <w:tcPr>
            <w:tcW w:w="1096" w:type="dxa"/>
            <w:vAlign w:val="center"/>
          </w:tcPr>
          <w:p w14:paraId="58925E50" w14:textId="77777777" w:rsidR="001D3701" w:rsidRPr="001D3701" w:rsidRDefault="001D3701" w:rsidP="001D3701">
            <w:pPr>
              <w:jc w:val="center"/>
              <w:rPr>
                <w:sz w:val="28"/>
                <w:szCs w:val="28"/>
              </w:rPr>
            </w:pPr>
            <w:r w:rsidRPr="001D3701">
              <w:rPr>
                <w:sz w:val="28"/>
                <w:szCs w:val="28"/>
              </w:rPr>
              <w:t>0,63</w:t>
            </w:r>
          </w:p>
        </w:tc>
        <w:tc>
          <w:tcPr>
            <w:tcW w:w="1096" w:type="dxa"/>
            <w:vAlign w:val="center"/>
          </w:tcPr>
          <w:p w14:paraId="02390A18" w14:textId="77777777" w:rsidR="001D3701" w:rsidRPr="001D3701" w:rsidRDefault="001D3701" w:rsidP="001D3701">
            <w:pPr>
              <w:jc w:val="center"/>
              <w:rPr>
                <w:sz w:val="28"/>
                <w:szCs w:val="28"/>
              </w:rPr>
            </w:pPr>
            <w:r w:rsidRPr="001D3701">
              <w:rPr>
                <w:sz w:val="28"/>
                <w:szCs w:val="28"/>
              </w:rPr>
              <w:t>0,63</w:t>
            </w:r>
          </w:p>
        </w:tc>
        <w:tc>
          <w:tcPr>
            <w:tcW w:w="1096" w:type="dxa"/>
            <w:vAlign w:val="center"/>
          </w:tcPr>
          <w:p w14:paraId="6144E4D4" w14:textId="77777777" w:rsidR="001D3701" w:rsidRPr="001D3701" w:rsidRDefault="001D3701" w:rsidP="001D3701">
            <w:pPr>
              <w:jc w:val="center"/>
              <w:rPr>
                <w:sz w:val="28"/>
                <w:szCs w:val="28"/>
              </w:rPr>
            </w:pPr>
            <w:r w:rsidRPr="001D3701">
              <w:rPr>
                <w:sz w:val="28"/>
                <w:szCs w:val="28"/>
              </w:rPr>
              <w:t>0,63</w:t>
            </w:r>
          </w:p>
        </w:tc>
        <w:tc>
          <w:tcPr>
            <w:tcW w:w="1096" w:type="dxa"/>
            <w:vAlign w:val="center"/>
          </w:tcPr>
          <w:p w14:paraId="2B0B7601" w14:textId="77777777" w:rsidR="001D3701" w:rsidRPr="001D3701" w:rsidRDefault="001D3701" w:rsidP="001D3701">
            <w:pPr>
              <w:jc w:val="center"/>
              <w:rPr>
                <w:sz w:val="28"/>
                <w:szCs w:val="28"/>
              </w:rPr>
            </w:pPr>
            <w:r w:rsidRPr="001D3701">
              <w:rPr>
                <w:sz w:val="28"/>
                <w:szCs w:val="28"/>
              </w:rPr>
              <w:t>0,63</w:t>
            </w:r>
          </w:p>
        </w:tc>
        <w:tc>
          <w:tcPr>
            <w:tcW w:w="1096" w:type="dxa"/>
            <w:vAlign w:val="center"/>
          </w:tcPr>
          <w:p w14:paraId="71BADECD" w14:textId="77777777" w:rsidR="001D3701" w:rsidRPr="001D3701" w:rsidRDefault="001D3701" w:rsidP="001D3701">
            <w:pPr>
              <w:jc w:val="center"/>
              <w:rPr>
                <w:sz w:val="28"/>
                <w:szCs w:val="28"/>
              </w:rPr>
            </w:pPr>
            <w:r w:rsidRPr="001D3701">
              <w:rPr>
                <w:sz w:val="28"/>
                <w:szCs w:val="28"/>
              </w:rPr>
              <w:t>0,63</w:t>
            </w:r>
          </w:p>
        </w:tc>
      </w:tr>
    </w:tbl>
    <w:p w14:paraId="5698B6FA" w14:textId="77777777" w:rsidR="001D3701" w:rsidRPr="001D3701" w:rsidRDefault="001D3701" w:rsidP="001D3701">
      <w:pPr>
        <w:ind w:left="-567"/>
        <w:jc w:val="center"/>
        <w:rPr>
          <w:bCs/>
          <w:color w:val="000000"/>
          <w:sz w:val="28"/>
          <w:szCs w:val="28"/>
        </w:rPr>
      </w:pPr>
    </w:p>
    <w:p w14:paraId="3BB073FB" w14:textId="77777777" w:rsidR="001D3701" w:rsidRPr="001D3701" w:rsidRDefault="001D3701" w:rsidP="001D3701">
      <w:pPr>
        <w:ind w:left="-567"/>
        <w:jc w:val="center"/>
        <w:rPr>
          <w:bCs/>
          <w:color w:val="000000"/>
          <w:sz w:val="28"/>
          <w:szCs w:val="28"/>
        </w:rPr>
      </w:pPr>
    </w:p>
    <w:p w14:paraId="7B5E31E2" w14:textId="77777777" w:rsidR="001D3701" w:rsidRPr="001D3701" w:rsidRDefault="001D3701" w:rsidP="001D3701">
      <w:pPr>
        <w:ind w:left="-567"/>
        <w:jc w:val="center"/>
        <w:rPr>
          <w:bCs/>
          <w:color w:val="000000"/>
          <w:sz w:val="28"/>
          <w:szCs w:val="28"/>
        </w:rPr>
      </w:pPr>
    </w:p>
    <w:p w14:paraId="67AC92CD" w14:textId="77777777" w:rsidR="001D3701" w:rsidRPr="001D3701" w:rsidRDefault="001D3701" w:rsidP="001D3701">
      <w:pPr>
        <w:ind w:left="-567"/>
        <w:jc w:val="center"/>
        <w:rPr>
          <w:bCs/>
          <w:color w:val="000000"/>
          <w:sz w:val="28"/>
          <w:szCs w:val="28"/>
        </w:rPr>
      </w:pPr>
    </w:p>
    <w:p w14:paraId="6288AB4C" w14:textId="77777777" w:rsidR="001D3701" w:rsidRPr="001D3701" w:rsidRDefault="001D3701" w:rsidP="001D3701">
      <w:pPr>
        <w:ind w:left="-567"/>
        <w:jc w:val="center"/>
        <w:rPr>
          <w:bCs/>
          <w:color w:val="000000"/>
          <w:sz w:val="28"/>
          <w:szCs w:val="28"/>
        </w:rPr>
      </w:pPr>
    </w:p>
    <w:p w14:paraId="302060DF" w14:textId="77777777" w:rsidR="001D3701" w:rsidRPr="001D3701" w:rsidRDefault="001D3701" w:rsidP="001D3701">
      <w:pPr>
        <w:ind w:left="-567"/>
        <w:jc w:val="center"/>
        <w:rPr>
          <w:bCs/>
          <w:color w:val="000000"/>
          <w:sz w:val="28"/>
          <w:szCs w:val="28"/>
        </w:rPr>
      </w:pPr>
    </w:p>
    <w:p w14:paraId="653111D1" w14:textId="77777777" w:rsidR="001D3701" w:rsidRPr="001D3701" w:rsidRDefault="001D3701" w:rsidP="001D3701">
      <w:pPr>
        <w:ind w:left="-567"/>
        <w:jc w:val="center"/>
        <w:rPr>
          <w:bCs/>
          <w:color w:val="000000"/>
          <w:sz w:val="28"/>
          <w:szCs w:val="28"/>
        </w:rPr>
      </w:pPr>
    </w:p>
    <w:p w14:paraId="268571B8" w14:textId="77777777" w:rsidR="001D3701" w:rsidRPr="001D3701" w:rsidRDefault="001D3701" w:rsidP="001D3701">
      <w:pPr>
        <w:ind w:left="-567"/>
        <w:jc w:val="center"/>
        <w:rPr>
          <w:bCs/>
          <w:color w:val="000000"/>
          <w:sz w:val="28"/>
          <w:szCs w:val="28"/>
        </w:rPr>
        <w:sectPr w:rsidR="001D3701" w:rsidRPr="001D3701" w:rsidSect="008F7E58">
          <w:pgSz w:w="16838" w:h="11906" w:orient="landscape"/>
          <w:pgMar w:top="851" w:right="851" w:bottom="709" w:left="709" w:header="709" w:footer="709" w:gutter="0"/>
          <w:cols w:space="708"/>
          <w:titlePg/>
          <w:docGrid w:linePitch="360"/>
        </w:sectPr>
      </w:pPr>
    </w:p>
    <w:p w14:paraId="68685DCF" w14:textId="77777777" w:rsidR="001D3701" w:rsidRPr="001D3701" w:rsidRDefault="001D3701" w:rsidP="001D3701">
      <w:pPr>
        <w:ind w:left="-567"/>
        <w:jc w:val="center"/>
        <w:rPr>
          <w:bCs/>
          <w:color w:val="000000"/>
          <w:sz w:val="28"/>
          <w:szCs w:val="28"/>
        </w:rPr>
      </w:pPr>
      <w:r w:rsidRPr="001D3701">
        <w:rPr>
          <w:bCs/>
          <w:color w:val="000000"/>
          <w:sz w:val="28"/>
          <w:szCs w:val="28"/>
        </w:rPr>
        <w:lastRenderedPageBreak/>
        <w:t>Раздел 9. Расчет эффективности производственной программы</w:t>
      </w:r>
    </w:p>
    <w:p w14:paraId="06E3B05C" w14:textId="77777777" w:rsidR="001D3701" w:rsidRPr="001D3701" w:rsidRDefault="001D3701" w:rsidP="001D3701">
      <w:pPr>
        <w:ind w:left="-567"/>
        <w:jc w:val="center"/>
        <w:rPr>
          <w:bCs/>
          <w:color w:val="000000"/>
          <w:sz w:val="28"/>
          <w:szCs w:val="28"/>
        </w:rPr>
      </w:pPr>
    </w:p>
    <w:tbl>
      <w:tblPr>
        <w:tblStyle w:val="ae"/>
        <w:tblW w:w="10630" w:type="dxa"/>
        <w:tblInd w:w="-856" w:type="dxa"/>
        <w:tblLayout w:type="fixed"/>
        <w:tblLook w:val="04A0" w:firstRow="1" w:lastRow="0" w:firstColumn="1" w:lastColumn="0" w:noHBand="0" w:noVBand="1"/>
      </w:tblPr>
      <w:tblGrid>
        <w:gridCol w:w="736"/>
        <w:gridCol w:w="3659"/>
        <w:gridCol w:w="1559"/>
        <w:gridCol w:w="2551"/>
        <w:gridCol w:w="2125"/>
      </w:tblGrid>
      <w:tr w:rsidR="001D3701" w:rsidRPr="001D3701" w14:paraId="73C7E25D" w14:textId="77777777" w:rsidTr="007232B4">
        <w:trPr>
          <w:trHeight w:val="2430"/>
        </w:trPr>
        <w:tc>
          <w:tcPr>
            <w:tcW w:w="736" w:type="dxa"/>
            <w:vAlign w:val="center"/>
          </w:tcPr>
          <w:p w14:paraId="67F16AF3" w14:textId="77777777" w:rsidR="001D3701" w:rsidRPr="001D3701" w:rsidRDefault="001D3701" w:rsidP="001D3701">
            <w:pPr>
              <w:jc w:val="center"/>
              <w:rPr>
                <w:bCs/>
                <w:color w:val="000000"/>
                <w:sz w:val="28"/>
                <w:szCs w:val="28"/>
              </w:rPr>
            </w:pPr>
            <w:r w:rsidRPr="001D3701">
              <w:rPr>
                <w:bCs/>
                <w:color w:val="000000"/>
                <w:sz w:val="28"/>
                <w:szCs w:val="28"/>
              </w:rPr>
              <w:t>№ п/п</w:t>
            </w:r>
          </w:p>
        </w:tc>
        <w:tc>
          <w:tcPr>
            <w:tcW w:w="3659" w:type="dxa"/>
            <w:vAlign w:val="center"/>
          </w:tcPr>
          <w:p w14:paraId="33A0C897" w14:textId="77777777" w:rsidR="001D3701" w:rsidRPr="001D3701" w:rsidRDefault="001D3701" w:rsidP="001D3701">
            <w:pPr>
              <w:jc w:val="center"/>
              <w:rPr>
                <w:bCs/>
                <w:color w:val="000000"/>
                <w:sz w:val="28"/>
                <w:szCs w:val="28"/>
              </w:rPr>
            </w:pPr>
            <w:r w:rsidRPr="001D3701">
              <w:rPr>
                <w:bCs/>
                <w:color w:val="000000"/>
                <w:sz w:val="28"/>
                <w:szCs w:val="28"/>
              </w:rPr>
              <w:t>Наименование показателя</w:t>
            </w:r>
          </w:p>
        </w:tc>
        <w:tc>
          <w:tcPr>
            <w:tcW w:w="1559" w:type="dxa"/>
            <w:vAlign w:val="center"/>
          </w:tcPr>
          <w:p w14:paraId="3A3C1A4E" w14:textId="77777777" w:rsidR="001D3701" w:rsidRPr="001D3701" w:rsidRDefault="001D3701" w:rsidP="001D3701">
            <w:pPr>
              <w:jc w:val="center"/>
              <w:rPr>
                <w:bCs/>
                <w:color w:val="000000"/>
                <w:sz w:val="28"/>
                <w:szCs w:val="28"/>
              </w:rPr>
            </w:pPr>
            <w:r w:rsidRPr="001D3701">
              <w:rPr>
                <w:bCs/>
                <w:color w:val="000000"/>
                <w:sz w:val="28"/>
                <w:szCs w:val="28"/>
              </w:rPr>
              <w:t>Значение показателя в базовом периоде    2024 год</w:t>
            </w:r>
          </w:p>
        </w:tc>
        <w:tc>
          <w:tcPr>
            <w:tcW w:w="2551" w:type="dxa"/>
            <w:vAlign w:val="center"/>
          </w:tcPr>
          <w:p w14:paraId="2EC9E6D2" w14:textId="77777777" w:rsidR="001D3701" w:rsidRPr="001D3701" w:rsidRDefault="001D3701" w:rsidP="001D3701">
            <w:pPr>
              <w:jc w:val="center"/>
              <w:rPr>
                <w:bCs/>
                <w:color w:val="000000"/>
                <w:sz w:val="28"/>
                <w:szCs w:val="28"/>
              </w:rPr>
            </w:pPr>
            <w:r w:rsidRPr="001D3701">
              <w:rPr>
                <w:bCs/>
                <w:color w:val="000000"/>
                <w:sz w:val="28"/>
                <w:szCs w:val="28"/>
              </w:rPr>
              <w:t>Планируемое значение показателя по итогам реализации производственной программы                  2029 год</w:t>
            </w:r>
          </w:p>
        </w:tc>
        <w:tc>
          <w:tcPr>
            <w:tcW w:w="2125" w:type="dxa"/>
            <w:vAlign w:val="center"/>
          </w:tcPr>
          <w:p w14:paraId="12A8E0E1" w14:textId="77777777" w:rsidR="001D3701" w:rsidRPr="001D3701" w:rsidRDefault="001D3701" w:rsidP="001D3701">
            <w:pPr>
              <w:jc w:val="center"/>
              <w:rPr>
                <w:bCs/>
                <w:color w:val="000000"/>
                <w:sz w:val="28"/>
                <w:szCs w:val="28"/>
              </w:rPr>
            </w:pPr>
            <w:r w:rsidRPr="001D3701">
              <w:rPr>
                <w:bCs/>
                <w:color w:val="000000"/>
                <w:sz w:val="28"/>
                <w:szCs w:val="28"/>
              </w:rPr>
              <w:t>Эффективность производствен-ной программы, тыс. руб.</w:t>
            </w:r>
          </w:p>
        </w:tc>
      </w:tr>
      <w:tr w:rsidR="001D3701" w:rsidRPr="001D3701" w14:paraId="4DB257B6" w14:textId="77777777" w:rsidTr="007232B4">
        <w:tc>
          <w:tcPr>
            <w:tcW w:w="736" w:type="dxa"/>
          </w:tcPr>
          <w:p w14:paraId="564406B1" w14:textId="77777777" w:rsidR="001D3701" w:rsidRPr="001D3701" w:rsidRDefault="001D3701" w:rsidP="001D3701">
            <w:pPr>
              <w:jc w:val="center"/>
              <w:rPr>
                <w:bCs/>
                <w:color w:val="000000"/>
                <w:sz w:val="28"/>
                <w:szCs w:val="28"/>
              </w:rPr>
            </w:pPr>
            <w:r w:rsidRPr="001D3701">
              <w:rPr>
                <w:bCs/>
                <w:color w:val="000000"/>
                <w:sz w:val="28"/>
                <w:szCs w:val="28"/>
              </w:rPr>
              <w:t>1</w:t>
            </w:r>
          </w:p>
        </w:tc>
        <w:tc>
          <w:tcPr>
            <w:tcW w:w="3659" w:type="dxa"/>
          </w:tcPr>
          <w:p w14:paraId="0AC1865A" w14:textId="77777777" w:rsidR="001D3701" w:rsidRPr="001D3701" w:rsidRDefault="001D3701" w:rsidP="001D3701">
            <w:pPr>
              <w:jc w:val="center"/>
              <w:rPr>
                <w:bCs/>
                <w:color w:val="000000"/>
                <w:sz w:val="28"/>
                <w:szCs w:val="28"/>
              </w:rPr>
            </w:pPr>
            <w:r w:rsidRPr="001D3701">
              <w:rPr>
                <w:bCs/>
                <w:color w:val="000000"/>
                <w:sz w:val="28"/>
                <w:szCs w:val="28"/>
              </w:rPr>
              <w:t>2</w:t>
            </w:r>
          </w:p>
        </w:tc>
        <w:tc>
          <w:tcPr>
            <w:tcW w:w="1559" w:type="dxa"/>
          </w:tcPr>
          <w:p w14:paraId="3D4BDA33" w14:textId="77777777" w:rsidR="001D3701" w:rsidRPr="001D3701" w:rsidRDefault="001D3701" w:rsidP="001D3701">
            <w:pPr>
              <w:jc w:val="center"/>
              <w:rPr>
                <w:bCs/>
                <w:color w:val="000000"/>
                <w:sz w:val="28"/>
                <w:szCs w:val="28"/>
              </w:rPr>
            </w:pPr>
            <w:r w:rsidRPr="001D3701">
              <w:rPr>
                <w:bCs/>
                <w:color w:val="000000"/>
                <w:sz w:val="28"/>
                <w:szCs w:val="28"/>
              </w:rPr>
              <w:t>3</w:t>
            </w:r>
          </w:p>
        </w:tc>
        <w:tc>
          <w:tcPr>
            <w:tcW w:w="2551" w:type="dxa"/>
          </w:tcPr>
          <w:p w14:paraId="21FEB683" w14:textId="77777777" w:rsidR="001D3701" w:rsidRPr="001D3701" w:rsidRDefault="001D3701" w:rsidP="001D3701">
            <w:pPr>
              <w:jc w:val="center"/>
              <w:rPr>
                <w:bCs/>
                <w:color w:val="000000"/>
                <w:sz w:val="28"/>
                <w:szCs w:val="28"/>
              </w:rPr>
            </w:pPr>
            <w:r w:rsidRPr="001D3701">
              <w:rPr>
                <w:bCs/>
                <w:color w:val="000000"/>
                <w:sz w:val="28"/>
                <w:szCs w:val="28"/>
              </w:rPr>
              <w:t>4</w:t>
            </w:r>
          </w:p>
        </w:tc>
        <w:tc>
          <w:tcPr>
            <w:tcW w:w="2125" w:type="dxa"/>
          </w:tcPr>
          <w:p w14:paraId="43AC8D37" w14:textId="77777777" w:rsidR="001D3701" w:rsidRPr="001D3701" w:rsidRDefault="001D3701" w:rsidP="001D3701">
            <w:pPr>
              <w:jc w:val="center"/>
              <w:rPr>
                <w:bCs/>
                <w:color w:val="000000"/>
                <w:sz w:val="28"/>
                <w:szCs w:val="28"/>
              </w:rPr>
            </w:pPr>
            <w:r w:rsidRPr="001D3701">
              <w:rPr>
                <w:bCs/>
                <w:color w:val="000000"/>
                <w:sz w:val="28"/>
                <w:szCs w:val="28"/>
              </w:rPr>
              <w:t>5</w:t>
            </w:r>
          </w:p>
        </w:tc>
      </w:tr>
      <w:tr w:rsidR="001D3701" w:rsidRPr="001D3701" w14:paraId="047D19B4" w14:textId="77777777" w:rsidTr="007232B4">
        <w:trPr>
          <w:trHeight w:val="538"/>
        </w:trPr>
        <w:tc>
          <w:tcPr>
            <w:tcW w:w="10630" w:type="dxa"/>
            <w:gridSpan w:val="5"/>
            <w:vAlign w:val="center"/>
          </w:tcPr>
          <w:p w14:paraId="4DDBCE10" w14:textId="77777777" w:rsidR="001D3701" w:rsidRPr="001D3701" w:rsidRDefault="001D3701" w:rsidP="001D3701">
            <w:pPr>
              <w:numPr>
                <w:ilvl w:val="0"/>
                <w:numId w:val="8"/>
              </w:numPr>
              <w:contextualSpacing/>
              <w:jc w:val="center"/>
              <w:rPr>
                <w:bCs/>
                <w:color w:val="000000"/>
                <w:sz w:val="28"/>
                <w:szCs w:val="28"/>
              </w:rPr>
            </w:pPr>
            <w:r w:rsidRPr="001D3701">
              <w:rPr>
                <w:bCs/>
                <w:color w:val="000000"/>
                <w:sz w:val="28"/>
                <w:szCs w:val="28"/>
              </w:rPr>
              <w:t>Показатели качества воды (Ленинск-Кузнецкий городской округ)</w:t>
            </w:r>
          </w:p>
        </w:tc>
      </w:tr>
      <w:tr w:rsidR="001D3701" w:rsidRPr="001D3701" w14:paraId="39AFF6F4" w14:textId="77777777" w:rsidTr="007232B4">
        <w:trPr>
          <w:trHeight w:val="3565"/>
        </w:trPr>
        <w:tc>
          <w:tcPr>
            <w:tcW w:w="736" w:type="dxa"/>
            <w:vAlign w:val="center"/>
          </w:tcPr>
          <w:p w14:paraId="4E4FB25B" w14:textId="77777777" w:rsidR="001D3701" w:rsidRPr="001D3701" w:rsidRDefault="001D3701" w:rsidP="001D3701">
            <w:pPr>
              <w:jc w:val="center"/>
              <w:rPr>
                <w:bCs/>
                <w:color w:val="000000"/>
                <w:sz w:val="28"/>
                <w:szCs w:val="28"/>
              </w:rPr>
            </w:pPr>
            <w:r w:rsidRPr="001D3701">
              <w:rPr>
                <w:bCs/>
                <w:color w:val="000000"/>
                <w:sz w:val="28"/>
                <w:szCs w:val="28"/>
              </w:rPr>
              <w:t>1.1.</w:t>
            </w:r>
          </w:p>
        </w:tc>
        <w:tc>
          <w:tcPr>
            <w:tcW w:w="3659" w:type="dxa"/>
            <w:vAlign w:val="center"/>
          </w:tcPr>
          <w:p w14:paraId="627A2E17" w14:textId="77777777" w:rsidR="001D3701" w:rsidRPr="001D3701" w:rsidRDefault="001D3701" w:rsidP="001D3701">
            <w:pPr>
              <w:rPr>
                <w:color w:val="000000"/>
                <w:sz w:val="22"/>
                <w:szCs w:val="22"/>
              </w:rPr>
            </w:pPr>
            <w:r w:rsidRPr="001D3701">
              <w:rPr>
                <w:color w:val="000000"/>
                <w:sz w:val="22"/>
                <w:szCs w:val="22"/>
              </w:rPr>
              <w:t xml:space="preserve">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
          <w:p w14:paraId="04470AD1" w14:textId="77777777" w:rsidR="001D3701" w:rsidRPr="001D3701" w:rsidRDefault="001D3701" w:rsidP="001D3701">
            <w:pPr>
              <w:rPr>
                <w:color w:val="000000"/>
                <w:sz w:val="22"/>
                <w:szCs w:val="22"/>
              </w:rPr>
            </w:pPr>
            <w:r w:rsidRPr="001D3701">
              <w:rPr>
                <w:color w:val="000000"/>
                <w:sz w:val="22"/>
                <w:szCs w:val="22"/>
              </w:rPr>
              <w:t>(в процентах)</w:t>
            </w:r>
          </w:p>
        </w:tc>
        <w:tc>
          <w:tcPr>
            <w:tcW w:w="1559" w:type="dxa"/>
            <w:vAlign w:val="center"/>
          </w:tcPr>
          <w:p w14:paraId="34769AF7" w14:textId="77777777" w:rsidR="001D3701" w:rsidRPr="001D3701" w:rsidRDefault="001D3701" w:rsidP="001D3701">
            <w:pPr>
              <w:jc w:val="center"/>
              <w:rPr>
                <w:sz w:val="28"/>
                <w:szCs w:val="28"/>
              </w:rPr>
            </w:pPr>
            <w:r w:rsidRPr="001D3701">
              <w:rPr>
                <w:sz w:val="28"/>
                <w:szCs w:val="28"/>
              </w:rPr>
              <w:t>12,90</w:t>
            </w:r>
          </w:p>
        </w:tc>
        <w:tc>
          <w:tcPr>
            <w:tcW w:w="2551" w:type="dxa"/>
            <w:vAlign w:val="center"/>
          </w:tcPr>
          <w:p w14:paraId="4523C18F" w14:textId="77777777" w:rsidR="001D3701" w:rsidRPr="001D3701" w:rsidRDefault="001D3701" w:rsidP="001D3701">
            <w:pPr>
              <w:jc w:val="center"/>
              <w:rPr>
                <w:sz w:val="28"/>
                <w:szCs w:val="28"/>
              </w:rPr>
            </w:pPr>
            <w:r w:rsidRPr="001D3701">
              <w:rPr>
                <w:sz w:val="28"/>
                <w:szCs w:val="28"/>
              </w:rPr>
              <w:t>12,90</w:t>
            </w:r>
          </w:p>
        </w:tc>
        <w:tc>
          <w:tcPr>
            <w:tcW w:w="2125" w:type="dxa"/>
            <w:vAlign w:val="center"/>
          </w:tcPr>
          <w:p w14:paraId="07C55DE6" w14:textId="77777777" w:rsidR="001D3701" w:rsidRPr="001D3701" w:rsidRDefault="001D3701" w:rsidP="001D3701">
            <w:pPr>
              <w:jc w:val="center"/>
              <w:rPr>
                <w:bCs/>
                <w:sz w:val="28"/>
                <w:szCs w:val="28"/>
              </w:rPr>
            </w:pPr>
            <w:r w:rsidRPr="001D3701">
              <w:rPr>
                <w:bCs/>
                <w:sz w:val="28"/>
                <w:szCs w:val="28"/>
              </w:rPr>
              <w:t>-</w:t>
            </w:r>
          </w:p>
        </w:tc>
      </w:tr>
      <w:tr w:rsidR="001D3701" w:rsidRPr="001D3701" w14:paraId="799DD5D7" w14:textId="77777777" w:rsidTr="007232B4">
        <w:trPr>
          <w:trHeight w:val="2387"/>
        </w:trPr>
        <w:tc>
          <w:tcPr>
            <w:tcW w:w="736" w:type="dxa"/>
            <w:vAlign w:val="center"/>
          </w:tcPr>
          <w:p w14:paraId="2EA1C389" w14:textId="77777777" w:rsidR="001D3701" w:rsidRPr="001D3701" w:rsidRDefault="001D3701" w:rsidP="001D3701">
            <w:pPr>
              <w:jc w:val="center"/>
              <w:rPr>
                <w:bCs/>
                <w:color w:val="000000"/>
                <w:sz w:val="28"/>
                <w:szCs w:val="28"/>
              </w:rPr>
            </w:pPr>
            <w:r w:rsidRPr="001D3701">
              <w:rPr>
                <w:bCs/>
                <w:color w:val="000000"/>
                <w:sz w:val="28"/>
                <w:szCs w:val="28"/>
              </w:rPr>
              <w:t>1.2.</w:t>
            </w:r>
          </w:p>
        </w:tc>
        <w:tc>
          <w:tcPr>
            <w:tcW w:w="3659" w:type="dxa"/>
            <w:vAlign w:val="center"/>
          </w:tcPr>
          <w:p w14:paraId="0ED730E5" w14:textId="77777777" w:rsidR="001D3701" w:rsidRPr="001D3701" w:rsidRDefault="001D3701" w:rsidP="001D3701">
            <w:pPr>
              <w:rPr>
                <w:color w:val="000000"/>
                <w:sz w:val="22"/>
                <w:szCs w:val="22"/>
              </w:rPr>
            </w:pPr>
            <w:r w:rsidRPr="001D3701">
              <w:rPr>
                <w:color w:val="000000"/>
                <w:sz w:val="22"/>
                <w:szCs w:val="22"/>
              </w:rPr>
              <w:t xml:space="preserve">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p w14:paraId="707B77A9" w14:textId="77777777" w:rsidR="001D3701" w:rsidRPr="001D3701" w:rsidRDefault="001D3701" w:rsidP="001D3701">
            <w:pPr>
              <w:rPr>
                <w:bCs/>
                <w:color w:val="000000"/>
                <w:sz w:val="28"/>
                <w:szCs w:val="28"/>
              </w:rPr>
            </w:pPr>
            <w:r w:rsidRPr="001D3701">
              <w:rPr>
                <w:color w:val="000000"/>
                <w:sz w:val="22"/>
                <w:szCs w:val="22"/>
              </w:rPr>
              <w:t>(в процентах)</w:t>
            </w:r>
          </w:p>
        </w:tc>
        <w:tc>
          <w:tcPr>
            <w:tcW w:w="1559" w:type="dxa"/>
            <w:vAlign w:val="center"/>
          </w:tcPr>
          <w:p w14:paraId="4BAA909F" w14:textId="77777777" w:rsidR="001D3701" w:rsidRPr="001D3701" w:rsidRDefault="001D3701" w:rsidP="001D3701">
            <w:pPr>
              <w:jc w:val="center"/>
              <w:rPr>
                <w:sz w:val="28"/>
                <w:szCs w:val="28"/>
              </w:rPr>
            </w:pPr>
            <w:r w:rsidRPr="001D3701">
              <w:rPr>
                <w:sz w:val="28"/>
                <w:szCs w:val="28"/>
              </w:rPr>
              <w:t>17,81</w:t>
            </w:r>
          </w:p>
        </w:tc>
        <w:tc>
          <w:tcPr>
            <w:tcW w:w="2551" w:type="dxa"/>
            <w:vAlign w:val="center"/>
          </w:tcPr>
          <w:p w14:paraId="697AF1E9" w14:textId="77777777" w:rsidR="001D3701" w:rsidRPr="001D3701" w:rsidRDefault="001D3701" w:rsidP="001D3701">
            <w:pPr>
              <w:jc w:val="center"/>
              <w:rPr>
                <w:sz w:val="28"/>
                <w:szCs w:val="28"/>
              </w:rPr>
            </w:pPr>
            <w:r w:rsidRPr="001D3701">
              <w:rPr>
                <w:sz w:val="28"/>
                <w:szCs w:val="28"/>
              </w:rPr>
              <w:t>11,34</w:t>
            </w:r>
          </w:p>
        </w:tc>
        <w:tc>
          <w:tcPr>
            <w:tcW w:w="2125" w:type="dxa"/>
            <w:vAlign w:val="center"/>
          </w:tcPr>
          <w:p w14:paraId="2C9F62CB" w14:textId="77777777" w:rsidR="001D3701" w:rsidRPr="001D3701" w:rsidRDefault="001D3701" w:rsidP="001D3701">
            <w:pPr>
              <w:jc w:val="center"/>
              <w:rPr>
                <w:bCs/>
                <w:sz w:val="28"/>
                <w:szCs w:val="28"/>
              </w:rPr>
            </w:pPr>
            <w:r w:rsidRPr="001D3701">
              <w:rPr>
                <w:bCs/>
                <w:sz w:val="28"/>
                <w:szCs w:val="28"/>
              </w:rPr>
              <w:t>-</w:t>
            </w:r>
          </w:p>
        </w:tc>
      </w:tr>
      <w:tr w:rsidR="001D3701" w:rsidRPr="001D3701" w14:paraId="200311DD" w14:textId="77777777" w:rsidTr="007232B4">
        <w:trPr>
          <w:trHeight w:val="704"/>
        </w:trPr>
        <w:tc>
          <w:tcPr>
            <w:tcW w:w="10630" w:type="dxa"/>
            <w:gridSpan w:val="5"/>
            <w:vAlign w:val="center"/>
          </w:tcPr>
          <w:p w14:paraId="37219FFA" w14:textId="77777777" w:rsidR="001D3701" w:rsidRPr="001D3701" w:rsidRDefault="001D3701" w:rsidP="001D3701">
            <w:pPr>
              <w:numPr>
                <w:ilvl w:val="0"/>
                <w:numId w:val="8"/>
              </w:numPr>
              <w:contextualSpacing/>
              <w:jc w:val="center"/>
              <w:rPr>
                <w:bCs/>
                <w:color w:val="000000"/>
                <w:sz w:val="28"/>
                <w:szCs w:val="28"/>
              </w:rPr>
            </w:pPr>
            <w:r w:rsidRPr="001D3701">
              <w:rPr>
                <w:bCs/>
                <w:color w:val="000000"/>
                <w:sz w:val="28"/>
                <w:szCs w:val="28"/>
              </w:rPr>
              <w:t>Показатели надежности и бесперебойности водоснабжения и водоотведения (Ленинск-Кузнецкий городской округ)</w:t>
            </w:r>
          </w:p>
        </w:tc>
      </w:tr>
      <w:tr w:rsidR="001D3701" w:rsidRPr="001D3701" w14:paraId="24F4400C" w14:textId="77777777" w:rsidTr="007232B4">
        <w:trPr>
          <w:trHeight w:val="3982"/>
        </w:trPr>
        <w:tc>
          <w:tcPr>
            <w:tcW w:w="736" w:type="dxa"/>
            <w:vAlign w:val="center"/>
          </w:tcPr>
          <w:p w14:paraId="30D10F2C" w14:textId="77777777" w:rsidR="001D3701" w:rsidRPr="001D3701" w:rsidRDefault="001D3701" w:rsidP="001D3701">
            <w:pPr>
              <w:jc w:val="center"/>
              <w:rPr>
                <w:bCs/>
                <w:color w:val="000000"/>
                <w:sz w:val="28"/>
                <w:szCs w:val="28"/>
              </w:rPr>
            </w:pPr>
            <w:r w:rsidRPr="001D3701">
              <w:rPr>
                <w:bCs/>
                <w:color w:val="000000"/>
                <w:sz w:val="28"/>
                <w:szCs w:val="28"/>
              </w:rPr>
              <w:t>2.1.</w:t>
            </w:r>
          </w:p>
        </w:tc>
        <w:tc>
          <w:tcPr>
            <w:tcW w:w="3659" w:type="dxa"/>
            <w:vAlign w:val="center"/>
          </w:tcPr>
          <w:p w14:paraId="5F3FD430" w14:textId="77777777" w:rsidR="001D3701" w:rsidRPr="001D3701" w:rsidRDefault="001D3701" w:rsidP="001D3701">
            <w:pPr>
              <w:rPr>
                <w:bCs/>
                <w:color w:val="000000"/>
                <w:sz w:val="28"/>
                <w:szCs w:val="28"/>
              </w:rPr>
            </w:pPr>
            <w:r w:rsidRPr="001D3701">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2EBC2109" w14:textId="77777777" w:rsidR="001D3701" w:rsidRPr="001D3701" w:rsidRDefault="001D3701" w:rsidP="001D3701">
            <w:pPr>
              <w:jc w:val="center"/>
              <w:rPr>
                <w:sz w:val="28"/>
              </w:rPr>
            </w:pPr>
            <w:r w:rsidRPr="001D3701">
              <w:rPr>
                <w:sz w:val="28"/>
              </w:rPr>
              <w:t>3,898</w:t>
            </w:r>
          </w:p>
        </w:tc>
        <w:tc>
          <w:tcPr>
            <w:tcW w:w="2551" w:type="dxa"/>
            <w:vAlign w:val="center"/>
          </w:tcPr>
          <w:p w14:paraId="024C29D2" w14:textId="77777777" w:rsidR="001D3701" w:rsidRPr="001D3701" w:rsidRDefault="001D3701" w:rsidP="001D3701">
            <w:pPr>
              <w:jc w:val="center"/>
              <w:rPr>
                <w:sz w:val="28"/>
              </w:rPr>
            </w:pPr>
            <w:r w:rsidRPr="001D3701">
              <w:rPr>
                <w:sz w:val="28"/>
              </w:rPr>
              <w:t>3,482</w:t>
            </w:r>
          </w:p>
        </w:tc>
        <w:tc>
          <w:tcPr>
            <w:tcW w:w="2125" w:type="dxa"/>
            <w:vAlign w:val="center"/>
          </w:tcPr>
          <w:p w14:paraId="3EECFEB5" w14:textId="77777777" w:rsidR="001D3701" w:rsidRPr="001D3701" w:rsidRDefault="001D3701" w:rsidP="001D3701">
            <w:pPr>
              <w:jc w:val="center"/>
              <w:rPr>
                <w:bCs/>
                <w:sz w:val="28"/>
                <w:szCs w:val="28"/>
              </w:rPr>
            </w:pPr>
            <w:r w:rsidRPr="001D3701">
              <w:rPr>
                <w:bCs/>
                <w:sz w:val="28"/>
                <w:szCs w:val="28"/>
              </w:rPr>
              <w:t>-</w:t>
            </w:r>
          </w:p>
        </w:tc>
      </w:tr>
      <w:tr w:rsidR="001D3701" w:rsidRPr="001D3701" w14:paraId="1A6F7B4C" w14:textId="77777777" w:rsidTr="007232B4">
        <w:tc>
          <w:tcPr>
            <w:tcW w:w="736" w:type="dxa"/>
          </w:tcPr>
          <w:p w14:paraId="4949D21E" w14:textId="77777777" w:rsidR="001D3701" w:rsidRPr="001D3701" w:rsidRDefault="001D3701" w:rsidP="001D3701">
            <w:pPr>
              <w:jc w:val="center"/>
              <w:rPr>
                <w:bCs/>
                <w:color w:val="000000"/>
                <w:sz w:val="28"/>
                <w:szCs w:val="28"/>
              </w:rPr>
            </w:pPr>
            <w:r w:rsidRPr="001D3701">
              <w:rPr>
                <w:bCs/>
                <w:color w:val="000000"/>
                <w:sz w:val="28"/>
                <w:szCs w:val="28"/>
              </w:rPr>
              <w:lastRenderedPageBreak/>
              <w:t>1</w:t>
            </w:r>
          </w:p>
        </w:tc>
        <w:tc>
          <w:tcPr>
            <w:tcW w:w="3659" w:type="dxa"/>
          </w:tcPr>
          <w:p w14:paraId="300EA6DC" w14:textId="77777777" w:rsidR="001D3701" w:rsidRPr="001D3701" w:rsidRDefault="001D3701" w:rsidP="001D3701">
            <w:pPr>
              <w:jc w:val="center"/>
              <w:rPr>
                <w:bCs/>
                <w:color w:val="000000"/>
                <w:sz w:val="28"/>
                <w:szCs w:val="28"/>
              </w:rPr>
            </w:pPr>
            <w:r w:rsidRPr="001D3701">
              <w:rPr>
                <w:bCs/>
                <w:color w:val="000000"/>
                <w:sz w:val="28"/>
                <w:szCs w:val="28"/>
              </w:rPr>
              <w:t>2</w:t>
            </w:r>
          </w:p>
        </w:tc>
        <w:tc>
          <w:tcPr>
            <w:tcW w:w="1559" w:type="dxa"/>
          </w:tcPr>
          <w:p w14:paraId="3D241738" w14:textId="77777777" w:rsidR="001D3701" w:rsidRPr="001D3701" w:rsidRDefault="001D3701" w:rsidP="001D3701">
            <w:pPr>
              <w:jc w:val="center"/>
              <w:rPr>
                <w:bCs/>
                <w:color w:val="000000"/>
                <w:sz w:val="28"/>
                <w:szCs w:val="28"/>
              </w:rPr>
            </w:pPr>
            <w:r w:rsidRPr="001D3701">
              <w:rPr>
                <w:bCs/>
                <w:color w:val="000000"/>
                <w:sz w:val="28"/>
                <w:szCs w:val="28"/>
              </w:rPr>
              <w:t>3</w:t>
            </w:r>
          </w:p>
        </w:tc>
        <w:tc>
          <w:tcPr>
            <w:tcW w:w="2551" w:type="dxa"/>
          </w:tcPr>
          <w:p w14:paraId="2C9B9C42" w14:textId="77777777" w:rsidR="001D3701" w:rsidRPr="001D3701" w:rsidRDefault="001D3701" w:rsidP="001D3701">
            <w:pPr>
              <w:jc w:val="center"/>
              <w:rPr>
                <w:bCs/>
                <w:color w:val="000000"/>
                <w:sz w:val="28"/>
                <w:szCs w:val="28"/>
              </w:rPr>
            </w:pPr>
            <w:r w:rsidRPr="001D3701">
              <w:rPr>
                <w:bCs/>
                <w:color w:val="000000"/>
                <w:sz w:val="28"/>
                <w:szCs w:val="28"/>
              </w:rPr>
              <w:t>4</w:t>
            </w:r>
          </w:p>
        </w:tc>
        <w:tc>
          <w:tcPr>
            <w:tcW w:w="2125" w:type="dxa"/>
          </w:tcPr>
          <w:p w14:paraId="68C64C71" w14:textId="77777777" w:rsidR="001D3701" w:rsidRPr="001D3701" w:rsidRDefault="001D3701" w:rsidP="001D3701">
            <w:pPr>
              <w:jc w:val="center"/>
              <w:rPr>
                <w:bCs/>
                <w:color w:val="000000"/>
                <w:sz w:val="28"/>
                <w:szCs w:val="28"/>
              </w:rPr>
            </w:pPr>
            <w:r w:rsidRPr="001D3701">
              <w:rPr>
                <w:bCs/>
                <w:color w:val="000000"/>
                <w:sz w:val="28"/>
                <w:szCs w:val="28"/>
              </w:rPr>
              <w:t>5</w:t>
            </w:r>
          </w:p>
        </w:tc>
      </w:tr>
      <w:tr w:rsidR="001D3701" w:rsidRPr="001D3701" w14:paraId="1E5D90B2" w14:textId="77777777" w:rsidTr="007232B4">
        <w:trPr>
          <w:trHeight w:val="1094"/>
        </w:trPr>
        <w:tc>
          <w:tcPr>
            <w:tcW w:w="736" w:type="dxa"/>
            <w:vAlign w:val="center"/>
          </w:tcPr>
          <w:p w14:paraId="41D9C9D5" w14:textId="77777777" w:rsidR="001D3701" w:rsidRPr="001D3701" w:rsidRDefault="001D3701" w:rsidP="001D3701">
            <w:pPr>
              <w:jc w:val="center"/>
              <w:rPr>
                <w:bCs/>
                <w:color w:val="000000"/>
                <w:sz w:val="28"/>
                <w:szCs w:val="28"/>
              </w:rPr>
            </w:pPr>
            <w:r w:rsidRPr="001D3701">
              <w:rPr>
                <w:bCs/>
                <w:color w:val="000000"/>
                <w:sz w:val="28"/>
                <w:szCs w:val="28"/>
              </w:rPr>
              <w:t>2.2.</w:t>
            </w:r>
          </w:p>
        </w:tc>
        <w:tc>
          <w:tcPr>
            <w:tcW w:w="3659" w:type="dxa"/>
            <w:vAlign w:val="center"/>
          </w:tcPr>
          <w:p w14:paraId="5B20C532" w14:textId="77777777" w:rsidR="001D3701" w:rsidRPr="001D3701" w:rsidRDefault="001D3701" w:rsidP="001D3701">
            <w:pPr>
              <w:rPr>
                <w:bCs/>
                <w:color w:val="000000"/>
                <w:sz w:val="28"/>
                <w:szCs w:val="28"/>
              </w:rPr>
            </w:pPr>
            <w:r w:rsidRPr="001D3701">
              <w:rPr>
                <w:color w:val="000000"/>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133A00AF" w14:textId="77777777" w:rsidR="001D3701" w:rsidRPr="001D3701" w:rsidRDefault="001D3701" w:rsidP="001D3701">
            <w:pPr>
              <w:jc w:val="center"/>
              <w:rPr>
                <w:bCs/>
                <w:sz w:val="28"/>
                <w:szCs w:val="28"/>
              </w:rPr>
            </w:pPr>
            <w:r w:rsidRPr="001D3701">
              <w:rPr>
                <w:bCs/>
                <w:sz w:val="28"/>
                <w:szCs w:val="28"/>
              </w:rPr>
              <w:t>24,75</w:t>
            </w:r>
          </w:p>
        </w:tc>
        <w:tc>
          <w:tcPr>
            <w:tcW w:w="2551" w:type="dxa"/>
            <w:vAlign w:val="center"/>
          </w:tcPr>
          <w:p w14:paraId="3338F42B" w14:textId="77777777" w:rsidR="001D3701" w:rsidRPr="001D3701" w:rsidRDefault="001D3701" w:rsidP="001D3701">
            <w:pPr>
              <w:jc w:val="center"/>
              <w:rPr>
                <w:bCs/>
                <w:sz w:val="28"/>
                <w:szCs w:val="28"/>
              </w:rPr>
            </w:pPr>
            <w:r w:rsidRPr="001D3701">
              <w:rPr>
                <w:bCs/>
                <w:sz w:val="28"/>
                <w:szCs w:val="28"/>
              </w:rPr>
              <w:t>21,29</w:t>
            </w:r>
          </w:p>
        </w:tc>
        <w:tc>
          <w:tcPr>
            <w:tcW w:w="2125" w:type="dxa"/>
            <w:vAlign w:val="center"/>
          </w:tcPr>
          <w:p w14:paraId="2AFBF11C" w14:textId="77777777" w:rsidR="001D3701" w:rsidRPr="001D3701" w:rsidRDefault="001D3701" w:rsidP="001D3701">
            <w:pPr>
              <w:jc w:val="center"/>
              <w:rPr>
                <w:bCs/>
                <w:sz w:val="28"/>
                <w:szCs w:val="28"/>
              </w:rPr>
            </w:pPr>
            <w:r w:rsidRPr="001D3701">
              <w:rPr>
                <w:bCs/>
                <w:sz w:val="28"/>
                <w:szCs w:val="28"/>
              </w:rPr>
              <w:t>-</w:t>
            </w:r>
          </w:p>
        </w:tc>
      </w:tr>
      <w:tr w:rsidR="001D3701" w:rsidRPr="001D3701" w14:paraId="60EDCA26" w14:textId="77777777" w:rsidTr="007232B4">
        <w:trPr>
          <w:trHeight w:val="498"/>
        </w:trPr>
        <w:tc>
          <w:tcPr>
            <w:tcW w:w="10630" w:type="dxa"/>
            <w:gridSpan w:val="5"/>
            <w:vAlign w:val="center"/>
          </w:tcPr>
          <w:p w14:paraId="0684C81F" w14:textId="77777777" w:rsidR="001D3701" w:rsidRPr="001D3701" w:rsidRDefault="001D3701" w:rsidP="001D3701">
            <w:pPr>
              <w:numPr>
                <w:ilvl w:val="0"/>
                <w:numId w:val="8"/>
              </w:numPr>
              <w:contextualSpacing/>
              <w:jc w:val="center"/>
              <w:rPr>
                <w:bCs/>
                <w:color w:val="000000"/>
                <w:sz w:val="28"/>
                <w:szCs w:val="28"/>
              </w:rPr>
            </w:pPr>
            <w:r w:rsidRPr="001D3701">
              <w:rPr>
                <w:bCs/>
                <w:color w:val="000000"/>
                <w:sz w:val="28"/>
                <w:szCs w:val="28"/>
              </w:rPr>
              <w:t xml:space="preserve">Показатели качества очистки сточных вод </w:t>
            </w:r>
          </w:p>
          <w:p w14:paraId="2EFDFD5E" w14:textId="77777777" w:rsidR="001D3701" w:rsidRPr="001D3701" w:rsidRDefault="001D3701" w:rsidP="001D3701">
            <w:pPr>
              <w:ind w:left="360"/>
              <w:jc w:val="center"/>
              <w:rPr>
                <w:bCs/>
                <w:color w:val="000000"/>
                <w:sz w:val="28"/>
                <w:szCs w:val="28"/>
              </w:rPr>
            </w:pPr>
            <w:r w:rsidRPr="001D3701">
              <w:rPr>
                <w:bCs/>
                <w:color w:val="000000"/>
                <w:sz w:val="28"/>
                <w:szCs w:val="28"/>
              </w:rPr>
              <w:t>(Ленинск-Кузнецкий городской округ)</w:t>
            </w:r>
          </w:p>
        </w:tc>
      </w:tr>
      <w:tr w:rsidR="001D3701" w:rsidRPr="001D3701" w14:paraId="08BF2A60" w14:textId="77777777" w:rsidTr="007232B4">
        <w:trPr>
          <w:trHeight w:val="1894"/>
        </w:trPr>
        <w:tc>
          <w:tcPr>
            <w:tcW w:w="736" w:type="dxa"/>
            <w:vAlign w:val="center"/>
          </w:tcPr>
          <w:p w14:paraId="1D710D31" w14:textId="77777777" w:rsidR="001D3701" w:rsidRPr="001D3701" w:rsidRDefault="001D3701" w:rsidP="001D3701">
            <w:pPr>
              <w:jc w:val="center"/>
              <w:rPr>
                <w:bCs/>
                <w:color w:val="000000"/>
                <w:sz w:val="28"/>
                <w:szCs w:val="28"/>
              </w:rPr>
            </w:pPr>
            <w:r w:rsidRPr="001D3701">
              <w:rPr>
                <w:bCs/>
                <w:color w:val="000000"/>
                <w:sz w:val="28"/>
                <w:szCs w:val="28"/>
              </w:rPr>
              <w:t>3.1.</w:t>
            </w:r>
          </w:p>
        </w:tc>
        <w:tc>
          <w:tcPr>
            <w:tcW w:w="3659" w:type="dxa"/>
            <w:vAlign w:val="center"/>
          </w:tcPr>
          <w:p w14:paraId="1513CE2C" w14:textId="77777777" w:rsidR="001D3701" w:rsidRPr="001D3701" w:rsidRDefault="001D3701" w:rsidP="001D3701">
            <w:pPr>
              <w:rPr>
                <w:color w:val="000000"/>
                <w:sz w:val="22"/>
                <w:szCs w:val="22"/>
              </w:rPr>
            </w:pPr>
            <w:r w:rsidRPr="001D3701">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33D91865" w14:textId="77777777" w:rsidR="001D3701" w:rsidRPr="001D3701" w:rsidRDefault="001D3701" w:rsidP="001D3701">
            <w:pPr>
              <w:jc w:val="center"/>
              <w:rPr>
                <w:sz w:val="28"/>
              </w:rPr>
            </w:pPr>
            <w:r w:rsidRPr="001D3701">
              <w:rPr>
                <w:sz w:val="28"/>
              </w:rPr>
              <w:t>0,00</w:t>
            </w:r>
          </w:p>
        </w:tc>
        <w:tc>
          <w:tcPr>
            <w:tcW w:w="2551" w:type="dxa"/>
            <w:vAlign w:val="center"/>
          </w:tcPr>
          <w:p w14:paraId="2A89AD30" w14:textId="77777777" w:rsidR="001D3701" w:rsidRPr="001D3701" w:rsidRDefault="001D3701" w:rsidP="001D3701">
            <w:pPr>
              <w:jc w:val="center"/>
              <w:rPr>
                <w:sz w:val="28"/>
              </w:rPr>
            </w:pPr>
            <w:r w:rsidRPr="001D3701">
              <w:rPr>
                <w:sz w:val="28"/>
              </w:rPr>
              <w:t>0,00</w:t>
            </w:r>
          </w:p>
        </w:tc>
        <w:tc>
          <w:tcPr>
            <w:tcW w:w="2125" w:type="dxa"/>
            <w:vAlign w:val="center"/>
          </w:tcPr>
          <w:p w14:paraId="7EC5E3C0" w14:textId="77777777" w:rsidR="001D3701" w:rsidRPr="001D3701" w:rsidRDefault="001D3701" w:rsidP="001D3701">
            <w:pPr>
              <w:jc w:val="center"/>
              <w:rPr>
                <w:bCs/>
                <w:color w:val="FF0000"/>
                <w:sz w:val="28"/>
                <w:szCs w:val="28"/>
              </w:rPr>
            </w:pPr>
            <w:r w:rsidRPr="001D3701">
              <w:rPr>
                <w:bCs/>
                <w:sz w:val="28"/>
                <w:szCs w:val="28"/>
              </w:rPr>
              <w:t>-</w:t>
            </w:r>
          </w:p>
        </w:tc>
      </w:tr>
      <w:tr w:rsidR="001D3701" w:rsidRPr="001D3701" w14:paraId="6754B4A5" w14:textId="77777777" w:rsidTr="007232B4">
        <w:trPr>
          <w:trHeight w:val="2120"/>
        </w:trPr>
        <w:tc>
          <w:tcPr>
            <w:tcW w:w="736" w:type="dxa"/>
            <w:vAlign w:val="center"/>
          </w:tcPr>
          <w:p w14:paraId="28C94E76" w14:textId="77777777" w:rsidR="001D3701" w:rsidRPr="001D3701" w:rsidRDefault="001D3701" w:rsidP="001D3701">
            <w:pPr>
              <w:jc w:val="center"/>
              <w:rPr>
                <w:bCs/>
                <w:color w:val="000000"/>
                <w:sz w:val="28"/>
                <w:szCs w:val="28"/>
              </w:rPr>
            </w:pPr>
            <w:r w:rsidRPr="001D3701">
              <w:rPr>
                <w:bCs/>
                <w:color w:val="000000"/>
                <w:sz w:val="28"/>
                <w:szCs w:val="28"/>
              </w:rPr>
              <w:t>3.2.</w:t>
            </w:r>
          </w:p>
        </w:tc>
        <w:tc>
          <w:tcPr>
            <w:tcW w:w="3659" w:type="dxa"/>
            <w:vAlign w:val="center"/>
          </w:tcPr>
          <w:p w14:paraId="4DD3D770" w14:textId="77777777" w:rsidR="001D3701" w:rsidRPr="001D3701" w:rsidRDefault="001D3701" w:rsidP="001D3701">
            <w:pPr>
              <w:rPr>
                <w:color w:val="000000"/>
                <w:sz w:val="22"/>
                <w:szCs w:val="22"/>
              </w:rPr>
            </w:pPr>
            <w:r w:rsidRPr="001D3701">
              <w:rPr>
                <w:color w:val="000000"/>
                <w:sz w:val="22"/>
                <w:szCs w:val="22"/>
              </w:rPr>
              <w:t xml:space="preserve">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w:t>
            </w:r>
          </w:p>
          <w:p w14:paraId="52FCC3F8" w14:textId="77777777" w:rsidR="001D3701" w:rsidRPr="001D3701" w:rsidRDefault="001D3701" w:rsidP="001D3701">
            <w:pPr>
              <w:rPr>
                <w:bCs/>
                <w:color w:val="000000"/>
                <w:sz w:val="28"/>
                <w:szCs w:val="28"/>
              </w:rPr>
            </w:pPr>
            <w:r w:rsidRPr="001D3701">
              <w:rPr>
                <w:color w:val="000000"/>
                <w:sz w:val="22"/>
                <w:szCs w:val="22"/>
              </w:rPr>
              <w:t>(в процентах)</w:t>
            </w:r>
          </w:p>
        </w:tc>
        <w:tc>
          <w:tcPr>
            <w:tcW w:w="1559" w:type="dxa"/>
            <w:vAlign w:val="center"/>
          </w:tcPr>
          <w:p w14:paraId="45F6EA98" w14:textId="77777777" w:rsidR="001D3701" w:rsidRPr="001D3701" w:rsidRDefault="001D3701" w:rsidP="001D3701">
            <w:pPr>
              <w:jc w:val="center"/>
              <w:rPr>
                <w:bCs/>
                <w:sz w:val="28"/>
                <w:szCs w:val="28"/>
              </w:rPr>
            </w:pPr>
            <w:r w:rsidRPr="001D3701">
              <w:rPr>
                <w:bCs/>
                <w:sz w:val="28"/>
                <w:szCs w:val="28"/>
              </w:rPr>
              <w:t>-</w:t>
            </w:r>
          </w:p>
        </w:tc>
        <w:tc>
          <w:tcPr>
            <w:tcW w:w="2551" w:type="dxa"/>
            <w:vAlign w:val="center"/>
          </w:tcPr>
          <w:p w14:paraId="2C929978" w14:textId="77777777" w:rsidR="001D3701" w:rsidRPr="001D3701" w:rsidRDefault="001D3701" w:rsidP="001D3701">
            <w:pPr>
              <w:jc w:val="center"/>
              <w:rPr>
                <w:bCs/>
                <w:sz w:val="28"/>
                <w:szCs w:val="28"/>
              </w:rPr>
            </w:pPr>
            <w:r w:rsidRPr="001D3701">
              <w:rPr>
                <w:bCs/>
                <w:sz w:val="28"/>
                <w:szCs w:val="28"/>
              </w:rPr>
              <w:t>-</w:t>
            </w:r>
          </w:p>
        </w:tc>
        <w:tc>
          <w:tcPr>
            <w:tcW w:w="2125" w:type="dxa"/>
            <w:vAlign w:val="center"/>
          </w:tcPr>
          <w:p w14:paraId="0F1658AE" w14:textId="77777777" w:rsidR="001D3701" w:rsidRPr="001D3701" w:rsidRDefault="001D3701" w:rsidP="001D3701">
            <w:pPr>
              <w:jc w:val="center"/>
              <w:rPr>
                <w:bCs/>
                <w:sz w:val="28"/>
                <w:szCs w:val="28"/>
              </w:rPr>
            </w:pPr>
            <w:r w:rsidRPr="001D3701">
              <w:rPr>
                <w:bCs/>
                <w:sz w:val="28"/>
                <w:szCs w:val="28"/>
              </w:rPr>
              <w:t>-</w:t>
            </w:r>
          </w:p>
        </w:tc>
      </w:tr>
      <w:tr w:rsidR="001D3701" w:rsidRPr="001D3701" w14:paraId="38879E26" w14:textId="77777777" w:rsidTr="007232B4">
        <w:trPr>
          <w:trHeight w:val="3104"/>
        </w:trPr>
        <w:tc>
          <w:tcPr>
            <w:tcW w:w="736" w:type="dxa"/>
            <w:vAlign w:val="center"/>
          </w:tcPr>
          <w:p w14:paraId="37A308F1" w14:textId="77777777" w:rsidR="001D3701" w:rsidRPr="001D3701" w:rsidRDefault="001D3701" w:rsidP="001D3701">
            <w:pPr>
              <w:jc w:val="center"/>
              <w:rPr>
                <w:bCs/>
                <w:color w:val="000000"/>
                <w:sz w:val="28"/>
                <w:szCs w:val="28"/>
              </w:rPr>
            </w:pPr>
            <w:r w:rsidRPr="001D3701">
              <w:rPr>
                <w:bCs/>
                <w:color w:val="000000"/>
                <w:sz w:val="28"/>
                <w:szCs w:val="28"/>
              </w:rPr>
              <w:t>3.3.</w:t>
            </w:r>
          </w:p>
        </w:tc>
        <w:tc>
          <w:tcPr>
            <w:tcW w:w="3659" w:type="dxa"/>
            <w:vAlign w:val="center"/>
          </w:tcPr>
          <w:p w14:paraId="049AC7B7" w14:textId="77777777" w:rsidR="001D3701" w:rsidRPr="001D3701" w:rsidRDefault="001D3701" w:rsidP="001D3701">
            <w:pPr>
              <w:rPr>
                <w:color w:val="000000"/>
                <w:sz w:val="22"/>
                <w:szCs w:val="22"/>
              </w:rPr>
            </w:pPr>
            <w:r w:rsidRPr="001D3701">
              <w:rPr>
                <w:color w:val="000000"/>
                <w:sz w:val="22"/>
                <w:szCs w:val="22"/>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w:t>
            </w:r>
          </w:p>
          <w:p w14:paraId="40EC79DE" w14:textId="77777777" w:rsidR="001D3701" w:rsidRPr="001D3701" w:rsidRDefault="001D3701" w:rsidP="001D3701">
            <w:pPr>
              <w:rPr>
                <w:color w:val="000000"/>
                <w:sz w:val="22"/>
                <w:szCs w:val="22"/>
              </w:rPr>
            </w:pPr>
            <w:r w:rsidRPr="001D3701">
              <w:rPr>
                <w:color w:val="000000"/>
                <w:sz w:val="22"/>
                <w:szCs w:val="22"/>
              </w:rPr>
              <w:t>(в процентах)</w:t>
            </w:r>
          </w:p>
        </w:tc>
        <w:tc>
          <w:tcPr>
            <w:tcW w:w="1559" w:type="dxa"/>
            <w:vAlign w:val="center"/>
          </w:tcPr>
          <w:p w14:paraId="4B0C10F1" w14:textId="77777777" w:rsidR="001D3701" w:rsidRPr="001D3701" w:rsidRDefault="001D3701" w:rsidP="001D3701">
            <w:pPr>
              <w:jc w:val="center"/>
              <w:rPr>
                <w:bCs/>
                <w:sz w:val="28"/>
                <w:szCs w:val="28"/>
              </w:rPr>
            </w:pPr>
            <w:r w:rsidRPr="001D3701">
              <w:rPr>
                <w:bCs/>
                <w:sz w:val="28"/>
                <w:szCs w:val="28"/>
              </w:rPr>
              <w:t>100,00</w:t>
            </w:r>
          </w:p>
        </w:tc>
        <w:tc>
          <w:tcPr>
            <w:tcW w:w="2551" w:type="dxa"/>
            <w:vAlign w:val="center"/>
          </w:tcPr>
          <w:p w14:paraId="28F2B87B" w14:textId="77777777" w:rsidR="001D3701" w:rsidRPr="001D3701" w:rsidRDefault="001D3701" w:rsidP="001D3701">
            <w:pPr>
              <w:jc w:val="center"/>
              <w:rPr>
                <w:bCs/>
                <w:sz w:val="28"/>
                <w:szCs w:val="28"/>
              </w:rPr>
            </w:pPr>
            <w:r w:rsidRPr="001D3701">
              <w:rPr>
                <w:bCs/>
                <w:sz w:val="28"/>
                <w:szCs w:val="28"/>
              </w:rPr>
              <w:t>100,00</w:t>
            </w:r>
          </w:p>
        </w:tc>
        <w:tc>
          <w:tcPr>
            <w:tcW w:w="2125" w:type="dxa"/>
            <w:vAlign w:val="center"/>
          </w:tcPr>
          <w:p w14:paraId="029C12BD" w14:textId="77777777" w:rsidR="001D3701" w:rsidRPr="001D3701" w:rsidRDefault="001D3701" w:rsidP="001D3701">
            <w:pPr>
              <w:jc w:val="center"/>
              <w:rPr>
                <w:bCs/>
                <w:sz w:val="28"/>
                <w:szCs w:val="28"/>
              </w:rPr>
            </w:pPr>
            <w:r w:rsidRPr="001D3701">
              <w:rPr>
                <w:bCs/>
                <w:sz w:val="28"/>
                <w:szCs w:val="28"/>
              </w:rPr>
              <w:t>-</w:t>
            </w:r>
          </w:p>
        </w:tc>
      </w:tr>
      <w:tr w:rsidR="001D3701" w:rsidRPr="001D3701" w14:paraId="143AFFEA" w14:textId="77777777" w:rsidTr="007232B4">
        <w:trPr>
          <w:trHeight w:val="982"/>
        </w:trPr>
        <w:tc>
          <w:tcPr>
            <w:tcW w:w="10630" w:type="dxa"/>
            <w:gridSpan w:val="5"/>
            <w:vAlign w:val="center"/>
          </w:tcPr>
          <w:p w14:paraId="45CAE834" w14:textId="77777777" w:rsidR="001D3701" w:rsidRPr="001D3701" w:rsidRDefault="001D3701" w:rsidP="001D3701">
            <w:pPr>
              <w:numPr>
                <w:ilvl w:val="0"/>
                <w:numId w:val="8"/>
              </w:numPr>
              <w:contextualSpacing/>
              <w:jc w:val="center"/>
              <w:rPr>
                <w:bCs/>
                <w:color w:val="000000"/>
                <w:sz w:val="28"/>
                <w:szCs w:val="28"/>
              </w:rPr>
            </w:pPr>
            <w:r w:rsidRPr="001D3701">
              <w:rPr>
                <w:bCs/>
                <w:color w:val="000000"/>
                <w:sz w:val="28"/>
                <w:szCs w:val="28"/>
              </w:rPr>
              <w:t>Показатели энергетической эффективности использования ресурсов, в том числе уровень потерь воды (Ленинск-Кузнецкий городской округ)</w:t>
            </w:r>
          </w:p>
        </w:tc>
      </w:tr>
      <w:tr w:rsidR="001D3701" w:rsidRPr="001D3701" w14:paraId="1BD61DFF" w14:textId="77777777" w:rsidTr="007232B4">
        <w:trPr>
          <w:trHeight w:val="1980"/>
        </w:trPr>
        <w:tc>
          <w:tcPr>
            <w:tcW w:w="736" w:type="dxa"/>
            <w:vAlign w:val="center"/>
          </w:tcPr>
          <w:p w14:paraId="36787280" w14:textId="77777777" w:rsidR="001D3701" w:rsidRPr="001D3701" w:rsidRDefault="001D3701" w:rsidP="001D3701">
            <w:pPr>
              <w:jc w:val="center"/>
              <w:rPr>
                <w:bCs/>
                <w:color w:val="000000"/>
                <w:sz w:val="28"/>
                <w:szCs w:val="28"/>
              </w:rPr>
            </w:pPr>
            <w:r w:rsidRPr="001D3701">
              <w:rPr>
                <w:bCs/>
                <w:color w:val="000000"/>
                <w:sz w:val="28"/>
                <w:szCs w:val="28"/>
              </w:rPr>
              <w:t>4.1.</w:t>
            </w:r>
          </w:p>
        </w:tc>
        <w:tc>
          <w:tcPr>
            <w:tcW w:w="3659" w:type="dxa"/>
            <w:vAlign w:val="center"/>
          </w:tcPr>
          <w:p w14:paraId="45CD5EB5" w14:textId="77777777" w:rsidR="001D3701" w:rsidRPr="001D3701" w:rsidRDefault="001D3701" w:rsidP="001D3701">
            <w:pPr>
              <w:rPr>
                <w:bCs/>
                <w:color w:val="000000"/>
                <w:sz w:val="28"/>
                <w:szCs w:val="28"/>
              </w:rPr>
            </w:pPr>
            <w:r w:rsidRPr="001D3701">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72B72728" w14:textId="77777777" w:rsidR="001D3701" w:rsidRPr="001D3701" w:rsidRDefault="001D3701" w:rsidP="001D3701">
            <w:pPr>
              <w:jc w:val="center"/>
              <w:rPr>
                <w:sz w:val="28"/>
              </w:rPr>
            </w:pPr>
            <w:r w:rsidRPr="001D3701">
              <w:rPr>
                <w:sz w:val="28"/>
              </w:rPr>
              <w:t>43,01</w:t>
            </w:r>
          </w:p>
        </w:tc>
        <w:tc>
          <w:tcPr>
            <w:tcW w:w="2551" w:type="dxa"/>
            <w:vAlign w:val="center"/>
          </w:tcPr>
          <w:p w14:paraId="77662ED3" w14:textId="77777777" w:rsidR="001D3701" w:rsidRPr="001D3701" w:rsidRDefault="001D3701" w:rsidP="001D3701">
            <w:pPr>
              <w:jc w:val="center"/>
              <w:rPr>
                <w:sz w:val="28"/>
              </w:rPr>
            </w:pPr>
            <w:r w:rsidRPr="001D3701">
              <w:rPr>
                <w:sz w:val="28"/>
              </w:rPr>
              <w:t>42,81</w:t>
            </w:r>
          </w:p>
        </w:tc>
        <w:tc>
          <w:tcPr>
            <w:tcW w:w="2125" w:type="dxa"/>
            <w:vAlign w:val="center"/>
          </w:tcPr>
          <w:p w14:paraId="261F5A40" w14:textId="77777777" w:rsidR="001D3701" w:rsidRPr="001D3701" w:rsidRDefault="001D3701" w:rsidP="001D3701">
            <w:pPr>
              <w:jc w:val="center"/>
              <w:rPr>
                <w:bCs/>
                <w:sz w:val="28"/>
                <w:szCs w:val="28"/>
              </w:rPr>
            </w:pPr>
            <w:r w:rsidRPr="001D3701">
              <w:rPr>
                <w:bCs/>
                <w:sz w:val="28"/>
                <w:szCs w:val="28"/>
              </w:rPr>
              <w:t>-</w:t>
            </w:r>
          </w:p>
        </w:tc>
      </w:tr>
      <w:tr w:rsidR="001D3701" w:rsidRPr="001D3701" w14:paraId="727E85FE" w14:textId="77777777" w:rsidTr="007232B4">
        <w:trPr>
          <w:trHeight w:val="2534"/>
        </w:trPr>
        <w:tc>
          <w:tcPr>
            <w:tcW w:w="736" w:type="dxa"/>
            <w:vAlign w:val="center"/>
          </w:tcPr>
          <w:p w14:paraId="004983D3" w14:textId="77777777" w:rsidR="001D3701" w:rsidRPr="001D3701" w:rsidRDefault="001D3701" w:rsidP="001D3701">
            <w:pPr>
              <w:jc w:val="center"/>
              <w:rPr>
                <w:bCs/>
                <w:color w:val="000000"/>
                <w:sz w:val="28"/>
                <w:szCs w:val="28"/>
              </w:rPr>
            </w:pPr>
            <w:r w:rsidRPr="001D3701">
              <w:rPr>
                <w:bCs/>
                <w:color w:val="000000"/>
                <w:sz w:val="28"/>
                <w:szCs w:val="28"/>
              </w:rPr>
              <w:t>4.2.</w:t>
            </w:r>
          </w:p>
        </w:tc>
        <w:tc>
          <w:tcPr>
            <w:tcW w:w="3659" w:type="dxa"/>
            <w:vAlign w:val="center"/>
          </w:tcPr>
          <w:p w14:paraId="1F52F45F" w14:textId="77777777" w:rsidR="001D3701" w:rsidRPr="001D3701" w:rsidRDefault="001D3701" w:rsidP="001D3701">
            <w:pPr>
              <w:rPr>
                <w:color w:val="000000"/>
                <w:sz w:val="22"/>
                <w:szCs w:val="22"/>
                <w:u w:val="single"/>
              </w:rPr>
            </w:pPr>
            <w:r w:rsidRPr="001D3701">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1D3701">
              <w:rPr>
                <w:sz w:val="22"/>
                <w:szCs w:val="22"/>
              </w:rPr>
              <w:t>м</w:t>
            </w:r>
            <w:r w:rsidRPr="001D3701">
              <w:rPr>
                <w:sz w:val="22"/>
                <w:szCs w:val="22"/>
                <w:vertAlign w:val="superscript"/>
              </w:rPr>
              <w:t>3</w:t>
            </w:r>
            <w:r w:rsidRPr="001D3701">
              <w:rPr>
                <w:color w:val="000000"/>
                <w:sz w:val="22"/>
                <w:szCs w:val="22"/>
              </w:rPr>
              <w:t xml:space="preserve">) – </w:t>
            </w:r>
            <w:r w:rsidRPr="001D3701">
              <w:rPr>
                <w:color w:val="000000"/>
                <w:sz w:val="22"/>
                <w:szCs w:val="22"/>
                <w:u w:val="single"/>
              </w:rPr>
              <w:t>для организаций, оказывающих услуги по водоподготовке</w:t>
            </w:r>
          </w:p>
        </w:tc>
        <w:tc>
          <w:tcPr>
            <w:tcW w:w="1559" w:type="dxa"/>
            <w:vAlign w:val="center"/>
          </w:tcPr>
          <w:p w14:paraId="4C759543" w14:textId="77777777" w:rsidR="001D3701" w:rsidRPr="001D3701" w:rsidRDefault="001D3701" w:rsidP="001D3701">
            <w:pPr>
              <w:jc w:val="center"/>
              <w:rPr>
                <w:bCs/>
                <w:sz w:val="28"/>
                <w:szCs w:val="28"/>
              </w:rPr>
            </w:pPr>
            <w:r w:rsidRPr="001D3701">
              <w:rPr>
                <w:bCs/>
                <w:sz w:val="28"/>
                <w:szCs w:val="28"/>
              </w:rPr>
              <w:t>-</w:t>
            </w:r>
          </w:p>
        </w:tc>
        <w:tc>
          <w:tcPr>
            <w:tcW w:w="2551" w:type="dxa"/>
            <w:vAlign w:val="center"/>
          </w:tcPr>
          <w:p w14:paraId="55EC0EC5" w14:textId="77777777" w:rsidR="001D3701" w:rsidRPr="001D3701" w:rsidRDefault="001D3701" w:rsidP="001D3701">
            <w:pPr>
              <w:jc w:val="center"/>
              <w:rPr>
                <w:bCs/>
                <w:sz w:val="28"/>
                <w:szCs w:val="28"/>
              </w:rPr>
            </w:pPr>
            <w:r w:rsidRPr="001D3701">
              <w:rPr>
                <w:bCs/>
                <w:sz w:val="28"/>
                <w:szCs w:val="28"/>
              </w:rPr>
              <w:t>-</w:t>
            </w:r>
          </w:p>
        </w:tc>
        <w:tc>
          <w:tcPr>
            <w:tcW w:w="2125" w:type="dxa"/>
            <w:vAlign w:val="center"/>
          </w:tcPr>
          <w:p w14:paraId="5BFF76D4" w14:textId="77777777" w:rsidR="001D3701" w:rsidRPr="001D3701" w:rsidRDefault="001D3701" w:rsidP="001D3701">
            <w:pPr>
              <w:jc w:val="center"/>
              <w:rPr>
                <w:bCs/>
                <w:sz w:val="28"/>
                <w:szCs w:val="28"/>
              </w:rPr>
            </w:pPr>
            <w:r w:rsidRPr="001D3701">
              <w:rPr>
                <w:bCs/>
                <w:sz w:val="28"/>
                <w:szCs w:val="28"/>
              </w:rPr>
              <w:t>-</w:t>
            </w:r>
          </w:p>
        </w:tc>
      </w:tr>
      <w:tr w:rsidR="001D3701" w:rsidRPr="001D3701" w14:paraId="2C960CAE" w14:textId="77777777" w:rsidTr="007232B4">
        <w:trPr>
          <w:trHeight w:val="438"/>
        </w:trPr>
        <w:tc>
          <w:tcPr>
            <w:tcW w:w="736" w:type="dxa"/>
            <w:vAlign w:val="center"/>
          </w:tcPr>
          <w:p w14:paraId="7AE75F73" w14:textId="77777777" w:rsidR="001D3701" w:rsidRPr="001D3701" w:rsidRDefault="001D3701" w:rsidP="001D3701">
            <w:pPr>
              <w:jc w:val="center"/>
              <w:rPr>
                <w:bCs/>
                <w:color w:val="000000"/>
                <w:sz w:val="28"/>
                <w:szCs w:val="28"/>
              </w:rPr>
            </w:pPr>
            <w:r w:rsidRPr="001D3701">
              <w:rPr>
                <w:bCs/>
                <w:color w:val="000000"/>
                <w:sz w:val="28"/>
                <w:szCs w:val="28"/>
              </w:rPr>
              <w:lastRenderedPageBreak/>
              <w:t>1</w:t>
            </w:r>
          </w:p>
        </w:tc>
        <w:tc>
          <w:tcPr>
            <w:tcW w:w="3659" w:type="dxa"/>
            <w:vAlign w:val="center"/>
          </w:tcPr>
          <w:p w14:paraId="1945BA7D" w14:textId="77777777" w:rsidR="001D3701" w:rsidRPr="001D3701" w:rsidRDefault="001D3701" w:rsidP="001D3701">
            <w:pPr>
              <w:jc w:val="center"/>
              <w:rPr>
                <w:color w:val="000000"/>
                <w:sz w:val="28"/>
                <w:szCs w:val="28"/>
              </w:rPr>
            </w:pPr>
            <w:r w:rsidRPr="001D3701">
              <w:rPr>
                <w:color w:val="000000"/>
                <w:sz w:val="28"/>
                <w:szCs w:val="28"/>
              </w:rPr>
              <w:t>2</w:t>
            </w:r>
          </w:p>
        </w:tc>
        <w:tc>
          <w:tcPr>
            <w:tcW w:w="1559" w:type="dxa"/>
            <w:vAlign w:val="center"/>
          </w:tcPr>
          <w:p w14:paraId="230FFCB1" w14:textId="77777777" w:rsidR="001D3701" w:rsidRPr="001D3701" w:rsidRDefault="001D3701" w:rsidP="001D3701">
            <w:pPr>
              <w:jc w:val="center"/>
              <w:rPr>
                <w:bCs/>
                <w:color w:val="000000"/>
                <w:sz w:val="28"/>
                <w:szCs w:val="28"/>
              </w:rPr>
            </w:pPr>
            <w:r w:rsidRPr="001D3701">
              <w:rPr>
                <w:bCs/>
                <w:color w:val="000000"/>
                <w:sz w:val="28"/>
                <w:szCs w:val="28"/>
              </w:rPr>
              <w:t>3</w:t>
            </w:r>
          </w:p>
        </w:tc>
        <w:tc>
          <w:tcPr>
            <w:tcW w:w="2551" w:type="dxa"/>
            <w:vAlign w:val="center"/>
          </w:tcPr>
          <w:p w14:paraId="375DDD61" w14:textId="77777777" w:rsidR="001D3701" w:rsidRPr="001D3701" w:rsidRDefault="001D3701" w:rsidP="001D3701">
            <w:pPr>
              <w:jc w:val="center"/>
              <w:rPr>
                <w:bCs/>
                <w:color w:val="000000"/>
                <w:sz w:val="28"/>
                <w:szCs w:val="28"/>
              </w:rPr>
            </w:pPr>
            <w:r w:rsidRPr="001D3701">
              <w:rPr>
                <w:bCs/>
                <w:color w:val="000000"/>
                <w:sz w:val="28"/>
                <w:szCs w:val="28"/>
              </w:rPr>
              <w:t>4</w:t>
            </w:r>
          </w:p>
        </w:tc>
        <w:tc>
          <w:tcPr>
            <w:tcW w:w="2125" w:type="dxa"/>
            <w:vAlign w:val="center"/>
          </w:tcPr>
          <w:p w14:paraId="2702AC3B" w14:textId="77777777" w:rsidR="001D3701" w:rsidRPr="001D3701" w:rsidRDefault="001D3701" w:rsidP="001D3701">
            <w:pPr>
              <w:jc w:val="center"/>
              <w:rPr>
                <w:bCs/>
                <w:color w:val="000000"/>
                <w:sz w:val="28"/>
                <w:szCs w:val="28"/>
              </w:rPr>
            </w:pPr>
            <w:r w:rsidRPr="001D3701">
              <w:rPr>
                <w:bCs/>
                <w:color w:val="000000"/>
                <w:sz w:val="28"/>
                <w:szCs w:val="28"/>
              </w:rPr>
              <w:t>5</w:t>
            </w:r>
          </w:p>
        </w:tc>
      </w:tr>
      <w:tr w:rsidR="001D3701" w:rsidRPr="001D3701" w14:paraId="22A83AC9" w14:textId="77777777" w:rsidTr="007232B4">
        <w:trPr>
          <w:trHeight w:val="2669"/>
        </w:trPr>
        <w:tc>
          <w:tcPr>
            <w:tcW w:w="736" w:type="dxa"/>
            <w:vAlign w:val="center"/>
          </w:tcPr>
          <w:p w14:paraId="1371405C" w14:textId="77777777" w:rsidR="001D3701" w:rsidRPr="001D3701" w:rsidRDefault="001D3701" w:rsidP="001D3701">
            <w:pPr>
              <w:jc w:val="center"/>
              <w:rPr>
                <w:bCs/>
                <w:color w:val="000000"/>
                <w:sz w:val="28"/>
                <w:szCs w:val="28"/>
              </w:rPr>
            </w:pPr>
            <w:r w:rsidRPr="001D3701">
              <w:rPr>
                <w:bCs/>
                <w:color w:val="000000"/>
                <w:sz w:val="28"/>
                <w:szCs w:val="28"/>
              </w:rPr>
              <w:t>4.3.</w:t>
            </w:r>
          </w:p>
        </w:tc>
        <w:tc>
          <w:tcPr>
            <w:tcW w:w="3659" w:type="dxa"/>
            <w:vAlign w:val="center"/>
          </w:tcPr>
          <w:p w14:paraId="7ABED865" w14:textId="77777777" w:rsidR="001D3701" w:rsidRPr="001D3701" w:rsidRDefault="001D3701" w:rsidP="001D3701">
            <w:pPr>
              <w:rPr>
                <w:color w:val="000000"/>
                <w:sz w:val="22"/>
                <w:szCs w:val="22"/>
              </w:rPr>
            </w:pPr>
            <w:r w:rsidRPr="001D3701">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1D3701">
              <w:rPr>
                <w:sz w:val="22"/>
                <w:szCs w:val="22"/>
              </w:rPr>
              <w:t>м</w:t>
            </w:r>
            <w:r w:rsidRPr="001D3701">
              <w:rPr>
                <w:sz w:val="22"/>
                <w:szCs w:val="22"/>
                <w:vertAlign w:val="superscript"/>
              </w:rPr>
              <w:t>3</w:t>
            </w:r>
            <w:r w:rsidRPr="001D3701">
              <w:rPr>
                <w:color w:val="000000"/>
                <w:sz w:val="22"/>
                <w:szCs w:val="22"/>
              </w:rPr>
              <w:t xml:space="preserve">) – </w:t>
            </w:r>
            <w:r w:rsidRPr="001D3701">
              <w:rPr>
                <w:color w:val="000000"/>
                <w:sz w:val="22"/>
                <w:szCs w:val="22"/>
                <w:u w:val="single"/>
              </w:rPr>
              <w:t>для организаций, оказывающих услуги по транспортировке</w:t>
            </w:r>
          </w:p>
        </w:tc>
        <w:tc>
          <w:tcPr>
            <w:tcW w:w="1559" w:type="dxa"/>
            <w:vAlign w:val="center"/>
          </w:tcPr>
          <w:p w14:paraId="068085C5" w14:textId="77777777" w:rsidR="001D3701" w:rsidRPr="001D3701" w:rsidRDefault="001D3701" w:rsidP="001D3701">
            <w:pPr>
              <w:jc w:val="center"/>
              <w:rPr>
                <w:bCs/>
                <w:sz w:val="28"/>
                <w:szCs w:val="28"/>
              </w:rPr>
            </w:pPr>
            <w:r w:rsidRPr="001D3701">
              <w:rPr>
                <w:bCs/>
                <w:sz w:val="28"/>
                <w:szCs w:val="28"/>
              </w:rPr>
              <w:t>-</w:t>
            </w:r>
          </w:p>
        </w:tc>
        <w:tc>
          <w:tcPr>
            <w:tcW w:w="2551" w:type="dxa"/>
            <w:vAlign w:val="center"/>
          </w:tcPr>
          <w:p w14:paraId="0B987969" w14:textId="77777777" w:rsidR="001D3701" w:rsidRPr="001D3701" w:rsidRDefault="001D3701" w:rsidP="001D3701">
            <w:pPr>
              <w:jc w:val="center"/>
              <w:rPr>
                <w:bCs/>
                <w:sz w:val="28"/>
                <w:szCs w:val="28"/>
              </w:rPr>
            </w:pPr>
            <w:r w:rsidRPr="001D3701">
              <w:rPr>
                <w:bCs/>
                <w:sz w:val="28"/>
                <w:szCs w:val="28"/>
              </w:rPr>
              <w:t>-</w:t>
            </w:r>
          </w:p>
        </w:tc>
        <w:tc>
          <w:tcPr>
            <w:tcW w:w="2125" w:type="dxa"/>
            <w:vAlign w:val="center"/>
          </w:tcPr>
          <w:p w14:paraId="73767660" w14:textId="77777777" w:rsidR="001D3701" w:rsidRPr="001D3701" w:rsidRDefault="001D3701" w:rsidP="001D3701">
            <w:pPr>
              <w:jc w:val="center"/>
              <w:rPr>
                <w:bCs/>
                <w:sz w:val="28"/>
                <w:szCs w:val="28"/>
              </w:rPr>
            </w:pPr>
            <w:r w:rsidRPr="001D3701">
              <w:rPr>
                <w:bCs/>
                <w:sz w:val="28"/>
                <w:szCs w:val="28"/>
              </w:rPr>
              <w:t>-</w:t>
            </w:r>
          </w:p>
        </w:tc>
      </w:tr>
      <w:tr w:rsidR="001D3701" w:rsidRPr="001D3701" w14:paraId="681CD921" w14:textId="77777777" w:rsidTr="007232B4">
        <w:trPr>
          <w:trHeight w:val="2693"/>
        </w:trPr>
        <w:tc>
          <w:tcPr>
            <w:tcW w:w="736" w:type="dxa"/>
            <w:vAlign w:val="center"/>
          </w:tcPr>
          <w:p w14:paraId="2AE3F8E1" w14:textId="77777777" w:rsidR="001D3701" w:rsidRPr="001D3701" w:rsidRDefault="001D3701" w:rsidP="001D3701">
            <w:pPr>
              <w:jc w:val="center"/>
              <w:rPr>
                <w:bCs/>
                <w:color w:val="000000"/>
                <w:sz w:val="28"/>
                <w:szCs w:val="28"/>
              </w:rPr>
            </w:pPr>
            <w:r w:rsidRPr="001D3701">
              <w:rPr>
                <w:bCs/>
                <w:color w:val="000000"/>
                <w:sz w:val="28"/>
                <w:szCs w:val="28"/>
              </w:rPr>
              <w:t>4.4.</w:t>
            </w:r>
          </w:p>
        </w:tc>
        <w:tc>
          <w:tcPr>
            <w:tcW w:w="3659" w:type="dxa"/>
            <w:vAlign w:val="center"/>
          </w:tcPr>
          <w:p w14:paraId="06CF8AA3" w14:textId="77777777" w:rsidR="001D3701" w:rsidRPr="001D3701" w:rsidRDefault="001D3701" w:rsidP="001D3701">
            <w:pPr>
              <w:rPr>
                <w:bCs/>
                <w:color w:val="000000"/>
                <w:sz w:val="28"/>
                <w:szCs w:val="28"/>
              </w:rPr>
            </w:pPr>
            <w:r w:rsidRPr="001D3701">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1D3701">
              <w:rPr>
                <w:sz w:val="22"/>
                <w:szCs w:val="22"/>
              </w:rPr>
              <w:t>м</w:t>
            </w:r>
            <w:r w:rsidRPr="001D3701">
              <w:rPr>
                <w:sz w:val="22"/>
                <w:szCs w:val="22"/>
                <w:vertAlign w:val="superscript"/>
              </w:rPr>
              <w:t>3</w:t>
            </w:r>
            <w:r w:rsidRPr="001D3701">
              <w:rPr>
                <w:color w:val="000000"/>
                <w:sz w:val="22"/>
                <w:szCs w:val="22"/>
              </w:rPr>
              <w:t xml:space="preserve">) – </w:t>
            </w:r>
            <w:r w:rsidRPr="001D3701">
              <w:rPr>
                <w:color w:val="000000"/>
                <w:sz w:val="22"/>
                <w:szCs w:val="22"/>
                <w:u w:val="single"/>
              </w:rPr>
              <w:t>для организаций, оказывающих услуги водоснабжения (полный цикл)</w:t>
            </w:r>
          </w:p>
        </w:tc>
        <w:tc>
          <w:tcPr>
            <w:tcW w:w="1559" w:type="dxa"/>
            <w:vAlign w:val="center"/>
          </w:tcPr>
          <w:p w14:paraId="630639D9" w14:textId="77777777" w:rsidR="001D3701" w:rsidRPr="001D3701" w:rsidRDefault="001D3701" w:rsidP="001D3701">
            <w:pPr>
              <w:jc w:val="center"/>
              <w:rPr>
                <w:bCs/>
                <w:sz w:val="28"/>
                <w:szCs w:val="28"/>
              </w:rPr>
            </w:pPr>
            <w:r w:rsidRPr="001D3701">
              <w:rPr>
                <w:bCs/>
                <w:sz w:val="28"/>
                <w:szCs w:val="28"/>
              </w:rPr>
              <w:t>1,44</w:t>
            </w:r>
          </w:p>
        </w:tc>
        <w:tc>
          <w:tcPr>
            <w:tcW w:w="2551" w:type="dxa"/>
            <w:vAlign w:val="center"/>
          </w:tcPr>
          <w:p w14:paraId="00E6213D" w14:textId="77777777" w:rsidR="001D3701" w:rsidRPr="001D3701" w:rsidRDefault="001D3701" w:rsidP="001D3701">
            <w:pPr>
              <w:jc w:val="center"/>
            </w:pPr>
            <w:r w:rsidRPr="001D3701">
              <w:rPr>
                <w:sz w:val="28"/>
                <w:szCs w:val="28"/>
              </w:rPr>
              <w:t>1,44</w:t>
            </w:r>
          </w:p>
        </w:tc>
        <w:tc>
          <w:tcPr>
            <w:tcW w:w="2125" w:type="dxa"/>
            <w:vAlign w:val="center"/>
          </w:tcPr>
          <w:p w14:paraId="1795C7C0" w14:textId="77777777" w:rsidR="001D3701" w:rsidRPr="001D3701" w:rsidRDefault="001D3701" w:rsidP="001D3701">
            <w:pPr>
              <w:jc w:val="center"/>
              <w:rPr>
                <w:bCs/>
                <w:sz w:val="28"/>
                <w:szCs w:val="28"/>
              </w:rPr>
            </w:pPr>
            <w:r w:rsidRPr="001D3701">
              <w:rPr>
                <w:bCs/>
                <w:sz w:val="28"/>
                <w:szCs w:val="28"/>
              </w:rPr>
              <w:t>-</w:t>
            </w:r>
          </w:p>
        </w:tc>
      </w:tr>
      <w:tr w:rsidR="001D3701" w:rsidRPr="001D3701" w14:paraId="70725DD4" w14:textId="77777777" w:rsidTr="007232B4">
        <w:trPr>
          <w:trHeight w:val="2256"/>
        </w:trPr>
        <w:tc>
          <w:tcPr>
            <w:tcW w:w="736" w:type="dxa"/>
            <w:vAlign w:val="center"/>
          </w:tcPr>
          <w:p w14:paraId="35C2BE2A" w14:textId="77777777" w:rsidR="001D3701" w:rsidRPr="001D3701" w:rsidRDefault="001D3701" w:rsidP="001D3701">
            <w:pPr>
              <w:jc w:val="center"/>
              <w:rPr>
                <w:bCs/>
                <w:color w:val="000000"/>
                <w:sz w:val="28"/>
                <w:szCs w:val="28"/>
              </w:rPr>
            </w:pPr>
            <w:r w:rsidRPr="001D3701">
              <w:rPr>
                <w:bCs/>
                <w:color w:val="000000"/>
                <w:sz w:val="28"/>
                <w:szCs w:val="28"/>
              </w:rPr>
              <w:t>4.5.</w:t>
            </w:r>
          </w:p>
        </w:tc>
        <w:tc>
          <w:tcPr>
            <w:tcW w:w="3659" w:type="dxa"/>
            <w:vAlign w:val="center"/>
          </w:tcPr>
          <w:p w14:paraId="0B061419" w14:textId="77777777" w:rsidR="001D3701" w:rsidRPr="001D3701" w:rsidRDefault="001D3701" w:rsidP="001D3701">
            <w:pPr>
              <w:rPr>
                <w:bCs/>
                <w:color w:val="000000"/>
                <w:sz w:val="28"/>
                <w:szCs w:val="28"/>
              </w:rPr>
            </w:pPr>
            <w:r w:rsidRPr="001D3701">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1D3701">
              <w:rPr>
                <w:color w:val="000000"/>
                <w:sz w:val="22"/>
                <w:szCs w:val="22"/>
                <w:vertAlign w:val="superscript"/>
              </w:rPr>
              <w:t>3</w:t>
            </w:r>
            <w:r w:rsidRPr="001D3701">
              <w:rPr>
                <w:color w:val="000000"/>
                <w:sz w:val="22"/>
                <w:szCs w:val="22"/>
              </w:rPr>
              <w:t xml:space="preserve">) – </w:t>
            </w:r>
            <w:r w:rsidRPr="001D3701">
              <w:rPr>
                <w:color w:val="000000"/>
                <w:sz w:val="22"/>
                <w:szCs w:val="22"/>
                <w:u w:val="single"/>
              </w:rPr>
              <w:t>для организаций, оказывающих услуги по очистке сточных вод</w:t>
            </w:r>
          </w:p>
        </w:tc>
        <w:tc>
          <w:tcPr>
            <w:tcW w:w="1559" w:type="dxa"/>
            <w:vAlign w:val="center"/>
          </w:tcPr>
          <w:p w14:paraId="033DB776" w14:textId="77777777" w:rsidR="001D3701" w:rsidRPr="001D3701" w:rsidRDefault="001D3701" w:rsidP="001D3701">
            <w:pPr>
              <w:jc w:val="center"/>
              <w:rPr>
                <w:bCs/>
                <w:sz w:val="28"/>
                <w:szCs w:val="28"/>
              </w:rPr>
            </w:pPr>
            <w:r w:rsidRPr="001D3701">
              <w:rPr>
                <w:bCs/>
                <w:sz w:val="28"/>
                <w:szCs w:val="28"/>
              </w:rPr>
              <w:t>-</w:t>
            </w:r>
          </w:p>
        </w:tc>
        <w:tc>
          <w:tcPr>
            <w:tcW w:w="2551" w:type="dxa"/>
            <w:vAlign w:val="center"/>
          </w:tcPr>
          <w:p w14:paraId="71B3DC11" w14:textId="77777777" w:rsidR="001D3701" w:rsidRPr="001D3701" w:rsidRDefault="001D3701" w:rsidP="001D3701">
            <w:pPr>
              <w:jc w:val="center"/>
              <w:rPr>
                <w:bCs/>
                <w:sz w:val="28"/>
                <w:szCs w:val="28"/>
              </w:rPr>
            </w:pPr>
            <w:r w:rsidRPr="001D3701">
              <w:rPr>
                <w:bCs/>
                <w:sz w:val="28"/>
                <w:szCs w:val="28"/>
              </w:rPr>
              <w:t>-</w:t>
            </w:r>
          </w:p>
        </w:tc>
        <w:tc>
          <w:tcPr>
            <w:tcW w:w="2125" w:type="dxa"/>
            <w:vAlign w:val="center"/>
          </w:tcPr>
          <w:p w14:paraId="1C0E6CD8" w14:textId="77777777" w:rsidR="001D3701" w:rsidRPr="001D3701" w:rsidRDefault="001D3701" w:rsidP="001D3701">
            <w:pPr>
              <w:jc w:val="center"/>
              <w:rPr>
                <w:bCs/>
                <w:sz w:val="28"/>
                <w:szCs w:val="28"/>
              </w:rPr>
            </w:pPr>
            <w:r w:rsidRPr="001D3701">
              <w:rPr>
                <w:bCs/>
                <w:sz w:val="28"/>
                <w:szCs w:val="28"/>
              </w:rPr>
              <w:t>-</w:t>
            </w:r>
          </w:p>
        </w:tc>
      </w:tr>
      <w:tr w:rsidR="001D3701" w:rsidRPr="001D3701" w14:paraId="5AC86490" w14:textId="77777777" w:rsidTr="007232B4">
        <w:trPr>
          <w:trHeight w:val="2533"/>
        </w:trPr>
        <w:tc>
          <w:tcPr>
            <w:tcW w:w="736" w:type="dxa"/>
            <w:vAlign w:val="center"/>
          </w:tcPr>
          <w:p w14:paraId="6E86732B" w14:textId="77777777" w:rsidR="001D3701" w:rsidRPr="001D3701" w:rsidRDefault="001D3701" w:rsidP="001D3701">
            <w:pPr>
              <w:jc w:val="center"/>
              <w:rPr>
                <w:bCs/>
                <w:color w:val="000000"/>
                <w:sz w:val="28"/>
                <w:szCs w:val="28"/>
              </w:rPr>
            </w:pPr>
            <w:r w:rsidRPr="001D3701">
              <w:rPr>
                <w:bCs/>
                <w:color w:val="000000"/>
                <w:sz w:val="28"/>
                <w:szCs w:val="28"/>
              </w:rPr>
              <w:t>4.6.</w:t>
            </w:r>
          </w:p>
        </w:tc>
        <w:tc>
          <w:tcPr>
            <w:tcW w:w="3659" w:type="dxa"/>
            <w:vAlign w:val="center"/>
          </w:tcPr>
          <w:p w14:paraId="36FD1ADA" w14:textId="77777777" w:rsidR="001D3701" w:rsidRPr="001D3701" w:rsidRDefault="001D3701" w:rsidP="001D3701">
            <w:pPr>
              <w:rPr>
                <w:color w:val="000000"/>
                <w:sz w:val="22"/>
                <w:szCs w:val="22"/>
              </w:rPr>
            </w:pPr>
            <w:r w:rsidRPr="001D3701">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1D3701">
              <w:rPr>
                <w:color w:val="000000"/>
                <w:sz w:val="22"/>
                <w:szCs w:val="22"/>
                <w:vertAlign w:val="superscript"/>
              </w:rPr>
              <w:t>3</w:t>
            </w:r>
            <w:r w:rsidRPr="001D3701">
              <w:rPr>
                <w:color w:val="000000"/>
                <w:sz w:val="22"/>
                <w:szCs w:val="22"/>
              </w:rPr>
              <w:t xml:space="preserve">) – </w:t>
            </w:r>
            <w:r w:rsidRPr="001D3701">
              <w:rPr>
                <w:color w:val="000000"/>
                <w:sz w:val="22"/>
                <w:szCs w:val="22"/>
                <w:u w:val="single"/>
              </w:rPr>
              <w:t>для организаций, оказывающих услуги по транспортировке сточных вод</w:t>
            </w:r>
          </w:p>
        </w:tc>
        <w:tc>
          <w:tcPr>
            <w:tcW w:w="1559" w:type="dxa"/>
            <w:vAlign w:val="center"/>
          </w:tcPr>
          <w:p w14:paraId="26FBFC22" w14:textId="77777777" w:rsidR="001D3701" w:rsidRPr="001D3701" w:rsidRDefault="001D3701" w:rsidP="001D3701">
            <w:pPr>
              <w:jc w:val="center"/>
              <w:rPr>
                <w:sz w:val="28"/>
              </w:rPr>
            </w:pPr>
            <w:r w:rsidRPr="001D3701">
              <w:rPr>
                <w:sz w:val="28"/>
              </w:rPr>
              <w:t>-</w:t>
            </w:r>
          </w:p>
        </w:tc>
        <w:tc>
          <w:tcPr>
            <w:tcW w:w="2551" w:type="dxa"/>
            <w:vAlign w:val="center"/>
          </w:tcPr>
          <w:p w14:paraId="2C045D26" w14:textId="77777777" w:rsidR="001D3701" w:rsidRPr="001D3701" w:rsidRDefault="001D3701" w:rsidP="001D3701">
            <w:pPr>
              <w:jc w:val="center"/>
              <w:rPr>
                <w:sz w:val="28"/>
              </w:rPr>
            </w:pPr>
            <w:r w:rsidRPr="001D3701">
              <w:rPr>
                <w:sz w:val="28"/>
              </w:rPr>
              <w:t>-</w:t>
            </w:r>
          </w:p>
        </w:tc>
        <w:tc>
          <w:tcPr>
            <w:tcW w:w="2125" w:type="dxa"/>
            <w:vAlign w:val="center"/>
          </w:tcPr>
          <w:p w14:paraId="3E764881" w14:textId="77777777" w:rsidR="001D3701" w:rsidRPr="001D3701" w:rsidRDefault="001D3701" w:rsidP="001D3701">
            <w:pPr>
              <w:jc w:val="center"/>
              <w:rPr>
                <w:bCs/>
                <w:sz w:val="28"/>
                <w:szCs w:val="28"/>
              </w:rPr>
            </w:pPr>
            <w:r w:rsidRPr="001D3701">
              <w:rPr>
                <w:bCs/>
                <w:sz w:val="28"/>
                <w:szCs w:val="28"/>
              </w:rPr>
              <w:t>-</w:t>
            </w:r>
          </w:p>
        </w:tc>
      </w:tr>
      <w:tr w:rsidR="001D3701" w:rsidRPr="001D3701" w14:paraId="3D589C66" w14:textId="77777777" w:rsidTr="007232B4">
        <w:trPr>
          <w:trHeight w:val="3125"/>
        </w:trPr>
        <w:tc>
          <w:tcPr>
            <w:tcW w:w="736" w:type="dxa"/>
            <w:vAlign w:val="center"/>
          </w:tcPr>
          <w:p w14:paraId="54C6D123" w14:textId="77777777" w:rsidR="001D3701" w:rsidRPr="001D3701" w:rsidRDefault="001D3701" w:rsidP="001D3701">
            <w:pPr>
              <w:jc w:val="center"/>
              <w:rPr>
                <w:bCs/>
                <w:color w:val="000000"/>
                <w:sz w:val="28"/>
                <w:szCs w:val="28"/>
              </w:rPr>
            </w:pPr>
            <w:r w:rsidRPr="001D3701">
              <w:rPr>
                <w:bCs/>
                <w:color w:val="000000"/>
                <w:sz w:val="28"/>
                <w:szCs w:val="28"/>
              </w:rPr>
              <w:t>4.7.</w:t>
            </w:r>
          </w:p>
        </w:tc>
        <w:tc>
          <w:tcPr>
            <w:tcW w:w="3659" w:type="dxa"/>
            <w:vAlign w:val="center"/>
          </w:tcPr>
          <w:p w14:paraId="6A5209F9" w14:textId="77777777" w:rsidR="001D3701" w:rsidRPr="001D3701" w:rsidRDefault="001D3701" w:rsidP="001D3701">
            <w:pPr>
              <w:rPr>
                <w:color w:val="000000"/>
                <w:sz w:val="22"/>
                <w:szCs w:val="22"/>
              </w:rPr>
            </w:pPr>
            <w:r w:rsidRPr="001D3701">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1D3701">
              <w:rPr>
                <w:color w:val="000000"/>
                <w:sz w:val="22"/>
                <w:szCs w:val="22"/>
                <w:vertAlign w:val="superscript"/>
              </w:rPr>
              <w:t>3</w:t>
            </w:r>
            <w:r w:rsidRPr="001D3701">
              <w:rPr>
                <w:color w:val="000000"/>
                <w:sz w:val="22"/>
                <w:szCs w:val="22"/>
              </w:rPr>
              <w:t xml:space="preserve">) – </w:t>
            </w:r>
            <w:r w:rsidRPr="001D3701">
              <w:rPr>
                <w:color w:val="000000"/>
                <w:sz w:val="22"/>
                <w:szCs w:val="22"/>
                <w:u w:val="single"/>
              </w:rPr>
              <w:t>для организаций, оказывающих услуги по водоотведению</w:t>
            </w:r>
          </w:p>
        </w:tc>
        <w:tc>
          <w:tcPr>
            <w:tcW w:w="1559" w:type="dxa"/>
            <w:vAlign w:val="center"/>
          </w:tcPr>
          <w:p w14:paraId="685582A0" w14:textId="77777777" w:rsidR="001D3701" w:rsidRPr="001D3701" w:rsidRDefault="001D3701" w:rsidP="001D3701">
            <w:pPr>
              <w:jc w:val="center"/>
              <w:rPr>
                <w:bCs/>
                <w:sz w:val="28"/>
                <w:szCs w:val="28"/>
              </w:rPr>
            </w:pPr>
            <w:r w:rsidRPr="001D3701">
              <w:rPr>
                <w:bCs/>
                <w:sz w:val="28"/>
                <w:szCs w:val="28"/>
              </w:rPr>
              <w:t>0,73</w:t>
            </w:r>
          </w:p>
        </w:tc>
        <w:tc>
          <w:tcPr>
            <w:tcW w:w="2551" w:type="dxa"/>
            <w:vAlign w:val="center"/>
          </w:tcPr>
          <w:p w14:paraId="338126EB" w14:textId="77777777" w:rsidR="001D3701" w:rsidRPr="001D3701" w:rsidRDefault="001D3701" w:rsidP="001D3701">
            <w:pPr>
              <w:jc w:val="center"/>
            </w:pPr>
            <w:r w:rsidRPr="001D3701">
              <w:rPr>
                <w:sz w:val="28"/>
              </w:rPr>
              <w:t>0,73</w:t>
            </w:r>
          </w:p>
        </w:tc>
        <w:tc>
          <w:tcPr>
            <w:tcW w:w="2125" w:type="dxa"/>
            <w:vAlign w:val="center"/>
          </w:tcPr>
          <w:p w14:paraId="7CBEC355" w14:textId="77777777" w:rsidR="001D3701" w:rsidRPr="001D3701" w:rsidRDefault="001D3701" w:rsidP="001D3701">
            <w:pPr>
              <w:jc w:val="center"/>
              <w:rPr>
                <w:bCs/>
                <w:sz w:val="28"/>
                <w:szCs w:val="28"/>
              </w:rPr>
            </w:pPr>
            <w:r w:rsidRPr="001D3701">
              <w:rPr>
                <w:bCs/>
                <w:sz w:val="28"/>
                <w:szCs w:val="28"/>
              </w:rPr>
              <w:t>-</w:t>
            </w:r>
          </w:p>
        </w:tc>
      </w:tr>
      <w:tr w:rsidR="001D3701" w:rsidRPr="001D3701" w14:paraId="1AECFBF8" w14:textId="77777777" w:rsidTr="007232B4">
        <w:trPr>
          <w:trHeight w:val="698"/>
        </w:trPr>
        <w:tc>
          <w:tcPr>
            <w:tcW w:w="10630" w:type="dxa"/>
            <w:gridSpan w:val="5"/>
            <w:vAlign w:val="center"/>
          </w:tcPr>
          <w:p w14:paraId="0B74CD19" w14:textId="77777777" w:rsidR="001D3701" w:rsidRPr="001D3701" w:rsidRDefault="001D3701" w:rsidP="001D3701">
            <w:pPr>
              <w:numPr>
                <w:ilvl w:val="0"/>
                <w:numId w:val="8"/>
              </w:numPr>
              <w:contextualSpacing/>
              <w:jc w:val="center"/>
              <w:rPr>
                <w:bCs/>
                <w:color w:val="000000"/>
                <w:sz w:val="28"/>
                <w:szCs w:val="28"/>
              </w:rPr>
            </w:pPr>
            <w:r w:rsidRPr="001D3701">
              <w:rPr>
                <w:bCs/>
                <w:color w:val="000000"/>
                <w:sz w:val="28"/>
                <w:szCs w:val="28"/>
              </w:rPr>
              <w:t>Показатели качества воды (Полысаевский городской округ)</w:t>
            </w:r>
          </w:p>
        </w:tc>
      </w:tr>
      <w:tr w:rsidR="001D3701" w:rsidRPr="001D3701" w14:paraId="6C659B09" w14:textId="77777777" w:rsidTr="007232B4">
        <w:trPr>
          <w:trHeight w:val="438"/>
        </w:trPr>
        <w:tc>
          <w:tcPr>
            <w:tcW w:w="736" w:type="dxa"/>
            <w:vAlign w:val="center"/>
          </w:tcPr>
          <w:p w14:paraId="108B224D" w14:textId="77777777" w:rsidR="001D3701" w:rsidRPr="001D3701" w:rsidRDefault="001D3701" w:rsidP="001D3701">
            <w:pPr>
              <w:jc w:val="center"/>
              <w:rPr>
                <w:bCs/>
                <w:color w:val="000000"/>
                <w:sz w:val="28"/>
                <w:szCs w:val="28"/>
              </w:rPr>
            </w:pPr>
            <w:r w:rsidRPr="001D3701">
              <w:rPr>
                <w:bCs/>
                <w:color w:val="000000"/>
                <w:sz w:val="28"/>
                <w:szCs w:val="28"/>
              </w:rPr>
              <w:lastRenderedPageBreak/>
              <w:t>1</w:t>
            </w:r>
          </w:p>
        </w:tc>
        <w:tc>
          <w:tcPr>
            <w:tcW w:w="3659" w:type="dxa"/>
            <w:vAlign w:val="center"/>
          </w:tcPr>
          <w:p w14:paraId="44AFA935" w14:textId="77777777" w:rsidR="001D3701" w:rsidRPr="001D3701" w:rsidRDefault="001D3701" w:rsidP="001D3701">
            <w:pPr>
              <w:jc w:val="center"/>
              <w:rPr>
                <w:color w:val="000000"/>
                <w:sz w:val="28"/>
                <w:szCs w:val="28"/>
              </w:rPr>
            </w:pPr>
            <w:r w:rsidRPr="001D3701">
              <w:rPr>
                <w:color w:val="000000"/>
                <w:sz w:val="28"/>
                <w:szCs w:val="28"/>
              </w:rPr>
              <w:t>2</w:t>
            </w:r>
          </w:p>
        </w:tc>
        <w:tc>
          <w:tcPr>
            <w:tcW w:w="1559" w:type="dxa"/>
            <w:vAlign w:val="center"/>
          </w:tcPr>
          <w:p w14:paraId="21FB29CD" w14:textId="77777777" w:rsidR="001D3701" w:rsidRPr="001D3701" w:rsidRDefault="001D3701" w:rsidP="001D3701">
            <w:pPr>
              <w:jc w:val="center"/>
              <w:rPr>
                <w:bCs/>
                <w:color w:val="000000"/>
                <w:sz w:val="28"/>
                <w:szCs w:val="28"/>
              </w:rPr>
            </w:pPr>
            <w:r w:rsidRPr="001D3701">
              <w:rPr>
                <w:bCs/>
                <w:color w:val="000000"/>
                <w:sz w:val="28"/>
                <w:szCs w:val="28"/>
              </w:rPr>
              <w:t>3</w:t>
            </w:r>
          </w:p>
        </w:tc>
        <w:tc>
          <w:tcPr>
            <w:tcW w:w="2551" w:type="dxa"/>
            <w:vAlign w:val="center"/>
          </w:tcPr>
          <w:p w14:paraId="3B7F6541" w14:textId="77777777" w:rsidR="001D3701" w:rsidRPr="001D3701" w:rsidRDefault="001D3701" w:rsidP="001D3701">
            <w:pPr>
              <w:jc w:val="center"/>
              <w:rPr>
                <w:bCs/>
                <w:color w:val="000000"/>
                <w:sz w:val="28"/>
                <w:szCs w:val="28"/>
              </w:rPr>
            </w:pPr>
            <w:r w:rsidRPr="001D3701">
              <w:rPr>
                <w:bCs/>
                <w:color w:val="000000"/>
                <w:sz w:val="28"/>
                <w:szCs w:val="28"/>
              </w:rPr>
              <w:t>4</w:t>
            </w:r>
          </w:p>
        </w:tc>
        <w:tc>
          <w:tcPr>
            <w:tcW w:w="2125" w:type="dxa"/>
            <w:vAlign w:val="center"/>
          </w:tcPr>
          <w:p w14:paraId="215C48E7" w14:textId="77777777" w:rsidR="001D3701" w:rsidRPr="001D3701" w:rsidRDefault="001D3701" w:rsidP="001D3701">
            <w:pPr>
              <w:jc w:val="center"/>
              <w:rPr>
                <w:bCs/>
                <w:color w:val="000000"/>
                <w:sz w:val="28"/>
                <w:szCs w:val="28"/>
              </w:rPr>
            </w:pPr>
            <w:r w:rsidRPr="001D3701">
              <w:rPr>
                <w:bCs/>
                <w:color w:val="000000"/>
                <w:sz w:val="28"/>
                <w:szCs w:val="28"/>
              </w:rPr>
              <w:t>5</w:t>
            </w:r>
          </w:p>
        </w:tc>
      </w:tr>
      <w:tr w:rsidR="001D3701" w:rsidRPr="001D3701" w14:paraId="5D1DDB12" w14:textId="77777777" w:rsidTr="007232B4">
        <w:trPr>
          <w:trHeight w:val="3565"/>
        </w:trPr>
        <w:tc>
          <w:tcPr>
            <w:tcW w:w="736" w:type="dxa"/>
            <w:vAlign w:val="center"/>
          </w:tcPr>
          <w:p w14:paraId="10F98F4D" w14:textId="77777777" w:rsidR="001D3701" w:rsidRPr="001D3701" w:rsidRDefault="001D3701" w:rsidP="001D3701">
            <w:pPr>
              <w:jc w:val="center"/>
              <w:rPr>
                <w:bCs/>
                <w:color w:val="000000"/>
                <w:sz w:val="28"/>
                <w:szCs w:val="28"/>
              </w:rPr>
            </w:pPr>
            <w:r w:rsidRPr="001D3701">
              <w:rPr>
                <w:bCs/>
                <w:color w:val="000000"/>
                <w:sz w:val="28"/>
                <w:szCs w:val="28"/>
              </w:rPr>
              <w:t>5.1.</w:t>
            </w:r>
          </w:p>
        </w:tc>
        <w:tc>
          <w:tcPr>
            <w:tcW w:w="3659" w:type="dxa"/>
            <w:vAlign w:val="center"/>
          </w:tcPr>
          <w:p w14:paraId="50FB2728" w14:textId="77777777" w:rsidR="001D3701" w:rsidRPr="001D3701" w:rsidRDefault="001D3701" w:rsidP="001D3701">
            <w:pPr>
              <w:rPr>
                <w:color w:val="000000"/>
                <w:sz w:val="22"/>
                <w:szCs w:val="22"/>
              </w:rPr>
            </w:pPr>
            <w:r w:rsidRPr="001D3701">
              <w:rPr>
                <w:color w:val="000000"/>
                <w:sz w:val="22"/>
                <w:szCs w:val="22"/>
              </w:rPr>
              <w:t xml:space="preserve">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
          <w:p w14:paraId="4E1A0D7C" w14:textId="77777777" w:rsidR="001D3701" w:rsidRPr="001D3701" w:rsidRDefault="001D3701" w:rsidP="001D3701">
            <w:pPr>
              <w:rPr>
                <w:color w:val="000000"/>
                <w:sz w:val="22"/>
                <w:szCs w:val="22"/>
              </w:rPr>
            </w:pPr>
            <w:r w:rsidRPr="001D3701">
              <w:rPr>
                <w:color w:val="000000"/>
                <w:sz w:val="22"/>
                <w:szCs w:val="22"/>
              </w:rPr>
              <w:t>(в процентах)</w:t>
            </w:r>
          </w:p>
        </w:tc>
        <w:tc>
          <w:tcPr>
            <w:tcW w:w="1559" w:type="dxa"/>
            <w:vAlign w:val="center"/>
          </w:tcPr>
          <w:p w14:paraId="588433B9" w14:textId="77777777" w:rsidR="001D3701" w:rsidRPr="001D3701" w:rsidRDefault="001D3701" w:rsidP="001D3701">
            <w:pPr>
              <w:jc w:val="center"/>
            </w:pPr>
            <w:r w:rsidRPr="001D3701">
              <w:t>-</w:t>
            </w:r>
          </w:p>
        </w:tc>
        <w:tc>
          <w:tcPr>
            <w:tcW w:w="2551" w:type="dxa"/>
            <w:vAlign w:val="center"/>
          </w:tcPr>
          <w:p w14:paraId="62C12CB4" w14:textId="77777777" w:rsidR="001D3701" w:rsidRPr="001D3701" w:rsidRDefault="001D3701" w:rsidP="001D3701">
            <w:pPr>
              <w:jc w:val="center"/>
            </w:pPr>
            <w:r w:rsidRPr="001D3701">
              <w:t>-</w:t>
            </w:r>
          </w:p>
        </w:tc>
        <w:tc>
          <w:tcPr>
            <w:tcW w:w="2125" w:type="dxa"/>
            <w:vAlign w:val="center"/>
          </w:tcPr>
          <w:p w14:paraId="27DCCFD5" w14:textId="77777777" w:rsidR="001D3701" w:rsidRPr="001D3701" w:rsidRDefault="001D3701" w:rsidP="001D3701">
            <w:pPr>
              <w:jc w:val="center"/>
              <w:rPr>
                <w:bCs/>
                <w:sz w:val="28"/>
                <w:szCs w:val="28"/>
              </w:rPr>
            </w:pPr>
            <w:r w:rsidRPr="001D3701">
              <w:rPr>
                <w:bCs/>
                <w:sz w:val="28"/>
                <w:szCs w:val="28"/>
              </w:rPr>
              <w:t>-</w:t>
            </w:r>
          </w:p>
        </w:tc>
      </w:tr>
      <w:tr w:rsidR="001D3701" w:rsidRPr="001D3701" w14:paraId="422D0EEA" w14:textId="77777777" w:rsidTr="007232B4">
        <w:trPr>
          <w:trHeight w:val="2387"/>
        </w:trPr>
        <w:tc>
          <w:tcPr>
            <w:tcW w:w="736" w:type="dxa"/>
            <w:vAlign w:val="center"/>
          </w:tcPr>
          <w:p w14:paraId="5D6A2052" w14:textId="77777777" w:rsidR="001D3701" w:rsidRPr="001D3701" w:rsidRDefault="001D3701" w:rsidP="001D3701">
            <w:pPr>
              <w:jc w:val="center"/>
              <w:rPr>
                <w:bCs/>
                <w:color w:val="000000"/>
                <w:sz w:val="28"/>
                <w:szCs w:val="28"/>
              </w:rPr>
            </w:pPr>
            <w:r w:rsidRPr="001D3701">
              <w:rPr>
                <w:bCs/>
                <w:color w:val="000000"/>
                <w:sz w:val="28"/>
                <w:szCs w:val="28"/>
              </w:rPr>
              <w:t>5.2.</w:t>
            </w:r>
          </w:p>
        </w:tc>
        <w:tc>
          <w:tcPr>
            <w:tcW w:w="3659" w:type="dxa"/>
            <w:vAlign w:val="center"/>
          </w:tcPr>
          <w:p w14:paraId="4B66E160" w14:textId="77777777" w:rsidR="001D3701" w:rsidRPr="001D3701" w:rsidRDefault="001D3701" w:rsidP="001D3701">
            <w:pPr>
              <w:rPr>
                <w:color w:val="000000"/>
                <w:sz w:val="22"/>
                <w:szCs w:val="22"/>
              </w:rPr>
            </w:pPr>
            <w:r w:rsidRPr="001D3701">
              <w:rPr>
                <w:color w:val="000000"/>
                <w:sz w:val="22"/>
                <w:szCs w:val="22"/>
              </w:rPr>
              <w:t xml:space="preserve">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p w14:paraId="44E0F5D1" w14:textId="77777777" w:rsidR="001D3701" w:rsidRPr="001D3701" w:rsidRDefault="001D3701" w:rsidP="001D3701">
            <w:pPr>
              <w:rPr>
                <w:bCs/>
                <w:color w:val="000000"/>
                <w:sz w:val="28"/>
                <w:szCs w:val="28"/>
              </w:rPr>
            </w:pPr>
            <w:r w:rsidRPr="001D3701">
              <w:rPr>
                <w:color w:val="000000"/>
                <w:sz w:val="22"/>
                <w:szCs w:val="22"/>
              </w:rPr>
              <w:t>(в процентах)</w:t>
            </w:r>
          </w:p>
        </w:tc>
        <w:tc>
          <w:tcPr>
            <w:tcW w:w="1559" w:type="dxa"/>
            <w:vAlign w:val="center"/>
          </w:tcPr>
          <w:p w14:paraId="054339E2" w14:textId="77777777" w:rsidR="001D3701" w:rsidRPr="001D3701" w:rsidRDefault="001D3701" w:rsidP="001D3701">
            <w:pPr>
              <w:jc w:val="center"/>
              <w:rPr>
                <w:sz w:val="28"/>
                <w:szCs w:val="28"/>
              </w:rPr>
            </w:pPr>
            <w:r w:rsidRPr="001D3701">
              <w:rPr>
                <w:sz w:val="28"/>
                <w:szCs w:val="28"/>
              </w:rPr>
              <w:t>17,81</w:t>
            </w:r>
          </w:p>
        </w:tc>
        <w:tc>
          <w:tcPr>
            <w:tcW w:w="2551" w:type="dxa"/>
            <w:vAlign w:val="center"/>
          </w:tcPr>
          <w:p w14:paraId="7F10363D" w14:textId="77777777" w:rsidR="001D3701" w:rsidRPr="001D3701" w:rsidRDefault="001D3701" w:rsidP="001D3701">
            <w:pPr>
              <w:jc w:val="center"/>
              <w:rPr>
                <w:sz w:val="28"/>
                <w:szCs w:val="28"/>
              </w:rPr>
            </w:pPr>
            <w:r w:rsidRPr="001D3701">
              <w:rPr>
                <w:sz w:val="28"/>
                <w:szCs w:val="28"/>
              </w:rPr>
              <w:t>11,34</w:t>
            </w:r>
          </w:p>
        </w:tc>
        <w:tc>
          <w:tcPr>
            <w:tcW w:w="2125" w:type="dxa"/>
            <w:vAlign w:val="center"/>
          </w:tcPr>
          <w:p w14:paraId="2BFDC9A2" w14:textId="77777777" w:rsidR="001D3701" w:rsidRPr="001D3701" w:rsidRDefault="001D3701" w:rsidP="001D3701">
            <w:pPr>
              <w:jc w:val="center"/>
              <w:rPr>
                <w:bCs/>
                <w:sz w:val="28"/>
                <w:szCs w:val="28"/>
              </w:rPr>
            </w:pPr>
            <w:r w:rsidRPr="001D3701">
              <w:rPr>
                <w:bCs/>
                <w:sz w:val="28"/>
                <w:szCs w:val="28"/>
              </w:rPr>
              <w:t>-</w:t>
            </w:r>
          </w:p>
        </w:tc>
      </w:tr>
      <w:tr w:rsidR="001D3701" w:rsidRPr="001D3701" w14:paraId="408C1316" w14:textId="77777777" w:rsidTr="007232B4">
        <w:trPr>
          <w:trHeight w:val="954"/>
        </w:trPr>
        <w:tc>
          <w:tcPr>
            <w:tcW w:w="10630" w:type="dxa"/>
            <w:gridSpan w:val="5"/>
            <w:vAlign w:val="center"/>
          </w:tcPr>
          <w:p w14:paraId="55A1F049" w14:textId="77777777" w:rsidR="001D3701" w:rsidRPr="001D3701" w:rsidRDefault="001D3701" w:rsidP="001D3701">
            <w:pPr>
              <w:numPr>
                <w:ilvl w:val="0"/>
                <w:numId w:val="8"/>
              </w:numPr>
              <w:contextualSpacing/>
              <w:jc w:val="center"/>
              <w:rPr>
                <w:bCs/>
                <w:color w:val="000000"/>
                <w:sz w:val="28"/>
                <w:szCs w:val="28"/>
              </w:rPr>
            </w:pPr>
            <w:r w:rsidRPr="001D3701">
              <w:rPr>
                <w:bCs/>
                <w:color w:val="000000"/>
                <w:sz w:val="28"/>
                <w:szCs w:val="28"/>
              </w:rPr>
              <w:t>Показатели надежности и бесперебойности водоснабжения и водоотведения (Полысаевский городской округ)</w:t>
            </w:r>
          </w:p>
        </w:tc>
      </w:tr>
      <w:tr w:rsidR="001D3701" w:rsidRPr="001D3701" w14:paraId="3F74EE33" w14:textId="77777777" w:rsidTr="007232B4">
        <w:trPr>
          <w:trHeight w:val="3982"/>
        </w:trPr>
        <w:tc>
          <w:tcPr>
            <w:tcW w:w="736" w:type="dxa"/>
            <w:vAlign w:val="center"/>
          </w:tcPr>
          <w:p w14:paraId="58C5026A" w14:textId="77777777" w:rsidR="001D3701" w:rsidRPr="001D3701" w:rsidRDefault="001D3701" w:rsidP="001D3701">
            <w:pPr>
              <w:jc w:val="center"/>
              <w:rPr>
                <w:bCs/>
                <w:color w:val="000000"/>
                <w:sz w:val="28"/>
                <w:szCs w:val="28"/>
              </w:rPr>
            </w:pPr>
            <w:r w:rsidRPr="001D3701">
              <w:rPr>
                <w:bCs/>
                <w:color w:val="000000"/>
                <w:sz w:val="28"/>
                <w:szCs w:val="28"/>
              </w:rPr>
              <w:t>6.1.</w:t>
            </w:r>
          </w:p>
        </w:tc>
        <w:tc>
          <w:tcPr>
            <w:tcW w:w="3659" w:type="dxa"/>
            <w:vAlign w:val="center"/>
          </w:tcPr>
          <w:p w14:paraId="18FA8B08" w14:textId="77777777" w:rsidR="001D3701" w:rsidRPr="001D3701" w:rsidRDefault="001D3701" w:rsidP="001D3701">
            <w:pPr>
              <w:rPr>
                <w:bCs/>
                <w:color w:val="000000"/>
                <w:sz w:val="28"/>
                <w:szCs w:val="28"/>
              </w:rPr>
            </w:pPr>
            <w:r w:rsidRPr="001D3701">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5EB4624F" w14:textId="77777777" w:rsidR="001D3701" w:rsidRPr="001D3701" w:rsidRDefault="001D3701" w:rsidP="001D3701">
            <w:pPr>
              <w:jc w:val="center"/>
              <w:rPr>
                <w:sz w:val="28"/>
              </w:rPr>
            </w:pPr>
            <w:r w:rsidRPr="001D3701">
              <w:rPr>
                <w:sz w:val="28"/>
              </w:rPr>
              <w:t>3,908</w:t>
            </w:r>
          </w:p>
        </w:tc>
        <w:tc>
          <w:tcPr>
            <w:tcW w:w="2551" w:type="dxa"/>
            <w:vAlign w:val="center"/>
          </w:tcPr>
          <w:p w14:paraId="492C5793" w14:textId="77777777" w:rsidR="001D3701" w:rsidRPr="001D3701" w:rsidRDefault="001D3701" w:rsidP="001D3701">
            <w:pPr>
              <w:jc w:val="center"/>
              <w:rPr>
                <w:sz w:val="28"/>
              </w:rPr>
            </w:pPr>
            <w:r w:rsidRPr="001D3701">
              <w:rPr>
                <w:sz w:val="28"/>
              </w:rPr>
              <w:t>3,711</w:t>
            </w:r>
          </w:p>
        </w:tc>
        <w:tc>
          <w:tcPr>
            <w:tcW w:w="2125" w:type="dxa"/>
            <w:vAlign w:val="center"/>
          </w:tcPr>
          <w:p w14:paraId="45288B4D" w14:textId="77777777" w:rsidR="001D3701" w:rsidRPr="001D3701" w:rsidRDefault="001D3701" w:rsidP="001D3701">
            <w:pPr>
              <w:jc w:val="center"/>
              <w:rPr>
                <w:bCs/>
                <w:sz w:val="28"/>
                <w:szCs w:val="28"/>
              </w:rPr>
            </w:pPr>
            <w:r w:rsidRPr="001D3701">
              <w:rPr>
                <w:bCs/>
                <w:sz w:val="28"/>
                <w:szCs w:val="28"/>
              </w:rPr>
              <w:t>-</w:t>
            </w:r>
          </w:p>
        </w:tc>
      </w:tr>
      <w:tr w:rsidR="001D3701" w:rsidRPr="001D3701" w14:paraId="00E8460A" w14:textId="77777777" w:rsidTr="007232B4">
        <w:trPr>
          <w:trHeight w:val="953"/>
        </w:trPr>
        <w:tc>
          <w:tcPr>
            <w:tcW w:w="736" w:type="dxa"/>
            <w:vAlign w:val="center"/>
          </w:tcPr>
          <w:p w14:paraId="03E30395" w14:textId="77777777" w:rsidR="001D3701" w:rsidRPr="001D3701" w:rsidRDefault="001D3701" w:rsidP="001D3701">
            <w:pPr>
              <w:jc w:val="center"/>
              <w:rPr>
                <w:bCs/>
                <w:color w:val="000000"/>
                <w:sz w:val="28"/>
                <w:szCs w:val="28"/>
              </w:rPr>
            </w:pPr>
            <w:r w:rsidRPr="001D3701">
              <w:rPr>
                <w:bCs/>
                <w:color w:val="000000"/>
                <w:sz w:val="28"/>
                <w:szCs w:val="28"/>
              </w:rPr>
              <w:t>6.2.</w:t>
            </w:r>
          </w:p>
        </w:tc>
        <w:tc>
          <w:tcPr>
            <w:tcW w:w="3659" w:type="dxa"/>
            <w:vAlign w:val="center"/>
          </w:tcPr>
          <w:p w14:paraId="370D1191" w14:textId="77777777" w:rsidR="001D3701" w:rsidRPr="001D3701" w:rsidRDefault="001D3701" w:rsidP="001D3701">
            <w:pPr>
              <w:rPr>
                <w:bCs/>
                <w:color w:val="000000"/>
                <w:sz w:val="28"/>
                <w:szCs w:val="28"/>
              </w:rPr>
            </w:pPr>
            <w:r w:rsidRPr="001D3701">
              <w:rPr>
                <w:color w:val="000000"/>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0B67C87D" w14:textId="77777777" w:rsidR="001D3701" w:rsidRPr="001D3701" w:rsidRDefault="001D3701" w:rsidP="001D3701">
            <w:pPr>
              <w:jc w:val="center"/>
              <w:rPr>
                <w:bCs/>
                <w:sz w:val="28"/>
                <w:szCs w:val="28"/>
              </w:rPr>
            </w:pPr>
            <w:r w:rsidRPr="001D3701">
              <w:rPr>
                <w:bCs/>
                <w:sz w:val="28"/>
                <w:szCs w:val="28"/>
              </w:rPr>
              <w:t>20,92</w:t>
            </w:r>
          </w:p>
        </w:tc>
        <w:tc>
          <w:tcPr>
            <w:tcW w:w="2551" w:type="dxa"/>
            <w:vAlign w:val="center"/>
          </w:tcPr>
          <w:p w14:paraId="27830A99" w14:textId="77777777" w:rsidR="001D3701" w:rsidRPr="001D3701" w:rsidRDefault="001D3701" w:rsidP="001D3701">
            <w:pPr>
              <w:jc w:val="center"/>
              <w:rPr>
                <w:bCs/>
                <w:sz w:val="28"/>
                <w:szCs w:val="28"/>
              </w:rPr>
            </w:pPr>
            <w:r w:rsidRPr="001D3701">
              <w:rPr>
                <w:bCs/>
                <w:sz w:val="28"/>
                <w:szCs w:val="28"/>
              </w:rPr>
              <w:t>18,00</w:t>
            </w:r>
          </w:p>
        </w:tc>
        <w:tc>
          <w:tcPr>
            <w:tcW w:w="2125" w:type="dxa"/>
            <w:vAlign w:val="center"/>
          </w:tcPr>
          <w:p w14:paraId="693A6958" w14:textId="77777777" w:rsidR="001D3701" w:rsidRPr="001D3701" w:rsidRDefault="001D3701" w:rsidP="001D3701">
            <w:pPr>
              <w:jc w:val="center"/>
              <w:rPr>
                <w:bCs/>
                <w:sz w:val="28"/>
                <w:szCs w:val="28"/>
              </w:rPr>
            </w:pPr>
            <w:r w:rsidRPr="001D3701">
              <w:rPr>
                <w:bCs/>
                <w:sz w:val="28"/>
                <w:szCs w:val="28"/>
              </w:rPr>
              <w:t>-</w:t>
            </w:r>
          </w:p>
        </w:tc>
      </w:tr>
      <w:tr w:rsidR="001D3701" w:rsidRPr="001D3701" w14:paraId="77655A81" w14:textId="77777777" w:rsidTr="007232B4">
        <w:trPr>
          <w:trHeight w:val="498"/>
        </w:trPr>
        <w:tc>
          <w:tcPr>
            <w:tcW w:w="10630" w:type="dxa"/>
            <w:gridSpan w:val="5"/>
            <w:vAlign w:val="center"/>
          </w:tcPr>
          <w:p w14:paraId="69D3A4C7" w14:textId="77777777" w:rsidR="001D3701" w:rsidRPr="001D3701" w:rsidRDefault="001D3701" w:rsidP="001D3701">
            <w:pPr>
              <w:numPr>
                <w:ilvl w:val="0"/>
                <w:numId w:val="8"/>
              </w:numPr>
              <w:contextualSpacing/>
              <w:jc w:val="center"/>
              <w:rPr>
                <w:bCs/>
                <w:color w:val="000000"/>
                <w:sz w:val="28"/>
                <w:szCs w:val="28"/>
              </w:rPr>
            </w:pPr>
            <w:r w:rsidRPr="001D3701">
              <w:rPr>
                <w:bCs/>
                <w:color w:val="000000"/>
                <w:sz w:val="28"/>
                <w:szCs w:val="28"/>
              </w:rPr>
              <w:t>Показатели качества очистки сточных вод (Полысаевский городской округ)</w:t>
            </w:r>
          </w:p>
        </w:tc>
      </w:tr>
      <w:tr w:rsidR="001D3701" w:rsidRPr="001D3701" w14:paraId="674FC9C5" w14:textId="77777777" w:rsidTr="007232B4">
        <w:trPr>
          <w:trHeight w:val="1894"/>
        </w:trPr>
        <w:tc>
          <w:tcPr>
            <w:tcW w:w="736" w:type="dxa"/>
            <w:vAlign w:val="center"/>
          </w:tcPr>
          <w:p w14:paraId="064E07F8" w14:textId="77777777" w:rsidR="001D3701" w:rsidRPr="001D3701" w:rsidRDefault="001D3701" w:rsidP="001D3701">
            <w:pPr>
              <w:jc w:val="center"/>
              <w:rPr>
                <w:bCs/>
                <w:color w:val="000000"/>
                <w:sz w:val="28"/>
                <w:szCs w:val="28"/>
              </w:rPr>
            </w:pPr>
            <w:r w:rsidRPr="001D3701">
              <w:rPr>
                <w:bCs/>
                <w:color w:val="000000"/>
                <w:sz w:val="28"/>
                <w:szCs w:val="28"/>
              </w:rPr>
              <w:t>7.1.</w:t>
            </w:r>
          </w:p>
        </w:tc>
        <w:tc>
          <w:tcPr>
            <w:tcW w:w="3659" w:type="dxa"/>
            <w:vAlign w:val="center"/>
          </w:tcPr>
          <w:p w14:paraId="7A94675E" w14:textId="77777777" w:rsidR="001D3701" w:rsidRPr="001D3701" w:rsidRDefault="001D3701" w:rsidP="001D3701">
            <w:pPr>
              <w:rPr>
                <w:color w:val="000000"/>
                <w:sz w:val="22"/>
                <w:szCs w:val="22"/>
              </w:rPr>
            </w:pPr>
            <w:r w:rsidRPr="001D3701">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2A4E7CC8" w14:textId="77777777" w:rsidR="001D3701" w:rsidRPr="001D3701" w:rsidRDefault="001D3701" w:rsidP="001D3701">
            <w:pPr>
              <w:jc w:val="center"/>
              <w:rPr>
                <w:sz w:val="28"/>
              </w:rPr>
            </w:pPr>
            <w:r w:rsidRPr="001D3701">
              <w:rPr>
                <w:sz w:val="28"/>
              </w:rPr>
              <w:t>0,00</w:t>
            </w:r>
          </w:p>
        </w:tc>
        <w:tc>
          <w:tcPr>
            <w:tcW w:w="2551" w:type="dxa"/>
            <w:vAlign w:val="center"/>
          </w:tcPr>
          <w:p w14:paraId="2015D368" w14:textId="77777777" w:rsidR="001D3701" w:rsidRPr="001D3701" w:rsidRDefault="001D3701" w:rsidP="001D3701">
            <w:pPr>
              <w:jc w:val="center"/>
              <w:rPr>
                <w:sz w:val="28"/>
              </w:rPr>
            </w:pPr>
            <w:r w:rsidRPr="001D3701">
              <w:rPr>
                <w:sz w:val="28"/>
              </w:rPr>
              <w:t>0,00</w:t>
            </w:r>
          </w:p>
        </w:tc>
        <w:tc>
          <w:tcPr>
            <w:tcW w:w="2125" w:type="dxa"/>
            <w:vAlign w:val="center"/>
          </w:tcPr>
          <w:p w14:paraId="005C12F4" w14:textId="77777777" w:rsidR="001D3701" w:rsidRPr="001D3701" w:rsidRDefault="001D3701" w:rsidP="001D3701">
            <w:pPr>
              <w:jc w:val="center"/>
              <w:rPr>
                <w:bCs/>
                <w:color w:val="FF0000"/>
                <w:sz w:val="28"/>
                <w:szCs w:val="28"/>
              </w:rPr>
            </w:pPr>
            <w:r w:rsidRPr="001D3701">
              <w:rPr>
                <w:bCs/>
                <w:sz w:val="28"/>
                <w:szCs w:val="28"/>
              </w:rPr>
              <w:t>-</w:t>
            </w:r>
          </w:p>
        </w:tc>
      </w:tr>
      <w:tr w:rsidR="001D3701" w:rsidRPr="001D3701" w14:paraId="30E6D758" w14:textId="77777777" w:rsidTr="007232B4">
        <w:trPr>
          <w:trHeight w:val="296"/>
        </w:trPr>
        <w:tc>
          <w:tcPr>
            <w:tcW w:w="736" w:type="dxa"/>
            <w:vAlign w:val="center"/>
          </w:tcPr>
          <w:p w14:paraId="7AFC6E12" w14:textId="77777777" w:rsidR="001D3701" w:rsidRPr="001D3701" w:rsidRDefault="001D3701" w:rsidP="001D3701">
            <w:pPr>
              <w:jc w:val="center"/>
              <w:rPr>
                <w:bCs/>
                <w:color w:val="000000"/>
                <w:sz w:val="28"/>
                <w:szCs w:val="28"/>
              </w:rPr>
            </w:pPr>
            <w:r w:rsidRPr="001D3701">
              <w:rPr>
                <w:bCs/>
                <w:color w:val="000000"/>
                <w:sz w:val="28"/>
                <w:szCs w:val="28"/>
              </w:rPr>
              <w:lastRenderedPageBreak/>
              <w:t>1</w:t>
            </w:r>
          </w:p>
        </w:tc>
        <w:tc>
          <w:tcPr>
            <w:tcW w:w="3659" w:type="dxa"/>
            <w:vAlign w:val="center"/>
          </w:tcPr>
          <w:p w14:paraId="41179928" w14:textId="77777777" w:rsidR="001D3701" w:rsidRPr="001D3701" w:rsidRDefault="001D3701" w:rsidP="001D3701">
            <w:pPr>
              <w:jc w:val="center"/>
              <w:rPr>
                <w:bCs/>
                <w:color w:val="000000"/>
                <w:sz w:val="28"/>
                <w:szCs w:val="28"/>
              </w:rPr>
            </w:pPr>
            <w:r w:rsidRPr="001D3701">
              <w:rPr>
                <w:bCs/>
                <w:color w:val="000000"/>
                <w:sz w:val="28"/>
                <w:szCs w:val="28"/>
              </w:rPr>
              <w:t>2</w:t>
            </w:r>
          </w:p>
        </w:tc>
        <w:tc>
          <w:tcPr>
            <w:tcW w:w="1559" w:type="dxa"/>
            <w:vAlign w:val="center"/>
          </w:tcPr>
          <w:p w14:paraId="415B6DAC" w14:textId="77777777" w:rsidR="001D3701" w:rsidRPr="001D3701" w:rsidRDefault="001D3701" w:rsidP="001D3701">
            <w:pPr>
              <w:jc w:val="center"/>
              <w:rPr>
                <w:bCs/>
                <w:color w:val="000000"/>
                <w:sz w:val="28"/>
                <w:szCs w:val="28"/>
              </w:rPr>
            </w:pPr>
            <w:r w:rsidRPr="001D3701">
              <w:rPr>
                <w:bCs/>
                <w:color w:val="000000"/>
                <w:sz w:val="28"/>
                <w:szCs w:val="28"/>
              </w:rPr>
              <w:t>3</w:t>
            </w:r>
          </w:p>
        </w:tc>
        <w:tc>
          <w:tcPr>
            <w:tcW w:w="2551" w:type="dxa"/>
            <w:vAlign w:val="center"/>
          </w:tcPr>
          <w:p w14:paraId="6B8B26AA" w14:textId="77777777" w:rsidR="001D3701" w:rsidRPr="001D3701" w:rsidRDefault="001D3701" w:rsidP="001D3701">
            <w:pPr>
              <w:jc w:val="center"/>
              <w:rPr>
                <w:bCs/>
                <w:color w:val="000000"/>
                <w:sz w:val="28"/>
                <w:szCs w:val="28"/>
              </w:rPr>
            </w:pPr>
            <w:r w:rsidRPr="001D3701">
              <w:rPr>
                <w:bCs/>
                <w:color w:val="000000"/>
                <w:sz w:val="28"/>
                <w:szCs w:val="28"/>
              </w:rPr>
              <w:t>4</w:t>
            </w:r>
          </w:p>
        </w:tc>
        <w:tc>
          <w:tcPr>
            <w:tcW w:w="2125" w:type="dxa"/>
            <w:vAlign w:val="center"/>
          </w:tcPr>
          <w:p w14:paraId="54573707" w14:textId="77777777" w:rsidR="001D3701" w:rsidRPr="001D3701" w:rsidRDefault="001D3701" w:rsidP="001D3701">
            <w:pPr>
              <w:jc w:val="center"/>
              <w:rPr>
                <w:bCs/>
                <w:color w:val="000000"/>
                <w:sz w:val="28"/>
                <w:szCs w:val="28"/>
              </w:rPr>
            </w:pPr>
            <w:r w:rsidRPr="001D3701">
              <w:rPr>
                <w:bCs/>
                <w:color w:val="000000"/>
                <w:sz w:val="28"/>
                <w:szCs w:val="28"/>
              </w:rPr>
              <w:t>5</w:t>
            </w:r>
          </w:p>
        </w:tc>
      </w:tr>
      <w:tr w:rsidR="001D3701" w:rsidRPr="001D3701" w14:paraId="353964C0" w14:textId="77777777" w:rsidTr="007232B4">
        <w:trPr>
          <w:trHeight w:val="2370"/>
        </w:trPr>
        <w:tc>
          <w:tcPr>
            <w:tcW w:w="736" w:type="dxa"/>
            <w:vAlign w:val="center"/>
          </w:tcPr>
          <w:p w14:paraId="22E00F9B" w14:textId="77777777" w:rsidR="001D3701" w:rsidRPr="001D3701" w:rsidRDefault="001D3701" w:rsidP="001D3701">
            <w:pPr>
              <w:jc w:val="center"/>
              <w:rPr>
                <w:bCs/>
                <w:color w:val="000000"/>
                <w:sz w:val="28"/>
                <w:szCs w:val="28"/>
              </w:rPr>
            </w:pPr>
            <w:r w:rsidRPr="001D3701">
              <w:rPr>
                <w:bCs/>
                <w:color w:val="000000"/>
                <w:sz w:val="28"/>
                <w:szCs w:val="28"/>
              </w:rPr>
              <w:t>7.2.</w:t>
            </w:r>
          </w:p>
        </w:tc>
        <w:tc>
          <w:tcPr>
            <w:tcW w:w="3659" w:type="dxa"/>
            <w:vAlign w:val="center"/>
          </w:tcPr>
          <w:p w14:paraId="08C36F79" w14:textId="77777777" w:rsidR="001D3701" w:rsidRPr="001D3701" w:rsidRDefault="001D3701" w:rsidP="001D3701">
            <w:pPr>
              <w:rPr>
                <w:color w:val="000000"/>
                <w:sz w:val="22"/>
                <w:szCs w:val="22"/>
              </w:rPr>
            </w:pPr>
            <w:r w:rsidRPr="001D3701">
              <w:rPr>
                <w:color w:val="000000"/>
                <w:sz w:val="22"/>
                <w:szCs w:val="22"/>
              </w:rPr>
              <w:t xml:space="preserve">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w:t>
            </w:r>
          </w:p>
          <w:p w14:paraId="4C983758" w14:textId="77777777" w:rsidR="001D3701" w:rsidRPr="001D3701" w:rsidRDefault="001D3701" w:rsidP="001D3701">
            <w:pPr>
              <w:rPr>
                <w:bCs/>
                <w:color w:val="000000"/>
                <w:sz w:val="28"/>
                <w:szCs w:val="28"/>
              </w:rPr>
            </w:pPr>
            <w:r w:rsidRPr="001D3701">
              <w:rPr>
                <w:color w:val="000000"/>
                <w:sz w:val="22"/>
                <w:szCs w:val="22"/>
              </w:rPr>
              <w:t>(в процентах)</w:t>
            </w:r>
          </w:p>
        </w:tc>
        <w:tc>
          <w:tcPr>
            <w:tcW w:w="1559" w:type="dxa"/>
            <w:vAlign w:val="center"/>
          </w:tcPr>
          <w:p w14:paraId="06900244" w14:textId="77777777" w:rsidR="001D3701" w:rsidRPr="001D3701" w:rsidRDefault="001D3701" w:rsidP="001D3701">
            <w:pPr>
              <w:jc w:val="center"/>
              <w:rPr>
                <w:bCs/>
                <w:sz w:val="28"/>
                <w:szCs w:val="28"/>
              </w:rPr>
            </w:pPr>
            <w:r w:rsidRPr="001D3701">
              <w:rPr>
                <w:bCs/>
                <w:sz w:val="28"/>
                <w:szCs w:val="28"/>
              </w:rPr>
              <w:t>-</w:t>
            </w:r>
          </w:p>
        </w:tc>
        <w:tc>
          <w:tcPr>
            <w:tcW w:w="2551" w:type="dxa"/>
            <w:vAlign w:val="center"/>
          </w:tcPr>
          <w:p w14:paraId="5DB38F44" w14:textId="77777777" w:rsidR="001D3701" w:rsidRPr="001D3701" w:rsidRDefault="001D3701" w:rsidP="001D3701">
            <w:pPr>
              <w:jc w:val="center"/>
              <w:rPr>
                <w:bCs/>
                <w:sz w:val="28"/>
                <w:szCs w:val="28"/>
              </w:rPr>
            </w:pPr>
            <w:r w:rsidRPr="001D3701">
              <w:rPr>
                <w:bCs/>
                <w:sz w:val="28"/>
                <w:szCs w:val="28"/>
              </w:rPr>
              <w:t>-</w:t>
            </w:r>
          </w:p>
        </w:tc>
        <w:tc>
          <w:tcPr>
            <w:tcW w:w="2125" w:type="dxa"/>
            <w:vAlign w:val="center"/>
          </w:tcPr>
          <w:p w14:paraId="4C8C161E" w14:textId="77777777" w:rsidR="001D3701" w:rsidRPr="001D3701" w:rsidRDefault="001D3701" w:rsidP="001D3701">
            <w:pPr>
              <w:jc w:val="center"/>
              <w:rPr>
                <w:bCs/>
                <w:sz w:val="28"/>
                <w:szCs w:val="28"/>
              </w:rPr>
            </w:pPr>
            <w:r w:rsidRPr="001D3701">
              <w:rPr>
                <w:bCs/>
                <w:sz w:val="28"/>
                <w:szCs w:val="28"/>
              </w:rPr>
              <w:t>-</w:t>
            </w:r>
          </w:p>
        </w:tc>
      </w:tr>
      <w:tr w:rsidR="001D3701" w:rsidRPr="001D3701" w14:paraId="3DEBA22F" w14:textId="77777777" w:rsidTr="007232B4">
        <w:trPr>
          <w:trHeight w:val="3242"/>
        </w:trPr>
        <w:tc>
          <w:tcPr>
            <w:tcW w:w="736" w:type="dxa"/>
            <w:vAlign w:val="center"/>
          </w:tcPr>
          <w:p w14:paraId="75DAEA25" w14:textId="77777777" w:rsidR="001D3701" w:rsidRPr="001D3701" w:rsidRDefault="001D3701" w:rsidP="001D3701">
            <w:pPr>
              <w:jc w:val="center"/>
              <w:rPr>
                <w:bCs/>
                <w:color w:val="000000"/>
                <w:sz w:val="28"/>
                <w:szCs w:val="28"/>
              </w:rPr>
            </w:pPr>
            <w:r w:rsidRPr="001D3701">
              <w:rPr>
                <w:bCs/>
                <w:color w:val="000000"/>
                <w:sz w:val="28"/>
                <w:szCs w:val="28"/>
              </w:rPr>
              <w:t>7.3.</w:t>
            </w:r>
          </w:p>
        </w:tc>
        <w:tc>
          <w:tcPr>
            <w:tcW w:w="3659" w:type="dxa"/>
            <w:vAlign w:val="center"/>
          </w:tcPr>
          <w:p w14:paraId="6A5589D2" w14:textId="77777777" w:rsidR="001D3701" w:rsidRPr="001D3701" w:rsidRDefault="001D3701" w:rsidP="001D3701">
            <w:pPr>
              <w:rPr>
                <w:color w:val="000000"/>
                <w:sz w:val="22"/>
                <w:szCs w:val="22"/>
              </w:rPr>
            </w:pPr>
            <w:r w:rsidRPr="001D3701">
              <w:rPr>
                <w:color w:val="000000"/>
                <w:sz w:val="22"/>
                <w:szCs w:val="22"/>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w:t>
            </w:r>
          </w:p>
          <w:p w14:paraId="6E952B35" w14:textId="77777777" w:rsidR="001D3701" w:rsidRPr="001D3701" w:rsidRDefault="001D3701" w:rsidP="001D3701">
            <w:pPr>
              <w:rPr>
                <w:color w:val="000000"/>
                <w:sz w:val="22"/>
                <w:szCs w:val="22"/>
              </w:rPr>
            </w:pPr>
            <w:r w:rsidRPr="001D3701">
              <w:rPr>
                <w:color w:val="000000"/>
                <w:sz w:val="22"/>
                <w:szCs w:val="22"/>
              </w:rPr>
              <w:t>(в процентах)</w:t>
            </w:r>
          </w:p>
        </w:tc>
        <w:tc>
          <w:tcPr>
            <w:tcW w:w="1559" w:type="dxa"/>
            <w:vAlign w:val="center"/>
          </w:tcPr>
          <w:p w14:paraId="6BA77C00" w14:textId="77777777" w:rsidR="001D3701" w:rsidRPr="001D3701" w:rsidRDefault="001D3701" w:rsidP="001D3701">
            <w:pPr>
              <w:jc w:val="center"/>
              <w:rPr>
                <w:bCs/>
                <w:sz w:val="28"/>
                <w:szCs w:val="28"/>
              </w:rPr>
            </w:pPr>
            <w:r w:rsidRPr="001D3701">
              <w:rPr>
                <w:bCs/>
                <w:sz w:val="28"/>
                <w:szCs w:val="28"/>
              </w:rPr>
              <w:t>100,00</w:t>
            </w:r>
          </w:p>
        </w:tc>
        <w:tc>
          <w:tcPr>
            <w:tcW w:w="2551" w:type="dxa"/>
            <w:vAlign w:val="center"/>
          </w:tcPr>
          <w:p w14:paraId="134CEDA2" w14:textId="77777777" w:rsidR="001D3701" w:rsidRPr="001D3701" w:rsidRDefault="001D3701" w:rsidP="001D3701">
            <w:pPr>
              <w:jc w:val="center"/>
              <w:rPr>
                <w:bCs/>
                <w:sz w:val="28"/>
                <w:szCs w:val="28"/>
              </w:rPr>
            </w:pPr>
            <w:r w:rsidRPr="001D3701">
              <w:rPr>
                <w:bCs/>
                <w:sz w:val="28"/>
                <w:szCs w:val="28"/>
              </w:rPr>
              <w:t>100,00</w:t>
            </w:r>
          </w:p>
        </w:tc>
        <w:tc>
          <w:tcPr>
            <w:tcW w:w="2125" w:type="dxa"/>
            <w:vAlign w:val="center"/>
          </w:tcPr>
          <w:p w14:paraId="09452D68" w14:textId="77777777" w:rsidR="001D3701" w:rsidRPr="001D3701" w:rsidRDefault="001D3701" w:rsidP="001D3701">
            <w:pPr>
              <w:jc w:val="center"/>
              <w:rPr>
                <w:bCs/>
                <w:sz w:val="28"/>
                <w:szCs w:val="28"/>
              </w:rPr>
            </w:pPr>
            <w:r w:rsidRPr="001D3701">
              <w:rPr>
                <w:bCs/>
                <w:sz w:val="28"/>
                <w:szCs w:val="28"/>
              </w:rPr>
              <w:t>-</w:t>
            </w:r>
          </w:p>
        </w:tc>
      </w:tr>
      <w:tr w:rsidR="001D3701" w:rsidRPr="001D3701" w14:paraId="73A4A6AF" w14:textId="77777777" w:rsidTr="007232B4">
        <w:trPr>
          <w:trHeight w:val="1100"/>
        </w:trPr>
        <w:tc>
          <w:tcPr>
            <w:tcW w:w="10630" w:type="dxa"/>
            <w:gridSpan w:val="5"/>
            <w:vAlign w:val="center"/>
          </w:tcPr>
          <w:p w14:paraId="13B9AFC8" w14:textId="77777777" w:rsidR="001D3701" w:rsidRPr="001D3701" w:rsidRDefault="001D3701" w:rsidP="001D3701">
            <w:pPr>
              <w:numPr>
                <w:ilvl w:val="0"/>
                <w:numId w:val="8"/>
              </w:numPr>
              <w:contextualSpacing/>
              <w:jc w:val="center"/>
              <w:rPr>
                <w:bCs/>
                <w:color w:val="000000"/>
                <w:sz w:val="28"/>
                <w:szCs w:val="28"/>
              </w:rPr>
            </w:pPr>
            <w:r w:rsidRPr="001D3701">
              <w:rPr>
                <w:bCs/>
                <w:color w:val="000000"/>
                <w:sz w:val="28"/>
                <w:szCs w:val="28"/>
              </w:rPr>
              <w:t xml:space="preserve">Показатели энергетической эффективности использования ресурсов, </w:t>
            </w:r>
          </w:p>
          <w:p w14:paraId="559942CD" w14:textId="77777777" w:rsidR="001D3701" w:rsidRPr="001D3701" w:rsidRDefault="001D3701" w:rsidP="001D3701">
            <w:pPr>
              <w:ind w:left="360"/>
              <w:jc w:val="center"/>
              <w:rPr>
                <w:bCs/>
                <w:color w:val="000000"/>
                <w:sz w:val="28"/>
                <w:szCs w:val="28"/>
              </w:rPr>
            </w:pPr>
            <w:r w:rsidRPr="001D3701">
              <w:rPr>
                <w:bCs/>
                <w:color w:val="000000"/>
                <w:sz w:val="28"/>
                <w:szCs w:val="28"/>
              </w:rPr>
              <w:t>в том числе уровень потерь воды (Полысаевский городской округ)</w:t>
            </w:r>
          </w:p>
        </w:tc>
      </w:tr>
      <w:tr w:rsidR="001D3701" w:rsidRPr="001D3701" w14:paraId="74CC74F2" w14:textId="77777777" w:rsidTr="007232B4">
        <w:trPr>
          <w:trHeight w:val="1998"/>
        </w:trPr>
        <w:tc>
          <w:tcPr>
            <w:tcW w:w="736" w:type="dxa"/>
            <w:vAlign w:val="center"/>
          </w:tcPr>
          <w:p w14:paraId="0E9B7D37" w14:textId="77777777" w:rsidR="001D3701" w:rsidRPr="001D3701" w:rsidRDefault="001D3701" w:rsidP="001D3701">
            <w:pPr>
              <w:jc w:val="center"/>
              <w:rPr>
                <w:bCs/>
                <w:color w:val="000000"/>
                <w:sz w:val="28"/>
                <w:szCs w:val="28"/>
              </w:rPr>
            </w:pPr>
            <w:r w:rsidRPr="001D3701">
              <w:rPr>
                <w:bCs/>
                <w:color w:val="000000"/>
                <w:sz w:val="28"/>
                <w:szCs w:val="28"/>
              </w:rPr>
              <w:t>8.1.</w:t>
            </w:r>
          </w:p>
        </w:tc>
        <w:tc>
          <w:tcPr>
            <w:tcW w:w="3659" w:type="dxa"/>
            <w:vAlign w:val="center"/>
          </w:tcPr>
          <w:p w14:paraId="7E1F6159" w14:textId="77777777" w:rsidR="001D3701" w:rsidRPr="001D3701" w:rsidRDefault="001D3701" w:rsidP="001D3701">
            <w:pPr>
              <w:rPr>
                <w:bCs/>
                <w:color w:val="000000"/>
                <w:sz w:val="28"/>
                <w:szCs w:val="28"/>
              </w:rPr>
            </w:pPr>
            <w:r w:rsidRPr="001D3701">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14E68048" w14:textId="77777777" w:rsidR="001D3701" w:rsidRPr="001D3701" w:rsidRDefault="001D3701" w:rsidP="001D3701">
            <w:pPr>
              <w:jc w:val="center"/>
              <w:rPr>
                <w:sz w:val="28"/>
              </w:rPr>
            </w:pPr>
            <w:r w:rsidRPr="001D3701">
              <w:rPr>
                <w:sz w:val="28"/>
              </w:rPr>
              <w:t>32,81</w:t>
            </w:r>
          </w:p>
        </w:tc>
        <w:tc>
          <w:tcPr>
            <w:tcW w:w="2551" w:type="dxa"/>
            <w:vAlign w:val="center"/>
          </w:tcPr>
          <w:p w14:paraId="69D401D3" w14:textId="77777777" w:rsidR="001D3701" w:rsidRPr="001D3701" w:rsidRDefault="001D3701" w:rsidP="001D3701">
            <w:pPr>
              <w:jc w:val="center"/>
              <w:rPr>
                <w:sz w:val="28"/>
              </w:rPr>
            </w:pPr>
            <w:r w:rsidRPr="001D3701">
              <w:rPr>
                <w:sz w:val="28"/>
              </w:rPr>
              <w:t>32,61</w:t>
            </w:r>
          </w:p>
        </w:tc>
        <w:tc>
          <w:tcPr>
            <w:tcW w:w="2125" w:type="dxa"/>
            <w:vAlign w:val="center"/>
          </w:tcPr>
          <w:p w14:paraId="0556FA49" w14:textId="77777777" w:rsidR="001D3701" w:rsidRPr="001D3701" w:rsidRDefault="001D3701" w:rsidP="001D3701">
            <w:pPr>
              <w:jc w:val="center"/>
              <w:rPr>
                <w:bCs/>
                <w:sz w:val="28"/>
                <w:szCs w:val="28"/>
              </w:rPr>
            </w:pPr>
            <w:r w:rsidRPr="001D3701">
              <w:rPr>
                <w:bCs/>
                <w:sz w:val="28"/>
                <w:szCs w:val="28"/>
              </w:rPr>
              <w:t>-</w:t>
            </w:r>
          </w:p>
        </w:tc>
      </w:tr>
      <w:tr w:rsidR="001D3701" w:rsidRPr="001D3701" w14:paraId="568F0FC4" w14:textId="77777777" w:rsidTr="007232B4">
        <w:trPr>
          <w:trHeight w:val="2693"/>
        </w:trPr>
        <w:tc>
          <w:tcPr>
            <w:tcW w:w="736" w:type="dxa"/>
            <w:vAlign w:val="center"/>
          </w:tcPr>
          <w:p w14:paraId="62AF4B1E" w14:textId="77777777" w:rsidR="001D3701" w:rsidRPr="001D3701" w:rsidRDefault="001D3701" w:rsidP="001D3701">
            <w:pPr>
              <w:jc w:val="center"/>
              <w:rPr>
                <w:bCs/>
                <w:color w:val="000000"/>
                <w:sz w:val="28"/>
                <w:szCs w:val="28"/>
              </w:rPr>
            </w:pPr>
            <w:r w:rsidRPr="001D3701">
              <w:rPr>
                <w:bCs/>
                <w:color w:val="000000"/>
                <w:sz w:val="28"/>
                <w:szCs w:val="28"/>
              </w:rPr>
              <w:t>8.2.</w:t>
            </w:r>
          </w:p>
        </w:tc>
        <w:tc>
          <w:tcPr>
            <w:tcW w:w="3659" w:type="dxa"/>
            <w:vAlign w:val="center"/>
          </w:tcPr>
          <w:p w14:paraId="79E1AA9E" w14:textId="77777777" w:rsidR="001D3701" w:rsidRPr="001D3701" w:rsidRDefault="001D3701" w:rsidP="001D3701">
            <w:pPr>
              <w:rPr>
                <w:color w:val="000000"/>
                <w:sz w:val="22"/>
                <w:szCs w:val="22"/>
                <w:u w:val="single"/>
              </w:rPr>
            </w:pPr>
            <w:r w:rsidRPr="001D3701">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1D3701">
              <w:rPr>
                <w:sz w:val="22"/>
                <w:szCs w:val="22"/>
              </w:rPr>
              <w:t>м</w:t>
            </w:r>
            <w:r w:rsidRPr="001D3701">
              <w:rPr>
                <w:sz w:val="22"/>
                <w:szCs w:val="22"/>
                <w:vertAlign w:val="superscript"/>
              </w:rPr>
              <w:t>3</w:t>
            </w:r>
            <w:r w:rsidRPr="001D3701">
              <w:rPr>
                <w:color w:val="000000"/>
                <w:sz w:val="22"/>
                <w:szCs w:val="22"/>
              </w:rPr>
              <w:t xml:space="preserve">) – </w:t>
            </w:r>
            <w:r w:rsidRPr="001D3701">
              <w:rPr>
                <w:color w:val="000000"/>
                <w:sz w:val="22"/>
                <w:szCs w:val="22"/>
                <w:u w:val="single"/>
              </w:rPr>
              <w:t>для организаций, оказывающих услуги по водоподготовке</w:t>
            </w:r>
          </w:p>
        </w:tc>
        <w:tc>
          <w:tcPr>
            <w:tcW w:w="1559" w:type="dxa"/>
            <w:vAlign w:val="center"/>
          </w:tcPr>
          <w:p w14:paraId="615B5EBD" w14:textId="77777777" w:rsidR="001D3701" w:rsidRPr="001D3701" w:rsidRDefault="001D3701" w:rsidP="001D3701">
            <w:pPr>
              <w:jc w:val="center"/>
              <w:rPr>
                <w:bCs/>
                <w:sz w:val="28"/>
                <w:szCs w:val="28"/>
              </w:rPr>
            </w:pPr>
            <w:r w:rsidRPr="001D3701">
              <w:rPr>
                <w:bCs/>
                <w:sz w:val="28"/>
                <w:szCs w:val="28"/>
              </w:rPr>
              <w:t>-</w:t>
            </w:r>
          </w:p>
        </w:tc>
        <w:tc>
          <w:tcPr>
            <w:tcW w:w="2551" w:type="dxa"/>
            <w:vAlign w:val="center"/>
          </w:tcPr>
          <w:p w14:paraId="094E75DE" w14:textId="77777777" w:rsidR="001D3701" w:rsidRPr="001D3701" w:rsidRDefault="001D3701" w:rsidP="001D3701">
            <w:pPr>
              <w:jc w:val="center"/>
              <w:rPr>
                <w:bCs/>
                <w:sz w:val="28"/>
                <w:szCs w:val="28"/>
              </w:rPr>
            </w:pPr>
            <w:r w:rsidRPr="001D3701">
              <w:rPr>
                <w:bCs/>
                <w:sz w:val="28"/>
                <w:szCs w:val="28"/>
              </w:rPr>
              <w:t>-</w:t>
            </w:r>
          </w:p>
        </w:tc>
        <w:tc>
          <w:tcPr>
            <w:tcW w:w="2125" w:type="dxa"/>
            <w:vAlign w:val="center"/>
          </w:tcPr>
          <w:p w14:paraId="220C8D22" w14:textId="77777777" w:rsidR="001D3701" w:rsidRPr="001D3701" w:rsidRDefault="001D3701" w:rsidP="001D3701">
            <w:pPr>
              <w:jc w:val="center"/>
              <w:rPr>
                <w:bCs/>
                <w:sz w:val="28"/>
                <w:szCs w:val="28"/>
              </w:rPr>
            </w:pPr>
            <w:r w:rsidRPr="001D3701">
              <w:rPr>
                <w:bCs/>
                <w:sz w:val="28"/>
                <w:szCs w:val="28"/>
              </w:rPr>
              <w:t>-</w:t>
            </w:r>
          </w:p>
        </w:tc>
      </w:tr>
      <w:tr w:rsidR="001D3701" w:rsidRPr="001D3701" w14:paraId="77B05780" w14:textId="77777777" w:rsidTr="007232B4">
        <w:trPr>
          <w:trHeight w:val="2817"/>
        </w:trPr>
        <w:tc>
          <w:tcPr>
            <w:tcW w:w="736" w:type="dxa"/>
            <w:vAlign w:val="center"/>
          </w:tcPr>
          <w:p w14:paraId="495CB7CE" w14:textId="77777777" w:rsidR="001D3701" w:rsidRPr="001D3701" w:rsidRDefault="001D3701" w:rsidP="001D3701">
            <w:pPr>
              <w:jc w:val="center"/>
              <w:rPr>
                <w:bCs/>
                <w:color w:val="000000"/>
                <w:sz w:val="28"/>
                <w:szCs w:val="28"/>
              </w:rPr>
            </w:pPr>
            <w:r w:rsidRPr="001D3701">
              <w:rPr>
                <w:bCs/>
                <w:color w:val="000000"/>
                <w:sz w:val="28"/>
                <w:szCs w:val="28"/>
              </w:rPr>
              <w:t>8.3.</w:t>
            </w:r>
          </w:p>
        </w:tc>
        <w:tc>
          <w:tcPr>
            <w:tcW w:w="3659" w:type="dxa"/>
            <w:vAlign w:val="center"/>
          </w:tcPr>
          <w:p w14:paraId="05043F5E" w14:textId="77777777" w:rsidR="001D3701" w:rsidRPr="001D3701" w:rsidRDefault="001D3701" w:rsidP="001D3701">
            <w:pPr>
              <w:rPr>
                <w:color w:val="000000"/>
                <w:sz w:val="22"/>
                <w:szCs w:val="22"/>
              </w:rPr>
            </w:pPr>
            <w:r w:rsidRPr="001D3701">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1D3701">
              <w:rPr>
                <w:sz w:val="22"/>
                <w:szCs w:val="22"/>
              </w:rPr>
              <w:t>м</w:t>
            </w:r>
            <w:r w:rsidRPr="001D3701">
              <w:rPr>
                <w:sz w:val="22"/>
                <w:szCs w:val="22"/>
                <w:vertAlign w:val="superscript"/>
              </w:rPr>
              <w:t>3</w:t>
            </w:r>
            <w:r w:rsidRPr="001D3701">
              <w:rPr>
                <w:color w:val="000000"/>
                <w:sz w:val="22"/>
                <w:szCs w:val="22"/>
              </w:rPr>
              <w:t xml:space="preserve">) – </w:t>
            </w:r>
            <w:r w:rsidRPr="001D3701">
              <w:rPr>
                <w:color w:val="000000"/>
                <w:sz w:val="22"/>
                <w:szCs w:val="22"/>
                <w:u w:val="single"/>
              </w:rPr>
              <w:t>для организаций, оказывающих услуги по транспортировке</w:t>
            </w:r>
          </w:p>
        </w:tc>
        <w:tc>
          <w:tcPr>
            <w:tcW w:w="1559" w:type="dxa"/>
            <w:vAlign w:val="center"/>
          </w:tcPr>
          <w:p w14:paraId="0EFFB159" w14:textId="77777777" w:rsidR="001D3701" w:rsidRPr="001D3701" w:rsidRDefault="001D3701" w:rsidP="001D3701">
            <w:pPr>
              <w:jc w:val="center"/>
              <w:rPr>
                <w:bCs/>
                <w:sz w:val="28"/>
                <w:szCs w:val="28"/>
              </w:rPr>
            </w:pPr>
            <w:r w:rsidRPr="001D3701">
              <w:rPr>
                <w:bCs/>
                <w:sz w:val="28"/>
                <w:szCs w:val="28"/>
              </w:rPr>
              <w:t>-</w:t>
            </w:r>
          </w:p>
        </w:tc>
        <w:tc>
          <w:tcPr>
            <w:tcW w:w="2551" w:type="dxa"/>
            <w:vAlign w:val="center"/>
          </w:tcPr>
          <w:p w14:paraId="02435FA7" w14:textId="77777777" w:rsidR="001D3701" w:rsidRPr="001D3701" w:rsidRDefault="001D3701" w:rsidP="001D3701">
            <w:pPr>
              <w:jc w:val="center"/>
              <w:rPr>
                <w:bCs/>
                <w:sz w:val="28"/>
                <w:szCs w:val="28"/>
              </w:rPr>
            </w:pPr>
            <w:r w:rsidRPr="001D3701">
              <w:rPr>
                <w:bCs/>
                <w:sz w:val="28"/>
                <w:szCs w:val="28"/>
              </w:rPr>
              <w:t>-</w:t>
            </w:r>
          </w:p>
        </w:tc>
        <w:tc>
          <w:tcPr>
            <w:tcW w:w="2125" w:type="dxa"/>
            <w:vAlign w:val="center"/>
          </w:tcPr>
          <w:p w14:paraId="6DB9459C" w14:textId="77777777" w:rsidR="001D3701" w:rsidRPr="001D3701" w:rsidRDefault="001D3701" w:rsidP="001D3701">
            <w:pPr>
              <w:jc w:val="center"/>
              <w:rPr>
                <w:bCs/>
                <w:sz w:val="28"/>
                <w:szCs w:val="28"/>
              </w:rPr>
            </w:pPr>
            <w:r w:rsidRPr="001D3701">
              <w:rPr>
                <w:bCs/>
                <w:sz w:val="28"/>
                <w:szCs w:val="28"/>
              </w:rPr>
              <w:t>-</w:t>
            </w:r>
          </w:p>
        </w:tc>
      </w:tr>
      <w:tr w:rsidR="001D3701" w:rsidRPr="001D3701" w14:paraId="7EAF0465" w14:textId="77777777" w:rsidTr="007232B4">
        <w:tc>
          <w:tcPr>
            <w:tcW w:w="736" w:type="dxa"/>
            <w:vAlign w:val="center"/>
          </w:tcPr>
          <w:p w14:paraId="4319B493" w14:textId="77777777" w:rsidR="001D3701" w:rsidRPr="001D3701" w:rsidRDefault="001D3701" w:rsidP="001D3701">
            <w:pPr>
              <w:jc w:val="center"/>
              <w:rPr>
                <w:bCs/>
                <w:color w:val="000000"/>
                <w:sz w:val="28"/>
                <w:szCs w:val="28"/>
              </w:rPr>
            </w:pPr>
            <w:r w:rsidRPr="001D3701">
              <w:rPr>
                <w:bCs/>
                <w:color w:val="000000"/>
                <w:sz w:val="28"/>
                <w:szCs w:val="28"/>
              </w:rPr>
              <w:lastRenderedPageBreak/>
              <w:t>1</w:t>
            </w:r>
          </w:p>
        </w:tc>
        <w:tc>
          <w:tcPr>
            <w:tcW w:w="3659" w:type="dxa"/>
            <w:vAlign w:val="center"/>
          </w:tcPr>
          <w:p w14:paraId="4C31349B" w14:textId="77777777" w:rsidR="001D3701" w:rsidRPr="001D3701" w:rsidRDefault="001D3701" w:rsidP="001D3701">
            <w:pPr>
              <w:jc w:val="center"/>
              <w:rPr>
                <w:color w:val="000000"/>
                <w:sz w:val="28"/>
                <w:szCs w:val="28"/>
              </w:rPr>
            </w:pPr>
            <w:r w:rsidRPr="001D3701">
              <w:rPr>
                <w:color w:val="000000"/>
                <w:sz w:val="28"/>
                <w:szCs w:val="28"/>
              </w:rPr>
              <w:t>2</w:t>
            </w:r>
          </w:p>
        </w:tc>
        <w:tc>
          <w:tcPr>
            <w:tcW w:w="1559" w:type="dxa"/>
            <w:vAlign w:val="center"/>
          </w:tcPr>
          <w:p w14:paraId="16BC09E9" w14:textId="77777777" w:rsidR="001D3701" w:rsidRPr="001D3701" w:rsidRDefault="001D3701" w:rsidP="001D3701">
            <w:pPr>
              <w:jc w:val="center"/>
              <w:rPr>
                <w:bCs/>
                <w:color w:val="000000"/>
                <w:sz w:val="28"/>
                <w:szCs w:val="28"/>
              </w:rPr>
            </w:pPr>
            <w:r w:rsidRPr="001D3701">
              <w:rPr>
                <w:bCs/>
                <w:color w:val="000000"/>
                <w:sz w:val="28"/>
                <w:szCs w:val="28"/>
              </w:rPr>
              <w:t>3</w:t>
            </w:r>
          </w:p>
        </w:tc>
        <w:tc>
          <w:tcPr>
            <w:tcW w:w="2551" w:type="dxa"/>
            <w:vAlign w:val="center"/>
          </w:tcPr>
          <w:p w14:paraId="46D4DCD4" w14:textId="77777777" w:rsidR="001D3701" w:rsidRPr="001D3701" w:rsidRDefault="001D3701" w:rsidP="001D3701">
            <w:pPr>
              <w:jc w:val="center"/>
              <w:rPr>
                <w:bCs/>
                <w:color w:val="000000"/>
                <w:sz w:val="28"/>
                <w:szCs w:val="28"/>
              </w:rPr>
            </w:pPr>
            <w:r w:rsidRPr="001D3701">
              <w:rPr>
                <w:bCs/>
                <w:color w:val="000000"/>
                <w:sz w:val="28"/>
                <w:szCs w:val="28"/>
              </w:rPr>
              <w:t>4</w:t>
            </w:r>
          </w:p>
        </w:tc>
        <w:tc>
          <w:tcPr>
            <w:tcW w:w="2125" w:type="dxa"/>
            <w:vAlign w:val="center"/>
          </w:tcPr>
          <w:p w14:paraId="6F2878CB" w14:textId="77777777" w:rsidR="001D3701" w:rsidRPr="001D3701" w:rsidRDefault="001D3701" w:rsidP="001D3701">
            <w:pPr>
              <w:jc w:val="center"/>
              <w:rPr>
                <w:bCs/>
                <w:color w:val="000000"/>
                <w:sz w:val="28"/>
                <w:szCs w:val="28"/>
              </w:rPr>
            </w:pPr>
            <w:r w:rsidRPr="001D3701">
              <w:rPr>
                <w:bCs/>
                <w:color w:val="000000"/>
                <w:sz w:val="28"/>
                <w:szCs w:val="28"/>
              </w:rPr>
              <w:t>5</w:t>
            </w:r>
          </w:p>
        </w:tc>
      </w:tr>
      <w:tr w:rsidR="001D3701" w:rsidRPr="001D3701" w14:paraId="20E2762E" w14:textId="77777777" w:rsidTr="007232B4">
        <w:trPr>
          <w:trHeight w:val="2370"/>
        </w:trPr>
        <w:tc>
          <w:tcPr>
            <w:tcW w:w="736" w:type="dxa"/>
            <w:vAlign w:val="center"/>
          </w:tcPr>
          <w:p w14:paraId="1B489240" w14:textId="77777777" w:rsidR="001D3701" w:rsidRPr="001D3701" w:rsidRDefault="001D3701" w:rsidP="001D3701">
            <w:pPr>
              <w:jc w:val="center"/>
              <w:rPr>
                <w:bCs/>
                <w:color w:val="000000"/>
                <w:sz w:val="28"/>
                <w:szCs w:val="28"/>
              </w:rPr>
            </w:pPr>
            <w:r w:rsidRPr="001D3701">
              <w:rPr>
                <w:bCs/>
                <w:color w:val="000000"/>
                <w:sz w:val="28"/>
                <w:szCs w:val="28"/>
              </w:rPr>
              <w:t>8.4.</w:t>
            </w:r>
          </w:p>
        </w:tc>
        <w:tc>
          <w:tcPr>
            <w:tcW w:w="3659" w:type="dxa"/>
            <w:vAlign w:val="center"/>
          </w:tcPr>
          <w:p w14:paraId="4A1F68F5" w14:textId="77777777" w:rsidR="001D3701" w:rsidRPr="001D3701" w:rsidRDefault="001D3701" w:rsidP="001D3701">
            <w:pPr>
              <w:rPr>
                <w:bCs/>
                <w:color w:val="000000"/>
                <w:sz w:val="28"/>
                <w:szCs w:val="28"/>
              </w:rPr>
            </w:pPr>
            <w:r w:rsidRPr="001D3701">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1D3701">
              <w:rPr>
                <w:sz w:val="22"/>
                <w:szCs w:val="22"/>
              </w:rPr>
              <w:t>м</w:t>
            </w:r>
            <w:r w:rsidRPr="001D3701">
              <w:rPr>
                <w:sz w:val="22"/>
                <w:szCs w:val="22"/>
                <w:vertAlign w:val="superscript"/>
              </w:rPr>
              <w:t>3</w:t>
            </w:r>
            <w:r w:rsidRPr="001D3701">
              <w:rPr>
                <w:color w:val="000000"/>
                <w:sz w:val="22"/>
                <w:szCs w:val="22"/>
              </w:rPr>
              <w:t xml:space="preserve">) – </w:t>
            </w:r>
            <w:r w:rsidRPr="001D3701">
              <w:rPr>
                <w:color w:val="000000"/>
                <w:sz w:val="22"/>
                <w:szCs w:val="22"/>
                <w:u w:val="single"/>
              </w:rPr>
              <w:t>для организаций, оказывающих услуги водоснабжения (полный цикл)</w:t>
            </w:r>
          </w:p>
        </w:tc>
        <w:tc>
          <w:tcPr>
            <w:tcW w:w="1559" w:type="dxa"/>
            <w:vAlign w:val="center"/>
          </w:tcPr>
          <w:p w14:paraId="320A5253" w14:textId="77777777" w:rsidR="001D3701" w:rsidRPr="001D3701" w:rsidRDefault="001D3701" w:rsidP="001D3701">
            <w:pPr>
              <w:jc w:val="center"/>
              <w:rPr>
                <w:bCs/>
                <w:sz w:val="28"/>
                <w:szCs w:val="28"/>
              </w:rPr>
            </w:pPr>
            <w:r w:rsidRPr="001D3701">
              <w:rPr>
                <w:bCs/>
                <w:sz w:val="28"/>
                <w:szCs w:val="28"/>
              </w:rPr>
              <w:t>0,63</w:t>
            </w:r>
          </w:p>
        </w:tc>
        <w:tc>
          <w:tcPr>
            <w:tcW w:w="2551" w:type="dxa"/>
            <w:vAlign w:val="center"/>
          </w:tcPr>
          <w:p w14:paraId="51051364" w14:textId="77777777" w:rsidR="001D3701" w:rsidRPr="001D3701" w:rsidRDefault="001D3701" w:rsidP="001D3701">
            <w:pPr>
              <w:jc w:val="center"/>
            </w:pPr>
            <w:r w:rsidRPr="001D3701">
              <w:rPr>
                <w:sz w:val="28"/>
                <w:szCs w:val="28"/>
              </w:rPr>
              <w:t>0,63</w:t>
            </w:r>
          </w:p>
        </w:tc>
        <w:tc>
          <w:tcPr>
            <w:tcW w:w="2125" w:type="dxa"/>
            <w:vAlign w:val="center"/>
          </w:tcPr>
          <w:p w14:paraId="4AC5C9FB" w14:textId="77777777" w:rsidR="001D3701" w:rsidRPr="001D3701" w:rsidRDefault="001D3701" w:rsidP="001D3701">
            <w:pPr>
              <w:jc w:val="center"/>
              <w:rPr>
                <w:bCs/>
                <w:sz w:val="28"/>
                <w:szCs w:val="28"/>
              </w:rPr>
            </w:pPr>
            <w:r w:rsidRPr="001D3701">
              <w:rPr>
                <w:bCs/>
                <w:sz w:val="28"/>
                <w:szCs w:val="28"/>
              </w:rPr>
              <w:t>-</w:t>
            </w:r>
          </w:p>
        </w:tc>
      </w:tr>
      <w:tr w:rsidR="001D3701" w:rsidRPr="001D3701" w14:paraId="1D8458A8" w14:textId="77777777" w:rsidTr="007232B4">
        <w:trPr>
          <w:trHeight w:val="2106"/>
        </w:trPr>
        <w:tc>
          <w:tcPr>
            <w:tcW w:w="736" w:type="dxa"/>
            <w:vAlign w:val="center"/>
          </w:tcPr>
          <w:p w14:paraId="2ADC8DF1" w14:textId="77777777" w:rsidR="001D3701" w:rsidRPr="001D3701" w:rsidRDefault="001D3701" w:rsidP="001D3701">
            <w:pPr>
              <w:jc w:val="center"/>
              <w:rPr>
                <w:bCs/>
                <w:color w:val="000000"/>
                <w:sz w:val="28"/>
                <w:szCs w:val="28"/>
              </w:rPr>
            </w:pPr>
            <w:r w:rsidRPr="001D3701">
              <w:rPr>
                <w:bCs/>
                <w:color w:val="000000"/>
                <w:sz w:val="28"/>
                <w:szCs w:val="28"/>
              </w:rPr>
              <w:t>8.5.</w:t>
            </w:r>
          </w:p>
        </w:tc>
        <w:tc>
          <w:tcPr>
            <w:tcW w:w="3659" w:type="dxa"/>
            <w:vAlign w:val="center"/>
          </w:tcPr>
          <w:p w14:paraId="6A3E181C" w14:textId="77777777" w:rsidR="001D3701" w:rsidRPr="001D3701" w:rsidRDefault="001D3701" w:rsidP="001D3701">
            <w:pPr>
              <w:rPr>
                <w:bCs/>
                <w:color w:val="000000"/>
                <w:sz w:val="28"/>
                <w:szCs w:val="28"/>
              </w:rPr>
            </w:pPr>
            <w:r w:rsidRPr="001D3701">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1D3701">
              <w:rPr>
                <w:color w:val="000000"/>
                <w:sz w:val="22"/>
                <w:szCs w:val="22"/>
                <w:vertAlign w:val="superscript"/>
              </w:rPr>
              <w:t>3</w:t>
            </w:r>
            <w:r w:rsidRPr="001D3701">
              <w:rPr>
                <w:color w:val="000000"/>
                <w:sz w:val="22"/>
                <w:szCs w:val="22"/>
              </w:rPr>
              <w:t xml:space="preserve">) – </w:t>
            </w:r>
            <w:r w:rsidRPr="001D3701">
              <w:rPr>
                <w:color w:val="000000"/>
                <w:sz w:val="22"/>
                <w:szCs w:val="22"/>
                <w:u w:val="single"/>
              </w:rPr>
              <w:t>для организаций, оказывающих услуги по очистке сточных вод</w:t>
            </w:r>
          </w:p>
        </w:tc>
        <w:tc>
          <w:tcPr>
            <w:tcW w:w="1559" w:type="dxa"/>
            <w:vAlign w:val="center"/>
          </w:tcPr>
          <w:p w14:paraId="6B2FE7E6" w14:textId="77777777" w:rsidR="001D3701" w:rsidRPr="001D3701" w:rsidRDefault="001D3701" w:rsidP="001D3701">
            <w:pPr>
              <w:jc w:val="center"/>
              <w:rPr>
                <w:bCs/>
                <w:sz w:val="28"/>
                <w:szCs w:val="28"/>
              </w:rPr>
            </w:pPr>
            <w:r w:rsidRPr="001D3701">
              <w:rPr>
                <w:bCs/>
                <w:sz w:val="28"/>
                <w:szCs w:val="28"/>
              </w:rPr>
              <w:t>-</w:t>
            </w:r>
          </w:p>
        </w:tc>
        <w:tc>
          <w:tcPr>
            <w:tcW w:w="2551" w:type="dxa"/>
            <w:vAlign w:val="center"/>
          </w:tcPr>
          <w:p w14:paraId="27E05AD1" w14:textId="77777777" w:rsidR="001D3701" w:rsidRPr="001D3701" w:rsidRDefault="001D3701" w:rsidP="001D3701">
            <w:pPr>
              <w:jc w:val="center"/>
              <w:rPr>
                <w:bCs/>
                <w:sz w:val="28"/>
                <w:szCs w:val="28"/>
              </w:rPr>
            </w:pPr>
            <w:r w:rsidRPr="001D3701">
              <w:rPr>
                <w:bCs/>
                <w:sz w:val="28"/>
                <w:szCs w:val="28"/>
              </w:rPr>
              <w:t>-</w:t>
            </w:r>
          </w:p>
        </w:tc>
        <w:tc>
          <w:tcPr>
            <w:tcW w:w="2125" w:type="dxa"/>
            <w:vAlign w:val="center"/>
          </w:tcPr>
          <w:p w14:paraId="6508CBEE" w14:textId="77777777" w:rsidR="001D3701" w:rsidRPr="001D3701" w:rsidRDefault="001D3701" w:rsidP="001D3701">
            <w:pPr>
              <w:jc w:val="center"/>
              <w:rPr>
                <w:bCs/>
                <w:sz w:val="28"/>
                <w:szCs w:val="28"/>
              </w:rPr>
            </w:pPr>
            <w:r w:rsidRPr="001D3701">
              <w:rPr>
                <w:bCs/>
                <w:sz w:val="28"/>
                <w:szCs w:val="28"/>
              </w:rPr>
              <w:t>-</w:t>
            </w:r>
          </w:p>
        </w:tc>
      </w:tr>
      <w:tr w:rsidR="001D3701" w:rsidRPr="001D3701" w14:paraId="642576EE" w14:textId="77777777" w:rsidTr="007232B4">
        <w:trPr>
          <w:trHeight w:val="2547"/>
        </w:trPr>
        <w:tc>
          <w:tcPr>
            <w:tcW w:w="736" w:type="dxa"/>
            <w:vAlign w:val="center"/>
          </w:tcPr>
          <w:p w14:paraId="7949EDC9" w14:textId="77777777" w:rsidR="001D3701" w:rsidRPr="001D3701" w:rsidRDefault="001D3701" w:rsidP="001D3701">
            <w:pPr>
              <w:jc w:val="center"/>
              <w:rPr>
                <w:bCs/>
                <w:color w:val="000000"/>
                <w:sz w:val="28"/>
                <w:szCs w:val="28"/>
              </w:rPr>
            </w:pPr>
            <w:r w:rsidRPr="001D3701">
              <w:rPr>
                <w:bCs/>
                <w:color w:val="000000"/>
                <w:sz w:val="28"/>
                <w:szCs w:val="28"/>
              </w:rPr>
              <w:t>8.6.</w:t>
            </w:r>
          </w:p>
        </w:tc>
        <w:tc>
          <w:tcPr>
            <w:tcW w:w="3659" w:type="dxa"/>
            <w:vAlign w:val="center"/>
          </w:tcPr>
          <w:p w14:paraId="2434202C" w14:textId="77777777" w:rsidR="001D3701" w:rsidRPr="001D3701" w:rsidRDefault="001D3701" w:rsidP="001D3701">
            <w:pPr>
              <w:rPr>
                <w:color w:val="000000"/>
                <w:sz w:val="22"/>
                <w:szCs w:val="22"/>
              </w:rPr>
            </w:pPr>
            <w:r w:rsidRPr="001D3701">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1D3701">
              <w:rPr>
                <w:color w:val="000000"/>
                <w:sz w:val="22"/>
                <w:szCs w:val="22"/>
                <w:vertAlign w:val="superscript"/>
              </w:rPr>
              <w:t>3</w:t>
            </w:r>
            <w:r w:rsidRPr="001D3701">
              <w:rPr>
                <w:color w:val="000000"/>
                <w:sz w:val="22"/>
                <w:szCs w:val="22"/>
              </w:rPr>
              <w:t xml:space="preserve">) – </w:t>
            </w:r>
            <w:r w:rsidRPr="001D3701">
              <w:rPr>
                <w:color w:val="000000"/>
                <w:sz w:val="22"/>
                <w:szCs w:val="22"/>
                <w:u w:val="single"/>
              </w:rPr>
              <w:t>для организаций, оказывающих услуги по транспортировке сточных вод</w:t>
            </w:r>
          </w:p>
        </w:tc>
        <w:tc>
          <w:tcPr>
            <w:tcW w:w="1559" w:type="dxa"/>
            <w:vAlign w:val="center"/>
          </w:tcPr>
          <w:p w14:paraId="7EC2FE0A" w14:textId="77777777" w:rsidR="001D3701" w:rsidRPr="001D3701" w:rsidRDefault="001D3701" w:rsidP="001D3701">
            <w:pPr>
              <w:jc w:val="center"/>
              <w:rPr>
                <w:sz w:val="28"/>
              </w:rPr>
            </w:pPr>
            <w:r w:rsidRPr="001D3701">
              <w:rPr>
                <w:sz w:val="28"/>
              </w:rPr>
              <w:t>-</w:t>
            </w:r>
          </w:p>
        </w:tc>
        <w:tc>
          <w:tcPr>
            <w:tcW w:w="2551" w:type="dxa"/>
            <w:vAlign w:val="center"/>
          </w:tcPr>
          <w:p w14:paraId="1998BF78" w14:textId="77777777" w:rsidR="001D3701" w:rsidRPr="001D3701" w:rsidRDefault="001D3701" w:rsidP="001D3701">
            <w:pPr>
              <w:jc w:val="center"/>
              <w:rPr>
                <w:sz w:val="28"/>
              </w:rPr>
            </w:pPr>
            <w:r w:rsidRPr="001D3701">
              <w:rPr>
                <w:sz w:val="28"/>
              </w:rPr>
              <w:t>-</w:t>
            </w:r>
          </w:p>
        </w:tc>
        <w:tc>
          <w:tcPr>
            <w:tcW w:w="2125" w:type="dxa"/>
            <w:vAlign w:val="center"/>
          </w:tcPr>
          <w:p w14:paraId="13F61F8F" w14:textId="77777777" w:rsidR="001D3701" w:rsidRPr="001D3701" w:rsidRDefault="001D3701" w:rsidP="001D3701">
            <w:pPr>
              <w:jc w:val="center"/>
              <w:rPr>
                <w:bCs/>
                <w:sz w:val="28"/>
                <w:szCs w:val="28"/>
              </w:rPr>
            </w:pPr>
            <w:r w:rsidRPr="001D3701">
              <w:rPr>
                <w:bCs/>
                <w:sz w:val="28"/>
                <w:szCs w:val="28"/>
              </w:rPr>
              <w:t>-</w:t>
            </w:r>
          </w:p>
        </w:tc>
      </w:tr>
      <w:tr w:rsidR="001D3701" w:rsidRPr="001D3701" w14:paraId="1EB8CD0B" w14:textId="77777777" w:rsidTr="007232B4">
        <w:trPr>
          <w:trHeight w:val="2555"/>
        </w:trPr>
        <w:tc>
          <w:tcPr>
            <w:tcW w:w="736" w:type="dxa"/>
            <w:vAlign w:val="center"/>
          </w:tcPr>
          <w:p w14:paraId="0C507B54" w14:textId="77777777" w:rsidR="001D3701" w:rsidRPr="001D3701" w:rsidRDefault="001D3701" w:rsidP="001D3701">
            <w:pPr>
              <w:jc w:val="center"/>
              <w:rPr>
                <w:bCs/>
                <w:color w:val="000000"/>
                <w:sz w:val="28"/>
                <w:szCs w:val="28"/>
              </w:rPr>
            </w:pPr>
            <w:r w:rsidRPr="001D3701">
              <w:rPr>
                <w:bCs/>
                <w:color w:val="000000"/>
                <w:sz w:val="28"/>
                <w:szCs w:val="28"/>
              </w:rPr>
              <w:t>8.7.</w:t>
            </w:r>
          </w:p>
        </w:tc>
        <w:tc>
          <w:tcPr>
            <w:tcW w:w="3659" w:type="dxa"/>
            <w:vAlign w:val="center"/>
          </w:tcPr>
          <w:p w14:paraId="06980A74" w14:textId="77777777" w:rsidR="001D3701" w:rsidRPr="001D3701" w:rsidRDefault="001D3701" w:rsidP="001D3701">
            <w:pPr>
              <w:rPr>
                <w:color w:val="000000"/>
                <w:sz w:val="22"/>
                <w:szCs w:val="22"/>
              </w:rPr>
            </w:pPr>
            <w:r w:rsidRPr="001D3701">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1D3701">
              <w:rPr>
                <w:color w:val="000000"/>
                <w:sz w:val="22"/>
                <w:szCs w:val="22"/>
                <w:vertAlign w:val="superscript"/>
              </w:rPr>
              <w:t>3</w:t>
            </w:r>
            <w:r w:rsidRPr="001D3701">
              <w:rPr>
                <w:color w:val="000000"/>
                <w:sz w:val="22"/>
                <w:szCs w:val="22"/>
              </w:rPr>
              <w:t xml:space="preserve">) – </w:t>
            </w:r>
            <w:r w:rsidRPr="001D3701">
              <w:rPr>
                <w:color w:val="000000"/>
                <w:sz w:val="22"/>
                <w:szCs w:val="22"/>
                <w:u w:val="single"/>
              </w:rPr>
              <w:t>для организаций, оказывающих услуги по водоотведению</w:t>
            </w:r>
          </w:p>
        </w:tc>
        <w:tc>
          <w:tcPr>
            <w:tcW w:w="1559" w:type="dxa"/>
            <w:vAlign w:val="center"/>
          </w:tcPr>
          <w:p w14:paraId="11D5BBD1" w14:textId="77777777" w:rsidR="001D3701" w:rsidRPr="001D3701" w:rsidRDefault="001D3701" w:rsidP="001D3701">
            <w:pPr>
              <w:jc w:val="center"/>
              <w:rPr>
                <w:bCs/>
                <w:sz w:val="28"/>
                <w:szCs w:val="28"/>
              </w:rPr>
            </w:pPr>
            <w:r w:rsidRPr="001D3701">
              <w:rPr>
                <w:bCs/>
                <w:sz w:val="28"/>
                <w:szCs w:val="28"/>
              </w:rPr>
              <w:t>0,63</w:t>
            </w:r>
          </w:p>
        </w:tc>
        <w:tc>
          <w:tcPr>
            <w:tcW w:w="2551" w:type="dxa"/>
            <w:vAlign w:val="center"/>
          </w:tcPr>
          <w:p w14:paraId="4F92F2D4" w14:textId="77777777" w:rsidR="001D3701" w:rsidRPr="001D3701" w:rsidRDefault="001D3701" w:rsidP="001D3701">
            <w:pPr>
              <w:jc w:val="center"/>
            </w:pPr>
            <w:r w:rsidRPr="001D3701">
              <w:rPr>
                <w:sz w:val="28"/>
                <w:szCs w:val="28"/>
              </w:rPr>
              <w:t>0,63</w:t>
            </w:r>
          </w:p>
        </w:tc>
        <w:tc>
          <w:tcPr>
            <w:tcW w:w="2125" w:type="dxa"/>
            <w:vAlign w:val="center"/>
          </w:tcPr>
          <w:p w14:paraId="537A87CE" w14:textId="77777777" w:rsidR="001D3701" w:rsidRPr="001D3701" w:rsidRDefault="001D3701" w:rsidP="001D3701">
            <w:pPr>
              <w:jc w:val="center"/>
              <w:rPr>
                <w:bCs/>
                <w:sz w:val="28"/>
                <w:szCs w:val="28"/>
              </w:rPr>
            </w:pPr>
            <w:r w:rsidRPr="001D3701">
              <w:rPr>
                <w:bCs/>
                <w:sz w:val="28"/>
                <w:szCs w:val="28"/>
              </w:rPr>
              <w:t>-</w:t>
            </w:r>
          </w:p>
        </w:tc>
      </w:tr>
    </w:tbl>
    <w:p w14:paraId="329EE55B" w14:textId="77777777" w:rsidR="001D3701" w:rsidRPr="001D3701" w:rsidRDefault="001D3701" w:rsidP="001D3701">
      <w:pPr>
        <w:ind w:left="-567"/>
        <w:jc w:val="center"/>
        <w:rPr>
          <w:bCs/>
          <w:color w:val="000000"/>
          <w:sz w:val="28"/>
          <w:szCs w:val="28"/>
        </w:rPr>
      </w:pPr>
    </w:p>
    <w:p w14:paraId="14D19D0B" w14:textId="77777777" w:rsidR="001D3701" w:rsidRPr="001D3701" w:rsidRDefault="001D3701" w:rsidP="001D3701">
      <w:pPr>
        <w:ind w:left="-567"/>
        <w:jc w:val="center"/>
        <w:rPr>
          <w:bCs/>
          <w:color w:val="000000"/>
          <w:sz w:val="28"/>
          <w:szCs w:val="28"/>
        </w:rPr>
      </w:pPr>
    </w:p>
    <w:p w14:paraId="48825F53" w14:textId="77777777" w:rsidR="001D3701" w:rsidRPr="001D3701" w:rsidRDefault="001D3701" w:rsidP="001D3701">
      <w:pPr>
        <w:ind w:left="-567"/>
        <w:jc w:val="center"/>
        <w:rPr>
          <w:bCs/>
          <w:color w:val="000000"/>
          <w:sz w:val="28"/>
          <w:szCs w:val="28"/>
        </w:rPr>
      </w:pPr>
    </w:p>
    <w:p w14:paraId="4C8FD30F" w14:textId="77777777" w:rsidR="001D3701" w:rsidRPr="001D3701" w:rsidRDefault="001D3701" w:rsidP="001D3701">
      <w:pPr>
        <w:ind w:left="-567"/>
        <w:jc w:val="center"/>
        <w:rPr>
          <w:bCs/>
          <w:color w:val="000000"/>
          <w:sz w:val="28"/>
          <w:szCs w:val="28"/>
        </w:rPr>
      </w:pPr>
    </w:p>
    <w:p w14:paraId="44A0D378" w14:textId="77777777" w:rsidR="001D3701" w:rsidRPr="001D3701" w:rsidRDefault="001D3701" w:rsidP="001D3701">
      <w:pPr>
        <w:ind w:left="-567"/>
        <w:jc w:val="center"/>
        <w:rPr>
          <w:bCs/>
          <w:color w:val="000000"/>
          <w:sz w:val="28"/>
          <w:szCs w:val="28"/>
        </w:rPr>
      </w:pPr>
    </w:p>
    <w:p w14:paraId="68DD8772" w14:textId="77777777" w:rsidR="001D3701" w:rsidRPr="001D3701" w:rsidRDefault="001D3701" w:rsidP="001D3701">
      <w:pPr>
        <w:ind w:left="-567"/>
        <w:jc w:val="center"/>
        <w:rPr>
          <w:bCs/>
          <w:color w:val="000000"/>
          <w:sz w:val="28"/>
          <w:szCs w:val="28"/>
        </w:rPr>
      </w:pPr>
    </w:p>
    <w:p w14:paraId="15A20CFD" w14:textId="77777777" w:rsidR="001D3701" w:rsidRPr="001D3701" w:rsidRDefault="001D3701" w:rsidP="001D3701">
      <w:pPr>
        <w:ind w:left="-567"/>
        <w:jc w:val="center"/>
        <w:rPr>
          <w:bCs/>
          <w:color w:val="000000"/>
          <w:sz w:val="28"/>
          <w:szCs w:val="28"/>
        </w:rPr>
      </w:pPr>
    </w:p>
    <w:p w14:paraId="04D900F5" w14:textId="77777777" w:rsidR="001D3701" w:rsidRPr="001D3701" w:rsidRDefault="001D3701" w:rsidP="001D3701">
      <w:pPr>
        <w:ind w:left="-567"/>
        <w:jc w:val="center"/>
        <w:rPr>
          <w:bCs/>
          <w:color w:val="000000"/>
          <w:sz w:val="28"/>
          <w:szCs w:val="28"/>
        </w:rPr>
      </w:pPr>
    </w:p>
    <w:p w14:paraId="14066F94" w14:textId="77777777" w:rsidR="001D3701" w:rsidRPr="001D3701" w:rsidRDefault="001D3701" w:rsidP="001D3701">
      <w:pPr>
        <w:ind w:left="-567"/>
        <w:jc w:val="center"/>
        <w:rPr>
          <w:bCs/>
          <w:color w:val="000000"/>
          <w:sz w:val="28"/>
          <w:szCs w:val="28"/>
        </w:rPr>
      </w:pPr>
    </w:p>
    <w:p w14:paraId="55F3398F" w14:textId="77777777" w:rsidR="001D3701" w:rsidRPr="001D3701" w:rsidRDefault="001D3701" w:rsidP="001D3701">
      <w:pPr>
        <w:ind w:left="-567"/>
        <w:jc w:val="center"/>
        <w:rPr>
          <w:bCs/>
          <w:color w:val="000000"/>
          <w:sz w:val="28"/>
          <w:szCs w:val="28"/>
        </w:rPr>
      </w:pPr>
    </w:p>
    <w:p w14:paraId="6EF41703" w14:textId="77777777" w:rsidR="001D3701" w:rsidRPr="001D3701" w:rsidRDefault="001D3701" w:rsidP="001D3701">
      <w:pPr>
        <w:ind w:left="-567"/>
        <w:jc w:val="center"/>
        <w:rPr>
          <w:bCs/>
          <w:color w:val="000000"/>
          <w:sz w:val="28"/>
          <w:szCs w:val="28"/>
        </w:rPr>
      </w:pPr>
    </w:p>
    <w:p w14:paraId="2523B5CB" w14:textId="77777777" w:rsidR="001D3701" w:rsidRPr="001D3701" w:rsidRDefault="001D3701" w:rsidP="001D3701">
      <w:pPr>
        <w:ind w:left="-567"/>
        <w:jc w:val="center"/>
        <w:rPr>
          <w:bCs/>
          <w:color w:val="000000"/>
          <w:sz w:val="28"/>
          <w:szCs w:val="28"/>
        </w:rPr>
      </w:pPr>
    </w:p>
    <w:p w14:paraId="6601EF35" w14:textId="77777777" w:rsidR="001D3701" w:rsidRPr="001D3701" w:rsidRDefault="001D3701" w:rsidP="001D3701">
      <w:pPr>
        <w:ind w:left="-567"/>
        <w:jc w:val="center"/>
        <w:rPr>
          <w:bCs/>
          <w:color w:val="000000"/>
          <w:sz w:val="28"/>
          <w:szCs w:val="28"/>
        </w:rPr>
      </w:pPr>
    </w:p>
    <w:p w14:paraId="7342A283" w14:textId="77777777" w:rsidR="001D3701" w:rsidRPr="001D3701" w:rsidRDefault="001D3701" w:rsidP="001D3701">
      <w:pPr>
        <w:ind w:left="-567"/>
        <w:jc w:val="center"/>
        <w:rPr>
          <w:bCs/>
          <w:color w:val="000000"/>
          <w:sz w:val="28"/>
          <w:szCs w:val="28"/>
        </w:rPr>
      </w:pPr>
    </w:p>
    <w:p w14:paraId="5E6168C2" w14:textId="77777777" w:rsidR="001D3701" w:rsidRPr="001D3701" w:rsidRDefault="001D3701" w:rsidP="001D3701">
      <w:pPr>
        <w:ind w:left="-567"/>
        <w:jc w:val="center"/>
        <w:rPr>
          <w:bCs/>
          <w:color w:val="000000"/>
          <w:sz w:val="28"/>
          <w:szCs w:val="28"/>
        </w:rPr>
      </w:pPr>
    </w:p>
    <w:p w14:paraId="59FCCD57" w14:textId="77777777" w:rsidR="001D3701" w:rsidRPr="001D3701" w:rsidRDefault="001D3701" w:rsidP="001D3701">
      <w:pPr>
        <w:ind w:left="-567"/>
        <w:jc w:val="center"/>
        <w:rPr>
          <w:bCs/>
          <w:color w:val="000000"/>
          <w:sz w:val="28"/>
          <w:szCs w:val="28"/>
        </w:rPr>
      </w:pPr>
      <w:r w:rsidRPr="001D3701">
        <w:rPr>
          <w:bCs/>
          <w:color w:val="000000"/>
          <w:sz w:val="28"/>
          <w:szCs w:val="28"/>
        </w:rPr>
        <w:lastRenderedPageBreak/>
        <w:t>Раздел 10. Отчет об исполнении производственной программы за 2022 год</w:t>
      </w:r>
    </w:p>
    <w:p w14:paraId="525E6DE7" w14:textId="77777777" w:rsidR="001D3701" w:rsidRPr="001D3701" w:rsidRDefault="001D3701" w:rsidP="001D3701">
      <w:pPr>
        <w:ind w:left="-567"/>
        <w:jc w:val="center"/>
        <w:rPr>
          <w:bCs/>
          <w:color w:val="000000"/>
          <w:sz w:val="28"/>
          <w:szCs w:val="28"/>
        </w:rPr>
      </w:pPr>
    </w:p>
    <w:tbl>
      <w:tblPr>
        <w:tblStyle w:val="41"/>
        <w:tblW w:w="10173" w:type="dxa"/>
        <w:tblInd w:w="-567" w:type="dxa"/>
        <w:tblLook w:val="04A0" w:firstRow="1" w:lastRow="0" w:firstColumn="1" w:lastColumn="0" w:noHBand="0" w:noVBand="1"/>
      </w:tblPr>
      <w:tblGrid>
        <w:gridCol w:w="776"/>
        <w:gridCol w:w="5887"/>
        <w:gridCol w:w="3510"/>
      </w:tblGrid>
      <w:tr w:rsidR="001D3701" w:rsidRPr="001D3701" w14:paraId="5633AABE" w14:textId="77777777" w:rsidTr="007232B4">
        <w:tc>
          <w:tcPr>
            <w:tcW w:w="776" w:type="dxa"/>
          </w:tcPr>
          <w:p w14:paraId="0BAB14F5" w14:textId="77777777" w:rsidR="001D3701" w:rsidRPr="001D3701" w:rsidRDefault="001D3701" w:rsidP="001D3701">
            <w:pPr>
              <w:jc w:val="center"/>
              <w:rPr>
                <w:bCs/>
                <w:color w:val="000000"/>
                <w:sz w:val="28"/>
                <w:szCs w:val="28"/>
              </w:rPr>
            </w:pPr>
            <w:r w:rsidRPr="001D3701">
              <w:rPr>
                <w:bCs/>
                <w:color w:val="000000"/>
                <w:sz w:val="28"/>
                <w:szCs w:val="28"/>
              </w:rPr>
              <w:t>№ п/п</w:t>
            </w:r>
          </w:p>
        </w:tc>
        <w:tc>
          <w:tcPr>
            <w:tcW w:w="5887" w:type="dxa"/>
            <w:vAlign w:val="center"/>
          </w:tcPr>
          <w:p w14:paraId="3D4FACE8" w14:textId="77777777" w:rsidR="001D3701" w:rsidRPr="001D3701" w:rsidRDefault="001D3701" w:rsidP="001D3701">
            <w:pPr>
              <w:jc w:val="center"/>
              <w:rPr>
                <w:bCs/>
                <w:color w:val="000000"/>
                <w:sz w:val="28"/>
                <w:szCs w:val="28"/>
              </w:rPr>
            </w:pPr>
            <w:r w:rsidRPr="001D3701">
              <w:rPr>
                <w:bCs/>
                <w:color w:val="000000"/>
                <w:sz w:val="28"/>
                <w:szCs w:val="28"/>
              </w:rPr>
              <w:t>Наименование показателя</w:t>
            </w:r>
          </w:p>
        </w:tc>
        <w:tc>
          <w:tcPr>
            <w:tcW w:w="3510" w:type="dxa"/>
            <w:vAlign w:val="center"/>
          </w:tcPr>
          <w:p w14:paraId="34A91913" w14:textId="77777777" w:rsidR="001D3701" w:rsidRPr="001D3701" w:rsidRDefault="001D3701" w:rsidP="001D3701">
            <w:pPr>
              <w:jc w:val="center"/>
              <w:rPr>
                <w:bCs/>
                <w:color w:val="000000"/>
                <w:sz w:val="28"/>
                <w:szCs w:val="28"/>
              </w:rPr>
            </w:pPr>
            <w:r w:rsidRPr="001D3701">
              <w:rPr>
                <w:bCs/>
                <w:color w:val="000000"/>
                <w:sz w:val="28"/>
                <w:szCs w:val="28"/>
              </w:rPr>
              <w:t>Фактическое значение показателя, тыс. руб.</w:t>
            </w:r>
          </w:p>
        </w:tc>
      </w:tr>
      <w:tr w:rsidR="001D3701" w:rsidRPr="001D3701" w14:paraId="77923F03" w14:textId="77777777" w:rsidTr="007232B4">
        <w:tc>
          <w:tcPr>
            <w:tcW w:w="776" w:type="dxa"/>
          </w:tcPr>
          <w:p w14:paraId="172A27BF" w14:textId="77777777" w:rsidR="001D3701" w:rsidRPr="001D3701" w:rsidRDefault="001D3701" w:rsidP="001D3701">
            <w:pPr>
              <w:jc w:val="center"/>
              <w:rPr>
                <w:bCs/>
                <w:color w:val="000000"/>
                <w:sz w:val="28"/>
                <w:szCs w:val="28"/>
              </w:rPr>
            </w:pPr>
            <w:r w:rsidRPr="001D3701">
              <w:rPr>
                <w:bCs/>
                <w:color w:val="000000"/>
                <w:sz w:val="28"/>
                <w:szCs w:val="28"/>
              </w:rPr>
              <w:t>1</w:t>
            </w:r>
          </w:p>
        </w:tc>
        <w:tc>
          <w:tcPr>
            <w:tcW w:w="5887" w:type="dxa"/>
            <w:vAlign w:val="center"/>
          </w:tcPr>
          <w:p w14:paraId="4743935E" w14:textId="77777777" w:rsidR="001D3701" w:rsidRPr="001D3701" w:rsidRDefault="001D3701" w:rsidP="001D3701">
            <w:pPr>
              <w:jc w:val="center"/>
              <w:rPr>
                <w:bCs/>
                <w:color w:val="000000"/>
                <w:sz w:val="28"/>
                <w:szCs w:val="28"/>
              </w:rPr>
            </w:pPr>
            <w:r w:rsidRPr="001D3701">
              <w:rPr>
                <w:bCs/>
                <w:color w:val="000000"/>
                <w:sz w:val="28"/>
                <w:szCs w:val="28"/>
              </w:rPr>
              <w:t>2</w:t>
            </w:r>
          </w:p>
        </w:tc>
        <w:tc>
          <w:tcPr>
            <w:tcW w:w="3510" w:type="dxa"/>
            <w:vAlign w:val="center"/>
          </w:tcPr>
          <w:p w14:paraId="067953D8" w14:textId="77777777" w:rsidR="001D3701" w:rsidRPr="001D3701" w:rsidRDefault="001D3701" w:rsidP="001D3701">
            <w:pPr>
              <w:jc w:val="center"/>
              <w:rPr>
                <w:bCs/>
                <w:color w:val="000000"/>
                <w:sz w:val="28"/>
                <w:szCs w:val="28"/>
              </w:rPr>
            </w:pPr>
            <w:r w:rsidRPr="001D3701">
              <w:rPr>
                <w:bCs/>
                <w:color w:val="000000"/>
                <w:sz w:val="28"/>
                <w:szCs w:val="28"/>
              </w:rPr>
              <w:t>3</w:t>
            </w:r>
          </w:p>
        </w:tc>
      </w:tr>
      <w:tr w:rsidR="001D3701" w:rsidRPr="001D3701" w14:paraId="46836E1A" w14:textId="77777777" w:rsidTr="007232B4">
        <w:trPr>
          <w:trHeight w:val="503"/>
        </w:trPr>
        <w:tc>
          <w:tcPr>
            <w:tcW w:w="10173" w:type="dxa"/>
            <w:gridSpan w:val="3"/>
            <w:vAlign w:val="center"/>
          </w:tcPr>
          <w:p w14:paraId="4088431C" w14:textId="77777777" w:rsidR="001D3701" w:rsidRPr="001D3701" w:rsidRDefault="001D3701" w:rsidP="001D3701">
            <w:pPr>
              <w:ind w:left="360"/>
              <w:contextualSpacing/>
              <w:jc w:val="center"/>
              <w:rPr>
                <w:bCs/>
                <w:sz w:val="28"/>
                <w:szCs w:val="28"/>
              </w:rPr>
            </w:pPr>
            <w:r w:rsidRPr="001D3701">
              <w:rPr>
                <w:bCs/>
                <w:sz w:val="28"/>
                <w:szCs w:val="28"/>
              </w:rPr>
              <w:t>2022 год</w:t>
            </w:r>
          </w:p>
        </w:tc>
      </w:tr>
      <w:tr w:rsidR="001D3701" w:rsidRPr="001D3701" w14:paraId="03AFE0AC" w14:textId="77777777" w:rsidTr="007232B4">
        <w:trPr>
          <w:trHeight w:val="541"/>
        </w:trPr>
        <w:tc>
          <w:tcPr>
            <w:tcW w:w="10173" w:type="dxa"/>
            <w:gridSpan w:val="3"/>
            <w:vAlign w:val="center"/>
          </w:tcPr>
          <w:p w14:paraId="3B23A89F" w14:textId="77777777" w:rsidR="001D3701" w:rsidRPr="001D3701" w:rsidRDefault="001D3701" w:rsidP="001D3701">
            <w:pPr>
              <w:numPr>
                <w:ilvl w:val="0"/>
                <w:numId w:val="13"/>
              </w:numPr>
              <w:contextualSpacing/>
              <w:jc w:val="center"/>
              <w:rPr>
                <w:bCs/>
                <w:sz w:val="28"/>
                <w:szCs w:val="28"/>
              </w:rPr>
            </w:pPr>
            <w:r w:rsidRPr="001D3701">
              <w:rPr>
                <w:bCs/>
                <w:sz w:val="28"/>
                <w:szCs w:val="28"/>
              </w:rPr>
              <w:t xml:space="preserve">Холодное водоснабжение питьевой водой </w:t>
            </w:r>
          </w:p>
          <w:p w14:paraId="6208B90C" w14:textId="77777777" w:rsidR="001D3701" w:rsidRPr="001D3701" w:rsidRDefault="001D3701" w:rsidP="001D3701">
            <w:pPr>
              <w:ind w:left="360"/>
              <w:jc w:val="center"/>
              <w:rPr>
                <w:bCs/>
                <w:sz w:val="28"/>
                <w:szCs w:val="28"/>
              </w:rPr>
            </w:pPr>
            <w:r w:rsidRPr="001D3701">
              <w:rPr>
                <w:bCs/>
                <w:sz w:val="28"/>
                <w:szCs w:val="28"/>
              </w:rPr>
              <w:t>(Ленинск-Кузнецкий городской округ)</w:t>
            </w:r>
          </w:p>
        </w:tc>
      </w:tr>
      <w:tr w:rsidR="001D3701" w:rsidRPr="001D3701" w14:paraId="0FD53246" w14:textId="77777777" w:rsidTr="007232B4">
        <w:tc>
          <w:tcPr>
            <w:tcW w:w="776" w:type="dxa"/>
            <w:vAlign w:val="center"/>
          </w:tcPr>
          <w:p w14:paraId="0D4ADBC3" w14:textId="77777777" w:rsidR="001D3701" w:rsidRPr="001D3701" w:rsidRDefault="001D3701" w:rsidP="001D3701">
            <w:pPr>
              <w:jc w:val="center"/>
              <w:rPr>
                <w:bCs/>
                <w:sz w:val="28"/>
                <w:szCs w:val="28"/>
              </w:rPr>
            </w:pPr>
            <w:r w:rsidRPr="001D3701">
              <w:rPr>
                <w:bCs/>
                <w:sz w:val="28"/>
                <w:szCs w:val="28"/>
              </w:rPr>
              <w:t>1.1.</w:t>
            </w:r>
          </w:p>
        </w:tc>
        <w:tc>
          <w:tcPr>
            <w:tcW w:w="5887" w:type="dxa"/>
          </w:tcPr>
          <w:p w14:paraId="0BDD80F0" w14:textId="77777777" w:rsidR="001D3701" w:rsidRPr="001D3701" w:rsidRDefault="001D3701" w:rsidP="001D3701">
            <w:pPr>
              <w:rPr>
                <w:bCs/>
                <w:sz w:val="28"/>
                <w:szCs w:val="28"/>
              </w:rPr>
            </w:pPr>
            <w:r w:rsidRPr="001D3701">
              <w:rPr>
                <w:bCs/>
                <w:sz w:val="28"/>
                <w:szCs w:val="28"/>
              </w:rPr>
              <w:t>Капитальный ремонт объектов холодного водоснабжения</w:t>
            </w:r>
          </w:p>
        </w:tc>
        <w:tc>
          <w:tcPr>
            <w:tcW w:w="3510" w:type="dxa"/>
            <w:vAlign w:val="center"/>
          </w:tcPr>
          <w:p w14:paraId="4BA83A66" w14:textId="77777777" w:rsidR="001D3701" w:rsidRPr="001D3701" w:rsidRDefault="001D3701" w:rsidP="001D3701">
            <w:pPr>
              <w:jc w:val="center"/>
              <w:rPr>
                <w:bCs/>
                <w:sz w:val="28"/>
                <w:szCs w:val="28"/>
              </w:rPr>
            </w:pPr>
            <w:r w:rsidRPr="001D3701">
              <w:rPr>
                <w:bCs/>
                <w:sz w:val="28"/>
                <w:szCs w:val="28"/>
              </w:rPr>
              <w:t>40 394,34</w:t>
            </w:r>
          </w:p>
        </w:tc>
      </w:tr>
      <w:tr w:rsidR="001D3701" w:rsidRPr="001D3701" w14:paraId="17FA34FB" w14:textId="77777777" w:rsidTr="007232B4">
        <w:trPr>
          <w:trHeight w:val="387"/>
        </w:trPr>
        <w:tc>
          <w:tcPr>
            <w:tcW w:w="6663" w:type="dxa"/>
            <w:gridSpan w:val="2"/>
            <w:vAlign w:val="center"/>
          </w:tcPr>
          <w:p w14:paraId="00F66B65" w14:textId="77777777" w:rsidR="001D3701" w:rsidRPr="001D3701" w:rsidRDefault="001D3701" w:rsidP="001D3701">
            <w:pPr>
              <w:rPr>
                <w:bCs/>
                <w:sz w:val="28"/>
                <w:szCs w:val="28"/>
              </w:rPr>
            </w:pPr>
            <w:r w:rsidRPr="001D3701">
              <w:rPr>
                <w:bCs/>
                <w:sz w:val="28"/>
                <w:szCs w:val="28"/>
              </w:rPr>
              <w:t>Итого:</w:t>
            </w:r>
          </w:p>
        </w:tc>
        <w:tc>
          <w:tcPr>
            <w:tcW w:w="3510" w:type="dxa"/>
            <w:vAlign w:val="center"/>
          </w:tcPr>
          <w:p w14:paraId="0882AB81" w14:textId="77777777" w:rsidR="001D3701" w:rsidRPr="001D3701" w:rsidRDefault="001D3701" w:rsidP="001D3701">
            <w:pPr>
              <w:jc w:val="center"/>
              <w:rPr>
                <w:bCs/>
                <w:sz w:val="28"/>
                <w:szCs w:val="28"/>
              </w:rPr>
            </w:pPr>
            <w:r w:rsidRPr="001D3701">
              <w:rPr>
                <w:bCs/>
                <w:sz w:val="28"/>
                <w:szCs w:val="28"/>
              </w:rPr>
              <w:t>40 394,34</w:t>
            </w:r>
          </w:p>
        </w:tc>
      </w:tr>
      <w:tr w:rsidR="001D3701" w:rsidRPr="001D3701" w14:paraId="34FA7B88" w14:textId="77777777" w:rsidTr="007232B4">
        <w:trPr>
          <w:trHeight w:val="514"/>
        </w:trPr>
        <w:tc>
          <w:tcPr>
            <w:tcW w:w="10173" w:type="dxa"/>
            <w:gridSpan w:val="3"/>
            <w:vAlign w:val="center"/>
          </w:tcPr>
          <w:p w14:paraId="74CF3A3D" w14:textId="77777777" w:rsidR="001D3701" w:rsidRPr="001D3701" w:rsidRDefault="001D3701" w:rsidP="001D3701">
            <w:pPr>
              <w:numPr>
                <w:ilvl w:val="0"/>
                <w:numId w:val="13"/>
              </w:numPr>
              <w:contextualSpacing/>
              <w:jc w:val="center"/>
              <w:rPr>
                <w:bCs/>
                <w:sz w:val="28"/>
                <w:szCs w:val="28"/>
              </w:rPr>
            </w:pPr>
            <w:r w:rsidRPr="001D3701">
              <w:rPr>
                <w:bCs/>
                <w:sz w:val="28"/>
                <w:szCs w:val="28"/>
              </w:rPr>
              <w:t>Холодное водоснабжение питьевой водой</w:t>
            </w:r>
          </w:p>
          <w:p w14:paraId="4CFA2F6E" w14:textId="77777777" w:rsidR="001D3701" w:rsidRPr="001D3701" w:rsidRDefault="001D3701" w:rsidP="001D3701">
            <w:pPr>
              <w:ind w:left="360"/>
              <w:contextualSpacing/>
              <w:jc w:val="center"/>
              <w:rPr>
                <w:bCs/>
                <w:sz w:val="28"/>
                <w:szCs w:val="28"/>
              </w:rPr>
            </w:pPr>
            <w:r w:rsidRPr="001D3701">
              <w:rPr>
                <w:bCs/>
                <w:sz w:val="28"/>
                <w:szCs w:val="28"/>
              </w:rPr>
              <w:t>(Полысаевский городской округ)</w:t>
            </w:r>
          </w:p>
        </w:tc>
      </w:tr>
      <w:tr w:rsidR="001D3701" w:rsidRPr="001D3701" w14:paraId="5220AB4F" w14:textId="77777777" w:rsidTr="007232B4">
        <w:tc>
          <w:tcPr>
            <w:tcW w:w="776" w:type="dxa"/>
            <w:vAlign w:val="center"/>
          </w:tcPr>
          <w:p w14:paraId="0861F1D1" w14:textId="77777777" w:rsidR="001D3701" w:rsidRPr="001D3701" w:rsidRDefault="001D3701" w:rsidP="001D3701">
            <w:pPr>
              <w:jc w:val="center"/>
              <w:rPr>
                <w:bCs/>
                <w:sz w:val="28"/>
                <w:szCs w:val="28"/>
              </w:rPr>
            </w:pPr>
            <w:r w:rsidRPr="001D3701">
              <w:rPr>
                <w:bCs/>
                <w:sz w:val="28"/>
                <w:szCs w:val="28"/>
              </w:rPr>
              <w:t>2.1.</w:t>
            </w:r>
          </w:p>
        </w:tc>
        <w:tc>
          <w:tcPr>
            <w:tcW w:w="5887" w:type="dxa"/>
            <w:vAlign w:val="center"/>
          </w:tcPr>
          <w:p w14:paraId="3086977F" w14:textId="77777777" w:rsidR="001D3701" w:rsidRPr="001D3701" w:rsidRDefault="001D3701" w:rsidP="001D3701">
            <w:pPr>
              <w:rPr>
                <w:bCs/>
                <w:sz w:val="28"/>
                <w:szCs w:val="28"/>
              </w:rPr>
            </w:pPr>
            <w:r w:rsidRPr="001D3701">
              <w:rPr>
                <w:bCs/>
                <w:sz w:val="28"/>
                <w:szCs w:val="28"/>
              </w:rPr>
              <w:t>Капитальный ремонт объектов холодного водоснабжения</w:t>
            </w:r>
          </w:p>
        </w:tc>
        <w:tc>
          <w:tcPr>
            <w:tcW w:w="3510" w:type="dxa"/>
            <w:vAlign w:val="center"/>
          </w:tcPr>
          <w:p w14:paraId="366EC24C" w14:textId="77777777" w:rsidR="001D3701" w:rsidRPr="001D3701" w:rsidRDefault="001D3701" w:rsidP="001D3701">
            <w:pPr>
              <w:jc w:val="center"/>
              <w:rPr>
                <w:bCs/>
                <w:sz w:val="28"/>
                <w:szCs w:val="28"/>
              </w:rPr>
            </w:pPr>
            <w:r w:rsidRPr="001D3701">
              <w:rPr>
                <w:bCs/>
                <w:sz w:val="28"/>
                <w:szCs w:val="28"/>
              </w:rPr>
              <w:t>659,85</w:t>
            </w:r>
          </w:p>
        </w:tc>
      </w:tr>
      <w:tr w:rsidR="001D3701" w:rsidRPr="001D3701" w14:paraId="01A0E801" w14:textId="77777777" w:rsidTr="007232B4">
        <w:trPr>
          <w:trHeight w:val="385"/>
        </w:trPr>
        <w:tc>
          <w:tcPr>
            <w:tcW w:w="6663" w:type="dxa"/>
            <w:gridSpan w:val="2"/>
            <w:vAlign w:val="center"/>
          </w:tcPr>
          <w:p w14:paraId="4A58DD66" w14:textId="77777777" w:rsidR="001D3701" w:rsidRPr="001D3701" w:rsidRDefault="001D3701" w:rsidP="001D3701">
            <w:pPr>
              <w:rPr>
                <w:bCs/>
                <w:sz w:val="28"/>
                <w:szCs w:val="28"/>
              </w:rPr>
            </w:pPr>
            <w:r w:rsidRPr="001D3701">
              <w:rPr>
                <w:bCs/>
                <w:sz w:val="28"/>
                <w:szCs w:val="28"/>
              </w:rPr>
              <w:t>Итого:</w:t>
            </w:r>
          </w:p>
        </w:tc>
        <w:tc>
          <w:tcPr>
            <w:tcW w:w="3510" w:type="dxa"/>
            <w:vAlign w:val="center"/>
          </w:tcPr>
          <w:p w14:paraId="4E327AE1" w14:textId="77777777" w:rsidR="001D3701" w:rsidRPr="001D3701" w:rsidRDefault="001D3701" w:rsidP="001D3701">
            <w:pPr>
              <w:jc w:val="center"/>
              <w:rPr>
                <w:bCs/>
                <w:sz w:val="28"/>
                <w:szCs w:val="28"/>
              </w:rPr>
            </w:pPr>
            <w:r w:rsidRPr="001D3701">
              <w:rPr>
                <w:bCs/>
                <w:sz w:val="28"/>
                <w:szCs w:val="28"/>
              </w:rPr>
              <w:t>659,85</w:t>
            </w:r>
          </w:p>
        </w:tc>
      </w:tr>
      <w:tr w:rsidR="001D3701" w:rsidRPr="001D3701" w14:paraId="7ED1E7A0" w14:textId="77777777" w:rsidTr="007232B4">
        <w:trPr>
          <w:trHeight w:val="514"/>
        </w:trPr>
        <w:tc>
          <w:tcPr>
            <w:tcW w:w="10173" w:type="dxa"/>
            <w:gridSpan w:val="3"/>
            <w:vAlign w:val="center"/>
          </w:tcPr>
          <w:p w14:paraId="14F10ECF" w14:textId="77777777" w:rsidR="001D3701" w:rsidRPr="001D3701" w:rsidRDefault="001D3701" w:rsidP="001D3701">
            <w:pPr>
              <w:numPr>
                <w:ilvl w:val="0"/>
                <w:numId w:val="13"/>
              </w:numPr>
              <w:contextualSpacing/>
              <w:jc w:val="center"/>
              <w:rPr>
                <w:bCs/>
                <w:sz w:val="28"/>
                <w:szCs w:val="28"/>
              </w:rPr>
            </w:pPr>
            <w:r w:rsidRPr="001D3701">
              <w:rPr>
                <w:bCs/>
                <w:sz w:val="28"/>
                <w:szCs w:val="28"/>
              </w:rPr>
              <w:t>Водоотведение (Ленинск-Кузнецкий городской округ)</w:t>
            </w:r>
          </w:p>
        </w:tc>
      </w:tr>
      <w:tr w:rsidR="001D3701" w:rsidRPr="001D3701" w14:paraId="76C980C5" w14:textId="77777777" w:rsidTr="007232B4">
        <w:trPr>
          <w:trHeight w:val="457"/>
        </w:trPr>
        <w:tc>
          <w:tcPr>
            <w:tcW w:w="776" w:type="dxa"/>
            <w:vAlign w:val="center"/>
          </w:tcPr>
          <w:p w14:paraId="55AFD4F4" w14:textId="77777777" w:rsidR="001D3701" w:rsidRPr="001D3701" w:rsidRDefault="001D3701" w:rsidP="001D3701">
            <w:pPr>
              <w:jc w:val="center"/>
              <w:rPr>
                <w:bCs/>
                <w:sz w:val="28"/>
                <w:szCs w:val="28"/>
              </w:rPr>
            </w:pPr>
            <w:r w:rsidRPr="001D3701">
              <w:rPr>
                <w:bCs/>
                <w:sz w:val="28"/>
                <w:szCs w:val="28"/>
              </w:rPr>
              <w:t>3.1.</w:t>
            </w:r>
          </w:p>
        </w:tc>
        <w:tc>
          <w:tcPr>
            <w:tcW w:w="5887" w:type="dxa"/>
            <w:vAlign w:val="center"/>
          </w:tcPr>
          <w:p w14:paraId="5589858E" w14:textId="77777777" w:rsidR="001D3701" w:rsidRPr="001D3701" w:rsidRDefault="001D3701" w:rsidP="001D3701">
            <w:pPr>
              <w:rPr>
                <w:bCs/>
                <w:sz w:val="28"/>
                <w:szCs w:val="28"/>
              </w:rPr>
            </w:pPr>
            <w:r w:rsidRPr="001D3701">
              <w:rPr>
                <w:bCs/>
                <w:sz w:val="28"/>
                <w:szCs w:val="28"/>
              </w:rPr>
              <w:t>Капитальный ремонт объектов водоотведения</w:t>
            </w:r>
          </w:p>
        </w:tc>
        <w:tc>
          <w:tcPr>
            <w:tcW w:w="3510" w:type="dxa"/>
            <w:vAlign w:val="center"/>
          </w:tcPr>
          <w:p w14:paraId="17D58E87" w14:textId="77777777" w:rsidR="001D3701" w:rsidRPr="001D3701" w:rsidRDefault="001D3701" w:rsidP="001D3701">
            <w:pPr>
              <w:jc w:val="center"/>
              <w:rPr>
                <w:bCs/>
                <w:sz w:val="28"/>
                <w:szCs w:val="28"/>
              </w:rPr>
            </w:pPr>
            <w:r w:rsidRPr="001D3701">
              <w:rPr>
                <w:bCs/>
                <w:sz w:val="28"/>
                <w:szCs w:val="28"/>
              </w:rPr>
              <w:t>19 725,55</w:t>
            </w:r>
          </w:p>
        </w:tc>
      </w:tr>
      <w:tr w:rsidR="001D3701" w:rsidRPr="001D3701" w14:paraId="685C100F" w14:textId="77777777" w:rsidTr="007232B4">
        <w:trPr>
          <w:trHeight w:val="416"/>
        </w:trPr>
        <w:tc>
          <w:tcPr>
            <w:tcW w:w="6663" w:type="dxa"/>
            <w:gridSpan w:val="2"/>
            <w:vAlign w:val="center"/>
          </w:tcPr>
          <w:p w14:paraId="2B5DFA75" w14:textId="77777777" w:rsidR="001D3701" w:rsidRPr="001D3701" w:rsidRDefault="001D3701" w:rsidP="001D3701">
            <w:pPr>
              <w:rPr>
                <w:bCs/>
                <w:sz w:val="28"/>
                <w:szCs w:val="28"/>
              </w:rPr>
            </w:pPr>
            <w:r w:rsidRPr="001D3701">
              <w:rPr>
                <w:bCs/>
                <w:sz w:val="28"/>
                <w:szCs w:val="28"/>
              </w:rPr>
              <w:t>Итого:</w:t>
            </w:r>
          </w:p>
        </w:tc>
        <w:tc>
          <w:tcPr>
            <w:tcW w:w="3510" w:type="dxa"/>
            <w:vAlign w:val="center"/>
          </w:tcPr>
          <w:p w14:paraId="4F5E1BC4" w14:textId="77777777" w:rsidR="001D3701" w:rsidRPr="001D3701" w:rsidRDefault="001D3701" w:rsidP="001D3701">
            <w:pPr>
              <w:jc w:val="center"/>
              <w:rPr>
                <w:bCs/>
                <w:sz w:val="28"/>
                <w:szCs w:val="28"/>
              </w:rPr>
            </w:pPr>
            <w:r w:rsidRPr="001D3701">
              <w:rPr>
                <w:bCs/>
                <w:sz w:val="28"/>
                <w:szCs w:val="28"/>
              </w:rPr>
              <w:t>19 725,55</w:t>
            </w:r>
          </w:p>
        </w:tc>
      </w:tr>
      <w:tr w:rsidR="001D3701" w:rsidRPr="001D3701" w14:paraId="06AA3ED1" w14:textId="77777777" w:rsidTr="007232B4">
        <w:trPr>
          <w:trHeight w:val="1216"/>
        </w:trPr>
        <w:tc>
          <w:tcPr>
            <w:tcW w:w="10173" w:type="dxa"/>
            <w:gridSpan w:val="3"/>
            <w:vAlign w:val="center"/>
          </w:tcPr>
          <w:p w14:paraId="2EE0F1D5" w14:textId="77777777" w:rsidR="001D3701" w:rsidRPr="001D3701" w:rsidRDefault="001D3701" w:rsidP="001D3701">
            <w:pPr>
              <w:numPr>
                <w:ilvl w:val="0"/>
                <w:numId w:val="13"/>
              </w:numPr>
              <w:contextualSpacing/>
              <w:jc w:val="center"/>
              <w:rPr>
                <w:bCs/>
                <w:sz w:val="28"/>
                <w:szCs w:val="28"/>
              </w:rPr>
            </w:pPr>
            <w:r w:rsidRPr="001D3701">
              <w:rPr>
                <w:bCs/>
                <w:sz w:val="28"/>
                <w:szCs w:val="28"/>
              </w:rPr>
              <w:t xml:space="preserve">Водоотведение </w:t>
            </w:r>
            <w:r w:rsidRPr="001D3701">
              <w:rPr>
                <w:sz w:val="28"/>
                <w:szCs w:val="28"/>
              </w:rPr>
              <w:t>(</w:t>
            </w:r>
            <w:r w:rsidRPr="001D3701">
              <w:rPr>
                <w:rFonts w:eastAsia="Calibri"/>
                <w:sz w:val="28"/>
                <w:szCs w:val="28"/>
              </w:rPr>
              <w:t xml:space="preserve">плата за нарушение нормативов по объему и (или) составу сточных вод, плата за негативное воздействие на работу централизованной системы водоотведения)  </w:t>
            </w:r>
            <w:r w:rsidRPr="001D3701">
              <w:rPr>
                <w:sz w:val="28"/>
                <w:szCs w:val="28"/>
              </w:rPr>
              <w:t>(Ленинск-Кузнецкий городской округ)</w:t>
            </w:r>
          </w:p>
        </w:tc>
      </w:tr>
      <w:tr w:rsidR="001D3701" w:rsidRPr="001D3701" w14:paraId="06BC11DA" w14:textId="77777777" w:rsidTr="007232B4">
        <w:trPr>
          <w:trHeight w:val="468"/>
        </w:trPr>
        <w:tc>
          <w:tcPr>
            <w:tcW w:w="776" w:type="dxa"/>
            <w:vAlign w:val="center"/>
          </w:tcPr>
          <w:p w14:paraId="4C388183" w14:textId="77777777" w:rsidR="001D3701" w:rsidRPr="001D3701" w:rsidRDefault="001D3701" w:rsidP="001D3701">
            <w:pPr>
              <w:jc w:val="center"/>
              <w:rPr>
                <w:bCs/>
                <w:sz w:val="28"/>
                <w:szCs w:val="28"/>
              </w:rPr>
            </w:pPr>
            <w:r w:rsidRPr="001D3701">
              <w:rPr>
                <w:bCs/>
                <w:sz w:val="28"/>
                <w:szCs w:val="28"/>
              </w:rPr>
              <w:t>4.1.</w:t>
            </w:r>
          </w:p>
        </w:tc>
        <w:tc>
          <w:tcPr>
            <w:tcW w:w="5887" w:type="dxa"/>
            <w:vAlign w:val="center"/>
          </w:tcPr>
          <w:p w14:paraId="2ECD512A" w14:textId="77777777" w:rsidR="001D3701" w:rsidRPr="001D3701" w:rsidRDefault="001D3701" w:rsidP="001D3701">
            <w:pPr>
              <w:rPr>
                <w:bCs/>
                <w:sz w:val="28"/>
                <w:szCs w:val="28"/>
              </w:rPr>
            </w:pPr>
            <w:r w:rsidRPr="001D3701">
              <w:rPr>
                <w:bCs/>
                <w:sz w:val="28"/>
                <w:szCs w:val="28"/>
              </w:rPr>
              <w:t>Капитальный ремонт объектов водоотведения</w:t>
            </w:r>
          </w:p>
        </w:tc>
        <w:tc>
          <w:tcPr>
            <w:tcW w:w="3510" w:type="dxa"/>
            <w:vAlign w:val="center"/>
          </w:tcPr>
          <w:p w14:paraId="15AF722E" w14:textId="77777777" w:rsidR="001D3701" w:rsidRPr="001D3701" w:rsidRDefault="001D3701" w:rsidP="001D3701">
            <w:pPr>
              <w:jc w:val="center"/>
              <w:rPr>
                <w:bCs/>
                <w:sz w:val="28"/>
                <w:szCs w:val="28"/>
              </w:rPr>
            </w:pPr>
            <w:r w:rsidRPr="001D3701">
              <w:rPr>
                <w:bCs/>
                <w:sz w:val="28"/>
                <w:szCs w:val="28"/>
              </w:rPr>
              <w:t>7 545,20</w:t>
            </w:r>
          </w:p>
        </w:tc>
      </w:tr>
      <w:tr w:rsidR="001D3701" w:rsidRPr="001D3701" w14:paraId="186C4112" w14:textId="77777777" w:rsidTr="007232B4">
        <w:trPr>
          <w:trHeight w:val="405"/>
        </w:trPr>
        <w:tc>
          <w:tcPr>
            <w:tcW w:w="6663" w:type="dxa"/>
            <w:gridSpan w:val="2"/>
            <w:vAlign w:val="center"/>
          </w:tcPr>
          <w:p w14:paraId="78058214" w14:textId="77777777" w:rsidR="001D3701" w:rsidRPr="001D3701" w:rsidRDefault="001D3701" w:rsidP="001D3701">
            <w:pPr>
              <w:rPr>
                <w:bCs/>
                <w:sz w:val="28"/>
                <w:szCs w:val="28"/>
              </w:rPr>
            </w:pPr>
            <w:r w:rsidRPr="001D3701">
              <w:rPr>
                <w:bCs/>
                <w:sz w:val="28"/>
                <w:szCs w:val="28"/>
              </w:rPr>
              <w:t>Итого:</w:t>
            </w:r>
          </w:p>
        </w:tc>
        <w:tc>
          <w:tcPr>
            <w:tcW w:w="3510" w:type="dxa"/>
            <w:vAlign w:val="center"/>
          </w:tcPr>
          <w:p w14:paraId="065C27B7" w14:textId="77777777" w:rsidR="001D3701" w:rsidRPr="001D3701" w:rsidRDefault="001D3701" w:rsidP="001D3701">
            <w:pPr>
              <w:jc w:val="center"/>
              <w:rPr>
                <w:bCs/>
                <w:sz w:val="28"/>
                <w:szCs w:val="28"/>
              </w:rPr>
            </w:pPr>
            <w:r w:rsidRPr="001D3701">
              <w:rPr>
                <w:bCs/>
                <w:sz w:val="28"/>
                <w:szCs w:val="28"/>
              </w:rPr>
              <w:t>7 545,20</w:t>
            </w:r>
          </w:p>
        </w:tc>
      </w:tr>
      <w:tr w:rsidR="001D3701" w:rsidRPr="001D3701" w14:paraId="4FAEAEAB" w14:textId="77777777" w:rsidTr="007232B4">
        <w:trPr>
          <w:trHeight w:val="514"/>
        </w:trPr>
        <w:tc>
          <w:tcPr>
            <w:tcW w:w="10173" w:type="dxa"/>
            <w:gridSpan w:val="3"/>
            <w:vAlign w:val="center"/>
          </w:tcPr>
          <w:p w14:paraId="0C08FBC0" w14:textId="77777777" w:rsidR="001D3701" w:rsidRPr="001D3701" w:rsidRDefault="001D3701" w:rsidP="001D3701">
            <w:pPr>
              <w:numPr>
                <w:ilvl w:val="0"/>
                <w:numId w:val="13"/>
              </w:numPr>
              <w:contextualSpacing/>
              <w:jc w:val="center"/>
              <w:rPr>
                <w:bCs/>
                <w:sz w:val="28"/>
                <w:szCs w:val="28"/>
              </w:rPr>
            </w:pPr>
            <w:r w:rsidRPr="001D3701">
              <w:rPr>
                <w:bCs/>
                <w:sz w:val="28"/>
                <w:szCs w:val="28"/>
              </w:rPr>
              <w:t>Водоотведение (Полысаевский городской округ)</w:t>
            </w:r>
          </w:p>
        </w:tc>
      </w:tr>
      <w:tr w:rsidR="001D3701" w:rsidRPr="001D3701" w14:paraId="41E635A7" w14:textId="77777777" w:rsidTr="007232B4">
        <w:trPr>
          <w:trHeight w:val="461"/>
        </w:trPr>
        <w:tc>
          <w:tcPr>
            <w:tcW w:w="776" w:type="dxa"/>
            <w:vAlign w:val="center"/>
          </w:tcPr>
          <w:p w14:paraId="7B6FBF9E" w14:textId="77777777" w:rsidR="001D3701" w:rsidRPr="001D3701" w:rsidRDefault="001D3701" w:rsidP="001D3701">
            <w:pPr>
              <w:jc w:val="center"/>
              <w:rPr>
                <w:bCs/>
                <w:sz w:val="28"/>
                <w:szCs w:val="28"/>
              </w:rPr>
            </w:pPr>
            <w:r w:rsidRPr="001D3701">
              <w:rPr>
                <w:bCs/>
                <w:sz w:val="28"/>
                <w:szCs w:val="28"/>
              </w:rPr>
              <w:t>5.1.</w:t>
            </w:r>
          </w:p>
        </w:tc>
        <w:tc>
          <w:tcPr>
            <w:tcW w:w="5887" w:type="dxa"/>
            <w:vAlign w:val="center"/>
          </w:tcPr>
          <w:p w14:paraId="09170703" w14:textId="77777777" w:rsidR="001D3701" w:rsidRPr="001D3701" w:rsidRDefault="001D3701" w:rsidP="001D3701">
            <w:pPr>
              <w:rPr>
                <w:bCs/>
                <w:sz w:val="28"/>
                <w:szCs w:val="28"/>
              </w:rPr>
            </w:pPr>
            <w:r w:rsidRPr="001D3701">
              <w:rPr>
                <w:bCs/>
                <w:sz w:val="28"/>
                <w:szCs w:val="28"/>
              </w:rPr>
              <w:t>Капитальный ремонт объектов водоотведения</w:t>
            </w:r>
          </w:p>
        </w:tc>
        <w:tc>
          <w:tcPr>
            <w:tcW w:w="3510" w:type="dxa"/>
            <w:vAlign w:val="center"/>
          </w:tcPr>
          <w:p w14:paraId="5374C63F" w14:textId="77777777" w:rsidR="001D3701" w:rsidRPr="001D3701" w:rsidRDefault="001D3701" w:rsidP="001D3701">
            <w:pPr>
              <w:jc w:val="center"/>
              <w:rPr>
                <w:bCs/>
                <w:sz w:val="28"/>
                <w:szCs w:val="28"/>
              </w:rPr>
            </w:pPr>
            <w:r w:rsidRPr="001D3701">
              <w:rPr>
                <w:bCs/>
                <w:sz w:val="28"/>
                <w:szCs w:val="28"/>
              </w:rPr>
              <w:t>1 013,89</w:t>
            </w:r>
          </w:p>
        </w:tc>
      </w:tr>
      <w:tr w:rsidR="001D3701" w:rsidRPr="001D3701" w14:paraId="6E12CEEB" w14:textId="77777777" w:rsidTr="007232B4">
        <w:trPr>
          <w:trHeight w:val="410"/>
        </w:trPr>
        <w:tc>
          <w:tcPr>
            <w:tcW w:w="6663" w:type="dxa"/>
            <w:gridSpan w:val="2"/>
            <w:vAlign w:val="center"/>
          </w:tcPr>
          <w:p w14:paraId="37A52E8C" w14:textId="77777777" w:rsidR="001D3701" w:rsidRPr="001D3701" w:rsidRDefault="001D3701" w:rsidP="001D3701">
            <w:pPr>
              <w:rPr>
                <w:bCs/>
                <w:sz w:val="28"/>
                <w:szCs w:val="28"/>
              </w:rPr>
            </w:pPr>
            <w:r w:rsidRPr="001D3701">
              <w:rPr>
                <w:bCs/>
                <w:sz w:val="28"/>
                <w:szCs w:val="28"/>
              </w:rPr>
              <w:t>Итого:</w:t>
            </w:r>
          </w:p>
        </w:tc>
        <w:tc>
          <w:tcPr>
            <w:tcW w:w="3510" w:type="dxa"/>
            <w:vAlign w:val="center"/>
          </w:tcPr>
          <w:p w14:paraId="56F77365" w14:textId="77777777" w:rsidR="001D3701" w:rsidRPr="001D3701" w:rsidRDefault="001D3701" w:rsidP="001D3701">
            <w:pPr>
              <w:jc w:val="center"/>
              <w:rPr>
                <w:bCs/>
                <w:sz w:val="28"/>
                <w:szCs w:val="28"/>
              </w:rPr>
            </w:pPr>
            <w:r w:rsidRPr="001D3701">
              <w:rPr>
                <w:bCs/>
                <w:sz w:val="28"/>
                <w:szCs w:val="28"/>
              </w:rPr>
              <w:t>1 013,89</w:t>
            </w:r>
          </w:p>
        </w:tc>
      </w:tr>
      <w:tr w:rsidR="001D3701" w:rsidRPr="001D3701" w14:paraId="21325A30" w14:textId="77777777" w:rsidTr="007232B4">
        <w:trPr>
          <w:trHeight w:val="1125"/>
        </w:trPr>
        <w:tc>
          <w:tcPr>
            <w:tcW w:w="10173" w:type="dxa"/>
            <w:gridSpan w:val="3"/>
            <w:vAlign w:val="center"/>
          </w:tcPr>
          <w:p w14:paraId="6298F66B" w14:textId="77777777" w:rsidR="001D3701" w:rsidRPr="001D3701" w:rsidRDefault="001D3701" w:rsidP="001D3701">
            <w:pPr>
              <w:numPr>
                <w:ilvl w:val="0"/>
                <w:numId w:val="13"/>
              </w:numPr>
              <w:contextualSpacing/>
              <w:jc w:val="center"/>
              <w:rPr>
                <w:bCs/>
                <w:sz w:val="28"/>
                <w:szCs w:val="28"/>
              </w:rPr>
            </w:pPr>
            <w:r w:rsidRPr="001D3701">
              <w:rPr>
                <w:bCs/>
                <w:sz w:val="28"/>
                <w:szCs w:val="28"/>
              </w:rPr>
              <w:t xml:space="preserve">Водоотведение </w:t>
            </w:r>
            <w:r w:rsidRPr="001D3701">
              <w:rPr>
                <w:sz w:val="28"/>
                <w:szCs w:val="28"/>
              </w:rPr>
              <w:t>(</w:t>
            </w:r>
            <w:r w:rsidRPr="001D3701">
              <w:rPr>
                <w:rFonts w:eastAsia="Calibri"/>
                <w:sz w:val="28"/>
                <w:szCs w:val="28"/>
              </w:rPr>
              <w:t xml:space="preserve">плата за нарушение нормативов по объему и (или) составу сточных вод, плата за негативное воздействие на работу централизованной системы водоотведения)  </w:t>
            </w:r>
            <w:r w:rsidRPr="001D3701">
              <w:rPr>
                <w:bCs/>
                <w:sz w:val="28"/>
                <w:szCs w:val="28"/>
              </w:rPr>
              <w:t>(Полысаевский городской округ)</w:t>
            </w:r>
          </w:p>
        </w:tc>
      </w:tr>
      <w:tr w:rsidR="001D3701" w:rsidRPr="001D3701" w14:paraId="41C266BE" w14:textId="77777777" w:rsidTr="007232B4">
        <w:trPr>
          <w:trHeight w:val="418"/>
        </w:trPr>
        <w:tc>
          <w:tcPr>
            <w:tcW w:w="776" w:type="dxa"/>
            <w:vAlign w:val="center"/>
          </w:tcPr>
          <w:p w14:paraId="23BAABD2" w14:textId="77777777" w:rsidR="001D3701" w:rsidRPr="001D3701" w:rsidRDefault="001D3701" w:rsidP="001D3701">
            <w:pPr>
              <w:jc w:val="center"/>
              <w:rPr>
                <w:bCs/>
                <w:sz w:val="28"/>
                <w:szCs w:val="28"/>
              </w:rPr>
            </w:pPr>
            <w:r w:rsidRPr="001D3701">
              <w:rPr>
                <w:bCs/>
                <w:sz w:val="28"/>
                <w:szCs w:val="28"/>
              </w:rPr>
              <w:t>6.1.</w:t>
            </w:r>
          </w:p>
        </w:tc>
        <w:tc>
          <w:tcPr>
            <w:tcW w:w="5887" w:type="dxa"/>
            <w:vAlign w:val="center"/>
          </w:tcPr>
          <w:p w14:paraId="4B5E5C99" w14:textId="77777777" w:rsidR="001D3701" w:rsidRPr="001D3701" w:rsidRDefault="001D3701" w:rsidP="001D3701">
            <w:pPr>
              <w:rPr>
                <w:bCs/>
                <w:sz w:val="28"/>
                <w:szCs w:val="28"/>
              </w:rPr>
            </w:pPr>
            <w:r w:rsidRPr="001D3701">
              <w:rPr>
                <w:bCs/>
                <w:sz w:val="28"/>
                <w:szCs w:val="28"/>
              </w:rPr>
              <w:t>Капитальный ремонт объектов водоотведения</w:t>
            </w:r>
          </w:p>
        </w:tc>
        <w:tc>
          <w:tcPr>
            <w:tcW w:w="3510" w:type="dxa"/>
            <w:vAlign w:val="center"/>
          </w:tcPr>
          <w:p w14:paraId="7E133418" w14:textId="77777777" w:rsidR="001D3701" w:rsidRPr="001D3701" w:rsidRDefault="001D3701" w:rsidP="001D3701">
            <w:pPr>
              <w:jc w:val="center"/>
              <w:rPr>
                <w:bCs/>
                <w:sz w:val="28"/>
                <w:szCs w:val="28"/>
              </w:rPr>
            </w:pPr>
            <w:r w:rsidRPr="001D3701">
              <w:rPr>
                <w:bCs/>
                <w:sz w:val="28"/>
                <w:szCs w:val="28"/>
              </w:rPr>
              <w:t>1 010,83</w:t>
            </w:r>
          </w:p>
        </w:tc>
      </w:tr>
      <w:tr w:rsidR="001D3701" w:rsidRPr="001D3701" w14:paraId="351FBA15" w14:textId="77777777" w:rsidTr="007232B4">
        <w:trPr>
          <w:trHeight w:val="425"/>
        </w:trPr>
        <w:tc>
          <w:tcPr>
            <w:tcW w:w="6663" w:type="dxa"/>
            <w:gridSpan w:val="2"/>
            <w:vAlign w:val="center"/>
          </w:tcPr>
          <w:p w14:paraId="59EC61C3" w14:textId="77777777" w:rsidR="001D3701" w:rsidRPr="001D3701" w:rsidRDefault="001D3701" w:rsidP="001D3701">
            <w:pPr>
              <w:rPr>
                <w:bCs/>
                <w:sz w:val="28"/>
                <w:szCs w:val="28"/>
              </w:rPr>
            </w:pPr>
            <w:r w:rsidRPr="001D3701">
              <w:rPr>
                <w:bCs/>
                <w:sz w:val="28"/>
                <w:szCs w:val="28"/>
              </w:rPr>
              <w:t>Итого:</w:t>
            </w:r>
          </w:p>
        </w:tc>
        <w:tc>
          <w:tcPr>
            <w:tcW w:w="3510" w:type="dxa"/>
            <w:vAlign w:val="center"/>
          </w:tcPr>
          <w:p w14:paraId="5C6F4E67" w14:textId="77777777" w:rsidR="001D3701" w:rsidRPr="001D3701" w:rsidRDefault="001D3701" w:rsidP="001D3701">
            <w:pPr>
              <w:jc w:val="center"/>
              <w:rPr>
                <w:bCs/>
                <w:sz w:val="28"/>
                <w:szCs w:val="28"/>
              </w:rPr>
            </w:pPr>
            <w:r w:rsidRPr="001D3701">
              <w:rPr>
                <w:bCs/>
                <w:sz w:val="28"/>
                <w:szCs w:val="28"/>
              </w:rPr>
              <w:t>1 010,83</w:t>
            </w:r>
          </w:p>
        </w:tc>
      </w:tr>
    </w:tbl>
    <w:p w14:paraId="1D328A5A" w14:textId="77777777" w:rsidR="001D3701" w:rsidRPr="001D3701" w:rsidRDefault="001D3701" w:rsidP="001D3701">
      <w:pPr>
        <w:ind w:left="-567"/>
        <w:jc w:val="center"/>
        <w:rPr>
          <w:bCs/>
          <w:color w:val="000000"/>
          <w:sz w:val="28"/>
          <w:szCs w:val="28"/>
        </w:rPr>
      </w:pPr>
    </w:p>
    <w:p w14:paraId="36F2668D" w14:textId="77777777" w:rsidR="001D3701" w:rsidRPr="001D3701" w:rsidRDefault="001D3701" w:rsidP="001D3701">
      <w:pPr>
        <w:jc w:val="both"/>
        <w:rPr>
          <w:sz w:val="28"/>
          <w:szCs w:val="28"/>
          <w:lang w:eastAsia="en-US"/>
        </w:rPr>
      </w:pPr>
    </w:p>
    <w:p w14:paraId="0C55107C" w14:textId="77777777" w:rsidR="001D3701" w:rsidRPr="001D3701" w:rsidRDefault="001D3701" w:rsidP="001D3701">
      <w:pPr>
        <w:jc w:val="both"/>
        <w:rPr>
          <w:sz w:val="28"/>
          <w:szCs w:val="28"/>
          <w:lang w:eastAsia="en-US"/>
        </w:rPr>
      </w:pPr>
    </w:p>
    <w:p w14:paraId="36660FAF" w14:textId="77777777" w:rsidR="001D3701" w:rsidRPr="001D3701" w:rsidRDefault="001D3701" w:rsidP="001D3701">
      <w:pPr>
        <w:jc w:val="both"/>
        <w:rPr>
          <w:sz w:val="28"/>
          <w:szCs w:val="28"/>
          <w:lang w:eastAsia="en-US"/>
        </w:rPr>
      </w:pPr>
    </w:p>
    <w:p w14:paraId="04746D9E" w14:textId="77777777" w:rsidR="001D3701" w:rsidRPr="001D3701" w:rsidRDefault="001D3701" w:rsidP="001D3701">
      <w:pPr>
        <w:jc w:val="both"/>
        <w:rPr>
          <w:sz w:val="28"/>
          <w:szCs w:val="28"/>
          <w:lang w:eastAsia="en-US"/>
        </w:rPr>
      </w:pPr>
    </w:p>
    <w:p w14:paraId="019DECFE" w14:textId="77777777" w:rsidR="001D3701" w:rsidRPr="001D3701" w:rsidRDefault="001D3701" w:rsidP="001D3701">
      <w:pPr>
        <w:jc w:val="both"/>
        <w:rPr>
          <w:sz w:val="28"/>
          <w:szCs w:val="28"/>
          <w:lang w:eastAsia="en-US"/>
        </w:rPr>
      </w:pPr>
    </w:p>
    <w:p w14:paraId="22996E4B" w14:textId="77777777" w:rsidR="001D3701" w:rsidRPr="001D3701" w:rsidRDefault="001D3701" w:rsidP="001D3701">
      <w:pPr>
        <w:jc w:val="both"/>
        <w:rPr>
          <w:sz w:val="28"/>
          <w:szCs w:val="28"/>
          <w:lang w:eastAsia="en-US"/>
        </w:rPr>
      </w:pPr>
    </w:p>
    <w:p w14:paraId="7328F88E" w14:textId="77777777" w:rsidR="001D3701" w:rsidRPr="001D3701" w:rsidRDefault="001D3701" w:rsidP="001D3701">
      <w:pPr>
        <w:ind w:left="-567"/>
        <w:jc w:val="center"/>
        <w:rPr>
          <w:bCs/>
          <w:color w:val="000000"/>
          <w:sz w:val="28"/>
          <w:szCs w:val="28"/>
        </w:rPr>
      </w:pPr>
      <w:r w:rsidRPr="001D3701">
        <w:rPr>
          <w:bCs/>
          <w:color w:val="000000"/>
          <w:sz w:val="28"/>
          <w:szCs w:val="28"/>
        </w:rPr>
        <w:lastRenderedPageBreak/>
        <w:t>Раздел 11. Мероприятия, направленные на повышение качества обслуживания абонентов</w:t>
      </w:r>
    </w:p>
    <w:p w14:paraId="05D4459B" w14:textId="77777777" w:rsidR="001D3701" w:rsidRPr="001D3701" w:rsidRDefault="001D3701" w:rsidP="001D3701">
      <w:pPr>
        <w:ind w:left="-567"/>
        <w:jc w:val="center"/>
        <w:rPr>
          <w:bCs/>
          <w:color w:val="000000"/>
          <w:sz w:val="28"/>
          <w:szCs w:val="28"/>
        </w:rPr>
      </w:pPr>
    </w:p>
    <w:tbl>
      <w:tblPr>
        <w:tblStyle w:val="ae"/>
        <w:tblW w:w="9918" w:type="dxa"/>
        <w:tblInd w:w="-567" w:type="dxa"/>
        <w:tblLook w:val="04A0" w:firstRow="1" w:lastRow="0" w:firstColumn="1" w:lastColumn="0" w:noHBand="0" w:noVBand="1"/>
      </w:tblPr>
      <w:tblGrid>
        <w:gridCol w:w="5935"/>
        <w:gridCol w:w="3983"/>
      </w:tblGrid>
      <w:tr w:rsidR="001D3701" w:rsidRPr="001D3701" w14:paraId="401AA0A0" w14:textId="77777777" w:rsidTr="007232B4">
        <w:trPr>
          <w:trHeight w:val="748"/>
        </w:trPr>
        <w:tc>
          <w:tcPr>
            <w:tcW w:w="5935" w:type="dxa"/>
            <w:vAlign w:val="center"/>
          </w:tcPr>
          <w:p w14:paraId="3B7EF74B" w14:textId="77777777" w:rsidR="001D3701" w:rsidRPr="001D3701" w:rsidRDefault="001D3701" w:rsidP="001D3701">
            <w:pPr>
              <w:jc w:val="center"/>
              <w:rPr>
                <w:bCs/>
                <w:color w:val="000000"/>
                <w:sz w:val="28"/>
                <w:szCs w:val="28"/>
              </w:rPr>
            </w:pPr>
            <w:r w:rsidRPr="001D3701">
              <w:rPr>
                <w:bCs/>
                <w:color w:val="000000"/>
                <w:sz w:val="28"/>
                <w:szCs w:val="28"/>
              </w:rPr>
              <w:t>Наименование мероприятия</w:t>
            </w:r>
          </w:p>
        </w:tc>
        <w:tc>
          <w:tcPr>
            <w:tcW w:w="3983" w:type="dxa"/>
            <w:vAlign w:val="center"/>
          </w:tcPr>
          <w:p w14:paraId="10E1C3A1" w14:textId="77777777" w:rsidR="001D3701" w:rsidRPr="001D3701" w:rsidRDefault="001D3701" w:rsidP="001D3701">
            <w:pPr>
              <w:jc w:val="center"/>
              <w:rPr>
                <w:bCs/>
                <w:color w:val="000000"/>
                <w:sz w:val="28"/>
                <w:szCs w:val="28"/>
              </w:rPr>
            </w:pPr>
            <w:r w:rsidRPr="001D3701">
              <w:rPr>
                <w:bCs/>
                <w:color w:val="000000"/>
                <w:sz w:val="28"/>
                <w:szCs w:val="28"/>
              </w:rPr>
              <w:t>Период проведения мероприятий</w:t>
            </w:r>
          </w:p>
        </w:tc>
      </w:tr>
      <w:tr w:rsidR="001D3701" w:rsidRPr="001D3701" w14:paraId="22B54E72" w14:textId="77777777" w:rsidTr="007232B4">
        <w:trPr>
          <w:trHeight w:val="517"/>
        </w:trPr>
        <w:tc>
          <w:tcPr>
            <w:tcW w:w="5935" w:type="dxa"/>
            <w:vAlign w:val="center"/>
          </w:tcPr>
          <w:p w14:paraId="5890E940" w14:textId="77777777" w:rsidR="001D3701" w:rsidRPr="001D3701" w:rsidRDefault="001D3701" w:rsidP="001D3701">
            <w:pPr>
              <w:jc w:val="center"/>
              <w:rPr>
                <w:bCs/>
                <w:sz w:val="28"/>
                <w:szCs w:val="28"/>
              </w:rPr>
            </w:pPr>
            <w:r w:rsidRPr="001D3701">
              <w:rPr>
                <w:bCs/>
                <w:sz w:val="28"/>
                <w:szCs w:val="28"/>
              </w:rPr>
              <w:t>-</w:t>
            </w:r>
          </w:p>
        </w:tc>
        <w:tc>
          <w:tcPr>
            <w:tcW w:w="3983" w:type="dxa"/>
            <w:vAlign w:val="center"/>
          </w:tcPr>
          <w:p w14:paraId="4A510EE5" w14:textId="77777777" w:rsidR="001D3701" w:rsidRPr="001D3701" w:rsidRDefault="001D3701" w:rsidP="001D3701">
            <w:pPr>
              <w:jc w:val="center"/>
              <w:rPr>
                <w:bCs/>
                <w:sz w:val="28"/>
                <w:szCs w:val="28"/>
              </w:rPr>
            </w:pPr>
            <w:r w:rsidRPr="001D3701">
              <w:rPr>
                <w:bCs/>
                <w:sz w:val="28"/>
                <w:szCs w:val="28"/>
              </w:rPr>
              <w:t>-</w:t>
            </w:r>
          </w:p>
        </w:tc>
      </w:tr>
    </w:tbl>
    <w:p w14:paraId="208F2A6E" w14:textId="77777777" w:rsidR="001D3701" w:rsidRPr="001D3701" w:rsidRDefault="001D3701" w:rsidP="001D3701">
      <w:pPr>
        <w:jc w:val="both"/>
        <w:rPr>
          <w:sz w:val="28"/>
          <w:szCs w:val="28"/>
          <w:lang w:eastAsia="en-US"/>
        </w:rPr>
      </w:pPr>
    </w:p>
    <w:p w14:paraId="2F5B8E96" w14:textId="77777777" w:rsidR="001D3701" w:rsidRPr="001D3701" w:rsidRDefault="001D3701" w:rsidP="001D3701">
      <w:pPr>
        <w:jc w:val="both"/>
        <w:rPr>
          <w:sz w:val="28"/>
          <w:szCs w:val="28"/>
          <w:lang w:eastAsia="en-US"/>
        </w:rPr>
      </w:pPr>
    </w:p>
    <w:p w14:paraId="6679D50D" w14:textId="77777777" w:rsidR="001D3701" w:rsidRPr="001D3701" w:rsidRDefault="001D3701" w:rsidP="001D3701">
      <w:pPr>
        <w:jc w:val="both"/>
        <w:rPr>
          <w:sz w:val="28"/>
          <w:szCs w:val="28"/>
          <w:lang w:eastAsia="en-US"/>
        </w:rPr>
      </w:pPr>
    </w:p>
    <w:p w14:paraId="6AEF3547" w14:textId="77777777" w:rsidR="001D3701" w:rsidRPr="001D3701" w:rsidRDefault="001D3701" w:rsidP="001D3701">
      <w:pPr>
        <w:jc w:val="both"/>
        <w:rPr>
          <w:sz w:val="28"/>
          <w:szCs w:val="28"/>
          <w:lang w:eastAsia="en-US"/>
        </w:rPr>
      </w:pPr>
    </w:p>
    <w:p w14:paraId="75DBD1A9" w14:textId="77777777" w:rsidR="001D3701" w:rsidRPr="001D3701" w:rsidRDefault="001D3701" w:rsidP="001D3701">
      <w:pPr>
        <w:jc w:val="both"/>
        <w:rPr>
          <w:sz w:val="28"/>
          <w:szCs w:val="28"/>
          <w:lang w:eastAsia="en-US"/>
        </w:rPr>
      </w:pPr>
    </w:p>
    <w:p w14:paraId="0D073DC1" w14:textId="77777777" w:rsidR="001D3701" w:rsidRPr="001D3701" w:rsidRDefault="001D3701" w:rsidP="001D3701">
      <w:pPr>
        <w:jc w:val="both"/>
        <w:rPr>
          <w:sz w:val="28"/>
          <w:szCs w:val="28"/>
          <w:lang w:eastAsia="en-US"/>
        </w:rPr>
      </w:pPr>
    </w:p>
    <w:p w14:paraId="69D8C43E" w14:textId="77777777" w:rsidR="001D3701" w:rsidRPr="001D3701" w:rsidRDefault="001D3701" w:rsidP="001D3701">
      <w:pPr>
        <w:jc w:val="both"/>
        <w:rPr>
          <w:sz w:val="28"/>
          <w:szCs w:val="28"/>
          <w:lang w:eastAsia="en-US"/>
        </w:rPr>
      </w:pPr>
    </w:p>
    <w:p w14:paraId="3BED6207" w14:textId="77777777" w:rsidR="001D3701" w:rsidRPr="001D3701" w:rsidRDefault="001D3701" w:rsidP="001D3701">
      <w:pPr>
        <w:jc w:val="both"/>
        <w:rPr>
          <w:sz w:val="28"/>
          <w:szCs w:val="28"/>
          <w:lang w:eastAsia="en-US"/>
        </w:rPr>
      </w:pPr>
    </w:p>
    <w:p w14:paraId="1CD688C7" w14:textId="77777777" w:rsidR="001D3701" w:rsidRPr="001D3701" w:rsidRDefault="001D3701" w:rsidP="001D3701">
      <w:pPr>
        <w:jc w:val="both"/>
        <w:rPr>
          <w:sz w:val="28"/>
          <w:szCs w:val="28"/>
          <w:lang w:eastAsia="en-US"/>
        </w:rPr>
      </w:pPr>
    </w:p>
    <w:p w14:paraId="6D49F2C9" w14:textId="77777777" w:rsidR="001D3701" w:rsidRPr="001D3701" w:rsidRDefault="001D3701" w:rsidP="001D3701">
      <w:pPr>
        <w:jc w:val="both"/>
        <w:rPr>
          <w:sz w:val="28"/>
          <w:szCs w:val="28"/>
          <w:lang w:eastAsia="en-US"/>
        </w:rPr>
      </w:pPr>
    </w:p>
    <w:p w14:paraId="48F40793" w14:textId="77777777" w:rsidR="001D3701" w:rsidRPr="001D3701" w:rsidRDefault="001D3701" w:rsidP="001D3701">
      <w:pPr>
        <w:jc w:val="both"/>
        <w:rPr>
          <w:sz w:val="28"/>
          <w:szCs w:val="28"/>
          <w:lang w:eastAsia="en-US"/>
        </w:rPr>
      </w:pPr>
    </w:p>
    <w:p w14:paraId="54D3644C" w14:textId="77777777" w:rsidR="001D3701" w:rsidRPr="001D3701" w:rsidRDefault="001D3701" w:rsidP="001D3701">
      <w:pPr>
        <w:jc w:val="both"/>
        <w:rPr>
          <w:sz w:val="28"/>
          <w:szCs w:val="28"/>
          <w:lang w:eastAsia="en-US"/>
        </w:rPr>
      </w:pPr>
    </w:p>
    <w:p w14:paraId="4CBBA5E7" w14:textId="77777777" w:rsidR="001D3701" w:rsidRPr="001D3701" w:rsidRDefault="001D3701" w:rsidP="001D3701">
      <w:pPr>
        <w:jc w:val="both"/>
        <w:rPr>
          <w:sz w:val="28"/>
          <w:szCs w:val="28"/>
          <w:lang w:eastAsia="en-US"/>
        </w:rPr>
      </w:pPr>
    </w:p>
    <w:p w14:paraId="55D87724" w14:textId="77777777" w:rsidR="001D3701" w:rsidRPr="001D3701" w:rsidRDefault="001D3701" w:rsidP="001D3701">
      <w:pPr>
        <w:jc w:val="both"/>
        <w:rPr>
          <w:sz w:val="28"/>
          <w:szCs w:val="28"/>
          <w:lang w:eastAsia="en-US"/>
        </w:rPr>
      </w:pPr>
    </w:p>
    <w:p w14:paraId="6C5F9351" w14:textId="77777777" w:rsidR="001D3701" w:rsidRPr="001D3701" w:rsidRDefault="001D3701" w:rsidP="001D3701">
      <w:pPr>
        <w:jc w:val="both"/>
        <w:rPr>
          <w:sz w:val="28"/>
          <w:szCs w:val="28"/>
          <w:lang w:eastAsia="en-US"/>
        </w:rPr>
      </w:pPr>
    </w:p>
    <w:p w14:paraId="29A37234" w14:textId="77777777" w:rsidR="001D3701" w:rsidRPr="001D3701" w:rsidRDefault="001D3701" w:rsidP="001D3701">
      <w:pPr>
        <w:jc w:val="both"/>
        <w:rPr>
          <w:sz w:val="28"/>
          <w:szCs w:val="28"/>
          <w:lang w:eastAsia="en-US"/>
        </w:rPr>
      </w:pPr>
    </w:p>
    <w:p w14:paraId="7E60FE64" w14:textId="77777777" w:rsidR="001D3701" w:rsidRPr="001D3701" w:rsidRDefault="001D3701" w:rsidP="001D3701">
      <w:pPr>
        <w:jc w:val="both"/>
        <w:rPr>
          <w:sz w:val="28"/>
          <w:szCs w:val="28"/>
          <w:lang w:eastAsia="en-US"/>
        </w:rPr>
      </w:pPr>
    </w:p>
    <w:p w14:paraId="6A0C49CC" w14:textId="77777777" w:rsidR="001D3701" w:rsidRPr="001D3701" w:rsidRDefault="001D3701" w:rsidP="001D3701">
      <w:pPr>
        <w:jc w:val="both"/>
        <w:rPr>
          <w:sz w:val="28"/>
          <w:szCs w:val="28"/>
          <w:lang w:eastAsia="en-US"/>
        </w:rPr>
      </w:pPr>
    </w:p>
    <w:p w14:paraId="74780088" w14:textId="77777777" w:rsidR="001D3701" w:rsidRPr="001D3701" w:rsidRDefault="001D3701" w:rsidP="001D3701">
      <w:pPr>
        <w:jc w:val="both"/>
        <w:rPr>
          <w:sz w:val="28"/>
          <w:szCs w:val="28"/>
          <w:lang w:eastAsia="en-US"/>
        </w:rPr>
      </w:pPr>
    </w:p>
    <w:p w14:paraId="3AB9510D" w14:textId="77777777" w:rsidR="001D3701" w:rsidRPr="001D3701" w:rsidRDefault="001D3701" w:rsidP="001D3701">
      <w:pPr>
        <w:jc w:val="both"/>
        <w:rPr>
          <w:sz w:val="28"/>
          <w:szCs w:val="28"/>
          <w:lang w:eastAsia="en-US"/>
        </w:rPr>
      </w:pPr>
    </w:p>
    <w:p w14:paraId="72672C12" w14:textId="77777777" w:rsidR="001D3701" w:rsidRPr="001D3701" w:rsidRDefault="001D3701" w:rsidP="001D3701">
      <w:pPr>
        <w:jc w:val="both"/>
        <w:rPr>
          <w:sz w:val="28"/>
          <w:szCs w:val="28"/>
          <w:lang w:eastAsia="en-US"/>
        </w:rPr>
      </w:pPr>
    </w:p>
    <w:p w14:paraId="7B12B242" w14:textId="77777777" w:rsidR="001D3701" w:rsidRPr="001D3701" w:rsidRDefault="001D3701" w:rsidP="001D3701">
      <w:pPr>
        <w:jc w:val="both"/>
        <w:rPr>
          <w:sz w:val="28"/>
          <w:szCs w:val="28"/>
          <w:lang w:eastAsia="en-US"/>
        </w:rPr>
      </w:pPr>
    </w:p>
    <w:p w14:paraId="174D9AC5" w14:textId="77777777" w:rsidR="001D3701" w:rsidRPr="001D3701" w:rsidRDefault="001D3701" w:rsidP="001D3701">
      <w:pPr>
        <w:jc w:val="both"/>
        <w:rPr>
          <w:sz w:val="28"/>
          <w:szCs w:val="28"/>
          <w:lang w:eastAsia="en-US"/>
        </w:rPr>
      </w:pPr>
    </w:p>
    <w:p w14:paraId="173736BC" w14:textId="77777777" w:rsidR="001D3701" w:rsidRPr="001D3701" w:rsidRDefault="001D3701" w:rsidP="001D3701">
      <w:pPr>
        <w:jc w:val="both"/>
        <w:rPr>
          <w:sz w:val="28"/>
          <w:szCs w:val="28"/>
          <w:lang w:eastAsia="en-US"/>
        </w:rPr>
      </w:pPr>
    </w:p>
    <w:p w14:paraId="3C3B827E" w14:textId="77777777" w:rsidR="001D3701" w:rsidRPr="001D3701" w:rsidRDefault="001D3701" w:rsidP="001D3701">
      <w:pPr>
        <w:jc w:val="both"/>
        <w:rPr>
          <w:sz w:val="28"/>
          <w:szCs w:val="28"/>
          <w:lang w:eastAsia="en-US"/>
        </w:rPr>
      </w:pPr>
    </w:p>
    <w:p w14:paraId="5209FE74" w14:textId="77777777" w:rsidR="001D3701" w:rsidRPr="001D3701" w:rsidRDefault="001D3701" w:rsidP="001D3701">
      <w:pPr>
        <w:jc w:val="both"/>
        <w:rPr>
          <w:sz w:val="28"/>
          <w:szCs w:val="28"/>
          <w:lang w:eastAsia="en-US"/>
        </w:rPr>
      </w:pPr>
    </w:p>
    <w:p w14:paraId="64738A72" w14:textId="77777777" w:rsidR="001D3701" w:rsidRPr="001D3701" w:rsidRDefault="001D3701" w:rsidP="001D3701">
      <w:pPr>
        <w:jc w:val="both"/>
        <w:rPr>
          <w:sz w:val="28"/>
          <w:szCs w:val="28"/>
          <w:lang w:eastAsia="en-US"/>
        </w:rPr>
      </w:pPr>
    </w:p>
    <w:p w14:paraId="3F931D3E" w14:textId="77777777" w:rsidR="001D3701" w:rsidRPr="001D3701" w:rsidRDefault="001D3701" w:rsidP="001D3701">
      <w:pPr>
        <w:jc w:val="both"/>
        <w:rPr>
          <w:sz w:val="28"/>
          <w:szCs w:val="28"/>
          <w:lang w:eastAsia="en-US"/>
        </w:rPr>
      </w:pPr>
    </w:p>
    <w:p w14:paraId="09D5A799" w14:textId="77777777" w:rsidR="001D3701" w:rsidRPr="001D3701" w:rsidRDefault="001D3701" w:rsidP="001D3701">
      <w:pPr>
        <w:jc w:val="both"/>
        <w:rPr>
          <w:sz w:val="28"/>
          <w:szCs w:val="28"/>
          <w:lang w:eastAsia="en-US"/>
        </w:rPr>
      </w:pPr>
    </w:p>
    <w:p w14:paraId="648B446A" w14:textId="77777777" w:rsidR="001D3701" w:rsidRPr="001D3701" w:rsidRDefault="001D3701" w:rsidP="001D3701">
      <w:pPr>
        <w:jc w:val="both"/>
        <w:rPr>
          <w:sz w:val="28"/>
          <w:szCs w:val="28"/>
          <w:lang w:eastAsia="en-US"/>
        </w:rPr>
      </w:pPr>
    </w:p>
    <w:p w14:paraId="4DCC7A50" w14:textId="77777777" w:rsidR="001D3701" w:rsidRPr="001D3701" w:rsidRDefault="001D3701" w:rsidP="001D3701">
      <w:pPr>
        <w:jc w:val="both"/>
        <w:rPr>
          <w:sz w:val="28"/>
          <w:szCs w:val="28"/>
          <w:lang w:eastAsia="en-US"/>
        </w:rPr>
      </w:pPr>
    </w:p>
    <w:p w14:paraId="387D26CE" w14:textId="77777777" w:rsidR="001D3701" w:rsidRPr="001D3701" w:rsidRDefault="001D3701" w:rsidP="001D3701">
      <w:pPr>
        <w:jc w:val="both"/>
        <w:rPr>
          <w:sz w:val="28"/>
          <w:szCs w:val="28"/>
          <w:lang w:eastAsia="en-US"/>
        </w:rPr>
      </w:pPr>
    </w:p>
    <w:p w14:paraId="34467B36" w14:textId="77777777" w:rsidR="001D3701" w:rsidRPr="001D3701" w:rsidRDefault="001D3701" w:rsidP="001D3701">
      <w:pPr>
        <w:jc w:val="both"/>
        <w:rPr>
          <w:sz w:val="28"/>
          <w:szCs w:val="28"/>
          <w:lang w:eastAsia="en-US"/>
        </w:rPr>
      </w:pPr>
    </w:p>
    <w:p w14:paraId="0EF1A04F" w14:textId="77777777" w:rsidR="001D3701" w:rsidRPr="001D3701" w:rsidRDefault="001D3701" w:rsidP="001D3701">
      <w:pPr>
        <w:jc w:val="both"/>
        <w:rPr>
          <w:sz w:val="28"/>
          <w:szCs w:val="28"/>
          <w:lang w:eastAsia="en-US"/>
        </w:rPr>
      </w:pPr>
    </w:p>
    <w:p w14:paraId="669FBA6F" w14:textId="77777777" w:rsidR="001D3701" w:rsidRPr="001D3701" w:rsidRDefault="001D3701" w:rsidP="001D3701">
      <w:pPr>
        <w:jc w:val="both"/>
        <w:rPr>
          <w:sz w:val="28"/>
          <w:szCs w:val="28"/>
          <w:lang w:eastAsia="en-US"/>
        </w:rPr>
      </w:pPr>
    </w:p>
    <w:p w14:paraId="18C015F5" w14:textId="77777777" w:rsidR="001D3701" w:rsidRPr="001D3701" w:rsidRDefault="001D3701" w:rsidP="001D3701">
      <w:pPr>
        <w:jc w:val="both"/>
        <w:rPr>
          <w:sz w:val="28"/>
          <w:szCs w:val="28"/>
          <w:lang w:eastAsia="en-US"/>
        </w:rPr>
      </w:pPr>
    </w:p>
    <w:p w14:paraId="1C17257B" w14:textId="77777777" w:rsidR="001D3701" w:rsidRPr="001D3701" w:rsidRDefault="001D3701" w:rsidP="001D3701">
      <w:pPr>
        <w:jc w:val="both"/>
        <w:rPr>
          <w:sz w:val="28"/>
          <w:szCs w:val="28"/>
          <w:lang w:eastAsia="en-US"/>
        </w:rPr>
      </w:pPr>
    </w:p>
    <w:p w14:paraId="3F05B27B" w14:textId="77777777" w:rsidR="001D3701" w:rsidRPr="001D3701" w:rsidRDefault="001D3701" w:rsidP="001D3701">
      <w:pPr>
        <w:jc w:val="both"/>
        <w:rPr>
          <w:sz w:val="28"/>
          <w:szCs w:val="28"/>
          <w:lang w:eastAsia="en-US"/>
        </w:rPr>
      </w:pPr>
    </w:p>
    <w:p w14:paraId="589CE782" w14:textId="77777777" w:rsidR="001D3701" w:rsidRPr="001D3701" w:rsidRDefault="001D3701" w:rsidP="001D3701">
      <w:pPr>
        <w:jc w:val="both"/>
        <w:rPr>
          <w:sz w:val="28"/>
          <w:szCs w:val="28"/>
          <w:lang w:eastAsia="en-US"/>
        </w:rPr>
        <w:sectPr w:rsidR="001D3701" w:rsidRPr="001D3701" w:rsidSect="00B02E94">
          <w:pgSz w:w="11906" w:h="16838"/>
          <w:pgMar w:top="851" w:right="709" w:bottom="709" w:left="1559" w:header="709" w:footer="709" w:gutter="0"/>
          <w:cols w:space="708"/>
          <w:titlePg/>
          <w:docGrid w:linePitch="360"/>
        </w:sectPr>
      </w:pPr>
    </w:p>
    <w:p w14:paraId="385F74FE" w14:textId="30990F35" w:rsidR="001D3701" w:rsidRPr="00AE0629" w:rsidRDefault="001D3701" w:rsidP="001D3701">
      <w:pPr>
        <w:tabs>
          <w:tab w:val="left" w:pos="5580"/>
          <w:tab w:val="left" w:pos="9498"/>
        </w:tabs>
        <w:ind w:left="-7892" w:right="-569" w:firstLine="18665"/>
      </w:pPr>
      <w:r w:rsidRPr="00AE0629">
        <w:lastRenderedPageBreak/>
        <w:t xml:space="preserve">Приложение № </w:t>
      </w:r>
      <w:r>
        <w:t>6</w:t>
      </w:r>
      <w:r w:rsidR="00562150">
        <w:t>3</w:t>
      </w:r>
      <w:r>
        <w:t xml:space="preserve"> </w:t>
      </w:r>
      <w:r w:rsidRPr="00AE0629">
        <w:t xml:space="preserve">к протоколу № </w:t>
      </w:r>
      <w:r>
        <w:t>74</w:t>
      </w:r>
    </w:p>
    <w:p w14:paraId="41180AAB" w14:textId="77777777" w:rsidR="001D3701" w:rsidRPr="00AE0629" w:rsidRDefault="001D3701" w:rsidP="001D3701">
      <w:pPr>
        <w:tabs>
          <w:tab w:val="left" w:pos="5580"/>
          <w:tab w:val="left" w:pos="9498"/>
        </w:tabs>
        <w:ind w:left="-7892" w:right="-569" w:firstLine="18665"/>
      </w:pPr>
      <w:r w:rsidRPr="00AE0629">
        <w:t>заседания правления Региональной</w:t>
      </w:r>
    </w:p>
    <w:p w14:paraId="525E0628" w14:textId="77777777" w:rsidR="001D3701" w:rsidRPr="00AE0629" w:rsidRDefault="001D3701" w:rsidP="001D3701">
      <w:pPr>
        <w:tabs>
          <w:tab w:val="left" w:pos="5580"/>
          <w:tab w:val="left" w:pos="9498"/>
        </w:tabs>
        <w:ind w:left="-7892" w:right="-569" w:firstLine="18665"/>
      </w:pPr>
      <w:r w:rsidRPr="00AE0629">
        <w:t>энергетической комиссии</w:t>
      </w:r>
    </w:p>
    <w:p w14:paraId="7C1F03AB" w14:textId="77777777" w:rsidR="001D3701" w:rsidRDefault="001D3701" w:rsidP="001D3701">
      <w:pPr>
        <w:tabs>
          <w:tab w:val="left" w:pos="5580"/>
          <w:tab w:val="left" w:pos="9498"/>
        </w:tabs>
        <w:ind w:left="-7892" w:right="-569" w:firstLine="18665"/>
      </w:pPr>
      <w:r w:rsidRPr="00AE0629">
        <w:t xml:space="preserve">Кузбасса от </w:t>
      </w:r>
      <w:r>
        <w:t>28</w:t>
      </w:r>
      <w:r w:rsidRPr="00AE0629">
        <w:t>.1</w:t>
      </w:r>
      <w:r>
        <w:t>1</w:t>
      </w:r>
      <w:r w:rsidRPr="00AE0629">
        <w:t>.2023</w:t>
      </w:r>
    </w:p>
    <w:p w14:paraId="76569A68" w14:textId="77777777" w:rsidR="001D3701" w:rsidRPr="001D3701" w:rsidRDefault="001D3701" w:rsidP="001D3701">
      <w:pPr>
        <w:tabs>
          <w:tab w:val="left" w:pos="0"/>
          <w:tab w:val="left" w:pos="3052"/>
        </w:tabs>
        <w:ind w:left="3544"/>
        <w:rPr>
          <w:sz w:val="40"/>
          <w:szCs w:val="40"/>
          <w:lang w:eastAsia="en-US"/>
        </w:rPr>
      </w:pPr>
      <w:r w:rsidRPr="001D3701">
        <w:rPr>
          <w:lang w:eastAsia="en-US"/>
        </w:rPr>
        <w:tab/>
      </w:r>
    </w:p>
    <w:p w14:paraId="736E8CDA" w14:textId="77777777" w:rsidR="001D3701" w:rsidRPr="001D3701" w:rsidRDefault="001D3701" w:rsidP="001D3701">
      <w:pPr>
        <w:tabs>
          <w:tab w:val="left" w:pos="0"/>
          <w:tab w:val="left" w:pos="3052"/>
        </w:tabs>
        <w:ind w:left="3544"/>
        <w:rPr>
          <w:lang w:eastAsia="en-US"/>
        </w:rPr>
      </w:pPr>
    </w:p>
    <w:p w14:paraId="731E77CF" w14:textId="77777777" w:rsidR="001D3701" w:rsidRPr="001D3701" w:rsidRDefault="001D3701" w:rsidP="001D3701">
      <w:pPr>
        <w:jc w:val="center"/>
        <w:rPr>
          <w:b/>
          <w:sz w:val="28"/>
          <w:szCs w:val="28"/>
          <w:lang w:eastAsia="en-US"/>
        </w:rPr>
      </w:pPr>
      <w:r w:rsidRPr="001D3701">
        <w:rPr>
          <w:b/>
          <w:sz w:val="28"/>
          <w:szCs w:val="28"/>
          <w:lang w:eastAsia="en-US"/>
        </w:rPr>
        <w:t xml:space="preserve">Одноставочные тарифы на питьевую воду, водоотведение </w:t>
      </w:r>
    </w:p>
    <w:p w14:paraId="72E740B3" w14:textId="77777777" w:rsidR="001D3701" w:rsidRPr="001D3701" w:rsidRDefault="001D3701" w:rsidP="001D3701">
      <w:pPr>
        <w:jc w:val="center"/>
        <w:rPr>
          <w:b/>
          <w:sz w:val="28"/>
          <w:szCs w:val="28"/>
          <w:lang w:eastAsia="en-US"/>
        </w:rPr>
      </w:pPr>
      <w:r w:rsidRPr="001D3701">
        <w:rPr>
          <w:b/>
          <w:sz w:val="28"/>
          <w:szCs w:val="28"/>
          <w:lang w:eastAsia="en-US"/>
        </w:rPr>
        <w:t xml:space="preserve">ОАО «Северо-Кузбасская энергетическая компания» </w:t>
      </w:r>
    </w:p>
    <w:p w14:paraId="2CAA00A6" w14:textId="77777777" w:rsidR="001D3701" w:rsidRPr="001D3701" w:rsidRDefault="001D3701" w:rsidP="001D3701">
      <w:pPr>
        <w:jc w:val="center"/>
        <w:rPr>
          <w:b/>
          <w:sz w:val="28"/>
          <w:szCs w:val="28"/>
          <w:lang w:eastAsia="en-US"/>
        </w:rPr>
      </w:pPr>
      <w:r w:rsidRPr="001D3701">
        <w:rPr>
          <w:b/>
          <w:sz w:val="28"/>
          <w:szCs w:val="28"/>
          <w:lang w:eastAsia="en-US"/>
        </w:rPr>
        <w:t>(Ленинск-Кузнецкий городской округ, Полысаевский городской округ)</w:t>
      </w:r>
    </w:p>
    <w:p w14:paraId="10E7B042" w14:textId="77777777" w:rsidR="001D3701" w:rsidRPr="001D3701" w:rsidRDefault="001D3701" w:rsidP="001D3701">
      <w:pPr>
        <w:jc w:val="center"/>
        <w:rPr>
          <w:b/>
          <w:sz w:val="28"/>
          <w:szCs w:val="28"/>
          <w:lang w:eastAsia="en-US"/>
        </w:rPr>
      </w:pPr>
      <w:r w:rsidRPr="001D3701">
        <w:rPr>
          <w:b/>
          <w:sz w:val="28"/>
          <w:szCs w:val="28"/>
          <w:lang w:eastAsia="en-US"/>
        </w:rPr>
        <w:t>на период с 01.01.2024 по 31.12.2028</w:t>
      </w:r>
    </w:p>
    <w:p w14:paraId="23618030" w14:textId="77777777" w:rsidR="001D3701" w:rsidRPr="001D3701" w:rsidRDefault="001D3701" w:rsidP="001D3701">
      <w:pPr>
        <w:jc w:val="center"/>
        <w:rPr>
          <w:b/>
          <w:sz w:val="40"/>
          <w:szCs w:val="40"/>
          <w:lang w:eastAsia="en-US"/>
        </w:rPr>
      </w:pPr>
    </w:p>
    <w:tbl>
      <w:tblPr>
        <w:tblW w:w="15735" w:type="dxa"/>
        <w:tblInd w:w="-147" w:type="dxa"/>
        <w:tblLayout w:type="fixed"/>
        <w:tblLook w:val="04A0" w:firstRow="1" w:lastRow="0" w:firstColumn="1" w:lastColumn="0" w:noHBand="0" w:noVBand="1"/>
      </w:tblPr>
      <w:tblGrid>
        <w:gridCol w:w="636"/>
        <w:gridCol w:w="2057"/>
        <w:gridCol w:w="1276"/>
        <w:gridCol w:w="1276"/>
        <w:gridCol w:w="1276"/>
        <w:gridCol w:w="1276"/>
        <w:gridCol w:w="1276"/>
        <w:gridCol w:w="1417"/>
        <w:gridCol w:w="1276"/>
        <w:gridCol w:w="1276"/>
        <w:gridCol w:w="1277"/>
        <w:gridCol w:w="1416"/>
      </w:tblGrid>
      <w:tr w:rsidR="001D3701" w:rsidRPr="001D3701" w14:paraId="4601F59C" w14:textId="77777777" w:rsidTr="007232B4">
        <w:trPr>
          <w:trHeight w:val="671"/>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E7F6B5B" w14:textId="77777777" w:rsidR="001D3701" w:rsidRPr="001D3701" w:rsidRDefault="001D3701" w:rsidP="001D3701">
            <w:pPr>
              <w:jc w:val="center"/>
              <w:rPr>
                <w:color w:val="000000"/>
                <w:sz w:val="28"/>
                <w:szCs w:val="28"/>
              </w:rPr>
            </w:pPr>
            <w:r w:rsidRPr="001D3701">
              <w:rPr>
                <w:color w:val="000000"/>
                <w:sz w:val="28"/>
                <w:szCs w:val="28"/>
              </w:rPr>
              <w:t>№ п/п</w:t>
            </w:r>
          </w:p>
        </w:tc>
        <w:tc>
          <w:tcPr>
            <w:tcW w:w="20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9466B8F" w14:textId="77777777" w:rsidR="001D3701" w:rsidRPr="001D3701" w:rsidRDefault="001D3701" w:rsidP="001D3701">
            <w:pPr>
              <w:jc w:val="center"/>
              <w:rPr>
                <w:color w:val="000000"/>
                <w:sz w:val="28"/>
                <w:szCs w:val="28"/>
              </w:rPr>
            </w:pPr>
            <w:r w:rsidRPr="001D3701">
              <w:rPr>
                <w:color w:val="000000"/>
                <w:sz w:val="28"/>
                <w:szCs w:val="28"/>
              </w:rPr>
              <w:t>Наименование услуг, потребителей</w:t>
            </w:r>
          </w:p>
        </w:tc>
        <w:tc>
          <w:tcPr>
            <w:tcW w:w="13042" w:type="dxa"/>
            <w:gridSpan w:val="10"/>
            <w:tcBorders>
              <w:top w:val="single" w:sz="4" w:space="0" w:color="auto"/>
              <w:left w:val="nil"/>
              <w:bottom w:val="single" w:sz="4" w:space="0" w:color="auto"/>
              <w:right w:val="single" w:sz="4" w:space="0" w:color="auto"/>
            </w:tcBorders>
            <w:shd w:val="clear" w:color="000000" w:fill="FFFFFF"/>
            <w:vAlign w:val="center"/>
            <w:hideMark/>
          </w:tcPr>
          <w:p w14:paraId="0D991D33" w14:textId="77777777" w:rsidR="001D3701" w:rsidRPr="001D3701" w:rsidRDefault="001D3701" w:rsidP="001D3701">
            <w:pPr>
              <w:jc w:val="center"/>
              <w:rPr>
                <w:color w:val="000000"/>
                <w:sz w:val="28"/>
                <w:szCs w:val="28"/>
              </w:rPr>
            </w:pPr>
            <w:r w:rsidRPr="001D3701">
              <w:rPr>
                <w:color w:val="000000"/>
                <w:sz w:val="28"/>
                <w:szCs w:val="28"/>
              </w:rPr>
              <w:t>Тариф, руб./м</w:t>
            </w:r>
            <w:r w:rsidRPr="001D3701">
              <w:rPr>
                <w:color w:val="000000"/>
                <w:sz w:val="28"/>
                <w:szCs w:val="28"/>
                <w:vertAlign w:val="superscript"/>
              </w:rPr>
              <w:t>3</w:t>
            </w:r>
          </w:p>
        </w:tc>
      </w:tr>
      <w:tr w:rsidR="001D3701" w:rsidRPr="001D3701" w14:paraId="0F35F889" w14:textId="77777777" w:rsidTr="007232B4">
        <w:trPr>
          <w:trHeight w:val="551"/>
        </w:trPr>
        <w:tc>
          <w:tcPr>
            <w:tcW w:w="636" w:type="dxa"/>
            <w:vMerge/>
            <w:tcBorders>
              <w:top w:val="single" w:sz="4" w:space="0" w:color="auto"/>
              <w:left w:val="single" w:sz="4" w:space="0" w:color="auto"/>
              <w:bottom w:val="single" w:sz="4" w:space="0" w:color="auto"/>
              <w:right w:val="single" w:sz="4" w:space="0" w:color="auto"/>
            </w:tcBorders>
            <w:vAlign w:val="center"/>
          </w:tcPr>
          <w:p w14:paraId="54383178" w14:textId="77777777" w:rsidR="001D3701" w:rsidRPr="001D3701" w:rsidRDefault="001D3701" w:rsidP="001D3701">
            <w:pPr>
              <w:rPr>
                <w:color w:val="000000"/>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tcPr>
          <w:p w14:paraId="0ACEB398" w14:textId="77777777" w:rsidR="001D3701" w:rsidRPr="001D3701" w:rsidRDefault="001D3701" w:rsidP="001D3701">
            <w:pPr>
              <w:rPr>
                <w:color w:val="000000"/>
                <w:sz w:val="28"/>
                <w:szCs w:val="28"/>
              </w:rPr>
            </w:pPr>
          </w:p>
        </w:tc>
        <w:tc>
          <w:tcPr>
            <w:tcW w:w="2552" w:type="dxa"/>
            <w:gridSpan w:val="2"/>
            <w:tcBorders>
              <w:top w:val="nil"/>
              <w:left w:val="nil"/>
              <w:bottom w:val="single" w:sz="4" w:space="0" w:color="auto"/>
              <w:right w:val="single" w:sz="4" w:space="0" w:color="auto"/>
            </w:tcBorders>
            <w:shd w:val="clear" w:color="000000" w:fill="FFFFFF"/>
            <w:vAlign w:val="center"/>
          </w:tcPr>
          <w:p w14:paraId="36CC9062" w14:textId="77777777" w:rsidR="001D3701" w:rsidRPr="001D3701" w:rsidRDefault="001D3701" w:rsidP="001D3701">
            <w:pPr>
              <w:jc w:val="center"/>
              <w:rPr>
                <w:color w:val="000000"/>
                <w:sz w:val="28"/>
                <w:szCs w:val="28"/>
              </w:rPr>
            </w:pPr>
            <w:r w:rsidRPr="001D3701">
              <w:rPr>
                <w:color w:val="000000"/>
                <w:sz w:val="28"/>
                <w:szCs w:val="28"/>
              </w:rPr>
              <w:t>2024 год</w:t>
            </w:r>
          </w:p>
        </w:tc>
        <w:tc>
          <w:tcPr>
            <w:tcW w:w="2552" w:type="dxa"/>
            <w:gridSpan w:val="2"/>
            <w:tcBorders>
              <w:top w:val="nil"/>
              <w:left w:val="nil"/>
              <w:bottom w:val="single" w:sz="4" w:space="0" w:color="auto"/>
              <w:right w:val="single" w:sz="4" w:space="0" w:color="auto"/>
            </w:tcBorders>
            <w:shd w:val="clear" w:color="000000" w:fill="FFFFFF"/>
            <w:vAlign w:val="center"/>
          </w:tcPr>
          <w:p w14:paraId="60CBC1FD" w14:textId="77777777" w:rsidR="001D3701" w:rsidRPr="001D3701" w:rsidRDefault="001D3701" w:rsidP="001D3701">
            <w:pPr>
              <w:jc w:val="center"/>
              <w:rPr>
                <w:color w:val="000000"/>
                <w:sz w:val="28"/>
                <w:szCs w:val="28"/>
              </w:rPr>
            </w:pPr>
            <w:r w:rsidRPr="001D3701">
              <w:rPr>
                <w:color w:val="000000"/>
                <w:sz w:val="28"/>
                <w:szCs w:val="28"/>
              </w:rPr>
              <w:t>2025 год</w:t>
            </w:r>
          </w:p>
        </w:tc>
        <w:tc>
          <w:tcPr>
            <w:tcW w:w="2693" w:type="dxa"/>
            <w:gridSpan w:val="2"/>
            <w:tcBorders>
              <w:top w:val="nil"/>
              <w:left w:val="nil"/>
              <w:bottom w:val="single" w:sz="4" w:space="0" w:color="auto"/>
              <w:right w:val="single" w:sz="4" w:space="0" w:color="auto"/>
            </w:tcBorders>
            <w:shd w:val="clear" w:color="000000" w:fill="FFFFFF"/>
            <w:vAlign w:val="center"/>
          </w:tcPr>
          <w:p w14:paraId="03DDDE35" w14:textId="77777777" w:rsidR="001D3701" w:rsidRPr="001D3701" w:rsidRDefault="001D3701" w:rsidP="001D3701">
            <w:pPr>
              <w:jc w:val="center"/>
              <w:rPr>
                <w:color w:val="000000"/>
                <w:sz w:val="28"/>
                <w:szCs w:val="28"/>
              </w:rPr>
            </w:pPr>
            <w:r w:rsidRPr="001D3701">
              <w:rPr>
                <w:color w:val="000000"/>
                <w:sz w:val="28"/>
                <w:szCs w:val="28"/>
              </w:rPr>
              <w:t>2026 год</w:t>
            </w:r>
          </w:p>
        </w:tc>
        <w:tc>
          <w:tcPr>
            <w:tcW w:w="2552" w:type="dxa"/>
            <w:gridSpan w:val="2"/>
            <w:tcBorders>
              <w:top w:val="nil"/>
              <w:left w:val="nil"/>
              <w:bottom w:val="single" w:sz="4" w:space="0" w:color="auto"/>
              <w:right w:val="single" w:sz="4" w:space="0" w:color="auto"/>
            </w:tcBorders>
            <w:shd w:val="clear" w:color="000000" w:fill="FFFFFF"/>
            <w:vAlign w:val="center"/>
          </w:tcPr>
          <w:p w14:paraId="71A23BD1" w14:textId="77777777" w:rsidR="001D3701" w:rsidRPr="001D3701" w:rsidRDefault="001D3701" w:rsidP="001D3701">
            <w:pPr>
              <w:jc w:val="center"/>
              <w:rPr>
                <w:color w:val="000000"/>
                <w:sz w:val="28"/>
                <w:szCs w:val="28"/>
              </w:rPr>
            </w:pPr>
            <w:r w:rsidRPr="001D3701">
              <w:rPr>
                <w:color w:val="000000"/>
                <w:sz w:val="28"/>
                <w:szCs w:val="28"/>
              </w:rPr>
              <w:t>2027 год</w:t>
            </w:r>
          </w:p>
        </w:tc>
        <w:tc>
          <w:tcPr>
            <w:tcW w:w="2693" w:type="dxa"/>
            <w:gridSpan w:val="2"/>
            <w:tcBorders>
              <w:top w:val="nil"/>
              <w:left w:val="nil"/>
              <w:bottom w:val="single" w:sz="4" w:space="0" w:color="auto"/>
              <w:right w:val="single" w:sz="4" w:space="0" w:color="auto"/>
            </w:tcBorders>
            <w:shd w:val="clear" w:color="000000" w:fill="FFFFFF"/>
            <w:vAlign w:val="center"/>
          </w:tcPr>
          <w:p w14:paraId="77DDB357" w14:textId="77777777" w:rsidR="001D3701" w:rsidRPr="001D3701" w:rsidRDefault="001D3701" w:rsidP="001D3701">
            <w:pPr>
              <w:jc w:val="center"/>
              <w:rPr>
                <w:color w:val="000000"/>
                <w:sz w:val="28"/>
                <w:szCs w:val="28"/>
              </w:rPr>
            </w:pPr>
            <w:r w:rsidRPr="001D3701">
              <w:rPr>
                <w:color w:val="000000"/>
                <w:sz w:val="28"/>
                <w:szCs w:val="28"/>
              </w:rPr>
              <w:t>2028 год</w:t>
            </w:r>
          </w:p>
        </w:tc>
      </w:tr>
      <w:tr w:rsidR="001D3701" w:rsidRPr="001D3701" w14:paraId="0DE6C22F" w14:textId="77777777" w:rsidTr="007232B4">
        <w:trPr>
          <w:trHeight w:val="1131"/>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248C50D9" w14:textId="77777777" w:rsidR="001D3701" w:rsidRPr="001D3701" w:rsidRDefault="001D3701" w:rsidP="001D3701">
            <w:pPr>
              <w:rPr>
                <w:color w:val="000000"/>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hideMark/>
          </w:tcPr>
          <w:p w14:paraId="36066DB3" w14:textId="77777777" w:rsidR="001D3701" w:rsidRPr="001D3701" w:rsidRDefault="001D3701" w:rsidP="001D3701">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2FAB2FD7" w14:textId="77777777" w:rsidR="001D3701" w:rsidRPr="001D3701" w:rsidRDefault="001D3701" w:rsidP="001D3701">
            <w:pPr>
              <w:jc w:val="center"/>
              <w:rPr>
                <w:color w:val="000000"/>
                <w:sz w:val="28"/>
                <w:szCs w:val="28"/>
              </w:rPr>
            </w:pPr>
            <w:r w:rsidRPr="001D3701">
              <w:rPr>
                <w:color w:val="000000"/>
                <w:sz w:val="28"/>
                <w:szCs w:val="28"/>
              </w:rPr>
              <w:t xml:space="preserve">с 01.01. </w:t>
            </w:r>
          </w:p>
          <w:p w14:paraId="55570D57" w14:textId="77777777" w:rsidR="001D3701" w:rsidRPr="001D3701" w:rsidRDefault="001D3701" w:rsidP="001D3701">
            <w:pPr>
              <w:jc w:val="center"/>
              <w:rPr>
                <w:color w:val="000000"/>
                <w:sz w:val="28"/>
                <w:szCs w:val="28"/>
              </w:rPr>
            </w:pPr>
            <w:r w:rsidRPr="001D3701">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hideMark/>
          </w:tcPr>
          <w:p w14:paraId="07A7B254" w14:textId="77777777" w:rsidR="001D3701" w:rsidRPr="001D3701" w:rsidRDefault="001D3701" w:rsidP="001D3701">
            <w:pPr>
              <w:jc w:val="center"/>
              <w:rPr>
                <w:color w:val="000000"/>
                <w:sz w:val="28"/>
                <w:szCs w:val="28"/>
              </w:rPr>
            </w:pPr>
            <w:r w:rsidRPr="001D3701">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4770ED53" w14:textId="77777777" w:rsidR="001D3701" w:rsidRPr="001D3701" w:rsidRDefault="001D3701" w:rsidP="001D3701">
            <w:pPr>
              <w:jc w:val="center"/>
              <w:rPr>
                <w:color w:val="000000"/>
                <w:sz w:val="28"/>
                <w:szCs w:val="28"/>
              </w:rPr>
            </w:pPr>
            <w:r w:rsidRPr="001D3701">
              <w:rPr>
                <w:color w:val="000000"/>
                <w:sz w:val="28"/>
                <w:szCs w:val="28"/>
              </w:rPr>
              <w:t xml:space="preserve">с 01.01. </w:t>
            </w:r>
          </w:p>
          <w:p w14:paraId="524D5474" w14:textId="77777777" w:rsidR="001D3701" w:rsidRPr="001D3701" w:rsidRDefault="001D3701" w:rsidP="001D3701">
            <w:pPr>
              <w:jc w:val="center"/>
              <w:rPr>
                <w:color w:val="000000"/>
                <w:sz w:val="28"/>
                <w:szCs w:val="28"/>
              </w:rPr>
            </w:pPr>
            <w:r w:rsidRPr="001D3701">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7BADD508" w14:textId="77777777" w:rsidR="001D3701" w:rsidRPr="001D3701" w:rsidRDefault="001D3701" w:rsidP="001D3701">
            <w:pPr>
              <w:jc w:val="center"/>
              <w:rPr>
                <w:color w:val="000000"/>
                <w:sz w:val="28"/>
                <w:szCs w:val="28"/>
              </w:rPr>
            </w:pPr>
            <w:r w:rsidRPr="001D3701">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56D28D84" w14:textId="77777777" w:rsidR="001D3701" w:rsidRPr="001D3701" w:rsidRDefault="001D3701" w:rsidP="001D3701">
            <w:pPr>
              <w:jc w:val="center"/>
              <w:rPr>
                <w:color w:val="000000"/>
                <w:sz w:val="28"/>
                <w:szCs w:val="28"/>
              </w:rPr>
            </w:pPr>
            <w:r w:rsidRPr="001D3701">
              <w:rPr>
                <w:color w:val="000000"/>
                <w:sz w:val="28"/>
                <w:szCs w:val="28"/>
              </w:rPr>
              <w:t xml:space="preserve">с 01.01. </w:t>
            </w:r>
          </w:p>
          <w:p w14:paraId="668BD34C" w14:textId="77777777" w:rsidR="001D3701" w:rsidRPr="001D3701" w:rsidRDefault="001D3701" w:rsidP="001D3701">
            <w:pPr>
              <w:jc w:val="center"/>
              <w:rPr>
                <w:color w:val="000000"/>
                <w:sz w:val="28"/>
                <w:szCs w:val="28"/>
              </w:rPr>
            </w:pPr>
            <w:r w:rsidRPr="001D3701">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1D35FC5A" w14:textId="77777777" w:rsidR="001D3701" w:rsidRPr="001D3701" w:rsidRDefault="001D3701" w:rsidP="001D3701">
            <w:pPr>
              <w:jc w:val="center"/>
              <w:rPr>
                <w:color w:val="000000"/>
                <w:sz w:val="28"/>
                <w:szCs w:val="28"/>
              </w:rPr>
            </w:pPr>
            <w:r w:rsidRPr="001D3701">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3B1ED832" w14:textId="77777777" w:rsidR="001D3701" w:rsidRPr="001D3701" w:rsidRDefault="001D3701" w:rsidP="001D3701">
            <w:pPr>
              <w:jc w:val="center"/>
              <w:rPr>
                <w:color w:val="000000"/>
                <w:sz w:val="28"/>
                <w:szCs w:val="28"/>
              </w:rPr>
            </w:pPr>
            <w:r w:rsidRPr="001D3701">
              <w:rPr>
                <w:color w:val="000000"/>
                <w:sz w:val="28"/>
                <w:szCs w:val="28"/>
              </w:rPr>
              <w:t xml:space="preserve">с 01.01. </w:t>
            </w:r>
          </w:p>
          <w:p w14:paraId="2958C54A" w14:textId="77777777" w:rsidR="001D3701" w:rsidRPr="001D3701" w:rsidRDefault="001D3701" w:rsidP="001D3701">
            <w:pPr>
              <w:jc w:val="center"/>
              <w:rPr>
                <w:color w:val="000000"/>
                <w:sz w:val="28"/>
                <w:szCs w:val="28"/>
              </w:rPr>
            </w:pPr>
            <w:r w:rsidRPr="001D3701">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4D957A87" w14:textId="77777777" w:rsidR="001D3701" w:rsidRPr="001D3701" w:rsidRDefault="001D3701" w:rsidP="001D3701">
            <w:pPr>
              <w:jc w:val="center"/>
              <w:rPr>
                <w:color w:val="000000"/>
                <w:sz w:val="28"/>
                <w:szCs w:val="28"/>
              </w:rPr>
            </w:pPr>
            <w:r w:rsidRPr="001D3701">
              <w:rPr>
                <w:color w:val="000000"/>
                <w:sz w:val="28"/>
                <w:szCs w:val="28"/>
              </w:rPr>
              <w:t>с 01.07. по 31.12.</w:t>
            </w:r>
          </w:p>
        </w:tc>
        <w:tc>
          <w:tcPr>
            <w:tcW w:w="1277" w:type="dxa"/>
            <w:tcBorders>
              <w:top w:val="nil"/>
              <w:left w:val="nil"/>
              <w:bottom w:val="single" w:sz="4" w:space="0" w:color="auto"/>
              <w:right w:val="single" w:sz="4" w:space="0" w:color="auto"/>
            </w:tcBorders>
            <w:shd w:val="clear" w:color="000000" w:fill="FFFFFF"/>
            <w:vAlign w:val="center"/>
          </w:tcPr>
          <w:p w14:paraId="7A8A744A" w14:textId="77777777" w:rsidR="001D3701" w:rsidRPr="001D3701" w:rsidRDefault="001D3701" w:rsidP="001D3701">
            <w:pPr>
              <w:jc w:val="center"/>
              <w:rPr>
                <w:color w:val="000000"/>
                <w:sz w:val="28"/>
                <w:szCs w:val="28"/>
              </w:rPr>
            </w:pPr>
            <w:r w:rsidRPr="001D3701">
              <w:rPr>
                <w:color w:val="000000"/>
                <w:sz w:val="28"/>
                <w:szCs w:val="28"/>
              </w:rPr>
              <w:t xml:space="preserve">с 01.01. </w:t>
            </w:r>
          </w:p>
          <w:p w14:paraId="2C9C46A0" w14:textId="77777777" w:rsidR="001D3701" w:rsidRPr="001D3701" w:rsidRDefault="001D3701" w:rsidP="001D3701">
            <w:pPr>
              <w:jc w:val="center"/>
              <w:rPr>
                <w:color w:val="000000"/>
                <w:sz w:val="28"/>
                <w:szCs w:val="28"/>
              </w:rPr>
            </w:pPr>
            <w:r w:rsidRPr="001D3701">
              <w:rPr>
                <w:color w:val="000000"/>
                <w:sz w:val="28"/>
                <w:szCs w:val="28"/>
              </w:rPr>
              <w:t>по 30.06.</w:t>
            </w:r>
          </w:p>
        </w:tc>
        <w:tc>
          <w:tcPr>
            <w:tcW w:w="1416" w:type="dxa"/>
            <w:tcBorders>
              <w:top w:val="nil"/>
              <w:left w:val="nil"/>
              <w:bottom w:val="single" w:sz="4" w:space="0" w:color="auto"/>
              <w:right w:val="single" w:sz="4" w:space="0" w:color="auto"/>
            </w:tcBorders>
            <w:shd w:val="clear" w:color="000000" w:fill="FFFFFF"/>
            <w:vAlign w:val="center"/>
          </w:tcPr>
          <w:p w14:paraId="024E38D4" w14:textId="77777777" w:rsidR="001D3701" w:rsidRPr="001D3701" w:rsidRDefault="001D3701" w:rsidP="001D3701">
            <w:pPr>
              <w:jc w:val="center"/>
              <w:rPr>
                <w:color w:val="000000"/>
                <w:sz w:val="28"/>
                <w:szCs w:val="28"/>
              </w:rPr>
            </w:pPr>
            <w:r w:rsidRPr="001D3701">
              <w:rPr>
                <w:color w:val="000000"/>
                <w:sz w:val="28"/>
                <w:szCs w:val="28"/>
              </w:rPr>
              <w:t>с 01.07. по 31.12.</w:t>
            </w:r>
          </w:p>
        </w:tc>
      </w:tr>
      <w:tr w:rsidR="001D3701" w:rsidRPr="001D3701" w14:paraId="526CCB92" w14:textId="77777777" w:rsidTr="007232B4">
        <w:trPr>
          <w:trHeight w:val="372"/>
        </w:trPr>
        <w:tc>
          <w:tcPr>
            <w:tcW w:w="636" w:type="dxa"/>
            <w:tcBorders>
              <w:top w:val="single" w:sz="4" w:space="0" w:color="auto"/>
              <w:left w:val="single" w:sz="4" w:space="0" w:color="auto"/>
              <w:bottom w:val="single" w:sz="4" w:space="0" w:color="auto"/>
              <w:right w:val="single" w:sz="4" w:space="0" w:color="auto"/>
            </w:tcBorders>
            <w:vAlign w:val="center"/>
          </w:tcPr>
          <w:p w14:paraId="68B43C26" w14:textId="77777777" w:rsidR="001D3701" w:rsidRPr="001D3701" w:rsidRDefault="001D3701" w:rsidP="001D3701">
            <w:pPr>
              <w:jc w:val="center"/>
              <w:rPr>
                <w:color w:val="000000"/>
                <w:sz w:val="28"/>
                <w:szCs w:val="28"/>
              </w:rPr>
            </w:pPr>
            <w:r w:rsidRPr="001D3701">
              <w:rPr>
                <w:color w:val="000000"/>
                <w:sz w:val="28"/>
                <w:szCs w:val="28"/>
              </w:rPr>
              <w:t>1</w:t>
            </w:r>
          </w:p>
        </w:tc>
        <w:tc>
          <w:tcPr>
            <w:tcW w:w="2057" w:type="dxa"/>
            <w:tcBorders>
              <w:top w:val="single" w:sz="4" w:space="0" w:color="auto"/>
              <w:left w:val="single" w:sz="4" w:space="0" w:color="auto"/>
              <w:bottom w:val="single" w:sz="4" w:space="0" w:color="auto"/>
              <w:right w:val="single" w:sz="4" w:space="0" w:color="auto"/>
            </w:tcBorders>
            <w:vAlign w:val="center"/>
          </w:tcPr>
          <w:p w14:paraId="65745BB0" w14:textId="77777777" w:rsidR="001D3701" w:rsidRPr="001D3701" w:rsidRDefault="001D3701" w:rsidP="001D3701">
            <w:pPr>
              <w:jc w:val="center"/>
              <w:rPr>
                <w:color w:val="000000"/>
                <w:sz w:val="28"/>
                <w:szCs w:val="28"/>
              </w:rPr>
            </w:pPr>
            <w:r w:rsidRPr="001D3701">
              <w:rPr>
                <w:color w:val="000000"/>
                <w:sz w:val="28"/>
                <w:szCs w:val="28"/>
              </w:rPr>
              <w:t>2</w:t>
            </w:r>
          </w:p>
        </w:tc>
        <w:tc>
          <w:tcPr>
            <w:tcW w:w="1276" w:type="dxa"/>
            <w:tcBorders>
              <w:top w:val="nil"/>
              <w:left w:val="nil"/>
              <w:bottom w:val="single" w:sz="4" w:space="0" w:color="auto"/>
              <w:right w:val="single" w:sz="4" w:space="0" w:color="auto"/>
            </w:tcBorders>
            <w:shd w:val="clear" w:color="000000" w:fill="FFFFFF"/>
            <w:vAlign w:val="center"/>
          </w:tcPr>
          <w:p w14:paraId="3BEE5FA1" w14:textId="77777777" w:rsidR="001D3701" w:rsidRPr="001D3701" w:rsidRDefault="001D3701" w:rsidP="001D3701">
            <w:pPr>
              <w:jc w:val="center"/>
              <w:rPr>
                <w:color w:val="000000"/>
                <w:sz w:val="28"/>
                <w:szCs w:val="28"/>
              </w:rPr>
            </w:pPr>
            <w:r w:rsidRPr="001D3701">
              <w:rPr>
                <w:color w:val="000000"/>
                <w:sz w:val="28"/>
                <w:szCs w:val="28"/>
              </w:rPr>
              <w:t>3</w:t>
            </w:r>
          </w:p>
        </w:tc>
        <w:tc>
          <w:tcPr>
            <w:tcW w:w="1276" w:type="dxa"/>
            <w:tcBorders>
              <w:top w:val="nil"/>
              <w:left w:val="nil"/>
              <w:bottom w:val="single" w:sz="4" w:space="0" w:color="auto"/>
              <w:right w:val="single" w:sz="4" w:space="0" w:color="auto"/>
            </w:tcBorders>
            <w:shd w:val="clear" w:color="000000" w:fill="FFFFFF"/>
            <w:vAlign w:val="center"/>
          </w:tcPr>
          <w:p w14:paraId="42D78485" w14:textId="77777777" w:rsidR="001D3701" w:rsidRPr="001D3701" w:rsidRDefault="001D3701" w:rsidP="001D3701">
            <w:pPr>
              <w:jc w:val="center"/>
              <w:rPr>
                <w:color w:val="000000"/>
                <w:sz w:val="28"/>
                <w:szCs w:val="28"/>
              </w:rPr>
            </w:pPr>
            <w:r w:rsidRPr="001D3701">
              <w:rPr>
                <w:color w:val="000000"/>
                <w:sz w:val="28"/>
                <w:szCs w:val="28"/>
              </w:rPr>
              <w:t>4</w:t>
            </w:r>
          </w:p>
        </w:tc>
        <w:tc>
          <w:tcPr>
            <w:tcW w:w="1276" w:type="dxa"/>
            <w:tcBorders>
              <w:top w:val="nil"/>
              <w:left w:val="nil"/>
              <w:bottom w:val="single" w:sz="4" w:space="0" w:color="auto"/>
              <w:right w:val="single" w:sz="4" w:space="0" w:color="auto"/>
            </w:tcBorders>
            <w:shd w:val="clear" w:color="000000" w:fill="FFFFFF"/>
            <w:vAlign w:val="center"/>
          </w:tcPr>
          <w:p w14:paraId="6103C4C5" w14:textId="77777777" w:rsidR="001D3701" w:rsidRPr="001D3701" w:rsidRDefault="001D3701" w:rsidP="001D3701">
            <w:pPr>
              <w:jc w:val="center"/>
              <w:rPr>
                <w:color w:val="000000"/>
                <w:sz w:val="28"/>
                <w:szCs w:val="28"/>
              </w:rPr>
            </w:pPr>
            <w:r w:rsidRPr="001D3701">
              <w:rPr>
                <w:color w:val="000000"/>
                <w:sz w:val="28"/>
                <w:szCs w:val="28"/>
              </w:rPr>
              <w:t>5</w:t>
            </w:r>
          </w:p>
        </w:tc>
        <w:tc>
          <w:tcPr>
            <w:tcW w:w="1276" w:type="dxa"/>
            <w:tcBorders>
              <w:top w:val="nil"/>
              <w:left w:val="nil"/>
              <w:bottom w:val="single" w:sz="4" w:space="0" w:color="auto"/>
              <w:right w:val="single" w:sz="4" w:space="0" w:color="auto"/>
            </w:tcBorders>
            <w:shd w:val="clear" w:color="000000" w:fill="FFFFFF"/>
            <w:vAlign w:val="center"/>
          </w:tcPr>
          <w:p w14:paraId="68A0AD54" w14:textId="77777777" w:rsidR="001D3701" w:rsidRPr="001D3701" w:rsidRDefault="001D3701" w:rsidP="001D3701">
            <w:pPr>
              <w:jc w:val="center"/>
              <w:rPr>
                <w:color w:val="000000"/>
                <w:sz w:val="28"/>
                <w:szCs w:val="28"/>
              </w:rPr>
            </w:pPr>
            <w:r w:rsidRPr="001D3701">
              <w:rPr>
                <w:color w:val="000000"/>
                <w:sz w:val="28"/>
                <w:szCs w:val="28"/>
              </w:rPr>
              <w:t>6</w:t>
            </w:r>
          </w:p>
        </w:tc>
        <w:tc>
          <w:tcPr>
            <w:tcW w:w="1276" w:type="dxa"/>
            <w:tcBorders>
              <w:top w:val="nil"/>
              <w:left w:val="nil"/>
              <w:bottom w:val="single" w:sz="4" w:space="0" w:color="auto"/>
              <w:right w:val="single" w:sz="4" w:space="0" w:color="auto"/>
            </w:tcBorders>
            <w:shd w:val="clear" w:color="000000" w:fill="FFFFFF"/>
            <w:vAlign w:val="center"/>
          </w:tcPr>
          <w:p w14:paraId="772661B4" w14:textId="77777777" w:rsidR="001D3701" w:rsidRPr="001D3701" w:rsidRDefault="001D3701" w:rsidP="001D3701">
            <w:pPr>
              <w:jc w:val="center"/>
              <w:rPr>
                <w:color w:val="000000"/>
                <w:sz w:val="28"/>
                <w:szCs w:val="28"/>
              </w:rPr>
            </w:pPr>
            <w:r w:rsidRPr="001D3701">
              <w:rPr>
                <w:color w:val="000000"/>
                <w:sz w:val="28"/>
                <w:szCs w:val="28"/>
              </w:rPr>
              <w:t>7</w:t>
            </w:r>
          </w:p>
        </w:tc>
        <w:tc>
          <w:tcPr>
            <w:tcW w:w="1417" w:type="dxa"/>
            <w:tcBorders>
              <w:top w:val="nil"/>
              <w:left w:val="nil"/>
              <w:bottom w:val="single" w:sz="4" w:space="0" w:color="auto"/>
              <w:right w:val="single" w:sz="4" w:space="0" w:color="auto"/>
            </w:tcBorders>
            <w:shd w:val="clear" w:color="000000" w:fill="FFFFFF"/>
            <w:vAlign w:val="center"/>
          </w:tcPr>
          <w:p w14:paraId="167F2FB4" w14:textId="77777777" w:rsidR="001D3701" w:rsidRPr="001D3701" w:rsidRDefault="001D3701" w:rsidP="001D3701">
            <w:pPr>
              <w:jc w:val="center"/>
              <w:rPr>
                <w:color w:val="000000"/>
                <w:sz w:val="28"/>
                <w:szCs w:val="28"/>
              </w:rPr>
            </w:pPr>
            <w:r w:rsidRPr="001D3701">
              <w:rPr>
                <w:color w:val="000000"/>
                <w:sz w:val="28"/>
                <w:szCs w:val="28"/>
              </w:rPr>
              <w:t>8</w:t>
            </w:r>
          </w:p>
        </w:tc>
        <w:tc>
          <w:tcPr>
            <w:tcW w:w="1276" w:type="dxa"/>
            <w:tcBorders>
              <w:top w:val="nil"/>
              <w:left w:val="nil"/>
              <w:bottom w:val="single" w:sz="4" w:space="0" w:color="auto"/>
              <w:right w:val="single" w:sz="4" w:space="0" w:color="auto"/>
            </w:tcBorders>
            <w:shd w:val="clear" w:color="000000" w:fill="FFFFFF"/>
            <w:vAlign w:val="center"/>
          </w:tcPr>
          <w:p w14:paraId="2855C2DE" w14:textId="77777777" w:rsidR="001D3701" w:rsidRPr="001D3701" w:rsidRDefault="001D3701" w:rsidP="001D3701">
            <w:pPr>
              <w:jc w:val="center"/>
              <w:rPr>
                <w:color w:val="000000"/>
                <w:sz w:val="28"/>
                <w:szCs w:val="28"/>
              </w:rPr>
            </w:pPr>
            <w:r w:rsidRPr="001D3701">
              <w:rPr>
                <w:color w:val="000000"/>
                <w:sz w:val="28"/>
                <w:szCs w:val="28"/>
              </w:rPr>
              <w:t>9</w:t>
            </w:r>
          </w:p>
        </w:tc>
        <w:tc>
          <w:tcPr>
            <w:tcW w:w="1276" w:type="dxa"/>
            <w:tcBorders>
              <w:top w:val="nil"/>
              <w:left w:val="nil"/>
              <w:bottom w:val="single" w:sz="4" w:space="0" w:color="auto"/>
              <w:right w:val="single" w:sz="4" w:space="0" w:color="auto"/>
            </w:tcBorders>
            <w:shd w:val="clear" w:color="000000" w:fill="FFFFFF"/>
            <w:vAlign w:val="center"/>
          </w:tcPr>
          <w:p w14:paraId="7D217425" w14:textId="77777777" w:rsidR="001D3701" w:rsidRPr="001D3701" w:rsidRDefault="001D3701" w:rsidP="001D3701">
            <w:pPr>
              <w:jc w:val="center"/>
              <w:rPr>
                <w:color w:val="000000"/>
                <w:sz w:val="28"/>
                <w:szCs w:val="28"/>
              </w:rPr>
            </w:pPr>
            <w:r w:rsidRPr="001D3701">
              <w:rPr>
                <w:color w:val="000000"/>
                <w:sz w:val="28"/>
                <w:szCs w:val="28"/>
              </w:rPr>
              <w:t>10</w:t>
            </w:r>
          </w:p>
        </w:tc>
        <w:tc>
          <w:tcPr>
            <w:tcW w:w="1277" w:type="dxa"/>
            <w:tcBorders>
              <w:top w:val="nil"/>
              <w:left w:val="nil"/>
              <w:bottom w:val="single" w:sz="4" w:space="0" w:color="auto"/>
              <w:right w:val="single" w:sz="4" w:space="0" w:color="auto"/>
            </w:tcBorders>
            <w:shd w:val="clear" w:color="000000" w:fill="FFFFFF"/>
            <w:vAlign w:val="center"/>
          </w:tcPr>
          <w:p w14:paraId="0771A3CF" w14:textId="77777777" w:rsidR="001D3701" w:rsidRPr="001D3701" w:rsidRDefault="001D3701" w:rsidP="001D3701">
            <w:pPr>
              <w:jc w:val="center"/>
              <w:rPr>
                <w:color w:val="000000"/>
                <w:sz w:val="28"/>
                <w:szCs w:val="28"/>
              </w:rPr>
            </w:pPr>
            <w:r w:rsidRPr="001D3701">
              <w:rPr>
                <w:color w:val="000000"/>
                <w:sz w:val="28"/>
                <w:szCs w:val="28"/>
              </w:rPr>
              <w:t>11</w:t>
            </w:r>
          </w:p>
        </w:tc>
        <w:tc>
          <w:tcPr>
            <w:tcW w:w="1416" w:type="dxa"/>
            <w:tcBorders>
              <w:top w:val="nil"/>
              <w:left w:val="nil"/>
              <w:bottom w:val="single" w:sz="4" w:space="0" w:color="auto"/>
              <w:right w:val="single" w:sz="4" w:space="0" w:color="auto"/>
            </w:tcBorders>
            <w:shd w:val="clear" w:color="000000" w:fill="FFFFFF"/>
            <w:vAlign w:val="center"/>
          </w:tcPr>
          <w:p w14:paraId="2DA5F320" w14:textId="77777777" w:rsidR="001D3701" w:rsidRPr="001D3701" w:rsidRDefault="001D3701" w:rsidP="001D3701">
            <w:pPr>
              <w:jc w:val="center"/>
              <w:rPr>
                <w:color w:val="000000"/>
                <w:sz w:val="28"/>
                <w:szCs w:val="28"/>
              </w:rPr>
            </w:pPr>
            <w:r w:rsidRPr="001D3701">
              <w:rPr>
                <w:color w:val="000000"/>
                <w:sz w:val="28"/>
                <w:szCs w:val="28"/>
              </w:rPr>
              <w:t>12</w:t>
            </w:r>
          </w:p>
        </w:tc>
      </w:tr>
      <w:tr w:rsidR="001D3701" w:rsidRPr="001D3701" w14:paraId="5D4248E9" w14:textId="77777777" w:rsidTr="007232B4">
        <w:trPr>
          <w:trHeight w:val="736"/>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32CA7BAD" w14:textId="77777777" w:rsidR="001D3701" w:rsidRPr="001D3701" w:rsidRDefault="001D3701" w:rsidP="001D3701">
            <w:pPr>
              <w:numPr>
                <w:ilvl w:val="0"/>
                <w:numId w:val="14"/>
              </w:numPr>
              <w:contextualSpacing/>
              <w:jc w:val="center"/>
              <w:rPr>
                <w:sz w:val="28"/>
                <w:szCs w:val="28"/>
              </w:rPr>
            </w:pPr>
            <w:r w:rsidRPr="001D3701">
              <w:rPr>
                <w:sz w:val="28"/>
                <w:szCs w:val="28"/>
              </w:rPr>
              <w:t>Питьевая вода</w:t>
            </w:r>
          </w:p>
          <w:p w14:paraId="1CF77B4F" w14:textId="77777777" w:rsidR="001D3701" w:rsidRPr="001D3701" w:rsidRDefault="001D3701" w:rsidP="001D3701">
            <w:pPr>
              <w:jc w:val="center"/>
              <w:rPr>
                <w:sz w:val="28"/>
                <w:szCs w:val="28"/>
              </w:rPr>
            </w:pPr>
            <w:r w:rsidRPr="001D3701">
              <w:rPr>
                <w:sz w:val="28"/>
                <w:szCs w:val="28"/>
                <w:lang w:eastAsia="en-US"/>
              </w:rPr>
              <w:t>(кроме потребителей, получающих воду с НФС пос. Демьяновский)</w:t>
            </w:r>
          </w:p>
        </w:tc>
      </w:tr>
      <w:tr w:rsidR="001D3701" w:rsidRPr="001D3701" w14:paraId="33380CE4" w14:textId="77777777" w:rsidTr="007232B4">
        <w:trPr>
          <w:trHeight w:val="1124"/>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14:paraId="52F3E9DC" w14:textId="77777777" w:rsidR="001D3701" w:rsidRPr="001D3701" w:rsidRDefault="001D3701" w:rsidP="001D3701">
            <w:pPr>
              <w:jc w:val="center"/>
              <w:rPr>
                <w:color w:val="000000"/>
                <w:sz w:val="28"/>
                <w:szCs w:val="28"/>
              </w:rPr>
            </w:pPr>
            <w:r w:rsidRPr="001D3701">
              <w:rPr>
                <w:color w:val="000000"/>
                <w:sz w:val="28"/>
                <w:szCs w:val="28"/>
              </w:rPr>
              <w:t>1.1.</w:t>
            </w:r>
          </w:p>
        </w:tc>
        <w:tc>
          <w:tcPr>
            <w:tcW w:w="2057" w:type="dxa"/>
            <w:tcBorders>
              <w:top w:val="single" w:sz="4" w:space="0" w:color="auto"/>
              <w:left w:val="single" w:sz="4" w:space="0" w:color="auto"/>
              <w:bottom w:val="single" w:sz="4" w:space="0" w:color="auto"/>
              <w:right w:val="single" w:sz="4" w:space="0" w:color="auto"/>
            </w:tcBorders>
            <w:shd w:val="clear" w:color="000000" w:fill="FFFFFF"/>
            <w:vAlign w:val="center"/>
          </w:tcPr>
          <w:p w14:paraId="725F873E" w14:textId="77777777" w:rsidR="001D3701" w:rsidRPr="001D3701" w:rsidRDefault="001D3701" w:rsidP="001D3701">
            <w:pPr>
              <w:rPr>
                <w:sz w:val="28"/>
                <w:szCs w:val="28"/>
              </w:rPr>
            </w:pPr>
            <w:r w:rsidRPr="001D3701">
              <w:rPr>
                <w:sz w:val="28"/>
                <w:szCs w:val="28"/>
              </w:rPr>
              <w:t xml:space="preserve">Население </w:t>
            </w:r>
          </w:p>
          <w:p w14:paraId="55D44C0F" w14:textId="77777777" w:rsidR="001D3701" w:rsidRPr="001D3701" w:rsidRDefault="001D3701" w:rsidP="001D3701">
            <w:pPr>
              <w:rPr>
                <w:color w:val="000000"/>
                <w:sz w:val="28"/>
                <w:szCs w:val="28"/>
              </w:rPr>
            </w:pPr>
            <w:r w:rsidRPr="001D3701">
              <w:rPr>
                <w:sz w:val="28"/>
                <w:szCs w:val="28"/>
              </w:rPr>
              <w:t>(с НДС)*</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4C76C313" w14:textId="77777777" w:rsidR="001D3701" w:rsidRPr="001D3701" w:rsidRDefault="001D3701" w:rsidP="001D3701">
            <w:pPr>
              <w:jc w:val="center"/>
              <w:rPr>
                <w:sz w:val="28"/>
                <w:szCs w:val="28"/>
              </w:rPr>
            </w:pPr>
            <w:r w:rsidRPr="001D3701">
              <w:rPr>
                <w:sz w:val="28"/>
                <w:szCs w:val="28"/>
              </w:rPr>
              <w:t>55,75</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032691C3" w14:textId="77777777" w:rsidR="001D3701" w:rsidRPr="001D3701" w:rsidRDefault="001D3701" w:rsidP="001D3701">
            <w:pPr>
              <w:jc w:val="center"/>
              <w:rPr>
                <w:sz w:val="28"/>
                <w:szCs w:val="28"/>
              </w:rPr>
            </w:pPr>
            <w:r w:rsidRPr="001D3701">
              <w:rPr>
                <w:sz w:val="28"/>
                <w:szCs w:val="28"/>
              </w:rPr>
              <w:t>61,10</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79B2A1DB" w14:textId="77777777" w:rsidR="001D3701" w:rsidRPr="001D3701" w:rsidRDefault="001D3701" w:rsidP="001D3701">
            <w:pPr>
              <w:jc w:val="center"/>
              <w:rPr>
                <w:sz w:val="28"/>
                <w:szCs w:val="28"/>
              </w:rPr>
            </w:pPr>
            <w:r w:rsidRPr="001D3701">
              <w:rPr>
                <w:sz w:val="28"/>
                <w:szCs w:val="28"/>
              </w:rPr>
              <w:t>61,10</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54F83B5B" w14:textId="77777777" w:rsidR="001D3701" w:rsidRPr="001D3701" w:rsidRDefault="001D3701" w:rsidP="001D3701">
            <w:pPr>
              <w:jc w:val="center"/>
              <w:rPr>
                <w:sz w:val="28"/>
                <w:szCs w:val="28"/>
              </w:rPr>
            </w:pPr>
            <w:r w:rsidRPr="001D3701">
              <w:rPr>
                <w:sz w:val="28"/>
                <w:szCs w:val="28"/>
              </w:rPr>
              <w:t>67,27</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5209F916" w14:textId="77777777" w:rsidR="001D3701" w:rsidRPr="001D3701" w:rsidRDefault="001D3701" w:rsidP="001D3701">
            <w:pPr>
              <w:jc w:val="center"/>
              <w:rPr>
                <w:sz w:val="28"/>
                <w:szCs w:val="28"/>
              </w:rPr>
            </w:pPr>
            <w:r w:rsidRPr="001D3701">
              <w:rPr>
                <w:sz w:val="28"/>
                <w:szCs w:val="28"/>
              </w:rPr>
              <w:t>67,27</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63A59177" w14:textId="77777777" w:rsidR="001D3701" w:rsidRPr="001D3701" w:rsidRDefault="001D3701" w:rsidP="001D3701">
            <w:pPr>
              <w:jc w:val="center"/>
              <w:rPr>
                <w:sz w:val="28"/>
                <w:szCs w:val="28"/>
              </w:rPr>
            </w:pPr>
            <w:r w:rsidRPr="001D3701">
              <w:rPr>
                <w:sz w:val="28"/>
                <w:szCs w:val="28"/>
              </w:rPr>
              <w:t>75,20</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61CA5F37" w14:textId="77777777" w:rsidR="001D3701" w:rsidRPr="001D3701" w:rsidRDefault="001D3701" w:rsidP="001D3701">
            <w:pPr>
              <w:jc w:val="center"/>
              <w:rPr>
                <w:sz w:val="28"/>
                <w:szCs w:val="28"/>
              </w:rPr>
            </w:pPr>
            <w:r w:rsidRPr="001D3701">
              <w:rPr>
                <w:sz w:val="28"/>
                <w:szCs w:val="28"/>
              </w:rPr>
              <w:t>75,20</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2BB3AAC8" w14:textId="77777777" w:rsidR="001D3701" w:rsidRPr="001D3701" w:rsidRDefault="001D3701" w:rsidP="001D3701">
            <w:pPr>
              <w:jc w:val="center"/>
              <w:rPr>
                <w:sz w:val="28"/>
                <w:szCs w:val="28"/>
              </w:rPr>
            </w:pPr>
            <w:r w:rsidRPr="001D3701">
              <w:rPr>
                <w:sz w:val="28"/>
                <w:szCs w:val="28"/>
              </w:rPr>
              <w:t>84,48</w:t>
            </w:r>
          </w:p>
        </w:tc>
        <w:tc>
          <w:tcPr>
            <w:tcW w:w="1277" w:type="dxa"/>
            <w:tcBorders>
              <w:top w:val="single" w:sz="4" w:space="0" w:color="auto"/>
              <w:left w:val="nil"/>
              <w:bottom w:val="single" w:sz="4" w:space="0" w:color="auto"/>
              <w:right w:val="single" w:sz="4" w:space="0" w:color="auto"/>
            </w:tcBorders>
            <w:shd w:val="clear" w:color="000000" w:fill="FFFFFF"/>
            <w:vAlign w:val="center"/>
          </w:tcPr>
          <w:p w14:paraId="26AB806B" w14:textId="77777777" w:rsidR="001D3701" w:rsidRPr="001D3701" w:rsidRDefault="001D3701" w:rsidP="001D3701">
            <w:pPr>
              <w:jc w:val="center"/>
              <w:rPr>
                <w:sz w:val="28"/>
                <w:szCs w:val="28"/>
              </w:rPr>
            </w:pPr>
            <w:r w:rsidRPr="001D3701">
              <w:rPr>
                <w:sz w:val="28"/>
                <w:szCs w:val="28"/>
              </w:rPr>
              <w:t>84,48</w:t>
            </w:r>
          </w:p>
        </w:tc>
        <w:tc>
          <w:tcPr>
            <w:tcW w:w="1416" w:type="dxa"/>
            <w:tcBorders>
              <w:top w:val="single" w:sz="4" w:space="0" w:color="auto"/>
              <w:left w:val="nil"/>
              <w:bottom w:val="single" w:sz="4" w:space="0" w:color="auto"/>
              <w:right w:val="single" w:sz="4" w:space="0" w:color="auto"/>
            </w:tcBorders>
            <w:shd w:val="clear" w:color="000000" w:fill="FFFFFF"/>
            <w:vAlign w:val="center"/>
          </w:tcPr>
          <w:p w14:paraId="1C6A4078" w14:textId="77777777" w:rsidR="001D3701" w:rsidRPr="001D3701" w:rsidRDefault="001D3701" w:rsidP="001D3701">
            <w:pPr>
              <w:jc w:val="center"/>
              <w:rPr>
                <w:sz w:val="28"/>
                <w:szCs w:val="28"/>
              </w:rPr>
            </w:pPr>
            <w:r w:rsidRPr="001D3701">
              <w:rPr>
                <w:sz w:val="28"/>
                <w:szCs w:val="28"/>
              </w:rPr>
              <w:t>94,37</w:t>
            </w:r>
          </w:p>
        </w:tc>
      </w:tr>
      <w:tr w:rsidR="001D3701" w:rsidRPr="001D3701" w14:paraId="171E9281" w14:textId="77777777" w:rsidTr="007232B4">
        <w:trPr>
          <w:trHeight w:val="1124"/>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5363BE" w14:textId="77777777" w:rsidR="001D3701" w:rsidRPr="001D3701" w:rsidRDefault="001D3701" w:rsidP="001D3701">
            <w:pPr>
              <w:jc w:val="center"/>
              <w:rPr>
                <w:color w:val="000000"/>
                <w:sz w:val="28"/>
                <w:szCs w:val="28"/>
              </w:rPr>
            </w:pPr>
            <w:r w:rsidRPr="001D3701">
              <w:rPr>
                <w:color w:val="000000"/>
                <w:sz w:val="28"/>
                <w:szCs w:val="28"/>
              </w:rPr>
              <w:t>1.2.</w:t>
            </w:r>
          </w:p>
        </w:tc>
        <w:tc>
          <w:tcPr>
            <w:tcW w:w="20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262C7F" w14:textId="77777777" w:rsidR="001D3701" w:rsidRPr="001D3701" w:rsidRDefault="001D3701" w:rsidP="001D3701">
            <w:pPr>
              <w:rPr>
                <w:sz w:val="28"/>
                <w:szCs w:val="28"/>
              </w:rPr>
            </w:pPr>
            <w:r w:rsidRPr="001D3701">
              <w:rPr>
                <w:sz w:val="28"/>
                <w:szCs w:val="28"/>
              </w:rPr>
              <w:t>Прочие потребители</w:t>
            </w:r>
          </w:p>
          <w:p w14:paraId="0D85A7A8" w14:textId="77777777" w:rsidR="001D3701" w:rsidRPr="001D3701" w:rsidRDefault="001D3701" w:rsidP="001D3701">
            <w:pPr>
              <w:rPr>
                <w:color w:val="000000"/>
                <w:sz w:val="28"/>
                <w:szCs w:val="28"/>
              </w:rPr>
            </w:pPr>
            <w:r w:rsidRPr="001D3701">
              <w:rPr>
                <w:sz w:val="28"/>
                <w:szCs w:val="28"/>
              </w:rPr>
              <w:t>(без НДС)</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5B7D8F41" w14:textId="77777777" w:rsidR="001D3701" w:rsidRPr="001D3701" w:rsidRDefault="001D3701" w:rsidP="001D3701">
            <w:pPr>
              <w:jc w:val="center"/>
              <w:rPr>
                <w:sz w:val="28"/>
                <w:szCs w:val="28"/>
              </w:rPr>
            </w:pPr>
            <w:r w:rsidRPr="001D3701">
              <w:rPr>
                <w:sz w:val="28"/>
                <w:szCs w:val="28"/>
              </w:rPr>
              <w:t>46,46</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7AED9C6F" w14:textId="77777777" w:rsidR="001D3701" w:rsidRPr="001D3701" w:rsidRDefault="001D3701" w:rsidP="001D3701">
            <w:pPr>
              <w:jc w:val="center"/>
              <w:rPr>
                <w:sz w:val="28"/>
                <w:szCs w:val="28"/>
              </w:rPr>
            </w:pPr>
            <w:r w:rsidRPr="001D3701">
              <w:rPr>
                <w:sz w:val="28"/>
                <w:szCs w:val="28"/>
              </w:rPr>
              <w:t>50,92</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089736C7" w14:textId="77777777" w:rsidR="001D3701" w:rsidRPr="001D3701" w:rsidRDefault="001D3701" w:rsidP="001D3701">
            <w:pPr>
              <w:jc w:val="center"/>
              <w:rPr>
                <w:sz w:val="28"/>
                <w:szCs w:val="28"/>
              </w:rPr>
            </w:pPr>
            <w:r w:rsidRPr="001D3701">
              <w:rPr>
                <w:sz w:val="28"/>
                <w:szCs w:val="28"/>
              </w:rPr>
              <w:t>50,92</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2C1D2BDD" w14:textId="77777777" w:rsidR="001D3701" w:rsidRPr="001D3701" w:rsidRDefault="001D3701" w:rsidP="001D3701">
            <w:pPr>
              <w:jc w:val="center"/>
              <w:rPr>
                <w:sz w:val="28"/>
                <w:szCs w:val="28"/>
              </w:rPr>
            </w:pPr>
            <w:r w:rsidRPr="001D3701">
              <w:rPr>
                <w:sz w:val="28"/>
                <w:szCs w:val="28"/>
              </w:rPr>
              <w:t>56,06</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76288045" w14:textId="77777777" w:rsidR="001D3701" w:rsidRPr="001D3701" w:rsidRDefault="001D3701" w:rsidP="001D3701">
            <w:pPr>
              <w:jc w:val="center"/>
              <w:rPr>
                <w:sz w:val="28"/>
                <w:szCs w:val="28"/>
              </w:rPr>
            </w:pPr>
            <w:r w:rsidRPr="001D3701">
              <w:rPr>
                <w:sz w:val="28"/>
                <w:szCs w:val="28"/>
              </w:rPr>
              <w:t>56,06</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0ACDBFBF" w14:textId="77777777" w:rsidR="001D3701" w:rsidRPr="001D3701" w:rsidRDefault="001D3701" w:rsidP="001D3701">
            <w:pPr>
              <w:jc w:val="center"/>
              <w:rPr>
                <w:sz w:val="28"/>
                <w:szCs w:val="28"/>
              </w:rPr>
            </w:pPr>
            <w:r w:rsidRPr="001D3701">
              <w:rPr>
                <w:sz w:val="28"/>
                <w:szCs w:val="28"/>
              </w:rPr>
              <w:t>62,67</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1241AC6D" w14:textId="77777777" w:rsidR="001D3701" w:rsidRPr="001D3701" w:rsidRDefault="001D3701" w:rsidP="001D3701">
            <w:pPr>
              <w:jc w:val="center"/>
              <w:rPr>
                <w:sz w:val="28"/>
                <w:szCs w:val="28"/>
              </w:rPr>
            </w:pPr>
            <w:r w:rsidRPr="001D3701">
              <w:rPr>
                <w:sz w:val="28"/>
                <w:szCs w:val="28"/>
              </w:rPr>
              <w:t>62,67</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7C808140" w14:textId="77777777" w:rsidR="001D3701" w:rsidRPr="001D3701" w:rsidRDefault="001D3701" w:rsidP="001D3701">
            <w:pPr>
              <w:jc w:val="center"/>
              <w:rPr>
                <w:sz w:val="28"/>
                <w:szCs w:val="28"/>
              </w:rPr>
            </w:pPr>
            <w:r w:rsidRPr="001D3701">
              <w:rPr>
                <w:sz w:val="28"/>
                <w:szCs w:val="28"/>
              </w:rPr>
              <w:t>70,40</w:t>
            </w:r>
          </w:p>
        </w:tc>
        <w:tc>
          <w:tcPr>
            <w:tcW w:w="1277" w:type="dxa"/>
            <w:tcBorders>
              <w:top w:val="single" w:sz="4" w:space="0" w:color="auto"/>
              <w:left w:val="nil"/>
              <w:bottom w:val="single" w:sz="4" w:space="0" w:color="auto"/>
              <w:right w:val="single" w:sz="4" w:space="0" w:color="auto"/>
            </w:tcBorders>
            <w:shd w:val="clear" w:color="000000" w:fill="FFFFFF"/>
            <w:vAlign w:val="center"/>
          </w:tcPr>
          <w:p w14:paraId="68EB622B" w14:textId="77777777" w:rsidR="001D3701" w:rsidRPr="001D3701" w:rsidRDefault="001D3701" w:rsidP="001D3701">
            <w:pPr>
              <w:jc w:val="center"/>
              <w:rPr>
                <w:sz w:val="28"/>
                <w:szCs w:val="28"/>
              </w:rPr>
            </w:pPr>
            <w:r w:rsidRPr="001D3701">
              <w:rPr>
                <w:sz w:val="28"/>
                <w:szCs w:val="28"/>
              </w:rPr>
              <w:t>70,40</w:t>
            </w:r>
          </w:p>
        </w:tc>
        <w:tc>
          <w:tcPr>
            <w:tcW w:w="1416" w:type="dxa"/>
            <w:tcBorders>
              <w:top w:val="single" w:sz="4" w:space="0" w:color="auto"/>
              <w:left w:val="nil"/>
              <w:bottom w:val="single" w:sz="4" w:space="0" w:color="auto"/>
              <w:right w:val="single" w:sz="4" w:space="0" w:color="auto"/>
            </w:tcBorders>
            <w:shd w:val="clear" w:color="000000" w:fill="FFFFFF"/>
            <w:vAlign w:val="center"/>
          </w:tcPr>
          <w:p w14:paraId="2921F772" w14:textId="77777777" w:rsidR="001D3701" w:rsidRPr="001D3701" w:rsidRDefault="001D3701" w:rsidP="001D3701">
            <w:pPr>
              <w:jc w:val="center"/>
              <w:rPr>
                <w:sz w:val="28"/>
                <w:szCs w:val="28"/>
              </w:rPr>
            </w:pPr>
            <w:r w:rsidRPr="001D3701">
              <w:rPr>
                <w:sz w:val="28"/>
                <w:szCs w:val="28"/>
              </w:rPr>
              <w:t>78,64</w:t>
            </w:r>
          </w:p>
        </w:tc>
      </w:tr>
      <w:tr w:rsidR="001D3701" w:rsidRPr="001D3701" w14:paraId="72C5C9D0" w14:textId="77777777" w:rsidTr="007232B4">
        <w:trPr>
          <w:trHeight w:val="372"/>
        </w:trPr>
        <w:tc>
          <w:tcPr>
            <w:tcW w:w="636" w:type="dxa"/>
            <w:tcBorders>
              <w:top w:val="single" w:sz="4" w:space="0" w:color="auto"/>
              <w:left w:val="single" w:sz="4" w:space="0" w:color="auto"/>
              <w:bottom w:val="single" w:sz="4" w:space="0" w:color="auto"/>
              <w:right w:val="single" w:sz="4" w:space="0" w:color="auto"/>
            </w:tcBorders>
            <w:vAlign w:val="center"/>
          </w:tcPr>
          <w:p w14:paraId="0AE71A49" w14:textId="77777777" w:rsidR="001D3701" w:rsidRPr="001D3701" w:rsidRDefault="001D3701" w:rsidP="001D3701">
            <w:pPr>
              <w:jc w:val="center"/>
              <w:rPr>
                <w:color w:val="000000"/>
                <w:sz w:val="28"/>
                <w:szCs w:val="28"/>
              </w:rPr>
            </w:pPr>
            <w:r w:rsidRPr="001D3701">
              <w:rPr>
                <w:color w:val="000000"/>
                <w:sz w:val="28"/>
                <w:szCs w:val="28"/>
              </w:rPr>
              <w:t>1</w:t>
            </w:r>
          </w:p>
        </w:tc>
        <w:tc>
          <w:tcPr>
            <w:tcW w:w="2057" w:type="dxa"/>
            <w:tcBorders>
              <w:top w:val="single" w:sz="4" w:space="0" w:color="auto"/>
              <w:left w:val="single" w:sz="4" w:space="0" w:color="auto"/>
              <w:bottom w:val="single" w:sz="4" w:space="0" w:color="auto"/>
              <w:right w:val="single" w:sz="4" w:space="0" w:color="auto"/>
            </w:tcBorders>
            <w:vAlign w:val="center"/>
          </w:tcPr>
          <w:p w14:paraId="5EE81791" w14:textId="77777777" w:rsidR="001D3701" w:rsidRPr="001D3701" w:rsidRDefault="001D3701" w:rsidP="001D3701">
            <w:pPr>
              <w:jc w:val="center"/>
              <w:rPr>
                <w:color w:val="000000"/>
                <w:sz w:val="28"/>
                <w:szCs w:val="28"/>
              </w:rPr>
            </w:pPr>
            <w:r w:rsidRPr="001D3701">
              <w:rPr>
                <w:color w:val="000000"/>
                <w:sz w:val="28"/>
                <w:szCs w:val="28"/>
              </w:rPr>
              <w:t>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08DD0699" w14:textId="77777777" w:rsidR="001D3701" w:rsidRPr="001D3701" w:rsidRDefault="001D3701" w:rsidP="001D3701">
            <w:pPr>
              <w:jc w:val="center"/>
              <w:rPr>
                <w:color w:val="000000"/>
                <w:sz w:val="28"/>
                <w:szCs w:val="28"/>
              </w:rPr>
            </w:pPr>
            <w:r w:rsidRPr="001D3701">
              <w:rPr>
                <w:color w:val="000000"/>
                <w:sz w:val="28"/>
                <w:szCs w:val="28"/>
              </w:rPr>
              <w:t>3</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2252C4CB" w14:textId="77777777" w:rsidR="001D3701" w:rsidRPr="001D3701" w:rsidRDefault="001D3701" w:rsidP="001D3701">
            <w:pPr>
              <w:jc w:val="center"/>
              <w:rPr>
                <w:color w:val="000000"/>
                <w:sz w:val="28"/>
                <w:szCs w:val="28"/>
              </w:rPr>
            </w:pPr>
            <w:r w:rsidRPr="001D3701">
              <w:rPr>
                <w:color w:val="000000"/>
                <w:sz w:val="28"/>
                <w:szCs w:val="28"/>
              </w:rPr>
              <w:t>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5C5475D6" w14:textId="77777777" w:rsidR="001D3701" w:rsidRPr="001D3701" w:rsidRDefault="001D3701" w:rsidP="001D3701">
            <w:pPr>
              <w:jc w:val="center"/>
              <w:rPr>
                <w:color w:val="000000"/>
                <w:sz w:val="28"/>
                <w:szCs w:val="28"/>
              </w:rPr>
            </w:pPr>
            <w:r w:rsidRPr="001D3701">
              <w:rPr>
                <w:color w:val="000000"/>
                <w:sz w:val="28"/>
                <w:szCs w:val="28"/>
              </w:rPr>
              <w:t>5</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2F3987A2" w14:textId="77777777" w:rsidR="001D3701" w:rsidRPr="001D3701" w:rsidRDefault="001D3701" w:rsidP="001D3701">
            <w:pPr>
              <w:jc w:val="center"/>
              <w:rPr>
                <w:color w:val="000000"/>
                <w:sz w:val="28"/>
                <w:szCs w:val="28"/>
              </w:rPr>
            </w:pPr>
            <w:r w:rsidRPr="001D3701">
              <w:rPr>
                <w:color w:val="000000"/>
                <w:sz w:val="28"/>
                <w:szCs w:val="28"/>
              </w:rPr>
              <w:t>6</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4D15131D" w14:textId="77777777" w:rsidR="001D3701" w:rsidRPr="001D3701" w:rsidRDefault="001D3701" w:rsidP="001D3701">
            <w:pPr>
              <w:jc w:val="center"/>
              <w:rPr>
                <w:color w:val="000000"/>
                <w:sz w:val="28"/>
                <w:szCs w:val="28"/>
              </w:rPr>
            </w:pPr>
            <w:r w:rsidRPr="001D3701">
              <w:rPr>
                <w:color w:val="000000"/>
                <w:sz w:val="28"/>
                <w:szCs w:val="28"/>
              </w:rPr>
              <w:t>7</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3C8B2164" w14:textId="77777777" w:rsidR="001D3701" w:rsidRPr="001D3701" w:rsidRDefault="001D3701" w:rsidP="001D3701">
            <w:pPr>
              <w:jc w:val="center"/>
              <w:rPr>
                <w:color w:val="000000"/>
                <w:sz w:val="28"/>
                <w:szCs w:val="28"/>
              </w:rPr>
            </w:pPr>
            <w:r w:rsidRPr="001D3701">
              <w:rPr>
                <w:color w:val="000000"/>
                <w:sz w:val="28"/>
                <w:szCs w:val="28"/>
              </w:rPr>
              <w:t>8</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408CDBB6" w14:textId="77777777" w:rsidR="001D3701" w:rsidRPr="001D3701" w:rsidRDefault="001D3701" w:rsidP="001D3701">
            <w:pPr>
              <w:jc w:val="center"/>
              <w:rPr>
                <w:color w:val="000000"/>
                <w:sz w:val="28"/>
                <w:szCs w:val="28"/>
              </w:rPr>
            </w:pPr>
            <w:r w:rsidRPr="001D3701">
              <w:rPr>
                <w:color w:val="000000"/>
                <w:sz w:val="28"/>
                <w:szCs w:val="28"/>
              </w:rPr>
              <w:t>9</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76D59B8C" w14:textId="77777777" w:rsidR="001D3701" w:rsidRPr="001D3701" w:rsidRDefault="001D3701" w:rsidP="001D3701">
            <w:pPr>
              <w:jc w:val="center"/>
              <w:rPr>
                <w:color w:val="000000"/>
                <w:sz w:val="28"/>
                <w:szCs w:val="28"/>
              </w:rPr>
            </w:pPr>
            <w:r w:rsidRPr="001D3701">
              <w:rPr>
                <w:color w:val="000000"/>
                <w:sz w:val="28"/>
                <w:szCs w:val="28"/>
              </w:rPr>
              <w:t>10</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14:paraId="7BBD402B" w14:textId="77777777" w:rsidR="001D3701" w:rsidRPr="001D3701" w:rsidRDefault="001D3701" w:rsidP="001D3701">
            <w:pPr>
              <w:jc w:val="center"/>
              <w:rPr>
                <w:color w:val="000000"/>
                <w:sz w:val="28"/>
                <w:szCs w:val="28"/>
              </w:rPr>
            </w:pPr>
            <w:r w:rsidRPr="001D3701">
              <w:rPr>
                <w:color w:val="000000"/>
                <w:sz w:val="28"/>
                <w:szCs w:val="28"/>
              </w:rPr>
              <w:t>11</w:t>
            </w:r>
          </w:p>
        </w:tc>
        <w:tc>
          <w:tcPr>
            <w:tcW w:w="1416" w:type="dxa"/>
            <w:tcBorders>
              <w:top w:val="single" w:sz="4" w:space="0" w:color="auto"/>
              <w:left w:val="single" w:sz="4" w:space="0" w:color="auto"/>
              <w:bottom w:val="single" w:sz="4" w:space="0" w:color="auto"/>
              <w:right w:val="single" w:sz="4" w:space="0" w:color="auto"/>
            </w:tcBorders>
            <w:shd w:val="clear" w:color="000000" w:fill="FFFFFF"/>
            <w:vAlign w:val="center"/>
          </w:tcPr>
          <w:p w14:paraId="2653AAA2" w14:textId="77777777" w:rsidR="001D3701" w:rsidRPr="001D3701" w:rsidRDefault="001D3701" w:rsidP="001D3701">
            <w:pPr>
              <w:jc w:val="center"/>
              <w:rPr>
                <w:color w:val="000000"/>
                <w:sz w:val="28"/>
                <w:szCs w:val="28"/>
              </w:rPr>
            </w:pPr>
            <w:r w:rsidRPr="001D3701">
              <w:rPr>
                <w:color w:val="000000"/>
                <w:sz w:val="28"/>
                <w:szCs w:val="28"/>
              </w:rPr>
              <w:t>12</w:t>
            </w:r>
          </w:p>
        </w:tc>
      </w:tr>
      <w:tr w:rsidR="001D3701" w:rsidRPr="001D3701" w14:paraId="0A15AD7C" w14:textId="77777777" w:rsidTr="007232B4">
        <w:trPr>
          <w:trHeight w:val="713"/>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28DC1CE9" w14:textId="77777777" w:rsidR="001D3701" w:rsidRPr="001D3701" w:rsidRDefault="001D3701" w:rsidP="001D3701">
            <w:pPr>
              <w:numPr>
                <w:ilvl w:val="0"/>
                <w:numId w:val="14"/>
              </w:numPr>
              <w:contextualSpacing/>
              <w:jc w:val="center"/>
              <w:rPr>
                <w:sz w:val="28"/>
                <w:szCs w:val="28"/>
              </w:rPr>
            </w:pPr>
            <w:r w:rsidRPr="001D3701">
              <w:rPr>
                <w:sz w:val="28"/>
                <w:szCs w:val="28"/>
              </w:rPr>
              <w:lastRenderedPageBreak/>
              <w:t>Питьевая вода</w:t>
            </w:r>
          </w:p>
          <w:p w14:paraId="1F4DE34C" w14:textId="77777777" w:rsidR="001D3701" w:rsidRPr="001D3701" w:rsidRDefault="001D3701" w:rsidP="001D3701">
            <w:pPr>
              <w:jc w:val="center"/>
              <w:rPr>
                <w:color w:val="000000"/>
                <w:sz w:val="28"/>
                <w:szCs w:val="28"/>
              </w:rPr>
            </w:pPr>
            <w:r w:rsidRPr="001D3701">
              <w:rPr>
                <w:sz w:val="28"/>
                <w:szCs w:val="28"/>
                <w:lang w:eastAsia="en-US"/>
              </w:rPr>
              <w:t>(для потребителей, получающих воду с НФС пос. Демьяновский)</w:t>
            </w:r>
          </w:p>
        </w:tc>
      </w:tr>
      <w:tr w:rsidR="001D3701" w:rsidRPr="001D3701" w14:paraId="36CEE247" w14:textId="77777777" w:rsidTr="007232B4">
        <w:trPr>
          <w:trHeight w:val="1121"/>
        </w:trPr>
        <w:tc>
          <w:tcPr>
            <w:tcW w:w="636" w:type="dxa"/>
            <w:tcBorders>
              <w:top w:val="nil"/>
              <w:left w:val="single" w:sz="4" w:space="0" w:color="auto"/>
              <w:bottom w:val="single" w:sz="4" w:space="0" w:color="auto"/>
              <w:right w:val="single" w:sz="4" w:space="0" w:color="auto"/>
            </w:tcBorders>
            <w:shd w:val="clear" w:color="000000" w:fill="FFFFFF"/>
            <w:vAlign w:val="center"/>
          </w:tcPr>
          <w:p w14:paraId="7CAD1D79" w14:textId="77777777" w:rsidR="001D3701" w:rsidRPr="001D3701" w:rsidRDefault="001D3701" w:rsidP="001D3701">
            <w:pPr>
              <w:jc w:val="center"/>
              <w:rPr>
                <w:color w:val="000000"/>
                <w:sz w:val="28"/>
                <w:szCs w:val="28"/>
              </w:rPr>
            </w:pPr>
            <w:r w:rsidRPr="001D3701">
              <w:rPr>
                <w:color w:val="000000"/>
                <w:sz w:val="28"/>
                <w:szCs w:val="28"/>
              </w:rPr>
              <w:t>2.1.</w:t>
            </w:r>
          </w:p>
        </w:tc>
        <w:tc>
          <w:tcPr>
            <w:tcW w:w="2057" w:type="dxa"/>
            <w:tcBorders>
              <w:top w:val="nil"/>
              <w:left w:val="single" w:sz="4" w:space="0" w:color="auto"/>
              <w:bottom w:val="single" w:sz="4" w:space="0" w:color="auto"/>
              <w:right w:val="single" w:sz="4" w:space="0" w:color="auto"/>
            </w:tcBorders>
            <w:shd w:val="clear" w:color="000000" w:fill="FFFFFF"/>
            <w:vAlign w:val="center"/>
          </w:tcPr>
          <w:p w14:paraId="1850AA56" w14:textId="77777777" w:rsidR="001D3701" w:rsidRPr="001D3701" w:rsidRDefault="001D3701" w:rsidP="001D3701">
            <w:pPr>
              <w:rPr>
                <w:sz w:val="28"/>
                <w:szCs w:val="28"/>
              </w:rPr>
            </w:pPr>
            <w:r w:rsidRPr="001D3701">
              <w:rPr>
                <w:sz w:val="28"/>
                <w:szCs w:val="28"/>
              </w:rPr>
              <w:t xml:space="preserve">Население </w:t>
            </w:r>
          </w:p>
          <w:p w14:paraId="69A376FD" w14:textId="77777777" w:rsidR="001D3701" w:rsidRPr="001D3701" w:rsidRDefault="001D3701" w:rsidP="001D3701">
            <w:pPr>
              <w:rPr>
                <w:color w:val="000000"/>
                <w:sz w:val="28"/>
                <w:szCs w:val="28"/>
              </w:rPr>
            </w:pPr>
            <w:r w:rsidRPr="001D3701">
              <w:rPr>
                <w:sz w:val="28"/>
                <w:szCs w:val="28"/>
              </w:rPr>
              <w:t>(с НДС)*</w:t>
            </w:r>
          </w:p>
        </w:tc>
        <w:tc>
          <w:tcPr>
            <w:tcW w:w="1276" w:type="dxa"/>
            <w:tcBorders>
              <w:top w:val="nil"/>
              <w:left w:val="nil"/>
              <w:bottom w:val="single" w:sz="4" w:space="0" w:color="auto"/>
              <w:right w:val="single" w:sz="4" w:space="0" w:color="auto"/>
            </w:tcBorders>
            <w:shd w:val="clear" w:color="000000" w:fill="FFFFFF"/>
            <w:vAlign w:val="center"/>
          </w:tcPr>
          <w:p w14:paraId="3F18A845" w14:textId="77777777" w:rsidR="001D3701" w:rsidRPr="001D3701" w:rsidRDefault="001D3701" w:rsidP="001D3701">
            <w:pPr>
              <w:jc w:val="center"/>
              <w:rPr>
                <w:sz w:val="28"/>
                <w:szCs w:val="28"/>
              </w:rPr>
            </w:pPr>
            <w:r w:rsidRPr="001D3701">
              <w:rPr>
                <w:sz w:val="28"/>
                <w:szCs w:val="28"/>
              </w:rPr>
              <w:t>23,98</w:t>
            </w:r>
          </w:p>
        </w:tc>
        <w:tc>
          <w:tcPr>
            <w:tcW w:w="1276" w:type="dxa"/>
            <w:tcBorders>
              <w:top w:val="nil"/>
              <w:left w:val="nil"/>
              <w:bottom w:val="single" w:sz="4" w:space="0" w:color="auto"/>
              <w:right w:val="single" w:sz="4" w:space="0" w:color="auto"/>
            </w:tcBorders>
            <w:shd w:val="clear" w:color="000000" w:fill="FFFFFF"/>
            <w:vAlign w:val="center"/>
          </w:tcPr>
          <w:p w14:paraId="2FFC292C" w14:textId="77777777" w:rsidR="001D3701" w:rsidRPr="001D3701" w:rsidRDefault="001D3701" w:rsidP="001D3701">
            <w:pPr>
              <w:jc w:val="center"/>
              <w:rPr>
                <w:sz w:val="28"/>
                <w:szCs w:val="28"/>
              </w:rPr>
            </w:pPr>
            <w:r w:rsidRPr="001D3701">
              <w:rPr>
                <w:sz w:val="28"/>
                <w:szCs w:val="28"/>
              </w:rPr>
              <w:t>26,28</w:t>
            </w:r>
          </w:p>
        </w:tc>
        <w:tc>
          <w:tcPr>
            <w:tcW w:w="1276" w:type="dxa"/>
            <w:tcBorders>
              <w:top w:val="nil"/>
              <w:left w:val="nil"/>
              <w:bottom w:val="single" w:sz="4" w:space="0" w:color="auto"/>
              <w:right w:val="single" w:sz="4" w:space="0" w:color="auto"/>
            </w:tcBorders>
            <w:shd w:val="clear" w:color="000000" w:fill="FFFFFF"/>
            <w:vAlign w:val="center"/>
          </w:tcPr>
          <w:p w14:paraId="77C4491C" w14:textId="77777777" w:rsidR="001D3701" w:rsidRPr="001D3701" w:rsidRDefault="001D3701" w:rsidP="001D3701">
            <w:pPr>
              <w:jc w:val="center"/>
              <w:rPr>
                <w:sz w:val="28"/>
                <w:szCs w:val="28"/>
              </w:rPr>
            </w:pPr>
            <w:r w:rsidRPr="001D3701">
              <w:rPr>
                <w:sz w:val="28"/>
                <w:szCs w:val="28"/>
              </w:rPr>
              <w:t>26,28</w:t>
            </w:r>
          </w:p>
        </w:tc>
        <w:tc>
          <w:tcPr>
            <w:tcW w:w="1276" w:type="dxa"/>
            <w:tcBorders>
              <w:top w:val="nil"/>
              <w:left w:val="nil"/>
              <w:bottom w:val="single" w:sz="4" w:space="0" w:color="auto"/>
              <w:right w:val="single" w:sz="4" w:space="0" w:color="auto"/>
            </w:tcBorders>
            <w:shd w:val="clear" w:color="000000" w:fill="FFFFFF"/>
            <w:vAlign w:val="center"/>
          </w:tcPr>
          <w:p w14:paraId="4035A5FE" w14:textId="77777777" w:rsidR="001D3701" w:rsidRPr="001D3701" w:rsidRDefault="001D3701" w:rsidP="001D3701">
            <w:pPr>
              <w:jc w:val="center"/>
              <w:rPr>
                <w:sz w:val="28"/>
                <w:szCs w:val="28"/>
              </w:rPr>
            </w:pPr>
            <w:r w:rsidRPr="001D3701">
              <w:rPr>
                <w:sz w:val="28"/>
                <w:szCs w:val="28"/>
              </w:rPr>
              <w:t>28,93</w:t>
            </w:r>
          </w:p>
        </w:tc>
        <w:tc>
          <w:tcPr>
            <w:tcW w:w="1276" w:type="dxa"/>
            <w:tcBorders>
              <w:top w:val="nil"/>
              <w:left w:val="nil"/>
              <w:bottom w:val="single" w:sz="4" w:space="0" w:color="auto"/>
              <w:right w:val="single" w:sz="4" w:space="0" w:color="auto"/>
            </w:tcBorders>
            <w:shd w:val="clear" w:color="000000" w:fill="FFFFFF"/>
            <w:vAlign w:val="center"/>
          </w:tcPr>
          <w:p w14:paraId="652DCDA0" w14:textId="77777777" w:rsidR="001D3701" w:rsidRPr="001D3701" w:rsidRDefault="001D3701" w:rsidP="001D3701">
            <w:pPr>
              <w:jc w:val="center"/>
              <w:rPr>
                <w:sz w:val="28"/>
                <w:szCs w:val="28"/>
              </w:rPr>
            </w:pPr>
            <w:r w:rsidRPr="001D3701">
              <w:rPr>
                <w:sz w:val="28"/>
                <w:szCs w:val="28"/>
              </w:rPr>
              <w:t>28,93</w:t>
            </w:r>
          </w:p>
        </w:tc>
        <w:tc>
          <w:tcPr>
            <w:tcW w:w="1417" w:type="dxa"/>
            <w:tcBorders>
              <w:top w:val="nil"/>
              <w:left w:val="nil"/>
              <w:bottom w:val="single" w:sz="4" w:space="0" w:color="auto"/>
              <w:right w:val="single" w:sz="4" w:space="0" w:color="auto"/>
            </w:tcBorders>
            <w:shd w:val="clear" w:color="000000" w:fill="FFFFFF"/>
            <w:vAlign w:val="center"/>
          </w:tcPr>
          <w:p w14:paraId="2936507D" w14:textId="77777777" w:rsidR="001D3701" w:rsidRPr="001D3701" w:rsidRDefault="001D3701" w:rsidP="001D3701">
            <w:pPr>
              <w:jc w:val="center"/>
              <w:rPr>
                <w:sz w:val="28"/>
                <w:szCs w:val="28"/>
              </w:rPr>
            </w:pPr>
            <w:r w:rsidRPr="001D3701">
              <w:rPr>
                <w:sz w:val="28"/>
                <w:szCs w:val="28"/>
              </w:rPr>
              <w:t>32,34</w:t>
            </w:r>
          </w:p>
        </w:tc>
        <w:tc>
          <w:tcPr>
            <w:tcW w:w="1276" w:type="dxa"/>
            <w:tcBorders>
              <w:top w:val="nil"/>
              <w:left w:val="nil"/>
              <w:bottom w:val="single" w:sz="4" w:space="0" w:color="auto"/>
              <w:right w:val="single" w:sz="4" w:space="0" w:color="auto"/>
            </w:tcBorders>
            <w:shd w:val="clear" w:color="000000" w:fill="FFFFFF"/>
            <w:vAlign w:val="center"/>
          </w:tcPr>
          <w:p w14:paraId="23BA8B53" w14:textId="77777777" w:rsidR="001D3701" w:rsidRPr="001D3701" w:rsidRDefault="001D3701" w:rsidP="001D3701">
            <w:pPr>
              <w:jc w:val="center"/>
              <w:rPr>
                <w:sz w:val="28"/>
                <w:szCs w:val="28"/>
              </w:rPr>
            </w:pPr>
            <w:r w:rsidRPr="001D3701">
              <w:rPr>
                <w:sz w:val="28"/>
                <w:szCs w:val="28"/>
              </w:rPr>
              <w:t>32,34</w:t>
            </w:r>
          </w:p>
        </w:tc>
        <w:tc>
          <w:tcPr>
            <w:tcW w:w="1276" w:type="dxa"/>
            <w:tcBorders>
              <w:top w:val="nil"/>
              <w:left w:val="nil"/>
              <w:bottom w:val="single" w:sz="4" w:space="0" w:color="auto"/>
              <w:right w:val="single" w:sz="4" w:space="0" w:color="auto"/>
            </w:tcBorders>
            <w:shd w:val="clear" w:color="000000" w:fill="FFFFFF"/>
            <w:vAlign w:val="center"/>
          </w:tcPr>
          <w:p w14:paraId="467FC6AB" w14:textId="77777777" w:rsidR="001D3701" w:rsidRPr="001D3701" w:rsidRDefault="001D3701" w:rsidP="001D3701">
            <w:pPr>
              <w:jc w:val="center"/>
              <w:rPr>
                <w:sz w:val="28"/>
                <w:szCs w:val="28"/>
              </w:rPr>
            </w:pPr>
            <w:r w:rsidRPr="001D3701">
              <w:rPr>
                <w:sz w:val="28"/>
                <w:szCs w:val="28"/>
              </w:rPr>
              <w:t>36,32</w:t>
            </w:r>
          </w:p>
        </w:tc>
        <w:tc>
          <w:tcPr>
            <w:tcW w:w="1277" w:type="dxa"/>
            <w:tcBorders>
              <w:top w:val="nil"/>
              <w:left w:val="nil"/>
              <w:bottom w:val="single" w:sz="4" w:space="0" w:color="auto"/>
              <w:right w:val="single" w:sz="4" w:space="0" w:color="auto"/>
            </w:tcBorders>
            <w:shd w:val="clear" w:color="000000" w:fill="FFFFFF"/>
            <w:vAlign w:val="center"/>
          </w:tcPr>
          <w:p w14:paraId="2EF56DF5" w14:textId="77777777" w:rsidR="001D3701" w:rsidRPr="001D3701" w:rsidRDefault="001D3701" w:rsidP="001D3701">
            <w:pPr>
              <w:jc w:val="center"/>
              <w:rPr>
                <w:sz w:val="28"/>
                <w:szCs w:val="28"/>
              </w:rPr>
            </w:pPr>
            <w:r w:rsidRPr="001D3701">
              <w:rPr>
                <w:sz w:val="28"/>
                <w:szCs w:val="28"/>
              </w:rPr>
              <w:t>36,32</w:t>
            </w:r>
          </w:p>
        </w:tc>
        <w:tc>
          <w:tcPr>
            <w:tcW w:w="1416" w:type="dxa"/>
            <w:tcBorders>
              <w:top w:val="nil"/>
              <w:left w:val="nil"/>
              <w:bottom w:val="single" w:sz="4" w:space="0" w:color="auto"/>
              <w:right w:val="single" w:sz="4" w:space="0" w:color="auto"/>
            </w:tcBorders>
            <w:shd w:val="clear" w:color="000000" w:fill="FFFFFF"/>
            <w:vAlign w:val="center"/>
          </w:tcPr>
          <w:p w14:paraId="18880FB2" w14:textId="77777777" w:rsidR="001D3701" w:rsidRPr="001D3701" w:rsidRDefault="001D3701" w:rsidP="001D3701">
            <w:pPr>
              <w:jc w:val="center"/>
              <w:rPr>
                <w:sz w:val="28"/>
                <w:szCs w:val="28"/>
              </w:rPr>
            </w:pPr>
            <w:r w:rsidRPr="001D3701">
              <w:rPr>
                <w:sz w:val="28"/>
                <w:szCs w:val="28"/>
              </w:rPr>
              <w:t>40,57</w:t>
            </w:r>
          </w:p>
        </w:tc>
      </w:tr>
      <w:tr w:rsidR="001D3701" w:rsidRPr="001D3701" w14:paraId="5BE32E30" w14:textId="77777777" w:rsidTr="007232B4">
        <w:trPr>
          <w:trHeight w:val="1121"/>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39CB83A0" w14:textId="77777777" w:rsidR="001D3701" w:rsidRPr="001D3701" w:rsidRDefault="001D3701" w:rsidP="001D3701">
            <w:pPr>
              <w:jc w:val="center"/>
              <w:rPr>
                <w:color w:val="000000"/>
                <w:sz w:val="28"/>
                <w:szCs w:val="28"/>
              </w:rPr>
            </w:pPr>
            <w:r w:rsidRPr="001D3701">
              <w:rPr>
                <w:color w:val="000000"/>
                <w:sz w:val="28"/>
                <w:szCs w:val="28"/>
              </w:rPr>
              <w:t>2.2.</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4F85760E" w14:textId="77777777" w:rsidR="001D3701" w:rsidRPr="001D3701" w:rsidRDefault="001D3701" w:rsidP="001D3701">
            <w:pPr>
              <w:rPr>
                <w:sz w:val="28"/>
                <w:szCs w:val="28"/>
              </w:rPr>
            </w:pPr>
            <w:r w:rsidRPr="001D3701">
              <w:rPr>
                <w:sz w:val="28"/>
                <w:szCs w:val="28"/>
              </w:rPr>
              <w:t>Прочие потребители</w:t>
            </w:r>
          </w:p>
          <w:p w14:paraId="4E0EC443" w14:textId="77777777" w:rsidR="001D3701" w:rsidRPr="001D3701" w:rsidRDefault="001D3701" w:rsidP="001D3701">
            <w:pPr>
              <w:rPr>
                <w:color w:val="000000"/>
                <w:sz w:val="28"/>
                <w:szCs w:val="28"/>
              </w:rPr>
            </w:pPr>
            <w:r w:rsidRPr="001D3701">
              <w:rPr>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278C1BA1" w14:textId="77777777" w:rsidR="001D3701" w:rsidRPr="001D3701" w:rsidRDefault="001D3701" w:rsidP="001D3701">
            <w:pPr>
              <w:jc w:val="center"/>
              <w:rPr>
                <w:sz w:val="28"/>
                <w:szCs w:val="28"/>
              </w:rPr>
            </w:pPr>
            <w:r w:rsidRPr="001D3701">
              <w:rPr>
                <w:sz w:val="28"/>
                <w:szCs w:val="28"/>
              </w:rPr>
              <w:t>19,98</w:t>
            </w:r>
          </w:p>
        </w:tc>
        <w:tc>
          <w:tcPr>
            <w:tcW w:w="1276" w:type="dxa"/>
            <w:tcBorders>
              <w:top w:val="nil"/>
              <w:left w:val="nil"/>
              <w:bottom w:val="single" w:sz="4" w:space="0" w:color="auto"/>
              <w:right w:val="single" w:sz="4" w:space="0" w:color="auto"/>
            </w:tcBorders>
            <w:shd w:val="clear" w:color="000000" w:fill="FFFFFF"/>
            <w:vAlign w:val="center"/>
          </w:tcPr>
          <w:p w14:paraId="450CA86F" w14:textId="77777777" w:rsidR="001D3701" w:rsidRPr="001D3701" w:rsidRDefault="001D3701" w:rsidP="001D3701">
            <w:pPr>
              <w:jc w:val="center"/>
              <w:rPr>
                <w:sz w:val="28"/>
                <w:szCs w:val="28"/>
              </w:rPr>
            </w:pPr>
            <w:r w:rsidRPr="001D3701">
              <w:rPr>
                <w:sz w:val="28"/>
                <w:szCs w:val="28"/>
              </w:rPr>
              <w:t>21,90</w:t>
            </w:r>
          </w:p>
        </w:tc>
        <w:tc>
          <w:tcPr>
            <w:tcW w:w="1276" w:type="dxa"/>
            <w:tcBorders>
              <w:top w:val="nil"/>
              <w:left w:val="nil"/>
              <w:bottom w:val="single" w:sz="4" w:space="0" w:color="auto"/>
              <w:right w:val="single" w:sz="4" w:space="0" w:color="auto"/>
            </w:tcBorders>
            <w:shd w:val="clear" w:color="000000" w:fill="FFFFFF"/>
            <w:vAlign w:val="center"/>
          </w:tcPr>
          <w:p w14:paraId="11A685F7" w14:textId="77777777" w:rsidR="001D3701" w:rsidRPr="001D3701" w:rsidRDefault="001D3701" w:rsidP="001D3701">
            <w:pPr>
              <w:jc w:val="center"/>
              <w:rPr>
                <w:sz w:val="28"/>
                <w:szCs w:val="28"/>
              </w:rPr>
            </w:pPr>
            <w:r w:rsidRPr="001D3701">
              <w:rPr>
                <w:sz w:val="28"/>
                <w:szCs w:val="28"/>
              </w:rPr>
              <w:t>21,90</w:t>
            </w:r>
          </w:p>
        </w:tc>
        <w:tc>
          <w:tcPr>
            <w:tcW w:w="1276" w:type="dxa"/>
            <w:tcBorders>
              <w:top w:val="nil"/>
              <w:left w:val="nil"/>
              <w:bottom w:val="single" w:sz="4" w:space="0" w:color="auto"/>
              <w:right w:val="single" w:sz="4" w:space="0" w:color="auto"/>
            </w:tcBorders>
            <w:shd w:val="clear" w:color="000000" w:fill="FFFFFF"/>
            <w:vAlign w:val="center"/>
          </w:tcPr>
          <w:p w14:paraId="3C6E0DD4" w14:textId="77777777" w:rsidR="001D3701" w:rsidRPr="001D3701" w:rsidRDefault="001D3701" w:rsidP="001D3701">
            <w:pPr>
              <w:jc w:val="center"/>
              <w:rPr>
                <w:sz w:val="28"/>
                <w:szCs w:val="28"/>
              </w:rPr>
            </w:pPr>
            <w:r w:rsidRPr="001D3701">
              <w:rPr>
                <w:sz w:val="28"/>
                <w:szCs w:val="28"/>
              </w:rPr>
              <w:t>24,11</w:t>
            </w:r>
          </w:p>
        </w:tc>
        <w:tc>
          <w:tcPr>
            <w:tcW w:w="1276" w:type="dxa"/>
            <w:tcBorders>
              <w:top w:val="nil"/>
              <w:left w:val="nil"/>
              <w:bottom w:val="single" w:sz="4" w:space="0" w:color="auto"/>
              <w:right w:val="single" w:sz="4" w:space="0" w:color="auto"/>
            </w:tcBorders>
            <w:shd w:val="clear" w:color="000000" w:fill="FFFFFF"/>
            <w:vAlign w:val="center"/>
          </w:tcPr>
          <w:p w14:paraId="65154139" w14:textId="77777777" w:rsidR="001D3701" w:rsidRPr="001D3701" w:rsidRDefault="001D3701" w:rsidP="001D3701">
            <w:pPr>
              <w:jc w:val="center"/>
              <w:rPr>
                <w:sz w:val="28"/>
                <w:szCs w:val="28"/>
              </w:rPr>
            </w:pPr>
            <w:r w:rsidRPr="001D3701">
              <w:rPr>
                <w:sz w:val="28"/>
                <w:szCs w:val="28"/>
              </w:rPr>
              <w:t>24,11</w:t>
            </w:r>
          </w:p>
        </w:tc>
        <w:tc>
          <w:tcPr>
            <w:tcW w:w="1417" w:type="dxa"/>
            <w:tcBorders>
              <w:top w:val="nil"/>
              <w:left w:val="nil"/>
              <w:bottom w:val="single" w:sz="4" w:space="0" w:color="auto"/>
              <w:right w:val="single" w:sz="4" w:space="0" w:color="auto"/>
            </w:tcBorders>
            <w:shd w:val="clear" w:color="000000" w:fill="FFFFFF"/>
            <w:vAlign w:val="center"/>
          </w:tcPr>
          <w:p w14:paraId="7B742549" w14:textId="77777777" w:rsidR="001D3701" w:rsidRPr="001D3701" w:rsidRDefault="001D3701" w:rsidP="001D3701">
            <w:pPr>
              <w:jc w:val="center"/>
              <w:rPr>
                <w:sz w:val="28"/>
                <w:szCs w:val="28"/>
              </w:rPr>
            </w:pPr>
            <w:r w:rsidRPr="001D3701">
              <w:rPr>
                <w:sz w:val="28"/>
                <w:szCs w:val="28"/>
              </w:rPr>
              <w:t>26,95</w:t>
            </w:r>
          </w:p>
        </w:tc>
        <w:tc>
          <w:tcPr>
            <w:tcW w:w="1276" w:type="dxa"/>
            <w:tcBorders>
              <w:top w:val="nil"/>
              <w:left w:val="nil"/>
              <w:bottom w:val="single" w:sz="4" w:space="0" w:color="auto"/>
              <w:right w:val="single" w:sz="4" w:space="0" w:color="auto"/>
            </w:tcBorders>
            <w:shd w:val="clear" w:color="000000" w:fill="FFFFFF"/>
            <w:vAlign w:val="center"/>
          </w:tcPr>
          <w:p w14:paraId="31C74BD8" w14:textId="77777777" w:rsidR="001D3701" w:rsidRPr="001D3701" w:rsidRDefault="001D3701" w:rsidP="001D3701">
            <w:pPr>
              <w:jc w:val="center"/>
              <w:rPr>
                <w:sz w:val="28"/>
                <w:szCs w:val="28"/>
              </w:rPr>
            </w:pPr>
            <w:r w:rsidRPr="001D3701">
              <w:rPr>
                <w:sz w:val="28"/>
                <w:szCs w:val="28"/>
              </w:rPr>
              <w:t>26,95</w:t>
            </w:r>
          </w:p>
        </w:tc>
        <w:tc>
          <w:tcPr>
            <w:tcW w:w="1276" w:type="dxa"/>
            <w:tcBorders>
              <w:top w:val="nil"/>
              <w:left w:val="nil"/>
              <w:bottom w:val="single" w:sz="4" w:space="0" w:color="auto"/>
              <w:right w:val="single" w:sz="4" w:space="0" w:color="auto"/>
            </w:tcBorders>
            <w:shd w:val="clear" w:color="000000" w:fill="FFFFFF"/>
            <w:vAlign w:val="center"/>
          </w:tcPr>
          <w:p w14:paraId="45B56DB8" w14:textId="77777777" w:rsidR="001D3701" w:rsidRPr="001D3701" w:rsidRDefault="001D3701" w:rsidP="001D3701">
            <w:pPr>
              <w:jc w:val="center"/>
              <w:rPr>
                <w:sz w:val="28"/>
                <w:szCs w:val="28"/>
              </w:rPr>
            </w:pPr>
            <w:r w:rsidRPr="001D3701">
              <w:rPr>
                <w:sz w:val="28"/>
                <w:szCs w:val="28"/>
              </w:rPr>
              <w:t>30,27</w:t>
            </w:r>
          </w:p>
        </w:tc>
        <w:tc>
          <w:tcPr>
            <w:tcW w:w="1277" w:type="dxa"/>
            <w:tcBorders>
              <w:top w:val="nil"/>
              <w:left w:val="nil"/>
              <w:bottom w:val="single" w:sz="4" w:space="0" w:color="auto"/>
              <w:right w:val="single" w:sz="4" w:space="0" w:color="auto"/>
            </w:tcBorders>
            <w:shd w:val="clear" w:color="000000" w:fill="FFFFFF"/>
            <w:vAlign w:val="center"/>
          </w:tcPr>
          <w:p w14:paraId="5C3EF3EC" w14:textId="77777777" w:rsidR="001D3701" w:rsidRPr="001D3701" w:rsidRDefault="001D3701" w:rsidP="001D3701">
            <w:pPr>
              <w:jc w:val="center"/>
              <w:rPr>
                <w:sz w:val="28"/>
                <w:szCs w:val="28"/>
              </w:rPr>
            </w:pPr>
            <w:r w:rsidRPr="001D3701">
              <w:rPr>
                <w:sz w:val="28"/>
                <w:szCs w:val="28"/>
              </w:rPr>
              <w:t>30,27</w:t>
            </w:r>
          </w:p>
        </w:tc>
        <w:tc>
          <w:tcPr>
            <w:tcW w:w="1416" w:type="dxa"/>
            <w:tcBorders>
              <w:top w:val="nil"/>
              <w:left w:val="nil"/>
              <w:bottom w:val="single" w:sz="4" w:space="0" w:color="auto"/>
              <w:right w:val="single" w:sz="4" w:space="0" w:color="auto"/>
            </w:tcBorders>
            <w:shd w:val="clear" w:color="000000" w:fill="FFFFFF"/>
            <w:vAlign w:val="center"/>
          </w:tcPr>
          <w:p w14:paraId="76209AE5" w14:textId="77777777" w:rsidR="001D3701" w:rsidRPr="001D3701" w:rsidRDefault="001D3701" w:rsidP="001D3701">
            <w:pPr>
              <w:jc w:val="center"/>
              <w:rPr>
                <w:sz w:val="28"/>
                <w:szCs w:val="28"/>
              </w:rPr>
            </w:pPr>
            <w:r w:rsidRPr="001D3701">
              <w:rPr>
                <w:sz w:val="28"/>
                <w:szCs w:val="28"/>
              </w:rPr>
              <w:t>33,81</w:t>
            </w:r>
          </w:p>
        </w:tc>
      </w:tr>
      <w:tr w:rsidR="001D3701" w:rsidRPr="001D3701" w14:paraId="5126CB30" w14:textId="77777777" w:rsidTr="007232B4">
        <w:trPr>
          <w:trHeight w:val="655"/>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356FCFF7" w14:textId="77777777" w:rsidR="001D3701" w:rsidRPr="001D3701" w:rsidRDefault="001D3701" w:rsidP="001D3701">
            <w:pPr>
              <w:jc w:val="center"/>
              <w:rPr>
                <w:sz w:val="28"/>
                <w:szCs w:val="28"/>
              </w:rPr>
            </w:pPr>
            <w:r w:rsidRPr="001D3701">
              <w:rPr>
                <w:color w:val="000000"/>
                <w:sz w:val="28"/>
                <w:szCs w:val="28"/>
              </w:rPr>
              <w:t xml:space="preserve">3. </w:t>
            </w:r>
            <w:r w:rsidRPr="001D3701">
              <w:rPr>
                <w:sz w:val="28"/>
                <w:szCs w:val="28"/>
              </w:rPr>
              <w:t>Водоотведение</w:t>
            </w:r>
          </w:p>
          <w:p w14:paraId="1D89F91F" w14:textId="77777777" w:rsidR="001D3701" w:rsidRPr="001D3701" w:rsidRDefault="001D3701" w:rsidP="001D3701">
            <w:pPr>
              <w:jc w:val="center"/>
              <w:rPr>
                <w:color w:val="000000"/>
                <w:sz w:val="28"/>
                <w:szCs w:val="28"/>
              </w:rPr>
            </w:pPr>
            <w:r w:rsidRPr="001D3701">
              <w:rPr>
                <w:sz w:val="28"/>
                <w:szCs w:val="28"/>
              </w:rPr>
              <w:t xml:space="preserve"> (Ленинск-Кузнецкий городской округ)</w:t>
            </w:r>
          </w:p>
        </w:tc>
      </w:tr>
      <w:tr w:rsidR="001D3701" w:rsidRPr="001D3701" w14:paraId="02368FFE" w14:textId="77777777" w:rsidTr="007232B4">
        <w:trPr>
          <w:trHeight w:val="989"/>
        </w:trPr>
        <w:tc>
          <w:tcPr>
            <w:tcW w:w="636" w:type="dxa"/>
            <w:tcBorders>
              <w:top w:val="nil"/>
              <w:left w:val="single" w:sz="4" w:space="0" w:color="auto"/>
              <w:bottom w:val="single" w:sz="4" w:space="0" w:color="auto"/>
              <w:right w:val="single" w:sz="4" w:space="0" w:color="auto"/>
            </w:tcBorders>
            <w:shd w:val="clear" w:color="000000" w:fill="FFFFFF"/>
            <w:vAlign w:val="center"/>
          </w:tcPr>
          <w:p w14:paraId="584DE1BA" w14:textId="77777777" w:rsidR="001D3701" w:rsidRPr="001D3701" w:rsidRDefault="001D3701" w:rsidP="001D3701">
            <w:pPr>
              <w:jc w:val="center"/>
              <w:rPr>
                <w:color w:val="000000"/>
                <w:sz w:val="28"/>
                <w:szCs w:val="28"/>
              </w:rPr>
            </w:pPr>
            <w:r w:rsidRPr="001D3701">
              <w:rPr>
                <w:color w:val="000000"/>
                <w:sz w:val="28"/>
                <w:szCs w:val="28"/>
              </w:rPr>
              <w:t>3.1.</w:t>
            </w:r>
          </w:p>
        </w:tc>
        <w:tc>
          <w:tcPr>
            <w:tcW w:w="2057" w:type="dxa"/>
            <w:tcBorders>
              <w:top w:val="nil"/>
              <w:left w:val="single" w:sz="4" w:space="0" w:color="auto"/>
              <w:bottom w:val="single" w:sz="4" w:space="0" w:color="auto"/>
              <w:right w:val="single" w:sz="4" w:space="0" w:color="auto"/>
            </w:tcBorders>
            <w:shd w:val="clear" w:color="000000" w:fill="FFFFFF"/>
            <w:vAlign w:val="center"/>
          </w:tcPr>
          <w:p w14:paraId="3ED98EFC" w14:textId="77777777" w:rsidR="001D3701" w:rsidRPr="001D3701" w:rsidRDefault="001D3701" w:rsidP="001D3701">
            <w:pPr>
              <w:rPr>
                <w:sz w:val="28"/>
                <w:szCs w:val="28"/>
              </w:rPr>
            </w:pPr>
            <w:r w:rsidRPr="001D3701">
              <w:rPr>
                <w:sz w:val="28"/>
                <w:szCs w:val="28"/>
              </w:rPr>
              <w:t xml:space="preserve">Население </w:t>
            </w:r>
          </w:p>
          <w:p w14:paraId="3B4F4166" w14:textId="77777777" w:rsidR="001D3701" w:rsidRPr="001D3701" w:rsidRDefault="001D3701" w:rsidP="001D3701">
            <w:pPr>
              <w:rPr>
                <w:color w:val="000000"/>
                <w:sz w:val="28"/>
                <w:szCs w:val="28"/>
              </w:rPr>
            </w:pPr>
            <w:r w:rsidRPr="001D3701">
              <w:rPr>
                <w:sz w:val="28"/>
                <w:szCs w:val="28"/>
              </w:rPr>
              <w:t>(с НДС)*</w:t>
            </w:r>
          </w:p>
        </w:tc>
        <w:tc>
          <w:tcPr>
            <w:tcW w:w="1276" w:type="dxa"/>
            <w:tcBorders>
              <w:top w:val="nil"/>
              <w:left w:val="nil"/>
              <w:bottom w:val="single" w:sz="4" w:space="0" w:color="auto"/>
              <w:right w:val="single" w:sz="4" w:space="0" w:color="auto"/>
            </w:tcBorders>
            <w:shd w:val="clear" w:color="000000" w:fill="FFFFFF"/>
            <w:vAlign w:val="center"/>
          </w:tcPr>
          <w:p w14:paraId="6A8CB673" w14:textId="77777777" w:rsidR="001D3701" w:rsidRPr="001D3701" w:rsidRDefault="001D3701" w:rsidP="001D3701">
            <w:pPr>
              <w:jc w:val="center"/>
              <w:rPr>
                <w:sz w:val="28"/>
                <w:szCs w:val="28"/>
              </w:rPr>
            </w:pPr>
            <w:r w:rsidRPr="001D3701">
              <w:rPr>
                <w:sz w:val="28"/>
                <w:szCs w:val="28"/>
              </w:rPr>
              <w:t>44,41</w:t>
            </w:r>
          </w:p>
        </w:tc>
        <w:tc>
          <w:tcPr>
            <w:tcW w:w="1276" w:type="dxa"/>
            <w:tcBorders>
              <w:top w:val="nil"/>
              <w:left w:val="nil"/>
              <w:bottom w:val="single" w:sz="4" w:space="0" w:color="auto"/>
              <w:right w:val="single" w:sz="4" w:space="0" w:color="auto"/>
            </w:tcBorders>
            <w:shd w:val="clear" w:color="000000" w:fill="FFFFFF"/>
            <w:vAlign w:val="center"/>
          </w:tcPr>
          <w:p w14:paraId="33405629" w14:textId="77777777" w:rsidR="001D3701" w:rsidRPr="001D3701" w:rsidRDefault="001D3701" w:rsidP="001D3701">
            <w:pPr>
              <w:jc w:val="center"/>
              <w:rPr>
                <w:sz w:val="28"/>
                <w:szCs w:val="28"/>
              </w:rPr>
            </w:pPr>
            <w:r w:rsidRPr="001D3701">
              <w:rPr>
                <w:sz w:val="28"/>
                <w:szCs w:val="28"/>
              </w:rPr>
              <w:t>48,67</w:t>
            </w:r>
          </w:p>
        </w:tc>
        <w:tc>
          <w:tcPr>
            <w:tcW w:w="1276" w:type="dxa"/>
            <w:tcBorders>
              <w:top w:val="nil"/>
              <w:left w:val="nil"/>
              <w:bottom w:val="single" w:sz="4" w:space="0" w:color="auto"/>
              <w:right w:val="single" w:sz="4" w:space="0" w:color="auto"/>
            </w:tcBorders>
            <w:shd w:val="clear" w:color="000000" w:fill="FFFFFF"/>
            <w:vAlign w:val="center"/>
          </w:tcPr>
          <w:p w14:paraId="46362A73" w14:textId="77777777" w:rsidR="001D3701" w:rsidRPr="001D3701" w:rsidRDefault="001D3701" w:rsidP="001D3701">
            <w:pPr>
              <w:jc w:val="center"/>
              <w:rPr>
                <w:sz w:val="28"/>
                <w:szCs w:val="28"/>
              </w:rPr>
            </w:pPr>
            <w:r w:rsidRPr="001D3701">
              <w:rPr>
                <w:sz w:val="28"/>
                <w:szCs w:val="28"/>
              </w:rPr>
              <w:t>48,67</w:t>
            </w:r>
          </w:p>
        </w:tc>
        <w:tc>
          <w:tcPr>
            <w:tcW w:w="1276" w:type="dxa"/>
            <w:tcBorders>
              <w:top w:val="nil"/>
              <w:left w:val="nil"/>
              <w:bottom w:val="single" w:sz="4" w:space="0" w:color="auto"/>
              <w:right w:val="single" w:sz="4" w:space="0" w:color="auto"/>
            </w:tcBorders>
            <w:shd w:val="clear" w:color="000000" w:fill="FFFFFF"/>
            <w:vAlign w:val="center"/>
          </w:tcPr>
          <w:p w14:paraId="27076987" w14:textId="77777777" w:rsidR="001D3701" w:rsidRPr="001D3701" w:rsidRDefault="001D3701" w:rsidP="001D3701">
            <w:pPr>
              <w:jc w:val="center"/>
              <w:rPr>
                <w:sz w:val="28"/>
                <w:szCs w:val="28"/>
              </w:rPr>
            </w:pPr>
            <w:r w:rsidRPr="001D3701">
              <w:rPr>
                <w:sz w:val="28"/>
                <w:szCs w:val="28"/>
              </w:rPr>
              <w:t>51,19</w:t>
            </w:r>
          </w:p>
        </w:tc>
        <w:tc>
          <w:tcPr>
            <w:tcW w:w="1276" w:type="dxa"/>
            <w:tcBorders>
              <w:top w:val="nil"/>
              <w:left w:val="nil"/>
              <w:bottom w:val="single" w:sz="4" w:space="0" w:color="auto"/>
              <w:right w:val="single" w:sz="4" w:space="0" w:color="auto"/>
            </w:tcBorders>
            <w:shd w:val="clear" w:color="000000" w:fill="FFFFFF"/>
            <w:vAlign w:val="center"/>
          </w:tcPr>
          <w:p w14:paraId="62681B29" w14:textId="77777777" w:rsidR="001D3701" w:rsidRPr="001D3701" w:rsidRDefault="001D3701" w:rsidP="001D3701">
            <w:pPr>
              <w:jc w:val="center"/>
              <w:rPr>
                <w:sz w:val="28"/>
                <w:szCs w:val="28"/>
              </w:rPr>
            </w:pPr>
            <w:r w:rsidRPr="001D3701">
              <w:rPr>
                <w:sz w:val="28"/>
                <w:szCs w:val="28"/>
              </w:rPr>
              <w:t>51,19</w:t>
            </w:r>
          </w:p>
        </w:tc>
        <w:tc>
          <w:tcPr>
            <w:tcW w:w="1417" w:type="dxa"/>
            <w:tcBorders>
              <w:top w:val="nil"/>
              <w:left w:val="nil"/>
              <w:bottom w:val="single" w:sz="4" w:space="0" w:color="auto"/>
              <w:right w:val="single" w:sz="4" w:space="0" w:color="auto"/>
            </w:tcBorders>
            <w:shd w:val="clear" w:color="000000" w:fill="FFFFFF"/>
            <w:vAlign w:val="center"/>
          </w:tcPr>
          <w:p w14:paraId="4EE6D9CC" w14:textId="77777777" w:rsidR="001D3701" w:rsidRPr="001D3701" w:rsidRDefault="001D3701" w:rsidP="001D3701">
            <w:pPr>
              <w:jc w:val="center"/>
              <w:rPr>
                <w:sz w:val="28"/>
                <w:szCs w:val="28"/>
              </w:rPr>
            </w:pPr>
            <w:r w:rsidRPr="001D3701">
              <w:rPr>
                <w:sz w:val="28"/>
                <w:szCs w:val="28"/>
              </w:rPr>
              <w:t>54,02</w:t>
            </w:r>
          </w:p>
        </w:tc>
        <w:tc>
          <w:tcPr>
            <w:tcW w:w="1276" w:type="dxa"/>
            <w:tcBorders>
              <w:top w:val="nil"/>
              <w:left w:val="nil"/>
              <w:bottom w:val="single" w:sz="4" w:space="0" w:color="auto"/>
              <w:right w:val="single" w:sz="4" w:space="0" w:color="auto"/>
            </w:tcBorders>
            <w:shd w:val="clear" w:color="000000" w:fill="FFFFFF"/>
            <w:vAlign w:val="center"/>
          </w:tcPr>
          <w:p w14:paraId="093E4227" w14:textId="77777777" w:rsidR="001D3701" w:rsidRPr="001D3701" w:rsidRDefault="001D3701" w:rsidP="001D3701">
            <w:pPr>
              <w:jc w:val="center"/>
              <w:rPr>
                <w:sz w:val="28"/>
                <w:szCs w:val="28"/>
              </w:rPr>
            </w:pPr>
            <w:r w:rsidRPr="001D3701">
              <w:rPr>
                <w:sz w:val="28"/>
                <w:szCs w:val="28"/>
              </w:rPr>
              <w:t>54,02</w:t>
            </w:r>
          </w:p>
        </w:tc>
        <w:tc>
          <w:tcPr>
            <w:tcW w:w="1276" w:type="dxa"/>
            <w:tcBorders>
              <w:top w:val="nil"/>
              <w:left w:val="nil"/>
              <w:bottom w:val="single" w:sz="4" w:space="0" w:color="auto"/>
              <w:right w:val="single" w:sz="4" w:space="0" w:color="auto"/>
            </w:tcBorders>
            <w:shd w:val="clear" w:color="000000" w:fill="FFFFFF"/>
            <w:vAlign w:val="center"/>
          </w:tcPr>
          <w:p w14:paraId="347C79E2" w14:textId="77777777" w:rsidR="001D3701" w:rsidRPr="001D3701" w:rsidRDefault="001D3701" w:rsidP="001D3701">
            <w:pPr>
              <w:jc w:val="center"/>
              <w:rPr>
                <w:sz w:val="28"/>
                <w:szCs w:val="28"/>
              </w:rPr>
            </w:pPr>
            <w:r w:rsidRPr="001D3701">
              <w:rPr>
                <w:sz w:val="28"/>
                <w:szCs w:val="28"/>
              </w:rPr>
              <w:t>56,93</w:t>
            </w:r>
          </w:p>
        </w:tc>
        <w:tc>
          <w:tcPr>
            <w:tcW w:w="1277" w:type="dxa"/>
            <w:tcBorders>
              <w:top w:val="nil"/>
              <w:left w:val="nil"/>
              <w:bottom w:val="single" w:sz="4" w:space="0" w:color="auto"/>
              <w:right w:val="single" w:sz="4" w:space="0" w:color="auto"/>
            </w:tcBorders>
            <w:shd w:val="clear" w:color="000000" w:fill="FFFFFF"/>
            <w:vAlign w:val="center"/>
          </w:tcPr>
          <w:p w14:paraId="265C90EB" w14:textId="77777777" w:rsidR="001D3701" w:rsidRPr="001D3701" w:rsidRDefault="001D3701" w:rsidP="001D3701">
            <w:pPr>
              <w:jc w:val="center"/>
              <w:rPr>
                <w:sz w:val="28"/>
                <w:szCs w:val="28"/>
              </w:rPr>
            </w:pPr>
            <w:r w:rsidRPr="001D3701">
              <w:rPr>
                <w:sz w:val="28"/>
                <w:szCs w:val="28"/>
              </w:rPr>
              <w:t>56,93</w:t>
            </w:r>
          </w:p>
        </w:tc>
        <w:tc>
          <w:tcPr>
            <w:tcW w:w="1416" w:type="dxa"/>
            <w:tcBorders>
              <w:top w:val="nil"/>
              <w:left w:val="nil"/>
              <w:bottom w:val="single" w:sz="4" w:space="0" w:color="auto"/>
              <w:right w:val="single" w:sz="4" w:space="0" w:color="auto"/>
            </w:tcBorders>
            <w:shd w:val="clear" w:color="000000" w:fill="FFFFFF"/>
            <w:vAlign w:val="center"/>
          </w:tcPr>
          <w:p w14:paraId="48305B97" w14:textId="77777777" w:rsidR="001D3701" w:rsidRPr="001D3701" w:rsidRDefault="001D3701" w:rsidP="001D3701">
            <w:pPr>
              <w:jc w:val="center"/>
              <w:rPr>
                <w:sz w:val="28"/>
                <w:szCs w:val="28"/>
              </w:rPr>
            </w:pPr>
            <w:r w:rsidRPr="001D3701">
              <w:rPr>
                <w:sz w:val="28"/>
                <w:szCs w:val="28"/>
              </w:rPr>
              <w:t>60,10</w:t>
            </w:r>
          </w:p>
        </w:tc>
      </w:tr>
      <w:tr w:rsidR="001D3701" w:rsidRPr="001D3701" w14:paraId="5553D49B" w14:textId="77777777" w:rsidTr="007232B4">
        <w:trPr>
          <w:trHeight w:val="989"/>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023EB87A" w14:textId="77777777" w:rsidR="001D3701" w:rsidRPr="001D3701" w:rsidRDefault="001D3701" w:rsidP="001D3701">
            <w:pPr>
              <w:jc w:val="center"/>
              <w:rPr>
                <w:color w:val="000000"/>
                <w:sz w:val="28"/>
                <w:szCs w:val="28"/>
              </w:rPr>
            </w:pPr>
            <w:r w:rsidRPr="001D3701">
              <w:rPr>
                <w:color w:val="000000"/>
                <w:sz w:val="28"/>
                <w:szCs w:val="28"/>
              </w:rPr>
              <w:t>3.2.</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3B37D273" w14:textId="77777777" w:rsidR="001D3701" w:rsidRPr="001D3701" w:rsidRDefault="001D3701" w:rsidP="001D3701">
            <w:pPr>
              <w:rPr>
                <w:sz w:val="28"/>
                <w:szCs w:val="28"/>
              </w:rPr>
            </w:pPr>
            <w:r w:rsidRPr="001D3701">
              <w:rPr>
                <w:sz w:val="28"/>
                <w:szCs w:val="28"/>
              </w:rPr>
              <w:t>Прочие потребители</w:t>
            </w:r>
          </w:p>
          <w:p w14:paraId="6791641B" w14:textId="77777777" w:rsidR="001D3701" w:rsidRPr="001D3701" w:rsidRDefault="001D3701" w:rsidP="001D3701">
            <w:pPr>
              <w:rPr>
                <w:color w:val="000000"/>
                <w:sz w:val="28"/>
                <w:szCs w:val="28"/>
              </w:rPr>
            </w:pPr>
            <w:r w:rsidRPr="001D3701">
              <w:rPr>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4FBA4C4E" w14:textId="77777777" w:rsidR="001D3701" w:rsidRPr="001D3701" w:rsidRDefault="001D3701" w:rsidP="001D3701">
            <w:pPr>
              <w:jc w:val="center"/>
              <w:rPr>
                <w:sz w:val="28"/>
                <w:szCs w:val="28"/>
              </w:rPr>
            </w:pPr>
            <w:r w:rsidRPr="001D3701">
              <w:rPr>
                <w:sz w:val="28"/>
                <w:szCs w:val="28"/>
              </w:rPr>
              <w:t>37,01</w:t>
            </w:r>
          </w:p>
        </w:tc>
        <w:tc>
          <w:tcPr>
            <w:tcW w:w="1276" w:type="dxa"/>
            <w:tcBorders>
              <w:top w:val="nil"/>
              <w:left w:val="nil"/>
              <w:bottom w:val="single" w:sz="4" w:space="0" w:color="auto"/>
              <w:right w:val="single" w:sz="4" w:space="0" w:color="auto"/>
            </w:tcBorders>
            <w:shd w:val="clear" w:color="000000" w:fill="FFFFFF"/>
            <w:vAlign w:val="center"/>
          </w:tcPr>
          <w:p w14:paraId="390E26C6" w14:textId="77777777" w:rsidR="001D3701" w:rsidRPr="001D3701" w:rsidRDefault="001D3701" w:rsidP="001D3701">
            <w:pPr>
              <w:jc w:val="center"/>
              <w:rPr>
                <w:sz w:val="28"/>
                <w:szCs w:val="28"/>
              </w:rPr>
            </w:pPr>
            <w:r w:rsidRPr="001D3701">
              <w:rPr>
                <w:sz w:val="28"/>
                <w:szCs w:val="28"/>
              </w:rPr>
              <w:t>40,56</w:t>
            </w:r>
          </w:p>
        </w:tc>
        <w:tc>
          <w:tcPr>
            <w:tcW w:w="1276" w:type="dxa"/>
            <w:tcBorders>
              <w:top w:val="nil"/>
              <w:left w:val="nil"/>
              <w:bottom w:val="single" w:sz="4" w:space="0" w:color="auto"/>
              <w:right w:val="single" w:sz="4" w:space="0" w:color="auto"/>
            </w:tcBorders>
            <w:shd w:val="clear" w:color="000000" w:fill="FFFFFF"/>
            <w:vAlign w:val="center"/>
          </w:tcPr>
          <w:p w14:paraId="6EF25CFB" w14:textId="77777777" w:rsidR="001D3701" w:rsidRPr="001D3701" w:rsidRDefault="001D3701" w:rsidP="001D3701">
            <w:pPr>
              <w:jc w:val="center"/>
              <w:rPr>
                <w:sz w:val="28"/>
                <w:szCs w:val="28"/>
              </w:rPr>
            </w:pPr>
            <w:r w:rsidRPr="001D3701">
              <w:rPr>
                <w:sz w:val="28"/>
                <w:szCs w:val="28"/>
              </w:rPr>
              <w:t>40,56</w:t>
            </w:r>
          </w:p>
        </w:tc>
        <w:tc>
          <w:tcPr>
            <w:tcW w:w="1276" w:type="dxa"/>
            <w:tcBorders>
              <w:top w:val="nil"/>
              <w:left w:val="nil"/>
              <w:bottom w:val="single" w:sz="4" w:space="0" w:color="auto"/>
              <w:right w:val="single" w:sz="4" w:space="0" w:color="auto"/>
            </w:tcBorders>
            <w:shd w:val="clear" w:color="000000" w:fill="FFFFFF"/>
            <w:vAlign w:val="center"/>
          </w:tcPr>
          <w:p w14:paraId="62E60E54" w14:textId="77777777" w:rsidR="001D3701" w:rsidRPr="001D3701" w:rsidRDefault="001D3701" w:rsidP="001D3701">
            <w:pPr>
              <w:jc w:val="center"/>
              <w:rPr>
                <w:sz w:val="28"/>
                <w:szCs w:val="28"/>
              </w:rPr>
            </w:pPr>
            <w:r w:rsidRPr="001D3701">
              <w:rPr>
                <w:sz w:val="28"/>
                <w:szCs w:val="28"/>
              </w:rPr>
              <w:t>42,66</w:t>
            </w:r>
          </w:p>
        </w:tc>
        <w:tc>
          <w:tcPr>
            <w:tcW w:w="1276" w:type="dxa"/>
            <w:tcBorders>
              <w:top w:val="nil"/>
              <w:left w:val="nil"/>
              <w:bottom w:val="single" w:sz="4" w:space="0" w:color="auto"/>
              <w:right w:val="single" w:sz="4" w:space="0" w:color="auto"/>
            </w:tcBorders>
            <w:shd w:val="clear" w:color="000000" w:fill="FFFFFF"/>
            <w:vAlign w:val="center"/>
          </w:tcPr>
          <w:p w14:paraId="2EC0A42D" w14:textId="77777777" w:rsidR="001D3701" w:rsidRPr="001D3701" w:rsidRDefault="001D3701" w:rsidP="001D3701">
            <w:pPr>
              <w:jc w:val="center"/>
              <w:rPr>
                <w:sz w:val="28"/>
                <w:szCs w:val="28"/>
              </w:rPr>
            </w:pPr>
            <w:r w:rsidRPr="001D3701">
              <w:rPr>
                <w:sz w:val="28"/>
                <w:szCs w:val="28"/>
              </w:rPr>
              <w:t>42,66</w:t>
            </w:r>
          </w:p>
        </w:tc>
        <w:tc>
          <w:tcPr>
            <w:tcW w:w="1417" w:type="dxa"/>
            <w:tcBorders>
              <w:top w:val="nil"/>
              <w:left w:val="nil"/>
              <w:bottom w:val="single" w:sz="4" w:space="0" w:color="auto"/>
              <w:right w:val="single" w:sz="4" w:space="0" w:color="auto"/>
            </w:tcBorders>
            <w:shd w:val="clear" w:color="000000" w:fill="FFFFFF"/>
            <w:vAlign w:val="center"/>
          </w:tcPr>
          <w:p w14:paraId="2F672F43" w14:textId="77777777" w:rsidR="001D3701" w:rsidRPr="001D3701" w:rsidRDefault="001D3701" w:rsidP="001D3701">
            <w:pPr>
              <w:jc w:val="center"/>
              <w:rPr>
                <w:sz w:val="28"/>
                <w:szCs w:val="28"/>
              </w:rPr>
            </w:pPr>
            <w:r w:rsidRPr="001D3701">
              <w:rPr>
                <w:sz w:val="28"/>
                <w:szCs w:val="28"/>
              </w:rPr>
              <w:t>45,02</w:t>
            </w:r>
          </w:p>
        </w:tc>
        <w:tc>
          <w:tcPr>
            <w:tcW w:w="1276" w:type="dxa"/>
            <w:tcBorders>
              <w:top w:val="nil"/>
              <w:left w:val="nil"/>
              <w:bottom w:val="single" w:sz="4" w:space="0" w:color="auto"/>
              <w:right w:val="single" w:sz="4" w:space="0" w:color="auto"/>
            </w:tcBorders>
            <w:shd w:val="clear" w:color="000000" w:fill="FFFFFF"/>
            <w:vAlign w:val="center"/>
          </w:tcPr>
          <w:p w14:paraId="248CD9CF" w14:textId="77777777" w:rsidR="001D3701" w:rsidRPr="001D3701" w:rsidRDefault="001D3701" w:rsidP="001D3701">
            <w:pPr>
              <w:jc w:val="center"/>
              <w:rPr>
                <w:sz w:val="28"/>
                <w:szCs w:val="28"/>
              </w:rPr>
            </w:pPr>
            <w:r w:rsidRPr="001D3701">
              <w:rPr>
                <w:sz w:val="28"/>
                <w:szCs w:val="28"/>
              </w:rPr>
              <w:t>45,02</w:t>
            </w:r>
          </w:p>
        </w:tc>
        <w:tc>
          <w:tcPr>
            <w:tcW w:w="1276" w:type="dxa"/>
            <w:tcBorders>
              <w:top w:val="nil"/>
              <w:left w:val="nil"/>
              <w:bottom w:val="single" w:sz="4" w:space="0" w:color="auto"/>
              <w:right w:val="single" w:sz="4" w:space="0" w:color="auto"/>
            </w:tcBorders>
            <w:shd w:val="clear" w:color="000000" w:fill="FFFFFF"/>
            <w:vAlign w:val="center"/>
          </w:tcPr>
          <w:p w14:paraId="4A8CA414" w14:textId="77777777" w:rsidR="001D3701" w:rsidRPr="001D3701" w:rsidRDefault="001D3701" w:rsidP="001D3701">
            <w:pPr>
              <w:jc w:val="center"/>
              <w:rPr>
                <w:sz w:val="28"/>
                <w:szCs w:val="28"/>
              </w:rPr>
            </w:pPr>
            <w:r w:rsidRPr="001D3701">
              <w:rPr>
                <w:sz w:val="28"/>
                <w:szCs w:val="28"/>
              </w:rPr>
              <w:t>47,44</w:t>
            </w:r>
          </w:p>
        </w:tc>
        <w:tc>
          <w:tcPr>
            <w:tcW w:w="1277" w:type="dxa"/>
            <w:tcBorders>
              <w:top w:val="nil"/>
              <w:left w:val="nil"/>
              <w:bottom w:val="single" w:sz="4" w:space="0" w:color="auto"/>
              <w:right w:val="single" w:sz="4" w:space="0" w:color="auto"/>
            </w:tcBorders>
            <w:shd w:val="clear" w:color="000000" w:fill="FFFFFF"/>
            <w:vAlign w:val="center"/>
          </w:tcPr>
          <w:p w14:paraId="107F70DB" w14:textId="77777777" w:rsidR="001D3701" w:rsidRPr="001D3701" w:rsidRDefault="001D3701" w:rsidP="001D3701">
            <w:pPr>
              <w:jc w:val="center"/>
              <w:rPr>
                <w:sz w:val="28"/>
                <w:szCs w:val="28"/>
              </w:rPr>
            </w:pPr>
            <w:r w:rsidRPr="001D3701">
              <w:rPr>
                <w:sz w:val="28"/>
                <w:szCs w:val="28"/>
              </w:rPr>
              <w:t>47,44</w:t>
            </w:r>
          </w:p>
        </w:tc>
        <w:tc>
          <w:tcPr>
            <w:tcW w:w="1416" w:type="dxa"/>
            <w:tcBorders>
              <w:top w:val="nil"/>
              <w:left w:val="nil"/>
              <w:bottom w:val="single" w:sz="4" w:space="0" w:color="auto"/>
              <w:right w:val="single" w:sz="4" w:space="0" w:color="auto"/>
            </w:tcBorders>
            <w:shd w:val="clear" w:color="000000" w:fill="FFFFFF"/>
            <w:vAlign w:val="center"/>
          </w:tcPr>
          <w:p w14:paraId="04193005" w14:textId="77777777" w:rsidR="001D3701" w:rsidRPr="001D3701" w:rsidRDefault="001D3701" w:rsidP="001D3701">
            <w:pPr>
              <w:jc w:val="center"/>
              <w:rPr>
                <w:sz w:val="28"/>
                <w:szCs w:val="28"/>
              </w:rPr>
            </w:pPr>
            <w:r w:rsidRPr="001D3701">
              <w:rPr>
                <w:sz w:val="28"/>
                <w:szCs w:val="28"/>
              </w:rPr>
              <w:t>50,08</w:t>
            </w:r>
          </w:p>
        </w:tc>
      </w:tr>
      <w:tr w:rsidR="001D3701" w:rsidRPr="001D3701" w14:paraId="5EC6DC52" w14:textId="77777777" w:rsidTr="007232B4">
        <w:trPr>
          <w:trHeight w:val="655"/>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0C101F45" w14:textId="77777777" w:rsidR="001D3701" w:rsidRPr="001D3701" w:rsidRDefault="001D3701" w:rsidP="001D3701">
            <w:pPr>
              <w:jc w:val="center"/>
              <w:rPr>
                <w:sz w:val="28"/>
                <w:szCs w:val="28"/>
              </w:rPr>
            </w:pPr>
            <w:r w:rsidRPr="001D3701">
              <w:rPr>
                <w:color w:val="000000"/>
                <w:sz w:val="28"/>
                <w:szCs w:val="28"/>
              </w:rPr>
              <w:t xml:space="preserve">4. </w:t>
            </w:r>
            <w:r w:rsidRPr="001D3701">
              <w:rPr>
                <w:sz w:val="28"/>
                <w:szCs w:val="28"/>
              </w:rPr>
              <w:t>Водоотведение</w:t>
            </w:r>
          </w:p>
          <w:p w14:paraId="618C4F30" w14:textId="77777777" w:rsidR="001D3701" w:rsidRPr="001D3701" w:rsidRDefault="001D3701" w:rsidP="001D3701">
            <w:pPr>
              <w:jc w:val="center"/>
              <w:rPr>
                <w:color w:val="000000"/>
                <w:sz w:val="28"/>
                <w:szCs w:val="28"/>
              </w:rPr>
            </w:pPr>
            <w:r w:rsidRPr="001D3701">
              <w:rPr>
                <w:sz w:val="28"/>
                <w:szCs w:val="28"/>
              </w:rPr>
              <w:t xml:space="preserve"> (Полысаевский  городской округ)</w:t>
            </w:r>
          </w:p>
        </w:tc>
      </w:tr>
      <w:tr w:rsidR="001D3701" w:rsidRPr="001D3701" w14:paraId="5CEBA63E" w14:textId="77777777" w:rsidTr="007232B4">
        <w:trPr>
          <w:trHeight w:val="989"/>
        </w:trPr>
        <w:tc>
          <w:tcPr>
            <w:tcW w:w="636" w:type="dxa"/>
            <w:tcBorders>
              <w:top w:val="nil"/>
              <w:left w:val="single" w:sz="4" w:space="0" w:color="auto"/>
              <w:bottom w:val="single" w:sz="4" w:space="0" w:color="auto"/>
              <w:right w:val="single" w:sz="4" w:space="0" w:color="auto"/>
            </w:tcBorders>
            <w:shd w:val="clear" w:color="000000" w:fill="FFFFFF"/>
            <w:vAlign w:val="center"/>
          </w:tcPr>
          <w:p w14:paraId="0DFF279C" w14:textId="77777777" w:rsidR="001D3701" w:rsidRPr="001D3701" w:rsidRDefault="001D3701" w:rsidP="001D3701">
            <w:pPr>
              <w:jc w:val="center"/>
              <w:rPr>
                <w:color w:val="000000"/>
                <w:sz w:val="28"/>
                <w:szCs w:val="28"/>
              </w:rPr>
            </w:pPr>
            <w:r w:rsidRPr="001D3701">
              <w:rPr>
                <w:color w:val="000000"/>
                <w:sz w:val="28"/>
                <w:szCs w:val="28"/>
              </w:rPr>
              <w:t>4.1.</w:t>
            </w:r>
          </w:p>
        </w:tc>
        <w:tc>
          <w:tcPr>
            <w:tcW w:w="2057" w:type="dxa"/>
            <w:tcBorders>
              <w:top w:val="nil"/>
              <w:left w:val="single" w:sz="4" w:space="0" w:color="auto"/>
              <w:bottom w:val="single" w:sz="4" w:space="0" w:color="auto"/>
              <w:right w:val="single" w:sz="4" w:space="0" w:color="auto"/>
            </w:tcBorders>
            <w:shd w:val="clear" w:color="000000" w:fill="FFFFFF"/>
            <w:vAlign w:val="center"/>
          </w:tcPr>
          <w:p w14:paraId="109F3BC7" w14:textId="77777777" w:rsidR="001D3701" w:rsidRPr="001D3701" w:rsidRDefault="001D3701" w:rsidP="001D3701">
            <w:pPr>
              <w:rPr>
                <w:sz w:val="28"/>
                <w:szCs w:val="28"/>
              </w:rPr>
            </w:pPr>
            <w:r w:rsidRPr="001D3701">
              <w:rPr>
                <w:sz w:val="28"/>
                <w:szCs w:val="28"/>
              </w:rPr>
              <w:t xml:space="preserve">Население </w:t>
            </w:r>
          </w:p>
          <w:p w14:paraId="47C50C4C" w14:textId="77777777" w:rsidR="001D3701" w:rsidRPr="001D3701" w:rsidRDefault="001D3701" w:rsidP="001D3701">
            <w:pPr>
              <w:rPr>
                <w:color w:val="000000"/>
                <w:sz w:val="28"/>
                <w:szCs w:val="28"/>
              </w:rPr>
            </w:pPr>
            <w:r w:rsidRPr="001D3701">
              <w:rPr>
                <w:sz w:val="28"/>
                <w:szCs w:val="28"/>
              </w:rPr>
              <w:t>(с НДС)*</w:t>
            </w:r>
          </w:p>
        </w:tc>
        <w:tc>
          <w:tcPr>
            <w:tcW w:w="1276" w:type="dxa"/>
            <w:tcBorders>
              <w:top w:val="nil"/>
              <w:left w:val="nil"/>
              <w:bottom w:val="single" w:sz="4" w:space="0" w:color="auto"/>
              <w:right w:val="single" w:sz="4" w:space="0" w:color="auto"/>
            </w:tcBorders>
            <w:shd w:val="clear" w:color="000000" w:fill="FFFFFF"/>
            <w:vAlign w:val="center"/>
          </w:tcPr>
          <w:p w14:paraId="6D7592A1" w14:textId="77777777" w:rsidR="001D3701" w:rsidRPr="001D3701" w:rsidRDefault="001D3701" w:rsidP="001D3701">
            <w:pPr>
              <w:jc w:val="center"/>
              <w:rPr>
                <w:sz w:val="28"/>
                <w:szCs w:val="28"/>
              </w:rPr>
            </w:pPr>
            <w:r w:rsidRPr="001D3701">
              <w:rPr>
                <w:sz w:val="28"/>
                <w:szCs w:val="28"/>
              </w:rPr>
              <w:t>53,12</w:t>
            </w:r>
          </w:p>
        </w:tc>
        <w:tc>
          <w:tcPr>
            <w:tcW w:w="1276" w:type="dxa"/>
            <w:tcBorders>
              <w:top w:val="nil"/>
              <w:left w:val="nil"/>
              <w:bottom w:val="single" w:sz="4" w:space="0" w:color="auto"/>
              <w:right w:val="single" w:sz="4" w:space="0" w:color="auto"/>
            </w:tcBorders>
            <w:shd w:val="clear" w:color="000000" w:fill="FFFFFF"/>
            <w:vAlign w:val="center"/>
          </w:tcPr>
          <w:p w14:paraId="52870E38" w14:textId="77777777" w:rsidR="001D3701" w:rsidRPr="001D3701" w:rsidRDefault="001D3701" w:rsidP="001D3701">
            <w:pPr>
              <w:jc w:val="center"/>
              <w:rPr>
                <w:sz w:val="28"/>
                <w:szCs w:val="28"/>
              </w:rPr>
            </w:pPr>
            <w:r w:rsidRPr="001D3701">
              <w:rPr>
                <w:sz w:val="28"/>
                <w:szCs w:val="28"/>
              </w:rPr>
              <w:t>58,22</w:t>
            </w:r>
          </w:p>
        </w:tc>
        <w:tc>
          <w:tcPr>
            <w:tcW w:w="1276" w:type="dxa"/>
            <w:tcBorders>
              <w:top w:val="nil"/>
              <w:left w:val="nil"/>
              <w:bottom w:val="single" w:sz="4" w:space="0" w:color="auto"/>
              <w:right w:val="single" w:sz="4" w:space="0" w:color="auto"/>
            </w:tcBorders>
            <w:shd w:val="clear" w:color="000000" w:fill="FFFFFF"/>
            <w:vAlign w:val="center"/>
          </w:tcPr>
          <w:p w14:paraId="22394B32" w14:textId="77777777" w:rsidR="001D3701" w:rsidRPr="001D3701" w:rsidRDefault="001D3701" w:rsidP="001D3701">
            <w:pPr>
              <w:jc w:val="center"/>
              <w:rPr>
                <w:sz w:val="28"/>
                <w:szCs w:val="28"/>
              </w:rPr>
            </w:pPr>
            <w:r w:rsidRPr="001D3701">
              <w:rPr>
                <w:sz w:val="28"/>
                <w:szCs w:val="28"/>
              </w:rPr>
              <w:t>58,22</w:t>
            </w:r>
          </w:p>
        </w:tc>
        <w:tc>
          <w:tcPr>
            <w:tcW w:w="1276" w:type="dxa"/>
            <w:tcBorders>
              <w:top w:val="nil"/>
              <w:left w:val="nil"/>
              <w:bottom w:val="single" w:sz="4" w:space="0" w:color="auto"/>
              <w:right w:val="single" w:sz="4" w:space="0" w:color="auto"/>
            </w:tcBorders>
            <w:shd w:val="clear" w:color="000000" w:fill="FFFFFF"/>
            <w:vAlign w:val="center"/>
          </w:tcPr>
          <w:p w14:paraId="0B067045" w14:textId="77777777" w:rsidR="001D3701" w:rsidRPr="001D3701" w:rsidRDefault="001D3701" w:rsidP="001D3701">
            <w:pPr>
              <w:jc w:val="center"/>
              <w:rPr>
                <w:sz w:val="28"/>
                <w:szCs w:val="28"/>
              </w:rPr>
            </w:pPr>
            <w:r w:rsidRPr="001D3701">
              <w:rPr>
                <w:sz w:val="28"/>
                <w:szCs w:val="28"/>
              </w:rPr>
              <w:t>74,06</w:t>
            </w:r>
          </w:p>
        </w:tc>
        <w:tc>
          <w:tcPr>
            <w:tcW w:w="1276" w:type="dxa"/>
            <w:tcBorders>
              <w:top w:val="nil"/>
              <w:left w:val="nil"/>
              <w:bottom w:val="single" w:sz="4" w:space="0" w:color="auto"/>
              <w:right w:val="single" w:sz="4" w:space="0" w:color="auto"/>
            </w:tcBorders>
            <w:shd w:val="clear" w:color="000000" w:fill="FFFFFF"/>
            <w:vAlign w:val="center"/>
          </w:tcPr>
          <w:p w14:paraId="110DB5E6" w14:textId="77777777" w:rsidR="001D3701" w:rsidRPr="001D3701" w:rsidRDefault="001D3701" w:rsidP="001D3701">
            <w:pPr>
              <w:jc w:val="center"/>
              <w:rPr>
                <w:sz w:val="28"/>
                <w:szCs w:val="28"/>
              </w:rPr>
            </w:pPr>
            <w:r w:rsidRPr="001D3701">
              <w:rPr>
                <w:sz w:val="28"/>
                <w:szCs w:val="28"/>
              </w:rPr>
              <w:t>74,06</w:t>
            </w:r>
          </w:p>
        </w:tc>
        <w:tc>
          <w:tcPr>
            <w:tcW w:w="1417" w:type="dxa"/>
            <w:tcBorders>
              <w:top w:val="nil"/>
              <w:left w:val="nil"/>
              <w:bottom w:val="single" w:sz="4" w:space="0" w:color="auto"/>
              <w:right w:val="single" w:sz="4" w:space="0" w:color="auto"/>
            </w:tcBorders>
            <w:shd w:val="clear" w:color="000000" w:fill="FFFFFF"/>
            <w:vAlign w:val="center"/>
          </w:tcPr>
          <w:p w14:paraId="5608002F" w14:textId="77777777" w:rsidR="001D3701" w:rsidRPr="001D3701" w:rsidRDefault="001D3701" w:rsidP="001D3701">
            <w:pPr>
              <w:jc w:val="center"/>
              <w:rPr>
                <w:sz w:val="28"/>
                <w:szCs w:val="28"/>
              </w:rPr>
            </w:pPr>
            <w:r w:rsidRPr="001D3701">
              <w:rPr>
                <w:sz w:val="28"/>
                <w:szCs w:val="28"/>
              </w:rPr>
              <w:t>94,31</w:t>
            </w:r>
          </w:p>
        </w:tc>
        <w:tc>
          <w:tcPr>
            <w:tcW w:w="1276" w:type="dxa"/>
            <w:tcBorders>
              <w:top w:val="nil"/>
              <w:left w:val="nil"/>
              <w:bottom w:val="single" w:sz="4" w:space="0" w:color="auto"/>
              <w:right w:val="single" w:sz="4" w:space="0" w:color="auto"/>
            </w:tcBorders>
            <w:shd w:val="clear" w:color="000000" w:fill="FFFFFF"/>
            <w:vAlign w:val="center"/>
          </w:tcPr>
          <w:p w14:paraId="0BFBFDCB" w14:textId="77777777" w:rsidR="001D3701" w:rsidRPr="001D3701" w:rsidRDefault="001D3701" w:rsidP="001D3701">
            <w:pPr>
              <w:jc w:val="center"/>
              <w:rPr>
                <w:sz w:val="28"/>
                <w:szCs w:val="28"/>
              </w:rPr>
            </w:pPr>
            <w:r w:rsidRPr="001D3701">
              <w:rPr>
                <w:sz w:val="28"/>
                <w:szCs w:val="28"/>
              </w:rPr>
              <w:t>94,31</w:t>
            </w:r>
          </w:p>
        </w:tc>
        <w:tc>
          <w:tcPr>
            <w:tcW w:w="1276" w:type="dxa"/>
            <w:tcBorders>
              <w:top w:val="nil"/>
              <w:left w:val="nil"/>
              <w:bottom w:val="single" w:sz="4" w:space="0" w:color="auto"/>
              <w:right w:val="single" w:sz="4" w:space="0" w:color="auto"/>
            </w:tcBorders>
            <w:shd w:val="clear" w:color="000000" w:fill="FFFFFF"/>
            <w:vAlign w:val="center"/>
          </w:tcPr>
          <w:p w14:paraId="5D440BBE" w14:textId="77777777" w:rsidR="001D3701" w:rsidRPr="001D3701" w:rsidRDefault="001D3701" w:rsidP="001D3701">
            <w:pPr>
              <w:jc w:val="center"/>
              <w:rPr>
                <w:sz w:val="28"/>
                <w:szCs w:val="28"/>
              </w:rPr>
            </w:pPr>
            <w:r w:rsidRPr="001D3701">
              <w:rPr>
                <w:sz w:val="28"/>
                <w:szCs w:val="28"/>
              </w:rPr>
              <w:t>121,45</w:t>
            </w:r>
          </w:p>
        </w:tc>
        <w:tc>
          <w:tcPr>
            <w:tcW w:w="1277" w:type="dxa"/>
            <w:tcBorders>
              <w:top w:val="nil"/>
              <w:left w:val="nil"/>
              <w:bottom w:val="single" w:sz="4" w:space="0" w:color="auto"/>
              <w:right w:val="single" w:sz="4" w:space="0" w:color="auto"/>
            </w:tcBorders>
            <w:shd w:val="clear" w:color="000000" w:fill="FFFFFF"/>
            <w:vAlign w:val="center"/>
          </w:tcPr>
          <w:p w14:paraId="16835E4E" w14:textId="77777777" w:rsidR="001D3701" w:rsidRPr="001D3701" w:rsidRDefault="001D3701" w:rsidP="001D3701">
            <w:pPr>
              <w:jc w:val="center"/>
              <w:rPr>
                <w:sz w:val="28"/>
                <w:szCs w:val="28"/>
              </w:rPr>
            </w:pPr>
            <w:r w:rsidRPr="001D3701">
              <w:rPr>
                <w:sz w:val="28"/>
                <w:szCs w:val="28"/>
              </w:rPr>
              <w:t>121,45</w:t>
            </w:r>
          </w:p>
        </w:tc>
        <w:tc>
          <w:tcPr>
            <w:tcW w:w="1416" w:type="dxa"/>
            <w:tcBorders>
              <w:top w:val="nil"/>
              <w:left w:val="nil"/>
              <w:bottom w:val="single" w:sz="4" w:space="0" w:color="auto"/>
              <w:right w:val="single" w:sz="4" w:space="0" w:color="auto"/>
            </w:tcBorders>
            <w:shd w:val="clear" w:color="000000" w:fill="FFFFFF"/>
            <w:vAlign w:val="center"/>
          </w:tcPr>
          <w:p w14:paraId="48C5877D" w14:textId="77777777" w:rsidR="001D3701" w:rsidRPr="001D3701" w:rsidRDefault="001D3701" w:rsidP="001D3701">
            <w:pPr>
              <w:jc w:val="center"/>
              <w:rPr>
                <w:sz w:val="28"/>
                <w:szCs w:val="28"/>
              </w:rPr>
            </w:pPr>
            <w:r w:rsidRPr="001D3701">
              <w:rPr>
                <w:sz w:val="28"/>
                <w:szCs w:val="28"/>
              </w:rPr>
              <w:t>149,42</w:t>
            </w:r>
          </w:p>
        </w:tc>
      </w:tr>
      <w:tr w:rsidR="001D3701" w:rsidRPr="001D3701" w14:paraId="644877BB" w14:textId="77777777" w:rsidTr="007232B4">
        <w:trPr>
          <w:trHeight w:val="989"/>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57557E93" w14:textId="77777777" w:rsidR="001D3701" w:rsidRPr="001D3701" w:rsidRDefault="001D3701" w:rsidP="001D3701">
            <w:pPr>
              <w:jc w:val="center"/>
              <w:rPr>
                <w:color w:val="000000"/>
                <w:sz w:val="28"/>
                <w:szCs w:val="28"/>
              </w:rPr>
            </w:pPr>
            <w:r w:rsidRPr="001D3701">
              <w:rPr>
                <w:color w:val="000000"/>
                <w:sz w:val="28"/>
                <w:szCs w:val="28"/>
              </w:rPr>
              <w:t>4.2.</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05E5B661" w14:textId="77777777" w:rsidR="001D3701" w:rsidRPr="001D3701" w:rsidRDefault="001D3701" w:rsidP="001D3701">
            <w:pPr>
              <w:rPr>
                <w:sz w:val="28"/>
                <w:szCs w:val="28"/>
              </w:rPr>
            </w:pPr>
            <w:r w:rsidRPr="001D3701">
              <w:rPr>
                <w:sz w:val="28"/>
                <w:szCs w:val="28"/>
              </w:rPr>
              <w:t>Прочие потребители</w:t>
            </w:r>
          </w:p>
          <w:p w14:paraId="58926D12" w14:textId="77777777" w:rsidR="001D3701" w:rsidRPr="001D3701" w:rsidRDefault="001D3701" w:rsidP="001D3701">
            <w:pPr>
              <w:rPr>
                <w:color w:val="000000"/>
                <w:sz w:val="28"/>
                <w:szCs w:val="28"/>
              </w:rPr>
            </w:pPr>
            <w:r w:rsidRPr="001D3701">
              <w:rPr>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046F3079" w14:textId="77777777" w:rsidR="001D3701" w:rsidRPr="001D3701" w:rsidRDefault="001D3701" w:rsidP="001D3701">
            <w:pPr>
              <w:jc w:val="center"/>
              <w:rPr>
                <w:sz w:val="28"/>
                <w:szCs w:val="28"/>
              </w:rPr>
            </w:pPr>
            <w:r w:rsidRPr="001D3701">
              <w:rPr>
                <w:sz w:val="28"/>
                <w:szCs w:val="28"/>
              </w:rPr>
              <w:t>44,27</w:t>
            </w:r>
          </w:p>
        </w:tc>
        <w:tc>
          <w:tcPr>
            <w:tcW w:w="1276" w:type="dxa"/>
            <w:tcBorders>
              <w:top w:val="nil"/>
              <w:left w:val="nil"/>
              <w:bottom w:val="single" w:sz="4" w:space="0" w:color="auto"/>
              <w:right w:val="single" w:sz="4" w:space="0" w:color="auto"/>
            </w:tcBorders>
            <w:shd w:val="clear" w:color="000000" w:fill="FFFFFF"/>
            <w:vAlign w:val="center"/>
          </w:tcPr>
          <w:p w14:paraId="38A338C5" w14:textId="77777777" w:rsidR="001D3701" w:rsidRPr="001D3701" w:rsidRDefault="001D3701" w:rsidP="001D3701">
            <w:pPr>
              <w:jc w:val="center"/>
              <w:rPr>
                <w:sz w:val="28"/>
                <w:szCs w:val="28"/>
              </w:rPr>
            </w:pPr>
            <w:r w:rsidRPr="001D3701">
              <w:rPr>
                <w:sz w:val="28"/>
                <w:szCs w:val="28"/>
              </w:rPr>
              <w:t>48,52</w:t>
            </w:r>
          </w:p>
        </w:tc>
        <w:tc>
          <w:tcPr>
            <w:tcW w:w="1276" w:type="dxa"/>
            <w:tcBorders>
              <w:top w:val="nil"/>
              <w:left w:val="nil"/>
              <w:bottom w:val="single" w:sz="4" w:space="0" w:color="auto"/>
              <w:right w:val="single" w:sz="4" w:space="0" w:color="auto"/>
            </w:tcBorders>
            <w:shd w:val="clear" w:color="000000" w:fill="FFFFFF"/>
            <w:vAlign w:val="center"/>
          </w:tcPr>
          <w:p w14:paraId="68C5BADA" w14:textId="77777777" w:rsidR="001D3701" w:rsidRPr="001D3701" w:rsidRDefault="001D3701" w:rsidP="001D3701">
            <w:pPr>
              <w:jc w:val="center"/>
              <w:rPr>
                <w:sz w:val="28"/>
                <w:szCs w:val="28"/>
              </w:rPr>
            </w:pPr>
            <w:r w:rsidRPr="001D3701">
              <w:rPr>
                <w:sz w:val="28"/>
                <w:szCs w:val="28"/>
              </w:rPr>
              <w:t>48,52</w:t>
            </w:r>
          </w:p>
        </w:tc>
        <w:tc>
          <w:tcPr>
            <w:tcW w:w="1276" w:type="dxa"/>
            <w:tcBorders>
              <w:top w:val="nil"/>
              <w:left w:val="nil"/>
              <w:bottom w:val="single" w:sz="4" w:space="0" w:color="auto"/>
              <w:right w:val="single" w:sz="4" w:space="0" w:color="auto"/>
            </w:tcBorders>
            <w:shd w:val="clear" w:color="000000" w:fill="FFFFFF"/>
            <w:vAlign w:val="center"/>
          </w:tcPr>
          <w:p w14:paraId="049E1C82" w14:textId="77777777" w:rsidR="001D3701" w:rsidRPr="001D3701" w:rsidRDefault="001D3701" w:rsidP="001D3701">
            <w:pPr>
              <w:jc w:val="center"/>
              <w:rPr>
                <w:sz w:val="28"/>
                <w:szCs w:val="28"/>
              </w:rPr>
            </w:pPr>
            <w:r w:rsidRPr="001D3701">
              <w:rPr>
                <w:sz w:val="28"/>
                <w:szCs w:val="28"/>
              </w:rPr>
              <w:t>61,72</w:t>
            </w:r>
          </w:p>
        </w:tc>
        <w:tc>
          <w:tcPr>
            <w:tcW w:w="1276" w:type="dxa"/>
            <w:tcBorders>
              <w:top w:val="nil"/>
              <w:left w:val="nil"/>
              <w:bottom w:val="single" w:sz="4" w:space="0" w:color="auto"/>
              <w:right w:val="single" w:sz="4" w:space="0" w:color="auto"/>
            </w:tcBorders>
            <w:shd w:val="clear" w:color="000000" w:fill="FFFFFF"/>
            <w:vAlign w:val="center"/>
          </w:tcPr>
          <w:p w14:paraId="40B85C80" w14:textId="77777777" w:rsidR="001D3701" w:rsidRPr="001D3701" w:rsidRDefault="001D3701" w:rsidP="001D3701">
            <w:pPr>
              <w:jc w:val="center"/>
              <w:rPr>
                <w:sz w:val="28"/>
                <w:szCs w:val="28"/>
              </w:rPr>
            </w:pPr>
            <w:r w:rsidRPr="001D3701">
              <w:rPr>
                <w:sz w:val="28"/>
                <w:szCs w:val="28"/>
              </w:rPr>
              <w:t>61,72</w:t>
            </w:r>
          </w:p>
        </w:tc>
        <w:tc>
          <w:tcPr>
            <w:tcW w:w="1417" w:type="dxa"/>
            <w:tcBorders>
              <w:top w:val="nil"/>
              <w:left w:val="nil"/>
              <w:bottom w:val="single" w:sz="4" w:space="0" w:color="auto"/>
              <w:right w:val="single" w:sz="4" w:space="0" w:color="auto"/>
            </w:tcBorders>
            <w:shd w:val="clear" w:color="000000" w:fill="FFFFFF"/>
            <w:vAlign w:val="center"/>
          </w:tcPr>
          <w:p w14:paraId="7BC179F5" w14:textId="77777777" w:rsidR="001D3701" w:rsidRPr="001D3701" w:rsidRDefault="001D3701" w:rsidP="001D3701">
            <w:pPr>
              <w:jc w:val="center"/>
              <w:rPr>
                <w:sz w:val="28"/>
                <w:szCs w:val="28"/>
              </w:rPr>
            </w:pPr>
            <w:r w:rsidRPr="001D3701">
              <w:rPr>
                <w:sz w:val="28"/>
                <w:szCs w:val="28"/>
              </w:rPr>
              <w:t>78,59</w:t>
            </w:r>
          </w:p>
        </w:tc>
        <w:tc>
          <w:tcPr>
            <w:tcW w:w="1276" w:type="dxa"/>
            <w:tcBorders>
              <w:top w:val="nil"/>
              <w:left w:val="nil"/>
              <w:bottom w:val="single" w:sz="4" w:space="0" w:color="auto"/>
              <w:right w:val="single" w:sz="4" w:space="0" w:color="auto"/>
            </w:tcBorders>
            <w:shd w:val="clear" w:color="000000" w:fill="FFFFFF"/>
            <w:vAlign w:val="center"/>
          </w:tcPr>
          <w:p w14:paraId="48709594" w14:textId="77777777" w:rsidR="001D3701" w:rsidRPr="001D3701" w:rsidRDefault="001D3701" w:rsidP="001D3701">
            <w:pPr>
              <w:jc w:val="center"/>
              <w:rPr>
                <w:sz w:val="28"/>
                <w:szCs w:val="28"/>
              </w:rPr>
            </w:pPr>
            <w:r w:rsidRPr="001D3701">
              <w:rPr>
                <w:sz w:val="28"/>
                <w:szCs w:val="28"/>
              </w:rPr>
              <w:t>78,59</w:t>
            </w:r>
          </w:p>
        </w:tc>
        <w:tc>
          <w:tcPr>
            <w:tcW w:w="1276" w:type="dxa"/>
            <w:tcBorders>
              <w:top w:val="nil"/>
              <w:left w:val="nil"/>
              <w:bottom w:val="single" w:sz="4" w:space="0" w:color="auto"/>
              <w:right w:val="single" w:sz="4" w:space="0" w:color="auto"/>
            </w:tcBorders>
            <w:shd w:val="clear" w:color="000000" w:fill="FFFFFF"/>
            <w:vAlign w:val="center"/>
          </w:tcPr>
          <w:p w14:paraId="2227260F" w14:textId="77777777" w:rsidR="001D3701" w:rsidRPr="001D3701" w:rsidRDefault="001D3701" w:rsidP="001D3701">
            <w:pPr>
              <w:jc w:val="center"/>
              <w:rPr>
                <w:sz w:val="28"/>
                <w:szCs w:val="28"/>
              </w:rPr>
            </w:pPr>
            <w:r w:rsidRPr="001D3701">
              <w:rPr>
                <w:sz w:val="28"/>
                <w:szCs w:val="28"/>
              </w:rPr>
              <w:t>101,21</w:t>
            </w:r>
          </w:p>
        </w:tc>
        <w:tc>
          <w:tcPr>
            <w:tcW w:w="1277" w:type="dxa"/>
            <w:tcBorders>
              <w:top w:val="nil"/>
              <w:left w:val="nil"/>
              <w:bottom w:val="single" w:sz="4" w:space="0" w:color="auto"/>
              <w:right w:val="single" w:sz="4" w:space="0" w:color="auto"/>
            </w:tcBorders>
            <w:shd w:val="clear" w:color="000000" w:fill="FFFFFF"/>
            <w:vAlign w:val="center"/>
          </w:tcPr>
          <w:p w14:paraId="52EBD860" w14:textId="77777777" w:rsidR="001D3701" w:rsidRPr="001D3701" w:rsidRDefault="001D3701" w:rsidP="001D3701">
            <w:pPr>
              <w:jc w:val="center"/>
              <w:rPr>
                <w:sz w:val="28"/>
                <w:szCs w:val="28"/>
              </w:rPr>
            </w:pPr>
            <w:r w:rsidRPr="001D3701">
              <w:rPr>
                <w:sz w:val="28"/>
                <w:szCs w:val="28"/>
              </w:rPr>
              <w:t>101,21</w:t>
            </w:r>
          </w:p>
        </w:tc>
        <w:tc>
          <w:tcPr>
            <w:tcW w:w="1416" w:type="dxa"/>
            <w:tcBorders>
              <w:top w:val="nil"/>
              <w:left w:val="nil"/>
              <w:bottom w:val="single" w:sz="4" w:space="0" w:color="auto"/>
              <w:right w:val="single" w:sz="4" w:space="0" w:color="auto"/>
            </w:tcBorders>
            <w:shd w:val="clear" w:color="000000" w:fill="FFFFFF"/>
            <w:vAlign w:val="center"/>
          </w:tcPr>
          <w:p w14:paraId="3CD8CD4B" w14:textId="77777777" w:rsidR="001D3701" w:rsidRPr="001D3701" w:rsidRDefault="001D3701" w:rsidP="001D3701">
            <w:pPr>
              <w:jc w:val="center"/>
              <w:rPr>
                <w:sz w:val="28"/>
                <w:szCs w:val="28"/>
              </w:rPr>
            </w:pPr>
            <w:r w:rsidRPr="001D3701">
              <w:rPr>
                <w:sz w:val="28"/>
                <w:szCs w:val="28"/>
              </w:rPr>
              <w:t>124,52</w:t>
            </w:r>
          </w:p>
        </w:tc>
      </w:tr>
    </w:tbl>
    <w:p w14:paraId="4B2637B2" w14:textId="77777777" w:rsidR="001D3701" w:rsidRPr="001D3701" w:rsidRDefault="001D3701" w:rsidP="001D3701">
      <w:pPr>
        <w:ind w:firstLine="709"/>
        <w:jc w:val="both"/>
        <w:rPr>
          <w:color w:val="000000"/>
          <w:sz w:val="28"/>
          <w:szCs w:val="28"/>
          <w:lang w:eastAsia="en-US"/>
        </w:rPr>
      </w:pPr>
    </w:p>
    <w:p w14:paraId="14337DAF" w14:textId="77777777" w:rsidR="001D3701" w:rsidRPr="001D3701" w:rsidRDefault="001D3701" w:rsidP="001D3701">
      <w:pPr>
        <w:ind w:firstLine="709"/>
        <w:jc w:val="both"/>
        <w:rPr>
          <w:color w:val="000000"/>
          <w:sz w:val="28"/>
          <w:szCs w:val="28"/>
          <w:lang w:eastAsia="en-US"/>
        </w:rPr>
      </w:pPr>
      <w:r w:rsidRPr="001D3701">
        <w:rPr>
          <w:color w:val="000000"/>
          <w:sz w:val="28"/>
          <w:szCs w:val="28"/>
          <w:lang w:eastAsia="en-US"/>
        </w:rPr>
        <w:t>*Выделяется в целях реализации пункта 6 статьи 168 Налогового кодекса Российской Федерации.</w:t>
      </w:r>
    </w:p>
    <w:p w14:paraId="16696A22" w14:textId="77777777" w:rsidR="001D3701" w:rsidRPr="001D3701" w:rsidRDefault="001D3701" w:rsidP="001D3701">
      <w:pPr>
        <w:ind w:firstLine="709"/>
        <w:jc w:val="both"/>
        <w:rPr>
          <w:color w:val="000000"/>
          <w:sz w:val="28"/>
          <w:szCs w:val="28"/>
          <w:lang w:eastAsia="en-US"/>
        </w:rPr>
      </w:pPr>
    </w:p>
    <w:p w14:paraId="2C40369D" w14:textId="77777777" w:rsidR="00562150" w:rsidRDefault="00562150" w:rsidP="006F5689">
      <w:pPr>
        <w:tabs>
          <w:tab w:val="left" w:pos="5580"/>
          <w:tab w:val="left" w:pos="9498"/>
        </w:tabs>
        <w:ind w:right="-569"/>
        <w:sectPr w:rsidR="00562150" w:rsidSect="001D3701">
          <w:pgSz w:w="16838" w:h="11906" w:orient="landscape" w:code="9"/>
          <w:pgMar w:top="1134" w:right="1135" w:bottom="851" w:left="709" w:header="709" w:footer="709" w:gutter="0"/>
          <w:cols w:space="708"/>
          <w:titlePg/>
          <w:docGrid w:linePitch="360"/>
        </w:sectPr>
      </w:pPr>
    </w:p>
    <w:p w14:paraId="6C7A479F" w14:textId="5EA44B8C" w:rsidR="00562150" w:rsidRPr="00AE0629" w:rsidRDefault="00562150" w:rsidP="00562150">
      <w:pPr>
        <w:tabs>
          <w:tab w:val="left" w:pos="5580"/>
          <w:tab w:val="left" w:pos="9498"/>
        </w:tabs>
        <w:ind w:left="-7892" w:right="-569" w:firstLine="12995"/>
      </w:pPr>
      <w:r w:rsidRPr="00AE0629">
        <w:lastRenderedPageBreak/>
        <w:t xml:space="preserve">Приложение № </w:t>
      </w:r>
      <w:r>
        <w:t xml:space="preserve">64 </w:t>
      </w:r>
      <w:r w:rsidRPr="00AE0629">
        <w:t xml:space="preserve">к протоколу № </w:t>
      </w:r>
      <w:r>
        <w:t>74</w:t>
      </w:r>
    </w:p>
    <w:p w14:paraId="2A1A9E11" w14:textId="77777777" w:rsidR="00562150" w:rsidRPr="00AE0629" w:rsidRDefault="00562150" w:rsidP="00562150">
      <w:pPr>
        <w:tabs>
          <w:tab w:val="left" w:pos="5580"/>
          <w:tab w:val="left" w:pos="9498"/>
        </w:tabs>
        <w:ind w:left="-7892" w:right="-569" w:firstLine="12995"/>
      </w:pPr>
      <w:r w:rsidRPr="00AE0629">
        <w:t>заседания правления Региональной</w:t>
      </w:r>
    </w:p>
    <w:p w14:paraId="5A2EBD07" w14:textId="77777777" w:rsidR="00562150" w:rsidRPr="00AE0629" w:rsidRDefault="00562150" w:rsidP="00562150">
      <w:pPr>
        <w:tabs>
          <w:tab w:val="left" w:pos="5580"/>
          <w:tab w:val="left" w:pos="9498"/>
        </w:tabs>
        <w:ind w:left="-7892" w:right="-569" w:firstLine="12995"/>
      </w:pPr>
      <w:r w:rsidRPr="00AE0629">
        <w:t>энергетической комиссии</w:t>
      </w:r>
    </w:p>
    <w:p w14:paraId="4E16A0FD" w14:textId="77777777" w:rsidR="00562150" w:rsidRDefault="00562150" w:rsidP="00562150">
      <w:pPr>
        <w:tabs>
          <w:tab w:val="left" w:pos="5580"/>
          <w:tab w:val="left" w:pos="9498"/>
        </w:tabs>
        <w:ind w:left="-7892" w:right="-569" w:firstLine="12995"/>
      </w:pPr>
      <w:r w:rsidRPr="00AE0629">
        <w:t xml:space="preserve">Кузбасса от </w:t>
      </w:r>
      <w:r>
        <w:t>28</w:t>
      </w:r>
      <w:r w:rsidRPr="00AE0629">
        <w:t>.1</w:t>
      </w:r>
      <w:r>
        <w:t>1</w:t>
      </w:r>
      <w:r w:rsidRPr="00AE0629">
        <w:t>.2023</w:t>
      </w:r>
    </w:p>
    <w:p w14:paraId="1A2D3D1D" w14:textId="77777777" w:rsidR="009A2BA0" w:rsidRDefault="009A2BA0" w:rsidP="006F5689">
      <w:pPr>
        <w:tabs>
          <w:tab w:val="left" w:pos="5580"/>
          <w:tab w:val="left" w:pos="9498"/>
        </w:tabs>
        <w:ind w:right="-569"/>
      </w:pPr>
    </w:p>
    <w:p w14:paraId="52482F61" w14:textId="77777777" w:rsidR="00562150" w:rsidRDefault="00562150" w:rsidP="006F5689">
      <w:pPr>
        <w:tabs>
          <w:tab w:val="left" w:pos="5580"/>
          <w:tab w:val="left" w:pos="9498"/>
        </w:tabs>
        <w:ind w:right="-569"/>
        <w:sectPr w:rsidR="00562150" w:rsidSect="00562150">
          <w:pgSz w:w="11906" w:h="16838" w:code="9"/>
          <w:pgMar w:top="1135" w:right="851" w:bottom="709" w:left="1134" w:header="709" w:footer="709" w:gutter="0"/>
          <w:cols w:space="708"/>
          <w:titlePg/>
          <w:docGrid w:linePitch="360"/>
        </w:sectPr>
      </w:pPr>
      <w:r w:rsidRPr="00562150">
        <w:rPr>
          <w:noProof/>
        </w:rPr>
        <w:drawing>
          <wp:inline distT="0" distB="0" distL="0" distR="0" wp14:anchorId="039A892E" wp14:editId="42B91ADC">
            <wp:extent cx="6299835" cy="8448675"/>
            <wp:effectExtent l="0" t="0" r="5715" b="9525"/>
            <wp:docPr id="66288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99835" cy="8448675"/>
                    </a:xfrm>
                    <a:prstGeom prst="rect">
                      <a:avLst/>
                    </a:prstGeom>
                    <a:noFill/>
                    <a:ln>
                      <a:noFill/>
                    </a:ln>
                  </pic:spPr>
                </pic:pic>
              </a:graphicData>
            </a:graphic>
          </wp:inline>
        </w:drawing>
      </w:r>
    </w:p>
    <w:p w14:paraId="57727239" w14:textId="77777777" w:rsidR="00501A7F" w:rsidRDefault="00562150" w:rsidP="006F5689">
      <w:pPr>
        <w:tabs>
          <w:tab w:val="left" w:pos="5580"/>
          <w:tab w:val="left" w:pos="9498"/>
        </w:tabs>
        <w:ind w:right="-569"/>
        <w:sectPr w:rsidR="00501A7F" w:rsidSect="00562150">
          <w:pgSz w:w="11906" w:h="16838" w:code="9"/>
          <w:pgMar w:top="1135" w:right="851" w:bottom="709" w:left="1134" w:header="709" w:footer="709" w:gutter="0"/>
          <w:cols w:space="708"/>
          <w:titlePg/>
          <w:docGrid w:linePitch="360"/>
        </w:sectPr>
      </w:pPr>
      <w:r w:rsidRPr="00562150">
        <w:rPr>
          <w:noProof/>
        </w:rPr>
        <w:lastRenderedPageBreak/>
        <w:drawing>
          <wp:inline distT="0" distB="0" distL="0" distR="0" wp14:anchorId="632AAF41" wp14:editId="090B516C">
            <wp:extent cx="6299835" cy="8913495"/>
            <wp:effectExtent l="0" t="0" r="5715" b="1905"/>
            <wp:docPr id="1535993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99835" cy="8913495"/>
                    </a:xfrm>
                    <a:prstGeom prst="rect">
                      <a:avLst/>
                    </a:prstGeom>
                    <a:noFill/>
                    <a:ln>
                      <a:noFill/>
                    </a:ln>
                  </pic:spPr>
                </pic:pic>
              </a:graphicData>
            </a:graphic>
          </wp:inline>
        </w:drawing>
      </w:r>
    </w:p>
    <w:p w14:paraId="124F2F74" w14:textId="61AC4C63" w:rsidR="00501A7F" w:rsidRPr="00AE0629" w:rsidRDefault="00501A7F" w:rsidP="00501A7F">
      <w:pPr>
        <w:tabs>
          <w:tab w:val="left" w:pos="5580"/>
          <w:tab w:val="left" w:pos="9498"/>
        </w:tabs>
        <w:ind w:left="-7892" w:right="-569" w:firstLine="12995"/>
      </w:pPr>
      <w:bookmarkStart w:id="3" w:name="_Hlk155793214"/>
      <w:r w:rsidRPr="00AE0629">
        <w:lastRenderedPageBreak/>
        <w:t xml:space="preserve">Приложение № </w:t>
      </w:r>
      <w:r>
        <w:t xml:space="preserve">66 </w:t>
      </w:r>
      <w:r w:rsidRPr="00AE0629">
        <w:t xml:space="preserve">к протоколу № </w:t>
      </w:r>
      <w:r>
        <w:t>74</w:t>
      </w:r>
    </w:p>
    <w:p w14:paraId="02DC1D6B" w14:textId="77777777" w:rsidR="00501A7F" w:rsidRPr="00AE0629" w:rsidRDefault="00501A7F" w:rsidP="00501A7F">
      <w:pPr>
        <w:tabs>
          <w:tab w:val="left" w:pos="5580"/>
          <w:tab w:val="left" w:pos="9498"/>
        </w:tabs>
        <w:ind w:left="-7892" w:right="-569" w:firstLine="12995"/>
      </w:pPr>
      <w:r w:rsidRPr="00AE0629">
        <w:t>заседания правления Региональной</w:t>
      </w:r>
    </w:p>
    <w:p w14:paraId="51614A67" w14:textId="77777777" w:rsidR="00501A7F" w:rsidRPr="00AE0629" w:rsidRDefault="00501A7F" w:rsidP="00501A7F">
      <w:pPr>
        <w:tabs>
          <w:tab w:val="left" w:pos="5580"/>
          <w:tab w:val="left" w:pos="9498"/>
        </w:tabs>
        <w:ind w:left="-7892" w:right="-569" w:firstLine="12995"/>
      </w:pPr>
      <w:r w:rsidRPr="00AE0629">
        <w:t>энергетической комиссии</w:t>
      </w:r>
    </w:p>
    <w:p w14:paraId="1C704047" w14:textId="77777777" w:rsidR="00501A7F" w:rsidRDefault="00501A7F" w:rsidP="00501A7F">
      <w:pPr>
        <w:tabs>
          <w:tab w:val="left" w:pos="5580"/>
          <w:tab w:val="left" w:pos="9498"/>
        </w:tabs>
        <w:ind w:left="-7892" w:right="-569" w:firstLine="12995"/>
      </w:pPr>
      <w:r w:rsidRPr="00AE0629">
        <w:t xml:space="preserve">Кузбасса от </w:t>
      </w:r>
      <w:r>
        <w:t>28</w:t>
      </w:r>
      <w:r w:rsidRPr="00AE0629">
        <w:t>.1</w:t>
      </w:r>
      <w:r>
        <w:t>1</w:t>
      </w:r>
      <w:r w:rsidRPr="00AE0629">
        <w:t>.2023</w:t>
      </w:r>
    </w:p>
    <w:p w14:paraId="1C1E6D17" w14:textId="77777777" w:rsidR="00501A7F" w:rsidRDefault="00501A7F" w:rsidP="00501A7F">
      <w:pPr>
        <w:tabs>
          <w:tab w:val="left" w:pos="5580"/>
          <w:tab w:val="left" w:pos="9498"/>
        </w:tabs>
        <w:ind w:right="-569"/>
      </w:pPr>
    </w:p>
    <w:p w14:paraId="7B8BBE8A" w14:textId="77777777" w:rsidR="00940678" w:rsidRPr="00940678" w:rsidRDefault="00940678" w:rsidP="00940678">
      <w:pPr>
        <w:pStyle w:val="1"/>
        <w:jc w:val="center"/>
        <w:rPr>
          <w:rFonts w:ascii="Times New Roman" w:eastAsia="Times New Roman" w:hAnsi="Times New Roman" w:cs="Times New Roman"/>
          <w:color w:val="auto"/>
          <w:sz w:val="28"/>
          <w:szCs w:val="28"/>
          <w:lang w:eastAsia="ru-RU"/>
        </w:rPr>
      </w:pPr>
      <w:bookmarkStart w:id="4" w:name="_Hlt483802884"/>
      <w:r w:rsidRPr="00940678">
        <w:rPr>
          <w:rFonts w:ascii="Times New Roman" w:eastAsia="Times New Roman" w:hAnsi="Times New Roman" w:cs="Times New Roman"/>
          <w:color w:val="auto"/>
          <w:sz w:val="28"/>
          <w:szCs w:val="28"/>
          <w:lang w:eastAsia="ru-RU"/>
        </w:rPr>
        <w:t>Экспертное заключение</w:t>
      </w:r>
    </w:p>
    <w:p w14:paraId="3B19B5C2" w14:textId="77777777" w:rsidR="00940678" w:rsidRPr="00940678" w:rsidRDefault="00940678" w:rsidP="00940678">
      <w:pPr>
        <w:pStyle w:val="1"/>
        <w:jc w:val="center"/>
        <w:rPr>
          <w:rFonts w:ascii="Times New Roman" w:eastAsia="Times New Roman" w:hAnsi="Times New Roman" w:cs="Times New Roman"/>
          <w:color w:val="auto"/>
          <w:sz w:val="28"/>
          <w:szCs w:val="28"/>
          <w:lang w:eastAsia="ru-RU"/>
        </w:rPr>
      </w:pPr>
      <w:r w:rsidRPr="00940678">
        <w:rPr>
          <w:rFonts w:ascii="Times New Roman" w:eastAsia="Times New Roman" w:hAnsi="Times New Roman" w:cs="Times New Roman"/>
          <w:color w:val="auto"/>
          <w:sz w:val="28"/>
          <w:szCs w:val="28"/>
          <w:lang w:eastAsia="ru-RU"/>
        </w:rPr>
        <w:t>Региональной энергетической комиссии Кузбасса</w:t>
      </w:r>
    </w:p>
    <w:bookmarkEnd w:id="4"/>
    <w:p w14:paraId="645EB69B" w14:textId="77777777" w:rsidR="00940678" w:rsidRPr="00940678" w:rsidRDefault="00940678" w:rsidP="00940678">
      <w:pPr>
        <w:jc w:val="center"/>
        <w:rPr>
          <w:sz w:val="28"/>
          <w:szCs w:val="28"/>
        </w:rPr>
      </w:pPr>
      <w:r w:rsidRPr="00940678">
        <w:rPr>
          <w:sz w:val="28"/>
          <w:szCs w:val="28"/>
        </w:rPr>
        <w:t xml:space="preserve">по материалам, представленным ООО «Экопром» (Кемеровский городской округ), для корректировки необходимой валовой выручки и утвержденных предельных тарифов на захоронение твердых коммунальных отходов </w:t>
      </w:r>
    </w:p>
    <w:p w14:paraId="49E3B695" w14:textId="3342E9D8" w:rsidR="00940678" w:rsidRDefault="00940678" w:rsidP="00940678">
      <w:pPr>
        <w:jc w:val="center"/>
        <w:rPr>
          <w:sz w:val="28"/>
          <w:szCs w:val="28"/>
        </w:rPr>
      </w:pPr>
      <w:r w:rsidRPr="00940678">
        <w:rPr>
          <w:sz w:val="28"/>
          <w:szCs w:val="28"/>
        </w:rPr>
        <w:t>на 2024 год</w:t>
      </w:r>
    </w:p>
    <w:p w14:paraId="2D331392" w14:textId="77777777" w:rsidR="00940678" w:rsidRPr="00940678" w:rsidRDefault="00940678" w:rsidP="00940678">
      <w:pPr>
        <w:jc w:val="center"/>
        <w:rPr>
          <w:sz w:val="28"/>
          <w:szCs w:val="28"/>
        </w:rPr>
      </w:pPr>
    </w:p>
    <w:p w14:paraId="3FE04D65" w14:textId="77777777" w:rsidR="00940678" w:rsidRPr="003E6074" w:rsidRDefault="00940678" w:rsidP="00940678">
      <w:pPr>
        <w:ind w:firstLine="709"/>
        <w:jc w:val="both"/>
        <w:rPr>
          <w:color w:val="000000"/>
          <w:sz w:val="4"/>
          <w:szCs w:val="4"/>
        </w:rPr>
      </w:pPr>
    </w:p>
    <w:p w14:paraId="1B05EF50" w14:textId="77777777" w:rsidR="00940678" w:rsidRDefault="00940678" w:rsidP="00940678">
      <w:pPr>
        <w:ind w:firstLine="709"/>
        <w:jc w:val="both"/>
        <w:rPr>
          <w:color w:val="000000"/>
          <w:sz w:val="28"/>
          <w:szCs w:val="28"/>
        </w:rPr>
      </w:pPr>
      <w:r>
        <w:rPr>
          <w:sz w:val="28"/>
          <w:szCs w:val="28"/>
        </w:rPr>
        <w:t xml:space="preserve">Заместитель начальника отдела </w:t>
      </w:r>
      <w:r w:rsidRPr="005E642C">
        <w:rPr>
          <w:sz w:val="28"/>
          <w:szCs w:val="28"/>
        </w:rPr>
        <w:t xml:space="preserve">ценообразования в сфере водоснабжения, водоотведения и утилизации отходов Региональной энергетической комиссии Кузбасса </w:t>
      </w:r>
      <w:r>
        <w:rPr>
          <w:sz w:val="28"/>
          <w:szCs w:val="28"/>
        </w:rPr>
        <w:t>Антоненко Е.И</w:t>
      </w:r>
      <w:r w:rsidRPr="005E642C">
        <w:rPr>
          <w:sz w:val="28"/>
          <w:szCs w:val="28"/>
        </w:rPr>
        <w:t>.</w:t>
      </w:r>
      <w:r>
        <w:rPr>
          <w:sz w:val="28"/>
          <w:szCs w:val="28"/>
        </w:rPr>
        <w:t xml:space="preserve"> </w:t>
      </w:r>
      <w:r w:rsidRPr="001845FA">
        <w:rPr>
          <w:sz w:val="28"/>
          <w:szCs w:val="28"/>
        </w:rPr>
        <w:t>(далее –</w:t>
      </w:r>
      <w:r>
        <w:rPr>
          <w:sz w:val="28"/>
          <w:szCs w:val="28"/>
        </w:rPr>
        <w:t xml:space="preserve"> специалист</w:t>
      </w:r>
      <w:r w:rsidRPr="001845FA">
        <w:rPr>
          <w:sz w:val="28"/>
          <w:szCs w:val="28"/>
        </w:rPr>
        <w:t>), рассмотрев представленные</w:t>
      </w:r>
      <w:r w:rsidRPr="003E6074">
        <w:rPr>
          <w:color w:val="000000"/>
          <w:sz w:val="28"/>
          <w:szCs w:val="28"/>
        </w:rPr>
        <w:t xml:space="preserve"> </w:t>
      </w:r>
      <w:r>
        <w:rPr>
          <w:color w:val="000000"/>
          <w:sz w:val="28"/>
          <w:szCs w:val="28"/>
        </w:rPr>
        <w:t>организацией</w:t>
      </w:r>
      <w:r w:rsidRPr="003E6074">
        <w:rPr>
          <w:color w:val="000000"/>
          <w:sz w:val="28"/>
          <w:szCs w:val="28"/>
        </w:rPr>
        <w:t xml:space="preserve"> предложения </w:t>
      </w:r>
      <w:r w:rsidRPr="00735E17">
        <w:rPr>
          <w:sz w:val="28"/>
          <w:szCs w:val="28"/>
        </w:rPr>
        <w:t xml:space="preserve">по </w:t>
      </w:r>
      <w:r>
        <w:rPr>
          <w:sz w:val="28"/>
          <w:szCs w:val="28"/>
        </w:rPr>
        <w:t>корректировке необходимой валовой выручки и утвержденных предельных</w:t>
      </w:r>
      <w:r w:rsidRPr="00735E17">
        <w:rPr>
          <w:sz w:val="28"/>
          <w:szCs w:val="28"/>
        </w:rPr>
        <w:t xml:space="preserve"> тарифов на </w:t>
      </w:r>
      <w:r>
        <w:rPr>
          <w:sz w:val="28"/>
          <w:szCs w:val="28"/>
        </w:rPr>
        <w:t>захоронение твердых коммунальных отходов</w:t>
      </w:r>
      <w:r w:rsidRPr="003E6074">
        <w:rPr>
          <w:color w:val="000000"/>
          <w:sz w:val="28"/>
          <w:szCs w:val="28"/>
        </w:rPr>
        <w:t>, отмеча</w:t>
      </w:r>
      <w:r>
        <w:rPr>
          <w:color w:val="000000"/>
          <w:sz w:val="28"/>
          <w:szCs w:val="28"/>
        </w:rPr>
        <w:t>е</w:t>
      </w:r>
      <w:r w:rsidRPr="003E6074">
        <w:rPr>
          <w:color w:val="000000"/>
          <w:sz w:val="28"/>
          <w:szCs w:val="28"/>
        </w:rPr>
        <w:t>т, что они отражают экономическую ситуацию в организации в сложившихся условиях хозяйствования.</w:t>
      </w:r>
    </w:p>
    <w:p w14:paraId="4DBA9ED0" w14:textId="77777777" w:rsidR="00940678" w:rsidRDefault="00940678" w:rsidP="00940678">
      <w:pPr>
        <w:ind w:firstLine="709"/>
        <w:jc w:val="both"/>
        <w:rPr>
          <w:sz w:val="28"/>
          <w:szCs w:val="28"/>
        </w:rPr>
      </w:pPr>
      <w:r w:rsidRPr="00AC3552">
        <w:rPr>
          <w:sz w:val="28"/>
          <w:szCs w:val="28"/>
        </w:rPr>
        <w:t>ООО «Экопром» (г. Кемерово) обратилось в Региональную энергетическую комиссию Кузбасса (далее – РЭК Кузбасса) с заявлением о корректировке необходимой валовой выручки и утвержденных предельных тарифов на захоронение твердых коммунальных отходов на 2024 год (вх. от 31.08.2023 № 4889). Согласно представленному заявлению организацией было предложено скорректировать плановую необходимую валовую выручку 2024 года на сумму 121599,62 тыс. руб. и утвердить тарифы на захоронение твердых коммунальных отходов на 2024 год с учетом корректировки в размере 1114,43 руб./т.</w:t>
      </w:r>
    </w:p>
    <w:p w14:paraId="0B6B67BC" w14:textId="77777777" w:rsidR="00940678" w:rsidRDefault="00940678" w:rsidP="00940678">
      <w:pPr>
        <w:ind w:firstLine="709"/>
        <w:jc w:val="both"/>
        <w:rPr>
          <w:sz w:val="28"/>
          <w:szCs w:val="28"/>
        </w:rPr>
      </w:pPr>
      <w:r w:rsidRPr="00D7577E">
        <w:rPr>
          <w:sz w:val="28"/>
          <w:szCs w:val="28"/>
        </w:rPr>
        <w:t>На основании представленного заявления было открыто дело «О корректировке необходимой валовой выручки и утвержденных предельных тарифов на услугу захоронения твердых коммунальных отходов на 2024 год, оказываемую ООО «Экопром» (г. Кемерово)»</w:t>
      </w:r>
      <w:r w:rsidRPr="00D7577E">
        <w:rPr>
          <w:sz w:val="28"/>
        </w:rPr>
        <w:t xml:space="preserve"> </w:t>
      </w:r>
      <w:r w:rsidRPr="00D7577E">
        <w:rPr>
          <w:sz w:val="28"/>
          <w:szCs w:val="28"/>
        </w:rPr>
        <w:t>за № 77-ТКО.</w:t>
      </w:r>
    </w:p>
    <w:p w14:paraId="3277466E" w14:textId="77777777" w:rsidR="00940678" w:rsidRDefault="00940678" w:rsidP="00940678">
      <w:pPr>
        <w:ind w:firstLine="709"/>
        <w:jc w:val="both"/>
        <w:rPr>
          <w:sz w:val="28"/>
          <w:szCs w:val="28"/>
        </w:rPr>
      </w:pPr>
      <w:r>
        <w:rPr>
          <w:sz w:val="28"/>
          <w:szCs w:val="28"/>
        </w:rPr>
        <w:t xml:space="preserve">Письмом от 14.09.2023 № 164 было представлено скорректированное заявление согласно которому </w:t>
      </w:r>
      <w:r w:rsidRPr="00AC3552">
        <w:rPr>
          <w:sz w:val="28"/>
          <w:szCs w:val="28"/>
        </w:rPr>
        <w:t>было предложено скорректировать плановую необходимую валовую выручку 2024 года на сумму 1</w:t>
      </w:r>
      <w:r>
        <w:rPr>
          <w:sz w:val="28"/>
          <w:szCs w:val="28"/>
        </w:rPr>
        <w:t>17945,20</w:t>
      </w:r>
      <w:r w:rsidRPr="00AC3552">
        <w:rPr>
          <w:sz w:val="28"/>
          <w:szCs w:val="28"/>
        </w:rPr>
        <w:t xml:space="preserve"> тыс. руб. и утвердить тарифы на захоронение твердых коммунальных отходов на 2024 год с учетом корректировки в размере 1</w:t>
      </w:r>
      <w:r>
        <w:rPr>
          <w:sz w:val="28"/>
          <w:szCs w:val="28"/>
        </w:rPr>
        <w:t>093,97</w:t>
      </w:r>
      <w:r w:rsidRPr="00AC3552">
        <w:rPr>
          <w:sz w:val="28"/>
          <w:szCs w:val="28"/>
        </w:rPr>
        <w:t xml:space="preserve"> руб./т.</w:t>
      </w:r>
    </w:p>
    <w:p w14:paraId="24D5A71B" w14:textId="77777777" w:rsidR="00940678" w:rsidRDefault="00940678" w:rsidP="00940678">
      <w:pPr>
        <w:ind w:firstLine="709"/>
        <w:jc w:val="both"/>
        <w:rPr>
          <w:sz w:val="28"/>
          <w:szCs w:val="28"/>
        </w:rPr>
      </w:pPr>
      <w:r>
        <w:rPr>
          <w:sz w:val="28"/>
          <w:szCs w:val="28"/>
        </w:rPr>
        <w:t>Письмо от 23.11.2023 № 196 ООО «Экопром» обратилось в Региональную энергетическую комиссию Кузбасса с просьбой учесть при корректировке необходимой валовой выручки и рассмотрении тарифа на услугу захоронения твердых коммунальных отходов на 2024 год увеличение статьи затрат «нормативная прибыль» на 2500 тыс. руб., в части гашения основного долга перед ООО «РИИР ИНВЕСТ».</w:t>
      </w:r>
    </w:p>
    <w:p w14:paraId="337872AD" w14:textId="77777777" w:rsidR="00940678" w:rsidRDefault="00940678" w:rsidP="00940678">
      <w:pPr>
        <w:ind w:firstLine="709"/>
        <w:jc w:val="both"/>
        <w:rPr>
          <w:sz w:val="28"/>
          <w:szCs w:val="28"/>
        </w:rPr>
      </w:pPr>
    </w:p>
    <w:p w14:paraId="2ED435B5" w14:textId="77777777" w:rsidR="00940678" w:rsidRPr="00AC3552" w:rsidRDefault="00940678" w:rsidP="00940678">
      <w:pPr>
        <w:ind w:firstLine="709"/>
        <w:jc w:val="both"/>
        <w:rPr>
          <w:sz w:val="28"/>
          <w:szCs w:val="28"/>
        </w:rPr>
      </w:pPr>
      <w:r w:rsidRPr="00AC3552">
        <w:rPr>
          <w:sz w:val="28"/>
          <w:szCs w:val="28"/>
        </w:rPr>
        <w:t>Перечень нормативных правовых актов, использованных в процессе проведения экспертизы предложения об установлении тарифов:</w:t>
      </w:r>
    </w:p>
    <w:p w14:paraId="1E1D38F2" w14:textId="77777777" w:rsidR="00940678" w:rsidRPr="00AC3552" w:rsidRDefault="00940678" w:rsidP="00940678">
      <w:pPr>
        <w:ind w:firstLine="709"/>
        <w:jc w:val="both"/>
        <w:rPr>
          <w:sz w:val="28"/>
          <w:szCs w:val="28"/>
        </w:rPr>
      </w:pPr>
      <w:r w:rsidRPr="00AC3552">
        <w:rPr>
          <w:sz w:val="28"/>
          <w:szCs w:val="28"/>
        </w:rPr>
        <w:tab/>
        <w:t>1. Гражданский кодекс Российской Федерации;</w:t>
      </w:r>
      <w:r w:rsidRPr="00AC3552">
        <w:rPr>
          <w:sz w:val="28"/>
          <w:szCs w:val="28"/>
        </w:rPr>
        <w:tab/>
      </w:r>
      <w:r w:rsidRPr="00AC3552">
        <w:rPr>
          <w:sz w:val="28"/>
          <w:szCs w:val="28"/>
        </w:rPr>
        <w:tab/>
      </w:r>
      <w:r w:rsidRPr="00AC3552">
        <w:rPr>
          <w:sz w:val="28"/>
          <w:szCs w:val="28"/>
        </w:rPr>
        <w:tab/>
      </w:r>
    </w:p>
    <w:p w14:paraId="621E6DBC" w14:textId="77777777" w:rsidR="00940678" w:rsidRPr="00AC3552" w:rsidRDefault="00940678" w:rsidP="00940678">
      <w:pPr>
        <w:ind w:firstLine="709"/>
        <w:jc w:val="both"/>
        <w:rPr>
          <w:sz w:val="28"/>
          <w:szCs w:val="28"/>
        </w:rPr>
      </w:pPr>
      <w:r w:rsidRPr="00AC3552">
        <w:rPr>
          <w:sz w:val="28"/>
          <w:szCs w:val="28"/>
        </w:rPr>
        <w:t>2. Налоговый кодекс Российской Федерации;</w:t>
      </w:r>
      <w:r w:rsidRPr="00AC3552">
        <w:rPr>
          <w:sz w:val="28"/>
          <w:szCs w:val="28"/>
        </w:rPr>
        <w:tab/>
      </w:r>
      <w:r w:rsidRPr="00AC3552">
        <w:rPr>
          <w:sz w:val="28"/>
          <w:szCs w:val="28"/>
        </w:rPr>
        <w:tab/>
      </w:r>
      <w:r w:rsidRPr="00AC3552">
        <w:rPr>
          <w:sz w:val="28"/>
          <w:szCs w:val="28"/>
        </w:rPr>
        <w:tab/>
      </w:r>
    </w:p>
    <w:p w14:paraId="4464AC9F" w14:textId="77777777" w:rsidR="00940678" w:rsidRPr="00AC3552" w:rsidRDefault="00940678" w:rsidP="00940678">
      <w:pPr>
        <w:ind w:firstLine="709"/>
        <w:jc w:val="both"/>
        <w:rPr>
          <w:sz w:val="28"/>
          <w:szCs w:val="28"/>
        </w:rPr>
      </w:pPr>
      <w:r w:rsidRPr="00AC3552">
        <w:rPr>
          <w:sz w:val="28"/>
          <w:szCs w:val="28"/>
        </w:rPr>
        <w:t>3. Федеральный закон от 17.08.1995 № 147-ФЗ «О естественных монополиях»;</w:t>
      </w:r>
      <w:r w:rsidRPr="00AC3552">
        <w:rPr>
          <w:sz w:val="28"/>
          <w:szCs w:val="28"/>
        </w:rPr>
        <w:tab/>
      </w:r>
      <w:r w:rsidRPr="00AC3552">
        <w:rPr>
          <w:sz w:val="28"/>
          <w:szCs w:val="28"/>
        </w:rPr>
        <w:tab/>
      </w:r>
      <w:r w:rsidRPr="00AC3552">
        <w:rPr>
          <w:sz w:val="28"/>
          <w:szCs w:val="28"/>
        </w:rPr>
        <w:tab/>
      </w:r>
    </w:p>
    <w:p w14:paraId="653F3C1B" w14:textId="77777777" w:rsidR="00940678" w:rsidRPr="00AC3552" w:rsidRDefault="00940678" w:rsidP="00940678">
      <w:pPr>
        <w:ind w:firstLine="709"/>
        <w:jc w:val="both"/>
        <w:rPr>
          <w:sz w:val="28"/>
          <w:szCs w:val="28"/>
        </w:rPr>
      </w:pPr>
      <w:r w:rsidRPr="00AC3552">
        <w:rPr>
          <w:sz w:val="28"/>
          <w:szCs w:val="28"/>
        </w:rPr>
        <w:t>4. Федеральный закон от 26.07.2006 № 135-ФЗ «О защите конкуренции»;</w:t>
      </w:r>
      <w:r w:rsidRPr="00AC3552">
        <w:rPr>
          <w:sz w:val="28"/>
          <w:szCs w:val="28"/>
        </w:rPr>
        <w:tab/>
      </w:r>
      <w:r w:rsidRPr="00AC3552">
        <w:rPr>
          <w:sz w:val="28"/>
          <w:szCs w:val="28"/>
        </w:rPr>
        <w:tab/>
      </w:r>
      <w:r w:rsidRPr="00AC3552">
        <w:rPr>
          <w:sz w:val="28"/>
          <w:szCs w:val="28"/>
        </w:rPr>
        <w:tab/>
      </w:r>
    </w:p>
    <w:p w14:paraId="45F1CAAC" w14:textId="77777777" w:rsidR="00940678" w:rsidRPr="00AC3552" w:rsidRDefault="00940678" w:rsidP="00940678">
      <w:pPr>
        <w:ind w:firstLine="709"/>
        <w:jc w:val="both"/>
        <w:rPr>
          <w:sz w:val="28"/>
          <w:szCs w:val="28"/>
        </w:rPr>
      </w:pPr>
      <w:r w:rsidRPr="00AC3552">
        <w:rPr>
          <w:sz w:val="28"/>
          <w:szCs w:val="28"/>
        </w:rPr>
        <w:t>5. Федеральный закон от 24.06.1998 № 89-ФЗ «Об отходах производства и потребления»;</w:t>
      </w:r>
      <w:r w:rsidRPr="00AC3552">
        <w:rPr>
          <w:sz w:val="28"/>
          <w:szCs w:val="28"/>
        </w:rPr>
        <w:tab/>
      </w:r>
      <w:r w:rsidRPr="00AC3552">
        <w:rPr>
          <w:sz w:val="28"/>
          <w:szCs w:val="28"/>
        </w:rPr>
        <w:tab/>
      </w:r>
      <w:r w:rsidRPr="00AC3552">
        <w:rPr>
          <w:sz w:val="28"/>
          <w:szCs w:val="28"/>
        </w:rPr>
        <w:tab/>
      </w:r>
    </w:p>
    <w:p w14:paraId="67F913C8" w14:textId="77777777" w:rsidR="00940678" w:rsidRPr="00AC3552" w:rsidRDefault="00940678" w:rsidP="00940678">
      <w:pPr>
        <w:ind w:firstLine="709"/>
        <w:jc w:val="both"/>
        <w:rPr>
          <w:sz w:val="28"/>
          <w:szCs w:val="28"/>
        </w:rPr>
      </w:pPr>
      <w:r w:rsidRPr="00AC3552">
        <w:rPr>
          <w:sz w:val="28"/>
          <w:szCs w:val="28"/>
        </w:rPr>
        <w:t>6.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Pr="00AC3552">
        <w:rPr>
          <w:sz w:val="28"/>
          <w:szCs w:val="28"/>
        </w:rPr>
        <w:tab/>
      </w:r>
      <w:r w:rsidRPr="00AC3552">
        <w:rPr>
          <w:sz w:val="28"/>
          <w:szCs w:val="28"/>
        </w:rPr>
        <w:tab/>
      </w:r>
      <w:r w:rsidRPr="00AC3552">
        <w:rPr>
          <w:sz w:val="28"/>
          <w:szCs w:val="28"/>
        </w:rPr>
        <w:tab/>
      </w:r>
    </w:p>
    <w:p w14:paraId="5978BDB1" w14:textId="77777777" w:rsidR="00940678" w:rsidRPr="00AC3552" w:rsidRDefault="00940678" w:rsidP="00940678">
      <w:pPr>
        <w:ind w:firstLine="709"/>
        <w:jc w:val="both"/>
        <w:rPr>
          <w:sz w:val="28"/>
          <w:szCs w:val="28"/>
        </w:rPr>
      </w:pPr>
      <w:r w:rsidRPr="00AC3552">
        <w:rPr>
          <w:sz w:val="28"/>
          <w:szCs w:val="28"/>
        </w:rPr>
        <w:t>7. Постановление Правительства РФ от 30.05.2016 № 484 «О ценообразовании в области обращения с твердыми коммунальными отходами»;</w:t>
      </w:r>
      <w:r w:rsidRPr="00AC3552">
        <w:rPr>
          <w:sz w:val="28"/>
          <w:szCs w:val="28"/>
        </w:rPr>
        <w:tab/>
      </w:r>
      <w:r w:rsidRPr="00AC3552">
        <w:rPr>
          <w:sz w:val="28"/>
          <w:szCs w:val="28"/>
        </w:rPr>
        <w:tab/>
      </w:r>
      <w:r w:rsidRPr="00AC3552">
        <w:rPr>
          <w:sz w:val="28"/>
          <w:szCs w:val="28"/>
        </w:rPr>
        <w:tab/>
      </w:r>
    </w:p>
    <w:p w14:paraId="08120792" w14:textId="77777777" w:rsidR="00940678" w:rsidRPr="00AC3552" w:rsidRDefault="00940678" w:rsidP="00940678">
      <w:pPr>
        <w:ind w:firstLine="709"/>
        <w:jc w:val="both"/>
        <w:rPr>
          <w:sz w:val="28"/>
          <w:szCs w:val="28"/>
        </w:rPr>
      </w:pPr>
      <w:r w:rsidRPr="00AC3552">
        <w:rPr>
          <w:sz w:val="28"/>
          <w:szCs w:val="28"/>
        </w:rPr>
        <w:t>8. Постановление Правительства РФ от 16.05.2016 № 424 «Об утверждении порядка разработки, утверждения и корректировки инвестиционных и производственных программ в области обращения с твердыми коммунальными отходами, в том числе порядка определения плановых и фактических значений показателей эффективности объектов обработки, обезвреживания, захоронения твердых коммунальных отходов, а также осуществления контроля за реализацией инвестиционных и производственных программ»;</w:t>
      </w:r>
    </w:p>
    <w:p w14:paraId="36B91E77" w14:textId="77777777" w:rsidR="00940678" w:rsidRPr="00AC3552" w:rsidRDefault="00940678" w:rsidP="00940678">
      <w:pPr>
        <w:ind w:firstLine="709"/>
        <w:jc w:val="both"/>
        <w:rPr>
          <w:sz w:val="28"/>
          <w:szCs w:val="28"/>
        </w:rPr>
      </w:pPr>
      <w:r w:rsidRPr="00AC3552">
        <w:rPr>
          <w:sz w:val="28"/>
          <w:szCs w:val="28"/>
        </w:rPr>
        <w:tab/>
        <w:t>9. Методические указания по расчету регулируемых тарифов в области обращения с твердыми коммунальными отходами, утвержденные Приказом ФАС России от 21.11.2016 № 1638/16;</w:t>
      </w:r>
      <w:r w:rsidRPr="00AC3552">
        <w:rPr>
          <w:sz w:val="28"/>
          <w:szCs w:val="28"/>
        </w:rPr>
        <w:tab/>
      </w:r>
      <w:r w:rsidRPr="00AC3552">
        <w:rPr>
          <w:sz w:val="28"/>
          <w:szCs w:val="28"/>
        </w:rPr>
        <w:tab/>
      </w:r>
      <w:r w:rsidRPr="00AC3552">
        <w:rPr>
          <w:sz w:val="28"/>
          <w:szCs w:val="28"/>
        </w:rPr>
        <w:tab/>
      </w:r>
    </w:p>
    <w:p w14:paraId="76D29E6F" w14:textId="77777777" w:rsidR="00940678" w:rsidRPr="00AC3552" w:rsidRDefault="00940678" w:rsidP="00940678">
      <w:pPr>
        <w:ind w:firstLine="709"/>
        <w:jc w:val="both"/>
        <w:rPr>
          <w:sz w:val="28"/>
          <w:szCs w:val="28"/>
        </w:rPr>
      </w:pPr>
      <w:r w:rsidRPr="00AC3552">
        <w:rPr>
          <w:sz w:val="28"/>
          <w:szCs w:val="28"/>
        </w:rPr>
        <w:t>10. Приказ Минстроя России от 25.12.2014 № 22/пр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w:t>
      </w:r>
      <w:r w:rsidRPr="00AC3552">
        <w:rPr>
          <w:sz w:val="28"/>
          <w:szCs w:val="28"/>
        </w:rPr>
        <w:tab/>
      </w:r>
      <w:r w:rsidRPr="00AC3552">
        <w:rPr>
          <w:sz w:val="28"/>
          <w:szCs w:val="28"/>
        </w:rPr>
        <w:tab/>
      </w:r>
      <w:r w:rsidRPr="00AC3552">
        <w:rPr>
          <w:sz w:val="28"/>
          <w:szCs w:val="28"/>
        </w:rPr>
        <w:tab/>
      </w:r>
    </w:p>
    <w:p w14:paraId="0914F50D" w14:textId="77777777" w:rsidR="00940678" w:rsidRPr="00AC3552" w:rsidRDefault="00940678" w:rsidP="00940678">
      <w:pPr>
        <w:ind w:firstLine="709"/>
        <w:jc w:val="both"/>
        <w:rPr>
          <w:sz w:val="28"/>
          <w:szCs w:val="28"/>
        </w:rPr>
      </w:pPr>
      <w:r w:rsidRPr="00AC3552">
        <w:rPr>
          <w:sz w:val="28"/>
          <w:szCs w:val="28"/>
        </w:rPr>
        <w:t>11. Иные нормативные правовые акты Российской Федерации.</w:t>
      </w:r>
    </w:p>
    <w:p w14:paraId="0409966B" w14:textId="77777777" w:rsidR="00940678" w:rsidRPr="00D7577E" w:rsidRDefault="00940678" w:rsidP="00940678">
      <w:pPr>
        <w:ind w:firstLine="709"/>
        <w:jc w:val="both"/>
        <w:rPr>
          <w:color w:val="00B0F0"/>
          <w:sz w:val="10"/>
          <w:szCs w:val="10"/>
        </w:rPr>
      </w:pPr>
    </w:p>
    <w:p w14:paraId="7EDC3E2A" w14:textId="77777777" w:rsidR="00940678" w:rsidRPr="00AC3552" w:rsidRDefault="00940678" w:rsidP="00940678">
      <w:pPr>
        <w:ind w:firstLine="709"/>
        <w:jc w:val="both"/>
        <w:rPr>
          <w:sz w:val="28"/>
          <w:szCs w:val="28"/>
        </w:rPr>
      </w:pPr>
      <w:r w:rsidRPr="00AC3552">
        <w:rPr>
          <w:sz w:val="28"/>
          <w:szCs w:val="28"/>
        </w:rPr>
        <w:t>Расчет НВВ и тарифов произведен специалистом в соответствии с Методическими указаниями по расчету регулируемых тарифов в области обращения с твердыми коммунальными отходами, утвержденными приказом ФАС России от 21.11.2016 № 1638/16 «Об утверждении Методических указаний по расчету регулируемых тарифов в области обращения с твердыми коммунальными отходами» (далее – Методические указания). Корректировка НВВ и утверждение тарифов производится на 2024 год.</w:t>
      </w:r>
    </w:p>
    <w:p w14:paraId="6249D368" w14:textId="77777777" w:rsidR="00940678" w:rsidRPr="00AC3552" w:rsidRDefault="00940678" w:rsidP="00940678">
      <w:pPr>
        <w:ind w:firstLine="709"/>
        <w:jc w:val="both"/>
        <w:rPr>
          <w:color w:val="00B0F0"/>
          <w:sz w:val="28"/>
          <w:szCs w:val="28"/>
        </w:rPr>
      </w:pPr>
    </w:p>
    <w:p w14:paraId="45402A40" w14:textId="77777777" w:rsidR="00940678" w:rsidRDefault="00940678" w:rsidP="00940678">
      <w:pPr>
        <w:jc w:val="center"/>
        <w:rPr>
          <w:b/>
          <w:sz w:val="32"/>
          <w:szCs w:val="32"/>
          <w:u w:val="single"/>
        </w:rPr>
      </w:pPr>
      <w:r w:rsidRPr="00AC3552">
        <w:rPr>
          <w:b/>
          <w:sz w:val="32"/>
          <w:szCs w:val="32"/>
          <w:u w:val="single"/>
        </w:rPr>
        <w:t>Общая характеристика организации</w:t>
      </w:r>
    </w:p>
    <w:p w14:paraId="49A1C18D" w14:textId="77777777" w:rsidR="00940678" w:rsidRPr="00AC3552" w:rsidRDefault="00940678" w:rsidP="00940678">
      <w:pPr>
        <w:ind w:firstLine="709"/>
        <w:jc w:val="both"/>
        <w:rPr>
          <w:sz w:val="28"/>
          <w:szCs w:val="28"/>
        </w:rPr>
      </w:pPr>
      <w:r w:rsidRPr="00AC3552">
        <w:rPr>
          <w:sz w:val="28"/>
          <w:szCs w:val="28"/>
        </w:rPr>
        <w:t>ООО «Экопром» (далее – организация, предприятие) было образовано в 2014 году. Согласно Уставу, предприятие вправе осуществлять любую деятельность, не запрещенную законодательством Российской Федерации.</w:t>
      </w:r>
    </w:p>
    <w:p w14:paraId="5D8B1211" w14:textId="77777777" w:rsidR="00940678" w:rsidRPr="00D7577E" w:rsidRDefault="00940678" w:rsidP="00940678">
      <w:pPr>
        <w:ind w:firstLine="709"/>
        <w:jc w:val="both"/>
        <w:rPr>
          <w:sz w:val="28"/>
          <w:szCs w:val="28"/>
        </w:rPr>
      </w:pPr>
      <w:r w:rsidRPr="00D7577E">
        <w:rPr>
          <w:sz w:val="28"/>
          <w:szCs w:val="28"/>
        </w:rPr>
        <w:t>Согласно Территориальной схемы обращения с отходами производства и потребления, в том числе с твердыми коммунальными отходами, Кемеровской области, утвержденной Постановлением Коллегии Администрации Кемеровской области № 367 от 26.09.2016 г. (далее – Территориальная схема), на перспективном полигоне ТКО Кемеровского муниципального округа планируется прием отходов г. Кемерово,                               г. Березовский, Кемеровского муниципального округа, Топкинского муниципального округа.</w:t>
      </w:r>
    </w:p>
    <w:p w14:paraId="3B40F9D5" w14:textId="77777777" w:rsidR="00940678" w:rsidRPr="00D7577E" w:rsidRDefault="00940678" w:rsidP="00940678">
      <w:pPr>
        <w:ind w:firstLine="709"/>
        <w:jc w:val="both"/>
        <w:rPr>
          <w:sz w:val="28"/>
          <w:szCs w:val="28"/>
        </w:rPr>
      </w:pPr>
      <w:r w:rsidRPr="00D7577E">
        <w:rPr>
          <w:sz w:val="28"/>
          <w:szCs w:val="28"/>
        </w:rPr>
        <w:t xml:space="preserve">ООО «Экопром» для осуществления деятельности в области обращения с твердыми коммунальными отходами (далее – ТКО) в соответствии с утвержденной инвестиционной программой осуществлено строительство </w:t>
      </w:r>
      <w:r w:rsidRPr="00D7577E">
        <w:rPr>
          <w:sz w:val="28"/>
          <w:szCs w:val="28"/>
          <w:lang w:val="en-US"/>
        </w:rPr>
        <w:t>I</w:t>
      </w:r>
      <w:r w:rsidRPr="00D7577E">
        <w:rPr>
          <w:sz w:val="28"/>
          <w:szCs w:val="28"/>
        </w:rPr>
        <w:t xml:space="preserve"> очереди полигона промышленных и коммунальных отходов (далее – полигон ПКО), в том числе:</w:t>
      </w:r>
    </w:p>
    <w:p w14:paraId="46BD2A2F" w14:textId="77777777" w:rsidR="00940678" w:rsidRPr="00D7577E" w:rsidRDefault="00940678" w:rsidP="00940678">
      <w:pPr>
        <w:ind w:firstLine="709"/>
        <w:jc w:val="both"/>
        <w:rPr>
          <w:sz w:val="28"/>
          <w:szCs w:val="28"/>
        </w:rPr>
      </w:pPr>
      <w:r w:rsidRPr="00D7577E">
        <w:rPr>
          <w:sz w:val="28"/>
          <w:szCs w:val="28"/>
        </w:rPr>
        <w:t>- участок складирования (карты №№ 1-4);</w:t>
      </w:r>
    </w:p>
    <w:p w14:paraId="620823B1" w14:textId="77777777" w:rsidR="00940678" w:rsidRPr="00D7577E" w:rsidRDefault="00940678" w:rsidP="00940678">
      <w:pPr>
        <w:ind w:firstLine="709"/>
        <w:jc w:val="both"/>
        <w:rPr>
          <w:sz w:val="28"/>
          <w:szCs w:val="28"/>
        </w:rPr>
      </w:pPr>
      <w:r w:rsidRPr="00D7577E">
        <w:rPr>
          <w:sz w:val="28"/>
          <w:szCs w:val="28"/>
        </w:rPr>
        <w:t>- площадка крупногабаритного мусора (далее – КГМ);</w:t>
      </w:r>
    </w:p>
    <w:p w14:paraId="6D4E163D" w14:textId="77777777" w:rsidR="00940678" w:rsidRPr="00D7577E" w:rsidRDefault="00940678" w:rsidP="00940678">
      <w:pPr>
        <w:ind w:firstLine="709"/>
        <w:jc w:val="both"/>
        <w:rPr>
          <w:sz w:val="28"/>
          <w:szCs w:val="28"/>
        </w:rPr>
      </w:pPr>
      <w:r w:rsidRPr="00D7577E">
        <w:rPr>
          <w:sz w:val="28"/>
          <w:szCs w:val="28"/>
        </w:rPr>
        <w:t>- ванна для обеззараживания колес;</w:t>
      </w:r>
    </w:p>
    <w:p w14:paraId="67B8134D" w14:textId="77777777" w:rsidR="00940678" w:rsidRPr="00D7577E" w:rsidRDefault="00940678" w:rsidP="00940678">
      <w:pPr>
        <w:ind w:firstLine="709"/>
        <w:jc w:val="both"/>
        <w:rPr>
          <w:sz w:val="28"/>
          <w:szCs w:val="28"/>
        </w:rPr>
      </w:pPr>
      <w:r w:rsidRPr="00D7577E">
        <w:rPr>
          <w:sz w:val="28"/>
          <w:szCs w:val="28"/>
        </w:rPr>
        <w:t>- стоянка легковых автомобилей;</w:t>
      </w:r>
    </w:p>
    <w:p w14:paraId="1BC9559B" w14:textId="77777777" w:rsidR="00940678" w:rsidRPr="00D7577E" w:rsidRDefault="00940678" w:rsidP="00940678">
      <w:pPr>
        <w:ind w:firstLine="709"/>
        <w:jc w:val="both"/>
        <w:rPr>
          <w:sz w:val="28"/>
          <w:szCs w:val="28"/>
        </w:rPr>
      </w:pPr>
      <w:r w:rsidRPr="00D7577E">
        <w:rPr>
          <w:sz w:val="28"/>
          <w:szCs w:val="28"/>
        </w:rPr>
        <w:t>- трансформаторная подстанция;</w:t>
      </w:r>
    </w:p>
    <w:p w14:paraId="15E5CC9D" w14:textId="77777777" w:rsidR="00940678" w:rsidRPr="00D7577E" w:rsidRDefault="00940678" w:rsidP="00940678">
      <w:pPr>
        <w:ind w:firstLine="709"/>
        <w:jc w:val="both"/>
        <w:rPr>
          <w:sz w:val="28"/>
          <w:szCs w:val="28"/>
        </w:rPr>
      </w:pPr>
      <w:r w:rsidRPr="00D7577E">
        <w:rPr>
          <w:sz w:val="28"/>
          <w:szCs w:val="28"/>
        </w:rPr>
        <w:t>- контрольно-пропускной пункт;</w:t>
      </w:r>
    </w:p>
    <w:p w14:paraId="2BE76A72" w14:textId="77777777" w:rsidR="00940678" w:rsidRPr="00D7577E" w:rsidRDefault="00940678" w:rsidP="00940678">
      <w:pPr>
        <w:ind w:firstLine="709"/>
        <w:jc w:val="both"/>
        <w:rPr>
          <w:sz w:val="28"/>
          <w:szCs w:val="28"/>
        </w:rPr>
      </w:pPr>
      <w:r w:rsidRPr="00D7577E">
        <w:rPr>
          <w:sz w:val="28"/>
          <w:szCs w:val="28"/>
        </w:rPr>
        <w:t>- весовая;</w:t>
      </w:r>
    </w:p>
    <w:p w14:paraId="67EB4EDC" w14:textId="77777777" w:rsidR="00940678" w:rsidRPr="00D7577E" w:rsidRDefault="00940678" w:rsidP="00940678">
      <w:pPr>
        <w:ind w:firstLine="709"/>
        <w:jc w:val="both"/>
        <w:rPr>
          <w:sz w:val="28"/>
          <w:szCs w:val="28"/>
        </w:rPr>
      </w:pPr>
      <w:r w:rsidRPr="00D7577E">
        <w:rPr>
          <w:sz w:val="28"/>
          <w:szCs w:val="28"/>
        </w:rPr>
        <w:t>- ограждение административно-хозяйственной зоны;</w:t>
      </w:r>
    </w:p>
    <w:p w14:paraId="493D37A5" w14:textId="77777777" w:rsidR="00940678" w:rsidRPr="00D7577E" w:rsidRDefault="00940678" w:rsidP="00940678">
      <w:pPr>
        <w:ind w:firstLine="709"/>
        <w:jc w:val="both"/>
        <w:rPr>
          <w:sz w:val="28"/>
          <w:szCs w:val="28"/>
        </w:rPr>
      </w:pPr>
      <w:r w:rsidRPr="00D7577E">
        <w:rPr>
          <w:sz w:val="28"/>
          <w:szCs w:val="28"/>
        </w:rPr>
        <w:t>- сети электроснабжения и электроосвещения.</w:t>
      </w:r>
    </w:p>
    <w:p w14:paraId="4C8C9A18" w14:textId="77777777" w:rsidR="00940678" w:rsidRPr="00D7577E" w:rsidRDefault="00940678" w:rsidP="00940678">
      <w:pPr>
        <w:ind w:firstLine="709"/>
        <w:jc w:val="both"/>
        <w:rPr>
          <w:sz w:val="28"/>
          <w:szCs w:val="28"/>
        </w:rPr>
      </w:pPr>
      <w:r w:rsidRPr="00D7577E">
        <w:rPr>
          <w:sz w:val="28"/>
          <w:szCs w:val="28"/>
        </w:rPr>
        <w:t xml:space="preserve">Строительство </w:t>
      </w:r>
      <w:r w:rsidRPr="00D7577E">
        <w:rPr>
          <w:sz w:val="28"/>
          <w:szCs w:val="28"/>
          <w:lang w:val="en-US"/>
        </w:rPr>
        <w:t>I</w:t>
      </w:r>
      <w:r w:rsidRPr="00D7577E">
        <w:rPr>
          <w:sz w:val="28"/>
          <w:szCs w:val="28"/>
        </w:rPr>
        <w:t xml:space="preserve"> очереди полигона ПКО производилось в соответствии с проектной документацией, разработанной ООО «Сибшахтостройпроект». Полигон является специализированным сооружением, предназначенным для:</w:t>
      </w:r>
    </w:p>
    <w:p w14:paraId="49006CCD" w14:textId="77777777" w:rsidR="00940678" w:rsidRPr="00D7577E" w:rsidRDefault="00940678" w:rsidP="00940678">
      <w:pPr>
        <w:ind w:firstLine="709"/>
        <w:jc w:val="both"/>
        <w:rPr>
          <w:sz w:val="28"/>
          <w:szCs w:val="28"/>
        </w:rPr>
      </w:pPr>
      <w:r w:rsidRPr="00D7577E">
        <w:rPr>
          <w:sz w:val="28"/>
          <w:szCs w:val="28"/>
        </w:rPr>
        <w:t>- приема, обработки и размещения твердых коммунальных отходов и крупногабаритного мусора;</w:t>
      </w:r>
    </w:p>
    <w:p w14:paraId="305AC566" w14:textId="77777777" w:rsidR="00940678" w:rsidRPr="00D7577E" w:rsidRDefault="00940678" w:rsidP="00940678">
      <w:pPr>
        <w:ind w:firstLine="709"/>
        <w:jc w:val="both"/>
        <w:rPr>
          <w:sz w:val="28"/>
          <w:szCs w:val="28"/>
        </w:rPr>
      </w:pPr>
      <w:r w:rsidRPr="00D7577E">
        <w:rPr>
          <w:sz w:val="28"/>
          <w:szCs w:val="28"/>
        </w:rPr>
        <w:t>- приема и размещения промышленных отходов.</w:t>
      </w:r>
    </w:p>
    <w:p w14:paraId="25539420" w14:textId="77777777" w:rsidR="00940678" w:rsidRPr="00D7577E" w:rsidRDefault="00940678" w:rsidP="00940678">
      <w:pPr>
        <w:ind w:firstLine="709"/>
        <w:jc w:val="both"/>
        <w:rPr>
          <w:sz w:val="28"/>
          <w:szCs w:val="28"/>
        </w:rPr>
      </w:pPr>
      <w:r w:rsidRPr="00D7577E">
        <w:rPr>
          <w:sz w:val="28"/>
          <w:szCs w:val="28"/>
        </w:rPr>
        <w:t>Полигон ПКО расположен на территории Кемеровского муниципального округа, в 2-х км. западнее г. Кемерово и немного более 1 км. севернее п. Пригородный.</w:t>
      </w:r>
    </w:p>
    <w:p w14:paraId="126660B3" w14:textId="77777777" w:rsidR="00940678" w:rsidRPr="00D7577E" w:rsidRDefault="00940678" w:rsidP="00940678">
      <w:pPr>
        <w:ind w:firstLine="709"/>
        <w:jc w:val="both"/>
        <w:rPr>
          <w:sz w:val="28"/>
          <w:szCs w:val="28"/>
        </w:rPr>
      </w:pPr>
      <w:r w:rsidRPr="00D7577E">
        <w:rPr>
          <w:sz w:val="28"/>
          <w:szCs w:val="28"/>
        </w:rPr>
        <w:t xml:space="preserve">Основное сооружение полигона – участок складирования ПКО. Площадь участка складирования разбита на две очереди эксплуатации, из которых </w:t>
      </w:r>
      <w:r w:rsidRPr="00D7577E">
        <w:rPr>
          <w:sz w:val="28"/>
          <w:szCs w:val="28"/>
          <w:lang w:val="en-US"/>
        </w:rPr>
        <w:t>I</w:t>
      </w:r>
      <w:r w:rsidRPr="00D7577E">
        <w:rPr>
          <w:sz w:val="28"/>
          <w:szCs w:val="28"/>
        </w:rPr>
        <w:t xml:space="preserve"> очередь включает в себя пусковой комплекс. Площадь участка складирования полигона ПКО – 29,8 га. </w:t>
      </w:r>
    </w:p>
    <w:p w14:paraId="7C987B08" w14:textId="77777777" w:rsidR="00940678" w:rsidRPr="00D7577E" w:rsidRDefault="00940678" w:rsidP="00940678">
      <w:pPr>
        <w:ind w:firstLine="709"/>
        <w:jc w:val="both"/>
        <w:rPr>
          <w:sz w:val="28"/>
          <w:szCs w:val="28"/>
        </w:rPr>
      </w:pPr>
      <w:r w:rsidRPr="00D7577E">
        <w:rPr>
          <w:sz w:val="28"/>
          <w:szCs w:val="28"/>
        </w:rPr>
        <w:lastRenderedPageBreak/>
        <w:t>Основание участка складирования запроектировано каскадно-террасной с общим понижением, повторяющим уклон естественного рельефа, для создания благоприятных условий отведения фильтрата. Проблема защиты почв и грунтовых вод от загрязнения фильтратом решена путем сооружения водонепроницаемого (противофильтрационного экрана) с использованием геомембраны и защитного слоя из уплотненного суглинка.</w:t>
      </w:r>
    </w:p>
    <w:p w14:paraId="00B4D11B" w14:textId="77777777" w:rsidR="00940678" w:rsidRPr="00D7577E" w:rsidRDefault="00940678" w:rsidP="00940678">
      <w:pPr>
        <w:ind w:firstLine="709"/>
        <w:jc w:val="both"/>
        <w:rPr>
          <w:sz w:val="28"/>
          <w:szCs w:val="28"/>
        </w:rPr>
      </w:pPr>
      <w:r w:rsidRPr="00D7577E">
        <w:rPr>
          <w:sz w:val="28"/>
          <w:szCs w:val="28"/>
        </w:rPr>
        <w:t>Все работы по складированию, уплотнению и изоляции ТКО на полигоне выполняются механизированным способом.</w:t>
      </w:r>
    </w:p>
    <w:p w14:paraId="33C69B34" w14:textId="77777777" w:rsidR="00940678" w:rsidRPr="00D7577E" w:rsidRDefault="00940678" w:rsidP="00940678">
      <w:pPr>
        <w:ind w:firstLine="709"/>
        <w:jc w:val="both"/>
        <w:rPr>
          <w:sz w:val="28"/>
          <w:szCs w:val="28"/>
        </w:rPr>
      </w:pPr>
      <w:r w:rsidRPr="00D7577E">
        <w:rPr>
          <w:sz w:val="28"/>
          <w:szCs w:val="28"/>
        </w:rPr>
        <w:t xml:space="preserve">Доставка ТКО на полигон осуществляется специализированным транспортом. Доставляемые на полигон отходы подлежат учету по объему в неуплотненном состоянии и по массе. Для этого на въезде в административно-хозяйственную зону построена весовая, оборудованная автомобильными весами с платформой длиной 9 м. </w:t>
      </w:r>
    </w:p>
    <w:p w14:paraId="653CDBAD" w14:textId="77777777" w:rsidR="00940678" w:rsidRPr="00D7577E" w:rsidRDefault="00940678" w:rsidP="00940678">
      <w:pPr>
        <w:ind w:firstLine="709"/>
        <w:jc w:val="both"/>
        <w:rPr>
          <w:sz w:val="28"/>
          <w:szCs w:val="28"/>
        </w:rPr>
      </w:pPr>
      <w:r w:rsidRPr="00D7577E">
        <w:rPr>
          <w:sz w:val="28"/>
          <w:szCs w:val="28"/>
        </w:rPr>
        <w:t>Мусоровозам, доставляющим ПКО на полигон, разрешается въезд на рабочую карту. Въезд, проезд и выезд автомашин по территории полигона осуществляется по установленным маршрутам. Мусоровозы доставляют отходы к рабочей карте. Рабочие карты разбиваются на участки с организацией одновременных работ на разных участках мусоровозов, бульдозеров и катков-уплотнителей. Карты для захоронения ТКО заполняются с максимально быстрым набором мощности слоя до 8 м. для предотвращения образования фильтрата.</w:t>
      </w:r>
    </w:p>
    <w:p w14:paraId="6AC4739E" w14:textId="77777777" w:rsidR="00940678" w:rsidRPr="00D7577E" w:rsidRDefault="00940678" w:rsidP="00940678">
      <w:pPr>
        <w:ind w:firstLine="709"/>
        <w:jc w:val="both"/>
        <w:rPr>
          <w:sz w:val="28"/>
          <w:szCs w:val="28"/>
        </w:rPr>
      </w:pPr>
      <w:r w:rsidRPr="00D7577E">
        <w:rPr>
          <w:sz w:val="28"/>
          <w:szCs w:val="28"/>
        </w:rPr>
        <w:t xml:space="preserve"> Кроме того, в границах карты выделяются отдельные участки складирования ТКО и ПО.</w:t>
      </w:r>
    </w:p>
    <w:p w14:paraId="0D946EFC" w14:textId="77777777" w:rsidR="00940678" w:rsidRPr="00D7577E" w:rsidRDefault="00940678" w:rsidP="00940678">
      <w:pPr>
        <w:ind w:firstLine="709"/>
        <w:jc w:val="both"/>
        <w:rPr>
          <w:sz w:val="28"/>
          <w:szCs w:val="28"/>
        </w:rPr>
      </w:pPr>
      <w:r w:rsidRPr="00D7577E">
        <w:rPr>
          <w:sz w:val="28"/>
          <w:szCs w:val="28"/>
        </w:rPr>
        <w:t>Выгруженные из машины ПКО, сдвигаются бульдозерами на рабочую карту, создавая слой высотой 0,5 м. За счет уплотненных слоев создается вал с пологим откосом высотой 2 м. над уровнем площадки разгрузки мусоровозов. Вал следующей рабочей карты «надвигают» к предыдущему (складирование методом «надвиг»). При этом методе отходы укладывают снизу-вверх. Уложенные и уплотненные слои ПКО высотой 2 м. подлежат изоляции. Слой изоляции составляет 0,25 м. Изоляция отходов осуществляется в летний период ежесуточно, при температуре ниже 5°С – не позднее трех суток со времени складирования ПКО.</w:t>
      </w:r>
    </w:p>
    <w:p w14:paraId="12727352" w14:textId="77777777" w:rsidR="00940678" w:rsidRPr="00D7577E" w:rsidRDefault="00940678" w:rsidP="00940678">
      <w:pPr>
        <w:ind w:firstLine="709"/>
        <w:jc w:val="both"/>
        <w:rPr>
          <w:sz w:val="28"/>
          <w:szCs w:val="28"/>
        </w:rPr>
      </w:pPr>
      <w:r w:rsidRPr="00D7577E">
        <w:rPr>
          <w:sz w:val="28"/>
          <w:szCs w:val="28"/>
        </w:rPr>
        <w:t xml:space="preserve">Промежуточная (внутренняя) изоляция уплотненных слоев отходов осуществляется в первую очередь с использованием измельченного КГМ (фракцией до 250 мм), ПО, отсева при условии их пригодности, либо ранее вынутым местным грунтом. Формирование внешних изолирующих слоев по откосам уплотненных отходов и верхним площадкам заполненного до проектной отметки участка складирования осуществляется только ранее вынутым местным грунтом – суглинком, временное хранение которого предусмотрено на территории полигона. Использование грунта </w:t>
      </w:r>
      <w:r w:rsidRPr="00D7577E">
        <w:rPr>
          <w:sz w:val="28"/>
          <w:szCs w:val="28"/>
        </w:rPr>
        <w:lastRenderedPageBreak/>
        <w:t>предварительно снятого плодородного слоя почвы для изоляции не допускается.</w:t>
      </w:r>
    </w:p>
    <w:p w14:paraId="4BBEC5FD" w14:textId="77777777" w:rsidR="00940678" w:rsidRPr="00D7577E" w:rsidRDefault="00940678" w:rsidP="00940678">
      <w:pPr>
        <w:ind w:firstLine="709"/>
        <w:jc w:val="both"/>
        <w:rPr>
          <w:sz w:val="28"/>
          <w:szCs w:val="28"/>
        </w:rPr>
      </w:pPr>
      <w:r w:rsidRPr="00D7577E">
        <w:rPr>
          <w:sz w:val="28"/>
          <w:szCs w:val="28"/>
        </w:rPr>
        <w:t>Крупногабаритный мусор транспортируется специализированным транспортом в зону складирования на площадке переработки КГМ, затем загружается в измельчитель погрузчиком. Переработанный, измельченный КГМ транспортируется на участок складирования полигона для дальнейшего захоронения и использования на изолирующие слои.</w:t>
      </w:r>
    </w:p>
    <w:p w14:paraId="70BE5366" w14:textId="77777777" w:rsidR="00940678" w:rsidRPr="00D7577E" w:rsidRDefault="00940678" w:rsidP="00940678">
      <w:pPr>
        <w:ind w:firstLine="709"/>
        <w:jc w:val="both"/>
        <w:rPr>
          <w:sz w:val="28"/>
          <w:szCs w:val="28"/>
        </w:rPr>
      </w:pPr>
      <w:r w:rsidRPr="00D7577E">
        <w:rPr>
          <w:sz w:val="28"/>
          <w:szCs w:val="28"/>
        </w:rPr>
        <w:t>Для исключения распространения инфекции на выезде с территории полигона, напротив ворот предусмотрена контрольно-дезинфицирующая зона с устройством железобетонной ванны для обеззараживания колес, заполненная 3%-ным раствором лизола и опилками. Размеры ванны                    8,0˟3,0 ˟0,3 м.</w:t>
      </w:r>
    </w:p>
    <w:p w14:paraId="50925DC0" w14:textId="77777777" w:rsidR="00940678" w:rsidRPr="00D7577E" w:rsidRDefault="00940678" w:rsidP="00940678">
      <w:pPr>
        <w:ind w:firstLine="709"/>
        <w:jc w:val="both"/>
        <w:rPr>
          <w:sz w:val="28"/>
          <w:szCs w:val="28"/>
        </w:rPr>
      </w:pPr>
      <w:r w:rsidRPr="00D7577E">
        <w:rPr>
          <w:sz w:val="28"/>
          <w:szCs w:val="28"/>
        </w:rPr>
        <w:t xml:space="preserve">На </w:t>
      </w:r>
      <w:r w:rsidRPr="00D7577E">
        <w:rPr>
          <w:sz w:val="28"/>
          <w:szCs w:val="28"/>
          <w:lang w:val="en-US"/>
        </w:rPr>
        <w:t>II</w:t>
      </w:r>
      <w:r w:rsidRPr="00D7577E">
        <w:rPr>
          <w:sz w:val="28"/>
          <w:szCs w:val="28"/>
        </w:rPr>
        <w:t xml:space="preserve"> этапе проектом предусмотрено строительство комплекса сортировки ТКО.</w:t>
      </w:r>
    </w:p>
    <w:p w14:paraId="1A236598" w14:textId="77777777" w:rsidR="00940678" w:rsidRPr="00D7577E" w:rsidRDefault="00940678" w:rsidP="00940678">
      <w:pPr>
        <w:ind w:firstLine="709"/>
        <w:jc w:val="both"/>
        <w:rPr>
          <w:sz w:val="10"/>
          <w:szCs w:val="10"/>
        </w:rPr>
      </w:pPr>
    </w:p>
    <w:p w14:paraId="5AFD3FB3" w14:textId="77777777" w:rsidR="00940678" w:rsidRPr="003A2BA8" w:rsidRDefault="00940678" w:rsidP="00940678">
      <w:pPr>
        <w:ind w:firstLine="709"/>
        <w:jc w:val="both"/>
        <w:rPr>
          <w:sz w:val="28"/>
          <w:szCs w:val="28"/>
        </w:rPr>
      </w:pPr>
      <w:r w:rsidRPr="003A2BA8">
        <w:rPr>
          <w:sz w:val="28"/>
          <w:szCs w:val="28"/>
        </w:rPr>
        <w:t>Договоры аренды земельных участков от 30.12.2014 № 09-6181</w:t>
      </w:r>
      <w:r>
        <w:rPr>
          <w:sz w:val="28"/>
          <w:szCs w:val="28"/>
        </w:rPr>
        <w:t xml:space="preserve">, </w:t>
      </w:r>
      <w:r w:rsidRPr="003A2BA8">
        <w:rPr>
          <w:sz w:val="28"/>
          <w:szCs w:val="28"/>
        </w:rPr>
        <w:t xml:space="preserve">от 30.12.2014 № 09-6182, от 17.03.2016 № 09-6651, соглашение об установлении сервитута на земельный участок от 23.11.2022 № 31 с КУМИ Кемеровского муниципального округа закрепляют за организацией право временного владения и пользования земельными участками, на которых расположены основные производственные мощности. </w:t>
      </w:r>
    </w:p>
    <w:p w14:paraId="40819ACE" w14:textId="77777777" w:rsidR="00940678" w:rsidRPr="003A2BA8" w:rsidRDefault="00940678" w:rsidP="00940678">
      <w:pPr>
        <w:ind w:firstLine="709"/>
        <w:jc w:val="both"/>
        <w:rPr>
          <w:sz w:val="28"/>
          <w:szCs w:val="28"/>
        </w:rPr>
      </w:pPr>
      <w:r w:rsidRPr="003A2BA8">
        <w:rPr>
          <w:sz w:val="28"/>
          <w:szCs w:val="28"/>
        </w:rPr>
        <w:t xml:space="preserve">Федеральной службой по надзору в сфере природопользования организации выдана лицензия (от 19.08.2020 № (42) – 9535 – СОУР) на осуществление деятельности по сбору, транспортированию, обработке, утилизации, обезвреживанию, размещению отходов </w:t>
      </w:r>
      <w:r w:rsidRPr="003A2BA8">
        <w:rPr>
          <w:sz w:val="28"/>
          <w:szCs w:val="28"/>
          <w:lang w:val="en-US"/>
        </w:rPr>
        <w:t>I</w:t>
      </w:r>
      <w:r w:rsidRPr="003A2BA8">
        <w:rPr>
          <w:sz w:val="28"/>
          <w:szCs w:val="28"/>
        </w:rPr>
        <w:t>-</w:t>
      </w:r>
      <w:r w:rsidRPr="003A2BA8">
        <w:rPr>
          <w:sz w:val="28"/>
          <w:szCs w:val="28"/>
          <w:lang w:val="en-US"/>
        </w:rPr>
        <w:t>IV</w:t>
      </w:r>
      <w:r w:rsidRPr="003A2BA8">
        <w:rPr>
          <w:sz w:val="28"/>
          <w:szCs w:val="28"/>
        </w:rPr>
        <w:t xml:space="preserve"> классов опасности (вид работ (услуг), выполняемых (оказываемых) в составе лицензируемого вида деятельности – сбор отходов </w:t>
      </w:r>
      <w:r w:rsidRPr="003A2BA8">
        <w:rPr>
          <w:sz w:val="28"/>
          <w:szCs w:val="28"/>
          <w:lang w:val="en-US"/>
        </w:rPr>
        <w:t>III</w:t>
      </w:r>
      <w:r w:rsidRPr="003A2BA8">
        <w:rPr>
          <w:sz w:val="28"/>
          <w:szCs w:val="28"/>
        </w:rPr>
        <w:t xml:space="preserve"> класса опасности, размещение отходов </w:t>
      </w:r>
      <w:r w:rsidRPr="003A2BA8">
        <w:rPr>
          <w:sz w:val="28"/>
          <w:szCs w:val="28"/>
          <w:lang w:val="en-US"/>
        </w:rPr>
        <w:t>III</w:t>
      </w:r>
      <w:r w:rsidRPr="003A2BA8">
        <w:rPr>
          <w:sz w:val="28"/>
          <w:szCs w:val="28"/>
        </w:rPr>
        <w:t xml:space="preserve"> класса опасности, сбор отходов </w:t>
      </w:r>
      <w:r w:rsidRPr="003A2BA8">
        <w:rPr>
          <w:sz w:val="28"/>
          <w:szCs w:val="28"/>
          <w:lang w:val="en-US"/>
        </w:rPr>
        <w:t>IV</w:t>
      </w:r>
      <w:r w:rsidRPr="003A2BA8">
        <w:rPr>
          <w:sz w:val="28"/>
          <w:szCs w:val="28"/>
        </w:rPr>
        <w:t xml:space="preserve"> класса опасности, обработка отходов </w:t>
      </w:r>
      <w:r w:rsidRPr="003A2BA8">
        <w:rPr>
          <w:sz w:val="28"/>
          <w:szCs w:val="28"/>
          <w:lang w:val="en-US"/>
        </w:rPr>
        <w:t>IV</w:t>
      </w:r>
      <w:r w:rsidRPr="003A2BA8">
        <w:rPr>
          <w:sz w:val="28"/>
          <w:szCs w:val="28"/>
        </w:rPr>
        <w:t xml:space="preserve"> класса опасности, утилизация отходов </w:t>
      </w:r>
      <w:r w:rsidRPr="003A2BA8">
        <w:rPr>
          <w:sz w:val="28"/>
          <w:szCs w:val="28"/>
          <w:lang w:val="en-US"/>
        </w:rPr>
        <w:t>IV</w:t>
      </w:r>
      <w:r w:rsidRPr="003A2BA8">
        <w:rPr>
          <w:sz w:val="28"/>
          <w:szCs w:val="28"/>
        </w:rPr>
        <w:t xml:space="preserve"> класса опасности, размещение отходов </w:t>
      </w:r>
      <w:r w:rsidRPr="003A2BA8">
        <w:rPr>
          <w:sz w:val="28"/>
          <w:szCs w:val="28"/>
          <w:lang w:val="en-US"/>
        </w:rPr>
        <w:t>IV</w:t>
      </w:r>
      <w:r w:rsidRPr="003A2BA8">
        <w:rPr>
          <w:sz w:val="28"/>
          <w:szCs w:val="28"/>
        </w:rPr>
        <w:t xml:space="preserve"> класса опасности), выданная на основании решения лицензирующего органа от 19.08.2020 № 969-рд.</w:t>
      </w:r>
    </w:p>
    <w:p w14:paraId="471CB670" w14:textId="77777777" w:rsidR="00940678" w:rsidRPr="00EA3271" w:rsidRDefault="00940678" w:rsidP="00940678">
      <w:pPr>
        <w:ind w:firstLine="709"/>
        <w:jc w:val="both"/>
        <w:rPr>
          <w:sz w:val="28"/>
          <w:szCs w:val="28"/>
        </w:rPr>
      </w:pPr>
    </w:p>
    <w:p w14:paraId="338FCC37" w14:textId="77777777" w:rsidR="00940678" w:rsidRDefault="00940678" w:rsidP="00940678">
      <w:pPr>
        <w:jc w:val="center"/>
        <w:rPr>
          <w:b/>
          <w:sz w:val="32"/>
          <w:szCs w:val="32"/>
          <w:u w:val="single"/>
        </w:rPr>
      </w:pPr>
      <w:r w:rsidRPr="00EA3271">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2E9A388B" w14:textId="77777777" w:rsidR="00940678" w:rsidRDefault="00940678" w:rsidP="00940678">
      <w:pPr>
        <w:ind w:firstLine="709"/>
        <w:jc w:val="both"/>
        <w:rPr>
          <w:sz w:val="28"/>
          <w:szCs w:val="28"/>
        </w:rPr>
      </w:pPr>
      <w:r w:rsidRPr="00EA3271">
        <w:rPr>
          <w:sz w:val="28"/>
          <w:szCs w:val="28"/>
        </w:rPr>
        <w:t xml:space="preserve">Материалы организации по корректировке тарифов на 2024 год подготовлены в соответствии с требованиями Правила регулирования тарифов в сфере обращения с твердыми коммунальными отходами, утвержденных постановлением Правительства РФ от 30.05.2016 № 484 «О ценообразовании в области обращения с твердыми коммунальными отходами» (далее – Правила). Расчетно-обосновывающие материалы представлены надлежащим </w:t>
      </w:r>
      <w:r w:rsidRPr="00EA3271">
        <w:rPr>
          <w:sz w:val="28"/>
          <w:szCs w:val="28"/>
        </w:rPr>
        <w:lastRenderedPageBreak/>
        <w:t>образом</w:t>
      </w:r>
      <w:r>
        <w:rPr>
          <w:sz w:val="28"/>
          <w:szCs w:val="28"/>
        </w:rPr>
        <w:t xml:space="preserve">, в электронном виде по системе ЕИАС в формате шаблона </w:t>
      </w:r>
      <w:r w:rsidRPr="00EB0400">
        <w:rPr>
          <w:sz w:val="28"/>
          <w:szCs w:val="28"/>
        </w:rPr>
        <w:t>DOCS.FORM.6.42(v1.0.2)</w:t>
      </w:r>
      <w:r>
        <w:rPr>
          <w:sz w:val="28"/>
          <w:szCs w:val="28"/>
        </w:rPr>
        <w:t>.</w:t>
      </w:r>
    </w:p>
    <w:p w14:paraId="6D77E8D0" w14:textId="77777777" w:rsidR="00940678" w:rsidRPr="00DC35E7" w:rsidRDefault="00940678" w:rsidP="00940678">
      <w:pPr>
        <w:ind w:firstLine="709"/>
        <w:jc w:val="both"/>
        <w:rPr>
          <w:sz w:val="28"/>
          <w:szCs w:val="28"/>
        </w:rPr>
      </w:pPr>
      <w:r w:rsidRPr="00DC35E7">
        <w:rPr>
          <w:sz w:val="28"/>
          <w:szCs w:val="28"/>
        </w:rPr>
        <w:t>Следует отметить, что статья 24.8 Федерального закона от 24.06.1998 № 89-ФЗ (ред. от 26.07.2019) «Об отходах производства и потребления» обязывает организации вести бухгалтерский учет и раздельный учет расходов и доходов по регулируемым видам деятельности в области обращения с твердыми коммунальными отходами в соответствии с законодательством Российской Федерации о бухгалтерском учете, порядком ведения раздельного учета затрат по видам указанной деятельности и единой системой классификации таких затрат, утверждаемые уполномоченным Правительством Российской Федерации федеральным органом исполнительной власти.</w:t>
      </w:r>
    </w:p>
    <w:p w14:paraId="2C2B55DF" w14:textId="77777777" w:rsidR="00940678" w:rsidRDefault="00940678" w:rsidP="00940678">
      <w:pPr>
        <w:ind w:firstLine="709"/>
        <w:jc w:val="both"/>
        <w:rPr>
          <w:sz w:val="28"/>
          <w:szCs w:val="28"/>
        </w:rPr>
      </w:pPr>
      <w:r w:rsidRPr="00DC35E7">
        <w:rPr>
          <w:sz w:val="28"/>
          <w:szCs w:val="28"/>
        </w:rPr>
        <w:t>Предоставленные организацией оборотно-сальдовые ведомости по счетам бухгалтерского учета соответствуют требованиям порядка ведения раздельного бухгалтерского учета по видам деятельности организаций в области обращения с твердыми коммунальными отходами в полной мере. Дополнительно к оборотно-сальдовым ведомостям представлены анализы некоторых расходов с пояснениями.</w:t>
      </w:r>
    </w:p>
    <w:p w14:paraId="158A0B7B" w14:textId="77777777" w:rsidR="00940678" w:rsidRDefault="00940678" w:rsidP="00940678">
      <w:pPr>
        <w:ind w:firstLine="709"/>
        <w:jc w:val="both"/>
        <w:rPr>
          <w:sz w:val="28"/>
          <w:szCs w:val="28"/>
        </w:rPr>
      </w:pPr>
    </w:p>
    <w:p w14:paraId="6BE71B63" w14:textId="77777777" w:rsidR="00940678" w:rsidRDefault="00940678" w:rsidP="00940678">
      <w:pPr>
        <w:ind w:firstLine="709"/>
        <w:jc w:val="both"/>
        <w:rPr>
          <w:sz w:val="28"/>
          <w:szCs w:val="28"/>
        </w:rPr>
      </w:pPr>
    </w:p>
    <w:p w14:paraId="1C129D87" w14:textId="77777777" w:rsidR="00940678" w:rsidRDefault="00940678" w:rsidP="00940678">
      <w:pPr>
        <w:ind w:firstLine="709"/>
        <w:jc w:val="both"/>
        <w:rPr>
          <w:sz w:val="28"/>
          <w:szCs w:val="28"/>
        </w:rPr>
      </w:pPr>
    </w:p>
    <w:p w14:paraId="11320190" w14:textId="77777777" w:rsidR="00940678" w:rsidRPr="00EA3271" w:rsidRDefault="00940678" w:rsidP="00940678">
      <w:pPr>
        <w:ind w:firstLine="709"/>
        <w:jc w:val="center"/>
        <w:rPr>
          <w:b/>
          <w:sz w:val="32"/>
          <w:szCs w:val="32"/>
          <w:u w:val="single"/>
        </w:rPr>
      </w:pPr>
      <w:r w:rsidRPr="00EA3271">
        <w:rPr>
          <w:b/>
          <w:sz w:val="32"/>
          <w:szCs w:val="32"/>
          <w:u w:val="single"/>
        </w:rPr>
        <w:t xml:space="preserve">Оценка достоверности данных, приведенных                                        </w:t>
      </w:r>
    </w:p>
    <w:p w14:paraId="4672A9A9" w14:textId="77777777" w:rsidR="00940678" w:rsidRDefault="00940678" w:rsidP="00940678">
      <w:pPr>
        <w:ind w:firstLine="709"/>
        <w:jc w:val="center"/>
        <w:rPr>
          <w:b/>
          <w:sz w:val="32"/>
          <w:szCs w:val="32"/>
          <w:u w:val="single"/>
        </w:rPr>
      </w:pPr>
      <w:r w:rsidRPr="00EA3271">
        <w:rPr>
          <w:b/>
          <w:sz w:val="32"/>
          <w:szCs w:val="32"/>
          <w:u w:val="single"/>
        </w:rPr>
        <w:t xml:space="preserve">в предложениях об установлении тарифов </w:t>
      </w:r>
    </w:p>
    <w:p w14:paraId="37E382A6" w14:textId="77777777" w:rsidR="00940678" w:rsidRPr="001D17C9" w:rsidRDefault="00940678" w:rsidP="00940678">
      <w:pPr>
        <w:ind w:firstLine="709"/>
        <w:jc w:val="both"/>
        <w:rPr>
          <w:sz w:val="28"/>
          <w:szCs w:val="28"/>
        </w:rPr>
      </w:pPr>
      <w:r w:rsidRPr="00EA3271">
        <w:rPr>
          <w:sz w:val="28"/>
          <w:szCs w:val="28"/>
        </w:rPr>
        <w:t xml:space="preserve">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w:t>
      </w:r>
      <w:r w:rsidRPr="001D17C9">
        <w:rPr>
          <w:sz w:val="28"/>
          <w:szCs w:val="28"/>
        </w:rPr>
        <w:t>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2E17F45F" w14:textId="77777777" w:rsidR="00940678" w:rsidRPr="00EA3271" w:rsidRDefault="00940678" w:rsidP="00940678">
      <w:pPr>
        <w:ind w:firstLine="709"/>
        <w:jc w:val="both"/>
        <w:rPr>
          <w:sz w:val="28"/>
          <w:szCs w:val="28"/>
        </w:rPr>
      </w:pPr>
      <w:r w:rsidRPr="00EA3271">
        <w:rPr>
          <w:sz w:val="28"/>
          <w:szCs w:val="28"/>
        </w:rPr>
        <w:t xml:space="preserve">Проделанная в процессе проведения экспертизы работа </w:t>
      </w:r>
      <w:r w:rsidRPr="00EA3271">
        <w:rPr>
          <w:sz w:val="28"/>
          <w:szCs w:val="28"/>
          <w:u w:val="single"/>
        </w:rPr>
        <w:t>не означает</w:t>
      </w:r>
      <w:r w:rsidRPr="00EA3271">
        <w:rPr>
          <w:sz w:val="28"/>
          <w:szCs w:val="28"/>
        </w:rPr>
        <w:t xml:space="preserve">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регулируемому РЭК Кузбасса виду деятельности на 2024 год.</w:t>
      </w:r>
    </w:p>
    <w:p w14:paraId="6806A0B9" w14:textId="77777777" w:rsidR="00940678" w:rsidRPr="00EA3271" w:rsidRDefault="00940678" w:rsidP="00940678">
      <w:pPr>
        <w:ind w:firstLine="709"/>
        <w:jc w:val="both"/>
        <w:rPr>
          <w:sz w:val="28"/>
          <w:szCs w:val="28"/>
        </w:rPr>
      </w:pPr>
      <w:r w:rsidRPr="00EA3271">
        <w:rPr>
          <w:sz w:val="28"/>
          <w:szCs w:val="28"/>
        </w:rPr>
        <w:t xml:space="preserve">Экспертная оценка экономической обоснованности расходов на услуги захоронения твердых коммунальных отходов, принимаемых для расчета НВВ </w:t>
      </w:r>
      <w:r w:rsidRPr="00EA3271">
        <w:rPr>
          <w:sz w:val="28"/>
          <w:szCs w:val="28"/>
        </w:rPr>
        <w:lastRenderedPageBreak/>
        <w:t>и тарифов на 2024 год, производилась на основе анализа общих смет расходов в экономических элементах.</w:t>
      </w:r>
    </w:p>
    <w:p w14:paraId="6150CC98" w14:textId="77777777" w:rsidR="00940678" w:rsidRPr="00E74515" w:rsidRDefault="00940678" w:rsidP="00940678">
      <w:pPr>
        <w:ind w:firstLine="709"/>
        <w:jc w:val="both"/>
        <w:rPr>
          <w:sz w:val="28"/>
          <w:szCs w:val="28"/>
        </w:rPr>
      </w:pPr>
      <w:r w:rsidRPr="00E74515">
        <w:rPr>
          <w:sz w:val="28"/>
          <w:szCs w:val="28"/>
        </w:rPr>
        <w:t xml:space="preserve">Деятельность предприятия </w:t>
      </w:r>
      <w:r w:rsidRPr="00E74515">
        <w:rPr>
          <w:sz w:val="28"/>
          <w:szCs w:val="28"/>
          <w:u w:val="single"/>
        </w:rPr>
        <w:t>в части организации и проведения закупочных процедур</w:t>
      </w:r>
      <w:r w:rsidRPr="00E74515">
        <w:rPr>
          <w:sz w:val="28"/>
          <w:szCs w:val="28"/>
        </w:rPr>
        <w:t xml:space="preserve"> регламентируется Положением «О закупках товаров, работ, услуг для нужд ООО «Экопром» (редакция 3/2022), утвержденным решением от 28 сентября 2022 г. № 24 единственного участника ООО «Экопром» ООО «РИИР ИНВЕСТ» (далее - Положение о закупках), заключенным в соответствии с действующим законодательством РФ (основополагающим документом в данной области является Федеральный закон от 18.07.2011 № 223-ФЗ «О закупках товаров, работ, услуг отдельными видами юридических лиц»).</w:t>
      </w:r>
    </w:p>
    <w:p w14:paraId="73C5D8EE" w14:textId="77777777" w:rsidR="00940678" w:rsidRPr="00E74515" w:rsidRDefault="00940678" w:rsidP="00940678">
      <w:pPr>
        <w:ind w:firstLine="709"/>
        <w:jc w:val="both"/>
        <w:rPr>
          <w:sz w:val="28"/>
          <w:szCs w:val="28"/>
        </w:rPr>
      </w:pPr>
    </w:p>
    <w:p w14:paraId="08200A04" w14:textId="77777777" w:rsidR="00940678" w:rsidRPr="00EA3271" w:rsidRDefault="00940678" w:rsidP="00940678">
      <w:pPr>
        <w:jc w:val="center"/>
        <w:rPr>
          <w:b/>
          <w:sz w:val="32"/>
          <w:szCs w:val="32"/>
          <w:u w:val="single"/>
        </w:rPr>
      </w:pPr>
      <w:r w:rsidRPr="00EA3271">
        <w:rPr>
          <w:b/>
          <w:sz w:val="32"/>
          <w:szCs w:val="32"/>
          <w:u w:val="single"/>
        </w:rPr>
        <w:t>Оценка имущественного и финансового состояния организации</w:t>
      </w:r>
    </w:p>
    <w:p w14:paraId="502CF021" w14:textId="77777777" w:rsidR="00940678" w:rsidRPr="00EA3271" w:rsidRDefault="00940678" w:rsidP="00940678">
      <w:pPr>
        <w:ind w:firstLine="709"/>
        <w:jc w:val="both"/>
        <w:rPr>
          <w:sz w:val="28"/>
          <w:szCs w:val="28"/>
        </w:rPr>
      </w:pPr>
      <w:r w:rsidRPr="00EA3271">
        <w:rPr>
          <w:sz w:val="28"/>
          <w:szCs w:val="28"/>
        </w:rPr>
        <w:t>Как уже было отмечено ранее, основным видом деятельности рассматриваемого предприятия является оказание услуг в области обращения с твердыми коммунальными отходами. Кроме того, организация занимается оказанием прочих услуг.</w:t>
      </w:r>
    </w:p>
    <w:p w14:paraId="6704F010" w14:textId="77777777" w:rsidR="00940678" w:rsidRPr="00EA3271" w:rsidRDefault="00940678" w:rsidP="00940678">
      <w:pPr>
        <w:ind w:firstLine="709"/>
        <w:jc w:val="both"/>
        <w:rPr>
          <w:sz w:val="28"/>
          <w:szCs w:val="28"/>
        </w:rPr>
      </w:pPr>
      <w:r w:rsidRPr="002B1DF1">
        <w:rPr>
          <w:sz w:val="28"/>
          <w:szCs w:val="28"/>
        </w:rPr>
        <w:t xml:space="preserve">Данное предприятие осуществляет регулируемый вид деятельности с октября 2020 года и тарифы на захоронение твердых коммунальных отходов </w:t>
      </w:r>
      <w:r w:rsidRPr="002B1DF1">
        <w:rPr>
          <w:sz w:val="28"/>
          <w:szCs w:val="28"/>
          <w:u w:val="single"/>
        </w:rPr>
        <w:t>впервые утверждены</w:t>
      </w:r>
      <w:r w:rsidRPr="002B1DF1">
        <w:rPr>
          <w:sz w:val="28"/>
          <w:szCs w:val="28"/>
        </w:rPr>
        <w:t xml:space="preserve"> с 22.10.2020. Оценка динамики показателей по статьям расходов проводилась на основе представленных</w:t>
      </w:r>
      <w:r w:rsidRPr="00EA3271">
        <w:rPr>
          <w:sz w:val="28"/>
          <w:szCs w:val="28"/>
        </w:rPr>
        <w:t xml:space="preserve"> бухгалтерских регистров за 2022 год.</w:t>
      </w:r>
    </w:p>
    <w:p w14:paraId="437A79FE" w14:textId="77777777" w:rsidR="00940678" w:rsidRPr="00EA3271" w:rsidRDefault="00940678" w:rsidP="00940678">
      <w:pPr>
        <w:ind w:firstLine="709"/>
        <w:jc w:val="both"/>
        <w:rPr>
          <w:sz w:val="28"/>
          <w:szCs w:val="28"/>
        </w:rPr>
      </w:pPr>
      <w:r w:rsidRPr="00EA3271">
        <w:rPr>
          <w:sz w:val="28"/>
          <w:szCs w:val="28"/>
        </w:rPr>
        <w:t xml:space="preserve">Общий анализ бухгалтерской отчетности предприятия (форма № 1 – Бухгалтерский баланс) свидетельствует об увеличении внеоборотных активов по итогам 2022 года по сравнению с предыдущим периодом на </w:t>
      </w:r>
      <w:r w:rsidRPr="00EA3271">
        <w:rPr>
          <w:b/>
          <w:i/>
          <w:sz w:val="28"/>
          <w:szCs w:val="28"/>
        </w:rPr>
        <w:t>5593 (493512-487919)</w:t>
      </w:r>
      <w:r w:rsidRPr="00EA3271">
        <w:rPr>
          <w:sz w:val="28"/>
          <w:szCs w:val="28"/>
        </w:rPr>
        <w:t xml:space="preserve"> тыс. руб. Это обусловлено увеличением стоимости основных средств на </w:t>
      </w:r>
      <w:r w:rsidRPr="00EA3271">
        <w:rPr>
          <w:b/>
          <w:i/>
          <w:sz w:val="28"/>
          <w:szCs w:val="28"/>
        </w:rPr>
        <w:t>19100 (479620-460520)</w:t>
      </w:r>
      <w:r w:rsidRPr="00EA3271">
        <w:rPr>
          <w:sz w:val="28"/>
          <w:szCs w:val="28"/>
        </w:rPr>
        <w:t xml:space="preserve"> тыс. руб., снижением отложенных налоговых активов на </w:t>
      </w:r>
      <w:r w:rsidRPr="00EA3271">
        <w:rPr>
          <w:b/>
          <w:i/>
          <w:sz w:val="28"/>
          <w:szCs w:val="28"/>
        </w:rPr>
        <w:t>(-578) (8475-9053)</w:t>
      </w:r>
      <w:r w:rsidRPr="00EA3271">
        <w:rPr>
          <w:sz w:val="28"/>
          <w:szCs w:val="28"/>
        </w:rPr>
        <w:t xml:space="preserve"> тыс. руб., снижением прочих внеоборотных активов на </w:t>
      </w:r>
      <w:r w:rsidRPr="00EA3271">
        <w:rPr>
          <w:b/>
          <w:i/>
          <w:sz w:val="28"/>
          <w:szCs w:val="28"/>
        </w:rPr>
        <w:t>(-12929) (5417-18346)</w:t>
      </w:r>
      <w:r w:rsidRPr="00EA3271">
        <w:rPr>
          <w:sz w:val="28"/>
          <w:szCs w:val="28"/>
        </w:rPr>
        <w:t xml:space="preserve"> тыс. руб.</w:t>
      </w:r>
    </w:p>
    <w:p w14:paraId="4CA6D97E" w14:textId="77777777" w:rsidR="00940678" w:rsidRPr="00B344F9" w:rsidRDefault="00940678" w:rsidP="00940678">
      <w:pPr>
        <w:ind w:firstLine="709"/>
        <w:jc w:val="both"/>
        <w:rPr>
          <w:sz w:val="28"/>
          <w:szCs w:val="28"/>
        </w:rPr>
      </w:pPr>
      <w:r w:rsidRPr="00310C0A">
        <w:rPr>
          <w:sz w:val="28"/>
          <w:szCs w:val="28"/>
        </w:rPr>
        <w:t>В составе оборотных активов также наблюдаются изменения. По сравнению с предыдущим периодом в 2022 году оборотные активы у</w:t>
      </w:r>
      <w:r>
        <w:rPr>
          <w:sz w:val="28"/>
          <w:szCs w:val="28"/>
        </w:rPr>
        <w:t>меньшились</w:t>
      </w:r>
      <w:r w:rsidRPr="00310C0A">
        <w:rPr>
          <w:sz w:val="28"/>
          <w:szCs w:val="28"/>
        </w:rPr>
        <w:t xml:space="preserve"> на </w:t>
      </w:r>
      <w:r w:rsidRPr="00B344F9">
        <w:rPr>
          <w:b/>
          <w:i/>
          <w:sz w:val="28"/>
          <w:szCs w:val="28"/>
        </w:rPr>
        <w:t>(-571)</w:t>
      </w:r>
      <w:r w:rsidRPr="00310C0A">
        <w:rPr>
          <w:b/>
          <w:i/>
          <w:sz w:val="28"/>
          <w:szCs w:val="28"/>
        </w:rPr>
        <w:t xml:space="preserve"> (</w:t>
      </w:r>
      <w:r>
        <w:rPr>
          <w:b/>
          <w:i/>
          <w:sz w:val="28"/>
          <w:szCs w:val="28"/>
        </w:rPr>
        <w:t>67514-68085</w:t>
      </w:r>
      <w:r w:rsidRPr="00310C0A">
        <w:rPr>
          <w:b/>
          <w:i/>
          <w:sz w:val="28"/>
          <w:szCs w:val="28"/>
        </w:rPr>
        <w:t>)</w:t>
      </w:r>
      <w:r w:rsidRPr="00310C0A">
        <w:rPr>
          <w:sz w:val="28"/>
          <w:szCs w:val="28"/>
        </w:rPr>
        <w:t xml:space="preserve"> тыс. руб. Факторами для изменения </w:t>
      </w:r>
      <w:r w:rsidRPr="00B344F9">
        <w:rPr>
          <w:sz w:val="28"/>
          <w:szCs w:val="28"/>
        </w:rPr>
        <w:t xml:space="preserve">стало увеличение запасов на </w:t>
      </w:r>
      <w:r w:rsidRPr="00B344F9">
        <w:rPr>
          <w:b/>
          <w:i/>
          <w:sz w:val="28"/>
          <w:szCs w:val="28"/>
        </w:rPr>
        <w:t>628 (727-99)</w:t>
      </w:r>
      <w:r w:rsidRPr="00B344F9">
        <w:rPr>
          <w:sz w:val="28"/>
          <w:szCs w:val="28"/>
        </w:rPr>
        <w:t xml:space="preserve"> тыс. руб., снижение налога на добавленную стоимость по приобретенным ценностям </w:t>
      </w:r>
      <w:r w:rsidRPr="00B344F9">
        <w:rPr>
          <w:b/>
          <w:i/>
          <w:sz w:val="28"/>
          <w:szCs w:val="28"/>
        </w:rPr>
        <w:t xml:space="preserve">(-12635) (10-12645) </w:t>
      </w:r>
      <w:r w:rsidRPr="00B344F9">
        <w:rPr>
          <w:sz w:val="28"/>
          <w:szCs w:val="28"/>
        </w:rPr>
        <w:t xml:space="preserve">тыс. руб., увеличение дебиторской задолженности </w:t>
      </w:r>
      <w:r w:rsidRPr="00B344F9">
        <w:rPr>
          <w:b/>
          <w:i/>
          <w:sz w:val="28"/>
          <w:szCs w:val="28"/>
        </w:rPr>
        <w:t>2478 (46326-43848)</w:t>
      </w:r>
      <w:r w:rsidRPr="00B344F9">
        <w:rPr>
          <w:sz w:val="28"/>
          <w:szCs w:val="28"/>
        </w:rPr>
        <w:t xml:space="preserve"> тыс. руб., увеличение денежных средств и денежных эквивалентов </w:t>
      </w:r>
      <w:r w:rsidRPr="00B344F9">
        <w:rPr>
          <w:b/>
          <w:i/>
          <w:sz w:val="28"/>
          <w:szCs w:val="28"/>
        </w:rPr>
        <w:t xml:space="preserve">13583 (18546-4963) </w:t>
      </w:r>
      <w:r w:rsidRPr="00B344F9">
        <w:rPr>
          <w:sz w:val="28"/>
          <w:szCs w:val="28"/>
        </w:rPr>
        <w:t xml:space="preserve">тыс. руб., снижение прочих оборотных активов </w:t>
      </w:r>
      <w:r w:rsidRPr="00B344F9">
        <w:rPr>
          <w:b/>
          <w:i/>
          <w:sz w:val="28"/>
          <w:szCs w:val="28"/>
        </w:rPr>
        <w:t>(-4625) (1905-6530)</w:t>
      </w:r>
      <w:r w:rsidRPr="00B344F9">
        <w:rPr>
          <w:sz w:val="28"/>
          <w:szCs w:val="28"/>
        </w:rPr>
        <w:t xml:space="preserve"> тыс. руб.</w:t>
      </w:r>
    </w:p>
    <w:p w14:paraId="37F296E8" w14:textId="77777777" w:rsidR="00940678" w:rsidRPr="00D7577E" w:rsidRDefault="00940678" w:rsidP="00940678">
      <w:pPr>
        <w:ind w:firstLine="709"/>
        <w:jc w:val="both"/>
        <w:rPr>
          <w:color w:val="00B0F0"/>
          <w:sz w:val="10"/>
          <w:szCs w:val="10"/>
        </w:rPr>
      </w:pPr>
    </w:p>
    <w:p w14:paraId="70941DD7" w14:textId="77777777" w:rsidR="00940678" w:rsidRPr="00065637" w:rsidRDefault="00940678" w:rsidP="00940678">
      <w:pPr>
        <w:ind w:firstLine="709"/>
        <w:jc w:val="both"/>
        <w:rPr>
          <w:sz w:val="28"/>
          <w:szCs w:val="28"/>
        </w:rPr>
      </w:pPr>
      <w:r w:rsidRPr="0065101C">
        <w:rPr>
          <w:sz w:val="28"/>
          <w:szCs w:val="28"/>
        </w:rPr>
        <w:t xml:space="preserve">При анализе Отчета о финансовых результатах предприятия (форма             № 2) было выявлено увеличение выручки в 2022 году по сравнению с 2021 годом на </w:t>
      </w:r>
      <w:r w:rsidRPr="0065101C">
        <w:rPr>
          <w:b/>
          <w:i/>
          <w:sz w:val="28"/>
          <w:szCs w:val="28"/>
        </w:rPr>
        <w:t>63041 (207420-144379)</w:t>
      </w:r>
      <w:r w:rsidRPr="0065101C">
        <w:rPr>
          <w:sz w:val="28"/>
          <w:szCs w:val="28"/>
        </w:rPr>
        <w:t xml:space="preserve"> тыс. руб.</w:t>
      </w:r>
      <w:r w:rsidRPr="00AC3552">
        <w:rPr>
          <w:color w:val="00B0F0"/>
          <w:sz w:val="28"/>
          <w:szCs w:val="28"/>
        </w:rPr>
        <w:t xml:space="preserve"> </w:t>
      </w:r>
      <w:r w:rsidRPr="00065637">
        <w:rPr>
          <w:sz w:val="28"/>
          <w:szCs w:val="28"/>
        </w:rPr>
        <w:t xml:space="preserve">При этом себестоимость продаж </w:t>
      </w:r>
      <w:r w:rsidRPr="00065637">
        <w:rPr>
          <w:sz w:val="28"/>
          <w:szCs w:val="28"/>
        </w:rPr>
        <w:lastRenderedPageBreak/>
        <w:t xml:space="preserve">выросла на </w:t>
      </w:r>
      <w:r w:rsidRPr="00065637">
        <w:rPr>
          <w:b/>
          <w:i/>
          <w:sz w:val="28"/>
          <w:szCs w:val="28"/>
        </w:rPr>
        <w:t>37493 (110379-72886)</w:t>
      </w:r>
      <w:r w:rsidRPr="00065637">
        <w:rPr>
          <w:sz w:val="28"/>
          <w:szCs w:val="28"/>
        </w:rPr>
        <w:t xml:space="preserve"> тыс. руб. Чистая прибыль предприятия составила </w:t>
      </w:r>
      <w:r w:rsidRPr="00065637">
        <w:rPr>
          <w:b/>
          <w:i/>
          <w:sz w:val="28"/>
          <w:szCs w:val="28"/>
        </w:rPr>
        <w:t>15316</w:t>
      </w:r>
      <w:r w:rsidRPr="00065637">
        <w:rPr>
          <w:sz w:val="28"/>
          <w:szCs w:val="28"/>
        </w:rPr>
        <w:t xml:space="preserve"> тыс. руб., в предыдущий период прибыль организации составляла </w:t>
      </w:r>
      <w:r w:rsidRPr="00065637">
        <w:rPr>
          <w:b/>
          <w:i/>
          <w:sz w:val="28"/>
          <w:szCs w:val="28"/>
        </w:rPr>
        <w:t>9926</w:t>
      </w:r>
      <w:r w:rsidRPr="00065637">
        <w:rPr>
          <w:sz w:val="28"/>
          <w:szCs w:val="28"/>
        </w:rPr>
        <w:t xml:space="preserve"> тыс. руб.</w:t>
      </w:r>
    </w:p>
    <w:p w14:paraId="7D49BFF5" w14:textId="77777777" w:rsidR="00940678" w:rsidRPr="00065637" w:rsidRDefault="00940678" w:rsidP="00940678">
      <w:pPr>
        <w:ind w:firstLine="709"/>
        <w:jc w:val="both"/>
        <w:rPr>
          <w:sz w:val="28"/>
          <w:szCs w:val="28"/>
        </w:rPr>
      </w:pPr>
      <w:r w:rsidRPr="00065637">
        <w:rPr>
          <w:sz w:val="28"/>
          <w:szCs w:val="28"/>
        </w:rPr>
        <w:t>На предприятии ведется раздельный учет доходов и расходов в разрезе регулируемых видов деятельности.</w:t>
      </w:r>
    </w:p>
    <w:p w14:paraId="115607C7" w14:textId="77777777" w:rsidR="00940678" w:rsidRPr="00B36EBA" w:rsidRDefault="00940678" w:rsidP="00940678">
      <w:pPr>
        <w:ind w:firstLine="709"/>
        <w:jc w:val="both"/>
        <w:rPr>
          <w:sz w:val="28"/>
          <w:szCs w:val="28"/>
        </w:rPr>
      </w:pPr>
      <w:r w:rsidRPr="00B36EBA">
        <w:rPr>
          <w:sz w:val="28"/>
          <w:szCs w:val="28"/>
        </w:rPr>
        <w:t xml:space="preserve">Для подтверждения фактических доходов организации за 2022 год ООО «Экопром» в материалах тарифного дела представлены оборотно-сальдовые ведомости по счету 90 и 91.1. Выручка от реализации оказываемой услуги по счету 90.1 за 2021 год составила </w:t>
      </w:r>
      <w:r w:rsidRPr="00B36EBA">
        <w:rPr>
          <w:b/>
          <w:i/>
          <w:sz w:val="28"/>
          <w:szCs w:val="28"/>
        </w:rPr>
        <w:t xml:space="preserve">189080,40 </w:t>
      </w:r>
      <w:r w:rsidRPr="00B36EBA">
        <w:rPr>
          <w:sz w:val="28"/>
          <w:szCs w:val="28"/>
        </w:rPr>
        <w:t>тыс. руб.</w:t>
      </w:r>
    </w:p>
    <w:p w14:paraId="2C7514D1" w14:textId="77777777" w:rsidR="00940678" w:rsidRPr="00A301A5" w:rsidRDefault="00940678" w:rsidP="00940678">
      <w:pPr>
        <w:ind w:firstLine="709"/>
        <w:jc w:val="both"/>
        <w:rPr>
          <w:sz w:val="28"/>
          <w:szCs w:val="28"/>
        </w:rPr>
      </w:pPr>
      <w:r w:rsidRPr="00A301A5">
        <w:rPr>
          <w:sz w:val="28"/>
          <w:szCs w:val="28"/>
        </w:rPr>
        <w:t xml:space="preserve">Сведения о фактических расходах организации на оказание услуг в сфере обращения с ТКО за прошедший период, в том числе по статьям (группам) расходов, представлены в приложении в формате шаблона </w:t>
      </w:r>
      <w:r w:rsidRPr="00A301A5">
        <w:rPr>
          <w:sz w:val="28"/>
          <w:szCs w:val="28"/>
          <w:lang w:val="en-US"/>
        </w:rPr>
        <w:t>CALC</w:t>
      </w:r>
      <w:r w:rsidRPr="00A301A5">
        <w:rPr>
          <w:sz w:val="28"/>
          <w:szCs w:val="28"/>
        </w:rPr>
        <w:t>.</w:t>
      </w:r>
      <w:r w:rsidRPr="00A301A5">
        <w:rPr>
          <w:sz w:val="28"/>
          <w:szCs w:val="28"/>
          <w:lang w:val="en-US"/>
        </w:rPr>
        <w:t>TARIFF</w:t>
      </w:r>
      <w:r w:rsidRPr="00A301A5">
        <w:rPr>
          <w:sz w:val="28"/>
          <w:szCs w:val="28"/>
        </w:rPr>
        <w:t xml:space="preserve">. </w:t>
      </w:r>
      <w:r w:rsidRPr="00A301A5">
        <w:rPr>
          <w:sz w:val="28"/>
          <w:szCs w:val="28"/>
          <w:lang w:val="en-US"/>
        </w:rPr>
        <w:t>TBO</w:t>
      </w:r>
      <w:r w:rsidRPr="00A301A5">
        <w:rPr>
          <w:sz w:val="28"/>
          <w:szCs w:val="28"/>
        </w:rPr>
        <w:t xml:space="preserve">.6.42. Расходы предприятия за 2022 год, представленные в формате шаблона </w:t>
      </w:r>
      <w:r w:rsidRPr="00A301A5">
        <w:rPr>
          <w:sz w:val="28"/>
          <w:szCs w:val="28"/>
          <w:lang w:val="en-US"/>
        </w:rPr>
        <w:t>CALC</w:t>
      </w:r>
      <w:r w:rsidRPr="00A301A5">
        <w:rPr>
          <w:sz w:val="28"/>
          <w:szCs w:val="28"/>
        </w:rPr>
        <w:t>.</w:t>
      </w:r>
      <w:r w:rsidRPr="00A301A5">
        <w:rPr>
          <w:sz w:val="28"/>
          <w:szCs w:val="28"/>
          <w:lang w:val="en-US"/>
        </w:rPr>
        <w:t>TARIFF</w:t>
      </w:r>
      <w:r w:rsidRPr="00A301A5">
        <w:rPr>
          <w:sz w:val="28"/>
          <w:szCs w:val="28"/>
        </w:rPr>
        <w:t>.</w:t>
      </w:r>
      <w:r w:rsidRPr="00A301A5">
        <w:rPr>
          <w:sz w:val="28"/>
          <w:szCs w:val="28"/>
          <w:lang w:val="en-US"/>
        </w:rPr>
        <w:t>TBO</w:t>
      </w:r>
      <w:r w:rsidRPr="00A301A5">
        <w:rPr>
          <w:sz w:val="28"/>
          <w:szCs w:val="28"/>
        </w:rPr>
        <w:t>.6.42, со</w:t>
      </w:r>
      <w:r>
        <w:rPr>
          <w:sz w:val="28"/>
          <w:szCs w:val="28"/>
        </w:rPr>
        <w:t>ответствуют значению</w:t>
      </w:r>
      <w:r w:rsidRPr="00A301A5">
        <w:rPr>
          <w:sz w:val="28"/>
          <w:szCs w:val="28"/>
        </w:rPr>
        <w:t xml:space="preserve"> </w:t>
      </w:r>
      <w:r w:rsidRPr="00A301A5">
        <w:rPr>
          <w:b/>
          <w:i/>
          <w:sz w:val="28"/>
          <w:szCs w:val="28"/>
        </w:rPr>
        <w:t>1</w:t>
      </w:r>
      <w:r>
        <w:rPr>
          <w:b/>
          <w:i/>
          <w:sz w:val="28"/>
          <w:szCs w:val="28"/>
        </w:rPr>
        <w:t xml:space="preserve">89043,79 </w:t>
      </w:r>
      <w:r w:rsidRPr="00A301A5">
        <w:rPr>
          <w:sz w:val="28"/>
          <w:szCs w:val="28"/>
        </w:rPr>
        <w:t>тыс. руб.</w:t>
      </w:r>
    </w:p>
    <w:p w14:paraId="22AC6042" w14:textId="77777777" w:rsidR="00940678" w:rsidRPr="00A301A5" w:rsidRDefault="00940678" w:rsidP="00940678">
      <w:pPr>
        <w:ind w:firstLine="709"/>
        <w:jc w:val="both"/>
        <w:rPr>
          <w:sz w:val="28"/>
          <w:szCs w:val="28"/>
        </w:rPr>
      </w:pPr>
      <w:r w:rsidRPr="00A301A5">
        <w:rPr>
          <w:sz w:val="28"/>
          <w:szCs w:val="28"/>
        </w:rPr>
        <w:t>На предприятии применяется общая система налогообложения.</w:t>
      </w:r>
    </w:p>
    <w:p w14:paraId="49F57EA5" w14:textId="77777777" w:rsidR="00940678" w:rsidRPr="00A301A5" w:rsidRDefault="00940678" w:rsidP="00940678">
      <w:pPr>
        <w:autoSpaceDE w:val="0"/>
        <w:autoSpaceDN w:val="0"/>
        <w:adjustRightInd w:val="0"/>
        <w:ind w:firstLine="709"/>
        <w:jc w:val="both"/>
        <w:rPr>
          <w:sz w:val="28"/>
          <w:szCs w:val="28"/>
        </w:rPr>
      </w:pPr>
      <w:r w:rsidRPr="00A301A5">
        <w:rPr>
          <w:rFonts w:eastAsia="Calibri"/>
          <w:sz w:val="28"/>
          <w:szCs w:val="28"/>
          <w:lang w:eastAsia="en-US"/>
        </w:rPr>
        <w:t xml:space="preserve">Сравнительный анализ динамики необходимой валовой выручки, в том числе расходов по отдельным статьям (группам расходов), прибыли регулируемой организации и их величины по отношению к предыдущим периодам регулирования представлен в приложении в формате </w:t>
      </w:r>
      <w:r w:rsidRPr="00A301A5">
        <w:rPr>
          <w:sz w:val="28"/>
          <w:szCs w:val="28"/>
        </w:rPr>
        <w:t xml:space="preserve">шаблона </w:t>
      </w:r>
      <w:r w:rsidRPr="00A301A5">
        <w:rPr>
          <w:sz w:val="28"/>
          <w:szCs w:val="28"/>
          <w:lang w:val="en-US"/>
        </w:rPr>
        <w:t>CALC</w:t>
      </w:r>
      <w:r w:rsidRPr="00A301A5">
        <w:rPr>
          <w:sz w:val="28"/>
          <w:szCs w:val="28"/>
        </w:rPr>
        <w:t>.</w:t>
      </w:r>
      <w:r w:rsidRPr="00A301A5">
        <w:rPr>
          <w:sz w:val="28"/>
          <w:szCs w:val="28"/>
          <w:lang w:val="en-US"/>
        </w:rPr>
        <w:t>TARIFF</w:t>
      </w:r>
      <w:r w:rsidRPr="00A301A5">
        <w:rPr>
          <w:sz w:val="28"/>
          <w:szCs w:val="28"/>
        </w:rPr>
        <w:t>.</w:t>
      </w:r>
      <w:r w:rsidRPr="00A301A5">
        <w:rPr>
          <w:sz w:val="28"/>
          <w:szCs w:val="28"/>
          <w:lang w:val="en-US"/>
        </w:rPr>
        <w:t>TBO</w:t>
      </w:r>
      <w:r w:rsidRPr="00A301A5">
        <w:rPr>
          <w:sz w:val="28"/>
          <w:szCs w:val="28"/>
        </w:rPr>
        <w:t>.6.42.</w:t>
      </w:r>
    </w:p>
    <w:p w14:paraId="6A086265" w14:textId="77777777" w:rsidR="00940678" w:rsidRPr="00A301A5" w:rsidRDefault="00940678" w:rsidP="00940678">
      <w:pPr>
        <w:autoSpaceDE w:val="0"/>
        <w:autoSpaceDN w:val="0"/>
        <w:adjustRightInd w:val="0"/>
        <w:ind w:firstLine="709"/>
        <w:jc w:val="both"/>
        <w:rPr>
          <w:sz w:val="28"/>
          <w:szCs w:val="28"/>
        </w:rPr>
      </w:pPr>
      <w:r w:rsidRPr="00A301A5">
        <w:rPr>
          <w:sz w:val="28"/>
          <w:szCs w:val="28"/>
        </w:rPr>
        <w:t xml:space="preserve">Расчеты конкретных статей расходов, основание расчетов, приводятся далее в экспертном заключении при анализе соответствующих статей расходов. </w:t>
      </w:r>
    </w:p>
    <w:p w14:paraId="5EB3B074" w14:textId="77777777" w:rsidR="00940678" w:rsidRDefault="00940678" w:rsidP="00940678">
      <w:pPr>
        <w:autoSpaceDE w:val="0"/>
        <w:autoSpaceDN w:val="0"/>
        <w:adjustRightInd w:val="0"/>
        <w:ind w:firstLine="709"/>
        <w:jc w:val="both"/>
        <w:rPr>
          <w:color w:val="00B0F0"/>
          <w:sz w:val="28"/>
          <w:szCs w:val="28"/>
        </w:rPr>
      </w:pPr>
    </w:p>
    <w:p w14:paraId="2E854455" w14:textId="77777777" w:rsidR="00940678" w:rsidRDefault="00940678" w:rsidP="00940678">
      <w:pPr>
        <w:autoSpaceDE w:val="0"/>
        <w:autoSpaceDN w:val="0"/>
        <w:adjustRightInd w:val="0"/>
        <w:ind w:firstLine="709"/>
        <w:jc w:val="both"/>
        <w:rPr>
          <w:color w:val="00B0F0"/>
          <w:sz w:val="28"/>
          <w:szCs w:val="28"/>
        </w:rPr>
      </w:pPr>
    </w:p>
    <w:p w14:paraId="499B43D3" w14:textId="77777777" w:rsidR="00940678" w:rsidRPr="00AC3552" w:rsidRDefault="00940678" w:rsidP="00940678">
      <w:pPr>
        <w:autoSpaceDE w:val="0"/>
        <w:autoSpaceDN w:val="0"/>
        <w:adjustRightInd w:val="0"/>
        <w:ind w:firstLine="709"/>
        <w:jc w:val="both"/>
        <w:rPr>
          <w:color w:val="00B0F0"/>
          <w:sz w:val="28"/>
          <w:szCs w:val="28"/>
        </w:rPr>
      </w:pPr>
    </w:p>
    <w:p w14:paraId="6485D269" w14:textId="77777777" w:rsidR="00940678" w:rsidRPr="00CC2165" w:rsidRDefault="00940678" w:rsidP="00940678">
      <w:pPr>
        <w:autoSpaceDN w:val="0"/>
        <w:jc w:val="center"/>
        <w:rPr>
          <w:b/>
          <w:sz w:val="32"/>
          <w:szCs w:val="32"/>
          <w:u w:val="single"/>
        </w:rPr>
      </w:pPr>
      <w:r w:rsidRPr="00CC2165">
        <w:rPr>
          <w:b/>
          <w:sz w:val="32"/>
          <w:szCs w:val="32"/>
          <w:u w:val="single"/>
        </w:rPr>
        <w:t>Корректировка необходимой валовой выручки</w:t>
      </w:r>
    </w:p>
    <w:p w14:paraId="7CE60166" w14:textId="77777777" w:rsidR="00940678" w:rsidRDefault="00940678" w:rsidP="00940678">
      <w:pPr>
        <w:autoSpaceDN w:val="0"/>
        <w:jc w:val="center"/>
        <w:rPr>
          <w:b/>
          <w:sz w:val="32"/>
          <w:szCs w:val="32"/>
          <w:u w:val="single"/>
        </w:rPr>
      </w:pPr>
      <w:r w:rsidRPr="00CC2165">
        <w:rPr>
          <w:b/>
          <w:sz w:val="32"/>
          <w:szCs w:val="32"/>
          <w:u w:val="single"/>
        </w:rPr>
        <w:t>и утвержденных тарифов на 2024 год</w:t>
      </w:r>
    </w:p>
    <w:p w14:paraId="1ED09E8B" w14:textId="77777777" w:rsidR="00940678" w:rsidRPr="00CC2165" w:rsidRDefault="00940678" w:rsidP="00940678">
      <w:pPr>
        <w:widowControl w:val="0"/>
        <w:tabs>
          <w:tab w:val="left" w:pos="709"/>
        </w:tabs>
        <w:autoSpaceDE w:val="0"/>
        <w:autoSpaceDN w:val="0"/>
        <w:adjustRightInd w:val="0"/>
        <w:jc w:val="both"/>
        <w:rPr>
          <w:sz w:val="28"/>
          <w:szCs w:val="28"/>
        </w:rPr>
      </w:pPr>
      <w:r w:rsidRPr="00CC2165">
        <w:rPr>
          <w:sz w:val="28"/>
          <w:szCs w:val="28"/>
        </w:rPr>
        <w:tab/>
        <w:t>Постановлением Региональной энергетической комиссии Кузбасса от 16.12.2021 № 735 ООО «Экопром» установлены долгосрочные параметры регулирования тарифов в области обращения с твердыми коммунальными отходами на период 2022-2024 годы.</w:t>
      </w:r>
    </w:p>
    <w:p w14:paraId="445EF0F8" w14:textId="77777777" w:rsidR="00940678" w:rsidRPr="00CC2165" w:rsidRDefault="00940678" w:rsidP="00940678">
      <w:pPr>
        <w:widowControl w:val="0"/>
        <w:tabs>
          <w:tab w:val="left" w:pos="709"/>
        </w:tabs>
        <w:autoSpaceDE w:val="0"/>
        <w:autoSpaceDN w:val="0"/>
        <w:adjustRightInd w:val="0"/>
        <w:ind w:firstLine="709"/>
        <w:jc w:val="both"/>
        <w:rPr>
          <w:sz w:val="28"/>
          <w:szCs w:val="28"/>
        </w:rPr>
      </w:pPr>
      <w:r w:rsidRPr="00CC2165">
        <w:rPr>
          <w:sz w:val="28"/>
          <w:szCs w:val="28"/>
        </w:rPr>
        <w:t>Постановлением Региональной энергетической комиссии Кузбасса от 16.12.2021 № 736 ООО «Экопром»</w:t>
      </w:r>
      <w:r>
        <w:rPr>
          <w:sz w:val="28"/>
          <w:szCs w:val="28"/>
        </w:rPr>
        <w:t xml:space="preserve"> (в редакции постановления Региональной энергетической комиссии Кузбасса от 24.22.2022 № 386)</w:t>
      </w:r>
      <w:r w:rsidRPr="00CC2165">
        <w:rPr>
          <w:sz w:val="28"/>
          <w:szCs w:val="28"/>
        </w:rPr>
        <w:t>:</w:t>
      </w:r>
    </w:p>
    <w:p w14:paraId="094F35F6" w14:textId="77777777" w:rsidR="00940678" w:rsidRPr="00CC2165" w:rsidRDefault="00940678" w:rsidP="00940678">
      <w:pPr>
        <w:widowControl w:val="0"/>
        <w:tabs>
          <w:tab w:val="left" w:pos="709"/>
        </w:tabs>
        <w:autoSpaceDE w:val="0"/>
        <w:autoSpaceDN w:val="0"/>
        <w:adjustRightInd w:val="0"/>
        <w:ind w:firstLine="709"/>
        <w:jc w:val="both"/>
        <w:rPr>
          <w:sz w:val="28"/>
          <w:szCs w:val="28"/>
        </w:rPr>
      </w:pPr>
      <w:r w:rsidRPr="00CC2165">
        <w:rPr>
          <w:sz w:val="28"/>
          <w:szCs w:val="28"/>
        </w:rPr>
        <w:t>утверждена производственная программа в области обращения с твердыми коммунальными отходами;</w:t>
      </w:r>
    </w:p>
    <w:p w14:paraId="3ED5C601" w14:textId="77777777" w:rsidR="00940678" w:rsidRPr="00CC2165" w:rsidRDefault="00940678" w:rsidP="00940678">
      <w:pPr>
        <w:widowControl w:val="0"/>
        <w:tabs>
          <w:tab w:val="left" w:pos="709"/>
        </w:tabs>
        <w:autoSpaceDE w:val="0"/>
        <w:autoSpaceDN w:val="0"/>
        <w:adjustRightInd w:val="0"/>
        <w:ind w:firstLine="709"/>
        <w:jc w:val="both"/>
        <w:rPr>
          <w:sz w:val="28"/>
          <w:szCs w:val="28"/>
        </w:rPr>
      </w:pPr>
      <w:r w:rsidRPr="00CC2165">
        <w:rPr>
          <w:sz w:val="28"/>
          <w:szCs w:val="28"/>
        </w:rPr>
        <w:t>утверждены предельные одноставочные тарифы на захоронение твердых коммунальных отходов с применением метода индексации.</w:t>
      </w:r>
    </w:p>
    <w:p w14:paraId="2A19F193" w14:textId="77777777" w:rsidR="00940678" w:rsidRPr="00CC2165" w:rsidRDefault="00940678" w:rsidP="00940678">
      <w:pPr>
        <w:autoSpaceDE w:val="0"/>
        <w:autoSpaceDN w:val="0"/>
        <w:adjustRightInd w:val="0"/>
        <w:ind w:firstLine="709"/>
        <w:jc w:val="both"/>
        <w:rPr>
          <w:sz w:val="28"/>
          <w:szCs w:val="28"/>
        </w:rPr>
      </w:pPr>
      <w:r w:rsidRPr="00CC2165">
        <w:rPr>
          <w:sz w:val="28"/>
          <w:szCs w:val="28"/>
        </w:rPr>
        <w:lastRenderedPageBreak/>
        <w:t>Согласно пункту 57 Основ ценообразования в области обращения с твердыми коммунальными отходами, утвержденных постановлением Правительства РФ от 30.05.2016 № 484 «О ценообразовании в области обращения с твердыми коммунальными отходами» (далее – Основы ценообразования)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40556CBE" w14:textId="77777777" w:rsidR="00940678" w:rsidRPr="00CC2165" w:rsidRDefault="00940678" w:rsidP="00940678">
      <w:pPr>
        <w:autoSpaceDE w:val="0"/>
        <w:autoSpaceDN w:val="0"/>
        <w:adjustRightInd w:val="0"/>
        <w:ind w:firstLine="709"/>
        <w:jc w:val="both"/>
        <w:rPr>
          <w:sz w:val="28"/>
          <w:szCs w:val="28"/>
        </w:rPr>
      </w:pPr>
      <w:r w:rsidRPr="00CC2165">
        <w:rPr>
          <w:sz w:val="28"/>
          <w:szCs w:val="28"/>
        </w:rPr>
        <w:t xml:space="preserve">Согласно пункту 56 Основ ценообразования к долгосрочным параметрам регулирования тарифов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показатели энергосбережения и энергоэффективности (удельный расход энергетических ресурсов).  </w:t>
      </w:r>
    </w:p>
    <w:p w14:paraId="283994C9" w14:textId="77777777" w:rsidR="00940678" w:rsidRPr="00CC2165" w:rsidRDefault="00940678" w:rsidP="00940678">
      <w:pPr>
        <w:tabs>
          <w:tab w:val="left" w:pos="284"/>
        </w:tabs>
        <w:ind w:firstLine="709"/>
        <w:jc w:val="right"/>
        <w:rPr>
          <w:sz w:val="28"/>
          <w:szCs w:val="28"/>
        </w:rPr>
      </w:pPr>
      <w:r w:rsidRPr="00CC2165">
        <w:rPr>
          <w:sz w:val="28"/>
          <w:szCs w:val="28"/>
        </w:rPr>
        <w:t>Таблица 1</w:t>
      </w:r>
    </w:p>
    <w:p w14:paraId="440D9BBE" w14:textId="77777777" w:rsidR="00940678" w:rsidRPr="00CC2165" w:rsidRDefault="00940678" w:rsidP="00940678">
      <w:pPr>
        <w:jc w:val="center"/>
        <w:rPr>
          <w:b/>
          <w:sz w:val="28"/>
          <w:szCs w:val="28"/>
        </w:rPr>
      </w:pPr>
      <w:r w:rsidRPr="00CC2165">
        <w:rPr>
          <w:b/>
          <w:sz w:val="28"/>
          <w:szCs w:val="28"/>
        </w:rPr>
        <w:t>Долгосрочные параметры</w:t>
      </w:r>
    </w:p>
    <w:p w14:paraId="591C8EC1" w14:textId="77777777" w:rsidR="00940678" w:rsidRPr="00CC2165" w:rsidRDefault="00940678" w:rsidP="00940678">
      <w:pPr>
        <w:jc w:val="center"/>
        <w:rPr>
          <w:b/>
          <w:sz w:val="28"/>
          <w:szCs w:val="28"/>
        </w:rPr>
      </w:pPr>
      <w:r w:rsidRPr="00CC2165">
        <w:rPr>
          <w:b/>
          <w:sz w:val="28"/>
          <w:szCs w:val="28"/>
        </w:rPr>
        <w:t xml:space="preserve"> регулирования тарифов на захоронение твердых коммунальных отходов ООО «Экопром» (Кемеровский городской округ)</w:t>
      </w:r>
    </w:p>
    <w:p w14:paraId="379D6DF0" w14:textId="77777777" w:rsidR="00940678" w:rsidRPr="00CC2165" w:rsidRDefault="00940678" w:rsidP="00940678">
      <w:pPr>
        <w:jc w:val="center"/>
        <w:rPr>
          <w:b/>
          <w:sz w:val="28"/>
          <w:szCs w:val="28"/>
        </w:rPr>
      </w:pPr>
      <w:r w:rsidRPr="00CC2165">
        <w:rPr>
          <w:b/>
          <w:sz w:val="28"/>
          <w:szCs w:val="28"/>
        </w:rPr>
        <w:t>на период с 01.01.2022 по 31.12.2024</w:t>
      </w:r>
    </w:p>
    <w:p w14:paraId="2D8F5247" w14:textId="77777777" w:rsidR="00940678" w:rsidRPr="00CC2165" w:rsidRDefault="00940678" w:rsidP="00940678">
      <w:pPr>
        <w:jc w:val="center"/>
        <w:rPr>
          <w:b/>
          <w:sz w:val="10"/>
          <w:szCs w:val="10"/>
        </w:rPr>
      </w:pPr>
    </w:p>
    <w:tbl>
      <w:tblPr>
        <w:tblW w:w="989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6"/>
        <w:gridCol w:w="1236"/>
        <w:gridCol w:w="2087"/>
        <w:gridCol w:w="2062"/>
        <w:gridCol w:w="2475"/>
      </w:tblGrid>
      <w:tr w:rsidR="00940678" w:rsidRPr="00CC2165" w14:paraId="2118CCEB" w14:textId="77777777" w:rsidTr="00676CE4">
        <w:trPr>
          <w:trHeight w:val="1978"/>
        </w:trPr>
        <w:tc>
          <w:tcPr>
            <w:tcW w:w="2036" w:type="dxa"/>
            <w:shd w:val="clear" w:color="auto" w:fill="auto"/>
            <w:vAlign w:val="center"/>
          </w:tcPr>
          <w:p w14:paraId="6E542935" w14:textId="77777777" w:rsidR="00940678" w:rsidRPr="000A2F6A" w:rsidRDefault="00940678" w:rsidP="00676CE4">
            <w:pPr>
              <w:tabs>
                <w:tab w:val="left" w:pos="0"/>
              </w:tabs>
              <w:jc w:val="center"/>
              <w:rPr>
                <w:szCs w:val="28"/>
              </w:rPr>
            </w:pPr>
            <w:r w:rsidRPr="000A2F6A">
              <w:rPr>
                <w:szCs w:val="28"/>
              </w:rPr>
              <w:t>Наименование услуги</w:t>
            </w:r>
          </w:p>
        </w:tc>
        <w:tc>
          <w:tcPr>
            <w:tcW w:w="1236" w:type="dxa"/>
            <w:shd w:val="clear" w:color="auto" w:fill="auto"/>
            <w:vAlign w:val="center"/>
          </w:tcPr>
          <w:p w14:paraId="2DBDD808" w14:textId="77777777" w:rsidR="00940678" w:rsidRPr="000A2F6A" w:rsidRDefault="00940678" w:rsidP="00676CE4">
            <w:pPr>
              <w:tabs>
                <w:tab w:val="left" w:pos="0"/>
              </w:tabs>
              <w:jc w:val="center"/>
              <w:rPr>
                <w:szCs w:val="28"/>
              </w:rPr>
            </w:pPr>
            <w:r w:rsidRPr="000A2F6A">
              <w:rPr>
                <w:szCs w:val="28"/>
              </w:rPr>
              <w:t>Период</w:t>
            </w:r>
          </w:p>
        </w:tc>
        <w:tc>
          <w:tcPr>
            <w:tcW w:w="2087" w:type="dxa"/>
            <w:shd w:val="clear" w:color="auto" w:fill="auto"/>
            <w:vAlign w:val="center"/>
          </w:tcPr>
          <w:p w14:paraId="67157575" w14:textId="77777777" w:rsidR="00940678" w:rsidRPr="000A2F6A" w:rsidRDefault="00940678" w:rsidP="00676CE4">
            <w:pPr>
              <w:tabs>
                <w:tab w:val="left" w:pos="0"/>
              </w:tabs>
              <w:jc w:val="center"/>
              <w:rPr>
                <w:szCs w:val="28"/>
              </w:rPr>
            </w:pPr>
            <w:r w:rsidRPr="000A2F6A">
              <w:rPr>
                <w:szCs w:val="28"/>
              </w:rPr>
              <w:t>Базовый уровень операционных</w:t>
            </w:r>
          </w:p>
          <w:p w14:paraId="3D47FF71" w14:textId="77777777" w:rsidR="00940678" w:rsidRPr="000A2F6A" w:rsidRDefault="00940678" w:rsidP="00676CE4">
            <w:pPr>
              <w:tabs>
                <w:tab w:val="left" w:pos="0"/>
              </w:tabs>
              <w:jc w:val="center"/>
              <w:rPr>
                <w:szCs w:val="28"/>
              </w:rPr>
            </w:pPr>
            <w:r w:rsidRPr="000A2F6A">
              <w:rPr>
                <w:szCs w:val="28"/>
              </w:rPr>
              <w:t>расходов,</w:t>
            </w:r>
          </w:p>
          <w:p w14:paraId="0E1F6826" w14:textId="77777777" w:rsidR="00940678" w:rsidRPr="000A2F6A" w:rsidRDefault="00940678" w:rsidP="00676CE4">
            <w:pPr>
              <w:tabs>
                <w:tab w:val="left" w:pos="0"/>
              </w:tabs>
              <w:jc w:val="center"/>
              <w:rPr>
                <w:szCs w:val="28"/>
              </w:rPr>
            </w:pPr>
            <w:r w:rsidRPr="000A2F6A">
              <w:rPr>
                <w:szCs w:val="28"/>
              </w:rPr>
              <w:t>тыс. руб.</w:t>
            </w:r>
          </w:p>
        </w:tc>
        <w:tc>
          <w:tcPr>
            <w:tcW w:w="2062" w:type="dxa"/>
            <w:shd w:val="clear" w:color="auto" w:fill="auto"/>
            <w:vAlign w:val="center"/>
          </w:tcPr>
          <w:p w14:paraId="65EB21F7" w14:textId="77777777" w:rsidR="00940678" w:rsidRPr="000A2F6A" w:rsidRDefault="00940678" w:rsidP="00676CE4">
            <w:pPr>
              <w:tabs>
                <w:tab w:val="left" w:pos="0"/>
              </w:tabs>
              <w:jc w:val="center"/>
              <w:rPr>
                <w:szCs w:val="28"/>
              </w:rPr>
            </w:pPr>
            <w:r w:rsidRPr="000A2F6A">
              <w:rPr>
                <w:szCs w:val="28"/>
              </w:rPr>
              <w:t>Индекс эффективности операционных расходов, %</w:t>
            </w:r>
          </w:p>
        </w:tc>
        <w:tc>
          <w:tcPr>
            <w:tcW w:w="2475" w:type="dxa"/>
            <w:shd w:val="clear" w:color="auto" w:fill="auto"/>
            <w:vAlign w:val="center"/>
          </w:tcPr>
          <w:p w14:paraId="0882E85C" w14:textId="77777777" w:rsidR="00940678" w:rsidRPr="000A2F6A" w:rsidRDefault="00940678" w:rsidP="00676CE4">
            <w:pPr>
              <w:tabs>
                <w:tab w:val="left" w:pos="0"/>
              </w:tabs>
              <w:jc w:val="center"/>
              <w:rPr>
                <w:szCs w:val="28"/>
                <w:highlight w:val="yellow"/>
              </w:rPr>
            </w:pPr>
            <w:r w:rsidRPr="000A2F6A">
              <w:rPr>
                <w:szCs w:val="28"/>
              </w:rPr>
              <w:t>Показатели энергосбережения и энергетической эффективности (удельный расход электрической энергии, кВт*ч/т)</w:t>
            </w:r>
          </w:p>
        </w:tc>
      </w:tr>
      <w:tr w:rsidR="00940678" w:rsidRPr="00CC2165" w14:paraId="0C63733D" w14:textId="77777777" w:rsidTr="00676CE4">
        <w:trPr>
          <w:trHeight w:val="414"/>
        </w:trPr>
        <w:tc>
          <w:tcPr>
            <w:tcW w:w="2036" w:type="dxa"/>
            <w:vMerge w:val="restart"/>
            <w:shd w:val="clear" w:color="auto" w:fill="auto"/>
            <w:vAlign w:val="center"/>
          </w:tcPr>
          <w:p w14:paraId="4F7A0F63" w14:textId="77777777" w:rsidR="00940678" w:rsidRPr="00CC2165" w:rsidRDefault="00940678" w:rsidP="00676CE4">
            <w:pPr>
              <w:tabs>
                <w:tab w:val="left" w:pos="0"/>
              </w:tabs>
              <w:rPr>
                <w:sz w:val="28"/>
                <w:szCs w:val="28"/>
              </w:rPr>
            </w:pPr>
            <w:r w:rsidRPr="00CC2165">
              <w:rPr>
                <w:sz w:val="28"/>
                <w:szCs w:val="28"/>
              </w:rPr>
              <w:t>Захоронение твердых коммунальных отходов</w:t>
            </w:r>
          </w:p>
        </w:tc>
        <w:tc>
          <w:tcPr>
            <w:tcW w:w="1236" w:type="dxa"/>
            <w:shd w:val="clear" w:color="auto" w:fill="auto"/>
            <w:vAlign w:val="center"/>
          </w:tcPr>
          <w:p w14:paraId="18AD35C3" w14:textId="77777777" w:rsidR="00940678" w:rsidRPr="00CC2165" w:rsidRDefault="00940678" w:rsidP="00676CE4">
            <w:pPr>
              <w:tabs>
                <w:tab w:val="left" w:pos="0"/>
              </w:tabs>
              <w:jc w:val="center"/>
              <w:rPr>
                <w:sz w:val="28"/>
                <w:szCs w:val="28"/>
              </w:rPr>
            </w:pPr>
            <w:r w:rsidRPr="00CC2165">
              <w:rPr>
                <w:sz w:val="28"/>
                <w:szCs w:val="28"/>
              </w:rPr>
              <w:t>2022</w:t>
            </w:r>
          </w:p>
        </w:tc>
        <w:tc>
          <w:tcPr>
            <w:tcW w:w="2087" w:type="dxa"/>
            <w:shd w:val="clear" w:color="auto" w:fill="auto"/>
            <w:vAlign w:val="center"/>
          </w:tcPr>
          <w:p w14:paraId="47F449CA" w14:textId="77777777" w:rsidR="00940678" w:rsidRPr="00CC2165" w:rsidRDefault="00940678" w:rsidP="00676CE4">
            <w:pPr>
              <w:jc w:val="center"/>
              <w:rPr>
                <w:sz w:val="28"/>
                <w:szCs w:val="28"/>
              </w:rPr>
            </w:pPr>
            <w:r w:rsidRPr="00CC2165">
              <w:rPr>
                <w:sz w:val="28"/>
                <w:szCs w:val="28"/>
              </w:rPr>
              <w:t>51776,67</w:t>
            </w:r>
          </w:p>
        </w:tc>
        <w:tc>
          <w:tcPr>
            <w:tcW w:w="2062" w:type="dxa"/>
            <w:shd w:val="clear" w:color="auto" w:fill="auto"/>
            <w:vAlign w:val="center"/>
          </w:tcPr>
          <w:p w14:paraId="01BF9CF5" w14:textId="77777777" w:rsidR="00940678" w:rsidRPr="00CC2165" w:rsidRDefault="00940678" w:rsidP="00676CE4">
            <w:pPr>
              <w:tabs>
                <w:tab w:val="left" w:pos="0"/>
              </w:tabs>
              <w:jc w:val="center"/>
              <w:rPr>
                <w:sz w:val="28"/>
                <w:szCs w:val="28"/>
              </w:rPr>
            </w:pPr>
            <w:r w:rsidRPr="00CC2165">
              <w:rPr>
                <w:sz w:val="28"/>
                <w:szCs w:val="28"/>
              </w:rPr>
              <w:t>х</w:t>
            </w:r>
          </w:p>
        </w:tc>
        <w:tc>
          <w:tcPr>
            <w:tcW w:w="2475" w:type="dxa"/>
            <w:shd w:val="clear" w:color="auto" w:fill="auto"/>
            <w:vAlign w:val="center"/>
          </w:tcPr>
          <w:p w14:paraId="2EF51CED" w14:textId="77777777" w:rsidR="00940678" w:rsidRPr="00CC2165" w:rsidRDefault="00940678" w:rsidP="00676CE4">
            <w:pPr>
              <w:tabs>
                <w:tab w:val="left" w:pos="0"/>
              </w:tabs>
              <w:jc w:val="center"/>
              <w:rPr>
                <w:sz w:val="28"/>
                <w:szCs w:val="28"/>
              </w:rPr>
            </w:pPr>
            <w:r w:rsidRPr="00CC2165">
              <w:rPr>
                <w:sz w:val="28"/>
                <w:szCs w:val="28"/>
              </w:rPr>
              <w:t>0,64</w:t>
            </w:r>
          </w:p>
        </w:tc>
      </w:tr>
      <w:tr w:rsidR="00940678" w:rsidRPr="00CC2165" w14:paraId="50614E29" w14:textId="77777777" w:rsidTr="00676CE4">
        <w:trPr>
          <w:trHeight w:val="414"/>
        </w:trPr>
        <w:tc>
          <w:tcPr>
            <w:tcW w:w="2036" w:type="dxa"/>
            <w:vMerge/>
            <w:shd w:val="clear" w:color="auto" w:fill="auto"/>
            <w:vAlign w:val="center"/>
          </w:tcPr>
          <w:p w14:paraId="5E48AC0C" w14:textId="77777777" w:rsidR="00940678" w:rsidRPr="00CC2165" w:rsidRDefault="00940678" w:rsidP="00676CE4">
            <w:pPr>
              <w:tabs>
                <w:tab w:val="left" w:pos="0"/>
              </w:tabs>
              <w:jc w:val="center"/>
              <w:rPr>
                <w:sz w:val="28"/>
                <w:szCs w:val="28"/>
              </w:rPr>
            </w:pPr>
          </w:p>
        </w:tc>
        <w:tc>
          <w:tcPr>
            <w:tcW w:w="1236" w:type="dxa"/>
            <w:shd w:val="clear" w:color="auto" w:fill="auto"/>
            <w:vAlign w:val="center"/>
          </w:tcPr>
          <w:p w14:paraId="24FD2DBD" w14:textId="77777777" w:rsidR="00940678" w:rsidRPr="00CC2165" w:rsidRDefault="00940678" w:rsidP="00676CE4">
            <w:pPr>
              <w:tabs>
                <w:tab w:val="left" w:pos="0"/>
              </w:tabs>
              <w:jc w:val="center"/>
              <w:rPr>
                <w:sz w:val="28"/>
                <w:szCs w:val="28"/>
              </w:rPr>
            </w:pPr>
            <w:r w:rsidRPr="00CC2165">
              <w:rPr>
                <w:sz w:val="28"/>
                <w:szCs w:val="28"/>
              </w:rPr>
              <w:t>2023</w:t>
            </w:r>
          </w:p>
        </w:tc>
        <w:tc>
          <w:tcPr>
            <w:tcW w:w="2087" w:type="dxa"/>
            <w:shd w:val="clear" w:color="auto" w:fill="auto"/>
          </w:tcPr>
          <w:p w14:paraId="1FD07C49" w14:textId="77777777" w:rsidR="00940678" w:rsidRPr="00CC2165" w:rsidRDefault="00940678" w:rsidP="00676CE4">
            <w:pPr>
              <w:jc w:val="center"/>
            </w:pPr>
            <w:r w:rsidRPr="00CC2165">
              <w:rPr>
                <w:sz w:val="28"/>
                <w:szCs w:val="28"/>
              </w:rPr>
              <w:t>х</w:t>
            </w:r>
          </w:p>
        </w:tc>
        <w:tc>
          <w:tcPr>
            <w:tcW w:w="2062" w:type="dxa"/>
            <w:shd w:val="clear" w:color="auto" w:fill="auto"/>
            <w:vAlign w:val="center"/>
          </w:tcPr>
          <w:p w14:paraId="1C3CC115" w14:textId="77777777" w:rsidR="00940678" w:rsidRPr="00CC2165" w:rsidRDefault="00940678" w:rsidP="00676CE4">
            <w:pPr>
              <w:tabs>
                <w:tab w:val="left" w:pos="0"/>
              </w:tabs>
              <w:jc w:val="center"/>
              <w:rPr>
                <w:sz w:val="28"/>
                <w:szCs w:val="28"/>
              </w:rPr>
            </w:pPr>
            <w:r w:rsidRPr="00CC2165">
              <w:rPr>
                <w:sz w:val="28"/>
                <w:szCs w:val="28"/>
              </w:rPr>
              <w:t>1</w:t>
            </w:r>
          </w:p>
        </w:tc>
        <w:tc>
          <w:tcPr>
            <w:tcW w:w="2475" w:type="dxa"/>
            <w:shd w:val="clear" w:color="auto" w:fill="auto"/>
            <w:vAlign w:val="center"/>
          </w:tcPr>
          <w:p w14:paraId="61C7FDD2" w14:textId="77777777" w:rsidR="00940678" w:rsidRPr="00CC2165" w:rsidRDefault="00940678" w:rsidP="00676CE4">
            <w:pPr>
              <w:tabs>
                <w:tab w:val="left" w:pos="0"/>
              </w:tabs>
              <w:jc w:val="center"/>
              <w:rPr>
                <w:sz w:val="28"/>
                <w:szCs w:val="28"/>
              </w:rPr>
            </w:pPr>
            <w:r w:rsidRPr="00CC2165">
              <w:rPr>
                <w:sz w:val="28"/>
                <w:szCs w:val="28"/>
              </w:rPr>
              <w:t>0,41</w:t>
            </w:r>
          </w:p>
        </w:tc>
      </w:tr>
      <w:tr w:rsidR="00940678" w:rsidRPr="00CC2165" w14:paraId="281B25A6" w14:textId="77777777" w:rsidTr="00676CE4">
        <w:trPr>
          <w:trHeight w:val="414"/>
        </w:trPr>
        <w:tc>
          <w:tcPr>
            <w:tcW w:w="2036" w:type="dxa"/>
            <w:vMerge/>
            <w:shd w:val="clear" w:color="auto" w:fill="auto"/>
            <w:vAlign w:val="center"/>
          </w:tcPr>
          <w:p w14:paraId="400051D0" w14:textId="77777777" w:rsidR="00940678" w:rsidRPr="00CC2165" w:rsidRDefault="00940678" w:rsidP="00676CE4">
            <w:pPr>
              <w:tabs>
                <w:tab w:val="left" w:pos="0"/>
              </w:tabs>
              <w:jc w:val="center"/>
              <w:rPr>
                <w:sz w:val="28"/>
                <w:szCs w:val="28"/>
              </w:rPr>
            </w:pPr>
            <w:bookmarkStart w:id="5" w:name="_Hlk41564186"/>
          </w:p>
        </w:tc>
        <w:tc>
          <w:tcPr>
            <w:tcW w:w="1236" w:type="dxa"/>
            <w:shd w:val="clear" w:color="auto" w:fill="auto"/>
            <w:vAlign w:val="center"/>
          </w:tcPr>
          <w:p w14:paraId="674F6703" w14:textId="77777777" w:rsidR="00940678" w:rsidRPr="00CC2165" w:rsidRDefault="00940678" w:rsidP="00676CE4">
            <w:pPr>
              <w:tabs>
                <w:tab w:val="left" w:pos="0"/>
              </w:tabs>
              <w:jc w:val="center"/>
              <w:rPr>
                <w:sz w:val="28"/>
                <w:szCs w:val="28"/>
              </w:rPr>
            </w:pPr>
            <w:r w:rsidRPr="00CC2165">
              <w:rPr>
                <w:sz w:val="28"/>
                <w:szCs w:val="28"/>
              </w:rPr>
              <w:t>2024</w:t>
            </w:r>
          </w:p>
        </w:tc>
        <w:tc>
          <w:tcPr>
            <w:tcW w:w="2087" w:type="dxa"/>
            <w:shd w:val="clear" w:color="auto" w:fill="auto"/>
          </w:tcPr>
          <w:p w14:paraId="6C2FBEBF" w14:textId="77777777" w:rsidR="00940678" w:rsidRPr="00CC2165" w:rsidRDefault="00940678" w:rsidP="00676CE4">
            <w:pPr>
              <w:jc w:val="center"/>
              <w:rPr>
                <w:sz w:val="28"/>
                <w:szCs w:val="28"/>
              </w:rPr>
            </w:pPr>
            <w:r w:rsidRPr="00CC2165">
              <w:rPr>
                <w:sz w:val="28"/>
                <w:szCs w:val="28"/>
              </w:rPr>
              <w:t>х</w:t>
            </w:r>
          </w:p>
        </w:tc>
        <w:tc>
          <w:tcPr>
            <w:tcW w:w="2062" w:type="dxa"/>
            <w:shd w:val="clear" w:color="auto" w:fill="auto"/>
            <w:vAlign w:val="center"/>
          </w:tcPr>
          <w:p w14:paraId="7EB58B5C" w14:textId="77777777" w:rsidR="00940678" w:rsidRPr="00CC2165" w:rsidRDefault="00940678" w:rsidP="00676CE4">
            <w:pPr>
              <w:tabs>
                <w:tab w:val="left" w:pos="0"/>
              </w:tabs>
              <w:jc w:val="center"/>
              <w:rPr>
                <w:sz w:val="28"/>
                <w:szCs w:val="28"/>
              </w:rPr>
            </w:pPr>
            <w:r w:rsidRPr="00CC2165">
              <w:rPr>
                <w:sz w:val="28"/>
                <w:szCs w:val="28"/>
              </w:rPr>
              <w:t>1</w:t>
            </w:r>
          </w:p>
        </w:tc>
        <w:tc>
          <w:tcPr>
            <w:tcW w:w="2475" w:type="dxa"/>
            <w:shd w:val="clear" w:color="auto" w:fill="auto"/>
            <w:vAlign w:val="center"/>
          </w:tcPr>
          <w:p w14:paraId="15B050DF" w14:textId="77777777" w:rsidR="00940678" w:rsidRPr="00CC2165" w:rsidRDefault="00940678" w:rsidP="00676CE4">
            <w:pPr>
              <w:tabs>
                <w:tab w:val="left" w:pos="0"/>
              </w:tabs>
              <w:jc w:val="center"/>
              <w:rPr>
                <w:sz w:val="28"/>
                <w:szCs w:val="28"/>
              </w:rPr>
            </w:pPr>
            <w:r w:rsidRPr="00CC2165">
              <w:rPr>
                <w:sz w:val="28"/>
                <w:szCs w:val="28"/>
              </w:rPr>
              <w:t>0,87</w:t>
            </w:r>
          </w:p>
        </w:tc>
      </w:tr>
    </w:tbl>
    <w:bookmarkEnd w:id="5"/>
    <w:p w14:paraId="34801258" w14:textId="77777777" w:rsidR="00940678" w:rsidRPr="00CC2165" w:rsidRDefault="00940678" w:rsidP="00940678">
      <w:pPr>
        <w:tabs>
          <w:tab w:val="left" w:pos="284"/>
        </w:tabs>
        <w:jc w:val="center"/>
        <w:rPr>
          <w:b/>
          <w:sz w:val="36"/>
          <w:szCs w:val="28"/>
          <w:u w:val="single"/>
        </w:rPr>
      </w:pPr>
      <w:r w:rsidRPr="00CC2165">
        <w:rPr>
          <w:b/>
          <w:sz w:val="36"/>
          <w:szCs w:val="28"/>
          <w:u w:val="single"/>
        </w:rPr>
        <w:t>Захоронение твердых коммунальных отходов</w:t>
      </w:r>
    </w:p>
    <w:p w14:paraId="304C86EC" w14:textId="77777777" w:rsidR="00940678" w:rsidRPr="00CC2165" w:rsidRDefault="00940678" w:rsidP="00940678">
      <w:pPr>
        <w:tabs>
          <w:tab w:val="left" w:pos="284"/>
        </w:tabs>
        <w:ind w:left="1069" w:firstLine="709"/>
        <w:rPr>
          <w:b/>
          <w:sz w:val="20"/>
          <w:szCs w:val="28"/>
          <w:highlight w:val="yellow"/>
          <w:u w:val="single"/>
        </w:rPr>
      </w:pPr>
    </w:p>
    <w:p w14:paraId="02E0D41F" w14:textId="77777777" w:rsidR="00940678" w:rsidRPr="00CC2165" w:rsidRDefault="00940678" w:rsidP="00940678">
      <w:pPr>
        <w:autoSpaceDN w:val="0"/>
        <w:jc w:val="center"/>
        <w:rPr>
          <w:b/>
          <w:sz w:val="32"/>
          <w:szCs w:val="32"/>
        </w:rPr>
      </w:pPr>
      <w:r w:rsidRPr="00CC2165">
        <w:rPr>
          <w:b/>
          <w:sz w:val="32"/>
          <w:szCs w:val="32"/>
        </w:rPr>
        <w:t>Корректировка необходимой валовой выручки</w:t>
      </w:r>
    </w:p>
    <w:p w14:paraId="06364836" w14:textId="77777777" w:rsidR="00940678" w:rsidRPr="00CC2165" w:rsidRDefault="00940678" w:rsidP="00940678">
      <w:pPr>
        <w:widowControl w:val="0"/>
        <w:autoSpaceDE w:val="0"/>
        <w:autoSpaceDN w:val="0"/>
        <w:adjustRightInd w:val="0"/>
        <w:ind w:firstLine="709"/>
        <w:jc w:val="center"/>
        <w:rPr>
          <w:b/>
          <w:sz w:val="20"/>
          <w:szCs w:val="28"/>
          <w:u w:val="single"/>
        </w:rPr>
      </w:pPr>
    </w:p>
    <w:p w14:paraId="6B7CF3C4" w14:textId="77777777" w:rsidR="00940678" w:rsidRPr="00CC2165" w:rsidRDefault="00940678" w:rsidP="00940678">
      <w:pPr>
        <w:autoSpaceDE w:val="0"/>
        <w:autoSpaceDN w:val="0"/>
        <w:adjustRightInd w:val="0"/>
        <w:ind w:firstLine="709"/>
        <w:jc w:val="both"/>
        <w:rPr>
          <w:rFonts w:eastAsia="Calibri"/>
          <w:sz w:val="28"/>
          <w:szCs w:val="28"/>
          <w:lang w:eastAsia="en-US"/>
        </w:rPr>
      </w:pPr>
      <w:r w:rsidRPr="00CC2165">
        <w:rPr>
          <w:rFonts w:eastAsia="Calibri"/>
          <w:sz w:val="28"/>
          <w:szCs w:val="28"/>
          <w:lang w:eastAsia="en-US"/>
        </w:rPr>
        <w:t xml:space="preserve">Корректировка необходимой валовой выручки осуществляется в соответствии с главой </w:t>
      </w:r>
      <w:r w:rsidRPr="00CC2165">
        <w:rPr>
          <w:rFonts w:eastAsia="Calibri"/>
          <w:sz w:val="28"/>
          <w:szCs w:val="28"/>
          <w:lang w:val="en-US" w:eastAsia="en-US"/>
        </w:rPr>
        <w:t>IV</w:t>
      </w:r>
      <w:r w:rsidRPr="00CC2165">
        <w:rPr>
          <w:rFonts w:eastAsia="Calibri"/>
          <w:sz w:val="28"/>
          <w:szCs w:val="28"/>
          <w:lang w:eastAsia="en-US"/>
        </w:rPr>
        <w:t xml:space="preserve"> Методических указаний.</w:t>
      </w:r>
    </w:p>
    <w:p w14:paraId="33A0A739" w14:textId="77777777" w:rsidR="00940678" w:rsidRDefault="00940678" w:rsidP="00940678">
      <w:pPr>
        <w:autoSpaceDE w:val="0"/>
        <w:autoSpaceDN w:val="0"/>
        <w:adjustRightInd w:val="0"/>
        <w:ind w:firstLine="709"/>
        <w:jc w:val="both"/>
        <w:rPr>
          <w:sz w:val="28"/>
          <w:szCs w:val="28"/>
        </w:rPr>
      </w:pPr>
      <w:r w:rsidRPr="00CC2165">
        <w:rPr>
          <w:sz w:val="28"/>
          <w:szCs w:val="28"/>
        </w:rPr>
        <w:t>Согласно пункту 47 Методических указаний необходимая валовая выручка, принимаемая к расчету при установлении тарифов на очередной i-й год долгосрочного периода регулирования, ННВ</w:t>
      </w:r>
      <w:r w:rsidRPr="00CC2165">
        <w:rPr>
          <w:sz w:val="28"/>
          <w:szCs w:val="28"/>
          <w:vertAlign w:val="subscript"/>
        </w:rPr>
        <w:t>i</w:t>
      </w:r>
      <w:r w:rsidRPr="00CC2165">
        <w:rPr>
          <w:sz w:val="28"/>
          <w:szCs w:val="28"/>
        </w:rPr>
        <w:t>, определяется с учетом отклонения фактических значений параметров расчета тарифов от значений, учтенных при установлении тарифов по формуле:</w:t>
      </w:r>
    </w:p>
    <w:p w14:paraId="353BF82B" w14:textId="77777777" w:rsidR="00940678" w:rsidRPr="00CC2165" w:rsidRDefault="00940678" w:rsidP="00940678">
      <w:pPr>
        <w:autoSpaceDE w:val="0"/>
        <w:autoSpaceDN w:val="0"/>
        <w:adjustRightInd w:val="0"/>
        <w:ind w:firstLine="709"/>
        <w:jc w:val="both"/>
        <w:rPr>
          <w:sz w:val="28"/>
          <w:szCs w:val="28"/>
        </w:rPr>
      </w:pPr>
    </w:p>
    <w:p w14:paraId="58AC67E1" w14:textId="0C79F5C5" w:rsidR="00940678" w:rsidRDefault="00940678" w:rsidP="00940678">
      <w:pPr>
        <w:autoSpaceDE w:val="0"/>
        <w:autoSpaceDN w:val="0"/>
        <w:adjustRightInd w:val="0"/>
        <w:ind w:firstLine="709"/>
        <w:jc w:val="center"/>
        <w:rPr>
          <w:position w:val="-38"/>
          <w:sz w:val="28"/>
          <w:szCs w:val="28"/>
        </w:rPr>
      </w:pPr>
      <w:r w:rsidRPr="00CC2165">
        <w:rPr>
          <w:noProof/>
          <w:position w:val="-38"/>
          <w:sz w:val="28"/>
          <w:szCs w:val="28"/>
        </w:rPr>
        <w:drawing>
          <wp:inline distT="0" distB="0" distL="0" distR="0" wp14:anchorId="3AE9EEE0" wp14:editId="0D0824D7">
            <wp:extent cx="3943350" cy="676275"/>
            <wp:effectExtent l="0" t="0" r="0" b="0"/>
            <wp:docPr id="1120831786"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43350" cy="676275"/>
                    </a:xfrm>
                    <a:prstGeom prst="rect">
                      <a:avLst/>
                    </a:prstGeom>
                    <a:noFill/>
                    <a:ln>
                      <a:noFill/>
                    </a:ln>
                  </pic:spPr>
                </pic:pic>
              </a:graphicData>
            </a:graphic>
          </wp:inline>
        </w:drawing>
      </w:r>
    </w:p>
    <w:p w14:paraId="691A0FE8" w14:textId="77777777" w:rsidR="00940678" w:rsidRPr="00CC2165" w:rsidRDefault="00940678" w:rsidP="00940678">
      <w:pPr>
        <w:autoSpaceDE w:val="0"/>
        <w:autoSpaceDN w:val="0"/>
        <w:adjustRightInd w:val="0"/>
        <w:ind w:firstLine="709"/>
        <w:jc w:val="center"/>
        <w:rPr>
          <w:sz w:val="28"/>
          <w:szCs w:val="28"/>
        </w:rPr>
      </w:pPr>
    </w:p>
    <w:p w14:paraId="27E12A13" w14:textId="77777777" w:rsidR="00940678" w:rsidRPr="00CC2165" w:rsidRDefault="00940678" w:rsidP="00940678">
      <w:pPr>
        <w:autoSpaceDE w:val="0"/>
        <w:autoSpaceDN w:val="0"/>
        <w:adjustRightInd w:val="0"/>
        <w:ind w:firstLine="709"/>
        <w:jc w:val="both"/>
        <w:rPr>
          <w:sz w:val="28"/>
          <w:szCs w:val="28"/>
        </w:rPr>
      </w:pPr>
      <w:r w:rsidRPr="00CC2165">
        <w:rPr>
          <w:sz w:val="28"/>
          <w:szCs w:val="28"/>
        </w:rPr>
        <w:t>где:</w:t>
      </w:r>
    </w:p>
    <w:p w14:paraId="0417D8DF" w14:textId="3DB16943" w:rsidR="00940678" w:rsidRPr="00CC2165" w:rsidRDefault="00940678" w:rsidP="00940678">
      <w:pPr>
        <w:autoSpaceDE w:val="0"/>
        <w:autoSpaceDN w:val="0"/>
        <w:adjustRightInd w:val="0"/>
        <w:ind w:firstLine="709"/>
        <w:jc w:val="both"/>
        <w:rPr>
          <w:sz w:val="28"/>
          <w:szCs w:val="28"/>
        </w:rPr>
      </w:pPr>
      <w:r w:rsidRPr="00CC2165">
        <w:rPr>
          <w:noProof/>
          <w:position w:val="-12"/>
          <w:sz w:val="28"/>
          <w:szCs w:val="28"/>
        </w:rPr>
        <w:drawing>
          <wp:inline distT="0" distB="0" distL="0" distR="0" wp14:anchorId="3B7DEDA7" wp14:editId="19506EA5">
            <wp:extent cx="628650" cy="333375"/>
            <wp:effectExtent l="0" t="0" r="0" b="0"/>
            <wp:docPr id="410051214"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CC2165">
        <w:rPr>
          <w:sz w:val="28"/>
          <w:szCs w:val="28"/>
        </w:rPr>
        <w:t xml:space="preserve"> - плановая необходимая валовая выручка на i-й год, скорректированная в соответствии с </w:t>
      </w:r>
      <w:hyperlink r:id="rId22" w:history="1">
        <w:r w:rsidRPr="00CC2165">
          <w:rPr>
            <w:sz w:val="28"/>
            <w:szCs w:val="28"/>
          </w:rPr>
          <w:t>пунктом 45</w:t>
        </w:r>
      </w:hyperlink>
      <w:r w:rsidRPr="00CC2165">
        <w:rPr>
          <w:sz w:val="28"/>
          <w:szCs w:val="28"/>
        </w:rPr>
        <w:t xml:space="preserve"> Методических указаний, тыс. руб.;</w:t>
      </w:r>
    </w:p>
    <w:p w14:paraId="21E79ECF" w14:textId="1ED204E0" w:rsidR="00940678" w:rsidRPr="00CC2165" w:rsidRDefault="00940678" w:rsidP="00940678">
      <w:pPr>
        <w:autoSpaceDE w:val="0"/>
        <w:autoSpaceDN w:val="0"/>
        <w:adjustRightInd w:val="0"/>
        <w:ind w:firstLine="709"/>
        <w:jc w:val="both"/>
        <w:rPr>
          <w:sz w:val="28"/>
          <w:szCs w:val="28"/>
        </w:rPr>
      </w:pPr>
      <w:r w:rsidRPr="00CC2165">
        <w:rPr>
          <w:noProof/>
          <w:position w:val="-12"/>
          <w:sz w:val="28"/>
          <w:szCs w:val="28"/>
        </w:rPr>
        <w:drawing>
          <wp:inline distT="0" distB="0" distL="0" distR="0" wp14:anchorId="6912F72F" wp14:editId="3A3F05E5">
            <wp:extent cx="809625" cy="333375"/>
            <wp:effectExtent l="0" t="0" r="9525" b="0"/>
            <wp:docPr id="120313134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9625" cy="333375"/>
                    </a:xfrm>
                    <a:prstGeom prst="rect">
                      <a:avLst/>
                    </a:prstGeom>
                    <a:noFill/>
                    <a:ln>
                      <a:noFill/>
                    </a:ln>
                  </pic:spPr>
                </pic:pic>
              </a:graphicData>
            </a:graphic>
          </wp:inline>
        </w:drawing>
      </w:r>
      <w:r w:rsidRPr="00CC2165">
        <w:rPr>
          <w:sz w:val="28"/>
          <w:szCs w:val="28"/>
        </w:rPr>
        <w:t xml:space="preserve"> - размер корректировки необходимой валовой выручки в (i-2)-м году, рассчитываемый в соответствии с </w:t>
      </w:r>
      <w:hyperlink r:id="rId24" w:history="1">
        <w:r w:rsidRPr="00CC2165">
          <w:rPr>
            <w:sz w:val="28"/>
            <w:szCs w:val="28"/>
          </w:rPr>
          <w:t>пунктом 48</w:t>
        </w:r>
      </w:hyperlink>
      <w:r w:rsidRPr="00CC2165">
        <w:rPr>
          <w:sz w:val="28"/>
          <w:szCs w:val="28"/>
        </w:rPr>
        <w:t xml:space="preserve"> Методических указаний, тыс. руб.;</w:t>
      </w:r>
    </w:p>
    <w:p w14:paraId="4DC41CBA" w14:textId="77777777" w:rsidR="00940678" w:rsidRPr="00CC2165" w:rsidRDefault="00940678" w:rsidP="00940678">
      <w:pPr>
        <w:autoSpaceDE w:val="0"/>
        <w:autoSpaceDN w:val="0"/>
        <w:adjustRightInd w:val="0"/>
        <w:ind w:firstLine="709"/>
        <w:jc w:val="both"/>
        <w:rPr>
          <w:sz w:val="28"/>
          <w:szCs w:val="28"/>
        </w:rPr>
      </w:pPr>
      <w:r w:rsidRPr="00CC2165">
        <w:rPr>
          <w:sz w:val="28"/>
          <w:szCs w:val="28"/>
        </w:rPr>
        <w:t>ИПЦ</w:t>
      </w:r>
      <w:r w:rsidRPr="00CC2165">
        <w:rPr>
          <w:sz w:val="28"/>
          <w:szCs w:val="28"/>
          <w:vertAlign w:val="subscript"/>
        </w:rPr>
        <w:t>i-1</w:t>
      </w:r>
      <w:r w:rsidRPr="00CC2165">
        <w:rPr>
          <w:sz w:val="28"/>
          <w:szCs w:val="28"/>
        </w:rPr>
        <w:t>, ИПЦ</w:t>
      </w:r>
      <w:r w:rsidRPr="00CC2165">
        <w:rPr>
          <w:sz w:val="28"/>
          <w:szCs w:val="28"/>
          <w:vertAlign w:val="subscript"/>
        </w:rPr>
        <w:t>i</w:t>
      </w:r>
      <w:r w:rsidRPr="00CC2165">
        <w:rPr>
          <w:sz w:val="28"/>
          <w:szCs w:val="28"/>
        </w:rPr>
        <w:t xml:space="preserve"> - индексы потребительских цен, определенные на основании параметров прогноза социально-экономического развития Российской Федерации соответственно на (i-1)-й и i-й годы при расчете долгосрочных тарифов;</w:t>
      </w:r>
    </w:p>
    <w:p w14:paraId="778EE7E1" w14:textId="6DE8E686" w:rsidR="00940678" w:rsidRPr="00CC2165" w:rsidRDefault="00940678" w:rsidP="00940678">
      <w:pPr>
        <w:autoSpaceDE w:val="0"/>
        <w:autoSpaceDN w:val="0"/>
        <w:adjustRightInd w:val="0"/>
        <w:ind w:firstLine="709"/>
        <w:jc w:val="both"/>
        <w:rPr>
          <w:sz w:val="28"/>
          <w:szCs w:val="28"/>
        </w:rPr>
      </w:pPr>
      <w:r w:rsidRPr="00CC2165">
        <w:rPr>
          <w:noProof/>
          <w:position w:val="-11"/>
          <w:sz w:val="28"/>
          <w:szCs w:val="28"/>
        </w:rPr>
        <w:drawing>
          <wp:inline distT="0" distB="0" distL="0" distR="0" wp14:anchorId="17A1A5E9" wp14:editId="7BAE6F18">
            <wp:extent cx="409575" cy="323850"/>
            <wp:effectExtent l="0" t="0" r="9525" b="0"/>
            <wp:docPr id="1945720836"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CC2165">
        <w:rPr>
          <w:sz w:val="28"/>
          <w:szCs w:val="28"/>
        </w:rPr>
        <w:t xml:space="preserve"> - величина отклонения показателя ввода и вывода объектов, используемых для обработки, обезвреживания, захоронения твердых коммунальных отходов, и изменения утвержденной в установленном порядке инвестиционной программы регулируемой организации, определяемая в соответствии с </w:t>
      </w:r>
      <w:hyperlink r:id="rId26" w:history="1">
        <w:r w:rsidRPr="00CC2165">
          <w:rPr>
            <w:sz w:val="28"/>
            <w:szCs w:val="28"/>
          </w:rPr>
          <w:t>пунктом 49</w:t>
        </w:r>
      </w:hyperlink>
      <w:r w:rsidRPr="00CC2165">
        <w:rPr>
          <w:sz w:val="28"/>
          <w:szCs w:val="28"/>
        </w:rPr>
        <w:t xml:space="preserve"> Методических указаний, тыс. руб.;</w:t>
      </w:r>
    </w:p>
    <w:p w14:paraId="40629A8D" w14:textId="3FEB3349" w:rsidR="00940678" w:rsidRPr="00CC2165" w:rsidRDefault="00940678" w:rsidP="00940678">
      <w:pPr>
        <w:autoSpaceDE w:val="0"/>
        <w:autoSpaceDN w:val="0"/>
        <w:adjustRightInd w:val="0"/>
        <w:ind w:firstLine="709"/>
        <w:jc w:val="both"/>
        <w:rPr>
          <w:sz w:val="28"/>
          <w:szCs w:val="28"/>
        </w:rPr>
      </w:pPr>
      <w:r w:rsidRPr="00CC2165">
        <w:rPr>
          <w:noProof/>
          <w:position w:val="-11"/>
          <w:sz w:val="28"/>
          <w:szCs w:val="28"/>
        </w:rPr>
        <w:drawing>
          <wp:inline distT="0" distB="0" distL="0" distR="0" wp14:anchorId="2F669B56" wp14:editId="079D7DAE">
            <wp:extent cx="571500" cy="323850"/>
            <wp:effectExtent l="0" t="0" r="0" b="0"/>
            <wp:docPr id="493378680"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1500" cy="323850"/>
                    </a:xfrm>
                    <a:prstGeom prst="rect">
                      <a:avLst/>
                    </a:prstGeom>
                    <a:noFill/>
                    <a:ln>
                      <a:noFill/>
                    </a:ln>
                  </pic:spPr>
                </pic:pic>
              </a:graphicData>
            </a:graphic>
          </wp:inline>
        </w:drawing>
      </w:r>
      <w:r w:rsidRPr="00CC2165">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 определяемая в соответствии с </w:t>
      </w:r>
      <w:hyperlink r:id="rId28" w:history="1">
        <w:r w:rsidRPr="00CC2165">
          <w:rPr>
            <w:sz w:val="28"/>
            <w:szCs w:val="28"/>
          </w:rPr>
          <w:t>пунктом 50</w:t>
        </w:r>
      </w:hyperlink>
      <w:r w:rsidRPr="00CC2165">
        <w:rPr>
          <w:sz w:val="28"/>
          <w:szCs w:val="28"/>
        </w:rPr>
        <w:t xml:space="preserve"> Методических указаний, тыс. руб.</w:t>
      </w:r>
    </w:p>
    <w:p w14:paraId="21CFD7C9" w14:textId="5BC216FB" w:rsidR="00940678" w:rsidRPr="00CC2165" w:rsidRDefault="00940678" w:rsidP="00940678">
      <w:pPr>
        <w:autoSpaceDE w:val="0"/>
        <w:autoSpaceDN w:val="0"/>
        <w:adjustRightInd w:val="0"/>
        <w:ind w:firstLine="709"/>
        <w:jc w:val="both"/>
        <w:rPr>
          <w:sz w:val="28"/>
          <w:szCs w:val="28"/>
        </w:rPr>
      </w:pPr>
      <w:r w:rsidRPr="00CC2165">
        <w:rPr>
          <w:sz w:val="28"/>
          <w:szCs w:val="28"/>
        </w:rPr>
        <w:t xml:space="preserve">В целях установления НВВ на 1-й и 2-й год долгосрочного периода регулирования при расчете показателя </w:t>
      </w:r>
      <w:r w:rsidRPr="00CC2165">
        <w:rPr>
          <w:noProof/>
          <w:position w:val="-12"/>
          <w:sz w:val="28"/>
          <w:szCs w:val="28"/>
        </w:rPr>
        <w:drawing>
          <wp:inline distT="0" distB="0" distL="0" distR="0" wp14:anchorId="0E61F4DB" wp14:editId="03D349C7">
            <wp:extent cx="809625" cy="333375"/>
            <wp:effectExtent l="0" t="0" r="9525" b="0"/>
            <wp:docPr id="488789365"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9625" cy="333375"/>
                    </a:xfrm>
                    <a:prstGeom prst="rect">
                      <a:avLst/>
                    </a:prstGeom>
                    <a:noFill/>
                    <a:ln>
                      <a:noFill/>
                    </a:ln>
                  </pic:spPr>
                </pic:pic>
              </a:graphicData>
            </a:graphic>
          </wp:inline>
        </w:drawing>
      </w:r>
      <w:r w:rsidRPr="00CC2165">
        <w:rPr>
          <w:sz w:val="28"/>
          <w:szCs w:val="28"/>
        </w:rPr>
        <w:t>учитываются результаты деятельности регулируемой организации соответственно в предпоследнем и последнем годах предшествующего долгосрочного периода регулирования в соответствии с настоящим пунктом.</w:t>
      </w:r>
    </w:p>
    <w:p w14:paraId="3D95F537" w14:textId="3BA852D2" w:rsidR="00940678" w:rsidRPr="00CC2165" w:rsidRDefault="00940678" w:rsidP="00940678">
      <w:pPr>
        <w:autoSpaceDE w:val="0"/>
        <w:autoSpaceDN w:val="0"/>
        <w:adjustRightInd w:val="0"/>
        <w:ind w:firstLine="709"/>
        <w:jc w:val="both"/>
        <w:rPr>
          <w:sz w:val="28"/>
          <w:szCs w:val="28"/>
        </w:rPr>
      </w:pPr>
      <w:r w:rsidRPr="00CC2165">
        <w:rPr>
          <w:sz w:val="28"/>
          <w:szCs w:val="28"/>
        </w:rPr>
        <w:t xml:space="preserve">При корректировке долгосрочных тарифов в первый долгосрочный период регулирования рассчитанный в соответствии с положениями </w:t>
      </w:r>
      <w:r w:rsidRPr="00CC2165">
        <w:rPr>
          <w:sz w:val="28"/>
          <w:szCs w:val="28"/>
        </w:rPr>
        <w:lastRenderedPageBreak/>
        <w:t xml:space="preserve">Методических указаний показатель </w:t>
      </w:r>
      <w:r w:rsidRPr="00CC2165">
        <w:rPr>
          <w:noProof/>
          <w:position w:val="-12"/>
          <w:sz w:val="28"/>
          <w:szCs w:val="28"/>
        </w:rPr>
        <w:drawing>
          <wp:inline distT="0" distB="0" distL="0" distR="0" wp14:anchorId="5EFB3B64" wp14:editId="0F6548D8">
            <wp:extent cx="809625" cy="333375"/>
            <wp:effectExtent l="0" t="0" r="9525" b="0"/>
            <wp:docPr id="96013067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9625" cy="333375"/>
                    </a:xfrm>
                    <a:prstGeom prst="rect">
                      <a:avLst/>
                    </a:prstGeom>
                    <a:noFill/>
                    <a:ln>
                      <a:noFill/>
                    </a:ln>
                  </pic:spPr>
                </pic:pic>
              </a:graphicData>
            </a:graphic>
          </wp:inline>
        </w:drawing>
      </w:r>
      <w:r w:rsidRPr="00CC2165">
        <w:rPr>
          <w:sz w:val="28"/>
          <w:szCs w:val="28"/>
        </w:rPr>
        <w:t>учитывается при установлении НВВ начиная с 3-го года первого долгосрочного периода регулирования.</w:t>
      </w:r>
    </w:p>
    <w:p w14:paraId="3CED057D" w14:textId="77777777" w:rsidR="00940678" w:rsidRPr="00AC3552" w:rsidRDefault="00940678" w:rsidP="00940678">
      <w:pPr>
        <w:autoSpaceDE w:val="0"/>
        <w:autoSpaceDN w:val="0"/>
        <w:adjustRightInd w:val="0"/>
        <w:ind w:firstLine="709"/>
        <w:jc w:val="both"/>
        <w:rPr>
          <w:rFonts w:eastAsia="Calibri"/>
          <w:color w:val="00B0F0"/>
          <w:sz w:val="28"/>
          <w:szCs w:val="28"/>
          <w:lang w:eastAsia="en-US"/>
        </w:rPr>
      </w:pPr>
    </w:p>
    <w:p w14:paraId="6BF86353" w14:textId="53571E60" w:rsidR="00940678" w:rsidRDefault="00940678" w:rsidP="00940678">
      <w:pPr>
        <w:autoSpaceDE w:val="0"/>
        <w:autoSpaceDN w:val="0"/>
        <w:adjustRightInd w:val="0"/>
        <w:ind w:firstLine="709"/>
        <w:jc w:val="both"/>
        <w:rPr>
          <w:sz w:val="28"/>
          <w:szCs w:val="28"/>
        </w:rPr>
      </w:pPr>
      <w:r w:rsidRPr="00CC2165">
        <w:rPr>
          <w:sz w:val="28"/>
          <w:szCs w:val="28"/>
        </w:rPr>
        <w:t xml:space="preserve">Согласно пункту 45 Методических указаний в целях корректировки долгосрочного тарифа в соответствии с </w:t>
      </w:r>
      <w:hyperlink r:id="rId29" w:history="1">
        <w:r w:rsidRPr="00CC2165">
          <w:rPr>
            <w:sz w:val="28"/>
            <w:szCs w:val="28"/>
          </w:rPr>
          <w:t>пунктом 58</w:t>
        </w:r>
      </w:hyperlink>
      <w:r w:rsidRPr="00CC2165">
        <w:rPr>
          <w:sz w:val="28"/>
          <w:szCs w:val="28"/>
        </w:rPr>
        <w:t xml:space="preserve"> Основ ценообразования орган регулирования ежегодно уточняет плановую необходимую валовую выручку на очередной i-й год с использованием уточненных значений прогнозных параметров регулирования, </w:t>
      </w:r>
      <w:r w:rsidRPr="00CC2165">
        <w:rPr>
          <w:noProof/>
          <w:position w:val="-12"/>
          <w:sz w:val="28"/>
          <w:szCs w:val="28"/>
        </w:rPr>
        <w:drawing>
          <wp:inline distT="0" distB="0" distL="0" distR="0" wp14:anchorId="67225041" wp14:editId="7DAF90E8">
            <wp:extent cx="628650" cy="333375"/>
            <wp:effectExtent l="0" t="0" r="0" b="0"/>
            <wp:docPr id="404263182"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CC2165">
        <w:rPr>
          <w:sz w:val="28"/>
          <w:szCs w:val="28"/>
        </w:rPr>
        <w:t>, по формуле:</w:t>
      </w:r>
    </w:p>
    <w:p w14:paraId="33075BF7" w14:textId="77777777" w:rsidR="00940678" w:rsidRPr="00CC2165" w:rsidRDefault="00940678" w:rsidP="00940678">
      <w:pPr>
        <w:autoSpaceDE w:val="0"/>
        <w:autoSpaceDN w:val="0"/>
        <w:adjustRightInd w:val="0"/>
        <w:ind w:firstLine="709"/>
        <w:jc w:val="both"/>
        <w:rPr>
          <w:sz w:val="28"/>
          <w:szCs w:val="28"/>
        </w:rPr>
      </w:pPr>
    </w:p>
    <w:p w14:paraId="3C5FF377" w14:textId="11E05E34" w:rsidR="00940678" w:rsidRDefault="00940678" w:rsidP="00940678">
      <w:pPr>
        <w:autoSpaceDE w:val="0"/>
        <w:autoSpaceDN w:val="0"/>
        <w:adjustRightInd w:val="0"/>
        <w:ind w:firstLine="709"/>
        <w:jc w:val="center"/>
        <w:rPr>
          <w:position w:val="-38"/>
          <w:sz w:val="28"/>
          <w:szCs w:val="28"/>
        </w:rPr>
      </w:pPr>
      <w:r w:rsidRPr="00CC2165">
        <w:rPr>
          <w:noProof/>
          <w:position w:val="-38"/>
          <w:sz w:val="28"/>
          <w:szCs w:val="28"/>
        </w:rPr>
        <w:drawing>
          <wp:inline distT="0" distB="0" distL="0" distR="0" wp14:anchorId="2A6DC128" wp14:editId="02DDCBCE">
            <wp:extent cx="3810000" cy="676275"/>
            <wp:effectExtent l="0" t="0" r="0" b="9525"/>
            <wp:docPr id="207009285"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0" cy="676275"/>
                    </a:xfrm>
                    <a:prstGeom prst="rect">
                      <a:avLst/>
                    </a:prstGeom>
                    <a:noFill/>
                    <a:ln>
                      <a:noFill/>
                    </a:ln>
                  </pic:spPr>
                </pic:pic>
              </a:graphicData>
            </a:graphic>
          </wp:inline>
        </w:drawing>
      </w:r>
    </w:p>
    <w:p w14:paraId="480BE2D0" w14:textId="77777777" w:rsidR="00940678" w:rsidRPr="00CC2165" w:rsidRDefault="00940678" w:rsidP="00940678">
      <w:pPr>
        <w:autoSpaceDE w:val="0"/>
        <w:autoSpaceDN w:val="0"/>
        <w:adjustRightInd w:val="0"/>
        <w:ind w:firstLine="709"/>
        <w:jc w:val="center"/>
        <w:rPr>
          <w:sz w:val="28"/>
          <w:szCs w:val="28"/>
        </w:rPr>
      </w:pPr>
    </w:p>
    <w:p w14:paraId="0B092374" w14:textId="77777777" w:rsidR="00940678" w:rsidRPr="00CC2165" w:rsidRDefault="00940678" w:rsidP="00940678">
      <w:pPr>
        <w:autoSpaceDE w:val="0"/>
        <w:autoSpaceDN w:val="0"/>
        <w:adjustRightInd w:val="0"/>
        <w:ind w:firstLine="709"/>
        <w:jc w:val="both"/>
        <w:rPr>
          <w:sz w:val="28"/>
          <w:szCs w:val="28"/>
        </w:rPr>
      </w:pPr>
      <w:r w:rsidRPr="00CC2165">
        <w:rPr>
          <w:sz w:val="28"/>
          <w:szCs w:val="28"/>
        </w:rPr>
        <w:t>где:</w:t>
      </w:r>
    </w:p>
    <w:p w14:paraId="78A1BD1A" w14:textId="6467F8C5" w:rsidR="00940678" w:rsidRPr="00CC2165" w:rsidRDefault="00940678" w:rsidP="00940678">
      <w:pPr>
        <w:autoSpaceDE w:val="0"/>
        <w:autoSpaceDN w:val="0"/>
        <w:adjustRightInd w:val="0"/>
        <w:ind w:firstLine="709"/>
        <w:jc w:val="both"/>
        <w:rPr>
          <w:sz w:val="28"/>
          <w:szCs w:val="28"/>
        </w:rPr>
      </w:pPr>
      <w:r w:rsidRPr="00CC2165">
        <w:rPr>
          <w:noProof/>
          <w:position w:val="-12"/>
          <w:sz w:val="28"/>
          <w:szCs w:val="28"/>
        </w:rPr>
        <w:drawing>
          <wp:inline distT="0" distB="0" distL="0" distR="0" wp14:anchorId="4F97D274" wp14:editId="17E5C29E">
            <wp:extent cx="466725" cy="333375"/>
            <wp:effectExtent l="0" t="0" r="9525" b="0"/>
            <wp:docPr id="649740827"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CC2165">
        <w:rPr>
          <w:sz w:val="28"/>
          <w:szCs w:val="28"/>
        </w:rPr>
        <w:t xml:space="preserve"> - скорректированные операционные (подконтрольные) расходы в i-м году, определяемые в целях корректировки долгосрочного тарифа по </w:t>
      </w:r>
      <w:hyperlink r:id="rId33" w:history="1">
        <w:r w:rsidRPr="00CC2165">
          <w:rPr>
            <w:sz w:val="28"/>
            <w:szCs w:val="28"/>
          </w:rPr>
          <w:t>формуле (3)</w:t>
        </w:r>
      </w:hyperlink>
      <w:r w:rsidRPr="00CC2165">
        <w:rPr>
          <w:sz w:val="28"/>
          <w:szCs w:val="28"/>
        </w:rPr>
        <w:t xml:space="preserve"> Методических указаний с применением уточненных значений индекса потребительских цен в соответствии с прогнозом социально-экономического развития Российской Федерации, тыс. руб.;</w:t>
      </w:r>
    </w:p>
    <w:p w14:paraId="6FE095D7" w14:textId="7139DEC2" w:rsidR="00940678" w:rsidRPr="00CC2165" w:rsidRDefault="00940678" w:rsidP="00940678">
      <w:pPr>
        <w:autoSpaceDE w:val="0"/>
        <w:autoSpaceDN w:val="0"/>
        <w:adjustRightInd w:val="0"/>
        <w:ind w:firstLine="709"/>
        <w:jc w:val="both"/>
        <w:rPr>
          <w:sz w:val="28"/>
          <w:szCs w:val="28"/>
        </w:rPr>
      </w:pPr>
      <w:r w:rsidRPr="00CC2165">
        <w:rPr>
          <w:noProof/>
          <w:position w:val="-12"/>
          <w:sz w:val="28"/>
          <w:szCs w:val="28"/>
        </w:rPr>
        <w:drawing>
          <wp:inline distT="0" distB="0" distL="0" distR="0" wp14:anchorId="0E718B74" wp14:editId="04E57158">
            <wp:extent cx="476250" cy="333375"/>
            <wp:effectExtent l="0" t="0" r="0" b="0"/>
            <wp:docPr id="628120972"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CC2165">
        <w:rPr>
          <w:sz w:val="28"/>
          <w:szCs w:val="28"/>
        </w:rPr>
        <w:t xml:space="preserve"> - скорректированные неподконтрольные расходы в i-м году, определяемые в соответствии с </w:t>
      </w:r>
      <w:hyperlink r:id="rId35" w:history="1">
        <w:r w:rsidRPr="00CC2165">
          <w:rPr>
            <w:sz w:val="28"/>
            <w:szCs w:val="28"/>
          </w:rPr>
          <w:t>пунктом 32</w:t>
        </w:r>
      </w:hyperlink>
      <w:r w:rsidRPr="00CC2165">
        <w:rPr>
          <w:sz w:val="28"/>
          <w:szCs w:val="28"/>
        </w:rPr>
        <w:t xml:space="preserve"> Методических указаний в целях корректировки долгосрочного тарифа в соответствии с </w:t>
      </w:r>
      <w:hyperlink r:id="rId36" w:history="1">
        <w:r w:rsidRPr="00CC2165">
          <w:rPr>
            <w:sz w:val="28"/>
            <w:szCs w:val="28"/>
          </w:rPr>
          <w:t>пунктом 58</w:t>
        </w:r>
      </w:hyperlink>
      <w:r w:rsidRPr="00CC2165">
        <w:rPr>
          <w:sz w:val="28"/>
          <w:szCs w:val="28"/>
        </w:rPr>
        <w:t xml:space="preserve"> Основ ценообразования, тыс. руб.;</w:t>
      </w:r>
    </w:p>
    <w:p w14:paraId="15E13BA4" w14:textId="1A0FB0CE" w:rsidR="00940678" w:rsidRPr="00CC2165" w:rsidRDefault="00940678" w:rsidP="00940678">
      <w:pPr>
        <w:autoSpaceDE w:val="0"/>
        <w:autoSpaceDN w:val="0"/>
        <w:adjustRightInd w:val="0"/>
        <w:ind w:firstLine="709"/>
        <w:jc w:val="both"/>
        <w:rPr>
          <w:sz w:val="28"/>
          <w:szCs w:val="28"/>
        </w:rPr>
      </w:pPr>
      <w:r w:rsidRPr="00CC2165">
        <w:rPr>
          <w:noProof/>
          <w:position w:val="-12"/>
          <w:sz w:val="28"/>
          <w:szCs w:val="28"/>
        </w:rPr>
        <w:drawing>
          <wp:inline distT="0" distB="0" distL="0" distR="0" wp14:anchorId="34FF966A" wp14:editId="3C6F6F5A">
            <wp:extent cx="466725" cy="333375"/>
            <wp:effectExtent l="0" t="0" r="0" b="0"/>
            <wp:docPr id="296872437"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CC2165">
        <w:rPr>
          <w:sz w:val="28"/>
          <w:szCs w:val="28"/>
        </w:rPr>
        <w:t xml:space="preserve"> - скорректированные расходы на приобретение энергетических ресурсов в i-м году, определяемые в соответствии с </w:t>
      </w:r>
      <w:hyperlink r:id="rId38" w:history="1">
        <w:r w:rsidRPr="00CC2165">
          <w:rPr>
            <w:sz w:val="28"/>
            <w:szCs w:val="28"/>
          </w:rPr>
          <w:t>пунктом 33</w:t>
        </w:r>
      </w:hyperlink>
      <w:r w:rsidRPr="00CC2165">
        <w:rPr>
          <w:sz w:val="28"/>
          <w:szCs w:val="28"/>
        </w:rPr>
        <w:t xml:space="preserve">  Методических указаний в целях корректировки долгосрочного тарифа в соответствии с </w:t>
      </w:r>
      <w:hyperlink r:id="rId39" w:history="1">
        <w:r w:rsidRPr="00CC2165">
          <w:rPr>
            <w:sz w:val="28"/>
            <w:szCs w:val="28"/>
          </w:rPr>
          <w:t>пунктом 58</w:t>
        </w:r>
      </w:hyperlink>
      <w:r w:rsidRPr="00CC2165">
        <w:rPr>
          <w:sz w:val="28"/>
          <w:szCs w:val="28"/>
        </w:rPr>
        <w:t xml:space="preserve"> Основ ценообразования, тыс. руб.;</w:t>
      </w:r>
    </w:p>
    <w:p w14:paraId="7CB9B0A8" w14:textId="0509EAB0" w:rsidR="00940678" w:rsidRPr="00CC2165" w:rsidRDefault="00940678" w:rsidP="00940678">
      <w:pPr>
        <w:autoSpaceDE w:val="0"/>
        <w:autoSpaceDN w:val="0"/>
        <w:adjustRightInd w:val="0"/>
        <w:ind w:firstLine="709"/>
        <w:jc w:val="both"/>
        <w:rPr>
          <w:sz w:val="28"/>
          <w:szCs w:val="28"/>
        </w:rPr>
      </w:pPr>
      <w:r w:rsidRPr="00CC2165">
        <w:rPr>
          <w:noProof/>
          <w:position w:val="-12"/>
          <w:sz w:val="28"/>
          <w:szCs w:val="28"/>
        </w:rPr>
        <w:drawing>
          <wp:inline distT="0" distB="0" distL="0" distR="0" wp14:anchorId="4C3A3FF7" wp14:editId="3E4C0288">
            <wp:extent cx="361950" cy="333375"/>
            <wp:effectExtent l="0" t="0" r="0" b="0"/>
            <wp:docPr id="1381169539"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CC2165">
        <w:rPr>
          <w:sz w:val="28"/>
          <w:szCs w:val="28"/>
        </w:rPr>
        <w:t xml:space="preserve"> - скорректированные в целях корректировки долгосрочного тарифа в соответствии с </w:t>
      </w:r>
      <w:hyperlink r:id="rId41" w:history="1">
        <w:r w:rsidRPr="00CC2165">
          <w:rPr>
            <w:sz w:val="28"/>
            <w:szCs w:val="28"/>
          </w:rPr>
          <w:t>пунктом 58</w:t>
        </w:r>
      </w:hyperlink>
      <w:r w:rsidRPr="00CC2165">
        <w:rPr>
          <w:sz w:val="28"/>
          <w:szCs w:val="28"/>
        </w:rPr>
        <w:t xml:space="preserve"> Основ ценообразования расходы на амортизацию основных средств и нематериальных активов в году i, определяемые в соответствии с </w:t>
      </w:r>
      <w:hyperlink r:id="rId42" w:history="1">
        <w:r w:rsidRPr="00CC2165">
          <w:rPr>
            <w:sz w:val="28"/>
            <w:szCs w:val="28"/>
          </w:rPr>
          <w:t>пунктом 34</w:t>
        </w:r>
      </w:hyperlink>
      <w:r w:rsidRPr="00CC2165">
        <w:rPr>
          <w:sz w:val="28"/>
          <w:szCs w:val="28"/>
        </w:rPr>
        <w:t xml:space="preserve"> Методических указаний, тыс. руб.;</w:t>
      </w:r>
    </w:p>
    <w:p w14:paraId="7ABB1211" w14:textId="32E519BF" w:rsidR="00940678" w:rsidRPr="00CC2165" w:rsidRDefault="00940678" w:rsidP="00940678">
      <w:pPr>
        <w:autoSpaceDE w:val="0"/>
        <w:autoSpaceDN w:val="0"/>
        <w:adjustRightInd w:val="0"/>
        <w:ind w:firstLine="709"/>
        <w:jc w:val="both"/>
        <w:rPr>
          <w:sz w:val="28"/>
          <w:szCs w:val="28"/>
        </w:rPr>
      </w:pPr>
      <w:r w:rsidRPr="00CC2165">
        <w:rPr>
          <w:noProof/>
          <w:position w:val="-12"/>
          <w:sz w:val="28"/>
          <w:szCs w:val="28"/>
        </w:rPr>
        <w:drawing>
          <wp:inline distT="0" distB="0" distL="0" distR="0" wp14:anchorId="71B4D04D" wp14:editId="39BA15DA">
            <wp:extent cx="476250" cy="333375"/>
            <wp:effectExtent l="0" t="0" r="0" b="0"/>
            <wp:docPr id="208360502"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CC2165">
        <w:rPr>
          <w:sz w:val="28"/>
          <w:szCs w:val="28"/>
        </w:rPr>
        <w:t xml:space="preserve"> - скорректированная нормативная прибыль, определяемая в целях корректировки долгосрочного тарифа в соответствии с </w:t>
      </w:r>
      <w:hyperlink r:id="rId44" w:history="1">
        <w:r w:rsidRPr="00CC2165">
          <w:rPr>
            <w:sz w:val="28"/>
            <w:szCs w:val="28"/>
          </w:rPr>
          <w:t>35</w:t>
        </w:r>
      </w:hyperlink>
      <w:r w:rsidRPr="00CC2165">
        <w:rPr>
          <w:sz w:val="28"/>
          <w:szCs w:val="28"/>
        </w:rPr>
        <w:t xml:space="preserve"> Методических указаний на i-й год, тыс. руб.</w:t>
      </w:r>
    </w:p>
    <w:p w14:paraId="75B10BE3" w14:textId="77777777" w:rsidR="00940678" w:rsidRPr="00CC2165" w:rsidRDefault="00940678" w:rsidP="00940678">
      <w:pPr>
        <w:autoSpaceDE w:val="0"/>
        <w:autoSpaceDN w:val="0"/>
        <w:adjustRightInd w:val="0"/>
        <w:ind w:firstLine="709"/>
        <w:jc w:val="both"/>
        <w:rPr>
          <w:sz w:val="28"/>
          <w:szCs w:val="28"/>
        </w:rPr>
      </w:pPr>
      <w:r w:rsidRPr="00CC2165">
        <w:rPr>
          <w:sz w:val="28"/>
          <w:szCs w:val="28"/>
        </w:rPr>
        <w:t xml:space="preserve">В случае если при установлении тарифов на первый долгосрочный период регулирования величина нормативной прибыли была определена с учетом положений абзаца шестого </w:t>
      </w:r>
      <w:hyperlink r:id="rId45" w:history="1">
        <w:r w:rsidRPr="00CC2165">
          <w:rPr>
            <w:sz w:val="28"/>
            <w:szCs w:val="28"/>
          </w:rPr>
          <w:t>пункта 54</w:t>
        </w:r>
      </w:hyperlink>
      <w:r w:rsidRPr="00CC2165">
        <w:rPr>
          <w:sz w:val="28"/>
          <w:szCs w:val="28"/>
        </w:rPr>
        <w:t xml:space="preserve"> Основ ценообразования и </w:t>
      </w:r>
      <w:r w:rsidRPr="00CC2165">
        <w:rPr>
          <w:sz w:val="28"/>
          <w:szCs w:val="28"/>
        </w:rPr>
        <w:lastRenderedPageBreak/>
        <w:t>инвестиционная программа регулируемой организации на соответствующий год долгосрочного периода регулирования не утверждена в установленном порядке, такая величина подлежит уменьшению на величину расходов на капитальные вложения (инвестиции) (КВ</w:t>
      </w:r>
      <w:r w:rsidRPr="00CC2165">
        <w:rPr>
          <w:sz w:val="28"/>
          <w:szCs w:val="28"/>
          <w:vertAlign w:val="subscript"/>
        </w:rPr>
        <w:t>i</w:t>
      </w:r>
      <w:r w:rsidRPr="00CC2165">
        <w:rPr>
          <w:sz w:val="28"/>
          <w:szCs w:val="28"/>
        </w:rPr>
        <w:t>);</w:t>
      </w:r>
    </w:p>
    <w:p w14:paraId="2421EB18" w14:textId="77777777" w:rsidR="00940678" w:rsidRPr="00CC2165" w:rsidRDefault="00940678" w:rsidP="00940678">
      <w:pPr>
        <w:autoSpaceDE w:val="0"/>
        <w:autoSpaceDN w:val="0"/>
        <w:adjustRightInd w:val="0"/>
        <w:ind w:firstLine="709"/>
        <w:jc w:val="both"/>
        <w:rPr>
          <w:sz w:val="28"/>
          <w:szCs w:val="28"/>
        </w:rPr>
      </w:pPr>
      <w:r w:rsidRPr="00CC2165">
        <w:rPr>
          <w:sz w:val="28"/>
          <w:szCs w:val="28"/>
        </w:rPr>
        <w:t>РП</w:t>
      </w:r>
      <w:r w:rsidRPr="00CC2165">
        <w:rPr>
          <w:sz w:val="28"/>
          <w:szCs w:val="28"/>
          <w:vertAlign w:val="subscript"/>
        </w:rPr>
        <w:t>i</w:t>
      </w:r>
      <w:r w:rsidRPr="00CC2165">
        <w:rPr>
          <w:sz w:val="28"/>
          <w:szCs w:val="28"/>
        </w:rPr>
        <w:t xml:space="preserve"> - расчетная предпринимательская прибыль, определенная в соответствии с </w:t>
      </w:r>
      <w:hyperlink r:id="rId46" w:history="1">
        <w:r w:rsidRPr="00CC2165">
          <w:rPr>
            <w:sz w:val="28"/>
            <w:szCs w:val="28"/>
          </w:rPr>
          <w:t>пунктом 36</w:t>
        </w:r>
      </w:hyperlink>
      <w:r w:rsidRPr="00CC2165">
        <w:rPr>
          <w:sz w:val="28"/>
          <w:szCs w:val="28"/>
        </w:rPr>
        <w:t xml:space="preserve"> Методических указаний, тыс. руб.;</w:t>
      </w:r>
    </w:p>
    <w:p w14:paraId="4444B349" w14:textId="06FD96A4" w:rsidR="00940678" w:rsidRPr="00CC2165" w:rsidRDefault="00940678" w:rsidP="00940678">
      <w:pPr>
        <w:autoSpaceDE w:val="0"/>
        <w:autoSpaceDN w:val="0"/>
        <w:adjustRightInd w:val="0"/>
        <w:ind w:firstLine="709"/>
        <w:jc w:val="both"/>
        <w:rPr>
          <w:sz w:val="28"/>
          <w:szCs w:val="28"/>
        </w:rPr>
      </w:pPr>
      <w:r w:rsidRPr="00CC2165">
        <w:rPr>
          <w:noProof/>
          <w:position w:val="-12"/>
          <w:sz w:val="28"/>
          <w:szCs w:val="28"/>
        </w:rPr>
        <w:drawing>
          <wp:inline distT="0" distB="0" distL="0" distR="0" wp14:anchorId="40A8178E" wp14:editId="28776229">
            <wp:extent cx="695325" cy="333375"/>
            <wp:effectExtent l="0" t="0" r="0" b="0"/>
            <wp:docPr id="1422546259"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CC2165">
        <w:rPr>
          <w:sz w:val="28"/>
          <w:szCs w:val="28"/>
        </w:rPr>
        <w:t xml:space="preserve"> - величина изменения необходимой валовой выручки в году i, проводимого в целях сглаживания, рассчитанная в соответствии с </w:t>
      </w:r>
      <w:hyperlink r:id="rId48" w:history="1">
        <w:r w:rsidRPr="00CC2165">
          <w:rPr>
            <w:sz w:val="28"/>
            <w:szCs w:val="28"/>
          </w:rPr>
          <w:t>пунктом 37</w:t>
        </w:r>
      </w:hyperlink>
      <w:r w:rsidRPr="00CC2165">
        <w:rPr>
          <w:sz w:val="28"/>
          <w:szCs w:val="28"/>
        </w:rPr>
        <w:t xml:space="preserve"> Методических указаний, тыс. руб.</w:t>
      </w:r>
    </w:p>
    <w:p w14:paraId="1A9EE0DF" w14:textId="4AAD0685" w:rsidR="00940678" w:rsidRPr="00CC2165" w:rsidRDefault="00940678" w:rsidP="00940678">
      <w:pPr>
        <w:autoSpaceDE w:val="0"/>
        <w:autoSpaceDN w:val="0"/>
        <w:adjustRightInd w:val="0"/>
        <w:ind w:firstLine="709"/>
        <w:jc w:val="both"/>
        <w:rPr>
          <w:sz w:val="28"/>
          <w:szCs w:val="28"/>
        </w:rPr>
      </w:pPr>
      <w:r w:rsidRPr="00CC2165">
        <w:rPr>
          <w:noProof/>
          <w:position w:val="-11"/>
          <w:sz w:val="28"/>
          <w:szCs w:val="28"/>
        </w:rPr>
        <w:drawing>
          <wp:inline distT="0" distB="0" distL="0" distR="0" wp14:anchorId="0B9C668D" wp14:editId="5E0A42AE">
            <wp:extent cx="552450" cy="323850"/>
            <wp:effectExtent l="0" t="0" r="0" b="0"/>
            <wp:docPr id="737921565"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2450" cy="323850"/>
                    </a:xfrm>
                    <a:prstGeom prst="rect">
                      <a:avLst/>
                    </a:prstGeom>
                    <a:noFill/>
                    <a:ln>
                      <a:noFill/>
                    </a:ln>
                  </pic:spPr>
                </pic:pic>
              </a:graphicData>
            </a:graphic>
          </wp:inline>
        </w:drawing>
      </w:r>
      <w:r w:rsidRPr="00CC2165">
        <w:rPr>
          <w:sz w:val="28"/>
          <w:szCs w:val="28"/>
        </w:rPr>
        <w:t xml:space="preserve"> - величина, определяемая на i-й год первого долгосрочного периода регулирования в соответствии с </w:t>
      </w:r>
      <w:hyperlink r:id="rId50" w:history="1">
        <w:r w:rsidRPr="00CC2165">
          <w:rPr>
            <w:sz w:val="28"/>
            <w:szCs w:val="28"/>
          </w:rPr>
          <w:t>пунктом 38</w:t>
        </w:r>
      </w:hyperlink>
      <w:r w:rsidRPr="00CC2165">
        <w:rPr>
          <w:sz w:val="28"/>
          <w:szCs w:val="28"/>
        </w:rPr>
        <w:t xml:space="preserve"> Методических указаний и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тыс. руб.</w:t>
      </w:r>
    </w:p>
    <w:p w14:paraId="5C258D52" w14:textId="77777777" w:rsidR="00940678" w:rsidRPr="00CC2165" w:rsidRDefault="00940678" w:rsidP="00940678">
      <w:pPr>
        <w:autoSpaceDE w:val="0"/>
        <w:autoSpaceDN w:val="0"/>
        <w:adjustRightInd w:val="0"/>
        <w:ind w:firstLine="709"/>
        <w:jc w:val="both"/>
        <w:rPr>
          <w:sz w:val="28"/>
          <w:szCs w:val="28"/>
        </w:rPr>
      </w:pPr>
      <w:r w:rsidRPr="00CC2165">
        <w:rPr>
          <w:sz w:val="28"/>
          <w:szCs w:val="28"/>
        </w:rPr>
        <w:t>В соответствии с пунктом 58 Основ ценообразования корректировка тарифов осуществляется по результатам истекшего года в соответствии с формулой корректировки необходимой валовой выручки, установленной в методических указаниях и включающей следующие показатели:</w:t>
      </w:r>
    </w:p>
    <w:p w14:paraId="27AB797A" w14:textId="77777777" w:rsidR="00940678" w:rsidRPr="00CC2165" w:rsidRDefault="00940678" w:rsidP="00940678">
      <w:pPr>
        <w:autoSpaceDE w:val="0"/>
        <w:autoSpaceDN w:val="0"/>
        <w:adjustRightInd w:val="0"/>
        <w:ind w:firstLine="709"/>
        <w:jc w:val="both"/>
        <w:rPr>
          <w:sz w:val="28"/>
          <w:szCs w:val="28"/>
        </w:rPr>
      </w:pPr>
      <w:r w:rsidRPr="00CC2165">
        <w:rPr>
          <w:sz w:val="28"/>
          <w:szCs w:val="28"/>
        </w:rPr>
        <w:t>а) отклонение фактического объема (массы) принятых твердых коммунальных отходов от объема (массы), учтенного при установлении тарифов;</w:t>
      </w:r>
    </w:p>
    <w:p w14:paraId="78600C5E" w14:textId="77777777" w:rsidR="00940678" w:rsidRPr="00CC2165" w:rsidRDefault="00940678" w:rsidP="00940678">
      <w:pPr>
        <w:autoSpaceDE w:val="0"/>
        <w:autoSpaceDN w:val="0"/>
        <w:adjustRightInd w:val="0"/>
        <w:ind w:firstLine="709"/>
        <w:jc w:val="both"/>
        <w:rPr>
          <w:sz w:val="28"/>
          <w:szCs w:val="28"/>
        </w:rPr>
      </w:pPr>
      <w:r w:rsidRPr="00CC2165">
        <w:rPr>
          <w:sz w:val="28"/>
          <w:szCs w:val="28"/>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17C76431" w14:textId="77777777" w:rsidR="00940678" w:rsidRPr="00CC2165" w:rsidRDefault="00940678" w:rsidP="00940678">
      <w:pPr>
        <w:autoSpaceDE w:val="0"/>
        <w:autoSpaceDN w:val="0"/>
        <w:adjustRightInd w:val="0"/>
        <w:ind w:firstLine="709"/>
        <w:jc w:val="both"/>
        <w:rPr>
          <w:sz w:val="28"/>
          <w:szCs w:val="28"/>
        </w:rPr>
      </w:pPr>
      <w:r w:rsidRPr="00CC2165">
        <w:rPr>
          <w:sz w:val="28"/>
          <w:szCs w:val="28"/>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575B70F5" w14:textId="77777777" w:rsidR="00940678" w:rsidRPr="00CC2165" w:rsidRDefault="00940678" w:rsidP="00940678">
      <w:pPr>
        <w:autoSpaceDE w:val="0"/>
        <w:autoSpaceDN w:val="0"/>
        <w:adjustRightInd w:val="0"/>
        <w:ind w:firstLine="709"/>
        <w:jc w:val="both"/>
        <w:rPr>
          <w:sz w:val="28"/>
          <w:szCs w:val="28"/>
        </w:rPr>
      </w:pPr>
      <w:r w:rsidRPr="00CC2165">
        <w:rPr>
          <w:sz w:val="28"/>
          <w:szCs w:val="28"/>
        </w:rPr>
        <w:t>г) ввод и вывод объектов, используемых для обработки, обезвреживания, захоронения твердых коммунальных отходов, и изменение утвержденной в установленном порядке инвестиционной программы регулируемой организации;</w:t>
      </w:r>
    </w:p>
    <w:p w14:paraId="6A0959F1" w14:textId="77777777" w:rsidR="00940678" w:rsidRPr="00CC2165" w:rsidRDefault="00940678" w:rsidP="00940678">
      <w:pPr>
        <w:autoSpaceDE w:val="0"/>
        <w:autoSpaceDN w:val="0"/>
        <w:adjustRightInd w:val="0"/>
        <w:ind w:firstLine="709"/>
        <w:jc w:val="both"/>
        <w:rPr>
          <w:sz w:val="28"/>
          <w:szCs w:val="28"/>
        </w:rPr>
      </w:pPr>
      <w:r w:rsidRPr="00CC2165">
        <w:rPr>
          <w:sz w:val="28"/>
          <w:szCs w:val="28"/>
        </w:rPr>
        <w:t xml:space="preserve">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w:t>
      </w:r>
      <w:r w:rsidRPr="00CC2165">
        <w:rPr>
          <w:sz w:val="28"/>
          <w:szCs w:val="28"/>
        </w:rPr>
        <w:lastRenderedPageBreak/>
        <w:t>регулируемой организации при недостижении регулируемой организацией показателей эффективности;</w:t>
      </w:r>
    </w:p>
    <w:p w14:paraId="03CC64D2" w14:textId="77777777" w:rsidR="00940678" w:rsidRPr="00CC2165" w:rsidRDefault="00940678" w:rsidP="00940678">
      <w:pPr>
        <w:autoSpaceDE w:val="0"/>
        <w:autoSpaceDN w:val="0"/>
        <w:adjustRightInd w:val="0"/>
        <w:ind w:firstLine="709"/>
        <w:jc w:val="both"/>
        <w:rPr>
          <w:sz w:val="28"/>
          <w:szCs w:val="28"/>
        </w:rPr>
      </w:pPr>
      <w:r w:rsidRPr="00CC2165">
        <w:rPr>
          <w:sz w:val="28"/>
          <w:szCs w:val="28"/>
        </w:rPr>
        <w:t>е) учет расходов, предусмотренных пунктом 11 Основ ценообразования.</w:t>
      </w:r>
    </w:p>
    <w:p w14:paraId="53447FD7" w14:textId="77777777" w:rsidR="00940678" w:rsidRPr="00CC2165" w:rsidRDefault="00940678" w:rsidP="00940678">
      <w:pPr>
        <w:ind w:firstLine="709"/>
        <w:jc w:val="both"/>
        <w:rPr>
          <w:sz w:val="28"/>
          <w:szCs w:val="28"/>
        </w:rPr>
      </w:pPr>
      <w:r w:rsidRPr="00CC2165">
        <w:rPr>
          <w:sz w:val="28"/>
          <w:szCs w:val="28"/>
        </w:rPr>
        <w:t>При расчете статей расходов специалистом использовались:</w:t>
      </w:r>
    </w:p>
    <w:p w14:paraId="05E933C0" w14:textId="77777777" w:rsidR="00940678" w:rsidRPr="00CC2165" w:rsidRDefault="00940678" w:rsidP="00940678">
      <w:pPr>
        <w:ind w:firstLine="709"/>
        <w:jc w:val="both"/>
        <w:rPr>
          <w:sz w:val="28"/>
          <w:szCs w:val="28"/>
        </w:rPr>
      </w:pPr>
      <w:r w:rsidRPr="00CC2165">
        <w:rPr>
          <w:sz w:val="28"/>
          <w:szCs w:val="28"/>
        </w:rPr>
        <w:t xml:space="preserve"> </w:t>
      </w:r>
      <w:r w:rsidRPr="00CC2165">
        <w:rPr>
          <w:sz w:val="28"/>
          <w:szCs w:val="28"/>
          <w:u w:val="single"/>
        </w:rPr>
        <w:t>индекс потребительских цен</w:t>
      </w:r>
      <w:r w:rsidRPr="00CC2165">
        <w:rPr>
          <w:sz w:val="28"/>
          <w:szCs w:val="28"/>
        </w:rPr>
        <w:t xml:space="preserve"> на 2022 год – 113,</w:t>
      </w:r>
      <w:r>
        <w:rPr>
          <w:sz w:val="28"/>
          <w:szCs w:val="28"/>
        </w:rPr>
        <w:t>8</w:t>
      </w:r>
      <w:r w:rsidRPr="00CC2165">
        <w:rPr>
          <w:sz w:val="28"/>
          <w:szCs w:val="28"/>
        </w:rPr>
        <w:t>%, на 2023 год – 10</w:t>
      </w:r>
      <w:r>
        <w:rPr>
          <w:sz w:val="28"/>
          <w:szCs w:val="28"/>
        </w:rPr>
        <w:t>5,8</w:t>
      </w:r>
      <w:r w:rsidRPr="00CC2165">
        <w:rPr>
          <w:sz w:val="28"/>
          <w:szCs w:val="28"/>
        </w:rPr>
        <w:t>%, на 2024 год – 107</w:t>
      </w:r>
      <w:r>
        <w:rPr>
          <w:sz w:val="28"/>
          <w:szCs w:val="28"/>
        </w:rPr>
        <w:t>,2</w:t>
      </w:r>
      <w:r w:rsidRPr="00CC2165">
        <w:rPr>
          <w:sz w:val="28"/>
          <w:szCs w:val="28"/>
        </w:rPr>
        <w:t xml:space="preserve">% (далее – ИПЦ Минэкономразвития России); </w:t>
      </w:r>
    </w:p>
    <w:p w14:paraId="5E72FBA7" w14:textId="77777777" w:rsidR="00940678" w:rsidRPr="00CC2165" w:rsidRDefault="00940678" w:rsidP="00940678">
      <w:pPr>
        <w:ind w:firstLine="709"/>
        <w:jc w:val="both"/>
        <w:rPr>
          <w:sz w:val="28"/>
          <w:szCs w:val="28"/>
        </w:rPr>
      </w:pPr>
      <w:r w:rsidRPr="00CC2165">
        <w:rPr>
          <w:sz w:val="28"/>
          <w:szCs w:val="28"/>
          <w:u w:val="single"/>
        </w:rPr>
        <w:t>индекс цен производителей электрической энергии</w:t>
      </w:r>
      <w:r w:rsidRPr="00CC2165">
        <w:rPr>
          <w:sz w:val="28"/>
          <w:szCs w:val="28"/>
        </w:rPr>
        <w:t xml:space="preserve"> </w:t>
      </w:r>
      <w:r>
        <w:rPr>
          <w:sz w:val="28"/>
          <w:szCs w:val="28"/>
        </w:rPr>
        <w:t>на 2023 год – 112</w:t>
      </w:r>
      <w:r w:rsidRPr="00CC2165">
        <w:rPr>
          <w:sz w:val="28"/>
          <w:szCs w:val="28"/>
        </w:rPr>
        <w:t>%, на 2024 год – 105,6% (далее – ИЦП Минэкономразвития России).</w:t>
      </w:r>
    </w:p>
    <w:p w14:paraId="7C2D2AA1" w14:textId="77777777" w:rsidR="00940678" w:rsidRPr="00CC2165" w:rsidRDefault="00940678" w:rsidP="00940678">
      <w:pPr>
        <w:ind w:firstLine="709"/>
        <w:jc w:val="both"/>
        <w:rPr>
          <w:sz w:val="28"/>
          <w:szCs w:val="28"/>
        </w:rPr>
      </w:pPr>
      <w:bookmarkStart w:id="6" w:name="_Hlk88808634"/>
      <w:r w:rsidRPr="004F4968">
        <w:rPr>
          <w:sz w:val="28"/>
          <w:szCs w:val="28"/>
        </w:rPr>
        <w:t xml:space="preserve">Вышеуказанные индексы приняты согласно </w:t>
      </w:r>
      <w:r w:rsidRPr="004F4968">
        <w:rPr>
          <w:rFonts w:eastAsia="Calibri"/>
          <w:sz w:val="28"/>
          <w:szCs w:val="28"/>
        </w:rPr>
        <w:t xml:space="preserve">основным параметрам прогноза социально-экономического развития Российской Федерации на 2024 год и на плановый период 2025 и 2026 годов, определенных в базовом варианте Прогноза социально-экономического развития Российской Федерации на 2024 год и на плановый период 2025 и 2026 годов, опубликованном 22.09.2023 на официальном сайте Министерства экономического развития Российской Федерации (далее - </w:t>
      </w:r>
      <w:r w:rsidRPr="004F4968">
        <w:rPr>
          <w:sz w:val="28"/>
          <w:szCs w:val="28"/>
        </w:rPr>
        <w:t>прогноз Минэкономразвития России).</w:t>
      </w:r>
    </w:p>
    <w:bookmarkEnd w:id="6"/>
    <w:p w14:paraId="6BC95115" w14:textId="77777777" w:rsidR="00940678" w:rsidRPr="00CC2165" w:rsidRDefault="00940678" w:rsidP="00940678">
      <w:pPr>
        <w:tabs>
          <w:tab w:val="left" w:pos="1134"/>
        </w:tabs>
        <w:ind w:firstLine="709"/>
        <w:jc w:val="both"/>
        <w:rPr>
          <w:sz w:val="28"/>
          <w:szCs w:val="28"/>
        </w:rPr>
      </w:pPr>
      <w:r w:rsidRPr="00CC2165">
        <w:rPr>
          <w:sz w:val="28"/>
          <w:szCs w:val="28"/>
        </w:rPr>
        <w:t xml:space="preserve">Кроме того, </w:t>
      </w:r>
      <w:r w:rsidRPr="00CC2165">
        <w:rPr>
          <w:b/>
          <w:sz w:val="28"/>
          <w:szCs w:val="28"/>
          <w:u w:val="single"/>
        </w:rPr>
        <w:t>необходимо отметить</w:t>
      </w:r>
      <w:r w:rsidRPr="00CC2165">
        <w:rPr>
          <w:sz w:val="28"/>
          <w:szCs w:val="28"/>
        </w:rPr>
        <w:t>:</w:t>
      </w:r>
    </w:p>
    <w:p w14:paraId="2538705E" w14:textId="77777777" w:rsidR="00940678" w:rsidRPr="00CC2165" w:rsidRDefault="00940678" w:rsidP="00940678">
      <w:pPr>
        <w:ind w:firstLine="709"/>
        <w:jc w:val="both"/>
        <w:rPr>
          <w:sz w:val="28"/>
          <w:szCs w:val="28"/>
        </w:rPr>
      </w:pPr>
      <w:r w:rsidRPr="00CC2165">
        <w:rPr>
          <w:sz w:val="28"/>
          <w:szCs w:val="28"/>
        </w:rPr>
        <w:t xml:space="preserve">В соответствии с п. 10 Основ ценообразования в случае </w:t>
      </w:r>
      <w:r w:rsidRPr="00CC2165">
        <w:rPr>
          <w:sz w:val="28"/>
          <w:szCs w:val="28"/>
          <w:u w:val="single"/>
        </w:rPr>
        <w:t>если регулируемая организация</w:t>
      </w:r>
      <w:r w:rsidRPr="00CC2165">
        <w:rPr>
          <w:sz w:val="28"/>
          <w:szCs w:val="28"/>
        </w:rPr>
        <w:t xml:space="preserve"> кроме регулируемых видов деятельности в области обращения с твердыми коммунальными отходами </w:t>
      </w:r>
      <w:r w:rsidRPr="00CC2165">
        <w:rPr>
          <w:sz w:val="28"/>
          <w:szCs w:val="28"/>
          <w:u w:val="single"/>
        </w:rPr>
        <w:t>осуществляет нерегулируемые виды деятельности</w:t>
      </w:r>
      <w:r w:rsidRPr="00CC2165">
        <w:rPr>
          <w:sz w:val="28"/>
          <w:szCs w:val="28"/>
        </w:rPr>
        <w:t xml:space="preserve">, </w:t>
      </w:r>
      <w:r w:rsidRPr="00CC2165">
        <w:rPr>
          <w:sz w:val="28"/>
          <w:szCs w:val="28"/>
          <w:u w:val="single"/>
        </w:rPr>
        <w:t xml:space="preserve">расходы на осуществление нерегулируемых видов деятельности и полученная в ходе их осуществления прибыль (убытки) при установлении тарифов </w:t>
      </w:r>
      <w:r w:rsidRPr="00CC2165">
        <w:rPr>
          <w:b/>
          <w:sz w:val="28"/>
          <w:szCs w:val="28"/>
          <w:u w:val="single"/>
        </w:rPr>
        <w:t>не учитываются</w:t>
      </w:r>
      <w:r w:rsidRPr="00CC2165">
        <w:rPr>
          <w:sz w:val="28"/>
          <w:szCs w:val="28"/>
        </w:rPr>
        <w:t>, за исключением расходов на осуществление нерегулируемых видов деятельности, которые учитываются в составе единого тарифа на услугу регионального оператора по обращению с твердыми коммунальными отходами.</w:t>
      </w:r>
    </w:p>
    <w:p w14:paraId="013B829F" w14:textId="77777777" w:rsidR="00940678" w:rsidRPr="005D3177" w:rsidRDefault="00940678" w:rsidP="00940678">
      <w:pPr>
        <w:ind w:firstLine="709"/>
        <w:jc w:val="both"/>
        <w:rPr>
          <w:sz w:val="28"/>
          <w:szCs w:val="28"/>
        </w:rPr>
      </w:pPr>
      <w:r w:rsidRPr="005D3177">
        <w:rPr>
          <w:sz w:val="28"/>
          <w:szCs w:val="28"/>
        </w:rPr>
        <w:t xml:space="preserve">На основании вышеизложенного и в связи с тем, что на полигоне, обслуживаемом ООО «Экопром», помимо ТКО также ведется прием промышленных отходов (нерегулируемый вид деятельности), все расходы по статьям затрат в составе необходимой валовой выручки рассчитаны регулятором </w:t>
      </w:r>
      <w:r w:rsidRPr="005D3177">
        <w:rPr>
          <w:b/>
          <w:sz w:val="28"/>
          <w:szCs w:val="28"/>
          <w:u w:val="single"/>
        </w:rPr>
        <w:t>в доле на захоронение ТКО – 82,21%</w:t>
      </w:r>
      <w:r w:rsidRPr="005D3177">
        <w:rPr>
          <w:sz w:val="28"/>
          <w:szCs w:val="28"/>
        </w:rPr>
        <w:t>. Доля принята регулятором на уровне фактической доли промышленных отходов в общем объеме отходов, поступивших на полигон за 2022 год (в соответствии с данными оборотно-сальдовой ведомости по счету 90.01).</w:t>
      </w:r>
    </w:p>
    <w:p w14:paraId="630EB147" w14:textId="77777777" w:rsidR="00940678" w:rsidRDefault="00940678" w:rsidP="00940678">
      <w:pPr>
        <w:ind w:firstLine="709"/>
        <w:jc w:val="both"/>
        <w:rPr>
          <w:color w:val="00B0F0"/>
          <w:sz w:val="28"/>
          <w:szCs w:val="28"/>
        </w:rPr>
      </w:pPr>
    </w:p>
    <w:p w14:paraId="45B3CE61" w14:textId="77777777" w:rsidR="00940678" w:rsidRPr="00CC2165" w:rsidRDefault="00940678" w:rsidP="00940678">
      <w:pPr>
        <w:autoSpaceDE w:val="0"/>
        <w:autoSpaceDN w:val="0"/>
        <w:adjustRightInd w:val="0"/>
        <w:spacing w:before="38"/>
        <w:ind w:firstLine="1157"/>
        <w:rPr>
          <w:b/>
          <w:bCs/>
          <w:sz w:val="28"/>
          <w:szCs w:val="28"/>
        </w:rPr>
      </w:pPr>
      <w:r w:rsidRPr="00CC2165">
        <w:rPr>
          <w:b/>
          <w:bCs/>
          <w:sz w:val="28"/>
          <w:szCs w:val="28"/>
        </w:rPr>
        <w:t xml:space="preserve">Анализ экономической обоснованности расходов на 2024 год </w:t>
      </w:r>
    </w:p>
    <w:p w14:paraId="1E013F86" w14:textId="77777777" w:rsidR="00940678" w:rsidRPr="00CC2165" w:rsidRDefault="00940678" w:rsidP="00940678">
      <w:pPr>
        <w:autoSpaceDE w:val="0"/>
        <w:autoSpaceDN w:val="0"/>
        <w:adjustRightInd w:val="0"/>
        <w:spacing w:before="38"/>
        <w:ind w:firstLine="709"/>
        <w:jc w:val="both"/>
        <w:rPr>
          <w:bCs/>
          <w:sz w:val="20"/>
          <w:szCs w:val="28"/>
        </w:rPr>
      </w:pPr>
    </w:p>
    <w:p w14:paraId="30EEBAD1" w14:textId="77777777" w:rsidR="00940678" w:rsidRDefault="00940678" w:rsidP="00940678">
      <w:pPr>
        <w:autoSpaceDE w:val="0"/>
        <w:autoSpaceDN w:val="0"/>
        <w:adjustRightInd w:val="0"/>
        <w:spacing w:before="38"/>
        <w:ind w:firstLine="709"/>
        <w:rPr>
          <w:b/>
          <w:bCs/>
          <w:sz w:val="28"/>
          <w:szCs w:val="28"/>
          <w:u w:val="single"/>
        </w:rPr>
      </w:pPr>
      <w:r w:rsidRPr="00CC2165">
        <w:rPr>
          <w:b/>
          <w:bCs/>
          <w:sz w:val="28"/>
          <w:szCs w:val="28"/>
          <w:u w:val="single"/>
        </w:rPr>
        <w:t>Операционные расходы</w:t>
      </w:r>
    </w:p>
    <w:p w14:paraId="5181B42C" w14:textId="77777777" w:rsidR="00940678" w:rsidRDefault="00940678" w:rsidP="00940678">
      <w:pPr>
        <w:ind w:firstLine="709"/>
        <w:jc w:val="both"/>
        <w:rPr>
          <w:sz w:val="28"/>
          <w:szCs w:val="28"/>
        </w:rPr>
      </w:pPr>
      <w:r w:rsidRPr="00CC2165">
        <w:rPr>
          <w:sz w:val="28"/>
          <w:szCs w:val="28"/>
        </w:rPr>
        <w:t>В соответствии с п. 30 Методических указаний операционные (подконтрольные) расходы рассчитываются по формуле:</w:t>
      </w:r>
    </w:p>
    <w:p w14:paraId="77E9EA6D" w14:textId="77777777" w:rsidR="00940678" w:rsidRDefault="00940678" w:rsidP="00940678">
      <w:pPr>
        <w:ind w:firstLine="709"/>
        <w:jc w:val="both"/>
        <w:rPr>
          <w:sz w:val="28"/>
          <w:szCs w:val="28"/>
        </w:rPr>
      </w:pPr>
    </w:p>
    <w:p w14:paraId="63D34DC2" w14:textId="77777777" w:rsidR="00940678" w:rsidRPr="00CC2165" w:rsidRDefault="00940678" w:rsidP="00940678">
      <w:pPr>
        <w:ind w:firstLine="709"/>
        <w:jc w:val="both"/>
        <w:rPr>
          <w:sz w:val="28"/>
          <w:szCs w:val="28"/>
        </w:rPr>
      </w:pPr>
    </w:p>
    <w:p w14:paraId="3C5AF68D" w14:textId="0C45FC06" w:rsidR="00940678" w:rsidRDefault="00940678" w:rsidP="00940678">
      <w:pPr>
        <w:ind w:firstLine="709"/>
        <w:jc w:val="both"/>
        <w:rPr>
          <w:sz w:val="28"/>
          <w:szCs w:val="28"/>
        </w:rPr>
      </w:pPr>
      <w:r w:rsidRPr="00CC2165">
        <w:rPr>
          <w:noProof/>
          <w:sz w:val="28"/>
          <w:szCs w:val="28"/>
        </w:rPr>
        <w:drawing>
          <wp:inline distT="0" distB="0" distL="0" distR="0" wp14:anchorId="0A16D909" wp14:editId="2C607A71">
            <wp:extent cx="5048250" cy="609600"/>
            <wp:effectExtent l="0" t="0" r="0" b="0"/>
            <wp:docPr id="1283891833"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48250" cy="609600"/>
                    </a:xfrm>
                    <a:prstGeom prst="rect">
                      <a:avLst/>
                    </a:prstGeom>
                    <a:noFill/>
                    <a:ln>
                      <a:noFill/>
                    </a:ln>
                  </pic:spPr>
                </pic:pic>
              </a:graphicData>
            </a:graphic>
          </wp:inline>
        </w:drawing>
      </w:r>
    </w:p>
    <w:p w14:paraId="08B1485B" w14:textId="77777777" w:rsidR="00940678" w:rsidRPr="00CC2165" w:rsidRDefault="00940678" w:rsidP="00940678">
      <w:pPr>
        <w:ind w:firstLine="709"/>
        <w:jc w:val="both"/>
        <w:rPr>
          <w:sz w:val="28"/>
          <w:szCs w:val="28"/>
        </w:rPr>
      </w:pPr>
    </w:p>
    <w:p w14:paraId="14318954" w14:textId="77777777" w:rsidR="00940678" w:rsidRPr="00CC2165" w:rsidRDefault="00940678" w:rsidP="00940678">
      <w:pPr>
        <w:spacing w:before="120"/>
        <w:ind w:firstLine="709"/>
        <w:jc w:val="both"/>
        <w:rPr>
          <w:sz w:val="28"/>
          <w:szCs w:val="28"/>
        </w:rPr>
      </w:pPr>
      <w:r w:rsidRPr="00CC2165">
        <w:rPr>
          <w:sz w:val="28"/>
          <w:szCs w:val="28"/>
        </w:rPr>
        <w:t>где:</w:t>
      </w:r>
    </w:p>
    <w:p w14:paraId="4B6E0CD1" w14:textId="77777777" w:rsidR="00940678" w:rsidRPr="00CC2165" w:rsidRDefault="00940678" w:rsidP="00940678">
      <w:pPr>
        <w:spacing w:before="120"/>
        <w:ind w:firstLine="709"/>
        <w:jc w:val="both"/>
        <w:rPr>
          <w:sz w:val="28"/>
          <w:szCs w:val="28"/>
        </w:rPr>
      </w:pPr>
      <w:r w:rsidRPr="00CC2165">
        <w:rPr>
          <w:sz w:val="32"/>
          <w:szCs w:val="28"/>
        </w:rPr>
        <w:t>ОР</w:t>
      </w:r>
      <w:r w:rsidRPr="00CC2165">
        <w:rPr>
          <w:sz w:val="32"/>
          <w:szCs w:val="28"/>
          <w:vertAlign w:val="subscript"/>
        </w:rPr>
        <w:t>i</w:t>
      </w:r>
      <w:r w:rsidRPr="00CC2165">
        <w:rPr>
          <w:sz w:val="28"/>
          <w:szCs w:val="28"/>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пунктом 31 Методических указаний, тыс. руб.;</w:t>
      </w:r>
    </w:p>
    <w:p w14:paraId="57EE9BB2" w14:textId="77777777" w:rsidR="00940678" w:rsidRPr="00CC2165" w:rsidRDefault="00940678" w:rsidP="00940678">
      <w:pPr>
        <w:spacing w:before="120"/>
        <w:ind w:firstLine="709"/>
        <w:jc w:val="both"/>
        <w:rPr>
          <w:sz w:val="28"/>
          <w:szCs w:val="28"/>
        </w:rPr>
      </w:pPr>
      <w:r w:rsidRPr="00CC2165">
        <w:rPr>
          <w:sz w:val="32"/>
          <w:szCs w:val="28"/>
        </w:rPr>
        <w:t>ИЭР</w:t>
      </w:r>
      <w:r w:rsidRPr="00CC2165">
        <w:rPr>
          <w:sz w:val="32"/>
          <w:szCs w:val="28"/>
          <w:vertAlign w:val="subscript"/>
        </w:rPr>
        <w:t>i</w:t>
      </w:r>
      <w:r w:rsidRPr="00CC2165">
        <w:rPr>
          <w:sz w:val="28"/>
          <w:szCs w:val="28"/>
        </w:rPr>
        <w:t xml:space="preserve"> - индекс эффективности операционных расходов на год i, выраженный в процентах и определяемый в соответствии с пунктом 28 Методических указаний;</w:t>
      </w:r>
    </w:p>
    <w:p w14:paraId="77D7D979" w14:textId="77777777" w:rsidR="00940678" w:rsidRPr="00CC2165" w:rsidRDefault="00940678" w:rsidP="00940678">
      <w:pPr>
        <w:spacing w:before="120"/>
        <w:ind w:firstLine="709"/>
        <w:jc w:val="both"/>
        <w:rPr>
          <w:sz w:val="28"/>
          <w:szCs w:val="28"/>
        </w:rPr>
      </w:pPr>
      <w:r w:rsidRPr="00CC2165">
        <w:rPr>
          <w:sz w:val="32"/>
          <w:szCs w:val="28"/>
        </w:rPr>
        <w:t>ИПЦ</w:t>
      </w:r>
      <w:r w:rsidRPr="00CC2165">
        <w:rPr>
          <w:sz w:val="32"/>
          <w:szCs w:val="28"/>
          <w:vertAlign w:val="subscript"/>
        </w:rPr>
        <w:t>i</w:t>
      </w:r>
      <w:r w:rsidRPr="00CC2165">
        <w:rPr>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2EBEE0AF" w14:textId="77777777" w:rsidR="00940678" w:rsidRPr="00CC2165" w:rsidRDefault="00940678" w:rsidP="00940678">
      <w:pPr>
        <w:spacing w:before="120"/>
        <w:ind w:firstLine="709"/>
        <w:jc w:val="both"/>
        <w:rPr>
          <w:sz w:val="28"/>
          <w:szCs w:val="28"/>
        </w:rPr>
      </w:pPr>
      <w:r w:rsidRPr="00CC2165">
        <w:rPr>
          <w:sz w:val="32"/>
          <w:szCs w:val="28"/>
        </w:rPr>
        <w:t>W</w:t>
      </w:r>
      <w:r w:rsidRPr="00CC2165">
        <w:rPr>
          <w:sz w:val="32"/>
          <w:szCs w:val="28"/>
          <w:vertAlign w:val="subscript"/>
        </w:rPr>
        <w:t>i</w:t>
      </w:r>
      <w:r w:rsidRPr="00CC2165">
        <w:rPr>
          <w:sz w:val="32"/>
          <w:szCs w:val="28"/>
        </w:rPr>
        <w:t>, W</w:t>
      </w:r>
      <w:r w:rsidRPr="00CC2165">
        <w:rPr>
          <w:sz w:val="32"/>
          <w:szCs w:val="28"/>
          <w:vertAlign w:val="subscript"/>
        </w:rPr>
        <w:t>i-1</w:t>
      </w:r>
      <w:r w:rsidRPr="00CC2165">
        <w:rPr>
          <w:sz w:val="32"/>
          <w:szCs w:val="28"/>
        </w:rPr>
        <w:t xml:space="preserve"> </w:t>
      </w:r>
      <w:r w:rsidRPr="00CC2165">
        <w:rPr>
          <w:sz w:val="28"/>
          <w:szCs w:val="28"/>
        </w:rPr>
        <w:t>- количество твердых коммунальных отходов, поступающих на объект в году i, (i-1), тонн.</w:t>
      </w:r>
    </w:p>
    <w:p w14:paraId="6BBE5870" w14:textId="77777777" w:rsidR="00940678" w:rsidRPr="007A1621" w:rsidRDefault="00940678" w:rsidP="00940678">
      <w:pPr>
        <w:autoSpaceDE w:val="0"/>
        <w:autoSpaceDN w:val="0"/>
        <w:adjustRightInd w:val="0"/>
        <w:spacing w:before="38"/>
        <w:ind w:firstLine="709"/>
        <w:jc w:val="both"/>
        <w:rPr>
          <w:bCs/>
          <w:color w:val="00B0F0"/>
          <w:sz w:val="20"/>
        </w:rPr>
      </w:pPr>
    </w:p>
    <w:p w14:paraId="0053A9BE" w14:textId="77777777" w:rsidR="00940678" w:rsidRPr="00CC2165" w:rsidRDefault="00940678" w:rsidP="00940678">
      <w:pPr>
        <w:autoSpaceDE w:val="0"/>
        <w:autoSpaceDN w:val="0"/>
        <w:adjustRightInd w:val="0"/>
        <w:spacing w:before="38"/>
        <w:ind w:firstLine="709"/>
        <w:jc w:val="both"/>
        <w:rPr>
          <w:sz w:val="28"/>
          <w:szCs w:val="28"/>
        </w:rPr>
      </w:pPr>
      <w:r w:rsidRPr="00CC2165">
        <w:rPr>
          <w:bCs/>
          <w:sz w:val="28"/>
          <w:szCs w:val="28"/>
        </w:rPr>
        <w:t>Операционные расходы</w:t>
      </w:r>
      <w:r w:rsidRPr="00CC2165">
        <w:rPr>
          <w:b/>
          <w:bCs/>
          <w:sz w:val="28"/>
          <w:szCs w:val="28"/>
        </w:rPr>
        <w:t xml:space="preserve"> </w:t>
      </w:r>
      <w:r w:rsidRPr="00CC2165">
        <w:rPr>
          <w:b/>
          <w:sz w:val="28"/>
          <w:szCs w:val="28"/>
          <w:u w:val="single"/>
        </w:rPr>
        <w:t>утверждены</w:t>
      </w:r>
      <w:r w:rsidRPr="00CC2165">
        <w:rPr>
          <w:sz w:val="28"/>
          <w:szCs w:val="28"/>
        </w:rPr>
        <w:t xml:space="preserve"> РЭК Кузбасса на 2024 год в размере 39990,20 тыс. руб. </w:t>
      </w:r>
    </w:p>
    <w:p w14:paraId="24A3849D" w14:textId="77777777" w:rsidR="00940678" w:rsidRPr="00CC2165" w:rsidRDefault="00940678" w:rsidP="00940678">
      <w:pPr>
        <w:autoSpaceDE w:val="0"/>
        <w:autoSpaceDN w:val="0"/>
        <w:adjustRightInd w:val="0"/>
        <w:ind w:firstLine="709"/>
        <w:jc w:val="both"/>
        <w:rPr>
          <w:sz w:val="28"/>
          <w:szCs w:val="28"/>
        </w:rPr>
      </w:pPr>
      <w:r w:rsidRPr="00CC2165">
        <w:rPr>
          <w:sz w:val="28"/>
          <w:szCs w:val="28"/>
        </w:rPr>
        <w:t>При расчете Операционных расходов на 2024 год регулятором использовались следующие показатели:</w:t>
      </w:r>
    </w:p>
    <w:p w14:paraId="3023436B" w14:textId="77777777" w:rsidR="00940678" w:rsidRPr="00C071B6" w:rsidRDefault="00940678" w:rsidP="00940678">
      <w:pPr>
        <w:autoSpaceDE w:val="0"/>
        <w:autoSpaceDN w:val="0"/>
        <w:adjustRightInd w:val="0"/>
        <w:spacing w:before="38"/>
        <w:ind w:firstLine="709"/>
        <w:jc w:val="both"/>
        <w:rPr>
          <w:sz w:val="28"/>
          <w:szCs w:val="28"/>
        </w:rPr>
      </w:pPr>
      <w:r w:rsidRPr="00C071B6">
        <w:rPr>
          <w:sz w:val="28"/>
          <w:szCs w:val="28"/>
        </w:rPr>
        <w:t>- операционные расходы в области захоронения твердых коммунальных отходов 202</w:t>
      </w:r>
      <w:r>
        <w:rPr>
          <w:sz w:val="28"/>
          <w:szCs w:val="28"/>
        </w:rPr>
        <w:t>3</w:t>
      </w:r>
      <w:r w:rsidRPr="00C071B6">
        <w:rPr>
          <w:sz w:val="28"/>
          <w:szCs w:val="28"/>
        </w:rPr>
        <w:t xml:space="preserve"> года в размере </w:t>
      </w:r>
      <w:r>
        <w:rPr>
          <w:sz w:val="28"/>
          <w:szCs w:val="28"/>
        </w:rPr>
        <w:t>82807,85</w:t>
      </w:r>
      <w:r w:rsidRPr="00C071B6">
        <w:rPr>
          <w:sz w:val="28"/>
          <w:szCs w:val="28"/>
        </w:rPr>
        <w:t xml:space="preserve"> тыс. руб.; </w:t>
      </w:r>
    </w:p>
    <w:p w14:paraId="53DE3391" w14:textId="77777777" w:rsidR="00940678" w:rsidRPr="00C071B6" w:rsidRDefault="00940678" w:rsidP="00940678">
      <w:pPr>
        <w:widowControl w:val="0"/>
        <w:numPr>
          <w:ilvl w:val="0"/>
          <w:numId w:val="15"/>
        </w:numPr>
        <w:tabs>
          <w:tab w:val="left" w:pos="715"/>
        </w:tabs>
        <w:autoSpaceDE w:val="0"/>
        <w:autoSpaceDN w:val="0"/>
        <w:adjustRightInd w:val="0"/>
        <w:ind w:firstLine="709"/>
        <w:jc w:val="both"/>
        <w:rPr>
          <w:sz w:val="28"/>
          <w:szCs w:val="28"/>
        </w:rPr>
      </w:pPr>
      <w:r w:rsidRPr="00C071B6">
        <w:rPr>
          <w:sz w:val="28"/>
          <w:szCs w:val="28"/>
        </w:rPr>
        <w:t>индекс эффективности операционных расходов 1%;</w:t>
      </w:r>
    </w:p>
    <w:p w14:paraId="0E6D1766" w14:textId="77777777" w:rsidR="00940678" w:rsidRPr="00C071B6" w:rsidRDefault="00940678" w:rsidP="00940678">
      <w:pPr>
        <w:widowControl w:val="0"/>
        <w:numPr>
          <w:ilvl w:val="0"/>
          <w:numId w:val="15"/>
        </w:numPr>
        <w:tabs>
          <w:tab w:val="left" w:pos="710"/>
        </w:tabs>
        <w:autoSpaceDE w:val="0"/>
        <w:autoSpaceDN w:val="0"/>
        <w:adjustRightInd w:val="0"/>
        <w:ind w:firstLine="709"/>
        <w:jc w:val="both"/>
        <w:rPr>
          <w:sz w:val="28"/>
          <w:szCs w:val="28"/>
        </w:rPr>
      </w:pPr>
      <w:r w:rsidRPr="00C071B6">
        <w:rPr>
          <w:sz w:val="28"/>
          <w:szCs w:val="28"/>
        </w:rPr>
        <w:t>индекс потребительских цен на 2024 год – 104%;</w:t>
      </w:r>
    </w:p>
    <w:p w14:paraId="0A274FBE" w14:textId="77777777" w:rsidR="00940678" w:rsidRPr="00C071B6" w:rsidRDefault="00940678" w:rsidP="00940678">
      <w:pPr>
        <w:widowControl w:val="0"/>
        <w:numPr>
          <w:ilvl w:val="0"/>
          <w:numId w:val="15"/>
        </w:numPr>
        <w:tabs>
          <w:tab w:val="left" w:pos="715"/>
        </w:tabs>
        <w:autoSpaceDE w:val="0"/>
        <w:autoSpaceDN w:val="0"/>
        <w:adjustRightInd w:val="0"/>
        <w:ind w:firstLine="709"/>
        <w:jc w:val="both"/>
        <w:rPr>
          <w:sz w:val="28"/>
          <w:szCs w:val="28"/>
        </w:rPr>
      </w:pPr>
      <w:r w:rsidRPr="00C071B6">
        <w:rPr>
          <w:sz w:val="28"/>
          <w:szCs w:val="28"/>
        </w:rPr>
        <w:t xml:space="preserve">количество твердых коммунальных отходов, </w:t>
      </w:r>
      <w:r w:rsidRPr="00C071B6">
        <w:rPr>
          <w:bCs/>
          <w:sz w:val="28"/>
          <w:szCs w:val="28"/>
        </w:rPr>
        <w:t xml:space="preserve">поступающих на объект в 2024 году 128995,62 тонн, в 2023 году 275018,21 </w:t>
      </w:r>
      <w:r w:rsidRPr="00C071B6">
        <w:rPr>
          <w:sz w:val="28"/>
          <w:szCs w:val="28"/>
        </w:rPr>
        <w:t xml:space="preserve">тонн, в соответствии с Территориальной схемой. </w:t>
      </w:r>
    </w:p>
    <w:p w14:paraId="212ADB88" w14:textId="77777777" w:rsidR="00940678" w:rsidRPr="007A1621" w:rsidRDefault="00940678" w:rsidP="00940678">
      <w:pPr>
        <w:autoSpaceDE w:val="0"/>
        <w:autoSpaceDN w:val="0"/>
        <w:adjustRightInd w:val="0"/>
        <w:ind w:firstLine="709"/>
        <w:jc w:val="both"/>
        <w:rPr>
          <w:sz w:val="20"/>
        </w:rPr>
      </w:pPr>
    </w:p>
    <w:p w14:paraId="0434AA08" w14:textId="77777777" w:rsidR="00940678" w:rsidRPr="00C071B6" w:rsidRDefault="00940678" w:rsidP="00940678">
      <w:pPr>
        <w:autoSpaceDE w:val="0"/>
        <w:autoSpaceDN w:val="0"/>
        <w:adjustRightInd w:val="0"/>
        <w:ind w:firstLine="709"/>
        <w:jc w:val="both"/>
        <w:rPr>
          <w:sz w:val="28"/>
          <w:szCs w:val="28"/>
        </w:rPr>
      </w:pPr>
      <w:r w:rsidRPr="00C071B6">
        <w:rPr>
          <w:sz w:val="28"/>
          <w:szCs w:val="28"/>
        </w:rPr>
        <w:t>Базовый уровень операционных расходов на первый год долгосрочного периода регулирования определяется методом экономически обоснованных расходов (затрат) в соответствии с пунктом 31 Методических указаний.</w:t>
      </w:r>
    </w:p>
    <w:p w14:paraId="736B9C2A" w14:textId="77777777" w:rsidR="00940678" w:rsidRPr="007A1621" w:rsidRDefault="00940678" w:rsidP="00940678">
      <w:pPr>
        <w:autoSpaceDE w:val="0"/>
        <w:autoSpaceDN w:val="0"/>
        <w:adjustRightInd w:val="0"/>
        <w:ind w:firstLine="709"/>
        <w:jc w:val="both"/>
        <w:rPr>
          <w:color w:val="00B0F0"/>
          <w:sz w:val="20"/>
        </w:rPr>
      </w:pPr>
    </w:p>
    <w:p w14:paraId="0252FE5C" w14:textId="77777777" w:rsidR="00940678" w:rsidRPr="00C071B6" w:rsidRDefault="00940678" w:rsidP="00940678">
      <w:pPr>
        <w:autoSpaceDE w:val="0"/>
        <w:autoSpaceDN w:val="0"/>
        <w:adjustRightInd w:val="0"/>
        <w:ind w:firstLine="709"/>
        <w:jc w:val="both"/>
        <w:rPr>
          <w:sz w:val="28"/>
          <w:szCs w:val="28"/>
        </w:rPr>
      </w:pPr>
      <w:r w:rsidRPr="00C071B6">
        <w:rPr>
          <w:sz w:val="28"/>
          <w:szCs w:val="28"/>
        </w:rPr>
        <w:t>При корректировке 2024 года Операционные расходы предложены предприятием в размере 73605,30 тыс. руб.</w:t>
      </w:r>
    </w:p>
    <w:p w14:paraId="44F4AFB7" w14:textId="77777777" w:rsidR="00940678" w:rsidRPr="007A1621" w:rsidRDefault="00940678" w:rsidP="00940678">
      <w:pPr>
        <w:pStyle w:val="Style23"/>
        <w:widowControl/>
        <w:tabs>
          <w:tab w:val="left" w:pos="715"/>
        </w:tabs>
        <w:spacing w:line="240" w:lineRule="auto"/>
        <w:ind w:firstLine="709"/>
        <w:rPr>
          <w:color w:val="00B0F0"/>
          <w:sz w:val="20"/>
          <w:szCs w:val="20"/>
        </w:rPr>
      </w:pPr>
      <w:r w:rsidRPr="00AC3552">
        <w:rPr>
          <w:color w:val="00B0F0"/>
          <w:sz w:val="28"/>
          <w:szCs w:val="28"/>
        </w:rPr>
        <w:tab/>
      </w:r>
    </w:p>
    <w:p w14:paraId="7A05E455" w14:textId="77777777" w:rsidR="00940678" w:rsidRPr="00CE2F63" w:rsidRDefault="00940678" w:rsidP="00940678">
      <w:pPr>
        <w:pStyle w:val="Style23"/>
        <w:widowControl/>
        <w:shd w:val="clear" w:color="auto" w:fill="FFFFFF"/>
        <w:tabs>
          <w:tab w:val="left" w:pos="715"/>
        </w:tabs>
        <w:spacing w:line="240" w:lineRule="auto"/>
        <w:ind w:firstLine="709"/>
        <w:rPr>
          <w:sz w:val="28"/>
          <w:szCs w:val="28"/>
        </w:rPr>
      </w:pPr>
      <w:r w:rsidRPr="00AC3552">
        <w:rPr>
          <w:color w:val="00B0F0"/>
          <w:sz w:val="28"/>
          <w:szCs w:val="28"/>
        </w:rPr>
        <w:lastRenderedPageBreak/>
        <w:tab/>
      </w:r>
      <w:r w:rsidRPr="00CE2F63">
        <w:rPr>
          <w:sz w:val="28"/>
          <w:szCs w:val="28"/>
        </w:rPr>
        <w:t xml:space="preserve">При </w:t>
      </w:r>
      <w:r w:rsidRPr="00CE2F63">
        <w:rPr>
          <w:b/>
          <w:sz w:val="28"/>
          <w:szCs w:val="28"/>
          <w:u w:val="single"/>
        </w:rPr>
        <w:t>корректировке</w:t>
      </w:r>
      <w:r w:rsidRPr="00CE2F63">
        <w:rPr>
          <w:sz w:val="28"/>
          <w:szCs w:val="28"/>
        </w:rPr>
        <w:t xml:space="preserve"> Операционных расходов на 2024 год регулятором использовались следующие показатели:</w:t>
      </w:r>
    </w:p>
    <w:p w14:paraId="4F159474" w14:textId="77777777" w:rsidR="00940678" w:rsidRPr="00CE2F63" w:rsidRDefault="00940678" w:rsidP="00940678">
      <w:pPr>
        <w:autoSpaceDE w:val="0"/>
        <w:autoSpaceDN w:val="0"/>
        <w:adjustRightInd w:val="0"/>
        <w:spacing w:before="38"/>
        <w:ind w:firstLine="709"/>
        <w:jc w:val="both"/>
        <w:rPr>
          <w:sz w:val="28"/>
          <w:szCs w:val="28"/>
        </w:rPr>
      </w:pPr>
      <w:r w:rsidRPr="00CE2F63">
        <w:rPr>
          <w:sz w:val="28"/>
          <w:szCs w:val="28"/>
        </w:rPr>
        <w:t xml:space="preserve">- операционные расходы в области захоронения твердых коммунальных отходов 2023 года в размере 71247,56 тыс. руб.; </w:t>
      </w:r>
    </w:p>
    <w:p w14:paraId="09ECFE7C" w14:textId="77777777" w:rsidR="00940678" w:rsidRPr="00CE2F63" w:rsidRDefault="00940678" w:rsidP="00940678">
      <w:pPr>
        <w:autoSpaceDE w:val="0"/>
        <w:autoSpaceDN w:val="0"/>
        <w:adjustRightInd w:val="0"/>
        <w:spacing w:before="38"/>
        <w:ind w:firstLine="709"/>
        <w:jc w:val="both"/>
        <w:rPr>
          <w:rFonts w:eastAsia="Calibri"/>
          <w:sz w:val="28"/>
          <w:szCs w:val="28"/>
        </w:rPr>
      </w:pPr>
      <w:r w:rsidRPr="00CE2F63">
        <w:rPr>
          <w:sz w:val="28"/>
          <w:szCs w:val="28"/>
        </w:rPr>
        <w:t xml:space="preserve">- индекс потребительских цен на 2024 год – 107,2%, согласно </w:t>
      </w:r>
      <w:r w:rsidRPr="00CE2F63">
        <w:rPr>
          <w:rFonts w:eastAsia="Calibri"/>
          <w:sz w:val="28"/>
          <w:szCs w:val="28"/>
        </w:rPr>
        <w:t>прогнозу Минэкономразвития России;</w:t>
      </w:r>
    </w:p>
    <w:p w14:paraId="63EB9471" w14:textId="77777777" w:rsidR="00940678" w:rsidRPr="00CE2F63" w:rsidRDefault="00940678" w:rsidP="00940678">
      <w:pPr>
        <w:widowControl w:val="0"/>
        <w:numPr>
          <w:ilvl w:val="0"/>
          <w:numId w:val="15"/>
        </w:numPr>
        <w:shd w:val="clear" w:color="auto" w:fill="FFFFFF"/>
        <w:tabs>
          <w:tab w:val="left" w:pos="715"/>
        </w:tabs>
        <w:autoSpaceDE w:val="0"/>
        <w:autoSpaceDN w:val="0"/>
        <w:adjustRightInd w:val="0"/>
        <w:ind w:firstLine="709"/>
        <w:jc w:val="both"/>
        <w:rPr>
          <w:sz w:val="28"/>
          <w:szCs w:val="28"/>
        </w:rPr>
      </w:pPr>
      <w:r w:rsidRPr="00CE2F63">
        <w:rPr>
          <w:sz w:val="28"/>
          <w:szCs w:val="28"/>
        </w:rPr>
        <w:t>индекс эффективности операционных расходов 1%;</w:t>
      </w:r>
    </w:p>
    <w:p w14:paraId="5FAA9222" w14:textId="77777777" w:rsidR="00940678" w:rsidRPr="00CE2F63" w:rsidRDefault="00940678" w:rsidP="00940678">
      <w:pPr>
        <w:widowControl w:val="0"/>
        <w:numPr>
          <w:ilvl w:val="0"/>
          <w:numId w:val="15"/>
        </w:numPr>
        <w:shd w:val="clear" w:color="auto" w:fill="FFFFFF"/>
        <w:tabs>
          <w:tab w:val="left" w:pos="715"/>
        </w:tabs>
        <w:autoSpaceDE w:val="0"/>
        <w:autoSpaceDN w:val="0"/>
        <w:adjustRightInd w:val="0"/>
        <w:ind w:firstLine="709"/>
        <w:jc w:val="both"/>
        <w:rPr>
          <w:sz w:val="28"/>
          <w:szCs w:val="28"/>
        </w:rPr>
      </w:pPr>
      <w:r w:rsidRPr="00CE2F63">
        <w:rPr>
          <w:sz w:val="28"/>
          <w:szCs w:val="28"/>
        </w:rPr>
        <w:t xml:space="preserve">количество твердых коммунальных отходов, </w:t>
      </w:r>
      <w:r w:rsidRPr="00CE2F63">
        <w:rPr>
          <w:bCs/>
          <w:sz w:val="28"/>
          <w:szCs w:val="28"/>
        </w:rPr>
        <w:t xml:space="preserve">поступающих на объект в 2024 году 231390,00 тонн, в 2023 году 232160,00 </w:t>
      </w:r>
      <w:r w:rsidRPr="00CE2F63">
        <w:rPr>
          <w:sz w:val="28"/>
          <w:szCs w:val="28"/>
        </w:rPr>
        <w:t xml:space="preserve">тонн, в соответствии с актуализированной Территориальной схемой. </w:t>
      </w:r>
    </w:p>
    <w:p w14:paraId="2DB50F73" w14:textId="77777777" w:rsidR="00940678" w:rsidRPr="007A1621" w:rsidRDefault="00940678" w:rsidP="00940678">
      <w:pPr>
        <w:shd w:val="clear" w:color="auto" w:fill="FFFFFF"/>
        <w:autoSpaceDE w:val="0"/>
        <w:autoSpaceDN w:val="0"/>
        <w:adjustRightInd w:val="0"/>
        <w:ind w:firstLine="709"/>
        <w:jc w:val="both"/>
        <w:rPr>
          <w:color w:val="00B0F0"/>
          <w:sz w:val="20"/>
          <w:highlight w:val="cyan"/>
        </w:rPr>
      </w:pPr>
    </w:p>
    <w:p w14:paraId="161E743D" w14:textId="77777777" w:rsidR="00940678" w:rsidRDefault="00940678" w:rsidP="00940678">
      <w:pPr>
        <w:shd w:val="clear" w:color="auto" w:fill="FFFFFF"/>
        <w:autoSpaceDE w:val="0"/>
        <w:autoSpaceDN w:val="0"/>
        <w:adjustRightInd w:val="0"/>
        <w:ind w:firstLine="709"/>
        <w:jc w:val="both"/>
        <w:rPr>
          <w:sz w:val="28"/>
          <w:szCs w:val="28"/>
        </w:rPr>
      </w:pPr>
      <w:r w:rsidRPr="00CE2F63">
        <w:rPr>
          <w:sz w:val="28"/>
          <w:szCs w:val="28"/>
        </w:rPr>
        <w:t xml:space="preserve">Таким образом, в процессе экспертизы </w:t>
      </w:r>
      <w:r w:rsidRPr="00CE2F63">
        <w:rPr>
          <w:b/>
          <w:sz w:val="28"/>
          <w:szCs w:val="28"/>
        </w:rPr>
        <w:t xml:space="preserve">операционные расходы на 2024 год </w:t>
      </w:r>
      <w:r w:rsidRPr="00CE2F63">
        <w:rPr>
          <w:sz w:val="28"/>
          <w:szCs w:val="28"/>
        </w:rPr>
        <w:t>определены в сумме 7</w:t>
      </w:r>
      <w:r>
        <w:rPr>
          <w:sz w:val="28"/>
          <w:szCs w:val="28"/>
        </w:rPr>
        <w:t>5362,82</w:t>
      </w:r>
      <w:r w:rsidRPr="00CE2F63">
        <w:rPr>
          <w:sz w:val="28"/>
          <w:szCs w:val="28"/>
        </w:rPr>
        <w:t xml:space="preserve"> тыс. руб.:</w:t>
      </w:r>
    </w:p>
    <w:p w14:paraId="295E0A40" w14:textId="77777777" w:rsidR="00940678" w:rsidRPr="00CE2F63" w:rsidRDefault="00940678" w:rsidP="00940678">
      <w:pPr>
        <w:shd w:val="clear" w:color="auto" w:fill="FFFFFF"/>
        <w:autoSpaceDE w:val="0"/>
        <w:autoSpaceDN w:val="0"/>
        <w:adjustRightInd w:val="0"/>
        <w:ind w:firstLine="709"/>
        <w:jc w:val="both"/>
        <w:rPr>
          <w:b/>
          <w:sz w:val="28"/>
          <w:szCs w:val="28"/>
        </w:rPr>
      </w:pPr>
    </w:p>
    <w:p w14:paraId="17BBF4AC" w14:textId="5A71818D" w:rsidR="00940678" w:rsidRPr="00FD55A8" w:rsidRDefault="00940678" w:rsidP="00940678">
      <w:pPr>
        <w:shd w:val="clear" w:color="auto" w:fill="FFFFFF"/>
        <w:autoSpaceDE w:val="0"/>
        <w:autoSpaceDN w:val="0"/>
        <w:adjustRightInd w:val="0"/>
        <w:ind w:right="-427" w:hanging="993"/>
        <w:jc w:val="center"/>
        <w:rPr>
          <w:szCs w:val="28"/>
        </w:rPr>
      </w:pPr>
      <w:r w:rsidRPr="00CE2F63">
        <w:rPr>
          <w:noProof/>
          <w:position w:val="-12"/>
          <w:sz w:val="28"/>
          <w:szCs w:val="28"/>
        </w:rPr>
        <w:drawing>
          <wp:inline distT="0" distB="0" distL="0" distR="0" wp14:anchorId="2990EF62" wp14:editId="0B0F064D">
            <wp:extent cx="466725" cy="333375"/>
            <wp:effectExtent l="0" t="0" r="9525" b="0"/>
            <wp:docPr id="267358613"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CE2F63">
        <w:rPr>
          <w:sz w:val="28"/>
          <w:szCs w:val="28"/>
        </w:rPr>
        <w:t>= 71247,56 х [(1-1%/100%) х (1+0,072)] х (231390/232160) = 75362,82 тыс. руб.</w:t>
      </w:r>
    </w:p>
    <w:p w14:paraId="20A61F89" w14:textId="77777777" w:rsidR="00940678" w:rsidRDefault="00940678" w:rsidP="00940678">
      <w:pPr>
        <w:tabs>
          <w:tab w:val="left" w:pos="709"/>
        </w:tabs>
        <w:jc w:val="both"/>
        <w:rPr>
          <w:sz w:val="28"/>
          <w:szCs w:val="28"/>
        </w:rPr>
      </w:pPr>
    </w:p>
    <w:p w14:paraId="20149553" w14:textId="77777777" w:rsidR="00940678" w:rsidRDefault="00940678" w:rsidP="00940678">
      <w:pPr>
        <w:tabs>
          <w:tab w:val="left" w:pos="709"/>
        </w:tabs>
        <w:jc w:val="both"/>
        <w:rPr>
          <w:b/>
          <w:sz w:val="28"/>
          <w:szCs w:val="32"/>
          <w:u w:val="single"/>
        </w:rPr>
      </w:pPr>
      <w:r w:rsidRPr="00E84463">
        <w:rPr>
          <w:b/>
          <w:sz w:val="32"/>
          <w:szCs w:val="32"/>
        </w:rPr>
        <w:tab/>
      </w:r>
      <w:r w:rsidRPr="00E84463">
        <w:rPr>
          <w:b/>
          <w:sz w:val="28"/>
          <w:szCs w:val="32"/>
          <w:u w:val="single"/>
        </w:rPr>
        <w:t>Расходы на приобретение энергетических ресурсов</w:t>
      </w:r>
    </w:p>
    <w:p w14:paraId="50B160BA" w14:textId="77777777" w:rsidR="00940678" w:rsidRDefault="00940678" w:rsidP="00940678">
      <w:pPr>
        <w:autoSpaceDE w:val="0"/>
        <w:autoSpaceDN w:val="0"/>
        <w:adjustRightInd w:val="0"/>
        <w:ind w:firstLine="720"/>
        <w:jc w:val="both"/>
        <w:rPr>
          <w:sz w:val="28"/>
          <w:szCs w:val="28"/>
        </w:rPr>
      </w:pPr>
      <w:r w:rsidRPr="00E84463">
        <w:rPr>
          <w:sz w:val="28"/>
          <w:szCs w:val="28"/>
        </w:rPr>
        <w:t>В соответствии с п. 33 Методических указаний расходы на приобретение энергетических ресурсов включаются в необходимую валовую выручку в объеме, определенном исходя из объема потребления соответствующего энергетического ресурса, а также исходя из плановых (расчетных) цен (тарифов) на энергетические ресурсы, и рассчитываются по формуле:</w:t>
      </w:r>
    </w:p>
    <w:p w14:paraId="3FD895AA" w14:textId="77777777" w:rsidR="00940678" w:rsidRPr="00E84463" w:rsidRDefault="00940678" w:rsidP="00940678">
      <w:pPr>
        <w:autoSpaceDE w:val="0"/>
        <w:autoSpaceDN w:val="0"/>
        <w:adjustRightInd w:val="0"/>
        <w:ind w:firstLine="720"/>
        <w:jc w:val="both"/>
        <w:rPr>
          <w:sz w:val="28"/>
          <w:szCs w:val="28"/>
        </w:rPr>
      </w:pPr>
    </w:p>
    <w:p w14:paraId="72F26948" w14:textId="36B667A2" w:rsidR="00940678" w:rsidRDefault="00940678" w:rsidP="00940678">
      <w:pPr>
        <w:autoSpaceDE w:val="0"/>
        <w:autoSpaceDN w:val="0"/>
        <w:adjustRightInd w:val="0"/>
        <w:jc w:val="center"/>
        <w:rPr>
          <w:sz w:val="28"/>
          <w:szCs w:val="28"/>
        </w:rPr>
      </w:pPr>
      <w:r w:rsidRPr="00E84463">
        <w:rPr>
          <w:noProof/>
          <w:sz w:val="28"/>
          <w:szCs w:val="28"/>
        </w:rPr>
        <w:drawing>
          <wp:inline distT="0" distB="0" distL="0" distR="0" wp14:anchorId="383C5686" wp14:editId="668FD39F">
            <wp:extent cx="2990850" cy="342900"/>
            <wp:effectExtent l="0" t="0" r="0" b="0"/>
            <wp:docPr id="1748702783"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90850" cy="342900"/>
                    </a:xfrm>
                    <a:prstGeom prst="rect">
                      <a:avLst/>
                    </a:prstGeom>
                    <a:noFill/>
                    <a:ln>
                      <a:noFill/>
                    </a:ln>
                  </pic:spPr>
                </pic:pic>
              </a:graphicData>
            </a:graphic>
          </wp:inline>
        </w:drawing>
      </w:r>
    </w:p>
    <w:p w14:paraId="58BDD6C8" w14:textId="77777777" w:rsidR="00940678" w:rsidRPr="00E84463" w:rsidRDefault="00940678" w:rsidP="00940678">
      <w:pPr>
        <w:autoSpaceDE w:val="0"/>
        <w:autoSpaceDN w:val="0"/>
        <w:adjustRightInd w:val="0"/>
        <w:jc w:val="center"/>
        <w:rPr>
          <w:sz w:val="28"/>
          <w:szCs w:val="28"/>
        </w:rPr>
      </w:pPr>
    </w:p>
    <w:p w14:paraId="05E59897" w14:textId="77777777" w:rsidR="00940678" w:rsidRPr="00E84463" w:rsidRDefault="00940678" w:rsidP="00940678">
      <w:pPr>
        <w:autoSpaceDE w:val="0"/>
        <w:autoSpaceDN w:val="0"/>
        <w:adjustRightInd w:val="0"/>
        <w:ind w:firstLine="720"/>
        <w:jc w:val="both"/>
        <w:rPr>
          <w:sz w:val="28"/>
          <w:szCs w:val="28"/>
        </w:rPr>
      </w:pPr>
      <w:r w:rsidRPr="00E84463">
        <w:rPr>
          <w:sz w:val="28"/>
          <w:szCs w:val="28"/>
        </w:rPr>
        <w:t>где:</w:t>
      </w:r>
    </w:p>
    <w:p w14:paraId="541B9BD7" w14:textId="77777777" w:rsidR="00940678" w:rsidRPr="00E84463" w:rsidRDefault="00940678" w:rsidP="00940678">
      <w:pPr>
        <w:autoSpaceDE w:val="0"/>
        <w:autoSpaceDN w:val="0"/>
        <w:adjustRightInd w:val="0"/>
        <w:ind w:firstLine="720"/>
        <w:jc w:val="both"/>
        <w:rPr>
          <w:sz w:val="28"/>
          <w:szCs w:val="28"/>
        </w:rPr>
      </w:pPr>
      <w:r w:rsidRPr="00E84463">
        <w:rPr>
          <w:sz w:val="32"/>
          <w:szCs w:val="28"/>
        </w:rPr>
        <w:t>V</w:t>
      </w:r>
      <w:r w:rsidRPr="00E84463">
        <w:rPr>
          <w:sz w:val="32"/>
          <w:szCs w:val="28"/>
          <w:vertAlign w:val="subscript"/>
        </w:rPr>
        <w:t>i,z</w:t>
      </w:r>
      <w:r w:rsidRPr="00E84463">
        <w:rPr>
          <w:sz w:val="28"/>
          <w:szCs w:val="28"/>
          <w:vertAlign w:val="subscript"/>
        </w:rPr>
        <w:t xml:space="preserve"> </w:t>
      </w:r>
      <w:r w:rsidRPr="00E84463">
        <w:rPr>
          <w:sz w:val="28"/>
          <w:szCs w:val="28"/>
        </w:rPr>
        <w:t>- объем потребления z-го энергетического ресурса в i-м расчетном периоде регулирования, определяемый с учетом технических характеристик фактически действующего энергопотребляющего оборудования, нормативного времени его работы, а также фактических значений объема потребления такого энергетического ресурса в предыдущие расчетные периоды регулирования;</w:t>
      </w:r>
    </w:p>
    <w:p w14:paraId="42366FC8" w14:textId="77777777" w:rsidR="00940678" w:rsidRPr="00E84463" w:rsidRDefault="00940678" w:rsidP="00940678">
      <w:pPr>
        <w:autoSpaceDE w:val="0"/>
        <w:autoSpaceDN w:val="0"/>
        <w:adjustRightInd w:val="0"/>
        <w:ind w:firstLine="720"/>
        <w:jc w:val="both"/>
        <w:rPr>
          <w:sz w:val="28"/>
          <w:szCs w:val="28"/>
        </w:rPr>
      </w:pPr>
      <w:r w:rsidRPr="00E84463">
        <w:rPr>
          <w:sz w:val="32"/>
          <w:szCs w:val="28"/>
        </w:rPr>
        <w:t>ЦР</w:t>
      </w:r>
      <w:r w:rsidRPr="00E84463">
        <w:rPr>
          <w:sz w:val="32"/>
          <w:szCs w:val="28"/>
          <w:vertAlign w:val="subscript"/>
        </w:rPr>
        <w:t>i,z</w:t>
      </w:r>
      <w:r w:rsidRPr="00E84463">
        <w:rPr>
          <w:sz w:val="28"/>
          <w:szCs w:val="28"/>
        </w:rPr>
        <w:t xml:space="preserve"> - плановая (расчетная) стоимость покупки единицы z-го энергетического ресурса в i-м расчетном периоде регулирования.</w:t>
      </w:r>
    </w:p>
    <w:p w14:paraId="3D6B1BFB" w14:textId="77777777" w:rsidR="00940678" w:rsidRPr="00E84463" w:rsidRDefault="00940678" w:rsidP="00940678">
      <w:pPr>
        <w:autoSpaceDE w:val="0"/>
        <w:autoSpaceDN w:val="0"/>
        <w:adjustRightInd w:val="0"/>
        <w:ind w:firstLine="720"/>
        <w:jc w:val="both"/>
        <w:rPr>
          <w:sz w:val="28"/>
          <w:szCs w:val="28"/>
        </w:rPr>
      </w:pPr>
      <w:r w:rsidRPr="00E84463">
        <w:rPr>
          <w:sz w:val="28"/>
          <w:szCs w:val="28"/>
        </w:rPr>
        <w:t>В расходы на приобретение энергетических ресурсов включаются расходы:</w:t>
      </w:r>
    </w:p>
    <w:p w14:paraId="511D3B3B" w14:textId="77777777" w:rsidR="00940678" w:rsidRPr="00E84463" w:rsidRDefault="00940678" w:rsidP="00940678">
      <w:pPr>
        <w:autoSpaceDE w:val="0"/>
        <w:autoSpaceDN w:val="0"/>
        <w:adjustRightInd w:val="0"/>
        <w:ind w:firstLine="720"/>
        <w:jc w:val="both"/>
        <w:rPr>
          <w:sz w:val="28"/>
          <w:szCs w:val="28"/>
        </w:rPr>
      </w:pPr>
      <w:r w:rsidRPr="00E84463">
        <w:rPr>
          <w:sz w:val="28"/>
          <w:szCs w:val="28"/>
        </w:rPr>
        <w:t>на электроэнергию (мощность);</w:t>
      </w:r>
    </w:p>
    <w:p w14:paraId="69763879" w14:textId="77777777" w:rsidR="00940678" w:rsidRPr="00E84463" w:rsidRDefault="00940678" w:rsidP="00940678">
      <w:pPr>
        <w:autoSpaceDE w:val="0"/>
        <w:autoSpaceDN w:val="0"/>
        <w:adjustRightInd w:val="0"/>
        <w:ind w:firstLine="720"/>
        <w:jc w:val="both"/>
        <w:rPr>
          <w:sz w:val="28"/>
          <w:szCs w:val="28"/>
        </w:rPr>
      </w:pPr>
      <w:r w:rsidRPr="00E84463">
        <w:rPr>
          <w:sz w:val="28"/>
          <w:szCs w:val="28"/>
        </w:rPr>
        <w:t>на тепловую энергию и теплоноситель;</w:t>
      </w:r>
    </w:p>
    <w:p w14:paraId="77616554" w14:textId="77777777" w:rsidR="00940678" w:rsidRPr="00E84463" w:rsidRDefault="00940678" w:rsidP="00940678">
      <w:pPr>
        <w:autoSpaceDE w:val="0"/>
        <w:autoSpaceDN w:val="0"/>
        <w:adjustRightInd w:val="0"/>
        <w:ind w:firstLine="720"/>
        <w:jc w:val="both"/>
        <w:rPr>
          <w:sz w:val="28"/>
          <w:szCs w:val="28"/>
        </w:rPr>
      </w:pPr>
      <w:r w:rsidRPr="00E84463">
        <w:rPr>
          <w:sz w:val="28"/>
          <w:szCs w:val="28"/>
        </w:rPr>
        <w:t>на горячее и холодное водоснабжение и водоотведение;</w:t>
      </w:r>
    </w:p>
    <w:p w14:paraId="6E792C84" w14:textId="77777777" w:rsidR="00940678" w:rsidRPr="00E84463" w:rsidRDefault="00940678" w:rsidP="00940678">
      <w:pPr>
        <w:autoSpaceDE w:val="0"/>
        <w:autoSpaceDN w:val="0"/>
        <w:adjustRightInd w:val="0"/>
        <w:ind w:firstLine="720"/>
        <w:jc w:val="both"/>
        <w:rPr>
          <w:sz w:val="28"/>
          <w:szCs w:val="28"/>
        </w:rPr>
      </w:pPr>
      <w:r w:rsidRPr="00E84463">
        <w:rPr>
          <w:sz w:val="28"/>
          <w:szCs w:val="28"/>
        </w:rPr>
        <w:t>на природный газ;</w:t>
      </w:r>
    </w:p>
    <w:p w14:paraId="39ADBE76" w14:textId="77777777" w:rsidR="00940678" w:rsidRPr="00E84463" w:rsidRDefault="00940678" w:rsidP="00940678">
      <w:pPr>
        <w:autoSpaceDE w:val="0"/>
        <w:autoSpaceDN w:val="0"/>
        <w:adjustRightInd w:val="0"/>
        <w:ind w:firstLine="720"/>
        <w:jc w:val="both"/>
        <w:rPr>
          <w:sz w:val="28"/>
          <w:szCs w:val="28"/>
        </w:rPr>
      </w:pPr>
      <w:r w:rsidRPr="00E84463">
        <w:rPr>
          <w:sz w:val="28"/>
          <w:szCs w:val="28"/>
        </w:rPr>
        <w:lastRenderedPageBreak/>
        <w:t>на иные виды топлива.</w:t>
      </w:r>
    </w:p>
    <w:p w14:paraId="59708E1B" w14:textId="77777777" w:rsidR="00940678" w:rsidRPr="00E84463" w:rsidRDefault="00940678" w:rsidP="00940678">
      <w:pPr>
        <w:autoSpaceDE w:val="0"/>
        <w:autoSpaceDN w:val="0"/>
        <w:adjustRightInd w:val="0"/>
        <w:ind w:firstLine="720"/>
        <w:jc w:val="both"/>
        <w:rPr>
          <w:sz w:val="28"/>
          <w:szCs w:val="28"/>
        </w:rPr>
      </w:pPr>
      <w:r w:rsidRPr="00E84463">
        <w:rPr>
          <w:sz w:val="28"/>
          <w:szCs w:val="28"/>
        </w:rPr>
        <w:t>При снижении удельного расхода на энергетические ресурсы средства, полученные в результате уменьшения указанных расходов при условии выполнения производственной программы в полном объеме, не исключаются при расчете тарифов регулируемой организации в течение 5 лет, начиная с года, следующего за годом, в течение которого была получена экономия указанных средств.</w:t>
      </w:r>
    </w:p>
    <w:p w14:paraId="4E088876" w14:textId="77777777" w:rsidR="00940678" w:rsidRPr="00E84463" w:rsidRDefault="00940678" w:rsidP="00940678">
      <w:pPr>
        <w:autoSpaceDE w:val="0"/>
        <w:autoSpaceDN w:val="0"/>
        <w:adjustRightInd w:val="0"/>
        <w:ind w:firstLine="720"/>
        <w:jc w:val="both"/>
        <w:rPr>
          <w:sz w:val="28"/>
          <w:szCs w:val="28"/>
        </w:rPr>
      </w:pPr>
      <w:r w:rsidRPr="00E84463">
        <w:rPr>
          <w:sz w:val="28"/>
          <w:szCs w:val="28"/>
        </w:rPr>
        <w:t>Плановые (расчетные) цены на энергетические ресурсы определяются на основе данных, предусмотренных пунктом 14 Основ ценообразования.</w:t>
      </w:r>
    </w:p>
    <w:p w14:paraId="3867EADD" w14:textId="77777777" w:rsidR="00940678" w:rsidRPr="007A1621" w:rsidRDefault="00940678" w:rsidP="00940678">
      <w:pPr>
        <w:tabs>
          <w:tab w:val="left" w:pos="1134"/>
          <w:tab w:val="left" w:pos="9356"/>
          <w:tab w:val="left" w:pos="9781"/>
          <w:tab w:val="left" w:pos="9923"/>
        </w:tabs>
        <w:ind w:firstLine="709"/>
        <w:jc w:val="both"/>
        <w:rPr>
          <w:color w:val="00B0F0"/>
          <w:sz w:val="20"/>
        </w:rPr>
      </w:pPr>
    </w:p>
    <w:p w14:paraId="05A9EB84" w14:textId="77777777" w:rsidR="00940678" w:rsidRPr="00E84463" w:rsidRDefault="00940678" w:rsidP="00940678">
      <w:pPr>
        <w:pStyle w:val="Style23"/>
        <w:widowControl/>
        <w:tabs>
          <w:tab w:val="left" w:pos="859"/>
        </w:tabs>
        <w:spacing w:line="240" w:lineRule="auto"/>
        <w:ind w:firstLine="709"/>
        <w:rPr>
          <w:sz w:val="28"/>
          <w:szCs w:val="28"/>
        </w:rPr>
      </w:pPr>
      <w:r w:rsidRPr="00E84463">
        <w:rPr>
          <w:bCs/>
          <w:sz w:val="28"/>
          <w:szCs w:val="28"/>
        </w:rPr>
        <w:t>Расходы на электрическую энергию</w:t>
      </w:r>
      <w:r w:rsidRPr="00E84463">
        <w:rPr>
          <w:b/>
          <w:bCs/>
          <w:sz w:val="28"/>
          <w:szCs w:val="28"/>
        </w:rPr>
        <w:t xml:space="preserve"> </w:t>
      </w:r>
      <w:r w:rsidRPr="00E84463">
        <w:rPr>
          <w:sz w:val="28"/>
          <w:szCs w:val="28"/>
        </w:rPr>
        <w:t xml:space="preserve">регулирующим органом на 2024 год </w:t>
      </w:r>
      <w:r w:rsidRPr="00E84463">
        <w:rPr>
          <w:b/>
          <w:sz w:val="28"/>
          <w:szCs w:val="28"/>
          <w:u w:val="single"/>
        </w:rPr>
        <w:t>утверждены</w:t>
      </w:r>
      <w:r w:rsidRPr="00E84463">
        <w:rPr>
          <w:sz w:val="28"/>
          <w:szCs w:val="28"/>
        </w:rPr>
        <w:t xml:space="preserve"> в размере 579,82 тыс. руб. (объем электрической энергии – 112,85 тыс. кВт*ч в год, цена – 5,14 руб./кВт*ч).</w:t>
      </w:r>
    </w:p>
    <w:p w14:paraId="62BCE883" w14:textId="77777777" w:rsidR="00940678" w:rsidRPr="007A1621" w:rsidRDefault="00940678" w:rsidP="00940678">
      <w:pPr>
        <w:tabs>
          <w:tab w:val="left" w:pos="1134"/>
        </w:tabs>
        <w:ind w:firstLine="709"/>
        <w:jc w:val="center"/>
        <w:rPr>
          <w:b/>
          <w:sz w:val="20"/>
          <w:u w:val="single"/>
        </w:rPr>
      </w:pPr>
    </w:p>
    <w:p w14:paraId="0430E753" w14:textId="77777777" w:rsidR="00940678" w:rsidRPr="00E84463" w:rsidRDefault="00940678" w:rsidP="00940678">
      <w:pPr>
        <w:pStyle w:val="Style23"/>
        <w:widowControl/>
        <w:tabs>
          <w:tab w:val="left" w:pos="709"/>
        </w:tabs>
        <w:spacing w:line="240" w:lineRule="auto"/>
        <w:ind w:firstLine="0"/>
        <w:rPr>
          <w:sz w:val="28"/>
          <w:szCs w:val="28"/>
        </w:rPr>
      </w:pPr>
      <w:r w:rsidRPr="00E84463">
        <w:rPr>
          <w:rStyle w:val="FontStyle193"/>
          <w:b w:val="0"/>
          <w:sz w:val="28"/>
          <w:szCs w:val="28"/>
        </w:rPr>
        <w:tab/>
        <w:t>О</w:t>
      </w:r>
      <w:r w:rsidRPr="00E84463">
        <w:rPr>
          <w:rStyle w:val="FontStyle190"/>
          <w:sz w:val="28"/>
          <w:szCs w:val="28"/>
        </w:rPr>
        <w:t xml:space="preserve">рганизацией расходы на электрическую энергию в целях корректировки </w:t>
      </w:r>
      <w:r w:rsidRPr="00E84463">
        <w:rPr>
          <w:rStyle w:val="FontStyle190"/>
          <w:b/>
          <w:sz w:val="28"/>
          <w:szCs w:val="28"/>
        </w:rPr>
        <w:t>предложены</w:t>
      </w:r>
      <w:r w:rsidRPr="00E84463">
        <w:rPr>
          <w:rStyle w:val="FontStyle190"/>
          <w:sz w:val="28"/>
          <w:szCs w:val="28"/>
        </w:rPr>
        <w:t xml:space="preserve"> в размере 656,62 тыс. руб. </w:t>
      </w:r>
      <w:r w:rsidRPr="00E84463">
        <w:rPr>
          <w:sz w:val="28"/>
          <w:szCs w:val="28"/>
        </w:rPr>
        <w:t>(объем электрической энергии – 123,97 тыс. кВт*ч в год, цена – 5,297 руб./кВт*ч).</w:t>
      </w:r>
    </w:p>
    <w:p w14:paraId="632706AF" w14:textId="77777777" w:rsidR="00940678" w:rsidRPr="00E84463" w:rsidRDefault="00940678" w:rsidP="00940678">
      <w:pPr>
        <w:tabs>
          <w:tab w:val="left" w:pos="1134"/>
          <w:tab w:val="left" w:pos="9356"/>
          <w:tab w:val="left" w:pos="9781"/>
          <w:tab w:val="left" w:pos="9923"/>
        </w:tabs>
        <w:ind w:firstLine="709"/>
        <w:jc w:val="both"/>
        <w:rPr>
          <w:sz w:val="28"/>
          <w:szCs w:val="28"/>
        </w:rPr>
      </w:pPr>
      <w:r w:rsidRPr="00E84463">
        <w:rPr>
          <w:sz w:val="28"/>
          <w:szCs w:val="28"/>
        </w:rPr>
        <w:t>Поставка электрической энергии осуществляется ПАО «Кузбассэнергосбыт».</w:t>
      </w:r>
    </w:p>
    <w:p w14:paraId="6B3855DE" w14:textId="77777777" w:rsidR="00940678" w:rsidRPr="00E84463" w:rsidRDefault="00940678" w:rsidP="00940678">
      <w:pPr>
        <w:tabs>
          <w:tab w:val="left" w:pos="1134"/>
          <w:tab w:val="left" w:pos="9356"/>
          <w:tab w:val="left" w:pos="9781"/>
          <w:tab w:val="left" w:pos="9923"/>
        </w:tabs>
        <w:ind w:firstLine="709"/>
        <w:jc w:val="both"/>
        <w:rPr>
          <w:sz w:val="28"/>
          <w:szCs w:val="28"/>
        </w:rPr>
      </w:pPr>
      <w:r w:rsidRPr="00E84463">
        <w:rPr>
          <w:sz w:val="28"/>
          <w:szCs w:val="28"/>
        </w:rPr>
        <w:t>В качестве обосновывающих документов в материалах тарифного дела представлены:</w:t>
      </w:r>
    </w:p>
    <w:p w14:paraId="6B430DDF" w14:textId="77777777" w:rsidR="00940678" w:rsidRPr="00064C42" w:rsidRDefault="00940678" w:rsidP="00940678">
      <w:pPr>
        <w:tabs>
          <w:tab w:val="left" w:pos="1134"/>
          <w:tab w:val="left" w:pos="9356"/>
          <w:tab w:val="left" w:pos="9781"/>
          <w:tab w:val="left" w:pos="9923"/>
        </w:tabs>
        <w:ind w:firstLine="426"/>
        <w:jc w:val="both"/>
        <w:rPr>
          <w:sz w:val="28"/>
          <w:szCs w:val="28"/>
        </w:rPr>
      </w:pPr>
      <w:r w:rsidRPr="00064C42">
        <w:rPr>
          <w:sz w:val="28"/>
          <w:szCs w:val="28"/>
        </w:rPr>
        <w:t xml:space="preserve">- договор энергоснабжения от 01.11.2019 № 500608 с ПАО «Кузбассэнергосбыт»; </w:t>
      </w:r>
    </w:p>
    <w:p w14:paraId="06781755" w14:textId="77777777" w:rsidR="00940678" w:rsidRDefault="00940678" w:rsidP="00940678">
      <w:pPr>
        <w:tabs>
          <w:tab w:val="left" w:pos="1134"/>
          <w:tab w:val="left" w:pos="9356"/>
          <w:tab w:val="left" w:pos="9781"/>
          <w:tab w:val="left" w:pos="9923"/>
        </w:tabs>
        <w:ind w:firstLine="426"/>
        <w:jc w:val="both"/>
        <w:rPr>
          <w:sz w:val="28"/>
          <w:szCs w:val="28"/>
        </w:rPr>
      </w:pPr>
      <w:r w:rsidRPr="00064C42">
        <w:rPr>
          <w:sz w:val="28"/>
          <w:szCs w:val="28"/>
        </w:rPr>
        <w:t>- счета-фактуры за январь-декабрь 2022 года;</w:t>
      </w:r>
    </w:p>
    <w:p w14:paraId="4823B9F9" w14:textId="77777777" w:rsidR="00940678" w:rsidRPr="00064C42" w:rsidRDefault="00940678" w:rsidP="00940678">
      <w:pPr>
        <w:tabs>
          <w:tab w:val="left" w:pos="1134"/>
          <w:tab w:val="left" w:pos="9356"/>
          <w:tab w:val="left" w:pos="9781"/>
          <w:tab w:val="left" w:pos="9923"/>
        </w:tabs>
        <w:ind w:firstLine="426"/>
        <w:jc w:val="both"/>
        <w:rPr>
          <w:sz w:val="28"/>
          <w:szCs w:val="28"/>
        </w:rPr>
      </w:pPr>
      <w:r>
        <w:rPr>
          <w:sz w:val="28"/>
          <w:szCs w:val="28"/>
        </w:rPr>
        <w:t>- расчет расходов на энергетические ресурсы;</w:t>
      </w:r>
    </w:p>
    <w:p w14:paraId="1DA251BD" w14:textId="77777777" w:rsidR="00940678" w:rsidRPr="00544615" w:rsidRDefault="00940678" w:rsidP="00940678">
      <w:pPr>
        <w:tabs>
          <w:tab w:val="left" w:pos="1134"/>
          <w:tab w:val="left" w:pos="9356"/>
          <w:tab w:val="left" w:pos="9781"/>
          <w:tab w:val="left" w:pos="9923"/>
        </w:tabs>
        <w:ind w:firstLine="426"/>
        <w:jc w:val="both"/>
        <w:rPr>
          <w:sz w:val="28"/>
          <w:szCs w:val="28"/>
        </w:rPr>
      </w:pPr>
      <w:r w:rsidRPr="00544615">
        <w:rPr>
          <w:sz w:val="28"/>
          <w:szCs w:val="28"/>
        </w:rPr>
        <w:t>- расчет средневзвешенного тарифа на электрическую энергию за 2022</w:t>
      </w:r>
      <w:r>
        <w:rPr>
          <w:sz w:val="28"/>
          <w:szCs w:val="28"/>
        </w:rPr>
        <w:t xml:space="preserve"> г.</w:t>
      </w:r>
    </w:p>
    <w:p w14:paraId="77266FB0" w14:textId="77777777" w:rsidR="00940678" w:rsidRPr="002312BE" w:rsidRDefault="00940678" w:rsidP="00940678">
      <w:pPr>
        <w:tabs>
          <w:tab w:val="left" w:pos="1134"/>
        </w:tabs>
        <w:ind w:firstLine="426"/>
        <w:jc w:val="both"/>
        <w:rPr>
          <w:sz w:val="28"/>
          <w:szCs w:val="28"/>
        </w:rPr>
      </w:pPr>
      <w:r w:rsidRPr="002312BE">
        <w:rPr>
          <w:sz w:val="28"/>
          <w:szCs w:val="28"/>
        </w:rPr>
        <w:t>- расчет средневзвешенного тарифа на электрическую энергию за 2023</w:t>
      </w:r>
      <w:r>
        <w:rPr>
          <w:sz w:val="28"/>
          <w:szCs w:val="28"/>
        </w:rPr>
        <w:t xml:space="preserve"> г.;</w:t>
      </w:r>
    </w:p>
    <w:p w14:paraId="18979D57" w14:textId="77777777" w:rsidR="00940678" w:rsidRPr="000335FD" w:rsidRDefault="00940678" w:rsidP="00940678">
      <w:pPr>
        <w:tabs>
          <w:tab w:val="left" w:pos="1134"/>
        </w:tabs>
        <w:ind w:firstLine="426"/>
        <w:jc w:val="both"/>
        <w:rPr>
          <w:sz w:val="28"/>
          <w:szCs w:val="28"/>
        </w:rPr>
      </w:pPr>
      <w:r w:rsidRPr="000335FD">
        <w:rPr>
          <w:sz w:val="28"/>
          <w:szCs w:val="28"/>
        </w:rPr>
        <w:t>- счета-фактуры за потребленную электрическую энергию за 2022</w:t>
      </w:r>
      <w:r>
        <w:rPr>
          <w:sz w:val="28"/>
          <w:szCs w:val="28"/>
        </w:rPr>
        <w:t>-2023 годы</w:t>
      </w:r>
      <w:r w:rsidRPr="000335FD">
        <w:rPr>
          <w:sz w:val="28"/>
          <w:szCs w:val="28"/>
        </w:rPr>
        <w:t>.</w:t>
      </w:r>
    </w:p>
    <w:p w14:paraId="0B7BC363" w14:textId="77777777" w:rsidR="00940678" w:rsidRPr="005F5AA1" w:rsidRDefault="00940678" w:rsidP="00940678">
      <w:pPr>
        <w:tabs>
          <w:tab w:val="left" w:pos="1134"/>
        </w:tabs>
        <w:ind w:firstLine="709"/>
        <w:jc w:val="both"/>
        <w:rPr>
          <w:sz w:val="16"/>
          <w:szCs w:val="16"/>
        </w:rPr>
      </w:pPr>
    </w:p>
    <w:p w14:paraId="260369F5" w14:textId="77777777" w:rsidR="00940678" w:rsidRPr="00CE2F63" w:rsidRDefault="00940678" w:rsidP="00940678">
      <w:pPr>
        <w:pStyle w:val="Style23"/>
        <w:widowControl/>
        <w:tabs>
          <w:tab w:val="left" w:pos="709"/>
        </w:tabs>
        <w:spacing w:line="240" w:lineRule="auto"/>
        <w:ind w:firstLine="0"/>
        <w:rPr>
          <w:sz w:val="28"/>
          <w:szCs w:val="28"/>
        </w:rPr>
      </w:pPr>
      <w:r w:rsidRPr="00CE2F63">
        <w:rPr>
          <w:rStyle w:val="FontStyle190"/>
          <w:sz w:val="28"/>
          <w:szCs w:val="28"/>
        </w:rPr>
        <w:tab/>
        <w:t xml:space="preserve">В процессе экспертизы </w:t>
      </w:r>
      <w:r w:rsidRPr="00CE2F63">
        <w:rPr>
          <w:rStyle w:val="FontStyle190"/>
          <w:b/>
          <w:sz w:val="28"/>
          <w:szCs w:val="28"/>
        </w:rPr>
        <w:t>определены</w:t>
      </w:r>
      <w:r w:rsidRPr="00CE2F63">
        <w:rPr>
          <w:rStyle w:val="FontStyle190"/>
          <w:sz w:val="28"/>
          <w:szCs w:val="28"/>
        </w:rPr>
        <w:t xml:space="preserve"> расходы в сумме 1248,01 тыс. руб. (объем электроэнергии (201,31 тыс. кВт*ч в год) рассчитан в соответствии с утвержденным на 2024 год удельным расходом электрической энергии –  0,87 кВт*ч/т и плановым объемом захоронения твердых коммунальных отходов 231390 тонн, цена на электроэнергию принята по фактическому средневзвешенному тарифу 2022 года (5,2417 руб./кВт*ч) с учетом ИЦП Минэкономразвития России на 2023 год 112,0% и на 2024 год 105,6% в размере 6,20 руб./кВт*ч).</w:t>
      </w:r>
    </w:p>
    <w:p w14:paraId="6C04B04C" w14:textId="77777777" w:rsidR="00940678" w:rsidRPr="00AC3552" w:rsidRDefault="00940678" w:rsidP="00940678">
      <w:pPr>
        <w:tabs>
          <w:tab w:val="left" w:pos="1134"/>
        </w:tabs>
        <w:ind w:left="709"/>
        <w:jc w:val="both"/>
        <w:rPr>
          <w:color w:val="00B0F0"/>
          <w:sz w:val="28"/>
          <w:szCs w:val="28"/>
        </w:rPr>
      </w:pPr>
    </w:p>
    <w:p w14:paraId="0AEC3AB7" w14:textId="77777777" w:rsidR="00940678" w:rsidRDefault="00940678" w:rsidP="00940678">
      <w:pPr>
        <w:tabs>
          <w:tab w:val="left" w:pos="709"/>
        </w:tabs>
        <w:rPr>
          <w:b/>
          <w:sz w:val="28"/>
          <w:szCs w:val="32"/>
          <w:u w:val="single"/>
        </w:rPr>
      </w:pPr>
      <w:r w:rsidRPr="00BB4AF2">
        <w:rPr>
          <w:b/>
          <w:sz w:val="28"/>
          <w:szCs w:val="32"/>
        </w:rPr>
        <w:tab/>
      </w:r>
      <w:r w:rsidRPr="00BB4AF2">
        <w:rPr>
          <w:b/>
          <w:sz w:val="28"/>
          <w:szCs w:val="32"/>
          <w:u w:val="single"/>
        </w:rPr>
        <w:t>Амортизация основных средств и нематериальных активов</w:t>
      </w:r>
    </w:p>
    <w:p w14:paraId="23952F90" w14:textId="77777777" w:rsidR="00940678" w:rsidRPr="00BB4AF2" w:rsidRDefault="00940678" w:rsidP="00940678">
      <w:pPr>
        <w:pStyle w:val="32"/>
        <w:tabs>
          <w:tab w:val="left" w:pos="709"/>
        </w:tabs>
        <w:jc w:val="both"/>
        <w:rPr>
          <w:sz w:val="28"/>
          <w:szCs w:val="28"/>
        </w:rPr>
      </w:pPr>
      <w:r w:rsidRPr="00BB4AF2">
        <w:rPr>
          <w:sz w:val="28"/>
          <w:szCs w:val="28"/>
        </w:rPr>
        <w:t xml:space="preserve">В соответствии с п. 34 Методических указаний расходы на амортизацию основных средств и нематериальных активов определяются в соответствии </w:t>
      </w:r>
      <w:r w:rsidRPr="00BB4AF2">
        <w:rPr>
          <w:sz w:val="28"/>
          <w:szCs w:val="28"/>
        </w:rPr>
        <w:lastRenderedPageBreak/>
        <w:t>с нормативными правовыми актами Российской Федерации, регулирующими отношения в сфере бухгалтерского учета. При этом результаты переоценки основных средств и нематериальных активов учитываются органом регулирования тарифов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2D4E59D1" w14:textId="77777777" w:rsidR="00940678" w:rsidRPr="00BB4AF2" w:rsidRDefault="00940678" w:rsidP="00940678">
      <w:pPr>
        <w:pStyle w:val="32"/>
        <w:tabs>
          <w:tab w:val="left" w:pos="709"/>
        </w:tabs>
        <w:jc w:val="both"/>
        <w:rPr>
          <w:sz w:val="28"/>
          <w:szCs w:val="28"/>
        </w:rPr>
      </w:pPr>
      <w:r w:rsidRPr="00BB4AF2">
        <w:rPr>
          <w:sz w:val="28"/>
          <w:szCs w:val="28"/>
        </w:rPr>
        <w:t xml:space="preserve">При этом согласно п. 34 Основ ценообразования расходы на амортизацию основных средств и нематериальных активов для расчета тарифов определяются на уровне, равном </w:t>
      </w:r>
      <w:r w:rsidRPr="00BB4AF2">
        <w:rPr>
          <w:sz w:val="28"/>
          <w:szCs w:val="28"/>
          <w:u w:val="single"/>
        </w:rPr>
        <w:t>сумме отношений стоимости амортизируемых активов регулируемой организации к сроку полезного использования таких активов</w:t>
      </w:r>
      <w:r w:rsidRPr="00BB4AF2">
        <w:rPr>
          <w:sz w:val="28"/>
          <w:szCs w:val="28"/>
        </w:rPr>
        <w:t>, принадлежащих ей на праве собственности или на ином законном основании.</w:t>
      </w:r>
    </w:p>
    <w:p w14:paraId="31D86ABD" w14:textId="77777777" w:rsidR="00940678" w:rsidRPr="00BB4AF2" w:rsidRDefault="00940678" w:rsidP="00940678">
      <w:pPr>
        <w:pStyle w:val="32"/>
        <w:tabs>
          <w:tab w:val="left" w:pos="709"/>
        </w:tabs>
        <w:jc w:val="both"/>
        <w:rPr>
          <w:sz w:val="28"/>
          <w:szCs w:val="28"/>
        </w:rPr>
      </w:pPr>
      <w:r w:rsidRPr="00BB4AF2">
        <w:rPr>
          <w:sz w:val="28"/>
          <w:szCs w:val="28"/>
        </w:rPr>
        <w:t>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определяются органами регулирования тарифов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 1 «О Классификации основных средств, включаемых в амортизационные группы».</w:t>
      </w:r>
    </w:p>
    <w:p w14:paraId="568396E5" w14:textId="77777777" w:rsidR="00940678" w:rsidRPr="000B7698" w:rsidRDefault="00940678" w:rsidP="00940678">
      <w:pPr>
        <w:autoSpaceDE w:val="0"/>
        <w:autoSpaceDN w:val="0"/>
        <w:adjustRightInd w:val="0"/>
        <w:ind w:firstLine="709"/>
        <w:jc w:val="both"/>
        <w:rPr>
          <w:sz w:val="28"/>
          <w:szCs w:val="28"/>
        </w:rPr>
      </w:pPr>
      <w:r w:rsidRPr="000B7698">
        <w:rPr>
          <w:sz w:val="28"/>
          <w:szCs w:val="28"/>
        </w:rPr>
        <w:t xml:space="preserve">Расходы на амортизацию основных средств </w:t>
      </w:r>
      <w:r w:rsidRPr="000B7698">
        <w:rPr>
          <w:b/>
          <w:sz w:val="28"/>
          <w:szCs w:val="28"/>
          <w:u w:val="single"/>
        </w:rPr>
        <w:t>утверждены</w:t>
      </w:r>
      <w:r w:rsidRPr="000B7698">
        <w:rPr>
          <w:sz w:val="28"/>
          <w:szCs w:val="28"/>
        </w:rPr>
        <w:t xml:space="preserve"> регулирующим органом на 2024 год в размере 27867,80 тыс. руб. Предприятием в целях корректировки </w:t>
      </w:r>
      <w:r w:rsidRPr="000B7698">
        <w:rPr>
          <w:b/>
          <w:sz w:val="28"/>
          <w:szCs w:val="28"/>
          <w:u w:val="single"/>
        </w:rPr>
        <w:t>предложены</w:t>
      </w:r>
      <w:r w:rsidRPr="000B7698">
        <w:rPr>
          <w:sz w:val="28"/>
          <w:szCs w:val="28"/>
        </w:rPr>
        <w:t xml:space="preserve"> затраты в размере 28437,96 тыс. руб.</w:t>
      </w:r>
      <w:r>
        <w:rPr>
          <w:sz w:val="28"/>
          <w:szCs w:val="28"/>
        </w:rPr>
        <w:t>, исходя из расчета амортизационных отчислений 30112,20 тыс. руб. в доле отнесения на ТКО 94,44% (30112,20*94,44%=28437,96).</w:t>
      </w:r>
    </w:p>
    <w:p w14:paraId="1140BEEA" w14:textId="77777777" w:rsidR="00940678" w:rsidRPr="005F5AA1" w:rsidRDefault="00940678" w:rsidP="00940678">
      <w:pPr>
        <w:tabs>
          <w:tab w:val="left" w:pos="1134"/>
          <w:tab w:val="left" w:pos="9356"/>
          <w:tab w:val="left" w:pos="9781"/>
          <w:tab w:val="left" w:pos="9923"/>
        </w:tabs>
        <w:ind w:firstLine="709"/>
        <w:jc w:val="both"/>
        <w:rPr>
          <w:color w:val="00B0F0"/>
          <w:sz w:val="10"/>
          <w:szCs w:val="10"/>
        </w:rPr>
      </w:pPr>
    </w:p>
    <w:p w14:paraId="7BE8C3D0" w14:textId="77777777" w:rsidR="00940678" w:rsidRPr="000B7698" w:rsidRDefault="00940678" w:rsidP="00940678">
      <w:pPr>
        <w:autoSpaceDE w:val="0"/>
        <w:autoSpaceDN w:val="0"/>
        <w:adjustRightInd w:val="0"/>
        <w:ind w:firstLine="709"/>
        <w:jc w:val="both"/>
        <w:rPr>
          <w:sz w:val="28"/>
          <w:szCs w:val="28"/>
        </w:rPr>
      </w:pPr>
      <w:r w:rsidRPr="000B7698">
        <w:rPr>
          <w:sz w:val="28"/>
          <w:szCs w:val="28"/>
        </w:rPr>
        <w:t>В качестве обосновывающих документов предприятием представлены:</w:t>
      </w:r>
    </w:p>
    <w:p w14:paraId="2BACF43B" w14:textId="77777777" w:rsidR="00940678" w:rsidRPr="000B7698" w:rsidRDefault="00940678" w:rsidP="00940678">
      <w:pPr>
        <w:autoSpaceDE w:val="0"/>
        <w:autoSpaceDN w:val="0"/>
        <w:adjustRightInd w:val="0"/>
        <w:ind w:firstLine="709"/>
        <w:jc w:val="both"/>
        <w:rPr>
          <w:sz w:val="28"/>
          <w:szCs w:val="28"/>
        </w:rPr>
      </w:pPr>
      <w:r w:rsidRPr="000B7698">
        <w:rPr>
          <w:sz w:val="28"/>
          <w:szCs w:val="28"/>
        </w:rPr>
        <w:t>- расчет амортизационных отчислений на восстановление основных производственных фондов;</w:t>
      </w:r>
    </w:p>
    <w:p w14:paraId="2522440B" w14:textId="77777777" w:rsidR="00940678" w:rsidRPr="000B7698" w:rsidRDefault="00940678" w:rsidP="00940678">
      <w:pPr>
        <w:autoSpaceDE w:val="0"/>
        <w:autoSpaceDN w:val="0"/>
        <w:adjustRightInd w:val="0"/>
        <w:ind w:firstLine="709"/>
        <w:jc w:val="both"/>
        <w:rPr>
          <w:sz w:val="28"/>
          <w:szCs w:val="28"/>
        </w:rPr>
      </w:pPr>
      <w:r w:rsidRPr="000B7698">
        <w:rPr>
          <w:sz w:val="28"/>
          <w:szCs w:val="28"/>
        </w:rPr>
        <w:t>- ведомость амортизации ОС на 1 полугодие 2023 год;</w:t>
      </w:r>
    </w:p>
    <w:p w14:paraId="2E990DD9" w14:textId="77777777" w:rsidR="00940678" w:rsidRPr="005F5AA1" w:rsidRDefault="00940678" w:rsidP="00940678">
      <w:pPr>
        <w:autoSpaceDE w:val="0"/>
        <w:autoSpaceDN w:val="0"/>
        <w:adjustRightInd w:val="0"/>
        <w:ind w:firstLine="709"/>
        <w:jc w:val="both"/>
        <w:rPr>
          <w:sz w:val="28"/>
          <w:szCs w:val="28"/>
        </w:rPr>
      </w:pPr>
      <w:r w:rsidRPr="005F5AA1">
        <w:rPr>
          <w:sz w:val="28"/>
          <w:szCs w:val="28"/>
        </w:rPr>
        <w:t>- карточка счета 08 за 2022 год;</w:t>
      </w:r>
    </w:p>
    <w:p w14:paraId="40B50BFC" w14:textId="77777777" w:rsidR="00940678" w:rsidRPr="000B7698" w:rsidRDefault="00940678" w:rsidP="00940678">
      <w:pPr>
        <w:autoSpaceDE w:val="0"/>
        <w:autoSpaceDN w:val="0"/>
        <w:adjustRightInd w:val="0"/>
        <w:ind w:firstLine="709"/>
        <w:jc w:val="both"/>
        <w:rPr>
          <w:sz w:val="28"/>
          <w:szCs w:val="28"/>
        </w:rPr>
      </w:pPr>
      <w:r w:rsidRPr="000B7698">
        <w:rPr>
          <w:sz w:val="28"/>
          <w:szCs w:val="28"/>
        </w:rPr>
        <w:t>- инвентарные карты;</w:t>
      </w:r>
    </w:p>
    <w:p w14:paraId="7C998754" w14:textId="77777777" w:rsidR="00940678" w:rsidRPr="00930225" w:rsidRDefault="00940678" w:rsidP="00940678">
      <w:pPr>
        <w:autoSpaceDE w:val="0"/>
        <w:autoSpaceDN w:val="0"/>
        <w:adjustRightInd w:val="0"/>
        <w:ind w:firstLine="709"/>
        <w:jc w:val="both"/>
        <w:rPr>
          <w:sz w:val="28"/>
          <w:szCs w:val="28"/>
        </w:rPr>
      </w:pPr>
      <w:r w:rsidRPr="00930225">
        <w:rPr>
          <w:sz w:val="28"/>
          <w:szCs w:val="28"/>
        </w:rPr>
        <w:t>- ведомость амортизации ОС за 2022 год по счету 02;</w:t>
      </w:r>
    </w:p>
    <w:p w14:paraId="28E997FB" w14:textId="77777777" w:rsidR="00940678" w:rsidRPr="00930225" w:rsidRDefault="00940678" w:rsidP="00940678">
      <w:pPr>
        <w:autoSpaceDE w:val="0"/>
        <w:autoSpaceDN w:val="0"/>
        <w:adjustRightInd w:val="0"/>
        <w:ind w:firstLine="709"/>
        <w:jc w:val="both"/>
        <w:rPr>
          <w:sz w:val="28"/>
          <w:szCs w:val="28"/>
        </w:rPr>
      </w:pPr>
      <w:r w:rsidRPr="00930225">
        <w:rPr>
          <w:sz w:val="28"/>
          <w:szCs w:val="28"/>
        </w:rPr>
        <w:t>- ОСВ по счетам 01, 02, 08 за 2022 год</w:t>
      </w:r>
      <w:r>
        <w:rPr>
          <w:sz w:val="28"/>
          <w:szCs w:val="28"/>
        </w:rPr>
        <w:t>.</w:t>
      </w:r>
    </w:p>
    <w:p w14:paraId="24783268" w14:textId="77777777" w:rsidR="00940678" w:rsidRPr="00DC4AE4" w:rsidRDefault="00940678" w:rsidP="00940678">
      <w:pPr>
        <w:autoSpaceDE w:val="0"/>
        <w:autoSpaceDN w:val="0"/>
        <w:adjustRightInd w:val="0"/>
        <w:ind w:firstLine="709"/>
        <w:jc w:val="both"/>
        <w:rPr>
          <w:sz w:val="28"/>
          <w:szCs w:val="28"/>
        </w:rPr>
      </w:pPr>
      <w:r w:rsidRPr="005F5AA1">
        <w:rPr>
          <w:sz w:val="28"/>
          <w:szCs w:val="28"/>
        </w:rPr>
        <w:t xml:space="preserve">Расчет амортизационных отчислений был произведен регулятором по каждому объекту основных средств на основании данных инвентарных карточек и исходя из сроков полезного использования объектов, определенных в соответствии с Постановлением Правительства РФ                      </w:t>
      </w:r>
      <w:r w:rsidRPr="005F5AA1">
        <w:rPr>
          <w:sz w:val="28"/>
          <w:szCs w:val="28"/>
        </w:rPr>
        <w:lastRenderedPageBreak/>
        <w:t xml:space="preserve">от 01.01.2002 № 1 «О Классификации основных средств, включаемых в амортизационные группы». Расчет </w:t>
      </w:r>
      <w:r w:rsidRPr="00DC4AE4">
        <w:rPr>
          <w:sz w:val="28"/>
          <w:szCs w:val="28"/>
        </w:rPr>
        <w:t>представлен в Таблице 2.</w:t>
      </w:r>
    </w:p>
    <w:p w14:paraId="3232786E" w14:textId="77777777" w:rsidR="00940678" w:rsidRDefault="00940678" w:rsidP="00940678">
      <w:pPr>
        <w:autoSpaceDE w:val="0"/>
        <w:autoSpaceDN w:val="0"/>
        <w:adjustRightInd w:val="0"/>
        <w:jc w:val="center"/>
        <w:rPr>
          <w:sz w:val="28"/>
          <w:szCs w:val="28"/>
        </w:rPr>
      </w:pPr>
      <w:r w:rsidRPr="00DC4AE4">
        <w:rPr>
          <w:sz w:val="28"/>
          <w:szCs w:val="28"/>
        </w:rPr>
        <w:t xml:space="preserve">                                                                                                               </w:t>
      </w:r>
    </w:p>
    <w:p w14:paraId="5542D3B9" w14:textId="77777777" w:rsidR="00940678" w:rsidRDefault="00940678" w:rsidP="00940678">
      <w:pPr>
        <w:autoSpaceDE w:val="0"/>
        <w:autoSpaceDN w:val="0"/>
        <w:adjustRightInd w:val="0"/>
        <w:jc w:val="center"/>
        <w:rPr>
          <w:sz w:val="28"/>
          <w:szCs w:val="28"/>
        </w:rPr>
      </w:pPr>
    </w:p>
    <w:p w14:paraId="7FC15025" w14:textId="77777777" w:rsidR="00940678" w:rsidRDefault="00940678" w:rsidP="00940678">
      <w:pPr>
        <w:autoSpaceDE w:val="0"/>
        <w:autoSpaceDN w:val="0"/>
        <w:adjustRightInd w:val="0"/>
        <w:jc w:val="center"/>
        <w:rPr>
          <w:sz w:val="28"/>
          <w:szCs w:val="28"/>
        </w:rPr>
      </w:pPr>
    </w:p>
    <w:p w14:paraId="362CA9E2" w14:textId="77777777" w:rsidR="00940678" w:rsidRDefault="00940678" w:rsidP="00940678">
      <w:pPr>
        <w:autoSpaceDE w:val="0"/>
        <w:autoSpaceDN w:val="0"/>
        <w:adjustRightInd w:val="0"/>
        <w:jc w:val="center"/>
        <w:rPr>
          <w:sz w:val="28"/>
          <w:szCs w:val="28"/>
        </w:rPr>
      </w:pPr>
    </w:p>
    <w:p w14:paraId="6A7E021D" w14:textId="77777777" w:rsidR="00940678" w:rsidRDefault="00940678" w:rsidP="00940678">
      <w:pPr>
        <w:autoSpaceDE w:val="0"/>
        <w:autoSpaceDN w:val="0"/>
        <w:adjustRightInd w:val="0"/>
        <w:jc w:val="right"/>
        <w:rPr>
          <w:sz w:val="28"/>
          <w:szCs w:val="28"/>
        </w:rPr>
      </w:pPr>
    </w:p>
    <w:p w14:paraId="7F240985" w14:textId="77777777" w:rsidR="00940678" w:rsidRDefault="00940678" w:rsidP="00940678">
      <w:pPr>
        <w:autoSpaceDE w:val="0"/>
        <w:autoSpaceDN w:val="0"/>
        <w:adjustRightInd w:val="0"/>
        <w:jc w:val="right"/>
        <w:rPr>
          <w:sz w:val="28"/>
          <w:szCs w:val="28"/>
        </w:rPr>
      </w:pPr>
    </w:p>
    <w:p w14:paraId="248E1E3E" w14:textId="77777777" w:rsidR="00940678" w:rsidRDefault="00940678" w:rsidP="00940678">
      <w:pPr>
        <w:autoSpaceDE w:val="0"/>
        <w:autoSpaceDN w:val="0"/>
        <w:adjustRightInd w:val="0"/>
        <w:jc w:val="right"/>
        <w:rPr>
          <w:sz w:val="28"/>
          <w:szCs w:val="28"/>
        </w:rPr>
      </w:pPr>
    </w:p>
    <w:p w14:paraId="7B2AEBCA" w14:textId="77777777" w:rsidR="00940678" w:rsidRDefault="00940678" w:rsidP="00940678">
      <w:pPr>
        <w:autoSpaceDE w:val="0"/>
        <w:autoSpaceDN w:val="0"/>
        <w:adjustRightInd w:val="0"/>
        <w:jc w:val="right"/>
        <w:rPr>
          <w:sz w:val="28"/>
          <w:szCs w:val="28"/>
        </w:rPr>
      </w:pPr>
    </w:p>
    <w:p w14:paraId="38A49839" w14:textId="77777777" w:rsidR="00940678" w:rsidRDefault="00940678" w:rsidP="00940678">
      <w:pPr>
        <w:autoSpaceDE w:val="0"/>
        <w:autoSpaceDN w:val="0"/>
        <w:adjustRightInd w:val="0"/>
        <w:jc w:val="right"/>
        <w:rPr>
          <w:sz w:val="28"/>
          <w:szCs w:val="28"/>
        </w:rPr>
      </w:pPr>
    </w:p>
    <w:p w14:paraId="1D7095A8" w14:textId="77777777" w:rsidR="00940678" w:rsidRDefault="00940678" w:rsidP="00940678">
      <w:pPr>
        <w:autoSpaceDE w:val="0"/>
        <w:autoSpaceDN w:val="0"/>
        <w:adjustRightInd w:val="0"/>
        <w:jc w:val="right"/>
        <w:rPr>
          <w:sz w:val="28"/>
          <w:szCs w:val="28"/>
        </w:rPr>
      </w:pPr>
    </w:p>
    <w:p w14:paraId="032A046F" w14:textId="77777777" w:rsidR="00940678" w:rsidRDefault="00940678" w:rsidP="00940678">
      <w:pPr>
        <w:autoSpaceDE w:val="0"/>
        <w:autoSpaceDN w:val="0"/>
        <w:adjustRightInd w:val="0"/>
        <w:jc w:val="right"/>
        <w:rPr>
          <w:sz w:val="28"/>
          <w:szCs w:val="28"/>
        </w:rPr>
      </w:pPr>
    </w:p>
    <w:p w14:paraId="7DF8C4DA" w14:textId="77777777" w:rsidR="00940678" w:rsidRDefault="00940678" w:rsidP="00940678">
      <w:pPr>
        <w:autoSpaceDE w:val="0"/>
        <w:autoSpaceDN w:val="0"/>
        <w:adjustRightInd w:val="0"/>
        <w:jc w:val="right"/>
        <w:rPr>
          <w:sz w:val="28"/>
          <w:szCs w:val="28"/>
        </w:rPr>
      </w:pPr>
    </w:p>
    <w:p w14:paraId="4BA4D7AF" w14:textId="77777777" w:rsidR="00940678" w:rsidRPr="00DC4AE4" w:rsidRDefault="00940678" w:rsidP="00940678">
      <w:pPr>
        <w:autoSpaceDE w:val="0"/>
        <w:autoSpaceDN w:val="0"/>
        <w:adjustRightInd w:val="0"/>
        <w:jc w:val="right"/>
        <w:rPr>
          <w:sz w:val="28"/>
          <w:szCs w:val="28"/>
        </w:rPr>
      </w:pPr>
      <w:r w:rsidRPr="00DC4AE4">
        <w:rPr>
          <w:sz w:val="28"/>
          <w:szCs w:val="28"/>
        </w:rPr>
        <w:t xml:space="preserve">     Таблица 2</w:t>
      </w:r>
    </w:p>
    <w:p w14:paraId="0DF32221" w14:textId="0C4775DE" w:rsidR="00940678" w:rsidRPr="00DC4AE4" w:rsidRDefault="00940678" w:rsidP="00940678">
      <w:pPr>
        <w:autoSpaceDE w:val="0"/>
        <w:autoSpaceDN w:val="0"/>
        <w:adjustRightInd w:val="0"/>
        <w:ind w:hanging="1134"/>
        <w:jc w:val="center"/>
        <w:rPr>
          <w:sz w:val="28"/>
          <w:szCs w:val="28"/>
        </w:rPr>
      </w:pPr>
      <w:r w:rsidRPr="00DC4AE4">
        <w:rPr>
          <w:noProof/>
        </w:rPr>
        <w:lastRenderedPageBreak/>
        <w:drawing>
          <wp:inline distT="0" distB="0" distL="0" distR="0" wp14:anchorId="7DD016F0" wp14:editId="6DEF3169">
            <wp:extent cx="5939790" cy="5483225"/>
            <wp:effectExtent l="0" t="0" r="3810" b="3175"/>
            <wp:docPr id="114089002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9790" cy="5483225"/>
                    </a:xfrm>
                    <a:prstGeom prst="rect">
                      <a:avLst/>
                    </a:prstGeom>
                    <a:noFill/>
                    <a:ln>
                      <a:noFill/>
                    </a:ln>
                  </pic:spPr>
                </pic:pic>
              </a:graphicData>
            </a:graphic>
          </wp:inline>
        </w:drawing>
      </w:r>
    </w:p>
    <w:p w14:paraId="4370FF64" w14:textId="77777777" w:rsidR="00940678" w:rsidRDefault="00940678" w:rsidP="00940678">
      <w:pPr>
        <w:tabs>
          <w:tab w:val="left" w:pos="709"/>
        </w:tabs>
        <w:ind w:firstLine="709"/>
        <w:jc w:val="both"/>
        <w:rPr>
          <w:sz w:val="28"/>
          <w:szCs w:val="28"/>
        </w:rPr>
      </w:pPr>
    </w:p>
    <w:p w14:paraId="61026A08" w14:textId="77777777" w:rsidR="00940678" w:rsidRDefault="00940678" w:rsidP="00940678">
      <w:pPr>
        <w:tabs>
          <w:tab w:val="left" w:pos="709"/>
        </w:tabs>
        <w:ind w:firstLine="709"/>
        <w:jc w:val="both"/>
        <w:rPr>
          <w:sz w:val="28"/>
          <w:szCs w:val="28"/>
        </w:rPr>
      </w:pPr>
      <w:r w:rsidRPr="00930225">
        <w:rPr>
          <w:sz w:val="28"/>
          <w:szCs w:val="28"/>
        </w:rPr>
        <w:t>Затраты на 2024 год учтены в доле на захоронение ТКО 82,21%</w:t>
      </w:r>
      <w:r>
        <w:rPr>
          <w:sz w:val="28"/>
          <w:szCs w:val="28"/>
        </w:rPr>
        <w:t xml:space="preserve">  (182716,74 тн / (182716,74 тн + 39543,87 тн)) по факту 2022 года</w:t>
      </w:r>
      <w:r w:rsidRPr="00930225">
        <w:rPr>
          <w:sz w:val="28"/>
          <w:szCs w:val="28"/>
        </w:rPr>
        <w:t xml:space="preserve"> в размере 24279,47 тыс.</w:t>
      </w:r>
      <w:r>
        <w:rPr>
          <w:sz w:val="28"/>
          <w:szCs w:val="28"/>
        </w:rPr>
        <w:t xml:space="preserve"> </w:t>
      </w:r>
      <w:r w:rsidRPr="00930225">
        <w:rPr>
          <w:sz w:val="28"/>
          <w:szCs w:val="28"/>
        </w:rPr>
        <w:t>руб.</w:t>
      </w:r>
    </w:p>
    <w:p w14:paraId="34AA926B" w14:textId="77777777" w:rsidR="00940678" w:rsidRPr="00930225" w:rsidRDefault="00940678" w:rsidP="00940678">
      <w:pPr>
        <w:tabs>
          <w:tab w:val="left" w:pos="709"/>
        </w:tabs>
        <w:ind w:firstLine="709"/>
        <w:jc w:val="both"/>
        <w:rPr>
          <w:sz w:val="28"/>
          <w:szCs w:val="28"/>
        </w:rPr>
      </w:pPr>
    </w:p>
    <w:p w14:paraId="0EBFE0BA" w14:textId="77777777" w:rsidR="00940678" w:rsidRPr="007C6EF8" w:rsidRDefault="00940678" w:rsidP="00940678">
      <w:pPr>
        <w:ind w:firstLine="709"/>
        <w:rPr>
          <w:b/>
          <w:sz w:val="28"/>
          <w:szCs w:val="32"/>
          <w:u w:val="single"/>
        </w:rPr>
      </w:pPr>
      <w:r w:rsidRPr="007C6EF8">
        <w:rPr>
          <w:b/>
          <w:sz w:val="28"/>
          <w:szCs w:val="32"/>
          <w:u w:val="single"/>
        </w:rPr>
        <w:t>Неподконтрольные расходы</w:t>
      </w:r>
    </w:p>
    <w:p w14:paraId="721CE87A" w14:textId="77777777" w:rsidR="00940678" w:rsidRPr="007C6EF8" w:rsidRDefault="00940678" w:rsidP="00940678">
      <w:pPr>
        <w:autoSpaceDE w:val="0"/>
        <w:autoSpaceDN w:val="0"/>
        <w:adjustRightInd w:val="0"/>
        <w:ind w:firstLine="709"/>
        <w:jc w:val="both"/>
        <w:rPr>
          <w:sz w:val="28"/>
          <w:szCs w:val="28"/>
        </w:rPr>
      </w:pPr>
      <w:r w:rsidRPr="007C6EF8">
        <w:rPr>
          <w:sz w:val="28"/>
          <w:szCs w:val="28"/>
        </w:rPr>
        <w:t>В соответствии с п. 32 Методических указаний неподконтрольные расходы включают в себя:</w:t>
      </w:r>
    </w:p>
    <w:p w14:paraId="5A0F9744" w14:textId="77777777" w:rsidR="00940678" w:rsidRPr="007C6EF8" w:rsidRDefault="00940678" w:rsidP="00940678">
      <w:pPr>
        <w:autoSpaceDE w:val="0"/>
        <w:autoSpaceDN w:val="0"/>
        <w:adjustRightInd w:val="0"/>
        <w:ind w:firstLine="709"/>
        <w:jc w:val="both"/>
        <w:rPr>
          <w:sz w:val="28"/>
          <w:szCs w:val="28"/>
        </w:rPr>
      </w:pPr>
      <w:r w:rsidRPr="007C6EF8">
        <w:rPr>
          <w:sz w:val="28"/>
          <w:szCs w:val="28"/>
        </w:rPr>
        <w:t>1) расходы на оплату товаров (услуг, работ), приобретаемых у других организаций, осуществляющих регулируемые виды деятельности, не включающие расходы на приобретение энергетических ресурсов, холодной воды и теплоносителя и рассчитываемые согласно пунктам 14 - 15 Основ ценообразования;</w:t>
      </w:r>
    </w:p>
    <w:p w14:paraId="232AEACA" w14:textId="77777777" w:rsidR="00940678" w:rsidRPr="007C6EF8" w:rsidRDefault="00940678" w:rsidP="00940678">
      <w:pPr>
        <w:autoSpaceDE w:val="0"/>
        <w:autoSpaceDN w:val="0"/>
        <w:adjustRightInd w:val="0"/>
        <w:ind w:firstLine="709"/>
        <w:jc w:val="both"/>
        <w:rPr>
          <w:sz w:val="28"/>
          <w:szCs w:val="28"/>
        </w:rPr>
      </w:pPr>
      <w:r w:rsidRPr="007C6EF8">
        <w:rPr>
          <w:sz w:val="28"/>
          <w:szCs w:val="28"/>
        </w:rPr>
        <w:lastRenderedPageBreak/>
        <w:t>2) расходы на уплату налогов, сборов и других обязательных платежей, в том числе расходы на обязательное страхование, предусмотренные законодательными актами Российской Федерации;</w:t>
      </w:r>
    </w:p>
    <w:p w14:paraId="407E0E1E" w14:textId="77777777" w:rsidR="00940678" w:rsidRPr="007C6EF8" w:rsidRDefault="00940678" w:rsidP="00940678">
      <w:pPr>
        <w:autoSpaceDE w:val="0"/>
        <w:autoSpaceDN w:val="0"/>
        <w:adjustRightInd w:val="0"/>
        <w:ind w:firstLine="709"/>
        <w:jc w:val="both"/>
        <w:rPr>
          <w:sz w:val="28"/>
          <w:szCs w:val="28"/>
        </w:rPr>
      </w:pPr>
      <w:r w:rsidRPr="007C6EF8">
        <w:rPr>
          <w:sz w:val="28"/>
          <w:szCs w:val="28"/>
        </w:rPr>
        <w:t>3) расходы на арендную плату, концессионную плату и лизинговые платежи, размер которых определяется с учетом требований, предусмотренных пунктом 35 Основ ценообразования, а также с учетом особенностей пункта 51 Основ ценообразования;</w:t>
      </w:r>
    </w:p>
    <w:p w14:paraId="3EF05A5B" w14:textId="77777777" w:rsidR="00940678" w:rsidRPr="007C6EF8" w:rsidRDefault="00940678" w:rsidP="00940678">
      <w:pPr>
        <w:autoSpaceDE w:val="0"/>
        <w:autoSpaceDN w:val="0"/>
        <w:adjustRightInd w:val="0"/>
        <w:ind w:firstLine="709"/>
        <w:jc w:val="both"/>
        <w:rPr>
          <w:sz w:val="28"/>
          <w:szCs w:val="28"/>
        </w:rPr>
      </w:pPr>
      <w:r w:rsidRPr="007C6EF8">
        <w:rPr>
          <w:sz w:val="28"/>
          <w:szCs w:val="28"/>
        </w:rPr>
        <w:t>4) сбытовые расходы, определяемые в соответствии с пунктом 20 Методических указаний;</w:t>
      </w:r>
    </w:p>
    <w:p w14:paraId="25C73D83" w14:textId="77777777" w:rsidR="00940678" w:rsidRPr="007C6EF8" w:rsidRDefault="00940678" w:rsidP="00940678">
      <w:pPr>
        <w:autoSpaceDE w:val="0"/>
        <w:autoSpaceDN w:val="0"/>
        <w:adjustRightInd w:val="0"/>
        <w:ind w:firstLine="709"/>
        <w:jc w:val="both"/>
        <w:rPr>
          <w:sz w:val="28"/>
          <w:szCs w:val="28"/>
        </w:rPr>
      </w:pPr>
      <w:r w:rsidRPr="007C6EF8">
        <w:rPr>
          <w:sz w:val="28"/>
          <w:szCs w:val="28"/>
        </w:rPr>
        <w:t>5) суммарная экономия от снижения операционных расходов и от снижения потребления энергетических ресурсов, учитываемая в составе неподконтрольных расходов в соответствии с пунктом 60 Основ ценообразования;</w:t>
      </w:r>
    </w:p>
    <w:p w14:paraId="678F8602" w14:textId="77777777" w:rsidR="00940678" w:rsidRPr="007C6EF8" w:rsidRDefault="00940678" w:rsidP="00940678">
      <w:pPr>
        <w:autoSpaceDE w:val="0"/>
        <w:autoSpaceDN w:val="0"/>
        <w:adjustRightInd w:val="0"/>
        <w:ind w:firstLine="709"/>
        <w:jc w:val="both"/>
        <w:rPr>
          <w:sz w:val="28"/>
          <w:szCs w:val="28"/>
        </w:rPr>
      </w:pPr>
      <w:r w:rsidRPr="007C6EF8">
        <w:rPr>
          <w:sz w:val="28"/>
          <w:szCs w:val="28"/>
        </w:rPr>
        <w:t>6) расходы на компенсацию в соответствии с пунктом 11 Основ ценообразования экономически обоснованных расходов, не учтенных органом регулирования тарифов при установлении тарифов в прошлые долгосрочные периоды регулирования, и (или) недополученных доходов;</w:t>
      </w:r>
    </w:p>
    <w:p w14:paraId="0814D625" w14:textId="77777777" w:rsidR="00940678" w:rsidRPr="007C6EF8" w:rsidRDefault="00940678" w:rsidP="00940678">
      <w:pPr>
        <w:autoSpaceDE w:val="0"/>
        <w:autoSpaceDN w:val="0"/>
        <w:adjustRightInd w:val="0"/>
        <w:ind w:firstLine="709"/>
        <w:jc w:val="both"/>
        <w:rPr>
          <w:sz w:val="28"/>
          <w:szCs w:val="28"/>
        </w:rPr>
      </w:pPr>
      <w:r w:rsidRPr="007C6EF8">
        <w:rPr>
          <w:sz w:val="28"/>
          <w:szCs w:val="28"/>
        </w:rPr>
        <w:t>7) расходы на выплаты по договорам займа и кредитным договорам, включая возврат сумм основного долга и процентов по ним, а также затраты на их привлечение и погашение, за исключением средств на возврат займов и кредитов, процентов по ним, предусмотренных подпунктом "б" пункта 38 Основ ценообразования, с учетом положений, предусмотренных пунктом 12 Основ ценообразования;</w:t>
      </w:r>
    </w:p>
    <w:p w14:paraId="2267EDA2" w14:textId="77777777" w:rsidR="00940678" w:rsidRPr="007C6EF8" w:rsidRDefault="00940678" w:rsidP="00940678">
      <w:pPr>
        <w:autoSpaceDE w:val="0"/>
        <w:autoSpaceDN w:val="0"/>
        <w:adjustRightInd w:val="0"/>
        <w:ind w:firstLine="709"/>
        <w:jc w:val="both"/>
        <w:rPr>
          <w:sz w:val="28"/>
          <w:szCs w:val="28"/>
        </w:rPr>
      </w:pPr>
      <w:r w:rsidRPr="007C6EF8">
        <w:rPr>
          <w:sz w:val="28"/>
          <w:szCs w:val="28"/>
        </w:rPr>
        <w:t>8) расходы на плату за негативное воздействие на окружающую среду при размещении твердых коммунальных отходов, размер которой определяется в соответствии с пунктом 55.1 Основ ценообразования.</w:t>
      </w:r>
    </w:p>
    <w:p w14:paraId="08142F6E" w14:textId="77777777" w:rsidR="00940678" w:rsidRPr="007C6EF8" w:rsidRDefault="00940678" w:rsidP="00940678">
      <w:pPr>
        <w:autoSpaceDE w:val="0"/>
        <w:autoSpaceDN w:val="0"/>
        <w:adjustRightInd w:val="0"/>
        <w:ind w:firstLine="709"/>
        <w:jc w:val="both"/>
        <w:rPr>
          <w:sz w:val="28"/>
          <w:szCs w:val="28"/>
        </w:rPr>
      </w:pPr>
      <w:r w:rsidRPr="007C6EF8">
        <w:rPr>
          <w:sz w:val="28"/>
          <w:szCs w:val="28"/>
        </w:rPr>
        <w:t>Указанные расходы определяются методом экономически обоснованных расходов (затрат) в соответствии с главой III Методических указаний.</w:t>
      </w:r>
    </w:p>
    <w:p w14:paraId="096C3EB2" w14:textId="77777777" w:rsidR="00940678" w:rsidRPr="00AC3552" w:rsidRDefault="00940678" w:rsidP="00940678">
      <w:pPr>
        <w:autoSpaceDE w:val="0"/>
        <w:autoSpaceDN w:val="0"/>
        <w:adjustRightInd w:val="0"/>
        <w:ind w:firstLine="709"/>
        <w:jc w:val="both"/>
        <w:rPr>
          <w:color w:val="00B0F0"/>
          <w:sz w:val="28"/>
          <w:szCs w:val="28"/>
        </w:rPr>
      </w:pPr>
    </w:p>
    <w:p w14:paraId="18ADDAD4" w14:textId="77777777" w:rsidR="00940678" w:rsidRPr="007C6EF8" w:rsidRDefault="00940678" w:rsidP="00940678">
      <w:pPr>
        <w:autoSpaceDE w:val="0"/>
        <w:autoSpaceDN w:val="0"/>
        <w:adjustRightInd w:val="0"/>
        <w:ind w:firstLine="709"/>
        <w:jc w:val="both"/>
        <w:rPr>
          <w:sz w:val="28"/>
          <w:szCs w:val="28"/>
        </w:rPr>
      </w:pPr>
      <w:r w:rsidRPr="007C6EF8">
        <w:rPr>
          <w:sz w:val="28"/>
          <w:szCs w:val="28"/>
        </w:rPr>
        <w:t>Неподконтрольные расходы на 2024 год по статьям затрат определены на следующем уровне:</w:t>
      </w:r>
    </w:p>
    <w:p w14:paraId="60B0B847" w14:textId="77777777" w:rsidR="00940678" w:rsidRPr="00754E3F" w:rsidRDefault="00940678" w:rsidP="00940678">
      <w:pPr>
        <w:tabs>
          <w:tab w:val="left" w:pos="709"/>
        </w:tabs>
        <w:jc w:val="both"/>
        <w:rPr>
          <w:b/>
          <w:sz w:val="28"/>
          <w:szCs w:val="32"/>
        </w:rPr>
      </w:pPr>
      <w:r w:rsidRPr="00754E3F">
        <w:rPr>
          <w:sz w:val="28"/>
          <w:szCs w:val="32"/>
        </w:rPr>
        <w:tab/>
        <w:t>По статье</w:t>
      </w:r>
      <w:r w:rsidRPr="00754E3F">
        <w:rPr>
          <w:b/>
          <w:sz w:val="28"/>
          <w:szCs w:val="32"/>
        </w:rPr>
        <w:t xml:space="preserve"> «Расходы на арендную плату» </w:t>
      </w:r>
      <w:r w:rsidRPr="00754E3F">
        <w:rPr>
          <w:bCs/>
          <w:sz w:val="28"/>
          <w:szCs w:val="28"/>
        </w:rPr>
        <w:t>регулирующим органом</w:t>
      </w:r>
      <w:r w:rsidRPr="00754E3F">
        <w:rPr>
          <w:sz w:val="28"/>
          <w:szCs w:val="28"/>
        </w:rPr>
        <w:t xml:space="preserve"> расходы на 2024 год утверждены в размере 1899,19 тыс. руб., предприятием в целях корректировки затраты по данной статье предложены в размере 1892,93 тыс. руб.</w:t>
      </w:r>
    </w:p>
    <w:p w14:paraId="769A5DA5" w14:textId="77777777" w:rsidR="00940678" w:rsidRPr="00754E3F" w:rsidRDefault="00940678" w:rsidP="00940678">
      <w:pPr>
        <w:pStyle w:val="32"/>
        <w:tabs>
          <w:tab w:val="left" w:pos="709"/>
        </w:tabs>
        <w:jc w:val="both"/>
        <w:rPr>
          <w:sz w:val="28"/>
          <w:szCs w:val="28"/>
        </w:rPr>
      </w:pPr>
      <w:r w:rsidRPr="00754E3F">
        <w:rPr>
          <w:sz w:val="28"/>
          <w:szCs w:val="28"/>
        </w:rPr>
        <w:t>Согласно п. 51 Методических указаний расходы на арендную плату, концессионную плату и лизинговые платежи учитываются в составе неподконтрольных расходов, если договор аренды (концессии, лизинга) заключен в отношении объектов, используемых для обработки, обезвреживания, захоронения твердых коммунальных отходов.</w:t>
      </w:r>
    </w:p>
    <w:p w14:paraId="1B078BB0" w14:textId="77777777" w:rsidR="00940678" w:rsidRPr="00754E3F" w:rsidRDefault="00940678" w:rsidP="00940678">
      <w:pPr>
        <w:pStyle w:val="32"/>
        <w:tabs>
          <w:tab w:val="left" w:pos="709"/>
        </w:tabs>
        <w:jc w:val="both"/>
        <w:rPr>
          <w:sz w:val="28"/>
          <w:szCs w:val="28"/>
        </w:rPr>
      </w:pPr>
      <w:r w:rsidRPr="00754E3F">
        <w:rPr>
          <w:sz w:val="28"/>
          <w:szCs w:val="28"/>
        </w:rPr>
        <w:lastRenderedPageBreak/>
        <w:t>В остальных случаях расходы на арендную плату, концессионную плату и лизинговые платежи включаются в состав операционных расходов.</w:t>
      </w:r>
    </w:p>
    <w:p w14:paraId="0B86A573" w14:textId="77777777" w:rsidR="00940678" w:rsidRPr="00754E3F" w:rsidRDefault="00940678" w:rsidP="00940678">
      <w:pPr>
        <w:pStyle w:val="32"/>
        <w:tabs>
          <w:tab w:val="left" w:pos="709"/>
        </w:tabs>
        <w:jc w:val="both"/>
        <w:rPr>
          <w:sz w:val="28"/>
          <w:szCs w:val="28"/>
        </w:rPr>
      </w:pPr>
    </w:p>
    <w:p w14:paraId="4785DD55" w14:textId="77777777" w:rsidR="00940678" w:rsidRPr="00754E3F" w:rsidRDefault="00940678" w:rsidP="00940678">
      <w:pPr>
        <w:pStyle w:val="32"/>
        <w:tabs>
          <w:tab w:val="left" w:pos="709"/>
        </w:tabs>
        <w:jc w:val="both"/>
        <w:rPr>
          <w:sz w:val="28"/>
          <w:szCs w:val="28"/>
        </w:rPr>
      </w:pPr>
      <w:r w:rsidRPr="00754E3F">
        <w:rPr>
          <w:sz w:val="28"/>
          <w:szCs w:val="28"/>
        </w:rPr>
        <w:t>В соответствии с п. 35 Методических указаний расходы на арендную плату в отношении объектов, используемых для обработки, обезвреживания, захоронения твердых коммунальных отходов,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w:t>
      </w:r>
    </w:p>
    <w:p w14:paraId="7588D453" w14:textId="77777777" w:rsidR="00940678" w:rsidRPr="00754E3F" w:rsidRDefault="00940678" w:rsidP="00940678">
      <w:pPr>
        <w:pStyle w:val="32"/>
        <w:tabs>
          <w:tab w:val="left" w:pos="709"/>
        </w:tabs>
        <w:jc w:val="both"/>
        <w:rPr>
          <w:sz w:val="28"/>
          <w:szCs w:val="28"/>
        </w:rPr>
      </w:pPr>
      <w:r w:rsidRPr="00754E3F">
        <w:rPr>
          <w:sz w:val="28"/>
          <w:szCs w:val="28"/>
        </w:rPr>
        <w:t>Экономически обоснованный размер арендной платы за имущество, являющееся основными средствами производственного назначения, определяется исходя из принципа возмещения арендодателю расходов на амортизацию (размер которой определяется в соответствии с пунктом 34 Методических указаний), налогов на имущество, в том числе на землю, и других обязательных платежей собственника передаваемого в аренду имущества, связанных с владением указанным имуществом. Экономически обоснованный размер арендной платы не может превышать размер, установленный в конкурсной документации или документации об аукционе, если арендная плата являлась критерием конкурса или аукциона на заключение соответствующего договора.</w:t>
      </w:r>
    </w:p>
    <w:p w14:paraId="1D467B2D" w14:textId="77777777" w:rsidR="00940678" w:rsidRPr="00754E3F" w:rsidRDefault="00940678" w:rsidP="00940678">
      <w:pPr>
        <w:pStyle w:val="32"/>
        <w:tabs>
          <w:tab w:val="left" w:pos="709"/>
        </w:tabs>
        <w:jc w:val="both"/>
        <w:rPr>
          <w:sz w:val="28"/>
          <w:szCs w:val="28"/>
        </w:rPr>
      </w:pPr>
      <w:r w:rsidRPr="00754E3F">
        <w:rPr>
          <w:sz w:val="28"/>
          <w:szCs w:val="28"/>
        </w:rPr>
        <w:t>Экономически обоснованный размер арендной платы за имущество, не являющееся основными средствами производственного назначения, и арендной платы за землю определяется исходя из экономически обоснованного объема арендуемого имущества (земли) и цены, определенной в соответствии с пунктом 14 Методических указаний.</w:t>
      </w:r>
    </w:p>
    <w:p w14:paraId="33F02D1D" w14:textId="77777777" w:rsidR="00940678" w:rsidRPr="00754E3F" w:rsidRDefault="00940678" w:rsidP="00940678">
      <w:pPr>
        <w:pStyle w:val="32"/>
        <w:tabs>
          <w:tab w:val="left" w:pos="709"/>
        </w:tabs>
        <w:jc w:val="both"/>
        <w:rPr>
          <w:sz w:val="28"/>
          <w:szCs w:val="28"/>
        </w:rPr>
      </w:pPr>
      <w:r w:rsidRPr="00754E3F">
        <w:rPr>
          <w:sz w:val="28"/>
          <w:szCs w:val="28"/>
        </w:rPr>
        <w:tab/>
        <w:t>В случае передачи в аренду регулируемой организации объектов, используемых для обработки, обезвреживания, захоронения твердых коммунальных отходов, находящихся в государственной или муниципальной собственности, амортизация по которым не начисляется, экономически обоснованный размер арендной платы рассчитывается без учета амортизационных отчислений.</w:t>
      </w:r>
    </w:p>
    <w:p w14:paraId="1FFF7B1E" w14:textId="77777777" w:rsidR="00940678" w:rsidRPr="00AC3552" w:rsidRDefault="00940678" w:rsidP="00940678">
      <w:pPr>
        <w:tabs>
          <w:tab w:val="left" w:pos="1134"/>
        </w:tabs>
        <w:ind w:firstLine="709"/>
        <w:jc w:val="both"/>
        <w:rPr>
          <w:color w:val="00B0F0"/>
          <w:sz w:val="28"/>
          <w:szCs w:val="28"/>
        </w:rPr>
      </w:pPr>
    </w:p>
    <w:p w14:paraId="2722EF9D" w14:textId="77777777" w:rsidR="00940678" w:rsidRPr="00CA517D" w:rsidRDefault="00940678" w:rsidP="00940678">
      <w:pPr>
        <w:tabs>
          <w:tab w:val="left" w:pos="709"/>
          <w:tab w:val="left" w:pos="9356"/>
          <w:tab w:val="left" w:pos="9781"/>
          <w:tab w:val="left" w:pos="9923"/>
        </w:tabs>
        <w:jc w:val="both"/>
        <w:rPr>
          <w:sz w:val="28"/>
          <w:szCs w:val="28"/>
        </w:rPr>
      </w:pPr>
      <w:r w:rsidRPr="00AC3552">
        <w:rPr>
          <w:color w:val="00B0F0"/>
          <w:sz w:val="28"/>
          <w:szCs w:val="28"/>
        </w:rPr>
        <w:tab/>
      </w:r>
      <w:r w:rsidRPr="00CA517D">
        <w:rPr>
          <w:sz w:val="28"/>
          <w:szCs w:val="28"/>
        </w:rPr>
        <w:t>В данной статье предприятием заявлены расходы на аренду земельных участков. В качестве обосновывающих документов в материалах тарифного дела представлены:</w:t>
      </w:r>
    </w:p>
    <w:p w14:paraId="024F18FB" w14:textId="77777777" w:rsidR="00940678" w:rsidRPr="00CA517D" w:rsidRDefault="00940678" w:rsidP="00940678">
      <w:pPr>
        <w:tabs>
          <w:tab w:val="left" w:pos="709"/>
          <w:tab w:val="left" w:pos="9356"/>
          <w:tab w:val="left" w:pos="9781"/>
          <w:tab w:val="left" w:pos="9923"/>
        </w:tabs>
        <w:jc w:val="both"/>
        <w:rPr>
          <w:sz w:val="28"/>
          <w:szCs w:val="28"/>
        </w:rPr>
      </w:pPr>
      <w:r w:rsidRPr="00AC3552">
        <w:rPr>
          <w:color w:val="00B0F0"/>
          <w:sz w:val="28"/>
          <w:szCs w:val="28"/>
        </w:rPr>
        <w:tab/>
      </w:r>
      <w:r w:rsidRPr="00CA517D">
        <w:rPr>
          <w:sz w:val="28"/>
          <w:szCs w:val="28"/>
        </w:rPr>
        <w:t>- договор аренды земельного участка от 30.12.2014 № 09-6181 с КУМИ Кемеровского муниципального района;</w:t>
      </w:r>
    </w:p>
    <w:p w14:paraId="2F7DF87A" w14:textId="77777777" w:rsidR="00940678" w:rsidRDefault="00940678" w:rsidP="00940678">
      <w:pPr>
        <w:tabs>
          <w:tab w:val="left" w:pos="709"/>
          <w:tab w:val="left" w:pos="9356"/>
          <w:tab w:val="left" w:pos="9781"/>
          <w:tab w:val="left" w:pos="9923"/>
        </w:tabs>
        <w:jc w:val="both"/>
        <w:rPr>
          <w:sz w:val="28"/>
          <w:szCs w:val="28"/>
        </w:rPr>
      </w:pPr>
      <w:r w:rsidRPr="00CA517D">
        <w:rPr>
          <w:sz w:val="28"/>
          <w:szCs w:val="28"/>
        </w:rPr>
        <w:tab/>
        <w:t>- договор аренды земельного участка от 30.12.2014 № 09-6182 с КУМИ Кемеровского муниципального района;</w:t>
      </w:r>
    </w:p>
    <w:p w14:paraId="0EB22902" w14:textId="77777777" w:rsidR="00940678" w:rsidRDefault="00940678" w:rsidP="00940678">
      <w:pPr>
        <w:tabs>
          <w:tab w:val="left" w:pos="709"/>
          <w:tab w:val="left" w:pos="9356"/>
          <w:tab w:val="left" w:pos="9781"/>
          <w:tab w:val="left" w:pos="9923"/>
        </w:tabs>
        <w:jc w:val="both"/>
        <w:rPr>
          <w:sz w:val="28"/>
          <w:szCs w:val="28"/>
        </w:rPr>
      </w:pPr>
      <w:r>
        <w:rPr>
          <w:sz w:val="28"/>
          <w:szCs w:val="28"/>
        </w:rPr>
        <w:lastRenderedPageBreak/>
        <w:t>- соглашение об установлении сервитута на земельный участок от 23.11.2022 № 31;</w:t>
      </w:r>
    </w:p>
    <w:p w14:paraId="63DBDD2F" w14:textId="77777777" w:rsidR="00940678" w:rsidRDefault="00940678" w:rsidP="00940678">
      <w:pPr>
        <w:tabs>
          <w:tab w:val="left" w:pos="709"/>
          <w:tab w:val="left" w:pos="9356"/>
          <w:tab w:val="left" w:pos="9781"/>
          <w:tab w:val="left" w:pos="9923"/>
        </w:tabs>
        <w:ind w:firstLine="709"/>
        <w:jc w:val="both"/>
        <w:rPr>
          <w:sz w:val="28"/>
          <w:szCs w:val="28"/>
        </w:rPr>
      </w:pPr>
      <w:r>
        <w:rPr>
          <w:sz w:val="28"/>
          <w:szCs w:val="28"/>
        </w:rPr>
        <w:t>- пояснения о сумме расходов по статье «Аренда земли»;</w:t>
      </w:r>
    </w:p>
    <w:p w14:paraId="04C13B67" w14:textId="77777777" w:rsidR="00940678" w:rsidRPr="007037B7" w:rsidRDefault="00940678" w:rsidP="00940678">
      <w:pPr>
        <w:tabs>
          <w:tab w:val="left" w:pos="709"/>
          <w:tab w:val="left" w:pos="9356"/>
          <w:tab w:val="left" w:pos="9781"/>
          <w:tab w:val="left" w:pos="9923"/>
        </w:tabs>
        <w:ind w:firstLine="709"/>
        <w:jc w:val="both"/>
        <w:rPr>
          <w:sz w:val="28"/>
          <w:szCs w:val="28"/>
        </w:rPr>
      </w:pPr>
      <w:r>
        <w:rPr>
          <w:sz w:val="28"/>
          <w:szCs w:val="28"/>
        </w:rPr>
        <w:t>- бухгалтерская справка № 432 от 31.12.2022 по договору аренды земельного участка № 09-6181 за 2022 г.</w:t>
      </w:r>
      <w:r w:rsidRPr="00AC3552">
        <w:rPr>
          <w:color w:val="00B0F0"/>
          <w:sz w:val="28"/>
          <w:szCs w:val="28"/>
        </w:rPr>
        <w:tab/>
      </w:r>
    </w:p>
    <w:p w14:paraId="0410A468" w14:textId="77777777" w:rsidR="00940678" w:rsidRPr="00AC3552" w:rsidRDefault="00940678" w:rsidP="00940678">
      <w:pPr>
        <w:tabs>
          <w:tab w:val="left" w:pos="709"/>
          <w:tab w:val="left" w:pos="9356"/>
          <w:tab w:val="left" w:pos="9781"/>
          <w:tab w:val="left" w:pos="9923"/>
        </w:tabs>
        <w:jc w:val="both"/>
        <w:rPr>
          <w:color w:val="00B0F0"/>
          <w:sz w:val="28"/>
          <w:szCs w:val="28"/>
        </w:rPr>
      </w:pPr>
      <w:r w:rsidRPr="00AC3552">
        <w:rPr>
          <w:color w:val="00B0F0"/>
          <w:sz w:val="28"/>
          <w:szCs w:val="28"/>
        </w:rPr>
        <w:tab/>
      </w:r>
    </w:p>
    <w:p w14:paraId="0D7FCFEC" w14:textId="77777777" w:rsidR="00940678" w:rsidRPr="00DC4AE4" w:rsidRDefault="00940678" w:rsidP="00940678">
      <w:pPr>
        <w:tabs>
          <w:tab w:val="left" w:pos="709"/>
        </w:tabs>
        <w:jc w:val="both"/>
        <w:rPr>
          <w:sz w:val="28"/>
          <w:szCs w:val="28"/>
        </w:rPr>
      </w:pPr>
      <w:r w:rsidRPr="00AC3552">
        <w:rPr>
          <w:color w:val="00B0F0"/>
          <w:sz w:val="28"/>
          <w:szCs w:val="28"/>
        </w:rPr>
        <w:tab/>
      </w:r>
      <w:r w:rsidRPr="00FF7DE7">
        <w:rPr>
          <w:sz w:val="28"/>
          <w:szCs w:val="28"/>
        </w:rPr>
        <w:tab/>
        <w:t xml:space="preserve">Представленные договоры аренды земельных участков заключены по результатам проведения конкурсных процедур, в связи с чем расходы по данной статье приняты регулятором на уровне размеров арендной платы, предусмотренной представленными договорами. Расчет </w:t>
      </w:r>
      <w:r w:rsidRPr="00DC4AE4">
        <w:rPr>
          <w:sz w:val="28"/>
          <w:szCs w:val="28"/>
        </w:rPr>
        <w:t>представлен в Таблице 3.</w:t>
      </w:r>
    </w:p>
    <w:p w14:paraId="7B5855AA" w14:textId="77777777" w:rsidR="00940678" w:rsidRPr="00DC4AE4" w:rsidRDefault="00940678" w:rsidP="00940678">
      <w:pPr>
        <w:tabs>
          <w:tab w:val="left" w:pos="709"/>
          <w:tab w:val="left" w:pos="9356"/>
          <w:tab w:val="left" w:pos="9781"/>
          <w:tab w:val="left" w:pos="9923"/>
        </w:tabs>
        <w:jc w:val="center"/>
        <w:rPr>
          <w:sz w:val="28"/>
          <w:szCs w:val="28"/>
        </w:rPr>
      </w:pPr>
      <w:r w:rsidRPr="00DC4AE4">
        <w:rPr>
          <w:sz w:val="28"/>
          <w:szCs w:val="28"/>
        </w:rPr>
        <w:t xml:space="preserve">                                                                                                                  Таблица 3</w:t>
      </w:r>
    </w:p>
    <w:p w14:paraId="06DB5F29" w14:textId="055FCDFB" w:rsidR="00940678" w:rsidRDefault="00940678" w:rsidP="00940678">
      <w:pPr>
        <w:tabs>
          <w:tab w:val="left" w:pos="709"/>
          <w:tab w:val="left" w:pos="9356"/>
          <w:tab w:val="left" w:pos="9781"/>
          <w:tab w:val="left" w:pos="9923"/>
        </w:tabs>
        <w:jc w:val="center"/>
        <w:rPr>
          <w:color w:val="00B0F0"/>
          <w:sz w:val="28"/>
          <w:szCs w:val="28"/>
        </w:rPr>
      </w:pPr>
      <w:r w:rsidRPr="00DC4AE4">
        <w:rPr>
          <w:noProof/>
        </w:rPr>
        <w:drawing>
          <wp:inline distT="0" distB="0" distL="0" distR="0" wp14:anchorId="330CE13C" wp14:editId="0EF919CF">
            <wp:extent cx="5934075" cy="4381500"/>
            <wp:effectExtent l="0" t="0" r="9525" b="0"/>
            <wp:docPr id="136639669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4075" cy="4381500"/>
                    </a:xfrm>
                    <a:prstGeom prst="rect">
                      <a:avLst/>
                    </a:prstGeom>
                    <a:noFill/>
                    <a:ln>
                      <a:noFill/>
                    </a:ln>
                  </pic:spPr>
                </pic:pic>
              </a:graphicData>
            </a:graphic>
          </wp:inline>
        </w:drawing>
      </w:r>
    </w:p>
    <w:p w14:paraId="28DE59E0" w14:textId="77777777" w:rsidR="00940678" w:rsidRPr="008411E5" w:rsidRDefault="00940678" w:rsidP="00940678">
      <w:pPr>
        <w:tabs>
          <w:tab w:val="left" w:pos="709"/>
        </w:tabs>
        <w:ind w:firstLine="709"/>
        <w:jc w:val="both"/>
        <w:rPr>
          <w:sz w:val="28"/>
          <w:szCs w:val="28"/>
        </w:rPr>
      </w:pPr>
      <w:r w:rsidRPr="00AD1258">
        <w:rPr>
          <w:sz w:val="28"/>
          <w:szCs w:val="28"/>
        </w:rPr>
        <w:t>Затраты на 2024 год учтены в доле на захоронение ТКО (82,21%) в размере 1376,51 тыс. руб.</w:t>
      </w:r>
    </w:p>
    <w:p w14:paraId="752A9FC4" w14:textId="77777777" w:rsidR="00940678" w:rsidRPr="00B42D62" w:rsidRDefault="00940678" w:rsidP="00940678">
      <w:pPr>
        <w:pStyle w:val="32"/>
        <w:tabs>
          <w:tab w:val="left" w:pos="709"/>
        </w:tabs>
        <w:jc w:val="both"/>
        <w:rPr>
          <w:color w:val="00B0F0"/>
          <w:sz w:val="20"/>
        </w:rPr>
      </w:pPr>
    </w:p>
    <w:p w14:paraId="7F4027A6" w14:textId="77777777" w:rsidR="00940678" w:rsidRPr="00CC3317" w:rsidRDefault="00940678" w:rsidP="00940678">
      <w:pPr>
        <w:tabs>
          <w:tab w:val="left" w:pos="709"/>
        </w:tabs>
        <w:jc w:val="both"/>
        <w:rPr>
          <w:b/>
          <w:sz w:val="28"/>
          <w:szCs w:val="32"/>
        </w:rPr>
      </w:pPr>
      <w:r w:rsidRPr="00AC3552">
        <w:rPr>
          <w:color w:val="00B0F0"/>
          <w:sz w:val="28"/>
          <w:szCs w:val="32"/>
        </w:rPr>
        <w:tab/>
      </w:r>
      <w:r w:rsidRPr="00CC3317">
        <w:rPr>
          <w:sz w:val="28"/>
          <w:szCs w:val="32"/>
        </w:rPr>
        <w:t>По статье</w:t>
      </w:r>
      <w:r w:rsidRPr="00CC3317">
        <w:rPr>
          <w:b/>
          <w:sz w:val="28"/>
          <w:szCs w:val="32"/>
        </w:rPr>
        <w:t xml:space="preserve"> «Расходы, связанные с оплатой налогов, сборов и других обязательных платежей»: </w:t>
      </w:r>
    </w:p>
    <w:p w14:paraId="5B3DF879" w14:textId="77777777" w:rsidR="00940678" w:rsidRPr="00CC3317" w:rsidRDefault="00940678" w:rsidP="00940678">
      <w:pPr>
        <w:pStyle w:val="32"/>
        <w:tabs>
          <w:tab w:val="left" w:pos="709"/>
        </w:tabs>
        <w:jc w:val="both"/>
        <w:rPr>
          <w:sz w:val="28"/>
          <w:szCs w:val="28"/>
        </w:rPr>
      </w:pPr>
      <w:r w:rsidRPr="00CC3317">
        <w:rPr>
          <w:sz w:val="28"/>
          <w:szCs w:val="28"/>
        </w:rPr>
        <w:t>При определении размера расходов, связанных с уплатой налогов и сборов учитываются:</w:t>
      </w:r>
    </w:p>
    <w:p w14:paraId="73722CD2" w14:textId="77777777" w:rsidR="00940678" w:rsidRPr="00CC3317" w:rsidRDefault="00940678" w:rsidP="00940678">
      <w:pPr>
        <w:pStyle w:val="32"/>
        <w:tabs>
          <w:tab w:val="left" w:pos="709"/>
        </w:tabs>
        <w:jc w:val="both"/>
        <w:rPr>
          <w:sz w:val="28"/>
          <w:szCs w:val="28"/>
        </w:rPr>
      </w:pPr>
      <w:r w:rsidRPr="00CC3317">
        <w:rPr>
          <w:sz w:val="28"/>
          <w:szCs w:val="28"/>
        </w:rPr>
        <w:lastRenderedPageBreak/>
        <w:t>налог на прибыль;</w:t>
      </w:r>
    </w:p>
    <w:p w14:paraId="7E2E5F95" w14:textId="77777777" w:rsidR="00940678" w:rsidRPr="00CC3317" w:rsidRDefault="00940678" w:rsidP="00940678">
      <w:pPr>
        <w:pStyle w:val="32"/>
        <w:tabs>
          <w:tab w:val="left" w:pos="709"/>
        </w:tabs>
        <w:jc w:val="both"/>
        <w:rPr>
          <w:sz w:val="28"/>
          <w:szCs w:val="28"/>
        </w:rPr>
      </w:pPr>
      <w:r w:rsidRPr="00CC3317">
        <w:rPr>
          <w:sz w:val="28"/>
          <w:szCs w:val="28"/>
        </w:rPr>
        <w:t>налог на имущество организаций;</w:t>
      </w:r>
    </w:p>
    <w:p w14:paraId="5415DB87" w14:textId="77777777" w:rsidR="00940678" w:rsidRPr="00CC3317" w:rsidRDefault="00940678" w:rsidP="00940678">
      <w:pPr>
        <w:pStyle w:val="32"/>
        <w:tabs>
          <w:tab w:val="left" w:pos="709"/>
        </w:tabs>
        <w:jc w:val="both"/>
        <w:rPr>
          <w:sz w:val="28"/>
          <w:szCs w:val="28"/>
        </w:rPr>
      </w:pPr>
      <w:r w:rsidRPr="00CC3317">
        <w:rPr>
          <w:sz w:val="28"/>
          <w:szCs w:val="28"/>
        </w:rPr>
        <w:t>земельный налог;</w:t>
      </w:r>
    </w:p>
    <w:p w14:paraId="6593A262" w14:textId="77777777" w:rsidR="00940678" w:rsidRPr="00CC3317" w:rsidRDefault="00940678" w:rsidP="00940678">
      <w:pPr>
        <w:pStyle w:val="32"/>
        <w:tabs>
          <w:tab w:val="left" w:pos="709"/>
        </w:tabs>
        <w:jc w:val="both"/>
        <w:rPr>
          <w:sz w:val="28"/>
          <w:szCs w:val="28"/>
        </w:rPr>
      </w:pPr>
      <w:r w:rsidRPr="00CC3317">
        <w:rPr>
          <w:sz w:val="28"/>
          <w:szCs w:val="28"/>
        </w:rPr>
        <w:t>транспортный налог;</w:t>
      </w:r>
    </w:p>
    <w:p w14:paraId="6BC9695C" w14:textId="77777777" w:rsidR="00940678" w:rsidRPr="00CC3317" w:rsidRDefault="00940678" w:rsidP="00940678">
      <w:pPr>
        <w:pStyle w:val="32"/>
        <w:tabs>
          <w:tab w:val="left" w:pos="709"/>
        </w:tabs>
        <w:jc w:val="both"/>
        <w:rPr>
          <w:sz w:val="28"/>
          <w:szCs w:val="28"/>
        </w:rPr>
      </w:pPr>
      <w:r w:rsidRPr="00CC3317">
        <w:rPr>
          <w:sz w:val="28"/>
          <w:szCs w:val="28"/>
        </w:rPr>
        <w:t>прочие налоги и сборы, за исключением обязательных платежей с фонда оплаты труда, учитываемых в составе производственных, ремонтных и административных расходов;</w:t>
      </w:r>
    </w:p>
    <w:p w14:paraId="28DBCD82" w14:textId="77777777" w:rsidR="00940678" w:rsidRPr="00CC3317" w:rsidRDefault="00940678" w:rsidP="00940678">
      <w:pPr>
        <w:pStyle w:val="32"/>
        <w:tabs>
          <w:tab w:val="left" w:pos="709"/>
        </w:tabs>
        <w:jc w:val="both"/>
        <w:rPr>
          <w:sz w:val="28"/>
          <w:szCs w:val="28"/>
        </w:rPr>
      </w:pPr>
      <w:r w:rsidRPr="00CC3317">
        <w:rPr>
          <w:sz w:val="28"/>
          <w:szCs w:val="28"/>
        </w:rPr>
        <w:tab/>
        <w:t>При расчете налога на прибыль регулируемой организации сумма амортизации основных средств и нематериальных активов определяется в соответствии с Налоговым кодексом Российской Федерации.</w:t>
      </w:r>
    </w:p>
    <w:p w14:paraId="1367BB09" w14:textId="77777777" w:rsidR="00940678" w:rsidRPr="00AC3552" w:rsidRDefault="00940678" w:rsidP="00940678">
      <w:pPr>
        <w:tabs>
          <w:tab w:val="left" w:pos="1134"/>
        </w:tabs>
        <w:ind w:firstLine="709"/>
        <w:jc w:val="both"/>
        <w:rPr>
          <w:color w:val="00B0F0"/>
          <w:sz w:val="28"/>
          <w:szCs w:val="28"/>
        </w:rPr>
      </w:pPr>
    </w:p>
    <w:p w14:paraId="0D7F14B3" w14:textId="77777777" w:rsidR="00940678" w:rsidRPr="00CC3317" w:rsidRDefault="00940678" w:rsidP="00940678">
      <w:pPr>
        <w:tabs>
          <w:tab w:val="left" w:pos="709"/>
        </w:tabs>
        <w:jc w:val="both"/>
        <w:rPr>
          <w:sz w:val="28"/>
          <w:szCs w:val="28"/>
        </w:rPr>
      </w:pPr>
      <w:r w:rsidRPr="00AC3552">
        <w:rPr>
          <w:bCs/>
          <w:color w:val="00B0F0"/>
          <w:sz w:val="28"/>
          <w:szCs w:val="28"/>
        </w:rPr>
        <w:tab/>
      </w:r>
      <w:r w:rsidRPr="00CC3317">
        <w:rPr>
          <w:bCs/>
          <w:sz w:val="28"/>
          <w:szCs w:val="28"/>
        </w:rPr>
        <w:t>Регулирующим органом</w:t>
      </w:r>
      <w:r w:rsidRPr="00CC3317">
        <w:rPr>
          <w:sz w:val="28"/>
          <w:szCs w:val="28"/>
        </w:rPr>
        <w:t xml:space="preserve"> расходы по статье на 2024 год утверждены в размере 5558,14</w:t>
      </w:r>
      <w:r>
        <w:rPr>
          <w:sz w:val="28"/>
          <w:szCs w:val="28"/>
        </w:rPr>
        <w:t xml:space="preserve"> тыс. руб., </w:t>
      </w:r>
      <w:r w:rsidRPr="00CC3317">
        <w:rPr>
          <w:sz w:val="28"/>
          <w:szCs w:val="28"/>
        </w:rPr>
        <w:t>в том числе, «Транспортный налог» - 8,85 тыс.руб., «Налог на имущество» - 5549,28 тыс. руб.</w:t>
      </w:r>
    </w:p>
    <w:p w14:paraId="5F49D4FE" w14:textId="77777777" w:rsidR="00940678" w:rsidRPr="00CC3317" w:rsidRDefault="00940678" w:rsidP="00940678">
      <w:pPr>
        <w:tabs>
          <w:tab w:val="left" w:pos="709"/>
        </w:tabs>
        <w:ind w:firstLine="709"/>
        <w:jc w:val="both"/>
        <w:rPr>
          <w:b/>
          <w:sz w:val="28"/>
          <w:szCs w:val="32"/>
        </w:rPr>
      </w:pPr>
      <w:r w:rsidRPr="00CC3317">
        <w:rPr>
          <w:sz w:val="28"/>
          <w:szCs w:val="28"/>
        </w:rPr>
        <w:t>Предприятием в целях корректировки затраты по данной статье предложены в размере 6967,85 тыс. руб., в том числе, «Транспортный налог» - 8,86 тыс.руб., «Налог на имущество» - 6958,99 тыс. руб.</w:t>
      </w:r>
    </w:p>
    <w:p w14:paraId="2E7CF66E" w14:textId="77777777" w:rsidR="00940678" w:rsidRDefault="00940678" w:rsidP="00940678">
      <w:pPr>
        <w:tabs>
          <w:tab w:val="left" w:pos="709"/>
          <w:tab w:val="left" w:pos="9356"/>
          <w:tab w:val="left" w:pos="9781"/>
          <w:tab w:val="left" w:pos="9923"/>
        </w:tabs>
        <w:ind w:firstLine="709"/>
        <w:jc w:val="both"/>
        <w:rPr>
          <w:sz w:val="28"/>
          <w:szCs w:val="28"/>
        </w:rPr>
      </w:pPr>
      <w:r w:rsidRPr="00CA517D">
        <w:rPr>
          <w:sz w:val="28"/>
          <w:szCs w:val="28"/>
        </w:rPr>
        <w:t>В качестве обосновывающих документов в материалах тарифного дела представлены:</w:t>
      </w:r>
    </w:p>
    <w:p w14:paraId="0B06B1DB" w14:textId="77777777" w:rsidR="00940678" w:rsidRDefault="00940678" w:rsidP="00940678">
      <w:pPr>
        <w:tabs>
          <w:tab w:val="left" w:pos="709"/>
          <w:tab w:val="left" w:pos="9356"/>
          <w:tab w:val="left" w:pos="9781"/>
          <w:tab w:val="left" w:pos="9923"/>
        </w:tabs>
        <w:ind w:firstLine="709"/>
        <w:jc w:val="both"/>
        <w:rPr>
          <w:sz w:val="28"/>
          <w:szCs w:val="28"/>
        </w:rPr>
      </w:pPr>
      <w:r>
        <w:rPr>
          <w:sz w:val="28"/>
          <w:szCs w:val="28"/>
        </w:rPr>
        <w:t>- справка-расчет транспортного налога за 2022 год;</w:t>
      </w:r>
    </w:p>
    <w:p w14:paraId="1AE1D482" w14:textId="77777777" w:rsidR="00940678" w:rsidRDefault="00940678" w:rsidP="00940678">
      <w:pPr>
        <w:tabs>
          <w:tab w:val="left" w:pos="709"/>
          <w:tab w:val="left" w:pos="9356"/>
          <w:tab w:val="left" w:pos="9781"/>
          <w:tab w:val="left" w:pos="9923"/>
        </w:tabs>
        <w:ind w:firstLine="709"/>
        <w:jc w:val="both"/>
        <w:rPr>
          <w:sz w:val="28"/>
          <w:szCs w:val="28"/>
        </w:rPr>
      </w:pPr>
      <w:r>
        <w:rPr>
          <w:sz w:val="28"/>
          <w:szCs w:val="28"/>
        </w:rPr>
        <w:t>- расчет налога на имущество на 2024 год;</w:t>
      </w:r>
    </w:p>
    <w:p w14:paraId="64A250AC" w14:textId="77777777" w:rsidR="00940678" w:rsidRDefault="00940678" w:rsidP="00940678">
      <w:pPr>
        <w:tabs>
          <w:tab w:val="left" w:pos="709"/>
          <w:tab w:val="left" w:pos="9356"/>
          <w:tab w:val="left" w:pos="9781"/>
          <w:tab w:val="left" w:pos="9923"/>
        </w:tabs>
        <w:ind w:firstLine="709"/>
        <w:jc w:val="both"/>
        <w:rPr>
          <w:sz w:val="28"/>
          <w:szCs w:val="28"/>
        </w:rPr>
      </w:pPr>
      <w:r>
        <w:rPr>
          <w:sz w:val="28"/>
          <w:szCs w:val="28"/>
        </w:rPr>
        <w:t>- налоговая декларация по налогу на имущество за 2022 год.</w:t>
      </w:r>
    </w:p>
    <w:p w14:paraId="41FDC155" w14:textId="77777777" w:rsidR="00940678" w:rsidRPr="00B42D62" w:rsidRDefault="00940678" w:rsidP="00940678">
      <w:pPr>
        <w:tabs>
          <w:tab w:val="left" w:pos="709"/>
          <w:tab w:val="left" w:pos="9356"/>
          <w:tab w:val="left" w:pos="9781"/>
          <w:tab w:val="left" w:pos="9923"/>
        </w:tabs>
        <w:ind w:firstLine="709"/>
        <w:jc w:val="both"/>
        <w:rPr>
          <w:sz w:val="20"/>
        </w:rPr>
      </w:pPr>
    </w:p>
    <w:p w14:paraId="3EEEB478" w14:textId="77777777" w:rsidR="00940678" w:rsidRPr="00E82C4E" w:rsidRDefault="00940678" w:rsidP="00940678">
      <w:pPr>
        <w:tabs>
          <w:tab w:val="left" w:pos="1134"/>
        </w:tabs>
        <w:ind w:firstLine="709"/>
        <w:jc w:val="both"/>
        <w:rPr>
          <w:sz w:val="28"/>
          <w:szCs w:val="28"/>
        </w:rPr>
      </w:pPr>
      <w:r w:rsidRPr="00E82C4E">
        <w:rPr>
          <w:sz w:val="28"/>
          <w:szCs w:val="28"/>
        </w:rPr>
        <w:t>По результатам проведенного анализа расходы по статье приняты в расчет в соответствии с действующим законодательством в размере 608</w:t>
      </w:r>
      <w:r>
        <w:rPr>
          <w:sz w:val="28"/>
          <w:szCs w:val="28"/>
        </w:rPr>
        <w:t>0,72</w:t>
      </w:r>
      <w:r w:rsidRPr="00E82C4E">
        <w:rPr>
          <w:sz w:val="28"/>
          <w:szCs w:val="28"/>
        </w:rPr>
        <w:t xml:space="preserve"> тыс. руб., в том числе:</w:t>
      </w:r>
    </w:p>
    <w:p w14:paraId="668E2A38" w14:textId="77777777" w:rsidR="00940678" w:rsidRPr="007A6C53" w:rsidRDefault="00940678" w:rsidP="00940678">
      <w:pPr>
        <w:tabs>
          <w:tab w:val="left" w:pos="709"/>
        </w:tabs>
        <w:ind w:firstLine="709"/>
        <w:jc w:val="both"/>
        <w:rPr>
          <w:sz w:val="28"/>
          <w:szCs w:val="28"/>
        </w:rPr>
      </w:pPr>
      <w:r w:rsidRPr="007A6C53">
        <w:rPr>
          <w:sz w:val="28"/>
          <w:szCs w:val="28"/>
        </w:rPr>
        <w:t xml:space="preserve">- по статье </w:t>
      </w:r>
      <w:r w:rsidRPr="007A6C53">
        <w:rPr>
          <w:sz w:val="28"/>
          <w:szCs w:val="28"/>
          <w:u w:val="single"/>
        </w:rPr>
        <w:t>«Транспортный налог»</w:t>
      </w:r>
      <w:r w:rsidRPr="007A6C53">
        <w:rPr>
          <w:sz w:val="28"/>
          <w:szCs w:val="28"/>
        </w:rPr>
        <w:t xml:space="preserve"> - </w:t>
      </w:r>
      <w:r>
        <w:rPr>
          <w:sz w:val="28"/>
          <w:szCs w:val="28"/>
        </w:rPr>
        <w:t>7,71</w:t>
      </w:r>
      <w:r w:rsidRPr="007A6C53">
        <w:rPr>
          <w:sz w:val="28"/>
          <w:szCs w:val="28"/>
        </w:rPr>
        <w:t xml:space="preserve"> тыс.</w:t>
      </w:r>
      <w:r>
        <w:rPr>
          <w:sz w:val="28"/>
          <w:szCs w:val="28"/>
        </w:rPr>
        <w:t xml:space="preserve"> </w:t>
      </w:r>
      <w:r w:rsidRPr="007A6C53">
        <w:rPr>
          <w:sz w:val="28"/>
          <w:szCs w:val="28"/>
        </w:rPr>
        <w:t>руб. В данной статье учтен транспортный налог на каток-уплотнитель TANA E 380. Налог рассчитан регулятором на основании положений главы 28 Налогового кодекса Российской Федерации, исходя из ставки налога (0,025 тыс. руб./л. с.) и мощности транспортного средства (375,1 л. с. по данным предприятия):</w:t>
      </w:r>
    </w:p>
    <w:p w14:paraId="76F6A33F" w14:textId="77777777" w:rsidR="00940678" w:rsidRPr="00B42D62" w:rsidRDefault="00940678" w:rsidP="00940678">
      <w:pPr>
        <w:tabs>
          <w:tab w:val="left" w:pos="709"/>
        </w:tabs>
        <w:ind w:firstLine="709"/>
        <w:jc w:val="both"/>
        <w:rPr>
          <w:sz w:val="16"/>
          <w:szCs w:val="16"/>
        </w:rPr>
      </w:pPr>
    </w:p>
    <w:p w14:paraId="6EE1A038" w14:textId="77777777" w:rsidR="00940678" w:rsidRPr="00CC3317" w:rsidRDefault="00940678" w:rsidP="00940678">
      <w:pPr>
        <w:tabs>
          <w:tab w:val="left" w:pos="709"/>
        </w:tabs>
        <w:ind w:firstLine="709"/>
        <w:jc w:val="both"/>
        <w:rPr>
          <w:sz w:val="28"/>
          <w:szCs w:val="28"/>
        </w:rPr>
      </w:pPr>
      <w:r w:rsidRPr="00CC3317">
        <w:rPr>
          <w:sz w:val="28"/>
          <w:szCs w:val="28"/>
        </w:rPr>
        <w:t>0,025 тыс. руб./л. с. * 375</w:t>
      </w:r>
      <w:r>
        <w:rPr>
          <w:sz w:val="28"/>
          <w:szCs w:val="28"/>
        </w:rPr>
        <w:t>,1</w:t>
      </w:r>
      <w:r w:rsidRPr="00CC3317">
        <w:rPr>
          <w:sz w:val="28"/>
          <w:szCs w:val="28"/>
        </w:rPr>
        <w:t xml:space="preserve"> л. с. = 9,37</w:t>
      </w:r>
      <w:r>
        <w:rPr>
          <w:sz w:val="28"/>
          <w:szCs w:val="28"/>
        </w:rPr>
        <w:t>8</w:t>
      </w:r>
      <w:r w:rsidRPr="00CC3317">
        <w:rPr>
          <w:sz w:val="28"/>
          <w:szCs w:val="28"/>
        </w:rPr>
        <w:t xml:space="preserve"> тыс.</w:t>
      </w:r>
      <w:r>
        <w:rPr>
          <w:sz w:val="28"/>
          <w:szCs w:val="28"/>
        </w:rPr>
        <w:t xml:space="preserve"> </w:t>
      </w:r>
      <w:r w:rsidRPr="00CC3317">
        <w:rPr>
          <w:sz w:val="28"/>
          <w:szCs w:val="28"/>
        </w:rPr>
        <w:t>руб.</w:t>
      </w:r>
    </w:p>
    <w:p w14:paraId="60CC79C1" w14:textId="77777777" w:rsidR="00940678" w:rsidRPr="00B42D62" w:rsidRDefault="00940678" w:rsidP="00940678">
      <w:pPr>
        <w:tabs>
          <w:tab w:val="left" w:pos="709"/>
        </w:tabs>
        <w:ind w:firstLine="709"/>
        <w:jc w:val="both"/>
        <w:rPr>
          <w:sz w:val="16"/>
          <w:szCs w:val="16"/>
        </w:rPr>
      </w:pPr>
    </w:p>
    <w:p w14:paraId="1F67D33B" w14:textId="77777777" w:rsidR="00940678" w:rsidRPr="00AC3552" w:rsidRDefault="00940678" w:rsidP="00940678">
      <w:pPr>
        <w:tabs>
          <w:tab w:val="left" w:pos="709"/>
        </w:tabs>
        <w:ind w:firstLine="709"/>
        <w:jc w:val="both"/>
        <w:rPr>
          <w:color w:val="00B0F0"/>
          <w:sz w:val="28"/>
          <w:szCs w:val="28"/>
        </w:rPr>
      </w:pPr>
      <w:r w:rsidRPr="00CC3317">
        <w:rPr>
          <w:sz w:val="28"/>
          <w:szCs w:val="28"/>
        </w:rPr>
        <w:t xml:space="preserve"> Затраты учтены в доле на захоронение ТКО – 82,21% и составили 7,71 тыс. </w:t>
      </w:r>
      <w:r w:rsidRPr="00B63807">
        <w:rPr>
          <w:sz w:val="28"/>
          <w:szCs w:val="28"/>
        </w:rPr>
        <w:t>руб.</w:t>
      </w:r>
    </w:p>
    <w:p w14:paraId="6D1F4A69" w14:textId="77777777" w:rsidR="00940678" w:rsidRPr="00646A3D" w:rsidRDefault="00940678" w:rsidP="00940678">
      <w:pPr>
        <w:pStyle w:val="32"/>
        <w:tabs>
          <w:tab w:val="left" w:pos="709"/>
        </w:tabs>
        <w:ind w:firstLine="284"/>
        <w:jc w:val="both"/>
        <w:rPr>
          <w:sz w:val="28"/>
          <w:szCs w:val="28"/>
        </w:rPr>
      </w:pPr>
      <w:r w:rsidRPr="00B63807">
        <w:rPr>
          <w:sz w:val="28"/>
          <w:szCs w:val="28"/>
        </w:rPr>
        <w:t xml:space="preserve">- по статье </w:t>
      </w:r>
      <w:r w:rsidRPr="00B63807">
        <w:rPr>
          <w:sz w:val="28"/>
          <w:szCs w:val="28"/>
          <w:u w:val="single"/>
        </w:rPr>
        <w:t>«Налог на имущество»</w:t>
      </w:r>
      <w:r w:rsidRPr="00B63807">
        <w:rPr>
          <w:sz w:val="28"/>
          <w:szCs w:val="28"/>
        </w:rPr>
        <w:t xml:space="preserve"> - 6073,01 тыс. руб. Расходы на уплату «Налога на имущество» были рассчитаны регулятором в соответствии с Налоговым кодексом Российской Федерации, исходя из имеющихся данных о стоимости имущества и рассчитанной величины амортизационных </w:t>
      </w:r>
      <w:r w:rsidRPr="00B63807">
        <w:rPr>
          <w:sz w:val="28"/>
          <w:szCs w:val="28"/>
        </w:rPr>
        <w:lastRenderedPageBreak/>
        <w:t xml:space="preserve">отчислений. Расчет налога на имущество на 2024 год </w:t>
      </w:r>
      <w:r w:rsidRPr="00646A3D">
        <w:rPr>
          <w:sz w:val="28"/>
          <w:szCs w:val="28"/>
        </w:rPr>
        <w:t xml:space="preserve">представлен в Таблице 4. </w:t>
      </w:r>
    </w:p>
    <w:p w14:paraId="64767F06" w14:textId="77777777" w:rsidR="00940678" w:rsidRPr="00646A3D" w:rsidRDefault="00940678" w:rsidP="00940678">
      <w:pPr>
        <w:pStyle w:val="32"/>
        <w:tabs>
          <w:tab w:val="left" w:pos="709"/>
        </w:tabs>
        <w:jc w:val="right"/>
        <w:rPr>
          <w:sz w:val="28"/>
          <w:szCs w:val="28"/>
        </w:rPr>
      </w:pPr>
      <w:r w:rsidRPr="00AC3552">
        <w:rPr>
          <w:color w:val="00B0F0"/>
          <w:sz w:val="28"/>
          <w:szCs w:val="28"/>
        </w:rPr>
        <w:t xml:space="preserve">                                                                                             </w:t>
      </w:r>
      <w:r w:rsidRPr="00646A3D">
        <w:rPr>
          <w:sz w:val="28"/>
          <w:szCs w:val="28"/>
        </w:rPr>
        <w:t>Таблица 4</w:t>
      </w:r>
    </w:p>
    <w:p w14:paraId="30F40423" w14:textId="68FF24A3" w:rsidR="00940678" w:rsidRPr="00AC3552" w:rsidRDefault="00940678" w:rsidP="00940678">
      <w:pPr>
        <w:pStyle w:val="32"/>
        <w:tabs>
          <w:tab w:val="left" w:pos="709"/>
        </w:tabs>
        <w:jc w:val="center"/>
        <w:rPr>
          <w:color w:val="00B0F0"/>
          <w:sz w:val="28"/>
          <w:szCs w:val="28"/>
        </w:rPr>
      </w:pPr>
      <w:r w:rsidRPr="00B63807">
        <w:rPr>
          <w:noProof/>
        </w:rPr>
        <w:drawing>
          <wp:inline distT="0" distB="0" distL="0" distR="0" wp14:anchorId="102991F1" wp14:editId="7D0FFA38">
            <wp:extent cx="5934075" cy="3429000"/>
            <wp:effectExtent l="0" t="0" r="9525" b="0"/>
            <wp:docPr id="115175665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4075" cy="3429000"/>
                    </a:xfrm>
                    <a:prstGeom prst="rect">
                      <a:avLst/>
                    </a:prstGeom>
                    <a:noFill/>
                    <a:ln>
                      <a:noFill/>
                    </a:ln>
                  </pic:spPr>
                </pic:pic>
              </a:graphicData>
            </a:graphic>
          </wp:inline>
        </w:drawing>
      </w:r>
    </w:p>
    <w:p w14:paraId="1C4F8F54" w14:textId="77777777" w:rsidR="00940678" w:rsidRPr="00B63807" w:rsidRDefault="00940678" w:rsidP="00940678">
      <w:pPr>
        <w:tabs>
          <w:tab w:val="left" w:pos="709"/>
        </w:tabs>
        <w:ind w:firstLine="709"/>
        <w:jc w:val="both"/>
        <w:rPr>
          <w:sz w:val="28"/>
          <w:szCs w:val="28"/>
        </w:rPr>
      </w:pPr>
      <w:r w:rsidRPr="00B63807">
        <w:rPr>
          <w:sz w:val="28"/>
          <w:szCs w:val="28"/>
        </w:rPr>
        <w:t>Затраты учтены в доле на захоронение ТКО – 82,21% и составили 6073,01 тыс. руб.</w:t>
      </w:r>
    </w:p>
    <w:p w14:paraId="333A5079" w14:textId="77777777" w:rsidR="00940678" w:rsidRPr="00AC3552" w:rsidRDefault="00940678" w:rsidP="00940678">
      <w:pPr>
        <w:pStyle w:val="32"/>
        <w:tabs>
          <w:tab w:val="left" w:pos="709"/>
        </w:tabs>
        <w:jc w:val="both"/>
        <w:rPr>
          <w:color w:val="00B0F0"/>
          <w:sz w:val="28"/>
          <w:szCs w:val="28"/>
        </w:rPr>
      </w:pPr>
    </w:p>
    <w:p w14:paraId="5F2E0C52" w14:textId="77777777" w:rsidR="00940678" w:rsidRPr="00B63807" w:rsidRDefault="00940678" w:rsidP="00940678">
      <w:pPr>
        <w:ind w:firstLine="709"/>
        <w:jc w:val="both"/>
        <w:rPr>
          <w:sz w:val="28"/>
          <w:szCs w:val="32"/>
        </w:rPr>
      </w:pPr>
      <w:r w:rsidRPr="00B63807">
        <w:rPr>
          <w:sz w:val="28"/>
          <w:szCs w:val="32"/>
        </w:rPr>
        <w:t xml:space="preserve">По статье </w:t>
      </w:r>
      <w:r w:rsidRPr="00B63807">
        <w:rPr>
          <w:b/>
          <w:sz w:val="28"/>
          <w:szCs w:val="32"/>
        </w:rPr>
        <w:t>«Расходы на плату за негативное воздействие на окружающую среду при размещении твердых коммунальных отходов»</w:t>
      </w:r>
      <w:r w:rsidRPr="00B63807">
        <w:rPr>
          <w:sz w:val="28"/>
          <w:szCs w:val="32"/>
        </w:rPr>
        <w:t>:</w:t>
      </w:r>
    </w:p>
    <w:p w14:paraId="049B81E1" w14:textId="77777777" w:rsidR="00940678" w:rsidRPr="00B63807" w:rsidRDefault="00940678" w:rsidP="00940678">
      <w:pPr>
        <w:pStyle w:val="32"/>
        <w:tabs>
          <w:tab w:val="left" w:pos="709"/>
        </w:tabs>
        <w:jc w:val="both"/>
        <w:rPr>
          <w:sz w:val="14"/>
          <w:szCs w:val="28"/>
        </w:rPr>
      </w:pPr>
    </w:p>
    <w:p w14:paraId="5CD25147" w14:textId="77777777" w:rsidR="00940678" w:rsidRPr="00B63807" w:rsidRDefault="00940678" w:rsidP="00940678">
      <w:pPr>
        <w:autoSpaceDE w:val="0"/>
        <w:autoSpaceDN w:val="0"/>
        <w:adjustRightInd w:val="0"/>
        <w:jc w:val="both"/>
        <w:rPr>
          <w:sz w:val="28"/>
          <w:szCs w:val="28"/>
        </w:rPr>
      </w:pPr>
      <w:r w:rsidRPr="00B63807">
        <w:rPr>
          <w:sz w:val="28"/>
          <w:szCs w:val="28"/>
        </w:rPr>
        <w:tab/>
      </w:r>
      <w:r w:rsidRPr="00B63807">
        <w:rPr>
          <w:bCs/>
          <w:sz w:val="28"/>
          <w:szCs w:val="28"/>
        </w:rPr>
        <w:t xml:space="preserve">Расходы на плату за негативное воздействие на окружающую среду при размещении твердых коммунальных отходов определяются в соответствии с </w:t>
      </w:r>
      <w:hyperlink r:id="rId56" w:history="1">
        <w:r w:rsidRPr="00B63807">
          <w:rPr>
            <w:bCs/>
            <w:sz w:val="28"/>
            <w:szCs w:val="28"/>
          </w:rPr>
          <w:t>пунктом 55.1</w:t>
        </w:r>
      </w:hyperlink>
      <w:r w:rsidRPr="00B63807">
        <w:rPr>
          <w:bCs/>
          <w:sz w:val="28"/>
          <w:szCs w:val="28"/>
        </w:rPr>
        <w:t xml:space="preserve"> Основ ценообразования.</w:t>
      </w:r>
    </w:p>
    <w:p w14:paraId="0B850802" w14:textId="77777777" w:rsidR="00940678" w:rsidRPr="00B63807" w:rsidRDefault="00940678" w:rsidP="00940678">
      <w:pPr>
        <w:pStyle w:val="32"/>
        <w:tabs>
          <w:tab w:val="left" w:pos="709"/>
        </w:tabs>
        <w:jc w:val="both"/>
        <w:rPr>
          <w:sz w:val="28"/>
          <w:szCs w:val="28"/>
        </w:rPr>
      </w:pPr>
      <w:r w:rsidRPr="00B63807">
        <w:rPr>
          <w:sz w:val="28"/>
          <w:szCs w:val="28"/>
        </w:rPr>
        <w:t>При этом п. 43(1) Основ ценообразования предусмотрено, что расходы на плату за негативное воздействие на окружающую среду при размещении твердых коммунальных отходов определяются исходя из установленных Правительством Российской Федерации ставок платы за негативное воздействие на окружающую среду с учетом применяемых к ним коэффициентов и расчетного объема и (или) массы размещения твердых коммунальных отходов по классам опасности.</w:t>
      </w:r>
    </w:p>
    <w:p w14:paraId="0990E7D5" w14:textId="77777777" w:rsidR="00940678" w:rsidRPr="00AC3552" w:rsidRDefault="00940678" w:rsidP="00940678">
      <w:pPr>
        <w:pStyle w:val="32"/>
        <w:tabs>
          <w:tab w:val="left" w:pos="709"/>
        </w:tabs>
        <w:jc w:val="both"/>
        <w:rPr>
          <w:color w:val="00B0F0"/>
          <w:sz w:val="28"/>
          <w:szCs w:val="28"/>
        </w:rPr>
      </w:pPr>
      <w:r w:rsidRPr="00B63807">
        <w:rPr>
          <w:sz w:val="28"/>
          <w:szCs w:val="28"/>
        </w:rPr>
        <w:tab/>
        <w:t xml:space="preserve">Распределение расчетного объема и (или) массы размещения твердых коммунальных отходов по классам опасности осуществляется в соответствии с территориальной схемой. В случае отсутствия в территориальной схеме распределения расчетного объема и (или) массы </w:t>
      </w:r>
      <w:r w:rsidRPr="00B63807">
        <w:rPr>
          <w:sz w:val="28"/>
          <w:szCs w:val="28"/>
        </w:rPr>
        <w:lastRenderedPageBreak/>
        <w:t>размещения твердых коммунальных отходов по классам опасности распределение объема и (или) массы размещения твердых коммунальных отходов по классам опасности осуществляется органом регулирования с учетом фактических данных за последний отчетный год и динамики размещения объема и (или) массы твердых коммунальных отходов по классам опасности за последние 3 года. В течение периода действия тарифов 100 процентов средств, образовавшихся в результате снижения расходов на плату за негативное воздействие на окружающую среду при размещении твердых коммунальных отходов вследствие реализации мероприятий по утилизации твердых коммунальных отходов, в том числе по их утилизации после обезвреживания, остаются в распоряжении регулируемой организации.</w:t>
      </w:r>
    </w:p>
    <w:p w14:paraId="171A8536" w14:textId="77777777" w:rsidR="00940678" w:rsidRPr="00AC3552" w:rsidRDefault="00940678" w:rsidP="00940678">
      <w:pPr>
        <w:tabs>
          <w:tab w:val="left" w:pos="709"/>
        </w:tabs>
        <w:jc w:val="both"/>
        <w:rPr>
          <w:bCs/>
          <w:color w:val="00B0F0"/>
          <w:sz w:val="28"/>
          <w:szCs w:val="28"/>
        </w:rPr>
      </w:pPr>
      <w:r w:rsidRPr="00AC3552">
        <w:rPr>
          <w:bCs/>
          <w:color w:val="00B0F0"/>
          <w:sz w:val="28"/>
          <w:szCs w:val="28"/>
        </w:rPr>
        <w:tab/>
      </w:r>
    </w:p>
    <w:p w14:paraId="6F75303F" w14:textId="77777777" w:rsidR="00940678" w:rsidRDefault="00940678" w:rsidP="00940678">
      <w:pPr>
        <w:tabs>
          <w:tab w:val="left" w:pos="709"/>
        </w:tabs>
        <w:jc w:val="both"/>
        <w:rPr>
          <w:sz w:val="28"/>
          <w:szCs w:val="28"/>
        </w:rPr>
      </w:pPr>
      <w:r w:rsidRPr="00AC3552">
        <w:rPr>
          <w:bCs/>
          <w:color w:val="00B0F0"/>
          <w:sz w:val="28"/>
          <w:szCs w:val="28"/>
        </w:rPr>
        <w:tab/>
      </w:r>
      <w:r w:rsidRPr="00B63807">
        <w:rPr>
          <w:bCs/>
          <w:sz w:val="28"/>
          <w:szCs w:val="28"/>
        </w:rPr>
        <w:t>Регулирующим органом</w:t>
      </w:r>
      <w:r w:rsidRPr="00B63807">
        <w:rPr>
          <w:sz w:val="28"/>
          <w:szCs w:val="28"/>
        </w:rPr>
        <w:t xml:space="preserve"> расходы по статье на 2024 год утверждены в размере 10974,87 тыс. руб., предприятием в целях корректировки затраты по данной статье предложены в размере 16170,83 тыс. руб.</w:t>
      </w:r>
    </w:p>
    <w:p w14:paraId="7DC8D399" w14:textId="77777777" w:rsidR="00940678" w:rsidRDefault="00940678" w:rsidP="00940678">
      <w:pPr>
        <w:tabs>
          <w:tab w:val="left" w:pos="709"/>
          <w:tab w:val="left" w:pos="9356"/>
          <w:tab w:val="left" w:pos="9781"/>
          <w:tab w:val="left" w:pos="9923"/>
        </w:tabs>
        <w:ind w:firstLine="709"/>
        <w:jc w:val="both"/>
        <w:rPr>
          <w:sz w:val="28"/>
          <w:szCs w:val="28"/>
        </w:rPr>
      </w:pPr>
      <w:r w:rsidRPr="00CA517D">
        <w:rPr>
          <w:sz w:val="28"/>
          <w:szCs w:val="28"/>
        </w:rPr>
        <w:t>В качестве обосновывающих документов в материалах тарифного дела представлены:</w:t>
      </w:r>
    </w:p>
    <w:p w14:paraId="1C6A9862" w14:textId="77777777" w:rsidR="00940678" w:rsidRDefault="00940678" w:rsidP="00940678">
      <w:pPr>
        <w:tabs>
          <w:tab w:val="left" w:pos="709"/>
          <w:tab w:val="left" w:pos="9356"/>
          <w:tab w:val="left" w:pos="9781"/>
          <w:tab w:val="left" w:pos="9923"/>
        </w:tabs>
        <w:ind w:firstLine="709"/>
        <w:jc w:val="both"/>
        <w:rPr>
          <w:sz w:val="28"/>
          <w:szCs w:val="28"/>
        </w:rPr>
      </w:pPr>
      <w:r>
        <w:rPr>
          <w:sz w:val="28"/>
          <w:szCs w:val="28"/>
        </w:rPr>
        <w:t>- расчет расходов на плату за негативное воздействие на окружающую среду на 2024 год;</w:t>
      </w:r>
    </w:p>
    <w:p w14:paraId="4064AE8F" w14:textId="77777777" w:rsidR="00940678" w:rsidRDefault="00940678" w:rsidP="00940678">
      <w:pPr>
        <w:tabs>
          <w:tab w:val="left" w:pos="709"/>
          <w:tab w:val="left" w:pos="9356"/>
          <w:tab w:val="left" w:pos="9781"/>
          <w:tab w:val="left" w:pos="9923"/>
        </w:tabs>
        <w:ind w:firstLine="709"/>
        <w:jc w:val="both"/>
        <w:rPr>
          <w:sz w:val="28"/>
          <w:szCs w:val="28"/>
        </w:rPr>
      </w:pPr>
      <w:r>
        <w:rPr>
          <w:sz w:val="28"/>
          <w:szCs w:val="28"/>
        </w:rPr>
        <w:t>- декларация о плате за негативное воздействие на окружающую среду за 2022 год.</w:t>
      </w:r>
    </w:p>
    <w:p w14:paraId="71897E4F" w14:textId="77777777" w:rsidR="00940678" w:rsidRDefault="00940678" w:rsidP="00940678">
      <w:pPr>
        <w:tabs>
          <w:tab w:val="left" w:pos="709"/>
          <w:tab w:val="left" w:pos="9356"/>
          <w:tab w:val="left" w:pos="9781"/>
          <w:tab w:val="left" w:pos="9923"/>
        </w:tabs>
        <w:ind w:firstLine="709"/>
        <w:jc w:val="both"/>
        <w:rPr>
          <w:sz w:val="28"/>
          <w:szCs w:val="28"/>
        </w:rPr>
      </w:pPr>
    </w:p>
    <w:p w14:paraId="42BF9F26" w14:textId="77777777" w:rsidR="00940678" w:rsidRPr="00033A1B" w:rsidRDefault="00940678" w:rsidP="00940678">
      <w:pPr>
        <w:tabs>
          <w:tab w:val="left" w:pos="709"/>
        </w:tabs>
        <w:autoSpaceDE w:val="0"/>
        <w:autoSpaceDN w:val="0"/>
        <w:adjustRightInd w:val="0"/>
        <w:ind w:firstLine="709"/>
        <w:jc w:val="both"/>
        <w:rPr>
          <w:sz w:val="28"/>
          <w:szCs w:val="28"/>
        </w:rPr>
      </w:pPr>
      <w:r w:rsidRPr="00033A1B">
        <w:rPr>
          <w:sz w:val="28"/>
          <w:szCs w:val="28"/>
        </w:rPr>
        <w:t>Расходы по данной статье рассчитаны исходя из объемов, принятых регулятором в расчет на 2024 год в соответствии с актуализированной Территориальной схемой обращения с отходами производства и потребления, в том числе твердыми коммунальными отходами, Кемеровской области в долях по IV классу опасности (65,69%) со ставкой 95,00 руб./тонна и по V классу опасности (34,31%) со ставкой 17,30 руб./тонна и коэффициентом 1,26 (доли приняты по факту 2022 года в соответствии с представленной налоговой декларацией).</w:t>
      </w:r>
    </w:p>
    <w:p w14:paraId="4C4957C9" w14:textId="77777777" w:rsidR="00940678" w:rsidRPr="00033A1B" w:rsidRDefault="00940678" w:rsidP="00940678">
      <w:pPr>
        <w:tabs>
          <w:tab w:val="left" w:pos="709"/>
        </w:tabs>
        <w:autoSpaceDE w:val="0"/>
        <w:autoSpaceDN w:val="0"/>
        <w:adjustRightInd w:val="0"/>
        <w:ind w:firstLine="709"/>
        <w:jc w:val="both"/>
        <w:rPr>
          <w:sz w:val="28"/>
          <w:szCs w:val="28"/>
        </w:rPr>
      </w:pPr>
      <w:r w:rsidRPr="00033A1B">
        <w:rPr>
          <w:sz w:val="28"/>
          <w:szCs w:val="28"/>
        </w:rPr>
        <w:t>Ставки по плате за негативное воздействие на окружающую среду (за размещение ТКО IV и V классов опасности) приняты регулятором в соответствии с постановлениями Правительства РФ:</w:t>
      </w:r>
    </w:p>
    <w:p w14:paraId="34B991D6" w14:textId="77777777" w:rsidR="00940678" w:rsidRPr="00033A1B" w:rsidRDefault="00940678" w:rsidP="00940678">
      <w:pPr>
        <w:tabs>
          <w:tab w:val="left" w:pos="709"/>
        </w:tabs>
        <w:autoSpaceDE w:val="0"/>
        <w:autoSpaceDN w:val="0"/>
        <w:adjustRightInd w:val="0"/>
        <w:ind w:firstLine="709"/>
        <w:jc w:val="both"/>
        <w:rPr>
          <w:sz w:val="28"/>
          <w:szCs w:val="28"/>
        </w:rPr>
      </w:pPr>
      <w:r w:rsidRPr="00033A1B">
        <w:rPr>
          <w:sz w:val="28"/>
          <w:szCs w:val="28"/>
        </w:rPr>
        <w:t>от 13.09.2016 № 913 «О ставках платы за негативное воздействие на окружающую среду и дополнительных коэффициентах»;</w:t>
      </w:r>
    </w:p>
    <w:p w14:paraId="4E1C9416" w14:textId="77777777" w:rsidR="00940678" w:rsidRDefault="00940678" w:rsidP="00940678">
      <w:pPr>
        <w:pStyle w:val="32"/>
        <w:tabs>
          <w:tab w:val="left" w:pos="709"/>
        </w:tabs>
        <w:jc w:val="both"/>
        <w:rPr>
          <w:sz w:val="28"/>
          <w:szCs w:val="28"/>
        </w:rPr>
      </w:pPr>
      <w:r w:rsidRPr="00AC3552">
        <w:rPr>
          <w:color w:val="00B0F0"/>
          <w:sz w:val="28"/>
          <w:szCs w:val="28"/>
        </w:rPr>
        <w:tab/>
      </w:r>
      <w:r w:rsidRPr="006C1BB3">
        <w:rPr>
          <w:sz w:val="28"/>
          <w:szCs w:val="28"/>
        </w:rPr>
        <w:t>от 29.06.2018 № 758 «О ставках платы за негативное воздействие на окружающую среду при размещении твердых коммунальных отходов IV класса опасности (малоопасные) и внесении изменений в некоторые акты Правительства Российской Федерации»</w:t>
      </w:r>
      <w:r>
        <w:rPr>
          <w:sz w:val="28"/>
          <w:szCs w:val="28"/>
        </w:rPr>
        <w:t>;</w:t>
      </w:r>
    </w:p>
    <w:p w14:paraId="3969E590" w14:textId="77777777" w:rsidR="00940678" w:rsidRPr="006C1BB3" w:rsidRDefault="00940678" w:rsidP="00940678">
      <w:pPr>
        <w:tabs>
          <w:tab w:val="left" w:pos="709"/>
        </w:tabs>
        <w:autoSpaceDE w:val="0"/>
        <w:autoSpaceDN w:val="0"/>
        <w:adjustRightInd w:val="0"/>
        <w:ind w:firstLine="709"/>
        <w:jc w:val="both"/>
        <w:rPr>
          <w:sz w:val="28"/>
          <w:szCs w:val="28"/>
        </w:rPr>
      </w:pPr>
      <w:r w:rsidRPr="006C1BB3">
        <w:rPr>
          <w:sz w:val="28"/>
          <w:szCs w:val="28"/>
        </w:rPr>
        <w:lastRenderedPageBreak/>
        <w:t>от 20.03.2023 № 437 «О применении в 2023 году ставок платы за негативное в</w:t>
      </w:r>
      <w:r>
        <w:rPr>
          <w:sz w:val="28"/>
          <w:szCs w:val="28"/>
        </w:rPr>
        <w:t>оздействие на окружающую среду».</w:t>
      </w:r>
    </w:p>
    <w:p w14:paraId="2E98896C" w14:textId="77777777" w:rsidR="00940678" w:rsidRPr="006C1BB3" w:rsidRDefault="00940678" w:rsidP="00940678">
      <w:pPr>
        <w:pStyle w:val="32"/>
        <w:tabs>
          <w:tab w:val="left" w:pos="709"/>
        </w:tabs>
        <w:jc w:val="both"/>
        <w:rPr>
          <w:sz w:val="28"/>
          <w:szCs w:val="28"/>
        </w:rPr>
      </w:pPr>
    </w:p>
    <w:p w14:paraId="2CDCD259" w14:textId="77777777" w:rsidR="00940678" w:rsidRPr="00AA3433" w:rsidRDefault="00940678" w:rsidP="00940678">
      <w:pPr>
        <w:pStyle w:val="32"/>
        <w:tabs>
          <w:tab w:val="left" w:pos="709"/>
        </w:tabs>
        <w:jc w:val="both"/>
        <w:rPr>
          <w:sz w:val="28"/>
          <w:szCs w:val="28"/>
        </w:rPr>
      </w:pPr>
      <w:r w:rsidRPr="00AA3433">
        <w:rPr>
          <w:sz w:val="28"/>
          <w:szCs w:val="28"/>
        </w:rPr>
        <w:tab/>
        <w:t>Расходы на 2024 год приняты регулятором на уровне 1</w:t>
      </w:r>
      <w:r>
        <w:rPr>
          <w:sz w:val="28"/>
          <w:szCs w:val="28"/>
        </w:rPr>
        <w:t>6177,01</w:t>
      </w:r>
      <w:r w:rsidRPr="00AA3433">
        <w:rPr>
          <w:sz w:val="28"/>
          <w:szCs w:val="28"/>
        </w:rPr>
        <w:t xml:space="preserve"> тыс. руб., в том числе:</w:t>
      </w:r>
    </w:p>
    <w:p w14:paraId="2E7E5934" w14:textId="77777777" w:rsidR="00940678" w:rsidRDefault="00940678" w:rsidP="00940678">
      <w:pPr>
        <w:tabs>
          <w:tab w:val="left" w:pos="709"/>
        </w:tabs>
        <w:autoSpaceDE w:val="0"/>
        <w:autoSpaceDN w:val="0"/>
        <w:adjustRightInd w:val="0"/>
        <w:ind w:firstLine="709"/>
        <w:jc w:val="both"/>
        <w:rPr>
          <w:sz w:val="28"/>
          <w:szCs w:val="28"/>
        </w:rPr>
      </w:pPr>
      <w:r w:rsidRPr="00AA3433">
        <w:rPr>
          <w:sz w:val="28"/>
          <w:szCs w:val="28"/>
        </w:rPr>
        <w:t>Плата за размещение</w:t>
      </w:r>
      <w:r w:rsidRPr="006C1BB3">
        <w:rPr>
          <w:sz w:val="28"/>
          <w:szCs w:val="28"/>
        </w:rPr>
        <w:t xml:space="preserve"> твердых коммунальных отходов</w:t>
      </w:r>
      <w:r>
        <w:rPr>
          <w:sz w:val="28"/>
          <w:szCs w:val="28"/>
        </w:rPr>
        <w:t xml:space="preserve"> принята в расчет в размере</w:t>
      </w:r>
      <w:r w:rsidRPr="006C1BB3">
        <w:rPr>
          <w:sz w:val="28"/>
          <w:szCs w:val="28"/>
        </w:rPr>
        <w:t xml:space="preserve"> 16170,55 тыс. руб.</w:t>
      </w:r>
      <w:r>
        <w:rPr>
          <w:sz w:val="28"/>
          <w:szCs w:val="28"/>
        </w:rPr>
        <w:t xml:space="preserve"> согласно расчету:</w:t>
      </w:r>
    </w:p>
    <w:p w14:paraId="4030F48F" w14:textId="77777777" w:rsidR="00940678" w:rsidRPr="006C1BB3" w:rsidRDefault="00940678" w:rsidP="00940678">
      <w:pPr>
        <w:tabs>
          <w:tab w:val="left" w:pos="709"/>
        </w:tabs>
        <w:autoSpaceDE w:val="0"/>
        <w:autoSpaceDN w:val="0"/>
        <w:adjustRightInd w:val="0"/>
        <w:ind w:firstLine="709"/>
        <w:jc w:val="both"/>
        <w:rPr>
          <w:sz w:val="10"/>
          <w:szCs w:val="10"/>
        </w:rPr>
      </w:pPr>
    </w:p>
    <w:p w14:paraId="3122F588" w14:textId="77777777" w:rsidR="00940678" w:rsidRDefault="00940678" w:rsidP="00940678">
      <w:pPr>
        <w:tabs>
          <w:tab w:val="left" w:pos="709"/>
        </w:tabs>
        <w:autoSpaceDE w:val="0"/>
        <w:autoSpaceDN w:val="0"/>
        <w:adjustRightInd w:val="0"/>
        <w:jc w:val="both"/>
        <w:rPr>
          <w:sz w:val="28"/>
          <w:szCs w:val="28"/>
        </w:rPr>
      </w:pPr>
      <w:r w:rsidRPr="006C1BB3">
        <w:rPr>
          <w:sz w:val="28"/>
          <w:szCs w:val="28"/>
        </w:rPr>
        <w:t>((231390 т. * 65,69% * 95,00 руб./т) + (231390 т. * 34,31% * 17,30 руб./т * *1,26)) / 1000 =16170,55 тыс. руб.</w:t>
      </w:r>
      <w:r>
        <w:rPr>
          <w:sz w:val="28"/>
          <w:szCs w:val="28"/>
        </w:rPr>
        <w:t xml:space="preserve"> </w:t>
      </w:r>
    </w:p>
    <w:p w14:paraId="2532253F" w14:textId="77777777" w:rsidR="00940678" w:rsidRDefault="00940678" w:rsidP="00940678">
      <w:pPr>
        <w:tabs>
          <w:tab w:val="left" w:pos="709"/>
        </w:tabs>
        <w:autoSpaceDE w:val="0"/>
        <w:autoSpaceDN w:val="0"/>
        <w:adjustRightInd w:val="0"/>
        <w:ind w:firstLine="709"/>
        <w:jc w:val="both"/>
        <w:rPr>
          <w:sz w:val="28"/>
          <w:szCs w:val="28"/>
        </w:rPr>
      </w:pPr>
      <w:r>
        <w:rPr>
          <w:sz w:val="28"/>
          <w:szCs w:val="28"/>
        </w:rPr>
        <w:t>Плата за выбросы загрязняющих веществ в воздух приняты в расчет в размере 3,56762 тыс. руб. в соответствии с фактом 2022 года.</w:t>
      </w:r>
    </w:p>
    <w:p w14:paraId="0FCB9644" w14:textId="77777777" w:rsidR="00940678" w:rsidRDefault="00940678" w:rsidP="00940678">
      <w:pPr>
        <w:tabs>
          <w:tab w:val="left" w:pos="709"/>
        </w:tabs>
        <w:autoSpaceDE w:val="0"/>
        <w:autoSpaceDN w:val="0"/>
        <w:adjustRightInd w:val="0"/>
        <w:ind w:firstLine="709"/>
        <w:jc w:val="both"/>
        <w:rPr>
          <w:sz w:val="28"/>
          <w:szCs w:val="28"/>
        </w:rPr>
      </w:pPr>
      <w:r>
        <w:rPr>
          <w:sz w:val="28"/>
          <w:szCs w:val="28"/>
        </w:rPr>
        <w:t>Плата за размещение отходов производства и потребления принята в расчет в размере 2,88874 тыс. руб. в соответствии с фактом 2022 года.</w:t>
      </w:r>
    </w:p>
    <w:p w14:paraId="105060E9" w14:textId="77777777" w:rsidR="00940678" w:rsidRPr="00AC3552" w:rsidRDefault="00940678" w:rsidP="00940678">
      <w:pPr>
        <w:tabs>
          <w:tab w:val="left" w:pos="709"/>
        </w:tabs>
        <w:autoSpaceDE w:val="0"/>
        <w:autoSpaceDN w:val="0"/>
        <w:adjustRightInd w:val="0"/>
        <w:ind w:firstLine="709"/>
        <w:jc w:val="both"/>
        <w:rPr>
          <w:color w:val="00B0F0"/>
          <w:sz w:val="28"/>
          <w:szCs w:val="28"/>
        </w:rPr>
      </w:pPr>
    </w:p>
    <w:p w14:paraId="76A27294" w14:textId="77777777" w:rsidR="00940678" w:rsidRDefault="00940678" w:rsidP="00940678">
      <w:pPr>
        <w:pStyle w:val="32"/>
        <w:tabs>
          <w:tab w:val="left" w:pos="709"/>
        </w:tabs>
        <w:jc w:val="both"/>
        <w:rPr>
          <w:b/>
          <w:sz w:val="28"/>
          <w:szCs w:val="28"/>
          <w:u w:val="single"/>
        </w:rPr>
      </w:pPr>
      <w:r w:rsidRPr="00AC3552">
        <w:rPr>
          <w:b/>
          <w:color w:val="00B0F0"/>
          <w:sz w:val="28"/>
          <w:szCs w:val="28"/>
        </w:rPr>
        <w:tab/>
      </w:r>
      <w:r w:rsidRPr="00022627">
        <w:rPr>
          <w:b/>
          <w:sz w:val="28"/>
          <w:szCs w:val="28"/>
          <w:u w:val="single"/>
        </w:rPr>
        <w:t>«Недополученные доходы / выпадающие расходы»</w:t>
      </w:r>
    </w:p>
    <w:p w14:paraId="511290D9" w14:textId="77777777" w:rsidR="00940678" w:rsidRPr="00022627" w:rsidRDefault="00940678" w:rsidP="00940678">
      <w:pPr>
        <w:tabs>
          <w:tab w:val="left" w:pos="1134"/>
        </w:tabs>
        <w:ind w:firstLine="709"/>
        <w:jc w:val="both"/>
        <w:rPr>
          <w:sz w:val="28"/>
          <w:szCs w:val="28"/>
        </w:rPr>
      </w:pPr>
      <w:r w:rsidRPr="00022627">
        <w:rPr>
          <w:sz w:val="28"/>
          <w:szCs w:val="28"/>
        </w:rPr>
        <w:t xml:space="preserve">В соответствии с п. 12 Методических указаний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или имеет недополученные доходы прошлых периодов регулирования, такие 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в соответствии с методическими указаниями органом регулирования тарифов при установлении тарифов для такой регулируемой организации в полном объеме </w:t>
      </w:r>
      <w:r w:rsidRPr="00022627">
        <w:rPr>
          <w:sz w:val="28"/>
          <w:szCs w:val="28"/>
          <w:u w:val="single"/>
        </w:rPr>
        <w:t>не позднее чем на третий годовой период регулирования</w:t>
      </w:r>
      <w:r w:rsidRPr="00022627">
        <w:rPr>
          <w:sz w:val="28"/>
          <w:szCs w:val="28"/>
        </w:rPr>
        <w:t>,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504BC30D" w14:textId="77777777" w:rsidR="00940678" w:rsidRDefault="00940678" w:rsidP="00940678">
      <w:pPr>
        <w:tabs>
          <w:tab w:val="left" w:pos="1134"/>
        </w:tabs>
        <w:ind w:firstLine="709"/>
        <w:jc w:val="both"/>
        <w:rPr>
          <w:color w:val="00B0F0"/>
          <w:sz w:val="28"/>
          <w:szCs w:val="28"/>
        </w:rPr>
      </w:pPr>
    </w:p>
    <w:p w14:paraId="0586AAFC" w14:textId="77777777" w:rsidR="00940678" w:rsidRPr="00AC3552" w:rsidRDefault="00940678" w:rsidP="00940678">
      <w:pPr>
        <w:tabs>
          <w:tab w:val="left" w:pos="1134"/>
        </w:tabs>
        <w:ind w:firstLine="709"/>
        <w:jc w:val="both"/>
        <w:rPr>
          <w:color w:val="00B0F0"/>
          <w:sz w:val="28"/>
          <w:szCs w:val="28"/>
        </w:rPr>
      </w:pPr>
    </w:p>
    <w:p w14:paraId="1A5A302F" w14:textId="77777777" w:rsidR="00940678" w:rsidRPr="003F5B5D" w:rsidRDefault="00940678" w:rsidP="00940678">
      <w:pPr>
        <w:pStyle w:val="afb"/>
        <w:ind w:firstLine="709"/>
        <w:jc w:val="both"/>
        <w:rPr>
          <w:sz w:val="28"/>
          <w:szCs w:val="28"/>
        </w:rPr>
      </w:pPr>
      <w:r w:rsidRPr="003F5B5D">
        <w:rPr>
          <w:sz w:val="28"/>
          <w:szCs w:val="28"/>
        </w:rPr>
        <w:t xml:space="preserve">По статье </w:t>
      </w:r>
      <w:r w:rsidRPr="003F5B5D">
        <w:rPr>
          <w:b/>
          <w:sz w:val="28"/>
          <w:szCs w:val="28"/>
        </w:rPr>
        <w:t>«Недополученные доходы».</w:t>
      </w:r>
    </w:p>
    <w:p w14:paraId="10F73C1D" w14:textId="77777777" w:rsidR="00940678" w:rsidRPr="003F5B5D" w:rsidRDefault="00940678" w:rsidP="00940678">
      <w:pPr>
        <w:pStyle w:val="afb"/>
        <w:ind w:firstLine="709"/>
        <w:jc w:val="both"/>
        <w:rPr>
          <w:rStyle w:val="FontStyle190"/>
          <w:sz w:val="28"/>
          <w:szCs w:val="28"/>
        </w:rPr>
      </w:pPr>
      <w:r w:rsidRPr="003F5B5D">
        <w:rPr>
          <w:rStyle w:val="FontStyle193"/>
          <w:b w:val="0"/>
          <w:sz w:val="28"/>
          <w:szCs w:val="28"/>
        </w:rPr>
        <w:t>Регулирующим органом</w:t>
      </w:r>
      <w:r w:rsidRPr="003F5B5D">
        <w:rPr>
          <w:rStyle w:val="FontStyle190"/>
          <w:sz w:val="28"/>
          <w:szCs w:val="28"/>
        </w:rPr>
        <w:t xml:space="preserve"> затраты по данной статье на 2024 год не утверждены, предприятием в целях корректировки расходы по статье не заявлены. </w:t>
      </w:r>
    </w:p>
    <w:p w14:paraId="77C9F17C" w14:textId="48B9C033" w:rsidR="00940678" w:rsidRDefault="00940678" w:rsidP="00940678">
      <w:pPr>
        <w:tabs>
          <w:tab w:val="left" w:pos="0"/>
          <w:tab w:val="left" w:pos="993"/>
        </w:tabs>
        <w:ind w:firstLine="709"/>
        <w:jc w:val="both"/>
        <w:rPr>
          <w:sz w:val="28"/>
          <w:szCs w:val="28"/>
        </w:rPr>
      </w:pPr>
      <w:r w:rsidRPr="00F61FC8">
        <w:rPr>
          <w:sz w:val="28"/>
          <w:szCs w:val="28"/>
        </w:rPr>
        <w:t xml:space="preserve">Регулирующим органом </w:t>
      </w:r>
      <w:r>
        <w:rPr>
          <w:sz w:val="28"/>
          <w:szCs w:val="28"/>
        </w:rPr>
        <w:t>«Н</w:t>
      </w:r>
      <w:r w:rsidRPr="00F61FC8">
        <w:rPr>
          <w:sz w:val="28"/>
          <w:szCs w:val="28"/>
        </w:rPr>
        <w:t>едополученные доходы</w:t>
      </w:r>
      <w:r>
        <w:rPr>
          <w:sz w:val="28"/>
          <w:szCs w:val="28"/>
        </w:rPr>
        <w:t>»</w:t>
      </w:r>
      <w:r w:rsidRPr="00F61FC8">
        <w:rPr>
          <w:sz w:val="28"/>
          <w:szCs w:val="28"/>
        </w:rPr>
        <w:t xml:space="preserve"> учтены при расчете показателя</w:t>
      </w:r>
      <w:r w:rsidRPr="00F61FC8">
        <w:rPr>
          <w:noProof/>
          <w:position w:val="-12"/>
          <w:sz w:val="28"/>
          <w:szCs w:val="28"/>
        </w:rPr>
        <w:drawing>
          <wp:inline distT="0" distB="0" distL="0" distR="0" wp14:anchorId="25D0878B" wp14:editId="1F66E05B">
            <wp:extent cx="800100" cy="333375"/>
            <wp:effectExtent l="0" t="0" r="0" b="0"/>
            <wp:docPr id="119334490"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00100" cy="333375"/>
                    </a:xfrm>
                    <a:prstGeom prst="rect">
                      <a:avLst/>
                    </a:prstGeom>
                    <a:noFill/>
                    <a:ln>
                      <a:noFill/>
                    </a:ln>
                  </pic:spPr>
                </pic:pic>
              </a:graphicData>
            </a:graphic>
          </wp:inline>
        </w:drawing>
      </w:r>
      <w:r w:rsidRPr="00F61FC8">
        <w:rPr>
          <w:sz w:val="28"/>
          <w:szCs w:val="28"/>
        </w:rPr>
        <w:t xml:space="preserve"> - корректировка необходимой валовой </w:t>
      </w:r>
      <w:r>
        <w:rPr>
          <w:sz w:val="28"/>
          <w:szCs w:val="28"/>
        </w:rPr>
        <w:t>выручки регионального оператора</w:t>
      </w:r>
      <w:r w:rsidRPr="00F61FC8">
        <w:rPr>
          <w:sz w:val="28"/>
          <w:szCs w:val="28"/>
        </w:rPr>
        <w:t>.</w:t>
      </w:r>
    </w:p>
    <w:p w14:paraId="194210CB" w14:textId="77777777" w:rsidR="00940678" w:rsidRPr="00AC3552" w:rsidRDefault="00940678" w:rsidP="00940678">
      <w:pPr>
        <w:tabs>
          <w:tab w:val="left" w:pos="1134"/>
        </w:tabs>
        <w:ind w:firstLine="709"/>
        <w:jc w:val="both"/>
        <w:rPr>
          <w:color w:val="00B0F0"/>
          <w:sz w:val="28"/>
          <w:szCs w:val="28"/>
        </w:rPr>
      </w:pPr>
    </w:p>
    <w:p w14:paraId="168B0135" w14:textId="77777777" w:rsidR="00940678" w:rsidRPr="00646A3D" w:rsidRDefault="00940678" w:rsidP="00940678">
      <w:pPr>
        <w:pStyle w:val="32"/>
        <w:tabs>
          <w:tab w:val="left" w:pos="709"/>
        </w:tabs>
        <w:jc w:val="both"/>
        <w:rPr>
          <w:b/>
          <w:sz w:val="28"/>
          <w:szCs w:val="28"/>
        </w:rPr>
      </w:pPr>
      <w:r w:rsidRPr="00646A3D">
        <w:rPr>
          <w:sz w:val="28"/>
          <w:szCs w:val="28"/>
        </w:rPr>
        <w:lastRenderedPageBreak/>
        <w:t xml:space="preserve">По статье </w:t>
      </w:r>
      <w:r w:rsidRPr="00646A3D">
        <w:rPr>
          <w:b/>
          <w:sz w:val="28"/>
          <w:szCs w:val="28"/>
        </w:rPr>
        <w:t>«Экономически обоснованные расходы, не учтенные при установлении регулируемых тарифов в предыдущие периоды регулирования».</w:t>
      </w:r>
    </w:p>
    <w:p w14:paraId="6DBA1057" w14:textId="77777777" w:rsidR="00940678" w:rsidRPr="003F5B5D" w:rsidRDefault="00940678" w:rsidP="00940678">
      <w:pPr>
        <w:pStyle w:val="afb"/>
        <w:ind w:firstLine="709"/>
        <w:jc w:val="both"/>
        <w:rPr>
          <w:rStyle w:val="FontStyle190"/>
          <w:sz w:val="28"/>
          <w:szCs w:val="28"/>
        </w:rPr>
      </w:pPr>
      <w:r w:rsidRPr="003F5B5D">
        <w:rPr>
          <w:rStyle w:val="FontStyle193"/>
          <w:b w:val="0"/>
          <w:sz w:val="28"/>
          <w:szCs w:val="28"/>
        </w:rPr>
        <w:t>Регулирующим органом</w:t>
      </w:r>
      <w:r w:rsidRPr="003F5B5D">
        <w:rPr>
          <w:rStyle w:val="FontStyle190"/>
          <w:sz w:val="28"/>
          <w:szCs w:val="28"/>
        </w:rPr>
        <w:t xml:space="preserve"> затраты по данной статье на 2024 год не утверждены, предприятием в целях корректировки расходы по статье не заявлены. </w:t>
      </w:r>
    </w:p>
    <w:p w14:paraId="1611BB64" w14:textId="77777777" w:rsidR="00940678" w:rsidRPr="00AC3552" w:rsidRDefault="00940678" w:rsidP="00940678">
      <w:pPr>
        <w:pStyle w:val="32"/>
        <w:tabs>
          <w:tab w:val="left" w:pos="709"/>
        </w:tabs>
        <w:jc w:val="both"/>
        <w:rPr>
          <w:color w:val="00B0F0"/>
          <w:sz w:val="28"/>
          <w:szCs w:val="28"/>
        </w:rPr>
      </w:pPr>
    </w:p>
    <w:p w14:paraId="414EA074" w14:textId="77777777" w:rsidR="00940678" w:rsidRPr="00152874" w:rsidRDefault="00940678" w:rsidP="00940678">
      <w:pPr>
        <w:ind w:firstLine="709"/>
        <w:rPr>
          <w:b/>
          <w:sz w:val="32"/>
          <w:szCs w:val="32"/>
          <w:u w:val="single"/>
        </w:rPr>
      </w:pPr>
      <w:r w:rsidRPr="00152874">
        <w:rPr>
          <w:b/>
          <w:sz w:val="28"/>
          <w:szCs w:val="32"/>
          <w:u w:val="single"/>
        </w:rPr>
        <w:t>Нормативная прибыль</w:t>
      </w:r>
    </w:p>
    <w:p w14:paraId="006E53AB" w14:textId="77777777" w:rsidR="00940678" w:rsidRPr="00152874" w:rsidRDefault="00940678" w:rsidP="00940678">
      <w:pPr>
        <w:tabs>
          <w:tab w:val="left" w:pos="1134"/>
        </w:tabs>
        <w:ind w:firstLine="709"/>
        <w:jc w:val="both"/>
        <w:rPr>
          <w:sz w:val="28"/>
          <w:szCs w:val="28"/>
          <w:u w:val="single"/>
        </w:rPr>
      </w:pPr>
      <w:r w:rsidRPr="00152874">
        <w:rPr>
          <w:sz w:val="28"/>
          <w:szCs w:val="28"/>
        </w:rPr>
        <w:t xml:space="preserve">В соответствии с п. 35 Методических указаний </w:t>
      </w:r>
      <w:r w:rsidRPr="00152874">
        <w:rPr>
          <w:sz w:val="28"/>
          <w:szCs w:val="28"/>
          <w:u w:val="single"/>
        </w:rPr>
        <w:t>нормативная прибыль на i-й год определяется в соответствии с пунктами 24 и 24(1) Методических указаний с учетом особенностей, предусмотренных пунктом 54 Основ ценообразования.</w:t>
      </w:r>
    </w:p>
    <w:p w14:paraId="238C6C36" w14:textId="77777777" w:rsidR="00940678" w:rsidRPr="00152874" w:rsidRDefault="00940678" w:rsidP="00940678">
      <w:pPr>
        <w:tabs>
          <w:tab w:val="left" w:pos="1134"/>
        </w:tabs>
        <w:ind w:firstLine="709"/>
        <w:jc w:val="both"/>
        <w:rPr>
          <w:sz w:val="28"/>
          <w:szCs w:val="28"/>
        </w:rPr>
      </w:pPr>
      <w:r w:rsidRPr="00152874">
        <w:rPr>
          <w:sz w:val="28"/>
          <w:szCs w:val="28"/>
        </w:rPr>
        <w:t xml:space="preserve">П. 24 Методических указаний предусмотрено, что учитываемая при определении необходимой валовой выручки </w:t>
      </w:r>
      <w:r w:rsidRPr="00152874">
        <w:rPr>
          <w:sz w:val="28"/>
          <w:szCs w:val="28"/>
          <w:u w:val="single"/>
        </w:rPr>
        <w:t>нормативная прибыль включает в себ</w:t>
      </w:r>
      <w:r w:rsidRPr="00152874">
        <w:rPr>
          <w:sz w:val="28"/>
          <w:szCs w:val="28"/>
        </w:rPr>
        <w:t>я:</w:t>
      </w:r>
    </w:p>
    <w:p w14:paraId="5D202A16" w14:textId="77777777" w:rsidR="00940678" w:rsidRPr="00152874" w:rsidRDefault="00940678" w:rsidP="00940678">
      <w:pPr>
        <w:tabs>
          <w:tab w:val="left" w:pos="1134"/>
        </w:tabs>
        <w:ind w:firstLine="709"/>
        <w:jc w:val="both"/>
        <w:rPr>
          <w:sz w:val="28"/>
          <w:szCs w:val="28"/>
        </w:rPr>
      </w:pPr>
      <w:r w:rsidRPr="00152874">
        <w:rPr>
          <w:sz w:val="28"/>
          <w:szCs w:val="28"/>
        </w:rPr>
        <w:t>1) расходы на капитальные вложения (инвестиции), определяемые в соответствии с утвержденными инвестиционными программами регулируемых организаций, за исключением средств, учтенных в соответствии с подпунктом 2 настоящего пункта;</w:t>
      </w:r>
    </w:p>
    <w:p w14:paraId="35FB647F" w14:textId="77777777" w:rsidR="00940678" w:rsidRPr="00152874" w:rsidRDefault="00940678" w:rsidP="00940678">
      <w:pPr>
        <w:tabs>
          <w:tab w:val="left" w:pos="1134"/>
        </w:tabs>
        <w:ind w:firstLine="709"/>
        <w:jc w:val="both"/>
        <w:rPr>
          <w:sz w:val="28"/>
          <w:szCs w:val="28"/>
        </w:rPr>
      </w:pPr>
      <w:r w:rsidRPr="00152874">
        <w:rPr>
          <w:sz w:val="28"/>
          <w:szCs w:val="28"/>
        </w:rPr>
        <w:t>2) средства на возврат займов и кредитов, привлекаемых на реализацию мероприятий инвестиционной программы регулируемой организации, в размере, определяемом исходя из срока их возврата, предусмотренного договорами займа и кредитными договорами, в том числе расходы на привлечение и погашение таких займов и кредитов, а также проценты по таким займам и кредитам, размер которых определяется с учетом положений пункта 12 Методических указаний;</w:t>
      </w:r>
    </w:p>
    <w:p w14:paraId="084B3DD9" w14:textId="77777777" w:rsidR="00940678" w:rsidRPr="00152874" w:rsidRDefault="00940678" w:rsidP="00940678">
      <w:pPr>
        <w:tabs>
          <w:tab w:val="left" w:pos="1134"/>
        </w:tabs>
        <w:ind w:firstLine="709"/>
        <w:jc w:val="both"/>
        <w:rPr>
          <w:sz w:val="28"/>
          <w:szCs w:val="28"/>
        </w:rPr>
      </w:pPr>
      <w:r w:rsidRPr="00152874">
        <w:rPr>
          <w:sz w:val="28"/>
          <w:szCs w:val="28"/>
        </w:rPr>
        <w:t>3)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49905BEA" w14:textId="77777777" w:rsidR="00940678" w:rsidRPr="00152874" w:rsidRDefault="00940678" w:rsidP="00940678">
      <w:pPr>
        <w:tabs>
          <w:tab w:val="left" w:pos="1134"/>
        </w:tabs>
        <w:ind w:firstLine="709"/>
        <w:jc w:val="both"/>
        <w:rPr>
          <w:sz w:val="28"/>
          <w:szCs w:val="28"/>
        </w:rPr>
      </w:pPr>
    </w:p>
    <w:p w14:paraId="4222EEAF" w14:textId="77777777" w:rsidR="00940678" w:rsidRPr="00152874" w:rsidRDefault="00940678" w:rsidP="00940678">
      <w:pPr>
        <w:tabs>
          <w:tab w:val="left" w:pos="1134"/>
        </w:tabs>
        <w:ind w:firstLine="709"/>
        <w:jc w:val="both"/>
        <w:rPr>
          <w:sz w:val="28"/>
          <w:szCs w:val="28"/>
        </w:rPr>
      </w:pPr>
      <w:r w:rsidRPr="00152874">
        <w:rPr>
          <w:sz w:val="28"/>
          <w:szCs w:val="28"/>
        </w:rPr>
        <w:t>Согласно п. 54 Основ ценообразования величина нормативной прибыли регулируемой организации с применением метода индексации определяется в соответствии с пунктом 38 Основ ценообразования с учетом особенностей, предусмотренных настоящим пунктом.</w:t>
      </w:r>
    </w:p>
    <w:p w14:paraId="512B7EC6" w14:textId="77777777" w:rsidR="00940678" w:rsidRPr="00152874" w:rsidRDefault="00940678" w:rsidP="00940678">
      <w:pPr>
        <w:tabs>
          <w:tab w:val="left" w:pos="1134"/>
        </w:tabs>
        <w:ind w:firstLine="709"/>
        <w:jc w:val="both"/>
        <w:rPr>
          <w:sz w:val="28"/>
          <w:szCs w:val="28"/>
        </w:rPr>
      </w:pPr>
      <w:r w:rsidRPr="00152874">
        <w:rPr>
          <w:sz w:val="28"/>
          <w:szCs w:val="28"/>
        </w:rPr>
        <w:t xml:space="preserve">При определении величины нормативной прибыли регулируемой организации расходы на капитальные вложения (инвестиции) на период регулирования рассчитываются в экономически обоснованном размере с учетом утвержденной в установленном порядке инвестиционной программы </w:t>
      </w:r>
      <w:r w:rsidRPr="00152874">
        <w:rPr>
          <w:sz w:val="28"/>
          <w:szCs w:val="28"/>
        </w:rPr>
        <w:lastRenderedPageBreak/>
        <w:t>такой организации на соответствующий год и определенных указанной инвестиционной программой источников финансирования.</w:t>
      </w:r>
    </w:p>
    <w:p w14:paraId="0CAB4B8C" w14:textId="77777777" w:rsidR="00940678" w:rsidRPr="00152874" w:rsidRDefault="00940678" w:rsidP="00940678">
      <w:pPr>
        <w:tabs>
          <w:tab w:val="left" w:pos="1134"/>
        </w:tabs>
        <w:ind w:firstLine="709"/>
        <w:jc w:val="both"/>
        <w:rPr>
          <w:sz w:val="28"/>
          <w:szCs w:val="28"/>
        </w:rPr>
      </w:pPr>
      <w:r w:rsidRPr="00152874">
        <w:rPr>
          <w:sz w:val="28"/>
          <w:szCs w:val="28"/>
        </w:rPr>
        <w:t>При определении величины расходов на капитальные вложения (инвестиции) в составе нормативной прибыли регулируемой организации не учитываются расходы, финансируемые за счет надбавок к ценам (тарифам) для потребителей услуг организаций коммунального комплекса, установленных в соответствии с Федеральным законом «Об основах регулирования тарифов организаций коммунального комплекса», амортизации, заемных средств, средств бюджетов бюджетной системы Российской Федерации.</w:t>
      </w:r>
    </w:p>
    <w:p w14:paraId="227DF6A1" w14:textId="77777777" w:rsidR="00940678" w:rsidRPr="00152874" w:rsidRDefault="00940678" w:rsidP="00940678">
      <w:pPr>
        <w:tabs>
          <w:tab w:val="left" w:pos="1134"/>
        </w:tabs>
        <w:ind w:firstLine="709"/>
        <w:jc w:val="both"/>
        <w:rPr>
          <w:sz w:val="28"/>
          <w:szCs w:val="28"/>
        </w:rPr>
      </w:pPr>
      <w:r w:rsidRPr="00152874">
        <w:rPr>
          <w:sz w:val="28"/>
          <w:szCs w:val="28"/>
        </w:rPr>
        <w:t xml:space="preserve">При определении расходов на возврат займов и кредитов, привлекаемых на реализацию мероприятий инвестиционной программы регулируемой организации, </w:t>
      </w:r>
      <w:r w:rsidRPr="00152874">
        <w:rPr>
          <w:b/>
          <w:sz w:val="28"/>
          <w:szCs w:val="28"/>
        </w:rPr>
        <w:t>не учитываются расходы на возврат займов и кредитов, финансируемые за счет амортизации</w:t>
      </w:r>
      <w:r w:rsidRPr="00152874">
        <w:rPr>
          <w:sz w:val="28"/>
          <w:szCs w:val="28"/>
        </w:rPr>
        <w:t>.</w:t>
      </w:r>
    </w:p>
    <w:p w14:paraId="556B3DE0" w14:textId="77777777" w:rsidR="00940678" w:rsidRPr="00152874" w:rsidRDefault="00940678" w:rsidP="00940678">
      <w:pPr>
        <w:tabs>
          <w:tab w:val="left" w:pos="1134"/>
        </w:tabs>
        <w:ind w:firstLine="709"/>
        <w:jc w:val="both"/>
        <w:rPr>
          <w:sz w:val="28"/>
          <w:szCs w:val="28"/>
        </w:rPr>
      </w:pPr>
    </w:p>
    <w:p w14:paraId="0E31ADD8" w14:textId="77777777" w:rsidR="00940678" w:rsidRPr="00152874" w:rsidRDefault="00940678" w:rsidP="00940678">
      <w:pPr>
        <w:tabs>
          <w:tab w:val="left" w:pos="1134"/>
        </w:tabs>
        <w:ind w:firstLine="709"/>
        <w:jc w:val="both"/>
        <w:rPr>
          <w:sz w:val="28"/>
          <w:szCs w:val="28"/>
        </w:rPr>
      </w:pPr>
      <w:r w:rsidRPr="00152874">
        <w:rPr>
          <w:sz w:val="28"/>
          <w:szCs w:val="28"/>
        </w:rPr>
        <w:t>Нормативная прибыль рассчитывается по формуле (согласно п. 35 Методических указаний):</w:t>
      </w:r>
    </w:p>
    <w:p w14:paraId="22E6E76D" w14:textId="77777777" w:rsidR="00940678" w:rsidRPr="00152874" w:rsidRDefault="00940678" w:rsidP="00940678">
      <w:pPr>
        <w:tabs>
          <w:tab w:val="left" w:pos="1134"/>
        </w:tabs>
        <w:ind w:firstLine="709"/>
        <w:jc w:val="both"/>
        <w:rPr>
          <w:sz w:val="14"/>
          <w:szCs w:val="28"/>
        </w:rPr>
      </w:pPr>
    </w:p>
    <w:p w14:paraId="0F48FDAB" w14:textId="2437C0C2" w:rsidR="00940678" w:rsidRPr="00152874" w:rsidRDefault="00940678" w:rsidP="00940678">
      <w:pPr>
        <w:tabs>
          <w:tab w:val="left" w:pos="1134"/>
        </w:tabs>
        <w:ind w:firstLine="709"/>
        <w:jc w:val="both"/>
        <w:rPr>
          <w:sz w:val="28"/>
          <w:szCs w:val="28"/>
        </w:rPr>
      </w:pPr>
      <w:r w:rsidRPr="00152874">
        <w:rPr>
          <w:noProof/>
          <w:position w:val="-12"/>
        </w:rPr>
        <w:drawing>
          <wp:inline distT="0" distB="0" distL="0" distR="0" wp14:anchorId="4BECB3CA" wp14:editId="0735562D">
            <wp:extent cx="5419725" cy="333375"/>
            <wp:effectExtent l="0" t="0" r="0" b="0"/>
            <wp:docPr id="950803332"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19725" cy="333375"/>
                    </a:xfrm>
                    <a:prstGeom prst="rect">
                      <a:avLst/>
                    </a:prstGeom>
                    <a:noFill/>
                    <a:ln>
                      <a:noFill/>
                    </a:ln>
                  </pic:spPr>
                </pic:pic>
              </a:graphicData>
            </a:graphic>
          </wp:inline>
        </w:drawing>
      </w:r>
    </w:p>
    <w:p w14:paraId="7E383E04" w14:textId="77777777" w:rsidR="00940678" w:rsidRPr="00152874" w:rsidRDefault="00940678" w:rsidP="00940678">
      <w:pPr>
        <w:tabs>
          <w:tab w:val="left" w:pos="1134"/>
        </w:tabs>
        <w:ind w:firstLine="709"/>
        <w:jc w:val="both"/>
        <w:rPr>
          <w:sz w:val="14"/>
          <w:szCs w:val="28"/>
        </w:rPr>
      </w:pPr>
    </w:p>
    <w:p w14:paraId="4EB028CC" w14:textId="77777777" w:rsidR="00940678" w:rsidRPr="00152874" w:rsidRDefault="00940678" w:rsidP="00940678">
      <w:pPr>
        <w:tabs>
          <w:tab w:val="left" w:pos="1134"/>
        </w:tabs>
        <w:ind w:firstLine="709"/>
        <w:jc w:val="both"/>
        <w:rPr>
          <w:sz w:val="28"/>
          <w:szCs w:val="28"/>
        </w:rPr>
      </w:pPr>
      <w:r w:rsidRPr="00152874">
        <w:rPr>
          <w:sz w:val="28"/>
          <w:szCs w:val="28"/>
        </w:rPr>
        <w:t>где:</w:t>
      </w:r>
    </w:p>
    <w:p w14:paraId="5719F200" w14:textId="77777777" w:rsidR="00940678" w:rsidRPr="00152874" w:rsidRDefault="00940678" w:rsidP="00940678">
      <w:pPr>
        <w:tabs>
          <w:tab w:val="left" w:pos="1134"/>
        </w:tabs>
        <w:ind w:firstLine="709"/>
        <w:jc w:val="both"/>
        <w:rPr>
          <w:sz w:val="28"/>
          <w:szCs w:val="28"/>
        </w:rPr>
      </w:pPr>
      <w:r w:rsidRPr="00152874">
        <w:rPr>
          <w:sz w:val="32"/>
          <w:szCs w:val="28"/>
        </w:rPr>
        <w:t>КВ</w:t>
      </w:r>
      <w:r w:rsidRPr="00152874">
        <w:rPr>
          <w:sz w:val="32"/>
          <w:szCs w:val="28"/>
          <w:vertAlign w:val="subscript"/>
        </w:rPr>
        <w:t>i</w:t>
      </w:r>
      <w:r w:rsidRPr="00152874">
        <w:rPr>
          <w:sz w:val="28"/>
          <w:szCs w:val="28"/>
        </w:rPr>
        <w:t xml:space="preserve"> - расходы на капитальные вложения (инвестиции), рассчитываемые с учетом расходов на реализацию мероприятий инвестиционной программы в размере, предусмотренном утвержденной в установленном порядке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тыс. руб.</w:t>
      </w:r>
    </w:p>
    <w:p w14:paraId="1965C650" w14:textId="0232E7DB" w:rsidR="00940678" w:rsidRPr="00152874" w:rsidRDefault="00940678" w:rsidP="00940678">
      <w:pPr>
        <w:tabs>
          <w:tab w:val="left" w:pos="142"/>
        </w:tabs>
        <w:autoSpaceDE w:val="0"/>
        <w:autoSpaceDN w:val="0"/>
        <w:adjustRightInd w:val="0"/>
        <w:jc w:val="both"/>
        <w:rPr>
          <w:sz w:val="28"/>
          <w:szCs w:val="28"/>
        </w:rPr>
      </w:pPr>
      <w:r w:rsidRPr="00152874">
        <w:rPr>
          <w:position w:val="-12"/>
          <w:sz w:val="28"/>
          <w:szCs w:val="28"/>
        </w:rPr>
        <w:tab/>
      </w:r>
      <w:r w:rsidRPr="00152874">
        <w:rPr>
          <w:position w:val="-12"/>
          <w:sz w:val="28"/>
          <w:szCs w:val="28"/>
        </w:rPr>
        <w:tab/>
      </w:r>
      <w:r w:rsidRPr="00152874">
        <w:rPr>
          <w:noProof/>
          <w:position w:val="-12"/>
          <w:sz w:val="28"/>
          <w:szCs w:val="28"/>
        </w:rPr>
        <w:drawing>
          <wp:inline distT="0" distB="0" distL="0" distR="0" wp14:anchorId="52BA337C" wp14:editId="348234DE">
            <wp:extent cx="523875" cy="333375"/>
            <wp:effectExtent l="0" t="0" r="0" b="0"/>
            <wp:docPr id="1158631256"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152874">
        <w:rPr>
          <w:sz w:val="28"/>
          <w:szCs w:val="28"/>
        </w:rPr>
        <w:t>- средства на возврат займов и кредитов,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а также проценты по таким займам и кредитам, размер которых определен с учетом положений, предусмотренных пунктом 12 Методических указаний, тыс. руб.</w:t>
      </w:r>
    </w:p>
    <w:p w14:paraId="7075BC82" w14:textId="77777777" w:rsidR="00940678" w:rsidRPr="00152874" w:rsidRDefault="00940678" w:rsidP="00940678">
      <w:pPr>
        <w:tabs>
          <w:tab w:val="left" w:pos="1134"/>
        </w:tabs>
        <w:ind w:firstLine="709"/>
        <w:jc w:val="both"/>
        <w:rPr>
          <w:sz w:val="28"/>
          <w:szCs w:val="28"/>
        </w:rPr>
      </w:pPr>
      <w:r w:rsidRPr="00152874">
        <w:rPr>
          <w:sz w:val="28"/>
          <w:szCs w:val="28"/>
        </w:rPr>
        <w:t>При определении расходов на возврат займов и кредитов, привлекаемых на реализацию мероприятий инвестиционной программы, не учитываются расходы на возврат займов и кредитов на реализацию мероприятий инвестиционной программы, финансируемые за счет амортизации;</w:t>
      </w:r>
    </w:p>
    <w:p w14:paraId="6FCDB212" w14:textId="77777777" w:rsidR="00940678" w:rsidRPr="00152874" w:rsidRDefault="00940678" w:rsidP="00940678">
      <w:pPr>
        <w:tabs>
          <w:tab w:val="left" w:pos="1134"/>
        </w:tabs>
        <w:ind w:firstLine="709"/>
        <w:jc w:val="both"/>
        <w:rPr>
          <w:sz w:val="28"/>
          <w:szCs w:val="28"/>
        </w:rPr>
      </w:pPr>
      <w:r w:rsidRPr="00152874">
        <w:rPr>
          <w:sz w:val="32"/>
          <w:szCs w:val="28"/>
        </w:rPr>
        <w:t>КД</w:t>
      </w:r>
      <w:r w:rsidRPr="00152874">
        <w:rPr>
          <w:sz w:val="32"/>
          <w:szCs w:val="28"/>
          <w:vertAlign w:val="subscript"/>
        </w:rPr>
        <w:t>i</w:t>
      </w:r>
      <w:r w:rsidRPr="00152874">
        <w:rPr>
          <w:sz w:val="28"/>
          <w:szCs w:val="28"/>
        </w:rPr>
        <w:t xml:space="preserve"> - величина экономически обоснованных расходов на выплаты, предусмотренные коллективными договорами, не учитываемых при определении налоговой базы налога на прибыль (расходов, относимых на </w:t>
      </w:r>
      <w:r w:rsidRPr="00152874">
        <w:rPr>
          <w:sz w:val="28"/>
          <w:szCs w:val="28"/>
        </w:rPr>
        <w:lastRenderedPageBreak/>
        <w:t>прибыль после налогообложения), в соответствии с Налоговым кодексом Российской Федерации;</w:t>
      </w:r>
    </w:p>
    <w:p w14:paraId="41355DA4" w14:textId="3A2392D8" w:rsidR="00940678" w:rsidRPr="00152874" w:rsidRDefault="00940678" w:rsidP="00940678">
      <w:pPr>
        <w:autoSpaceDE w:val="0"/>
        <w:autoSpaceDN w:val="0"/>
        <w:adjustRightInd w:val="0"/>
        <w:ind w:firstLine="709"/>
        <w:jc w:val="both"/>
        <w:rPr>
          <w:sz w:val="28"/>
          <w:szCs w:val="28"/>
        </w:rPr>
      </w:pPr>
      <w:r w:rsidRPr="00152874">
        <w:rPr>
          <w:noProof/>
          <w:position w:val="-12"/>
          <w:sz w:val="28"/>
          <w:szCs w:val="28"/>
        </w:rPr>
        <w:drawing>
          <wp:inline distT="0" distB="0" distL="0" distR="0" wp14:anchorId="4C55F37D" wp14:editId="6361CDDD">
            <wp:extent cx="714375" cy="333375"/>
            <wp:effectExtent l="0" t="0" r="9525" b="0"/>
            <wp:docPr id="793897033"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14375" cy="333375"/>
                    </a:xfrm>
                    <a:prstGeom prst="rect">
                      <a:avLst/>
                    </a:prstGeom>
                    <a:noFill/>
                    <a:ln>
                      <a:noFill/>
                    </a:ln>
                  </pic:spPr>
                </pic:pic>
              </a:graphicData>
            </a:graphic>
          </wp:inline>
        </w:drawing>
      </w:r>
      <w:r w:rsidRPr="00152874">
        <w:rPr>
          <w:sz w:val="28"/>
          <w:szCs w:val="28"/>
        </w:rPr>
        <w:t xml:space="preserve"> - расходы на капитальные вложения (инвестиции), компенсация которых осуществляется с учетом требований пункта 24(1) Методических указаний в году i, тыс. руб.;</w:t>
      </w:r>
    </w:p>
    <w:p w14:paraId="37563538" w14:textId="68B40D0E" w:rsidR="00940678" w:rsidRPr="00152874" w:rsidRDefault="00940678" w:rsidP="00940678">
      <w:pPr>
        <w:autoSpaceDE w:val="0"/>
        <w:autoSpaceDN w:val="0"/>
        <w:adjustRightInd w:val="0"/>
        <w:ind w:firstLine="709"/>
        <w:jc w:val="both"/>
        <w:rPr>
          <w:sz w:val="28"/>
          <w:szCs w:val="28"/>
        </w:rPr>
      </w:pPr>
      <w:r w:rsidRPr="00152874">
        <w:rPr>
          <w:noProof/>
          <w:position w:val="-12"/>
          <w:sz w:val="28"/>
          <w:szCs w:val="28"/>
        </w:rPr>
        <w:drawing>
          <wp:inline distT="0" distB="0" distL="0" distR="0" wp14:anchorId="186ADB47" wp14:editId="6DF19A29">
            <wp:extent cx="885825" cy="333375"/>
            <wp:effectExtent l="0" t="0" r="9525" b="0"/>
            <wp:docPr id="1793164265"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85825" cy="333375"/>
                    </a:xfrm>
                    <a:prstGeom prst="rect">
                      <a:avLst/>
                    </a:prstGeom>
                    <a:noFill/>
                    <a:ln>
                      <a:noFill/>
                    </a:ln>
                  </pic:spPr>
                </pic:pic>
              </a:graphicData>
            </a:graphic>
          </wp:inline>
        </w:drawing>
      </w:r>
      <w:r w:rsidRPr="00152874">
        <w:rPr>
          <w:sz w:val="28"/>
          <w:szCs w:val="28"/>
        </w:rPr>
        <w:t>- расходы на возврат займов и кредитов, компенсация которых осуществляется с учетом требований пунктов 12 и 24(1) Методических указаний в году i, тыс. руб.</w:t>
      </w:r>
    </w:p>
    <w:p w14:paraId="01447A9E" w14:textId="77777777" w:rsidR="00940678" w:rsidRPr="00AC3552" w:rsidRDefault="00940678" w:rsidP="00940678">
      <w:pPr>
        <w:tabs>
          <w:tab w:val="left" w:pos="1134"/>
        </w:tabs>
        <w:ind w:firstLine="709"/>
        <w:jc w:val="both"/>
        <w:rPr>
          <w:color w:val="00B0F0"/>
          <w:sz w:val="28"/>
          <w:szCs w:val="28"/>
        </w:rPr>
      </w:pPr>
    </w:p>
    <w:p w14:paraId="3B20A7A3" w14:textId="77777777" w:rsidR="00940678" w:rsidRPr="00AC3552" w:rsidRDefault="00940678" w:rsidP="00940678">
      <w:pPr>
        <w:tabs>
          <w:tab w:val="left" w:pos="1134"/>
        </w:tabs>
        <w:ind w:firstLine="709"/>
        <w:jc w:val="both"/>
        <w:rPr>
          <w:color w:val="00B0F0"/>
          <w:sz w:val="28"/>
          <w:szCs w:val="28"/>
        </w:rPr>
      </w:pPr>
      <w:r w:rsidRPr="00152874">
        <w:rPr>
          <w:bCs/>
          <w:sz w:val="28"/>
          <w:szCs w:val="28"/>
        </w:rPr>
        <w:t>Регулирующим органом</w:t>
      </w:r>
      <w:r w:rsidRPr="00152874">
        <w:rPr>
          <w:sz w:val="28"/>
          <w:szCs w:val="28"/>
        </w:rPr>
        <w:t xml:space="preserve"> расходы по статье </w:t>
      </w:r>
      <w:r w:rsidRPr="00152874">
        <w:rPr>
          <w:b/>
          <w:sz w:val="28"/>
          <w:szCs w:val="28"/>
          <w:u w:val="single"/>
        </w:rPr>
        <w:t>утверждены</w:t>
      </w:r>
      <w:r w:rsidRPr="00152874">
        <w:rPr>
          <w:sz w:val="28"/>
          <w:szCs w:val="28"/>
        </w:rPr>
        <w:t xml:space="preserve"> на 2024 год в размере 43974,57 тыс. руб., предприятием в целях корректировки </w:t>
      </w:r>
      <w:r w:rsidRPr="00152874">
        <w:rPr>
          <w:b/>
          <w:sz w:val="28"/>
          <w:szCs w:val="28"/>
          <w:u w:val="single"/>
        </w:rPr>
        <w:t>предложены</w:t>
      </w:r>
      <w:r w:rsidRPr="00152874">
        <w:rPr>
          <w:sz w:val="28"/>
          <w:szCs w:val="28"/>
        </w:rPr>
        <w:t xml:space="preserve"> затраты в размере 92309,45 тыс. руб</w:t>
      </w:r>
      <w:r w:rsidRPr="00AC3552">
        <w:rPr>
          <w:color w:val="00B0F0"/>
          <w:sz w:val="28"/>
          <w:szCs w:val="28"/>
        </w:rPr>
        <w:t>.</w:t>
      </w:r>
    </w:p>
    <w:p w14:paraId="6ECBE072" w14:textId="77777777" w:rsidR="00940678" w:rsidRPr="00AC3552" w:rsidRDefault="00940678" w:rsidP="00940678">
      <w:pPr>
        <w:tabs>
          <w:tab w:val="left" w:pos="1134"/>
          <w:tab w:val="left" w:pos="9356"/>
          <w:tab w:val="left" w:pos="9781"/>
          <w:tab w:val="left" w:pos="9923"/>
        </w:tabs>
        <w:ind w:firstLine="709"/>
        <w:jc w:val="both"/>
        <w:rPr>
          <w:color w:val="00B0F0"/>
          <w:sz w:val="28"/>
          <w:szCs w:val="28"/>
        </w:rPr>
      </w:pPr>
    </w:p>
    <w:p w14:paraId="1E6E5E9E" w14:textId="77777777" w:rsidR="00940678" w:rsidRPr="00152874" w:rsidRDefault="00940678" w:rsidP="00940678">
      <w:pPr>
        <w:tabs>
          <w:tab w:val="left" w:pos="1134"/>
          <w:tab w:val="left" w:pos="9356"/>
          <w:tab w:val="left" w:pos="9781"/>
          <w:tab w:val="left" w:pos="9923"/>
        </w:tabs>
        <w:ind w:firstLine="709"/>
        <w:jc w:val="both"/>
        <w:rPr>
          <w:sz w:val="28"/>
          <w:szCs w:val="28"/>
        </w:rPr>
      </w:pPr>
      <w:r w:rsidRPr="00152874">
        <w:rPr>
          <w:sz w:val="28"/>
          <w:szCs w:val="28"/>
        </w:rPr>
        <w:t>В данной статье предприятием заявлены расходы на погашение заемных средств (основного долга и процентов), использованных на реализацию мероприятий инвестиционной программы. В качестве обосновывающих документов организацией представлены:</w:t>
      </w:r>
    </w:p>
    <w:p w14:paraId="0B3087C7" w14:textId="77777777" w:rsidR="00940678" w:rsidRPr="00A02A86" w:rsidRDefault="00940678" w:rsidP="00940678">
      <w:pPr>
        <w:tabs>
          <w:tab w:val="left" w:pos="1134"/>
          <w:tab w:val="left" w:pos="9356"/>
          <w:tab w:val="left" w:pos="9781"/>
          <w:tab w:val="left" w:pos="9923"/>
        </w:tabs>
        <w:ind w:firstLine="709"/>
        <w:jc w:val="both"/>
        <w:rPr>
          <w:color w:val="00B0F0"/>
          <w:sz w:val="28"/>
          <w:szCs w:val="28"/>
        </w:rPr>
      </w:pPr>
      <w:r w:rsidRPr="00A02A86">
        <w:rPr>
          <w:sz w:val="28"/>
          <w:szCs w:val="28"/>
        </w:rPr>
        <w:t>- договор об открытии невозобновляемой кредитной линии от 02.12.2021 № 38В0603 с ПАО «Сбербанк России»;</w:t>
      </w:r>
    </w:p>
    <w:p w14:paraId="5FD58F7E" w14:textId="77777777" w:rsidR="00940678" w:rsidRPr="0099552D" w:rsidRDefault="00940678" w:rsidP="00940678">
      <w:pPr>
        <w:tabs>
          <w:tab w:val="left" w:pos="1134"/>
          <w:tab w:val="left" w:pos="9356"/>
          <w:tab w:val="left" w:pos="9781"/>
          <w:tab w:val="left" w:pos="9923"/>
        </w:tabs>
        <w:ind w:firstLine="709"/>
        <w:jc w:val="both"/>
        <w:rPr>
          <w:sz w:val="28"/>
          <w:szCs w:val="28"/>
        </w:rPr>
      </w:pPr>
      <w:r w:rsidRPr="0099552D">
        <w:rPr>
          <w:sz w:val="28"/>
          <w:szCs w:val="28"/>
        </w:rPr>
        <w:t>- соглашение о новации вексельного обязательства в долговое обязательство от 01.03.2022 № 02/03/22-РИ с ООО «РИИР ИНВЕСТ»;</w:t>
      </w:r>
    </w:p>
    <w:p w14:paraId="1EEEC970" w14:textId="77777777" w:rsidR="00940678" w:rsidRPr="0099552D" w:rsidRDefault="00940678" w:rsidP="00940678">
      <w:pPr>
        <w:tabs>
          <w:tab w:val="left" w:pos="1134"/>
          <w:tab w:val="left" w:pos="9356"/>
          <w:tab w:val="left" w:pos="9781"/>
          <w:tab w:val="left" w:pos="9923"/>
        </w:tabs>
        <w:ind w:firstLine="709"/>
        <w:jc w:val="both"/>
        <w:rPr>
          <w:sz w:val="28"/>
          <w:szCs w:val="28"/>
        </w:rPr>
      </w:pPr>
      <w:r w:rsidRPr="0099552D">
        <w:rPr>
          <w:sz w:val="28"/>
          <w:szCs w:val="28"/>
        </w:rPr>
        <w:t>- соглашение кредиторов о порядке удовлетворения их требований к должнику от 03.03.2022 № МС-38В0603 с ПАО «Сбербанк России»;</w:t>
      </w:r>
    </w:p>
    <w:p w14:paraId="49B2A068" w14:textId="77777777" w:rsidR="00940678" w:rsidRPr="0099552D" w:rsidRDefault="00940678" w:rsidP="00940678">
      <w:pPr>
        <w:tabs>
          <w:tab w:val="left" w:pos="1134"/>
          <w:tab w:val="left" w:pos="9356"/>
          <w:tab w:val="left" w:pos="9781"/>
          <w:tab w:val="left" w:pos="9923"/>
        </w:tabs>
        <w:ind w:firstLine="709"/>
        <w:jc w:val="both"/>
        <w:rPr>
          <w:sz w:val="28"/>
          <w:szCs w:val="28"/>
        </w:rPr>
      </w:pPr>
      <w:r w:rsidRPr="0099552D">
        <w:rPr>
          <w:sz w:val="28"/>
          <w:szCs w:val="28"/>
        </w:rPr>
        <w:t>- платежные требования по договору № 38В0603 от 02.12.2021 ПАО СБЕРБАНК за 2022 год;</w:t>
      </w:r>
    </w:p>
    <w:p w14:paraId="64C0A400" w14:textId="77777777" w:rsidR="00940678" w:rsidRPr="0099552D" w:rsidRDefault="00940678" w:rsidP="00940678">
      <w:pPr>
        <w:tabs>
          <w:tab w:val="left" w:pos="1134"/>
          <w:tab w:val="left" w:pos="9356"/>
          <w:tab w:val="left" w:pos="9781"/>
          <w:tab w:val="left" w:pos="9923"/>
        </w:tabs>
        <w:ind w:firstLine="709"/>
        <w:jc w:val="both"/>
        <w:rPr>
          <w:sz w:val="28"/>
          <w:szCs w:val="28"/>
        </w:rPr>
      </w:pPr>
      <w:r w:rsidRPr="0099552D">
        <w:rPr>
          <w:sz w:val="28"/>
          <w:szCs w:val="28"/>
        </w:rPr>
        <w:t>- платежные поручения по соглашению № 02/03/22-РИ от 01.03.2022 о новации вексельного обязательства в долговое ООО «РИИР ИНВЕСТ»;</w:t>
      </w:r>
    </w:p>
    <w:p w14:paraId="4D607542" w14:textId="77777777" w:rsidR="00940678" w:rsidRPr="0099552D" w:rsidRDefault="00940678" w:rsidP="00940678">
      <w:pPr>
        <w:tabs>
          <w:tab w:val="left" w:pos="1134"/>
          <w:tab w:val="left" w:pos="9356"/>
          <w:tab w:val="left" w:pos="9781"/>
          <w:tab w:val="left" w:pos="9923"/>
        </w:tabs>
        <w:ind w:firstLine="709"/>
        <w:jc w:val="both"/>
        <w:rPr>
          <w:sz w:val="28"/>
          <w:szCs w:val="28"/>
        </w:rPr>
      </w:pPr>
      <w:r w:rsidRPr="0099552D">
        <w:rPr>
          <w:sz w:val="28"/>
          <w:szCs w:val="28"/>
        </w:rPr>
        <w:t>- платежные требования по договору № 38В0603 от 02.12.2021 ПАО СБЕРБАНК;</w:t>
      </w:r>
    </w:p>
    <w:p w14:paraId="087F35FA" w14:textId="77777777" w:rsidR="00940678" w:rsidRPr="0099552D" w:rsidRDefault="00940678" w:rsidP="00940678">
      <w:pPr>
        <w:tabs>
          <w:tab w:val="left" w:pos="1134"/>
          <w:tab w:val="left" w:pos="9356"/>
          <w:tab w:val="left" w:pos="9781"/>
          <w:tab w:val="left" w:pos="9923"/>
        </w:tabs>
        <w:ind w:firstLine="709"/>
        <w:jc w:val="both"/>
        <w:rPr>
          <w:sz w:val="28"/>
          <w:szCs w:val="28"/>
        </w:rPr>
      </w:pPr>
      <w:r w:rsidRPr="0099552D">
        <w:rPr>
          <w:sz w:val="28"/>
          <w:szCs w:val="28"/>
        </w:rPr>
        <w:t>- согласие на направление денежных средств от 07.04.2023 №МБ-73-исх/43;</w:t>
      </w:r>
    </w:p>
    <w:p w14:paraId="134678DC" w14:textId="77777777" w:rsidR="00940678" w:rsidRPr="0099552D" w:rsidRDefault="00940678" w:rsidP="00940678">
      <w:pPr>
        <w:tabs>
          <w:tab w:val="left" w:pos="1134"/>
          <w:tab w:val="left" w:pos="9356"/>
          <w:tab w:val="left" w:pos="9781"/>
          <w:tab w:val="left" w:pos="9923"/>
        </w:tabs>
        <w:ind w:firstLine="709"/>
        <w:jc w:val="both"/>
        <w:rPr>
          <w:sz w:val="28"/>
          <w:szCs w:val="28"/>
        </w:rPr>
      </w:pPr>
      <w:r w:rsidRPr="0099552D">
        <w:rPr>
          <w:sz w:val="28"/>
          <w:szCs w:val="28"/>
        </w:rPr>
        <w:t>- график платежей в СБ России;</w:t>
      </w:r>
    </w:p>
    <w:p w14:paraId="11975CE0" w14:textId="77777777" w:rsidR="00940678" w:rsidRPr="0099552D" w:rsidRDefault="00940678" w:rsidP="00940678">
      <w:pPr>
        <w:tabs>
          <w:tab w:val="left" w:pos="1134"/>
          <w:tab w:val="left" w:pos="9356"/>
          <w:tab w:val="left" w:pos="9781"/>
          <w:tab w:val="left" w:pos="9923"/>
        </w:tabs>
        <w:ind w:firstLine="709"/>
        <w:jc w:val="both"/>
        <w:rPr>
          <w:sz w:val="28"/>
          <w:szCs w:val="28"/>
        </w:rPr>
      </w:pPr>
      <w:r w:rsidRPr="0099552D">
        <w:rPr>
          <w:sz w:val="28"/>
          <w:szCs w:val="28"/>
        </w:rPr>
        <w:t>- график платежей ООО «РИИР ИНВЕСТ»;</w:t>
      </w:r>
    </w:p>
    <w:p w14:paraId="76D2C5C1" w14:textId="77777777" w:rsidR="00940678" w:rsidRPr="0099552D" w:rsidRDefault="00940678" w:rsidP="00940678">
      <w:pPr>
        <w:tabs>
          <w:tab w:val="left" w:pos="1134"/>
          <w:tab w:val="left" w:pos="9356"/>
          <w:tab w:val="left" w:pos="9781"/>
          <w:tab w:val="left" w:pos="9923"/>
        </w:tabs>
        <w:ind w:firstLine="709"/>
        <w:jc w:val="both"/>
        <w:rPr>
          <w:sz w:val="28"/>
          <w:szCs w:val="28"/>
        </w:rPr>
      </w:pPr>
      <w:r w:rsidRPr="0099552D">
        <w:rPr>
          <w:sz w:val="28"/>
          <w:szCs w:val="28"/>
        </w:rPr>
        <w:t>- договор займа от 01.08.2019 № 19/07/29-РИ с ООО «РИИР ИНВЕСТ»;</w:t>
      </w:r>
    </w:p>
    <w:p w14:paraId="0EF968CA" w14:textId="77777777" w:rsidR="00940678" w:rsidRPr="0099552D" w:rsidRDefault="00940678" w:rsidP="00940678">
      <w:pPr>
        <w:tabs>
          <w:tab w:val="left" w:pos="1134"/>
          <w:tab w:val="left" w:pos="9356"/>
          <w:tab w:val="left" w:pos="9781"/>
          <w:tab w:val="left" w:pos="9923"/>
        </w:tabs>
        <w:ind w:firstLine="709"/>
        <w:jc w:val="both"/>
        <w:rPr>
          <w:sz w:val="28"/>
          <w:szCs w:val="28"/>
        </w:rPr>
      </w:pPr>
      <w:r w:rsidRPr="0099552D">
        <w:rPr>
          <w:sz w:val="28"/>
          <w:szCs w:val="28"/>
        </w:rPr>
        <w:t>- оборотно-сальдовая ведомость по счету 67.02 за январь 2022 года;</w:t>
      </w:r>
    </w:p>
    <w:p w14:paraId="1135C19C" w14:textId="77777777" w:rsidR="00940678" w:rsidRDefault="00940678" w:rsidP="00940678">
      <w:pPr>
        <w:tabs>
          <w:tab w:val="left" w:pos="1134"/>
          <w:tab w:val="left" w:pos="9356"/>
          <w:tab w:val="left" w:pos="9781"/>
          <w:tab w:val="left" w:pos="9923"/>
        </w:tabs>
        <w:ind w:firstLine="709"/>
        <w:jc w:val="both"/>
        <w:rPr>
          <w:sz w:val="28"/>
          <w:szCs w:val="28"/>
        </w:rPr>
      </w:pPr>
      <w:r w:rsidRPr="0099552D">
        <w:rPr>
          <w:sz w:val="28"/>
          <w:szCs w:val="28"/>
        </w:rPr>
        <w:t>- пояснения по статье «нормативная прибыль» на 2024 год;</w:t>
      </w:r>
    </w:p>
    <w:p w14:paraId="5651484D" w14:textId="77777777" w:rsidR="00940678" w:rsidRPr="003B2802" w:rsidRDefault="00940678" w:rsidP="00940678">
      <w:pPr>
        <w:tabs>
          <w:tab w:val="left" w:pos="1134"/>
          <w:tab w:val="left" w:pos="9356"/>
          <w:tab w:val="left" w:pos="9781"/>
          <w:tab w:val="left" w:pos="9923"/>
        </w:tabs>
        <w:ind w:firstLine="709"/>
        <w:jc w:val="both"/>
        <w:rPr>
          <w:sz w:val="28"/>
          <w:szCs w:val="28"/>
        </w:rPr>
      </w:pPr>
      <w:r>
        <w:rPr>
          <w:sz w:val="28"/>
          <w:szCs w:val="28"/>
        </w:rPr>
        <w:t>- письмо ООО «Экопром» от 23.11.2023 №196 об увеличении статьи затрат «нормативная прибыль» на 2500 тыс. руб. в части гашения основного долга перед ООО «РИИР ИНВЕСТ» с графиком платежей на 2024 год</w:t>
      </w:r>
      <w:r w:rsidRPr="003B2802">
        <w:rPr>
          <w:sz w:val="28"/>
          <w:szCs w:val="28"/>
        </w:rPr>
        <w:t>.</w:t>
      </w:r>
    </w:p>
    <w:p w14:paraId="074F8885" w14:textId="77777777" w:rsidR="00940678" w:rsidRDefault="00940678" w:rsidP="00940678">
      <w:pPr>
        <w:tabs>
          <w:tab w:val="left" w:pos="1134"/>
          <w:tab w:val="left" w:pos="9356"/>
          <w:tab w:val="left" w:pos="9781"/>
          <w:tab w:val="left" w:pos="9923"/>
        </w:tabs>
        <w:ind w:firstLine="709"/>
        <w:jc w:val="both"/>
        <w:rPr>
          <w:color w:val="00B0F0"/>
          <w:sz w:val="28"/>
          <w:szCs w:val="28"/>
        </w:rPr>
      </w:pPr>
    </w:p>
    <w:p w14:paraId="113501EE" w14:textId="77777777" w:rsidR="00940678" w:rsidRDefault="00940678" w:rsidP="00940678">
      <w:pPr>
        <w:tabs>
          <w:tab w:val="left" w:pos="1134"/>
          <w:tab w:val="left" w:pos="9356"/>
          <w:tab w:val="left" w:pos="9781"/>
          <w:tab w:val="left" w:pos="9923"/>
        </w:tabs>
        <w:ind w:firstLine="709"/>
        <w:jc w:val="both"/>
        <w:rPr>
          <w:color w:val="00B0F0"/>
          <w:sz w:val="28"/>
          <w:szCs w:val="28"/>
        </w:rPr>
      </w:pPr>
    </w:p>
    <w:p w14:paraId="3997AFFF" w14:textId="77777777" w:rsidR="00940678" w:rsidRPr="00AC3552" w:rsidRDefault="00940678" w:rsidP="00940678">
      <w:pPr>
        <w:tabs>
          <w:tab w:val="left" w:pos="1134"/>
          <w:tab w:val="left" w:pos="9356"/>
          <w:tab w:val="left" w:pos="9781"/>
          <w:tab w:val="left" w:pos="9923"/>
        </w:tabs>
        <w:ind w:firstLine="709"/>
        <w:jc w:val="both"/>
        <w:rPr>
          <w:color w:val="00B0F0"/>
          <w:sz w:val="28"/>
          <w:szCs w:val="28"/>
        </w:rPr>
      </w:pPr>
    </w:p>
    <w:p w14:paraId="0B47ADBF" w14:textId="77777777" w:rsidR="00940678" w:rsidRPr="00840E6F" w:rsidRDefault="00940678" w:rsidP="00940678">
      <w:pPr>
        <w:tabs>
          <w:tab w:val="left" w:pos="1134"/>
          <w:tab w:val="left" w:pos="9356"/>
          <w:tab w:val="left" w:pos="9781"/>
          <w:tab w:val="left" w:pos="9923"/>
        </w:tabs>
        <w:ind w:firstLine="709"/>
        <w:jc w:val="both"/>
        <w:rPr>
          <w:sz w:val="28"/>
          <w:szCs w:val="28"/>
        </w:rPr>
      </w:pPr>
      <w:r w:rsidRPr="00840E6F">
        <w:rPr>
          <w:b/>
          <w:sz w:val="28"/>
          <w:szCs w:val="28"/>
          <w:u w:val="single"/>
        </w:rPr>
        <w:t>Необходимо отметить</w:t>
      </w:r>
      <w:r w:rsidRPr="00840E6F">
        <w:rPr>
          <w:sz w:val="28"/>
          <w:szCs w:val="28"/>
        </w:rPr>
        <w:t>:</w:t>
      </w:r>
    </w:p>
    <w:p w14:paraId="57E11F46" w14:textId="77777777" w:rsidR="00940678" w:rsidRPr="00840E6F" w:rsidRDefault="00940678" w:rsidP="00940678">
      <w:pPr>
        <w:tabs>
          <w:tab w:val="left" w:pos="1134"/>
          <w:tab w:val="left" w:pos="9356"/>
          <w:tab w:val="left" w:pos="9781"/>
          <w:tab w:val="left" w:pos="9923"/>
        </w:tabs>
        <w:ind w:firstLine="709"/>
        <w:jc w:val="both"/>
        <w:rPr>
          <w:sz w:val="28"/>
          <w:szCs w:val="28"/>
        </w:rPr>
      </w:pPr>
      <w:r w:rsidRPr="00840E6F">
        <w:rPr>
          <w:sz w:val="28"/>
          <w:szCs w:val="28"/>
        </w:rPr>
        <w:t xml:space="preserve">При тарифном регулировании на 2020 – 2021 годы в составе необходимой валовой выручки учитывались расходы на погашение заемных средств (основного долга и процентов), использованных на реализацию мероприятий инвестиционной программы, по договору займа от 01.08.2019 № 19/07/29-РИ с ООО «РИИР Инвест» со сроком действия </w:t>
      </w:r>
      <w:r w:rsidRPr="00840E6F">
        <w:rPr>
          <w:sz w:val="28"/>
          <w:szCs w:val="28"/>
          <w:u w:val="single"/>
        </w:rPr>
        <w:t>до 31.07.2024</w:t>
      </w:r>
      <w:r w:rsidRPr="00840E6F">
        <w:rPr>
          <w:sz w:val="28"/>
          <w:szCs w:val="28"/>
        </w:rPr>
        <w:t xml:space="preserve">. </w:t>
      </w:r>
    </w:p>
    <w:p w14:paraId="7279A4AE" w14:textId="77777777" w:rsidR="00940678" w:rsidRPr="00840E6F" w:rsidRDefault="00940678" w:rsidP="00940678">
      <w:pPr>
        <w:tabs>
          <w:tab w:val="left" w:pos="1134"/>
          <w:tab w:val="left" w:pos="9356"/>
          <w:tab w:val="left" w:pos="9781"/>
          <w:tab w:val="left" w:pos="9923"/>
        </w:tabs>
        <w:ind w:firstLine="709"/>
        <w:jc w:val="both"/>
        <w:rPr>
          <w:sz w:val="28"/>
          <w:szCs w:val="28"/>
        </w:rPr>
      </w:pPr>
      <w:r w:rsidRPr="00840E6F">
        <w:rPr>
          <w:sz w:val="28"/>
          <w:szCs w:val="28"/>
        </w:rPr>
        <w:t xml:space="preserve">В ноябре 2020 года между ООО «Экопром» и ООО «РИИР Инвест» было заключено Соглашение от 10.11.2020 № 10/11/20-РИ (представлено в предыдущем тарифном деле об установлении тарифов на 2022-2024 годы) о новации долгового обязательства в вексельное обязательство. По данному документу </w:t>
      </w:r>
      <w:r w:rsidRPr="00840E6F">
        <w:rPr>
          <w:sz w:val="28"/>
          <w:szCs w:val="28"/>
          <w:u w:val="single"/>
        </w:rPr>
        <w:t xml:space="preserve">платежи по договору с ООО «РИИР Инвест» должны быть возобновлены </w:t>
      </w:r>
      <w:r w:rsidRPr="00840E6F">
        <w:rPr>
          <w:b/>
          <w:sz w:val="28"/>
          <w:szCs w:val="28"/>
          <w:u w:val="single"/>
        </w:rPr>
        <w:t>не ранее 10.02.2026</w:t>
      </w:r>
      <w:r w:rsidRPr="00840E6F">
        <w:rPr>
          <w:sz w:val="28"/>
          <w:szCs w:val="28"/>
        </w:rPr>
        <w:t xml:space="preserve">. </w:t>
      </w:r>
    </w:p>
    <w:p w14:paraId="3FAFA8C3" w14:textId="77777777" w:rsidR="00940678" w:rsidRPr="00840E6F" w:rsidRDefault="00940678" w:rsidP="00940678">
      <w:pPr>
        <w:tabs>
          <w:tab w:val="left" w:pos="1134"/>
          <w:tab w:val="left" w:pos="9356"/>
          <w:tab w:val="left" w:pos="9781"/>
          <w:tab w:val="left" w:pos="9923"/>
        </w:tabs>
        <w:ind w:firstLine="709"/>
        <w:jc w:val="both"/>
        <w:rPr>
          <w:sz w:val="28"/>
          <w:szCs w:val="28"/>
        </w:rPr>
      </w:pPr>
      <w:r w:rsidRPr="00840E6F">
        <w:rPr>
          <w:sz w:val="28"/>
          <w:szCs w:val="28"/>
        </w:rPr>
        <w:t xml:space="preserve">В связи с чем на плановый период 2022 – 2024 гг. в составе «Нормативной прибыли» </w:t>
      </w:r>
      <w:r w:rsidRPr="00840E6F">
        <w:rPr>
          <w:sz w:val="28"/>
          <w:szCs w:val="28"/>
          <w:u w:val="single"/>
        </w:rPr>
        <w:t xml:space="preserve">регулятором учитывались расходы на возврат заемных средств </w:t>
      </w:r>
      <w:r w:rsidRPr="00840E6F">
        <w:rPr>
          <w:b/>
          <w:sz w:val="28"/>
          <w:szCs w:val="28"/>
          <w:u w:val="single"/>
        </w:rPr>
        <w:t>только</w:t>
      </w:r>
      <w:r w:rsidRPr="00840E6F">
        <w:rPr>
          <w:sz w:val="28"/>
          <w:szCs w:val="28"/>
          <w:u w:val="single"/>
        </w:rPr>
        <w:t xml:space="preserve"> по договору от 10.11.2020 № 12Р-К-5835/20 с АО «МСП Банк»</w:t>
      </w:r>
      <w:r w:rsidRPr="00840E6F">
        <w:rPr>
          <w:sz w:val="28"/>
          <w:szCs w:val="28"/>
        </w:rPr>
        <w:t>.</w:t>
      </w:r>
    </w:p>
    <w:p w14:paraId="50EA1CED" w14:textId="77777777" w:rsidR="00940678" w:rsidRDefault="00940678" w:rsidP="00940678">
      <w:pPr>
        <w:ind w:firstLine="709"/>
        <w:jc w:val="both"/>
        <w:rPr>
          <w:sz w:val="28"/>
          <w:szCs w:val="28"/>
        </w:rPr>
      </w:pPr>
      <w:r w:rsidRPr="00840E6F">
        <w:rPr>
          <w:sz w:val="28"/>
          <w:szCs w:val="28"/>
        </w:rPr>
        <w:t xml:space="preserve">В декабре 2021 года кредит АО «МСП Банк» был </w:t>
      </w:r>
      <w:r w:rsidRPr="00840E6F">
        <w:rPr>
          <w:b/>
          <w:sz w:val="28"/>
          <w:szCs w:val="28"/>
        </w:rPr>
        <w:t>погашен</w:t>
      </w:r>
      <w:r w:rsidRPr="00840E6F">
        <w:rPr>
          <w:sz w:val="28"/>
          <w:szCs w:val="28"/>
        </w:rPr>
        <w:t xml:space="preserve"> в связи с перекредитованием и </w:t>
      </w:r>
      <w:r w:rsidRPr="00840E6F">
        <w:rPr>
          <w:sz w:val="28"/>
          <w:szCs w:val="28"/>
          <w:u w:val="single"/>
        </w:rPr>
        <w:t>заключением нового договора</w:t>
      </w:r>
      <w:r w:rsidRPr="00840E6F">
        <w:rPr>
          <w:sz w:val="28"/>
          <w:szCs w:val="28"/>
        </w:rPr>
        <w:t xml:space="preserve"> об открытии невозобновляемой кредитной линии от 02.12.2021 № 38В0603 </w:t>
      </w:r>
      <w:r w:rsidRPr="00840E6F">
        <w:rPr>
          <w:sz w:val="28"/>
          <w:szCs w:val="28"/>
          <w:u w:val="single"/>
        </w:rPr>
        <w:t xml:space="preserve">с ПАО «Сбербанк России» на срок </w:t>
      </w:r>
      <w:r w:rsidRPr="00840E6F">
        <w:rPr>
          <w:b/>
          <w:sz w:val="28"/>
          <w:szCs w:val="28"/>
          <w:u w:val="single"/>
        </w:rPr>
        <w:t>до 30.11.2028</w:t>
      </w:r>
      <w:r w:rsidRPr="00840E6F">
        <w:rPr>
          <w:sz w:val="28"/>
          <w:szCs w:val="28"/>
        </w:rPr>
        <w:t>. Также между ООО «Экопром» и ООО «РИИР Инвест» было заключено Соглашение от 01.03.2022 № 02/03/22-РИ о новации вексельного обязательства в долговое. В связи с чем, часть кредитных средств, полученных от ПАО «Сбербанк», в размере 100000,00 тыс.руб. была потрачена на частичное погашение долга перед ООО «РИИР Инвест».</w:t>
      </w:r>
    </w:p>
    <w:p w14:paraId="40649301" w14:textId="77777777" w:rsidR="00940678" w:rsidRDefault="00940678" w:rsidP="00940678">
      <w:pPr>
        <w:ind w:firstLine="709"/>
        <w:jc w:val="both"/>
        <w:rPr>
          <w:sz w:val="28"/>
          <w:szCs w:val="28"/>
        </w:rPr>
      </w:pPr>
      <w:r>
        <w:rPr>
          <w:sz w:val="28"/>
          <w:szCs w:val="28"/>
        </w:rPr>
        <w:t>В материалах тарифного дела представлено письмо о согласовании погашения задолженности по обязательству ООО «Экопром», в рамках Соглашения от 01.03.2022 № 02/03/22-РИ о новации вексельного обязательства в долговое обязательство, кроме того управление по работе с предпринимателями инфраструктуры Московского банка ПАО Сбербанк, рассматривает вопрос о возможности погашения Младшей задолженности по Соглашению №МС-38В0603 от 03.03.2022.</w:t>
      </w:r>
    </w:p>
    <w:p w14:paraId="6D685E35" w14:textId="77777777" w:rsidR="00940678" w:rsidRPr="00056970" w:rsidRDefault="00940678" w:rsidP="00940678">
      <w:pPr>
        <w:ind w:firstLine="709"/>
        <w:jc w:val="both"/>
        <w:rPr>
          <w:sz w:val="28"/>
          <w:szCs w:val="28"/>
        </w:rPr>
      </w:pPr>
      <w:r w:rsidRPr="00056970">
        <w:rPr>
          <w:sz w:val="28"/>
          <w:szCs w:val="28"/>
        </w:rPr>
        <w:t xml:space="preserve">На основании вышеизложенного при корректировке тарифов на 2024 год в составе необходимой валовой выручки по статье «Нормативная прибыль» регулирующим органом приняты к </w:t>
      </w:r>
      <w:r w:rsidRPr="00056970">
        <w:rPr>
          <w:b/>
          <w:sz w:val="28"/>
          <w:szCs w:val="28"/>
        </w:rPr>
        <w:t>учету</w:t>
      </w:r>
      <w:r w:rsidRPr="00056970">
        <w:rPr>
          <w:sz w:val="28"/>
          <w:szCs w:val="28"/>
        </w:rPr>
        <w:t xml:space="preserve"> расходы на выплаты: </w:t>
      </w:r>
    </w:p>
    <w:p w14:paraId="57F31715" w14:textId="77777777" w:rsidR="00940678" w:rsidRPr="00056970" w:rsidRDefault="00940678" w:rsidP="00940678">
      <w:pPr>
        <w:ind w:firstLine="709"/>
        <w:jc w:val="both"/>
        <w:rPr>
          <w:sz w:val="28"/>
          <w:szCs w:val="28"/>
        </w:rPr>
      </w:pPr>
      <w:r w:rsidRPr="00056970">
        <w:rPr>
          <w:sz w:val="28"/>
          <w:szCs w:val="28"/>
        </w:rPr>
        <w:t>- по кредитному договору от 02.12.2021 № 38В0603 с ПАО «Сбербанк России»;</w:t>
      </w:r>
    </w:p>
    <w:p w14:paraId="23C955F9" w14:textId="77777777" w:rsidR="00940678" w:rsidRPr="00056970" w:rsidRDefault="00940678" w:rsidP="00940678">
      <w:pPr>
        <w:ind w:firstLine="709"/>
        <w:jc w:val="both"/>
        <w:rPr>
          <w:sz w:val="28"/>
          <w:szCs w:val="28"/>
        </w:rPr>
      </w:pPr>
      <w:r w:rsidRPr="00056970">
        <w:rPr>
          <w:sz w:val="28"/>
          <w:szCs w:val="28"/>
        </w:rPr>
        <w:t xml:space="preserve">- </w:t>
      </w:r>
      <w:r>
        <w:rPr>
          <w:sz w:val="28"/>
          <w:szCs w:val="28"/>
        </w:rPr>
        <w:t>по договору займа от 01.08.2019 № 19/07/29-РИ с ООО «РИИР ИНВЕСТ».</w:t>
      </w:r>
    </w:p>
    <w:p w14:paraId="7DF40706" w14:textId="77777777" w:rsidR="00940678" w:rsidRPr="00AC3552" w:rsidRDefault="00940678" w:rsidP="00940678">
      <w:pPr>
        <w:ind w:firstLine="709"/>
        <w:jc w:val="both"/>
        <w:rPr>
          <w:color w:val="00B0F0"/>
          <w:sz w:val="28"/>
          <w:szCs w:val="28"/>
          <w:u w:val="single"/>
        </w:rPr>
      </w:pPr>
    </w:p>
    <w:p w14:paraId="15BE5BA8" w14:textId="77777777" w:rsidR="00940678" w:rsidRPr="00152874" w:rsidRDefault="00940678" w:rsidP="00940678">
      <w:pPr>
        <w:ind w:firstLine="709"/>
        <w:jc w:val="both"/>
        <w:rPr>
          <w:sz w:val="28"/>
          <w:szCs w:val="28"/>
        </w:rPr>
      </w:pPr>
      <w:r w:rsidRPr="00152874">
        <w:rPr>
          <w:sz w:val="28"/>
          <w:szCs w:val="28"/>
          <w:u w:val="single"/>
        </w:rPr>
        <w:t>Заемные средства</w:t>
      </w:r>
      <w:r w:rsidRPr="00152874">
        <w:rPr>
          <w:sz w:val="28"/>
          <w:szCs w:val="28"/>
        </w:rPr>
        <w:t xml:space="preserve"> являлись </w:t>
      </w:r>
      <w:r w:rsidRPr="00152874">
        <w:rPr>
          <w:b/>
          <w:sz w:val="28"/>
          <w:szCs w:val="28"/>
          <w:u w:val="single"/>
        </w:rPr>
        <w:t>источником финансирования</w:t>
      </w:r>
      <w:r w:rsidRPr="00152874">
        <w:rPr>
          <w:sz w:val="28"/>
          <w:szCs w:val="28"/>
        </w:rPr>
        <w:t xml:space="preserve"> мероприятий по строительству полигона промышленных и коммунальных отходов в соответствии с </w:t>
      </w:r>
      <w:r w:rsidRPr="00152874">
        <w:rPr>
          <w:sz w:val="28"/>
          <w:szCs w:val="28"/>
          <w:u w:val="single"/>
        </w:rPr>
        <w:t>Инвестиционной программой</w:t>
      </w:r>
      <w:r w:rsidRPr="00152874">
        <w:rPr>
          <w:sz w:val="28"/>
          <w:szCs w:val="28"/>
        </w:rPr>
        <w:t xml:space="preserve"> в области обращения с ТКО, </w:t>
      </w:r>
      <w:r w:rsidRPr="00152874">
        <w:rPr>
          <w:b/>
          <w:sz w:val="28"/>
          <w:szCs w:val="28"/>
          <w:u w:val="single"/>
        </w:rPr>
        <w:t>утвержденной</w:t>
      </w:r>
      <w:r w:rsidRPr="00152874">
        <w:rPr>
          <w:sz w:val="28"/>
          <w:szCs w:val="28"/>
        </w:rPr>
        <w:t xml:space="preserve"> ООО «Экопром» постановлением региональной энергетической комиссии Кемеровской области от 17.09.2019 № 273 «Об утверждении инвестиционной программы ООО «Экопром» в области обращения с твердыми коммунальными отходами на 2019 - 2021 годы».</w:t>
      </w:r>
    </w:p>
    <w:p w14:paraId="42CEF3DA" w14:textId="77777777" w:rsidR="00940678" w:rsidRPr="00152874" w:rsidRDefault="00940678" w:rsidP="00940678">
      <w:pPr>
        <w:tabs>
          <w:tab w:val="left" w:pos="709"/>
        </w:tabs>
        <w:ind w:firstLine="709"/>
        <w:jc w:val="both"/>
        <w:rPr>
          <w:sz w:val="28"/>
          <w:szCs w:val="28"/>
        </w:rPr>
      </w:pPr>
      <w:r w:rsidRPr="00152874">
        <w:rPr>
          <w:sz w:val="28"/>
          <w:szCs w:val="28"/>
        </w:rPr>
        <w:t xml:space="preserve">Согласно п. 35 Методических указаний </w:t>
      </w:r>
      <w:r w:rsidRPr="00152874">
        <w:rPr>
          <w:b/>
          <w:sz w:val="28"/>
          <w:szCs w:val="28"/>
          <w:u w:val="single"/>
        </w:rPr>
        <w:t>средства на возврат займов и кредитов</w:t>
      </w:r>
      <w:r w:rsidRPr="00152874">
        <w:rPr>
          <w:sz w:val="28"/>
          <w:szCs w:val="28"/>
          <w:u w:val="single"/>
        </w:rPr>
        <w:t xml:space="preserve">, привлекаемых на реализацию мероприятий инвестиционной программы, определяются, исходя </w:t>
      </w:r>
      <w:r w:rsidRPr="00152874">
        <w:rPr>
          <w:b/>
          <w:sz w:val="28"/>
          <w:szCs w:val="28"/>
          <w:u w:val="single"/>
        </w:rPr>
        <w:t>из срока их возврата</w:t>
      </w:r>
      <w:r w:rsidRPr="00152874">
        <w:rPr>
          <w:sz w:val="28"/>
          <w:szCs w:val="28"/>
          <w:u w:val="single"/>
        </w:rPr>
        <w:t xml:space="preserve">, предусмотренного договорами займа и кредитными договорами, а также </w:t>
      </w:r>
      <w:r w:rsidRPr="00152874">
        <w:rPr>
          <w:b/>
          <w:sz w:val="28"/>
          <w:szCs w:val="28"/>
          <w:u w:val="single"/>
        </w:rPr>
        <w:t>проценты по таким займам и кредитам</w:t>
      </w:r>
      <w:r w:rsidRPr="00152874">
        <w:rPr>
          <w:sz w:val="28"/>
          <w:szCs w:val="28"/>
        </w:rPr>
        <w:t>, размер которых определен с учетом положений, предусмотренных пунктом 12 Методических указаний.</w:t>
      </w:r>
    </w:p>
    <w:p w14:paraId="186DD866" w14:textId="77777777" w:rsidR="00940678" w:rsidRPr="00152874" w:rsidRDefault="00940678" w:rsidP="00940678">
      <w:pPr>
        <w:tabs>
          <w:tab w:val="left" w:pos="709"/>
        </w:tabs>
        <w:ind w:firstLine="709"/>
        <w:jc w:val="both"/>
        <w:rPr>
          <w:sz w:val="28"/>
          <w:szCs w:val="28"/>
        </w:rPr>
      </w:pPr>
      <w:r w:rsidRPr="00152874">
        <w:rPr>
          <w:sz w:val="28"/>
          <w:szCs w:val="28"/>
        </w:rPr>
        <w:t xml:space="preserve">При определении расходов на возврат займов и кредитов, привлекаемых на реализацию мероприятий инвестиционной программы, </w:t>
      </w:r>
      <w:r w:rsidRPr="00152874">
        <w:rPr>
          <w:b/>
          <w:sz w:val="28"/>
          <w:szCs w:val="28"/>
          <w:u w:val="single"/>
        </w:rPr>
        <w:t>не учитываются</w:t>
      </w:r>
      <w:r w:rsidRPr="00152874">
        <w:rPr>
          <w:sz w:val="28"/>
          <w:szCs w:val="28"/>
          <w:u w:val="single"/>
        </w:rPr>
        <w:t xml:space="preserve"> расходы на возврат займов и кредитов на реализацию мероприятий инвестиционной программы, финансируемые </w:t>
      </w:r>
      <w:r w:rsidRPr="00152874">
        <w:rPr>
          <w:b/>
          <w:sz w:val="28"/>
          <w:szCs w:val="28"/>
          <w:u w:val="single"/>
        </w:rPr>
        <w:t>за счет амортизации</w:t>
      </w:r>
      <w:r w:rsidRPr="00152874">
        <w:rPr>
          <w:sz w:val="28"/>
          <w:szCs w:val="28"/>
        </w:rPr>
        <w:t>.</w:t>
      </w:r>
    </w:p>
    <w:p w14:paraId="4913919A" w14:textId="77777777" w:rsidR="00940678" w:rsidRPr="00152874" w:rsidRDefault="00940678" w:rsidP="00940678">
      <w:pPr>
        <w:tabs>
          <w:tab w:val="left" w:pos="709"/>
        </w:tabs>
        <w:ind w:firstLine="709"/>
        <w:jc w:val="both"/>
        <w:rPr>
          <w:sz w:val="28"/>
          <w:szCs w:val="28"/>
        </w:rPr>
      </w:pPr>
      <w:r w:rsidRPr="00152874">
        <w:rPr>
          <w:sz w:val="28"/>
          <w:szCs w:val="28"/>
        </w:rPr>
        <w:t xml:space="preserve">В соответствии с п. 12 Методических указаний расходы, связанные с обслуживанием заемных средств, учитываются в размере, рассчитанном исходя из ставки процента, равной </w:t>
      </w:r>
      <w:r w:rsidRPr="00152874">
        <w:rPr>
          <w:b/>
          <w:sz w:val="28"/>
          <w:szCs w:val="28"/>
        </w:rPr>
        <w:t>ключевой ставке</w:t>
      </w:r>
      <w:r w:rsidRPr="00152874">
        <w:rPr>
          <w:sz w:val="28"/>
          <w:szCs w:val="28"/>
        </w:rPr>
        <w:t xml:space="preserve"> Центрального банка Российской Федерации, </w:t>
      </w:r>
      <w:r w:rsidRPr="00152874">
        <w:rPr>
          <w:b/>
          <w:sz w:val="28"/>
          <w:szCs w:val="28"/>
        </w:rPr>
        <w:t>действующей на дату привлечения таких средств</w:t>
      </w:r>
      <w:r w:rsidRPr="00152874">
        <w:rPr>
          <w:sz w:val="28"/>
          <w:szCs w:val="28"/>
        </w:rPr>
        <w:t xml:space="preserve"> (заключения договора займа, кредитного договора), </w:t>
      </w:r>
      <w:r w:rsidRPr="00152874">
        <w:rPr>
          <w:b/>
          <w:sz w:val="28"/>
          <w:szCs w:val="28"/>
        </w:rPr>
        <w:t>увеличенной на 4 процентных пункта</w:t>
      </w:r>
      <w:r w:rsidRPr="00152874">
        <w:rPr>
          <w:sz w:val="28"/>
          <w:szCs w:val="28"/>
        </w:rPr>
        <w:t>.</w:t>
      </w:r>
    </w:p>
    <w:p w14:paraId="0EC5A4E7" w14:textId="77777777" w:rsidR="00940678" w:rsidRPr="00A94DFF" w:rsidRDefault="00940678" w:rsidP="00940678">
      <w:pPr>
        <w:tabs>
          <w:tab w:val="left" w:pos="709"/>
        </w:tabs>
        <w:ind w:firstLine="709"/>
        <w:jc w:val="both"/>
        <w:rPr>
          <w:sz w:val="28"/>
          <w:szCs w:val="28"/>
        </w:rPr>
      </w:pPr>
      <w:r w:rsidRPr="00A94DFF">
        <w:rPr>
          <w:sz w:val="28"/>
          <w:szCs w:val="28"/>
        </w:rPr>
        <w:t xml:space="preserve"> Подробный расчет расходов по данной статье представлен в Таблицах 5, 6.</w:t>
      </w:r>
    </w:p>
    <w:p w14:paraId="4F53F13B" w14:textId="77777777" w:rsidR="00940678" w:rsidRPr="00A94DFF" w:rsidRDefault="00940678" w:rsidP="00940678">
      <w:pPr>
        <w:tabs>
          <w:tab w:val="left" w:pos="709"/>
        </w:tabs>
        <w:ind w:firstLine="709"/>
        <w:jc w:val="both"/>
        <w:rPr>
          <w:sz w:val="28"/>
          <w:szCs w:val="28"/>
        </w:rPr>
      </w:pPr>
      <w:r w:rsidRPr="00A94DFF">
        <w:rPr>
          <w:sz w:val="28"/>
          <w:szCs w:val="28"/>
        </w:rPr>
        <w:t xml:space="preserve">                                                                                                        Таблица 5</w:t>
      </w:r>
    </w:p>
    <w:p w14:paraId="625A50EE" w14:textId="6633D270" w:rsidR="00940678" w:rsidRPr="00A94DFF" w:rsidRDefault="00940678" w:rsidP="00940678">
      <w:pPr>
        <w:tabs>
          <w:tab w:val="left" w:pos="709"/>
        </w:tabs>
        <w:jc w:val="both"/>
        <w:rPr>
          <w:sz w:val="28"/>
          <w:szCs w:val="28"/>
        </w:rPr>
      </w:pPr>
      <w:r w:rsidRPr="00A94DFF">
        <w:rPr>
          <w:noProof/>
        </w:rPr>
        <w:drawing>
          <wp:inline distT="0" distB="0" distL="0" distR="0" wp14:anchorId="566AF69A" wp14:editId="098FA183">
            <wp:extent cx="5934075" cy="2390775"/>
            <wp:effectExtent l="0" t="0" r="9525" b="9525"/>
            <wp:docPr id="1845849494"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4075" cy="2390775"/>
                    </a:xfrm>
                    <a:prstGeom prst="rect">
                      <a:avLst/>
                    </a:prstGeom>
                    <a:noFill/>
                    <a:ln>
                      <a:noFill/>
                    </a:ln>
                  </pic:spPr>
                </pic:pic>
              </a:graphicData>
            </a:graphic>
          </wp:inline>
        </w:drawing>
      </w:r>
    </w:p>
    <w:p w14:paraId="3DDF94E6" w14:textId="77777777" w:rsidR="00940678" w:rsidRPr="00A94DFF" w:rsidRDefault="00940678" w:rsidP="00940678">
      <w:pPr>
        <w:tabs>
          <w:tab w:val="left" w:pos="709"/>
        </w:tabs>
        <w:ind w:firstLine="709"/>
        <w:jc w:val="both"/>
        <w:rPr>
          <w:sz w:val="28"/>
          <w:szCs w:val="28"/>
        </w:rPr>
      </w:pPr>
      <w:r w:rsidRPr="00A94DFF">
        <w:rPr>
          <w:sz w:val="28"/>
          <w:szCs w:val="28"/>
        </w:rPr>
        <w:t xml:space="preserve">                                                                                                        Таблица 6</w:t>
      </w:r>
    </w:p>
    <w:p w14:paraId="45601E9C" w14:textId="7207B1E1" w:rsidR="00940678" w:rsidRPr="00A94DFF" w:rsidRDefault="00940678" w:rsidP="00940678">
      <w:pPr>
        <w:tabs>
          <w:tab w:val="left" w:pos="709"/>
        </w:tabs>
        <w:jc w:val="right"/>
        <w:rPr>
          <w:sz w:val="28"/>
          <w:szCs w:val="28"/>
        </w:rPr>
      </w:pPr>
      <w:r w:rsidRPr="00A94DFF">
        <w:rPr>
          <w:noProof/>
        </w:rPr>
        <w:lastRenderedPageBreak/>
        <w:drawing>
          <wp:inline distT="0" distB="0" distL="0" distR="0" wp14:anchorId="60835A8B" wp14:editId="2C3E6DD1">
            <wp:extent cx="5934075" cy="2047875"/>
            <wp:effectExtent l="0" t="0" r="9525" b="9525"/>
            <wp:docPr id="208668083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4075" cy="2047875"/>
                    </a:xfrm>
                    <a:prstGeom prst="rect">
                      <a:avLst/>
                    </a:prstGeom>
                    <a:noFill/>
                    <a:ln>
                      <a:noFill/>
                    </a:ln>
                  </pic:spPr>
                </pic:pic>
              </a:graphicData>
            </a:graphic>
          </wp:inline>
        </w:drawing>
      </w:r>
    </w:p>
    <w:p w14:paraId="13832576" w14:textId="77777777" w:rsidR="00940678" w:rsidRPr="00A94DFF" w:rsidRDefault="00940678" w:rsidP="00940678">
      <w:pPr>
        <w:tabs>
          <w:tab w:val="left" w:pos="709"/>
        </w:tabs>
        <w:ind w:firstLine="709"/>
        <w:jc w:val="both"/>
        <w:rPr>
          <w:sz w:val="28"/>
          <w:szCs w:val="28"/>
        </w:rPr>
      </w:pPr>
      <w:r w:rsidRPr="00A94DFF">
        <w:rPr>
          <w:sz w:val="28"/>
          <w:szCs w:val="28"/>
        </w:rPr>
        <w:t>Затраты учтены в доле на захоронение ТКО – 82,21%. Общая сумма расходов по статье составила 63076,23 тыс. руб., в том числе:</w:t>
      </w:r>
    </w:p>
    <w:p w14:paraId="2940CABA" w14:textId="77777777" w:rsidR="00940678" w:rsidRPr="00A94DFF" w:rsidRDefault="00940678" w:rsidP="00940678">
      <w:pPr>
        <w:tabs>
          <w:tab w:val="left" w:pos="709"/>
        </w:tabs>
        <w:ind w:firstLine="709"/>
        <w:jc w:val="both"/>
        <w:rPr>
          <w:sz w:val="28"/>
          <w:szCs w:val="28"/>
        </w:rPr>
      </w:pPr>
      <w:r w:rsidRPr="00A94DFF">
        <w:rPr>
          <w:sz w:val="28"/>
          <w:szCs w:val="28"/>
        </w:rPr>
        <w:t>- основной долг по договору от 02.12.2021 № 38В0603 в размере 44625,72 тыс. руб.;</w:t>
      </w:r>
    </w:p>
    <w:p w14:paraId="35AE1784" w14:textId="77777777" w:rsidR="00940678" w:rsidRPr="00A94DFF" w:rsidRDefault="00940678" w:rsidP="00940678">
      <w:pPr>
        <w:tabs>
          <w:tab w:val="left" w:pos="709"/>
        </w:tabs>
        <w:ind w:firstLine="709"/>
        <w:jc w:val="both"/>
        <w:rPr>
          <w:sz w:val="28"/>
          <w:szCs w:val="28"/>
        </w:rPr>
      </w:pPr>
      <w:r w:rsidRPr="00A94DFF">
        <w:rPr>
          <w:sz w:val="28"/>
          <w:szCs w:val="28"/>
        </w:rPr>
        <w:t>- % по договору от 02.12.2021 № 38В0603 в размере 28034,52 тыс. руб.;</w:t>
      </w:r>
    </w:p>
    <w:p w14:paraId="72C8E38A" w14:textId="77777777" w:rsidR="00940678" w:rsidRPr="00A94DFF" w:rsidRDefault="00940678" w:rsidP="00940678">
      <w:pPr>
        <w:tabs>
          <w:tab w:val="left" w:pos="709"/>
        </w:tabs>
        <w:ind w:firstLine="709"/>
        <w:jc w:val="both"/>
        <w:rPr>
          <w:sz w:val="28"/>
          <w:szCs w:val="28"/>
        </w:rPr>
      </w:pPr>
      <w:r w:rsidRPr="00A94DFF">
        <w:rPr>
          <w:sz w:val="28"/>
          <w:szCs w:val="28"/>
        </w:rPr>
        <w:t>- основной долг по договору от 01.08.2019 № 19/07/29-РИ в размере 6165,62 тыс. руб.;</w:t>
      </w:r>
    </w:p>
    <w:p w14:paraId="1FCE1501" w14:textId="77777777" w:rsidR="00940678" w:rsidRPr="00A94DFF" w:rsidRDefault="00940678" w:rsidP="00940678">
      <w:pPr>
        <w:tabs>
          <w:tab w:val="left" w:pos="709"/>
        </w:tabs>
        <w:ind w:firstLine="709"/>
        <w:jc w:val="both"/>
        <w:rPr>
          <w:sz w:val="28"/>
          <w:szCs w:val="28"/>
        </w:rPr>
      </w:pPr>
      <w:r w:rsidRPr="00A94DFF">
        <w:rPr>
          <w:sz w:val="28"/>
          <w:szCs w:val="28"/>
        </w:rPr>
        <w:t>- % по договору от 01.08.2019 № 19/07/29-РИ в размере 8529,83 тыс. руб.;</w:t>
      </w:r>
    </w:p>
    <w:p w14:paraId="4008822F" w14:textId="77777777" w:rsidR="00940678" w:rsidRPr="00A94DFF" w:rsidRDefault="00940678" w:rsidP="00940678">
      <w:pPr>
        <w:tabs>
          <w:tab w:val="left" w:pos="709"/>
        </w:tabs>
        <w:ind w:firstLine="709"/>
        <w:jc w:val="both"/>
        <w:rPr>
          <w:sz w:val="28"/>
          <w:szCs w:val="28"/>
        </w:rPr>
      </w:pPr>
      <w:r w:rsidRPr="00A94DFF">
        <w:rPr>
          <w:sz w:val="28"/>
          <w:szCs w:val="28"/>
        </w:rPr>
        <w:t>- исключение средств, учтенных по статье «Амортизация» в размере (-24279,47 тыс. руб.).</w:t>
      </w:r>
    </w:p>
    <w:p w14:paraId="21770F1B" w14:textId="77777777" w:rsidR="00940678" w:rsidRPr="00A94DFF" w:rsidRDefault="00940678" w:rsidP="00940678">
      <w:pPr>
        <w:tabs>
          <w:tab w:val="left" w:pos="709"/>
        </w:tabs>
        <w:ind w:firstLine="709"/>
        <w:jc w:val="both"/>
        <w:rPr>
          <w:sz w:val="28"/>
          <w:szCs w:val="28"/>
        </w:rPr>
      </w:pPr>
      <w:r w:rsidRPr="00A94DFF">
        <w:rPr>
          <w:sz w:val="28"/>
          <w:szCs w:val="28"/>
        </w:rPr>
        <w:t>(44625,72 + 28034,52 + 6165,62 + 8529,83 – 24279,47 = 63076,23).</w:t>
      </w:r>
    </w:p>
    <w:p w14:paraId="6F8B43F7" w14:textId="77777777" w:rsidR="00940678" w:rsidRPr="00AC3552" w:rsidRDefault="00940678" w:rsidP="00940678">
      <w:pPr>
        <w:jc w:val="center"/>
        <w:rPr>
          <w:b/>
          <w:color w:val="00B0F0"/>
          <w:sz w:val="28"/>
          <w:szCs w:val="32"/>
          <w:u w:val="single"/>
        </w:rPr>
      </w:pPr>
    </w:p>
    <w:p w14:paraId="4CBB4DAC" w14:textId="77777777" w:rsidR="00940678" w:rsidRDefault="00940678" w:rsidP="00940678">
      <w:pPr>
        <w:ind w:firstLine="709"/>
        <w:rPr>
          <w:b/>
          <w:sz w:val="28"/>
          <w:szCs w:val="32"/>
          <w:u w:val="single"/>
        </w:rPr>
      </w:pPr>
      <w:r w:rsidRPr="003F5B5D">
        <w:rPr>
          <w:b/>
          <w:sz w:val="28"/>
          <w:szCs w:val="32"/>
          <w:u w:val="single"/>
        </w:rPr>
        <w:t>Расчетная предпринимательская прибыль</w:t>
      </w:r>
    </w:p>
    <w:p w14:paraId="489F8B89" w14:textId="77777777" w:rsidR="00940678" w:rsidRPr="003F5B5D" w:rsidRDefault="00940678" w:rsidP="00940678">
      <w:pPr>
        <w:pStyle w:val="32"/>
        <w:tabs>
          <w:tab w:val="left" w:pos="709"/>
        </w:tabs>
        <w:jc w:val="both"/>
        <w:rPr>
          <w:sz w:val="28"/>
          <w:szCs w:val="28"/>
        </w:rPr>
      </w:pPr>
      <w:r w:rsidRPr="003F5B5D">
        <w:rPr>
          <w:sz w:val="28"/>
          <w:szCs w:val="28"/>
        </w:rPr>
        <w:tab/>
        <w:t xml:space="preserve">В соответствии с п. 36 Методических указаний расчетная предпринимательская прибыль регулируемой организации определяется в размере </w:t>
      </w:r>
      <w:r w:rsidRPr="003F5B5D">
        <w:rPr>
          <w:sz w:val="28"/>
          <w:szCs w:val="28"/>
          <w:u w:val="single"/>
        </w:rPr>
        <w:t>5 процентов текущих расходов</w:t>
      </w:r>
      <w:r w:rsidRPr="003F5B5D">
        <w:rPr>
          <w:sz w:val="28"/>
          <w:szCs w:val="28"/>
        </w:rPr>
        <w:t xml:space="preserve"> на каждый год долгосрочного периода регулирования, определенных в соответствии с пунктом 46 Основ ценообразования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2BB8EE9F" w14:textId="77777777" w:rsidR="00940678" w:rsidRPr="003F5B5D" w:rsidRDefault="00940678" w:rsidP="00940678">
      <w:pPr>
        <w:pStyle w:val="32"/>
        <w:tabs>
          <w:tab w:val="left" w:pos="709"/>
        </w:tabs>
        <w:jc w:val="both"/>
        <w:rPr>
          <w:sz w:val="28"/>
          <w:szCs w:val="28"/>
        </w:rPr>
      </w:pPr>
      <w:r w:rsidRPr="003F5B5D">
        <w:rPr>
          <w:sz w:val="28"/>
          <w:szCs w:val="28"/>
        </w:rPr>
        <w:tab/>
        <w:t>Согласно п. 46 Основ ценообразования текущие расходы регулируемой организации включают в себя операционные расходы, неподконтрольные расходы и расходы на приобретение энергетических ресурсов.</w:t>
      </w:r>
    </w:p>
    <w:p w14:paraId="70A71A28" w14:textId="77777777" w:rsidR="00940678" w:rsidRPr="00AC3552" w:rsidRDefault="00940678" w:rsidP="00940678">
      <w:pPr>
        <w:tabs>
          <w:tab w:val="left" w:pos="1134"/>
        </w:tabs>
        <w:ind w:firstLine="709"/>
        <w:jc w:val="both"/>
        <w:rPr>
          <w:color w:val="00B0F0"/>
          <w:sz w:val="28"/>
          <w:szCs w:val="28"/>
        </w:rPr>
      </w:pPr>
    </w:p>
    <w:p w14:paraId="55A36CE9" w14:textId="77777777" w:rsidR="00940678" w:rsidRPr="003F5B5D" w:rsidRDefault="00940678" w:rsidP="00940678">
      <w:pPr>
        <w:tabs>
          <w:tab w:val="left" w:pos="1134"/>
          <w:tab w:val="left" w:pos="9356"/>
          <w:tab w:val="left" w:pos="9781"/>
          <w:tab w:val="left" w:pos="9923"/>
        </w:tabs>
        <w:ind w:firstLine="709"/>
        <w:jc w:val="both"/>
        <w:rPr>
          <w:sz w:val="28"/>
          <w:szCs w:val="28"/>
        </w:rPr>
      </w:pPr>
      <w:r w:rsidRPr="003F5B5D">
        <w:rPr>
          <w:bCs/>
          <w:sz w:val="28"/>
          <w:szCs w:val="28"/>
        </w:rPr>
        <w:t>Регулирующим органом</w:t>
      </w:r>
      <w:r w:rsidRPr="003F5B5D">
        <w:rPr>
          <w:sz w:val="28"/>
          <w:szCs w:val="28"/>
        </w:rPr>
        <w:t xml:space="preserve"> расходы по статье </w:t>
      </w:r>
      <w:r w:rsidRPr="003F5B5D">
        <w:rPr>
          <w:b/>
          <w:sz w:val="28"/>
          <w:szCs w:val="28"/>
          <w:u w:val="single"/>
        </w:rPr>
        <w:t>утверждены</w:t>
      </w:r>
      <w:r w:rsidRPr="003F5B5D">
        <w:rPr>
          <w:sz w:val="28"/>
          <w:szCs w:val="28"/>
        </w:rPr>
        <w:t xml:space="preserve"> на 2024 год в размере 4343,46 тыс. руб., предприятием в целях корректировки </w:t>
      </w:r>
      <w:r w:rsidRPr="003F5B5D">
        <w:rPr>
          <w:b/>
          <w:sz w:val="28"/>
          <w:szCs w:val="28"/>
          <w:u w:val="single"/>
        </w:rPr>
        <w:t>предложены</w:t>
      </w:r>
      <w:r w:rsidRPr="003F5B5D">
        <w:rPr>
          <w:sz w:val="28"/>
          <w:szCs w:val="28"/>
        </w:rPr>
        <w:t xml:space="preserve"> затраты в размере 6386,57 тыс. руб.</w:t>
      </w:r>
    </w:p>
    <w:p w14:paraId="79961490" w14:textId="77777777" w:rsidR="00940678" w:rsidRPr="00AC3552" w:rsidRDefault="00940678" w:rsidP="00940678">
      <w:pPr>
        <w:pStyle w:val="32"/>
        <w:tabs>
          <w:tab w:val="left" w:pos="709"/>
        </w:tabs>
        <w:jc w:val="both"/>
        <w:rPr>
          <w:color w:val="00B0F0"/>
          <w:sz w:val="28"/>
          <w:szCs w:val="28"/>
        </w:rPr>
      </w:pPr>
    </w:p>
    <w:p w14:paraId="0D9FC410" w14:textId="77777777" w:rsidR="00940678" w:rsidRPr="00D0123F" w:rsidRDefault="00940678" w:rsidP="00940678">
      <w:pPr>
        <w:tabs>
          <w:tab w:val="left" w:pos="709"/>
        </w:tabs>
        <w:ind w:firstLine="709"/>
        <w:jc w:val="both"/>
        <w:rPr>
          <w:sz w:val="28"/>
          <w:szCs w:val="28"/>
        </w:rPr>
      </w:pPr>
      <w:r w:rsidRPr="003F5B5D">
        <w:rPr>
          <w:sz w:val="28"/>
          <w:szCs w:val="28"/>
        </w:rPr>
        <w:lastRenderedPageBreak/>
        <w:tab/>
        <w:t>Расходы по статье приняты по расчету регулятора в соответствии с п. 36 Методических указаний в размере 5 % от включаемых в необходимую валовую выручку текущих расходов и расходов на амортизацию основных средств и нематериальных активов. Общая сумма расходов по статье на 2024</w:t>
      </w:r>
      <w:r w:rsidRPr="00AC3552">
        <w:rPr>
          <w:color w:val="00B0F0"/>
          <w:sz w:val="28"/>
          <w:szCs w:val="28"/>
        </w:rPr>
        <w:t xml:space="preserve"> </w:t>
      </w:r>
      <w:r w:rsidRPr="00D0123F">
        <w:rPr>
          <w:sz w:val="28"/>
          <w:szCs w:val="28"/>
        </w:rPr>
        <w:t xml:space="preserve">год составила </w:t>
      </w:r>
      <w:r w:rsidRPr="001D17C9">
        <w:rPr>
          <w:b/>
          <w:sz w:val="28"/>
          <w:szCs w:val="28"/>
        </w:rPr>
        <w:t>6226,23</w:t>
      </w:r>
      <w:r w:rsidRPr="00D0123F">
        <w:rPr>
          <w:sz w:val="28"/>
          <w:szCs w:val="28"/>
        </w:rPr>
        <w:t xml:space="preserve"> тыс. руб.</w:t>
      </w:r>
    </w:p>
    <w:p w14:paraId="45315515" w14:textId="77777777" w:rsidR="00940678" w:rsidRPr="00AC3552" w:rsidRDefault="00940678" w:rsidP="00940678">
      <w:pPr>
        <w:pStyle w:val="32"/>
        <w:tabs>
          <w:tab w:val="left" w:pos="709"/>
        </w:tabs>
        <w:jc w:val="both"/>
        <w:rPr>
          <w:color w:val="00B0F0"/>
          <w:sz w:val="28"/>
          <w:szCs w:val="28"/>
        </w:rPr>
      </w:pPr>
    </w:p>
    <w:p w14:paraId="1099D41C" w14:textId="77777777" w:rsidR="00940678" w:rsidRPr="003F5B5D" w:rsidRDefault="00940678" w:rsidP="00940678">
      <w:pPr>
        <w:shd w:val="clear" w:color="auto" w:fill="FFFFFF"/>
        <w:tabs>
          <w:tab w:val="left" w:pos="709"/>
        </w:tabs>
        <w:autoSpaceDE w:val="0"/>
        <w:autoSpaceDN w:val="0"/>
        <w:adjustRightInd w:val="0"/>
        <w:jc w:val="both"/>
        <w:rPr>
          <w:b/>
          <w:bCs/>
          <w:sz w:val="32"/>
          <w:szCs w:val="28"/>
          <w:u w:val="single"/>
        </w:rPr>
      </w:pPr>
      <w:r w:rsidRPr="00AC3552">
        <w:rPr>
          <w:b/>
          <w:bCs/>
          <w:color w:val="00B0F0"/>
          <w:sz w:val="28"/>
          <w:szCs w:val="28"/>
        </w:rPr>
        <w:tab/>
      </w:r>
      <w:r w:rsidRPr="003F5B5D">
        <w:rPr>
          <w:b/>
          <w:bCs/>
          <w:sz w:val="28"/>
          <w:szCs w:val="28"/>
          <w:u w:val="single"/>
        </w:rPr>
        <w:t>Величина изменения необходимой валовой выручки, проводимого в целях сглаживания</w:t>
      </w:r>
    </w:p>
    <w:p w14:paraId="786AE29A" w14:textId="77777777" w:rsidR="00940678" w:rsidRPr="003F5B5D" w:rsidRDefault="00940678" w:rsidP="00940678">
      <w:pPr>
        <w:shd w:val="clear" w:color="auto" w:fill="FFFFFF"/>
        <w:autoSpaceDE w:val="0"/>
        <w:autoSpaceDN w:val="0"/>
        <w:adjustRightInd w:val="0"/>
        <w:ind w:firstLine="709"/>
        <w:jc w:val="both"/>
        <w:rPr>
          <w:sz w:val="28"/>
          <w:szCs w:val="28"/>
        </w:rPr>
      </w:pPr>
      <w:r w:rsidRPr="003F5B5D">
        <w:rPr>
          <w:sz w:val="28"/>
          <w:szCs w:val="28"/>
        </w:rPr>
        <w:t>В соответствии с п. 37 Методических указаний величина изменения необходимой валовой выручки в году i, проводимого в целях сглаживания, рассчитывается в размере не более 12% необходимой валовой выручки, рассчитанной без учета сглаживания, по формулам:</w:t>
      </w:r>
    </w:p>
    <w:p w14:paraId="37842322" w14:textId="77777777" w:rsidR="00940678" w:rsidRPr="003F5B5D" w:rsidRDefault="00940678" w:rsidP="00940678">
      <w:pPr>
        <w:shd w:val="clear" w:color="auto" w:fill="FFFFFF"/>
        <w:autoSpaceDE w:val="0"/>
        <w:autoSpaceDN w:val="0"/>
        <w:adjustRightInd w:val="0"/>
        <w:ind w:firstLine="709"/>
        <w:jc w:val="both"/>
        <w:rPr>
          <w:sz w:val="14"/>
          <w:szCs w:val="28"/>
        </w:rPr>
      </w:pPr>
    </w:p>
    <w:p w14:paraId="6344AC7C" w14:textId="58FCF627" w:rsidR="00940678" w:rsidRPr="003F5B5D" w:rsidRDefault="00940678" w:rsidP="00940678">
      <w:pPr>
        <w:shd w:val="clear" w:color="auto" w:fill="FFFFFF"/>
        <w:autoSpaceDE w:val="0"/>
        <w:autoSpaceDN w:val="0"/>
        <w:adjustRightInd w:val="0"/>
        <w:ind w:firstLine="709"/>
        <w:jc w:val="center"/>
        <w:rPr>
          <w:b/>
          <w:bCs/>
          <w:sz w:val="28"/>
          <w:szCs w:val="28"/>
        </w:rPr>
      </w:pPr>
      <w:r w:rsidRPr="003F5B5D">
        <w:rPr>
          <w:b/>
          <w:bCs/>
          <w:noProof/>
          <w:position w:val="-17"/>
          <w:sz w:val="28"/>
          <w:szCs w:val="28"/>
        </w:rPr>
        <w:drawing>
          <wp:inline distT="0" distB="0" distL="0" distR="0" wp14:anchorId="2A357637" wp14:editId="44FA7F93">
            <wp:extent cx="4676775" cy="390525"/>
            <wp:effectExtent l="0" t="0" r="0" b="9525"/>
            <wp:docPr id="1353601412"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76775" cy="390525"/>
                    </a:xfrm>
                    <a:prstGeom prst="rect">
                      <a:avLst/>
                    </a:prstGeom>
                    <a:noFill/>
                    <a:ln>
                      <a:noFill/>
                    </a:ln>
                  </pic:spPr>
                </pic:pic>
              </a:graphicData>
            </a:graphic>
          </wp:inline>
        </w:drawing>
      </w:r>
    </w:p>
    <w:p w14:paraId="5C9A08C8" w14:textId="77777777" w:rsidR="00940678" w:rsidRPr="003F5B5D" w:rsidRDefault="00940678" w:rsidP="00940678">
      <w:pPr>
        <w:shd w:val="clear" w:color="auto" w:fill="FFFFFF"/>
        <w:autoSpaceDE w:val="0"/>
        <w:autoSpaceDN w:val="0"/>
        <w:adjustRightInd w:val="0"/>
        <w:ind w:firstLine="709"/>
        <w:jc w:val="both"/>
        <w:outlineLvl w:val="0"/>
        <w:rPr>
          <w:b/>
          <w:bCs/>
          <w:sz w:val="14"/>
          <w:szCs w:val="28"/>
        </w:rPr>
      </w:pPr>
    </w:p>
    <w:p w14:paraId="1C4FC48A" w14:textId="4664B5E6" w:rsidR="00940678" w:rsidRPr="003F5B5D" w:rsidRDefault="00940678" w:rsidP="00940678">
      <w:pPr>
        <w:shd w:val="clear" w:color="auto" w:fill="FFFFFF"/>
        <w:autoSpaceDE w:val="0"/>
        <w:autoSpaceDN w:val="0"/>
        <w:adjustRightInd w:val="0"/>
        <w:ind w:firstLine="709"/>
        <w:jc w:val="center"/>
        <w:rPr>
          <w:b/>
          <w:bCs/>
          <w:sz w:val="28"/>
          <w:szCs w:val="28"/>
        </w:rPr>
      </w:pPr>
      <w:r w:rsidRPr="003F5B5D">
        <w:rPr>
          <w:b/>
          <w:bCs/>
          <w:noProof/>
          <w:position w:val="-33"/>
          <w:sz w:val="28"/>
          <w:szCs w:val="28"/>
        </w:rPr>
        <w:drawing>
          <wp:inline distT="0" distB="0" distL="0" distR="0" wp14:anchorId="6004EF26" wp14:editId="6FEF322C">
            <wp:extent cx="4371975" cy="609600"/>
            <wp:effectExtent l="0" t="0" r="9525" b="0"/>
            <wp:docPr id="1698296834"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371975" cy="609600"/>
                    </a:xfrm>
                    <a:prstGeom prst="rect">
                      <a:avLst/>
                    </a:prstGeom>
                    <a:noFill/>
                    <a:ln>
                      <a:noFill/>
                    </a:ln>
                  </pic:spPr>
                </pic:pic>
              </a:graphicData>
            </a:graphic>
          </wp:inline>
        </w:drawing>
      </w:r>
    </w:p>
    <w:p w14:paraId="3B339A7B" w14:textId="77777777" w:rsidR="00940678" w:rsidRPr="003F5B5D" w:rsidRDefault="00940678" w:rsidP="00940678">
      <w:pPr>
        <w:shd w:val="clear" w:color="auto" w:fill="FFFFFF"/>
        <w:autoSpaceDE w:val="0"/>
        <w:autoSpaceDN w:val="0"/>
        <w:adjustRightInd w:val="0"/>
        <w:ind w:firstLine="709"/>
        <w:jc w:val="both"/>
        <w:rPr>
          <w:bCs/>
          <w:sz w:val="28"/>
          <w:szCs w:val="28"/>
        </w:rPr>
      </w:pPr>
      <w:r w:rsidRPr="003F5B5D">
        <w:rPr>
          <w:bCs/>
          <w:sz w:val="28"/>
          <w:szCs w:val="28"/>
        </w:rPr>
        <w:t>где:</w:t>
      </w:r>
    </w:p>
    <w:p w14:paraId="45BA2AF0" w14:textId="5F2924A3" w:rsidR="00940678" w:rsidRPr="003F5B5D" w:rsidRDefault="00940678" w:rsidP="00940678">
      <w:pPr>
        <w:shd w:val="clear" w:color="auto" w:fill="FFFFFF"/>
        <w:autoSpaceDE w:val="0"/>
        <w:autoSpaceDN w:val="0"/>
        <w:adjustRightInd w:val="0"/>
        <w:ind w:firstLine="709"/>
        <w:jc w:val="both"/>
        <w:rPr>
          <w:bCs/>
          <w:sz w:val="28"/>
          <w:szCs w:val="28"/>
        </w:rPr>
      </w:pPr>
      <w:r w:rsidRPr="003F5B5D">
        <w:rPr>
          <w:bCs/>
          <w:noProof/>
          <w:position w:val="-12"/>
          <w:sz w:val="28"/>
          <w:szCs w:val="28"/>
        </w:rPr>
        <w:drawing>
          <wp:inline distT="0" distB="0" distL="0" distR="0" wp14:anchorId="38577679" wp14:editId="79DE45D0">
            <wp:extent cx="695325" cy="333375"/>
            <wp:effectExtent l="0" t="0" r="0" b="0"/>
            <wp:docPr id="1253114374"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3F5B5D">
        <w:rPr>
          <w:b/>
          <w:bCs/>
          <w:sz w:val="28"/>
          <w:szCs w:val="28"/>
        </w:rPr>
        <w:t xml:space="preserve"> - </w:t>
      </w:r>
      <w:r w:rsidRPr="003F5B5D">
        <w:rPr>
          <w:bCs/>
          <w:sz w:val="28"/>
          <w:szCs w:val="28"/>
        </w:rPr>
        <w:t>величина изменения необходимой валовой выручки на год i, производимого в целях сглаживания тарифов;</w:t>
      </w:r>
    </w:p>
    <w:p w14:paraId="120E1341" w14:textId="3D2D6784" w:rsidR="00940678" w:rsidRPr="003F5B5D" w:rsidRDefault="00940678" w:rsidP="00940678">
      <w:pPr>
        <w:shd w:val="clear" w:color="auto" w:fill="FFFFFF"/>
        <w:autoSpaceDE w:val="0"/>
        <w:autoSpaceDN w:val="0"/>
        <w:adjustRightInd w:val="0"/>
        <w:ind w:firstLine="709"/>
        <w:jc w:val="both"/>
        <w:rPr>
          <w:bCs/>
          <w:sz w:val="28"/>
          <w:szCs w:val="28"/>
        </w:rPr>
      </w:pPr>
      <w:r w:rsidRPr="003F5B5D">
        <w:rPr>
          <w:bCs/>
          <w:noProof/>
          <w:position w:val="-12"/>
          <w:sz w:val="28"/>
          <w:szCs w:val="28"/>
        </w:rPr>
        <w:drawing>
          <wp:inline distT="0" distB="0" distL="0" distR="0" wp14:anchorId="0E68C87E" wp14:editId="351D3956">
            <wp:extent cx="733425" cy="333375"/>
            <wp:effectExtent l="0" t="0" r="9525" b="0"/>
            <wp:docPr id="519708281"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33425" cy="333375"/>
                    </a:xfrm>
                    <a:prstGeom prst="rect">
                      <a:avLst/>
                    </a:prstGeom>
                    <a:noFill/>
                    <a:ln>
                      <a:noFill/>
                    </a:ln>
                  </pic:spPr>
                </pic:pic>
              </a:graphicData>
            </a:graphic>
          </wp:inline>
        </w:drawing>
      </w:r>
      <w:r w:rsidRPr="003F5B5D">
        <w:rPr>
          <w:bCs/>
          <w:sz w:val="28"/>
          <w:szCs w:val="28"/>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w:t>
      </w:r>
    </w:p>
    <w:p w14:paraId="410564D4" w14:textId="77777777" w:rsidR="00940678" w:rsidRPr="003F5B5D" w:rsidRDefault="00940678" w:rsidP="00940678">
      <w:pPr>
        <w:shd w:val="clear" w:color="auto" w:fill="FFFFFF"/>
        <w:autoSpaceDE w:val="0"/>
        <w:autoSpaceDN w:val="0"/>
        <w:adjustRightInd w:val="0"/>
        <w:ind w:firstLine="709"/>
        <w:jc w:val="both"/>
        <w:rPr>
          <w:bCs/>
          <w:sz w:val="28"/>
          <w:szCs w:val="28"/>
        </w:rPr>
      </w:pPr>
      <w:r w:rsidRPr="003F5B5D">
        <w:rPr>
          <w:bCs/>
          <w:sz w:val="32"/>
          <w:szCs w:val="28"/>
        </w:rPr>
        <w:t xml:space="preserve">НД </w:t>
      </w:r>
      <w:r w:rsidRPr="003F5B5D">
        <w:rPr>
          <w:bCs/>
          <w:sz w:val="28"/>
          <w:szCs w:val="28"/>
        </w:rPr>
        <w:t>- норма доходности на капитал, инвестированный после начала долгосрочного периода регулирования;</w:t>
      </w:r>
    </w:p>
    <w:p w14:paraId="06F9E60C" w14:textId="7287D43D" w:rsidR="00940678" w:rsidRPr="003F5B5D" w:rsidRDefault="00940678" w:rsidP="00940678">
      <w:pPr>
        <w:shd w:val="clear" w:color="auto" w:fill="FFFFFF"/>
        <w:autoSpaceDE w:val="0"/>
        <w:autoSpaceDN w:val="0"/>
        <w:adjustRightInd w:val="0"/>
        <w:ind w:firstLine="709"/>
        <w:jc w:val="both"/>
        <w:rPr>
          <w:bCs/>
          <w:sz w:val="28"/>
          <w:szCs w:val="28"/>
        </w:rPr>
      </w:pPr>
      <w:r w:rsidRPr="003F5B5D">
        <w:rPr>
          <w:bCs/>
          <w:noProof/>
          <w:position w:val="-14"/>
          <w:sz w:val="28"/>
          <w:szCs w:val="28"/>
        </w:rPr>
        <w:drawing>
          <wp:inline distT="0" distB="0" distL="0" distR="0" wp14:anchorId="64E036A7" wp14:editId="34E28EAA">
            <wp:extent cx="704850" cy="361950"/>
            <wp:effectExtent l="0" t="0" r="0" b="0"/>
            <wp:docPr id="872556086"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04850" cy="361950"/>
                    </a:xfrm>
                    <a:prstGeom prst="rect">
                      <a:avLst/>
                    </a:prstGeom>
                    <a:noFill/>
                    <a:ln>
                      <a:noFill/>
                    </a:ln>
                  </pic:spPr>
                </pic:pic>
              </a:graphicData>
            </a:graphic>
          </wp:inline>
        </w:drawing>
      </w:r>
      <w:r w:rsidRPr="003F5B5D">
        <w:rPr>
          <w:bCs/>
          <w:sz w:val="28"/>
          <w:szCs w:val="28"/>
        </w:rPr>
        <w:t xml:space="preserve"> - величина сглаживания необходимой валовой выручки, определенная органом регулирования;</w:t>
      </w:r>
    </w:p>
    <w:p w14:paraId="3BFB0359" w14:textId="4629BF6B" w:rsidR="00940678" w:rsidRPr="00AC3552" w:rsidRDefault="00940678" w:rsidP="00940678">
      <w:pPr>
        <w:shd w:val="clear" w:color="auto" w:fill="FFFFFF"/>
        <w:autoSpaceDE w:val="0"/>
        <w:autoSpaceDN w:val="0"/>
        <w:adjustRightInd w:val="0"/>
        <w:ind w:firstLine="709"/>
        <w:jc w:val="both"/>
        <w:rPr>
          <w:bCs/>
          <w:color w:val="00B0F0"/>
          <w:sz w:val="28"/>
          <w:szCs w:val="28"/>
        </w:rPr>
      </w:pPr>
      <w:r w:rsidRPr="003F5B5D">
        <w:rPr>
          <w:bCs/>
          <w:noProof/>
          <w:position w:val="-12"/>
          <w:sz w:val="28"/>
          <w:szCs w:val="28"/>
        </w:rPr>
        <w:drawing>
          <wp:inline distT="0" distB="0" distL="0" distR="0" wp14:anchorId="089D9D4E" wp14:editId="2FF78804">
            <wp:extent cx="628650" cy="333375"/>
            <wp:effectExtent l="0" t="0" r="0" b="0"/>
            <wp:docPr id="1367357874"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3F5B5D">
        <w:rPr>
          <w:bCs/>
          <w:sz w:val="28"/>
          <w:szCs w:val="28"/>
        </w:rPr>
        <w:t xml:space="preserve"> - необходимая валовая выручка, устанавливаемая на год i долгосрочного периода регу</w:t>
      </w:r>
      <w:r>
        <w:rPr>
          <w:bCs/>
          <w:sz w:val="28"/>
          <w:szCs w:val="28"/>
        </w:rPr>
        <w:t>лирования без учета сглаживания.</w:t>
      </w:r>
    </w:p>
    <w:p w14:paraId="27BC2E85" w14:textId="77777777" w:rsidR="00940678" w:rsidRPr="003F5B5D" w:rsidRDefault="00940678" w:rsidP="00940678">
      <w:pPr>
        <w:shd w:val="clear" w:color="auto" w:fill="FFFFFF"/>
        <w:autoSpaceDE w:val="0"/>
        <w:autoSpaceDN w:val="0"/>
        <w:adjustRightInd w:val="0"/>
        <w:ind w:firstLine="709"/>
        <w:jc w:val="both"/>
        <w:rPr>
          <w:sz w:val="28"/>
          <w:szCs w:val="28"/>
        </w:rPr>
      </w:pPr>
      <w:r w:rsidRPr="003F5B5D">
        <w:rPr>
          <w:bCs/>
          <w:sz w:val="28"/>
          <w:szCs w:val="28"/>
        </w:rPr>
        <w:t>Регулирующим органом</w:t>
      </w:r>
      <w:r w:rsidRPr="003F5B5D">
        <w:rPr>
          <w:sz w:val="28"/>
          <w:szCs w:val="28"/>
        </w:rPr>
        <w:t xml:space="preserve"> расходы по статье на 2024 год не утверждены, предприятием в целях корректировки затраты по статье на 2024 год не предложены. </w:t>
      </w:r>
    </w:p>
    <w:p w14:paraId="79517F34" w14:textId="5E74E359" w:rsidR="00940678" w:rsidRDefault="00940678" w:rsidP="00940678">
      <w:pPr>
        <w:pStyle w:val="32"/>
        <w:tabs>
          <w:tab w:val="left" w:pos="709"/>
          <w:tab w:val="right" w:pos="9354"/>
        </w:tabs>
        <w:jc w:val="both"/>
        <w:rPr>
          <w:sz w:val="28"/>
          <w:szCs w:val="28"/>
        </w:rPr>
      </w:pPr>
      <w:r w:rsidRPr="003F5B5D">
        <w:rPr>
          <w:sz w:val="28"/>
          <w:szCs w:val="28"/>
        </w:rPr>
        <w:tab/>
        <w:t xml:space="preserve">Величина показателя </w:t>
      </w:r>
      <w:r w:rsidRPr="003F5B5D">
        <w:rPr>
          <w:bCs/>
          <w:noProof/>
          <w:position w:val="-12"/>
          <w:sz w:val="28"/>
          <w:szCs w:val="28"/>
        </w:rPr>
        <w:drawing>
          <wp:inline distT="0" distB="0" distL="0" distR="0" wp14:anchorId="21A87DBF" wp14:editId="45A823DE">
            <wp:extent cx="695325" cy="333375"/>
            <wp:effectExtent l="0" t="0" r="0" b="0"/>
            <wp:docPr id="57424285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3F5B5D">
        <w:rPr>
          <w:sz w:val="28"/>
          <w:szCs w:val="28"/>
        </w:rPr>
        <w:t xml:space="preserve">на 2024 год равна </w:t>
      </w:r>
      <w:r w:rsidRPr="003F5B5D">
        <w:rPr>
          <w:b/>
          <w:i/>
          <w:sz w:val="28"/>
          <w:szCs w:val="28"/>
        </w:rPr>
        <w:t>0,00</w:t>
      </w:r>
      <w:r w:rsidRPr="003F5B5D">
        <w:rPr>
          <w:sz w:val="28"/>
          <w:szCs w:val="28"/>
        </w:rPr>
        <w:t xml:space="preserve"> тыс.руб. </w:t>
      </w:r>
      <w:r>
        <w:rPr>
          <w:sz w:val="28"/>
          <w:szCs w:val="28"/>
        </w:rPr>
        <w:tab/>
      </w:r>
    </w:p>
    <w:p w14:paraId="4689D464" w14:textId="77777777" w:rsidR="00940678" w:rsidRDefault="00940678" w:rsidP="00940678">
      <w:pPr>
        <w:pStyle w:val="32"/>
        <w:tabs>
          <w:tab w:val="left" w:pos="709"/>
          <w:tab w:val="right" w:pos="9354"/>
        </w:tabs>
        <w:jc w:val="both"/>
        <w:rPr>
          <w:sz w:val="28"/>
          <w:szCs w:val="28"/>
        </w:rPr>
      </w:pPr>
    </w:p>
    <w:p w14:paraId="30A5ECC0" w14:textId="77777777" w:rsidR="00940678" w:rsidRDefault="00940678" w:rsidP="00940678">
      <w:pPr>
        <w:shd w:val="clear" w:color="auto" w:fill="FFFFFF"/>
        <w:tabs>
          <w:tab w:val="left" w:pos="709"/>
        </w:tabs>
        <w:autoSpaceDE w:val="0"/>
        <w:autoSpaceDN w:val="0"/>
        <w:adjustRightInd w:val="0"/>
        <w:ind w:firstLine="709"/>
        <w:jc w:val="center"/>
        <w:rPr>
          <w:b/>
          <w:bCs/>
          <w:sz w:val="28"/>
          <w:szCs w:val="28"/>
          <w:u w:val="single"/>
        </w:rPr>
      </w:pPr>
      <w:r w:rsidRPr="00AD5E80">
        <w:rPr>
          <w:b/>
          <w:bCs/>
          <w:sz w:val="28"/>
          <w:szCs w:val="28"/>
          <w:u w:val="single"/>
        </w:rPr>
        <w:lastRenderedPageBreak/>
        <w:t>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w:t>
      </w:r>
    </w:p>
    <w:p w14:paraId="68785538" w14:textId="27BACDE8" w:rsidR="00940678" w:rsidRPr="00AD5E80" w:rsidRDefault="00940678" w:rsidP="00940678">
      <w:pPr>
        <w:shd w:val="clear" w:color="auto" w:fill="FFFFFF"/>
        <w:autoSpaceDE w:val="0"/>
        <w:autoSpaceDN w:val="0"/>
        <w:adjustRightInd w:val="0"/>
        <w:ind w:firstLine="540"/>
        <w:jc w:val="both"/>
        <w:rPr>
          <w:bCs/>
          <w:sz w:val="28"/>
          <w:szCs w:val="28"/>
        </w:rPr>
      </w:pPr>
      <w:r w:rsidRPr="00AD5E80">
        <w:rPr>
          <w:bCs/>
          <w:sz w:val="28"/>
          <w:szCs w:val="28"/>
        </w:rPr>
        <w:t>Пунктом 38 Методических указаний определено, что 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w:t>
      </w:r>
      <w:r w:rsidRPr="00AD5E80">
        <w:rPr>
          <w:bCs/>
          <w:noProof/>
          <w:position w:val="-11"/>
          <w:sz w:val="28"/>
          <w:szCs w:val="28"/>
        </w:rPr>
        <w:drawing>
          <wp:inline distT="0" distB="0" distL="0" distR="0" wp14:anchorId="57ECDC01" wp14:editId="58A40759">
            <wp:extent cx="704850" cy="323850"/>
            <wp:effectExtent l="0" t="0" r="0" b="0"/>
            <wp:docPr id="348254598"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AD5E80">
        <w:rPr>
          <w:bCs/>
          <w:sz w:val="28"/>
          <w:szCs w:val="28"/>
        </w:rPr>
        <w:t xml:space="preserve">, рассчитывается по </w:t>
      </w:r>
      <w:hyperlink w:anchor="Par2" w:history="1">
        <w:r w:rsidRPr="00AD5E80">
          <w:rPr>
            <w:bCs/>
            <w:sz w:val="28"/>
            <w:szCs w:val="28"/>
          </w:rPr>
          <w:t>формуле (9)</w:t>
        </w:r>
      </w:hyperlink>
      <w:r w:rsidRPr="00AD5E80">
        <w:rPr>
          <w:bCs/>
          <w:sz w:val="28"/>
          <w:szCs w:val="28"/>
        </w:rPr>
        <w:t xml:space="preserve"> и может принимать как положительные, так и отрицательные значения.</w:t>
      </w:r>
    </w:p>
    <w:p w14:paraId="6B6A2C85" w14:textId="2EFD2F41" w:rsidR="00940678" w:rsidRPr="00AD5E80" w:rsidRDefault="00940678" w:rsidP="00940678">
      <w:pPr>
        <w:shd w:val="clear" w:color="auto" w:fill="FFFFFF"/>
        <w:autoSpaceDE w:val="0"/>
        <w:autoSpaceDN w:val="0"/>
        <w:adjustRightInd w:val="0"/>
        <w:jc w:val="center"/>
        <w:rPr>
          <w:bCs/>
          <w:sz w:val="28"/>
          <w:szCs w:val="28"/>
        </w:rPr>
      </w:pPr>
      <w:r w:rsidRPr="00AD5E80">
        <w:rPr>
          <w:bCs/>
          <w:noProof/>
          <w:position w:val="-12"/>
          <w:sz w:val="28"/>
          <w:szCs w:val="28"/>
        </w:rPr>
        <w:drawing>
          <wp:inline distT="0" distB="0" distL="0" distR="0" wp14:anchorId="34C1077A" wp14:editId="32E24EFE">
            <wp:extent cx="3143250" cy="342900"/>
            <wp:effectExtent l="0" t="0" r="0" b="0"/>
            <wp:docPr id="922629652"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143250" cy="342900"/>
                    </a:xfrm>
                    <a:prstGeom prst="rect">
                      <a:avLst/>
                    </a:prstGeom>
                    <a:noFill/>
                    <a:ln>
                      <a:noFill/>
                    </a:ln>
                  </pic:spPr>
                </pic:pic>
              </a:graphicData>
            </a:graphic>
          </wp:inline>
        </w:drawing>
      </w:r>
    </w:p>
    <w:p w14:paraId="633AC8B9" w14:textId="77777777" w:rsidR="00940678" w:rsidRPr="00AD5E80" w:rsidRDefault="00940678" w:rsidP="00940678">
      <w:pPr>
        <w:shd w:val="clear" w:color="auto" w:fill="FFFFFF"/>
        <w:autoSpaceDE w:val="0"/>
        <w:autoSpaceDN w:val="0"/>
        <w:adjustRightInd w:val="0"/>
        <w:ind w:firstLine="540"/>
        <w:jc w:val="both"/>
        <w:rPr>
          <w:bCs/>
          <w:sz w:val="28"/>
          <w:szCs w:val="28"/>
        </w:rPr>
      </w:pPr>
      <w:r w:rsidRPr="00AD5E80">
        <w:rPr>
          <w:bCs/>
          <w:sz w:val="28"/>
          <w:szCs w:val="28"/>
        </w:rPr>
        <w:t>где:</w:t>
      </w:r>
    </w:p>
    <w:p w14:paraId="61335C50" w14:textId="53128703" w:rsidR="00940678" w:rsidRPr="00AD5E80" w:rsidRDefault="00940678" w:rsidP="00940678">
      <w:pPr>
        <w:shd w:val="clear" w:color="auto" w:fill="FFFFFF"/>
        <w:autoSpaceDE w:val="0"/>
        <w:autoSpaceDN w:val="0"/>
        <w:adjustRightInd w:val="0"/>
        <w:ind w:firstLine="540"/>
        <w:jc w:val="both"/>
        <w:rPr>
          <w:bCs/>
          <w:sz w:val="28"/>
          <w:szCs w:val="28"/>
        </w:rPr>
      </w:pPr>
      <w:r w:rsidRPr="00AD5E80">
        <w:rPr>
          <w:bCs/>
          <w:noProof/>
          <w:position w:val="-12"/>
          <w:sz w:val="28"/>
          <w:szCs w:val="28"/>
        </w:rPr>
        <w:drawing>
          <wp:inline distT="0" distB="0" distL="0" distR="0" wp14:anchorId="6C48A97C" wp14:editId="12048943">
            <wp:extent cx="466725" cy="333375"/>
            <wp:effectExtent l="0" t="0" r="9525" b="0"/>
            <wp:docPr id="238801668"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AD5E80">
        <w:rPr>
          <w:bCs/>
          <w:sz w:val="28"/>
          <w:szCs w:val="28"/>
        </w:rPr>
        <w:t xml:space="preserve"> - экономически обоснованные расходы регулируемой организации, не учтенные при установлении регулируемых тарифов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и недополученные доходы, определяемые при i = 1, 2 (за исключением расходов, связанных с реализацией утвержденных инвестиционных программ).</w:t>
      </w:r>
    </w:p>
    <w:p w14:paraId="0A69539D" w14:textId="77777777" w:rsidR="00940678" w:rsidRPr="00AD5E80" w:rsidRDefault="00940678" w:rsidP="00940678">
      <w:pPr>
        <w:shd w:val="clear" w:color="auto" w:fill="FFFFFF"/>
        <w:autoSpaceDE w:val="0"/>
        <w:autoSpaceDN w:val="0"/>
        <w:adjustRightInd w:val="0"/>
        <w:ind w:firstLine="540"/>
        <w:jc w:val="both"/>
        <w:rPr>
          <w:bCs/>
          <w:sz w:val="28"/>
          <w:szCs w:val="28"/>
        </w:rPr>
      </w:pPr>
      <w:r w:rsidRPr="00AD5E80">
        <w:rPr>
          <w:bCs/>
          <w:sz w:val="28"/>
          <w:szCs w:val="28"/>
        </w:rPr>
        <w:t xml:space="preserve">Понятия «экономически обоснованные расходы, не учтенные при установлении регулируемых тарифов в предыдущие периоды регулирования" и "недополученные доходы» применяются в значениях, предусмотренных </w:t>
      </w:r>
      <w:hyperlink r:id="rId73" w:history="1">
        <w:r w:rsidRPr="00AD5E80">
          <w:rPr>
            <w:bCs/>
            <w:sz w:val="28"/>
            <w:szCs w:val="28"/>
          </w:rPr>
          <w:t>пунктом 2</w:t>
        </w:r>
      </w:hyperlink>
      <w:r w:rsidRPr="00AD5E80">
        <w:rPr>
          <w:bCs/>
          <w:sz w:val="28"/>
          <w:szCs w:val="28"/>
        </w:rPr>
        <w:t xml:space="preserve"> Основ ценообразования;</w:t>
      </w:r>
    </w:p>
    <w:p w14:paraId="05B96CC1" w14:textId="0FE880C6" w:rsidR="00940678" w:rsidRPr="00AD5E80" w:rsidRDefault="00940678" w:rsidP="00940678">
      <w:pPr>
        <w:shd w:val="clear" w:color="auto" w:fill="FFFFFF"/>
        <w:autoSpaceDE w:val="0"/>
        <w:autoSpaceDN w:val="0"/>
        <w:adjustRightInd w:val="0"/>
        <w:ind w:firstLine="540"/>
        <w:jc w:val="both"/>
        <w:rPr>
          <w:bCs/>
          <w:sz w:val="28"/>
          <w:szCs w:val="28"/>
        </w:rPr>
      </w:pPr>
      <w:r w:rsidRPr="00AD5E80">
        <w:rPr>
          <w:bCs/>
          <w:noProof/>
          <w:position w:val="-12"/>
          <w:sz w:val="28"/>
          <w:szCs w:val="28"/>
        </w:rPr>
        <w:drawing>
          <wp:inline distT="0" distB="0" distL="0" distR="0" wp14:anchorId="3A9AF5E7" wp14:editId="6FA10923">
            <wp:extent cx="438150" cy="333375"/>
            <wp:effectExtent l="0" t="0" r="0" b="0"/>
            <wp:docPr id="90626688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38150" cy="333375"/>
                    </a:xfrm>
                    <a:prstGeom prst="rect">
                      <a:avLst/>
                    </a:prstGeom>
                    <a:noFill/>
                    <a:ln>
                      <a:noFill/>
                    </a:ln>
                  </pic:spPr>
                </pic:pic>
              </a:graphicData>
            </a:graphic>
          </wp:inline>
        </w:drawing>
      </w:r>
      <w:r w:rsidRPr="00AD5E80">
        <w:rPr>
          <w:bCs/>
          <w:sz w:val="28"/>
          <w:szCs w:val="28"/>
        </w:rPr>
        <w:t xml:space="preserve"> -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определяемые при i = 1, 2 (за исключением доходов, связанных с реализацией утвержденных инвестиционных программ, и прибыли, полученной в результате возникновения операционных расходов).</w:t>
      </w:r>
    </w:p>
    <w:p w14:paraId="358DDCDD" w14:textId="77777777" w:rsidR="00940678" w:rsidRPr="00AD5E80" w:rsidRDefault="00940678" w:rsidP="00940678">
      <w:pPr>
        <w:shd w:val="clear" w:color="auto" w:fill="FFFFFF"/>
        <w:autoSpaceDE w:val="0"/>
        <w:autoSpaceDN w:val="0"/>
        <w:adjustRightInd w:val="0"/>
        <w:ind w:firstLine="540"/>
        <w:jc w:val="both"/>
        <w:rPr>
          <w:bCs/>
          <w:sz w:val="28"/>
          <w:szCs w:val="28"/>
        </w:rPr>
      </w:pPr>
    </w:p>
    <w:p w14:paraId="1E5EDF55" w14:textId="44485C25" w:rsidR="00940678" w:rsidRPr="00AD5E80" w:rsidRDefault="00940678" w:rsidP="00940678">
      <w:pPr>
        <w:autoSpaceDE w:val="0"/>
        <w:autoSpaceDN w:val="0"/>
        <w:adjustRightInd w:val="0"/>
        <w:ind w:firstLine="540"/>
        <w:jc w:val="both"/>
        <w:rPr>
          <w:sz w:val="28"/>
          <w:szCs w:val="28"/>
          <w:u w:val="single"/>
        </w:rPr>
      </w:pPr>
      <w:r w:rsidRPr="00AD5E80">
        <w:rPr>
          <w:sz w:val="28"/>
          <w:szCs w:val="28"/>
          <w:u w:val="single"/>
        </w:rPr>
        <w:t>Поскольку период регулирования (202</w:t>
      </w:r>
      <w:r>
        <w:rPr>
          <w:sz w:val="28"/>
          <w:szCs w:val="28"/>
          <w:u w:val="single"/>
        </w:rPr>
        <w:t>2</w:t>
      </w:r>
      <w:r w:rsidRPr="00AD5E80">
        <w:rPr>
          <w:sz w:val="28"/>
          <w:szCs w:val="28"/>
          <w:u w:val="single"/>
        </w:rPr>
        <w:t xml:space="preserve"> – 202</w:t>
      </w:r>
      <w:r>
        <w:rPr>
          <w:sz w:val="28"/>
          <w:szCs w:val="28"/>
          <w:u w:val="single"/>
        </w:rPr>
        <w:t>4 годы) является первым</w:t>
      </w:r>
      <w:r w:rsidRPr="00AD5E80">
        <w:rPr>
          <w:sz w:val="28"/>
          <w:szCs w:val="28"/>
          <w:u w:val="single"/>
        </w:rPr>
        <w:t xml:space="preserve"> долгосрочным периодом, то, исходя из приведенных выше положений Методических указаний, при корректировке необходимой валовой выручки </w:t>
      </w:r>
      <w:r w:rsidRPr="00AD5E80">
        <w:rPr>
          <w:b/>
          <w:sz w:val="28"/>
          <w:szCs w:val="28"/>
          <w:u w:val="single"/>
        </w:rPr>
        <w:t>на 202</w:t>
      </w:r>
      <w:r>
        <w:rPr>
          <w:b/>
          <w:sz w:val="28"/>
          <w:szCs w:val="28"/>
          <w:u w:val="single"/>
        </w:rPr>
        <w:t>4</w:t>
      </w:r>
      <w:r w:rsidRPr="00AD5E80">
        <w:rPr>
          <w:b/>
          <w:sz w:val="28"/>
          <w:szCs w:val="28"/>
          <w:u w:val="single"/>
        </w:rPr>
        <w:t xml:space="preserve"> год</w:t>
      </w:r>
      <w:r w:rsidRPr="00AD5E80">
        <w:rPr>
          <w:sz w:val="28"/>
          <w:szCs w:val="28"/>
          <w:u w:val="single"/>
        </w:rPr>
        <w:t xml:space="preserve"> </w:t>
      </w:r>
      <w:r w:rsidRPr="00AD5E80">
        <w:rPr>
          <w:b/>
          <w:sz w:val="28"/>
          <w:szCs w:val="28"/>
          <w:u w:val="single"/>
        </w:rPr>
        <w:t>НВВ</w:t>
      </w:r>
      <w:r w:rsidRPr="00AD5E80">
        <w:rPr>
          <w:b/>
          <w:i/>
          <w:sz w:val="28"/>
          <w:szCs w:val="28"/>
          <w:u w:val="single"/>
          <w:vertAlign w:val="subscript"/>
        </w:rPr>
        <w:t>202</w:t>
      </w:r>
      <w:r>
        <w:rPr>
          <w:b/>
          <w:i/>
          <w:sz w:val="28"/>
          <w:szCs w:val="28"/>
          <w:u w:val="single"/>
          <w:vertAlign w:val="subscript"/>
        </w:rPr>
        <w:t>2</w:t>
      </w:r>
      <w:r w:rsidRPr="00AD5E80">
        <w:rPr>
          <w:b/>
          <w:i/>
          <w:sz w:val="28"/>
          <w:szCs w:val="28"/>
          <w:u w:val="single"/>
          <w:vertAlign w:val="superscript"/>
        </w:rPr>
        <w:t>Д</w:t>
      </w:r>
      <w:r w:rsidRPr="00AD5E80">
        <w:rPr>
          <w:sz w:val="28"/>
          <w:szCs w:val="28"/>
          <w:u w:val="single"/>
          <w:vertAlign w:val="superscript"/>
        </w:rPr>
        <w:t xml:space="preserve"> </w:t>
      </w:r>
      <w:r w:rsidRPr="00AD5E80">
        <w:rPr>
          <w:sz w:val="28"/>
          <w:szCs w:val="28"/>
          <w:u w:val="single"/>
        </w:rPr>
        <w:t xml:space="preserve">по формуле (1) вместо показателя </w:t>
      </w:r>
      <w:r w:rsidRPr="00AD5E80">
        <w:rPr>
          <w:noProof/>
          <w:position w:val="-11"/>
          <w:sz w:val="28"/>
          <w:szCs w:val="28"/>
          <w:u w:val="single"/>
        </w:rPr>
        <w:drawing>
          <wp:inline distT="0" distB="0" distL="0" distR="0" wp14:anchorId="65D8827F" wp14:editId="21794492">
            <wp:extent cx="552450" cy="323850"/>
            <wp:effectExtent l="0" t="0" r="0" b="0"/>
            <wp:docPr id="1908872429"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52450" cy="323850"/>
                    </a:xfrm>
                    <a:prstGeom prst="rect">
                      <a:avLst/>
                    </a:prstGeom>
                    <a:noFill/>
                    <a:ln>
                      <a:noFill/>
                    </a:ln>
                  </pic:spPr>
                </pic:pic>
              </a:graphicData>
            </a:graphic>
          </wp:inline>
        </w:drawing>
      </w:r>
      <w:r w:rsidRPr="00AD5E80">
        <w:rPr>
          <w:sz w:val="28"/>
          <w:szCs w:val="28"/>
          <w:u w:val="single"/>
        </w:rPr>
        <w:t>должен использоваться показатель [</w:t>
      </w:r>
      <w:r w:rsidRPr="00AD5E80">
        <w:rPr>
          <w:noProof/>
          <w:position w:val="-12"/>
          <w:sz w:val="28"/>
          <w:szCs w:val="28"/>
          <w:u w:val="single"/>
        </w:rPr>
        <w:drawing>
          <wp:inline distT="0" distB="0" distL="0" distR="0" wp14:anchorId="3E132B56" wp14:editId="33B4101B">
            <wp:extent cx="809625" cy="333375"/>
            <wp:effectExtent l="0" t="0" r="9525" b="0"/>
            <wp:docPr id="149545905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9625" cy="333375"/>
                    </a:xfrm>
                    <a:prstGeom prst="rect">
                      <a:avLst/>
                    </a:prstGeom>
                    <a:noFill/>
                    <a:ln>
                      <a:noFill/>
                    </a:ln>
                  </pic:spPr>
                </pic:pic>
              </a:graphicData>
            </a:graphic>
          </wp:inline>
        </w:drawing>
      </w:r>
      <w:r w:rsidRPr="00AD5E80">
        <w:rPr>
          <w:position w:val="-12"/>
          <w:sz w:val="28"/>
          <w:szCs w:val="28"/>
          <w:u w:val="single"/>
        </w:rPr>
        <w:t>.</w:t>
      </w:r>
      <w:r w:rsidRPr="00AD5E80">
        <w:rPr>
          <w:sz w:val="28"/>
          <w:szCs w:val="28"/>
          <w:u w:val="single"/>
        </w:rPr>
        <w:t xml:space="preserve"> х (1 + ИПЦ </w:t>
      </w:r>
      <w:r w:rsidRPr="00AD5E80">
        <w:rPr>
          <w:sz w:val="28"/>
          <w:szCs w:val="28"/>
          <w:u w:val="single"/>
          <w:lang w:val="en-US"/>
        </w:rPr>
        <w:t>i</w:t>
      </w:r>
      <w:r w:rsidRPr="00AD5E80">
        <w:rPr>
          <w:sz w:val="28"/>
          <w:szCs w:val="28"/>
          <w:u w:val="single"/>
        </w:rPr>
        <w:t xml:space="preserve"> -1) х (1 + ИПЦ </w:t>
      </w:r>
      <w:r w:rsidRPr="00AD5E80">
        <w:rPr>
          <w:sz w:val="28"/>
          <w:szCs w:val="28"/>
          <w:u w:val="single"/>
          <w:lang w:val="en-US"/>
        </w:rPr>
        <w:t>i</w:t>
      </w:r>
      <w:r w:rsidRPr="00AD5E80">
        <w:rPr>
          <w:sz w:val="28"/>
          <w:szCs w:val="28"/>
          <w:u w:val="single"/>
        </w:rPr>
        <w:t xml:space="preserve"> – 2)].</w:t>
      </w:r>
    </w:p>
    <w:p w14:paraId="38AA7993" w14:textId="77777777" w:rsidR="00940678" w:rsidRPr="003F5B5D" w:rsidRDefault="00940678" w:rsidP="00940678">
      <w:pPr>
        <w:pStyle w:val="32"/>
        <w:tabs>
          <w:tab w:val="left" w:pos="709"/>
          <w:tab w:val="right" w:pos="9354"/>
        </w:tabs>
        <w:jc w:val="both"/>
        <w:rPr>
          <w:sz w:val="28"/>
          <w:szCs w:val="28"/>
        </w:rPr>
      </w:pPr>
    </w:p>
    <w:p w14:paraId="7F06D0FE" w14:textId="77777777" w:rsidR="00940678" w:rsidRPr="003F5B5D" w:rsidRDefault="00940678" w:rsidP="00940678">
      <w:pPr>
        <w:shd w:val="clear" w:color="auto" w:fill="FFFFFF"/>
        <w:tabs>
          <w:tab w:val="left" w:pos="709"/>
        </w:tabs>
        <w:autoSpaceDE w:val="0"/>
        <w:autoSpaceDN w:val="0"/>
        <w:adjustRightInd w:val="0"/>
        <w:jc w:val="both"/>
        <w:rPr>
          <w:b/>
          <w:sz w:val="28"/>
          <w:szCs w:val="28"/>
          <w:u w:val="single"/>
        </w:rPr>
      </w:pPr>
      <w:r w:rsidRPr="00AC3552">
        <w:rPr>
          <w:b/>
          <w:bCs/>
          <w:color w:val="00B0F0"/>
          <w:sz w:val="28"/>
          <w:szCs w:val="28"/>
        </w:rPr>
        <w:tab/>
      </w:r>
      <w:r w:rsidRPr="003F5B5D">
        <w:rPr>
          <w:b/>
          <w:sz w:val="28"/>
          <w:szCs w:val="28"/>
          <w:u w:val="single"/>
        </w:rPr>
        <w:t>Размер отклонения значений, учтенных при установлении тарифов, от фактических значений параметров расчета тарифов</w:t>
      </w:r>
    </w:p>
    <w:p w14:paraId="438CA340" w14:textId="77777777" w:rsidR="00940678" w:rsidRPr="003F5B5D" w:rsidRDefault="00940678" w:rsidP="00940678">
      <w:pPr>
        <w:autoSpaceDE w:val="0"/>
        <w:autoSpaceDN w:val="0"/>
        <w:adjustRightInd w:val="0"/>
        <w:ind w:firstLine="709"/>
        <w:jc w:val="both"/>
        <w:rPr>
          <w:sz w:val="28"/>
          <w:szCs w:val="28"/>
        </w:rPr>
      </w:pPr>
      <w:r w:rsidRPr="003F5B5D">
        <w:rPr>
          <w:sz w:val="28"/>
          <w:szCs w:val="28"/>
        </w:rPr>
        <w:lastRenderedPageBreak/>
        <w:t>Пунктом 48 Методических указаний определено, что размер отклонения значений, учтенных при установлении тарифов, от фактических значений параметров расчета тарифов рассчитывается по формуле:</w:t>
      </w:r>
    </w:p>
    <w:p w14:paraId="055F9536" w14:textId="6808E25F" w:rsidR="00940678" w:rsidRPr="003F5B5D" w:rsidRDefault="00940678" w:rsidP="00940678">
      <w:pPr>
        <w:autoSpaceDE w:val="0"/>
        <w:autoSpaceDN w:val="0"/>
        <w:adjustRightInd w:val="0"/>
        <w:ind w:firstLine="709"/>
        <w:jc w:val="center"/>
        <w:rPr>
          <w:sz w:val="28"/>
          <w:szCs w:val="28"/>
        </w:rPr>
      </w:pPr>
      <w:r w:rsidRPr="003F5B5D">
        <w:rPr>
          <w:noProof/>
          <w:position w:val="-12"/>
          <w:sz w:val="28"/>
          <w:szCs w:val="28"/>
        </w:rPr>
        <w:drawing>
          <wp:inline distT="0" distB="0" distL="0" distR="0" wp14:anchorId="00725CFC" wp14:editId="35BE7E87">
            <wp:extent cx="3838575" cy="342900"/>
            <wp:effectExtent l="0" t="0" r="0" b="0"/>
            <wp:docPr id="2039137881"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838575" cy="342900"/>
                    </a:xfrm>
                    <a:prstGeom prst="rect">
                      <a:avLst/>
                    </a:prstGeom>
                    <a:noFill/>
                    <a:ln>
                      <a:noFill/>
                    </a:ln>
                  </pic:spPr>
                </pic:pic>
              </a:graphicData>
            </a:graphic>
          </wp:inline>
        </w:drawing>
      </w:r>
    </w:p>
    <w:p w14:paraId="3EEBEC9E" w14:textId="77777777" w:rsidR="00940678" w:rsidRPr="003F5B5D" w:rsidRDefault="00940678" w:rsidP="00940678">
      <w:pPr>
        <w:autoSpaceDE w:val="0"/>
        <w:autoSpaceDN w:val="0"/>
        <w:adjustRightInd w:val="0"/>
        <w:ind w:firstLine="709"/>
        <w:jc w:val="both"/>
        <w:rPr>
          <w:sz w:val="28"/>
          <w:szCs w:val="28"/>
        </w:rPr>
      </w:pPr>
      <w:r w:rsidRPr="003F5B5D">
        <w:rPr>
          <w:sz w:val="28"/>
          <w:szCs w:val="28"/>
        </w:rPr>
        <w:t>где:</w:t>
      </w:r>
    </w:p>
    <w:p w14:paraId="7BE1457B" w14:textId="61019445" w:rsidR="00940678" w:rsidRPr="003F5B5D" w:rsidRDefault="00940678" w:rsidP="00940678">
      <w:pPr>
        <w:autoSpaceDE w:val="0"/>
        <w:autoSpaceDN w:val="0"/>
        <w:adjustRightInd w:val="0"/>
        <w:ind w:firstLine="709"/>
        <w:jc w:val="both"/>
        <w:rPr>
          <w:sz w:val="28"/>
          <w:szCs w:val="28"/>
        </w:rPr>
      </w:pPr>
      <w:r w:rsidRPr="003F5B5D">
        <w:rPr>
          <w:noProof/>
          <w:position w:val="-12"/>
          <w:sz w:val="28"/>
          <w:szCs w:val="28"/>
        </w:rPr>
        <w:drawing>
          <wp:inline distT="0" distB="0" distL="0" distR="0" wp14:anchorId="3E65E1C0" wp14:editId="1994154B">
            <wp:extent cx="676275" cy="333375"/>
            <wp:effectExtent l="0" t="0" r="9525" b="0"/>
            <wp:docPr id="251980162"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76275" cy="333375"/>
                    </a:xfrm>
                    <a:prstGeom prst="rect">
                      <a:avLst/>
                    </a:prstGeom>
                    <a:noFill/>
                    <a:ln>
                      <a:noFill/>
                    </a:ln>
                  </pic:spPr>
                </pic:pic>
              </a:graphicData>
            </a:graphic>
          </wp:inline>
        </w:drawing>
      </w:r>
      <w:r w:rsidRPr="003F5B5D">
        <w:rPr>
          <w:sz w:val="28"/>
          <w:szCs w:val="28"/>
        </w:rPr>
        <w:t xml:space="preserve"> - величина необходимой валовой выручки в (i-2)-м году, определяемая на основе фактических значений параметров расчета тарифов взамен прогнозных в соответствии с </w:t>
      </w:r>
      <w:hyperlink r:id="rId78" w:history="1">
        <w:r w:rsidRPr="003F5B5D">
          <w:rPr>
            <w:sz w:val="28"/>
            <w:szCs w:val="28"/>
          </w:rPr>
          <w:t>пунктом 51</w:t>
        </w:r>
      </w:hyperlink>
      <w:r w:rsidRPr="003F5B5D">
        <w:rPr>
          <w:sz w:val="28"/>
          <w:szCs w:val="28"/>
        </w:rPr>
        <w:t xml:space="preserve"> Методических указаний;</w:t>
      </w:r>
    </w:p>
    <w:p w14:paraId="0C3388F5" w14:textId="1FBEB522" w:rsidR="00940678" w:rsidRPr="003F5B5D" w:rsidRDefault="00940678" w:rsidP="00940678">
      <w:pPr>
        <w:autoSpaceDE w:val="0"/>
        <w:autoSpaceDN w:val="0"/>
        <w:adjustRightInd w:val="0"/>
        <w:ind w:firstLine="709"/>
        <w:jc w:val="both"/>
        <w:rPr>
          <w:sz w:val="28"/>
          <w:szCs w:val="28"/>
        </w:rPr>
      </w:pPr>
      <w:r w:rsidRPr="003F5B5D">
        <w:rPr>
          <w:noProof/>
          <w:position w:val="-11"/>
          <w:sz w:val="28"/>
          <w:szCs w:val="28"/>
        </w:rPr>
        <w:drawing>
          <wp:inline distT="0" distB="0" distL="0" distR="0" wp14:anchorId="6592510D" wp14:editId="0A0FEB33">
            <wp:extent cx="523875" cy="323850"/>
            <wp:effectExtent l="0" t="0" r="9525" b="0"/>
            <wp:docPr id="75823156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23875" cy="323850"/>
                    </a:xfrm>
                    <a:prstGeom prst="rect">
                      <a:avLst/>
                    </a:prstGeom>
                    <a:noFill/>
                    <a:ln>
                      <a:noFill/>
                    </a:ln>
                  </pic:spPr>
                </pic:pic>
              </a:graphicData>
            </a:graphic>
          </wp:inline>
        </w:drawing>
      </w:r>
      <w:r w:rsidRPr="003F5B5D">
        <w:rPr>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услуг в (i-2)-м году и тарифов, установленных на (i-2)-й год в соответствии с Методическими указаниями, без учета уровня собираемости платежей.</w:t>
      </w:r>
    </w:p>
    <w:p w14:paraId="3019C97D" w14:textId="77777777" w:rsidR="00940678" w:rsidRPr="00AC3552" w:rsidRDefault="00940678" w:rsidP="00940678">
      <w:pPr>
        <w:autoSpaceDE w:val="0"/>
        <w:autoSpaceDN w:val="0"/>
        <w:adjustRightInd w:val="0"/>
        <w:ind w:firstLine="709"/>
        <w:jc w:val="both"/>
        <w:rPr>
          <w:color w:val="00B0F0"/>
          <w:sz w:val="28"/>
          <w:szCs w:val="28"/>
        </w:rPr>
      </w:pPr>
    </w:p>
    <w:p w14:paraId="685399DF" w14:textId="404D0BCC" w:rsidR="00940678" w:rsidRPr="003F5B5D" w:rsidRDefault="00940678" w:rsidP="00940678">
      <w:pPr>
        <w:autoSpaceDE w:val="0"/>
        <w:autoSpaceDN w:val="0"/>
        <w:adjustRightInd w:val="0"/>
        <w:ind w:firstLine="709"/>
        <w:jc w:val="both"/>
        <w:rPr>
          <w:sz w:val="28"/>
          <w:szCs w:val="28"/>
        </w:rPr>
      </w:pPr>
      <w:r w:rsidRPr="003F5B5D">
        <w:rPr>
          <w:sz w:val="28"/>
          <w:szCs w:val="28"/>
        </w:rPr>
        <w:t xml:space="preserve">В соответствии с пунктом 51 Методических указаний необходимая валовая выручка, определяемая на (i-2)-й год на основе фактических значений параметров расчета тарифов взамен прогнозных, </w:t>
      </w:r>
      <w:r w:rsidRPr="003F5B5D">
        <w:rPr>
          <w:noProof/>
          <w:position w:val="-12"/>
          <w:sz w:val="28"/>
          <w:szCs w:val="28"/>
        </w:rPr>
        <w:drawing>
          <wp:inline distT="0" distB="0" distL="0" distR="0" wp14:anchorId="393C3DE9" wp14:editId="3A85F677">
            <wp:extent cx="695325" cy="333375"/>
            <wp:effectExtent l="0" t="0" r="9525" b="0"/>
            <wp:docPr id="199988948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3F5B5D">
        <w:rPr>
          <w:sz w:val="28"/>
          <w:szCs w:val="28"/>
        </w:rPr>
        <w:t>, рассчитывается по формуле:</w:t>
      </w:r>
    </w:p>
    <w:p w14:paraId="6A42FB91" w14:textId="29373728" w:rsidR="00940678" w:rsidRPr="003F5B5D" w:rsidRDefault="00940678" w:rsidP="00940678">
      <w:pPr>
        <w:autoSpaceDE w:val="0"/>
        <w:autoSpaceDN w:val="0"/>
        <w:adjustRightInd w:val="0"/>
        <w:ind w:firstLine="709"/>
        <w:jc w:val="center"/>
        <w:rPr>
          <w:sz w:val="28"/>
          <w:szCs w:val="28"/>
        </w:rPr>
      </w:pPr>
      <w:r w:rsidRPr="003F5B5D">
        <w:rPr>
          <w:noProof/>
          <w:position w:val="-38"/>
          <w:sz w:val="28"/>
          <w:szCs w:val="28"/>
        </w:rPr>
        <w:drawing>
          <wp:inline distT="0" distB="0" distL="0" distR="0" wp14:anchorId="571FD37B" wp14:editId="66D8E0DC">
            <wp:extent cx="5514975" cy="676275"/>
            <wp:effectExtent l="0" t="0" r="9525" b="9525"/>
            <wp:docPr id="37732832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514975" cy="676275"/>
                    </a:xfrm>
                    <a:prstGeom prst="rect">
                      <a:avLst/>
                    </a:prstGeom>
                    <a:noFill/>
                    <a:ln>
                      <a:noFill/>
                    </a:ln>
                  </pic:spPr>
                </pic:pic>
              </a:graphicData>
            </a:graphic>
          </wp:inline>
        </w:drawing>
      </w:r>
    </w:p>
    <w:p w14:paraId="26B9D7AC" w14:textId="77777777" w:rsidR="00940678" w:rsidRPr="003F5B5D" w:rsidRDefault="00940678" w:rsidP="00940678">
      <w:pPr>
        <w:autoSpaceDE w:val="0"/>
        <w:autoSpaceDN w:val="0"/>
        <w:adjustRightInd w:val="0"/>
        <w:ind w:firstLine="709"/>
        <w:jc w:val="both"/>
        <w:rPr>
          <w:sz w:val="28"/>
          <w:szCs w:val="28"/>
        </w:rPr>
      </w:pPr>
      <w:r w:rsidRPr="003F5B5D">
        <w:rPr>
          <w:sz w:val="28"/>
          <w:szCs w:val="28"/>
        </w:rPr>
        <w:t>где:</w:t>
      </w:r>
    </w:p>
    <w:p w14:paraId="4293ADD6" w14:textId="3E1C1D1A" w:rsidR="00940678" w:rsidRPr="003F5B5D" w:rsidRDefault="00940678" w:rsidP="00940678">
      <w:pPr>
        <w:autoSpaceDE w:val="0"/>
        <w:autoSpaceDN w:val="0"/>
        <w:adjustRightInd w:val="0"/>
        <w:ind w:firstLine="709"/>
        <w:jc w:val="both"/>
        <w:rPr>
          <w:sz w:val="28"/>
          <w:szCs w:val="28"/>
        </w:rPr>
      </w:pPr>
      <w:r w:rsidRPr="003F5B5D">
        <w:rPr>
          <w:noProof/>
          <w:position w:val="-12"/>
          <w:sz w:val="28"/>
          <w:szCs w:val="28"/>
        </w:rPr>
        <w:drawing>
          <wp:inline distT="0" distB="0" distL="0" distR="0" wp14:anchorId="7B010C97" wp14:editId="4C9653DD">
            <wp:extent cx="523875" cy="333375"/>
            <wp:effectExtent l="0" t="0" r="9525" b="0"/>
            <wp:docPr id="89019440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3F5B5D">
        <w:rPr>
          <w:sz w:val="28"/>
          <w:szCs w:val="28"/>
        </w:rPr>
        <w:t xml:space="preserve"> - операционные расходы, определенные на (i-2)-й год исходя из фактических значений параметров расчета тарифов в соответствии с </w:t>
      </w:r>
      <w:hyperlink w:anchor="Par48" w:history="1">
        <w:r w:rsidRPr="003F5B5D">
          <w:rPr>
            <w:sz w:val="28"/>
            <w:szCs w:val="28"/>
          </w:rPr>
          <w:t>формулой 22</w:t>
        </w:r>
      </w:hyperlink>
      <w:r w:rsidRPr="003F5B5D">
        <w:rPr>
          <w:sz w:val="28"/>
          <w:szCs w:val="28"/>
        </w:rPr>
        <w:t xml:space="preserve"> пункта 52 Методических указаний, тыс. руб.;</w:t>
      </w:r>
    </w:p>
    <w:p w14:paraId="3680C81B" w14:textId="0D134D19" w:rsidR="00940678" w:rsidRPr="003F5B5D" w:rsidRDefault="00940678" w:rsidP="00940678">
      <w:pPr>
        <w:autoSpaceDE w:val="0"/>
        <w:autoSpaceDN w:val="0"/>
        <w:adjustRightInd w:val="0"/>
        <w:ind w:firstLine="709"/>
        <w:jc w:val="both"/>
        <w:rPr>
          <w:sz w:val="28"/>
          <w:szCs w:val="28"/>
        </w:rPr>
      </w:pPr>
      <w:r w:rsidRPr="003F5B5D">
        <w:rPr>
          <w:noProof/>
          <w:position w:val="-12"/>
          <w:sz w:val="28"/>
          <w:szCs w:val="28"/>
        </w:rPr>
        <w:drawing>
          <wp:inline distT="0" distB="0" distL="0" distR="0" wp14:anchorId="724D072C" wp14:editId="14F4C416">
            <wp:extent cx="533400" cy="333375"/>
            <wp:effectExtent l="0" t="0" r="0" b="0"/>
            <wp:docPr id="211602566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3F5B5D">
        <w:rPr>
          <w:sz w:val="28"/>
          <w:szCs w:val="28"/>
        </w:rPr>
        <w:t xml:space="preserve"> - фактические неподконтрольные расходы в (i-2)-ом году, которые определены на основании документально подтвержденных имевших место неподконтрольных расходов, тыс. руб.;</w:t>
      </w:r>
    </w:p>
    <w:p w14:paraId="058973BA" w14:textId="1E27D65E" w:rsidR="00940678" w:rsidRPr="003F5B5D" w:rsidRDefault="00940678" w:rsidP="00940678">
      <w:pPr>
        <w:autoSpaceDE w:val="0"/>
        <w:autoSpaceDN w:val="0"/>
        <w:adjustRightInd w:val="0"/>
        <w:ind w:firstLine="709"/>
        <w:jc w:val="both"/>
        <w:rPr>
          <w:sz w:val="28"/>
          <w:szCs w:val="28"/>
        </w:rPr>
      </w:pPr>
      <w:r w:rsidRPr="003F5B5D">
        <w:rPr>
          <w:noProof/>
          <w:position w:val="-12"/>
          <w:sz w:val="28"/>
          <w:szCs w:val="28"/>
        </w:rPr>
        <w:drawing>
          <wp:inline distT="0" distB="0" distL="0" distR="0" wp14:anchorId="101908D1" wp14:editId="55404870">
            <wp:extent cx="523875" cy="333375"/>
            <wp:effectExtent l="0" t="0" r="9525" b="0"/>
            <wp:docPr id="1996724423"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3F5B5D">
        <w:rPr>
          <w:sz w:val="28"/>
          <w:szCs w:val="28"/>
        </w:rPr>
        <w:t xml:space="preserve"> - расходы на приобретение энергетических ресурсов в (i-2)-м году, определенные в соответствии с </w:t>
      </w:r>
      <w:hyperlink w:anchor="Par50" w:history="1">
        <w:r w:rsidRPr="003F5B5D">
          <w:rPr>
            <w:sz w:val="28"/>
            <w:szCs w:val="28"/>
          </w:rPr>
          <w:t>формулой 23</w:t>
        </w:r>
      </w:hyperlink>
      <w:r w:rsidRPr="003F5B5D">
        <w:rPr>
          <w:sz w:val="28"/>
          <w:szCs w:val="28"/>
        </w:rPr>
        <w:t xml:space="preserve"> пункта 52 Методических указаний, тыс. руб.;</w:t>
      </w:r>
    </w:p>
    <w:p w14:paraId="052957BA" w14:textId="55945311" w:rsidR="00940678" w:rsidRPr="003F5B5D" w:rsidRDefault="00940678" w:rsidP="00940678">
      <w:pPr>
        <w:autoSpaceDE w:val="0"/>
        <w:autoSpaceDN w:val="0"/>
        <w:adjustRightInd w:val="0"/>
        <w:ind w:firstLine="709"/>
        <w:jc w:val="both"/>
        <w:rPr>
          <w:sz w:val="28"/>
          <w:szCs w:val="28"/>
        </w:rPr>
      </w:pPr>
      <w:r w:rsidRPr="003F5B5D">
        <w:rPr>
          <w:noProof/>
          <w:position w:val="-12"/>
          <w:sz w:val="28"/>
          <w:szCs w:val="28"/>
        </w:rPr>
        <w:drawing>
          <wp:inline distT="0" distB="0" distL="0" distR="0" wp14:anchorId="2B73E7B5" wp14:editId="41A44267">
            <wp:extent cx="409575" cy="333375"/>
            <wp:effectExtent l="0" t="0" r="9525" b="0"/>
            <wp:docPr id="148738240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09575" cy="333375"/>
                    </a:xfrm>
                    <a:prstGeom prst="rect">
                      <a:avLst/>
                    </a:prstGeom>
                    <a:noFill/>
                    <a:ln>
                      <a:noFill/>
                    </a:ln>
                  </pic:spPr>
                </pic:pic>
              </a:graphicData>
            </a:graphic>
          </wp:inline>
        </w:drawing>
      </w:r>
      <w:r w:rsidRPr="003F5B5D">
        <w:rPr>
          <w:sz w:val="28"/>
          <w:szCs w:val="28"/>
        </w:rPr>
        <w:t xml:space="preserve"> - фактические расходы на амортизацию основных средств и нематериальных активов, определенные по итогам (i-2)-го года по данным бухгалтерского учета, тыс. руб.;</w:t>
      </w:r>
    </w:p>
    <w:p w14:paraId="1E17340B" w14:textId="124E2A40" w:rsidR="00940678" w:rsidRPr="003F5B5D" w:rsidRDefault="00940678" w:rsidP="00940678">
      <w:pPr>
        <w:autoSpaceDE w:val="0"/>
        <w:autoSpaceDN w:val="0"/>
        <w:adjustRightInd w:val="0"/>
        <w:ind w:firstLine="709"/>
        <w:jc w:val="both"/>
        <w:rPr>
          <w:sz w:val="28"/>
          <w:szCs w:val="28"/>
        </w:rPr>
      </w:pPr>
      <w:r w:rsidRPr="003F5B5D">
        <w:rPr>
          <w:noProof/>
          <w:position w:val="-12"/>
          <w:sz w:val="28"/>
          <w:szCs w:val="28"/>
        </w:rPr>
        <w:drawing>
          <wp:inline distT="0" distB="0" distL="0" distR="0" wp14:anchorId="188CE3EC" wp14:editId="16B0A8F3">
            <wp:extent cx="533400" cy="333375"/>
            <wp:effectExtent l="0" t="0" r="0" b="0"/>
            <wp:docPr id="76681796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3F5B5D">
        <w:rPr>
          <w:sz w:val="28"/>
          <w:szCs w:val="28"/>
        </w:rPr>
        <w:t xml:space="preserve"> - фактическая нормативная прибыль на (i-2)-й год, тыс. руб.;</w:t>
      </w:r>
    </w:p>
    <w:p w14:paraId="7B3449AF" w14:textId="77777777" w:rsidR="00940678" w:rsidRPr="003F5B5D" w:rsidRDefault="00940678" w:rsidP="00940678">
      <w:pPr>
        <w:autoSpaceDE w:val="0"/>
        <w:autoSpaceDN w:val="0"/>
        <w:adjustRightInd w:val="0"/>
        <w:ind w:firstLine="709"/>
        <w:jc w:val="both"/>
        <w:rPr>
          <w:sz w:val="28"/>
          <w:szCs w:val="28"/>
        </w:rPr>
      </w:pPr>
      <w:r w:rsidRPr="003F5B5D">
        <w:rPr>
          <w:sz w:val="28"/>
          <w:szCs w:val="28"/>
        </w:rPr>
        <w:lastRenderedPageBreak/>
        <w:t>РП</w:t>
      </w:r>
      <w:r w:rsidRPr="003F5B5D">
        <w:rPr>
          <w:sz w:val="28"/>
          <w:szCs w:val="28"/>
          <w:vertAlign w:val="subscript"/>
        </w:rPr>
        <w:t>i-2</w:t>
      </w:r>
      <w:r w:rsidRPr="003F5B5D">
        <w:rPr>
          <w:sz w:val="28"/>
          <w:szCs w:val="28"/>
        </w:rPr>
        <w:t xml:space="preserve"> - расчетная предпринимательская прибыль, учтенная при установлении тарифов на (i-2)-й год, тыс. руб.;</w:t>
      </w:r>
    </w:p>
    <w:p w14:paraId="1FFBA78D" w14:textId="2BF34818" w:rsidR="00940678" w:rsidRPr="003F5B5D" w:rsidRDefault="00940678" w:rsidP="00940678">
      <w:pPr>
        <w:autoSpaceDE w:val="0"/>
        <w:autoSpaceDN w:val="0"/>
        <w:adjustRightInd w:val="0"/>
        <w:ind w:firstLine="709"/>
        <w:jc w:val="both"/>
        <w:rPr>
          <w:sz w:val="28"/>
          <w:szCs w:val="28"/>
        </w:rPr>
      </w:pPr>
      <w:r w:rsidRPr="003F5B5D">
        <w:rPr>
          <w:noProof/>
          <w:position w:val="-12"/>
          <w:sz w:val="28"/>
          <w:szCs w:val="28"/>
        </w:rPr>
        <w:drawing>
          <wp:inline distT="0" distB="0" distL="0" distR="0" wp14:anchorId="70108E0D" wp14:editId="1F91804A">
            <wp:extent cx="809625" cy="333375"/>
            <wp:effectExtent l="0" t="0" r="9525" b="0"/>
            <wp:docPr id="38915417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09625" cy="333375"/>
                    </a:xfrm>
                    <a:prstGeom prst="rect">
                      <a:avLst/>
                    </a:prstGeom>
                    <a:noFill/>
                    <a:ln>
                      <a:noFill/>
                    </a:ln>
                  </pic:spPr>
                </pic:pic>
              </a:graphicData>
            </a:graphic>
          </wp:inline>
        </w:drawing>
      </w:r>
      <w:r w:rsidRPr="003F5B5D">
        <w:rPr>
          <w:sz w:val="28"/>
          <w:szCs w:val="28"/>
        </w:rPr>
        <w:t xml:space="preserve"> - величина изменения необходимой валовой выручки, проводимого в целях сглаживания, учтенная при установлении тарифов на (i-2)-й год, тыс. руб.;</w:t>
      </w:r>
    </w:p>
    <w:p w14:paraId="14579222" w14:textId="33963658" w:rsidR="00940678" w:rsidRPr="003F5B5D" w:rsidRDefault="00940678" w:rsidP="00940678">
      <w:pPr>
        <w:autoSpaceDE w:val="0"/>
        <w:autoSpaceDN w:val="0"/>
        <w:adjustRightInd w:val="0"/>
        <w:ind w:firstLine="709"/>
        <w:jc w:val="both"/>
        <w:rPr>
          <w:sz w:val="28"/>
          <w:szCs w:val="28"/>
        </w:rPr>
      </w:pPr>
      <w:r w:rsidRPr="003F5B5D">
        <w:rPr>
          <w:noProof/>
          <w:position w:val="-11"/>
          <w:sz w:val="28"/>
          <w:szCs w:val="28"/>
        </w:rPr>
        <w:drawing>
          <wp:inline distT="0" distB="0" distL="0" distR="0" wp14:anchorId="46268734" wp14:editId="4E4120DA">
            <wp:extent cx="695325" cy="323850"/>
            <wp:effectExtent l="0" t="0" r="9525" b="0"/>
            <wp:docPr id="167329877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95325" cy="323850"/>
                    </a:xfrm>
                    <a:prstGeom prst="rect">
                      <a:avLst/>
                    </a:prstGeom>
                    <a:noFill/>
                    <a:ln>
                      <a:noFill/>
                    </a:ln>
                  </pic:spPr>
                </pic:pic>
              </a:graphicData>
            </a:graphic>
          </wp:inline>
        </w:drawing>
      </w:r>
      <w:r w:rsidRPr="003F5B5D">
        <w:rPr>
          <w:sz w:val="28"/>
          <w:szCs w:val="28"/>
        </w:rPr>
        <w:t xml:space="preserve"> - 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учтенная при установлении тарифов на (i-2)-й год, тыс. руб.;</w:t>
      </w:r>
    </w:p>
    <w:p w14:paraId="7E8DE7E2" w14:textId="271A426F" w:rsidR="00940678" w:rsidRPr="003F5B5D" w:rsidRDefault="00940678" w:rsidP="00940678">
      <w:pPr>
        <w:autoSpaceDE w:val="0"/>
        <w:autoSpaceDN w:val="0"/>
        <w:adjustRightInd w:val="0"/>
        <w:ind w:firstLine="709"/>
        <w:jc w:val="both"/>
        <w:rPr>
          <w:sz w:val="28"/>
          <w:szCs w:val="28"/>
        </w:rPr>
      </w:pPr>
      <w:r w:rsidRPr="003F5B5D">
        <w:rPr>
          <w:noProof/>
          <w:position w:val="-11"/>
          <w:sz w:val="28"/>
          <w:szCs w:val="28"/>
        </w:rPr>
        <w:drawing>
          <wp:inline distT="0" distB="0" distL="0" distR="0" wp14:anchorId="4F1DA0BE" wp14:editId="21FDF7DB">
            <wp:extent cx="552450" cy="323850"/>
            <wp:effectExtent l="0" t="0" r="0" b="0"/>
            <wp:docPr id="108879450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52450" cy="323850"/>
                    </a:xfrm>
                    <a:prstGeom prst="rect">
                      <a:avLst/>
                    </a:prstGeom>
                    <a:noFill/>
                    <a:ln>
                      <a:noFill/>
                    </a:ln>
                  </pic:spPr>
                </pic:pic>
              </a:graphicData>
            </a:graphic>
          </wp:inline>
        </w:drawing>
      </w:r>
      <w:r w:rsidRPr="003F5B5D">
        <w:rPr>
          <w:sz w:val="28"/>
          <w:szCs w:val="28"/>
        </w:rPr>
        <w:t xml:space="preserve"> - величина отклонения показателя ввода и вывода объектов, используемых для обработки, обезвреживания, захоронения твердых коммунальных отходов, и изменения утвержденной в установленном порядке инвестиционной программы регулируемой организации, учтенная при установлении тарифов на (i-2)-й год, тыс. руб.;</w:t>
      </w:r>
    </w:p>
    <w:p w14:paraId="2505B886" w14:textId="1B619F61" w:rsidR="00940678" w:rsidRPr="003F5B5D" w:rsidRDefault="00940678" w:rsidP="00940678">
      <w:pPr>
        <w:autoSpaceDE w:val="0"/>
        <w:autoSpaceDN w:val="0"/>
        <w:adjustRightInd w:val="0"/>
        <w:ind w:firstLine="709"/>
        <w:jc w:val="both"/>
        <w:rPr>
          <w:sz w:val="28"/>
          <w:szCs w:val="28"/>
        </w:rPr>
      </w:pPr>
      <w:r w:rsidRPr="003F5B5D">
        <w:rPr>
          <w:noProof/>
          <w:position w:val="-11"/>
          <w:sz w:val="28"/>
          <w:szCs w:val="28"/>
        </w:rPr>
        <w:drawing>
          <wp:inline distT="0" distB="0" distL="0" distR="0" wp14:anchorId="3EAC8479" wp14:editId="59834101">
            <wp:extent cx="695325" cy="323850"/>
            <wp:effectExtent l="0" t="0" r="9525" b="0"/>
            <wp:docPr id="83681472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95325" cy="323850"/>
                    </a:xfrm>
                    <a:prstGeom prst="rect">
                      <a:avLst/>
                    </a:prstGeom>
                    <a:noFill/>
                    <a:ln>
                      <a:noFill/>
                    </a:ln>
                  </pic:spPr>
                </pic:pic>
              </a:graphicData>
            </a:graphic>
          </wp:inline>
        </w:drawing>
      </w:r>
      <w:r w:rsidRPr="003F5B5D">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 учтенная при установлении тарифов на (i-2)-й год, тыс. руб.</w:t>
      </w:r>
    </w:p>
    <w:p w14:paraId="6784A40D" w14:textId="77777777" w:rsidR="00940678" w:rsidRPr="003F5B5D" w:rsidRDefault="00940678" w:rsidP="00940678">
      <w:pPr>
        <w:autoSpaceDE w:val="0"/>
        <w:autoSpaceDN w:val="0"/>
        <w:adjustRightInd w:val="0"/>
        <w:ind w:firstLine="709"/>
        <w:jc w:val="both"/>
        <w:rPr>
          <w:sz w:val="28"/>
          <w:szCs w:val="28"/>
        </w:rPr>
      </w:pPr>
      <w:r w:rsidRPr="003F5B5D">
        <w:rPr>
          <w:sz w:val="28"/>
          <w:szCs w:val="28"/>
        </w:rPr>
        <w:t>При определении фактических значений расходов, учитываемых при установлении тарифов, орган регулирования тарифов использует данные бухгалтерской и статистической отчетности регулируемой организации за соответствующий период.</w:t>
      </w:r>
    </w:p>
    <w:p w14:paraId="6696697A" w14:textId="77777777" w:rsidR="00940678" w:rsidRPr="003F5B5D" w:rsidRDefault="00940678" w:rsidP="00940678">
      <w:pPr>
        <w:autoSpaceDE w:val="0"/>
        <w:autoSpaceDN w:val="0"/>
        <w:adjustRightInd w:val="0"/>
        <w:spacing w:before="280"/>
        <w:ind w:firstLine="709"/>
        <w:jc w:val="both"/>
        <w:rPr>
          <w:sz w:val="28"/>
          <w:szCs w:val="28"/>
        </w:rPr>
      </w:pPr>
      <w:r w:rsidRPr="003F5B5D">
        <w:rPr>
          <w:sz w:val="28"/>
          <w:szCs w:val="28"/>
        </w:rPr>
        <w:t>Согласно пункту 52 Методических указаний операционные расходы и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33595698" w14:textId="24FD71DE" w:rsidR="00940678" w:rsidRPr="003F5B5D" w:rsidRDefault="00940678" w:rsidP="00940678">
      <w:pPr>
        <w:autoSpaceDE w:val="0"/>
        <w:autoSpaceDN w:val="0"/>
        <w:adjustRightInd w:val="0"/>
        <w:ind w:firstLine="709"/>
        <w:jc w:val="center"/>
        <w:rPr>
          <w:sz w:val="28"/>
          <w:szCs w:val="28"/>
        </w:rPr>
      </w:pPr>
      <w:r w:rsidRPr="003F5B5D">
        <w:rPr>
          <w:noProof/>
          <w:position w:val="-42"/>
          <w:sz w:val="28"/>
          <w:szCs w:val="28"/>
        </w:rPr>
        <w:drawing>
          <wp:inline distT="0" distB="0" distL="0" distR="0" wp14:anchorId="7B62DB90" wp14:editId="10123164">
            <wp:extent cx="5095875" cy="714375"/>
            <wp:effectExtent l="0" t="0" r="9525" b="9525"/>
            <wp:docPr id="199587987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095875" cy="714375"/>
                    </a:xfrm>
                    <a:prstGeom prst="rect">
                      <a:avLst/>
                    </a:prstGeom>
                    <a:noFill/>
                    <a:ln>
                      <a:noFill/>
                    </a:ln>
                  </pic:spPr>
                </pic:pic>
              </a:graphicData>
            </a:graphic>
          </wp:inline>
        </w:drawing>
      </w:r>
    </w:p>
    <w:p w14:paraId="055BE6EE" w14:textId="57B5D45F" w:rsidR="00940678" w:rsidRPr="003F5B5D" w:rsidRDefault="00940678" w:rsidP="00940678">
      <w:pPr>
        <w:autoSpaceDE w:val="0"/>
        <w:autoSpaceDN w:val="0"/>
        <w:adjustRightInd w:val="0"/>
        <w:ind w:firstLine="709"/>
        <w:jc w:val="center"/>
        <w:rPr>
          <w:sz w:val="28"/>
          <w:szCs w:val="28"/>
        </w:rPr>
      </w:pPr>
      <w:r w:rsidRPr="003F5B5D">
        <w:rPr>
          <w:noProof/>
          <w:position w:val="-36"/>
          <w:sz w:val="28"/>
          <w:szCs w:val="28"/>
        </w:rPr>
        <w:lastRenderedPageBreak/>
        <w:drawing>
          <wp:inline distT="0" distB="0" distL="0" distR="0" wp14:anchorId="1A8E19B4" wp14:editId="6CDC3A4F">
            <wp:extent cx="3343275" cy="638175"/>
            <wp:effectExtent l="0" t="0" r="9525" b="9525"/>
            <wp:docPr id="48368432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343275" cy="638175"/>
                    </a:xfrm>
                    <a:prstGeom prst="rect">
                      <a:avLst/>
                    </a:prstGeom>
                    <a:noFill/>
                    <a:ln>
                      <a:noFill/>
                    </a:ln>
                  </pic:spPr>
                </pic:pic>
              </a:graphicData>
            </a:graphic>
          </wp:inline>
        </w:drawing>
      </w:r>
    </w:p>
    <w:p w14:paraId="31B6E68B" w14:textId="77777777" w:rsidR="00940678" w:rsidRPr="003F5B5D" w:rsidRDefault="00940678" w:rsidP="00940678">
      <w:pPr>
        <w:autoSpaceDE w:val="0"/>
        <w:autoSpaceDN w:val="0"/>
        <w:adjustRightInd w:val="0"/>
        <w:ind w:firstLine="709"/>
        <w:jc w:val="both"/>
        <w:rPr>
          <w:sz w:val="28"/>
          <w:szCs w:val="28"/>
        </w:rPr>
      </w:pPr>
      <w:r w:rsidRPr="003F5B5D">
        <w:rPr>
          <w:sz w:val="28"/>
          <w:szCs w:val="28"/>
        </w:rPr>
        <w:t>где:</w:t>
      </w:r>
    </w:p>
    <w:p w14:paraId="50B7312C" w14:textId="77777777" w:rsidR="00940678" w:rsidRPr="003F5B5D" w:rsidRDefault="00940678" w:rsidP="00940678">
      <w:pPr>
        <w:autoSpaceDE w:val="0"/>
        <w:autoSpaceDN w:val="0"/>
        <w:adjustRightInd w:val="0"/>
        <w:ind w:firstLine="709"/>
        <w:jc w:val="both"/>
        <w:rPr>
          <w:sz w:val="28"/>
          <w:szCs w:val="28"/>
        </w:rPr>
      </w:pPr>
      <w:r w:rsidRPr="003F5B5D">
        <w:rPr>
          <w:sz w:val="28"/>
          <w:szCs w:val="28"/>
        </w:rPr>
        <w:t>i0 - первый год текущего долгосрочного периода регулирования;</w:t>
      </w:r>
    </w:p>
    <w:p w14:paraId="1EE63430" w14:textId="4EBAB270" w:rsidR="00940678" w:rsidRPr="003F5B5D" w:rsidRDefault="00940678" w:rsidP="00940678">
      <w:pPr>
        <w:autoSpaceDE w:val="0"/>
        <w:autoSpaceDN w:val="0"/>
        <w:adjustRightInd w:val="0"/>
        <w:ind w:firstLine="709"/>
        <w:jc w:val="both"/>
        <w:rPr>
          <w:sz w:val="28"/>
          <w:szCs w:val="28"/>
        </w:rPr>
      </w:pPr>
      <w:r w:rsidRPr="003F5B5D">
        <w:rPr>
          <w:noProof/>
          <w:position w:val="-12"/>
          <w:sz w:val="28"/>
          <w:szCs w:val="28"/>
        </w:rPr>
        <w:drawing>
          <wp:inline distT="0" distB="0" distL="0" distR="0" wp14:anchorId="587CC191" wp14:editId="465BE706">
            <wp:extent cx="523875" cy="333375"/>
            <wp:effectExtent l="0" t="0" r="9525" b="0"/>
            <wp:docPr id="199850135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3F5B5D">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006CC8B1" w14:textId="77777777" w:rsidR="00940678" w:rsidRPr="003F5B5D" w:rsidRDefault="00940678" w:rsidP="00940678">
      <w:pPr>
        <w:autoSpaceDE w:val="0"/>
        <w:autoSpaceDN w:val="0"/>
        <w:adjustRightInd w:val="0"/>
        <w:ind w:firstLine="709"/>
        <w:jc w:val="both"/>
        <w:rPr>
          <w:sz w:val="28"/>
          <w:szCs w:val="28"/>
        </w:rPr>
      </w:pPr>
      <w:r w:rsidRPr="003F5B5D">
        <w:rPr>
          <w:sz w:val="28"/>
          <w:szCs w:val="28"/>
        </w:rPr>
        <w:t>ОР</w:t>
      </w:r>
      <w:r w:rsidRPr="003F5B5D">
        <w:rPr>
          <w:sz w:val="28"/>
          <w:szCs w:val="28"/>
          <w:vertAlign w:val="subscript"/>
        </w:rPr>
        <w:t>i0</w:t>
      </w:r>
      <w:r w:rsidRPr="003F5B5D">
        <w:rPr>
          <w:sz w:val="28"/>
          <w:szCs w:val="28"/>
        </w:rPr>
        <w:t xml:space="preserve"> - базовый уровень операционных расходов, установленный на долгосрочный период регулирования в соответствии с </w:t>
      </w:r>
      <w:hyperlink r:id="rId94" w:history="1">
        <w:r w:rsidRPr="003F5B5D">
          <w:rPr>
            <w:sz w:val="28"/>
            <w:szCs w:val="28"/>
          </w:rPr>
          <w:t>пунктом 31</w:t>
        </w:r>
      </w:hyperlink>
      <w:r w:rsidRPr="003F5B5D">
        <w:rPr>
          <w:sz w:val="28"/>
          <w:szCs w:val="28"/>
        </w:rPr>
        <w:t xml:space="preserve"> Методических указаний, тыс. руб.;</w:t>
      </w:r>
    </w:p>
    <w:p w14:paraId="685BEB11" w14:textId="77777777" w:rsidR="00940678" w:rsidRPr="003F5B5D" w:rsidRDefault="00940678" w:rsidP="00940678">
      <w:pPr>
        <w:autoSpaceDE w:val="0"/>
        <w:autoSpaceDN w:val="0"/>
        <w:adjustRightInd w:val="0"/>
        <w:ind w:firstLine="709"/>
        <w:jc w:val="both"/>
        <w:rPr>
          <w:sz w:val="28"/>
          <w:szCs w:val="28"/>
        </w:rPr>
      </w:pPr>
      <w:r w:rsidRPr="003F5B5D">
        <w:rPr>
          <w:sz w:val="28"/>
          <w:szCs w:val="28"/>
        </w:rPr>
        <w:t>ИЭР - индекс эффективности операционных расходов, выраженный в процентах;</w:t>
      </w:r>
    </w:p>
    <w:p w14:paraId="2955D0EE" w14:textId="292F41EC" w:rsidR="00940678" w:rsidRPr="003F5B5D" w:rsidRDefault="00940678" w:rsidP="00940678">
      <w:pPr>
        <w:autoSpaceDE w:val="0"/>
        <w:autoSpaceDN w:val="0"/>
        <w:adjustRightInd w:val="0"/>
        <w:ind w:firstLine="709"/>
        <w:jc w:val="both"/>
        <w:rPr>
          <w:sz w:val="28"/>
          <w:szCs w:val="28"/>
        </w:rPr>
      </w:pPr>
      <w:r w:rsidRPr="003F5B5D">
        <w:rPr>
          <w:noProof/>
          <w:position w:val="-14"/>
          <w:sz w:val="28"/>
          <w:szCs w:val="28"/>
        </w:rPr>
        <w:drawing>
          <wp:inline distT="0" distB="0" distL="0" distR="0" wp14:anchorId="451AB3D6" wp14:editId="274F52FB">
            <wp:extent cx="628650" cy="361950"/>
            <wp:effectExtent l="0" t="0" r="0" b="0"/>
            <wp:docPr id="20987731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Pr="003F5B5D">
        <w:rPr>
          <w:sz w:val="28"/>
          <w:szCs w:val="28"/>
        </w:rPr>
        <w:t>, ИПЦ</w:t>
      </w:r>
      <w:r w:rsidRPr="003F5B5D">
        <w:rPr>
          <w:sz w:val="28"/>
          <w:szCs w:val="28"/>
          <w:vertAlign w:val="subscript"/>
        </w:rPr>
        <w:t>j</w:t>
      </w:r>
      <w:r w:rsidRPr="003F5B5D">
        <w:rPr>
          <w:sz w:val="28"/>
          <w:szCs w:val="28"/>
        </w:rPr>
        <w:t xml:space="preserve"> - соответственно фактический и прогнозный индексы изменения потребительских цен в j-м году;</w:t>
      </w:r>
    </w:p>
    <w:p w14:paraId="5C3D1306" w14:textId="77777777" w:rsidR="00940678" w:rsidRPr="003F5B5D" w:rsidRDefault="00940678" w:rsidP="00940678">
      <w:pPr>
        <w:autoSpaceDE w:val="0"/>
        <w:autoSpaceDN w:val="0"/>
        <w:adjustRightInd w:val="0"/>
        <w:ind w:firstLine="709"/>
        <w:jc w:val="both"/>
        <w:rPr>
          <w:sz w:val="28"/>
          <w:szCs w:val="28"/>
        </w:rPr>
      </w:pPr>
      <w:r w:rsidRPr="003F5B5D">
        <w:rPr>
          <w:sz w:val="28"/>
          <w:szCs w:val="28"/>
        </w:rPr>
        <w:t>W</w:t>
      </w:r>
      <w:r w:rsidRPr="003F5B5D">
        <w:rPr>
          <w:sz w:val="28"/>
          <w:szCs w:val="28"/>
          <w:vertAlign w:val="subscript"/>
        </w:rPr>
        <w:t>j</w:t>
      </w:r>
      <w:r w:rsidRPr="003F5B5D">
        <w:rPr>
          <w:sz w:val="28"/>
          <w:szCs w:val="28"/>
        </w:rPr>
        <w:t>, W</w:t>
      </w:r>
      <w:r w:rsidRPr="003F5B5D">
        <w:rPr>
          <w:sz w:val="28"/>
          <w:szCs w:val="28"/>
          <w:vertAlign w:val="subscript"/>
        </w:rPr>
        <w:t>j-1</w:t>
      </w:r>
      <w:r w:rsidRPr="003F5B5D">
        <w:rPr>
          <w:sz w:val="28"/>
          <w:szCs w:val="28"/>
        </w:rPr>
        <w:t xml:space="preserve"> - количество твердых коммунальных отходов, поступающих на объект в году i, (i-1), тонн;</w:t>
      </w:r>
    </w:p>
    <w:p w14:paraId="2E0FC1D8" w14:textId="16226086" w:rsidR="00940678" w:rsidRPr="003F5B5D" w:rsidRDefault="00940678" w:rsidP="00940678">
      <w:pPr>
        <w:autoSpaceDE w:val="0"/>
        <w:autoSpaceDN w:val="0"/>
        <w:adjustRightInd w:val="0"/>
        <w:ind w:firstLine="709"/>
        <w:jc w:val="both"/>
        <w:rPr>
          <w:sz w:val="28"/>
          <w:szCs w:val="28"/>
        </w:rPr>
      </w:pPr>
      <w:r w:rsidRPr="003F5B5D">
        <w:rPr>
          <w:noProof/>
          <w:position w:val="-12"/>
          <w:sz w:val="28"/>
          <w:szCs w:val="28"/>
        </w:rPr>
        <w:drawing>
          <wp:inline distT="0" distB="0" distL="0" distR="0" wp14:anchorId="2C72029E" wp14:editId="0673737E">
            <wp:extent cx="523875" cy="333375"/>
            <wp:effectExtent l="0" t="0" r="9525" b="0"/>
            <wp:docPr id="89627716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3F5B5D">
        <w:rPr>
          <w:sz w:val="28"/>
          <w:szCs w:val="28"/>
        </w:rPr>
        <w:t xml:space="preserve"> - расходы на приобретение энергетических ресурсов в году (i-2), тыс. руб.;</w:t>
      </w:r>
    </w:p>
    <w:p w14:paraId="2D8C4E31" w14:textId="77777777" w:rsidR="00940678" w:rsidRPr="003F5B5D" w:rsidRDefault="00940678" w:rsidP="00940678">
      <w:pPr>
        <w:autoSpaceDE w:val="0"/>
        <w:autoSpaceDN w:val="0"/>
        <w:adjustRightInd w:val="0"/>
        <w:ind w:firstLine="709"/>
        <w:jc w:val="both"/>
        <w:rPr>
          <w:sz w:val="28"/>
          <w:szCs w:val="28"/>
        </w:rPr>
      </w:pPr>
      <w:r w:rsidRPr="003F5B5D">
        <w:rPr>
          <w:sz w:val="28"/>
          <w:szCs w:val="28"/>
        </w:rPr>
        <w:t>V</w:t>
      </w:r>
      <w:r w:rsidRPr="003F5B5D">
        <w:rPr>
          <w:sz w:val="28"/>
          <w:szCs w:val="28"/>
          <w:vertAlign w:val="subscript"/>
        </w:rPr>
        <w:t>i-2,z</w:t>
      </w:r>
      <w:r w:rsidRPr="003F5B5D">
        <w:rPr>
          <w:sz w:val="28"/>
          <w:szCs w:val="28"/>
        </w:rPr>
        <w:t xml:space="preserve"> - объем потребления z-го энергетического ресурса, учтенный при установлении тарифов в (i-2)-м году.</w:t>
      </w:r>
    </w:p>
    <w:p w14:paraId="7AA075A7" w14:textId="77777777" w:rsidR="00940678" w:rsidRPr="003F5B5D" w:rsidRDefault="00940678" w:rsidP="00940678">
      <w:pPr>
        <w:autoSpaceDE w:val="0"/>
        <w:autoSpaceDN w:val="0"/>
        <w:adjustRightInd w:val="0"/>
        <w:ind w:firstLine="709"/>
        <w:jc w:val="both"/>
        <w:rPr>
          <w:sz w:val="28"/>
          <w:szCs w:val="28"/>
        </w:rPr>
      </w:pPr>
      <w:r w:rsidRPr="003F5B5D">
        <w:rPr>
          <w:sz w:val="28"/>
          <w:szCs w:val="28"/>
        </w:rPr>
        <w:t xml:space="preserve">В случае, если удельный расход энергетического ресурса установлен в соответствии с </w:t>
      </w:r>
      <w:hyperlink r:id="rId97" w:history="1">
        <w:r w:rsidRPr="003F5B5D">
          <w:rPr>
            <w:sz w:val="28"/>
            <w:szCs w:val="28"/>
          </w:rPr>
          <w:t>пунктом 56</w:t>
        </w:r>
      </w:hyperlink>
      <w:r w:rsidRPr="003F5B5D">
        <w:rPr>
          <w:sz w:val="28"/>
          <w:szCs w:val="28"/>
        </w:rPr>
        <w:t xml:space="preserve"> Основ ценообразования в качестве долгосрочного параметра регулирования при определении показателя V</w:t>
      </w:r>
      <w:r w:rsidRPr="003F5B5D">
        <w:rPr>
          <w:sz w:val="28"/>
          <w:szCs w:val="28"/>
          <w:vertAlign w:val="subscript"/>
        </w:rPr>
        <w:t>i-2,z</w:t>
      </w:r>
      <w:r w:rsidRPr="003F5B5D">
        <w:rPr>
          <w:sz w:val="28"/>
          <w:szCs w:val="28"/>
        </w:rPr>
        <w:t xml:space="preserve"> используется значение долгосрочного параметра регулирования;</w:t>
      </w:r>
    </w:p>
    <w:p w14:paraId="78CE8F49" w14:textId="3072860A" w:rsidR="00940678" w:rsidRPr="003F5B5D" w:rsidRDefault="00940678" w:rsidP="00940678">
      <w:pPr>
        <w:autoSpaceDE w:val="0"/>
        <w:autoSpaceDN w:val="0"/>
        <w:adjustRightInd w:val="0"/>
        <w:ind w:firstLine="709"/>
        <w:jc w:val="both"/>
        <w:rPr>
          <w:sz w:val="28"/>
          <w:szCs w:val="28"/>
        </w:rPr>
      </w:pPr>
      <w:r w:rsidRPr="003F5B5D">
        <w:rPr>
          <w:noProof/>
          <w:position w:val="-12"/>
          <w:sz w:val="28"/>
          <w:szCs w:val="28"/>
        </w:rPr>
        <w:drawing>
          <wp:inline distT="0" distB="0" distL="0" distR="0" wp14:anchorId="2CDB3420" wp14:editId="6538005B">
            <wp:extent cx="495300" cy="333375"/>
            <wp:effectExtent l="0" t="0" r="0" b="0"/>
            <wp:docPr id="186267618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3F5B5D">
        <w:rPr>
          <w:sz w:val="28"/>
          <w:szCs w:val="28"/>
        </w:rPr>
        <w:t xml:space="preserve"> - фактический объем и (или) масса твердых коммунальных отходов в (i-2)-м году, тыс. тонн (тыс. куб. м);</w:t>
      </w:r>
    </w:p>
    <w:p w14:paraId="275BDB08" w14:textId="15DEA657" w:rsidR="00940678" w:rsidRPr="003F5B5D" w:rsidRDefault="00940678" w:rsidP="00940678">
      <w:pPr>
        <w:autoSpaceDE w:val="0"/>
        <w:autoSpaceDN w:val="0"/>
        <w:adjustRightInd w:val="0"/>
        <w:ind w:firstLine="709"/>
        <w:jc w:val="both"/>
        <w:rPr>
          <w:sz w:val="28"/>
          <w:szCs w:val="28"/>
        </w:rPr>
      </w:pPr>
      <w:r w:rsidRPr="003F5B5D">
        <w:rPr>
          <w:noProof/>
          <w:position w:val="-12"/>
          <w:sz w:val="28"/>
          <w:szCs w:val="28"/>
        </w:rPr>
        <w:drawing>
          <wp:inline distT="0" distB="0" distL="0" distR="0" wp14:anchorId="706B8976" wp14:editId="03D4CD8F">
            <wp:extent cx="409575" cy="333375"/>
            <wp:effectExtent l="0" t="0" r="9525" b="0"/>
            <wp:docPr id="53631122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09575" cy="333375"/>
                    </a:xfrm>
                    <a:prstGeom prst="rect">
                      <a:avLst/>
                    </a:prstGeom>
                    <a:noFill/>
                    <a:ln>
                      <a:noFill/>
                    </a:ln>
                  </pic:spPr>
                </pic:pic>
              </a:graphicData>
            </a:graphic>
          </wp:inline>
        </w:drawing>
      </w:r>
      <w:r w:rsidRPr="003F5B5D">
        <w:rPr>
          <w:sz w:val="28"/>
          <w:szCs w:val="28"/>
        </w:rPr>
        <w:t xml:space="preserve"> - объем и (или) масса твердых коммунальных отходов, учтенный при установлении тарифов на (i-2)-й год, тыс. тонн (тыс. куб. м);</w:t>
      </w:r>
    </w:p>
    <w:p w14:paraId="09EE90F6" w14:textId="57FACD77" w:rsidR="00940678" w:rsidRPr="003F5B5D" w:rsidRDefault="00940678" w:rsidP="00940678">
      <w:pPr>
        <w:autoSpaceDE w:val="0"/>
        <w:autoSpaceDN w:val="0"/>
        <w:adjustRightInd w:val="0"/>
        <w:ind w:firstLine="709"/>
        <w:jc w:val="both"/>
        <w:rPr>
          <w:sz w:val="28"/>
          <w:szCs w:val="28"/>
        </w:rPr>
      </w:pPr>
      <w:r w:rsidRPr="003F5B5D">
        <w:rPr>
          <w:noProof/>
          <w:position w:val="-14"/>
          <w:sz w:val="28"/>
          <w:szCs w:val="28"/>
        </w:rPr>
        <w:drawing>
          <wp:inline distT="0" distB="0" distL="0" distR="0" wp14:anchorId="68856BE6" wp14:editId="0FFF80BF">
            <wp:extent cx="628650" cy="361950"/>
            <wp:effectExtent l="0" t="0" r="0" b="0"/>
            <wp:docPr id="76873884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Pr="003F5B5D">
        <w:rPr>
          <w:sz w:val="28"/>
          <w:szCs w:val="28"/>
        </w:rPr>
        <w:t xml:space="preserve"> - фактическая стоимость покупки единицы z-го энергетического ресурса в i-м году.</w:t>
      </w:r>
    </w:p>
    <w:p w14:paraId="203BD2AF" w14:textId="7E4A478A" w:rsidR="00940678" w:rsidRDefault="00940678" w:rsidP="00940678">
      <w:pPr>
        <w:autoSpaceDE w:val="0"/>
        <w:autoSpaceDN w:val="0"/>
        <w:adjustRightInd w:val="0"/>
        <w:ind w:firstLine="709"/>
        <w:jc w:val="both"/>
        <w:rPr>
          <w:sz w:val="28"/>
          <w:szCs w:val="28"/>
        </w:rPr>
      </w:pPr>
      <w:r w:rsidRPr="003F5B5D">
        <w:rPr>
          <w:sz w:val="28"/>
          <w:szCs w:val="28"/>
        </w:rPr>
        <w:t xml:space="preserve">Также, согласно п. 47 Методических указаний, в целях установления НВВ на 1-й и 2-й год долгосрочного периода регулирования при расчете показателя </w:t>
      </w:r>
      <w:r w:rsidRPr="003F5B5D">
        <w:rPr>
          <w:noProof/>
          <w:position w:val="-12"/>
          <w:sz w:val="28"/>
          <w:szCs w:val="28"/>
        </w:rPr>
        <w:drawing>
          <wp:inline distT="0" distB="0" distL="0" distR="0" wp14:anchorId="61895675" wp14:editId="50EBB9F8">
            <wp:extent cx="809625" cy="333375"/>
            <wp:effectExtent l="0" t="0" r="9525" b="0"/>
            <wp:docPr id="17383198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9625" cy="333375"/>
                    </a:xfrm>
                    <a:prstGeom prst="rect">
                      <a:avLst/>
                    </a:prstGeom>
                    <a:noFill/>
                    <a:ln>
                      <a:noFill/>
                    </a:ln>
                  </pic:spPr>
                </pic:pic>
              </a:graphicData>
            </a:graphic>
          </wp:inline>
        </w:drawing>
      </w:r>
      <w:r w:rsidRPr="003F5B5D">
        <w:rPr>
          <w:sz w:val="28"/>
          <w:szCs w:val="28"/>
        </w:rPr>
        <w:t>учитываются результаты деятельности регулируемой организации соответственно в предпоследнем и последнем годах предшествующего долгосрочного периода регулирования в соответствии с настоящим пунктом.</w:t>
      </w:r>
    </w:p>
    <w:p w14:paraId="320E4896" w14:textId="4D8DB295" w:rsidR="00940678" w:rsidRPr="001D17C9" w:rsidRDefault="00940678" w:rsidP="00940678">
      <w:pPr>
        <w:autoSpaceDE w:val="0"/>
        <w:autoSpaceDN w:val="0"/>
        <w:adjustRightInd w:val="0"/>
        <w:ind w:firstLine="709"/>
        <w:jc w:val="both"/>
        <w:rPr>
          <w:sz w:val="28"/>
          <w:szCs w:val="28"/>
        </w:rPr>
      </w:pPr>
      <w:r w:rsidRPr="001D17C9">
        <w:rPr>
          <w:sz w:val="28"/>
          <w:szCs w:val="28"/>
        </w:rPr>
        <w:lastRenderedPageBreak/>
        <w:t xml:space="preserve">При корректировке долгосрочных тарифов </w:t>
      </w:r>
      <w:r w:rsidRPr="001D17C9">
        <w:rPr>
          <w:b/>
          <w:sz w:val="28"/>
          <w:szCs w:val="28"/>
        </w:rPr>
        <w:t>в первый</w:t>
      </w:r>
      <w:r w:rsidRPr="001D17C9">
        <w:rPr>
          <w:sz w:val="28"/>
          <w:szCs w:val="28"/>
        </w:rPr>
        <w:t xml:space="preserve"> долгосрочный период регулирования рассчитанный в соответствии с положениями Методических указаний показатель </w:t>
      </w:r>
      <w:r w:rsidRPr="001D17C9">
        <w:rPr>
          <w:noProof/>
          <w:position w:val="-12"/>
          <w:sz w:val="28"/>
          <w:szCs w:val="28"/>
        </w:rPr>
        <w:drawing>
          <wp:inline distT="0" distB="0" distL="0" distR="0" wp14:anchorId="6CC6A2AA" wp14:editId="53A073F7">
            <wp:extent cx="809625" cy="333375"/>
            <wp:effectExtent l="0" t="0" r="9525" b="0"/>
            <wp:docPr id="93552083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9625" cy="333375"/>
                    </a:xfrm>
                    <a:prstGeom prst="rect">
                      <a:avLst/>
                    </a:prstGeom>
                    <a:noFill/>
                    <a:ln>
                      <a:noFill/>
                    </a:ln>
                  </pic:spPr>
                </pic:pic>
              </a:graphicData>
            </a:graphic>
          </wp:inline>
        </w:drawing>
      </w:r>
      <w:r w:rsidRPr="001D17C9">
        <w:rPr>
          <w:sz w:val="28"/>
          <w:szCs w:val="28"/>
          <w:u w:val="single"/>
        </w:rPr>
        <w:t xml:space="preserve">учитывается при установлении </w:t>
      </w:r>
      <w:r w:rsidRPr="001D17C9">
        <w:rPr>
          <w:sz w:val="28"/>
          <w:szCs w:val="28"/>
        </w:rPr>
        <w:t xml:space="preserve">НВВ начиная </w:t>
      </w:r>
      <w:r w:rsidRPr="001D17C9">
        <w:rPr>
          <w:b/>
          <w:sz w:val="28"/>
          <w:szCs w:val="28"/>
        </w:rPr>
        <w:t>с 3-го года первого долгосрочного периода</w:t>
      </w:r>
      <w:r w:rsidRPr="001D17C9">
        <w:rPr>
          <w:sz w:val="28"/>
          <w:szCs w:val="28"/>
        </w:rPr>
        <w:t xml:space="preserve"> регулирования.</w:t>
      </w:r>
    </w:p>
    <w:p w14:paraId="69036121" w14:textId="43D5102E" w:rsidR="00940678" w:rsidRDefault="00940678" w:rsidP="00940678">
      <w:pPr>
        <w:autoSpaceDE w:val="0"/>
        <w:autoSpaceDN w:val="0"/>
        <w:adjustRightInd w:val="0"/>
        <w:ind w:firstLine="709"/>
        <w:jc w:val="both"/>
        <w:rPr>
          <w:sz w:val="28"/>
          <w:szCs w:val="28"/>
        </w:rPr>
      </w:pPr>
      <w:r w:rsidRPr="001D17C9">
        <w:rPr>
          <w:sz w:val="28"/>
          <w:szCs w:val="28"/>
        </w:rPr>
        <w:t xml:space="preserve">В связи с тем, что для ООО «Экопром» </w:t>
      </w:r>
      <w:r w:rsidRPr="001D17C9">
        <w:rPr>
          <w:sz w:val="28"/>
          <w:szCs w:val="28"/>
          <w:u w:val="single"/>
        </w:rPr>
        <w:t xml:space="preserve">долгосрочный период 2022-2024гг. является </w:t>
      </w:r>
      <w:r w:rsidRPr="001D17C9">
        <w:rPr>
          <w:b/>
          <w:sz w:val="28"/>
          <w:szCs w:val="28"/>
          <w:u w:val="single"/>
        </w:rPr>
        <w:t>первым долгосрочным периодом регулирования</w:t>
      </w:r>
      <w:r w:rsidRPr="001D17C9">
        <w:rPr>
          <w:sz w:val="28"/>
          <w:szCs w:val="28"/>
        </w:rPr>
        <w:t xml:space="preserve">, а 2024 год, соответственно, </w:t>
      </w:r>
      <w:r w:rsidRPr="001D17C9">
        <w:rPr>
          <w:b/>
          <w:sz w:val="28"/>
          <w:szCs w:val="28"/>
          <w:u w:val="single"/>
        </w:rPr>
        <w:t>3-м годом</w:t>
      </w:r>
      <w:r w:rsidRPr="001D17C9">
        <w:rPr>
          <w:sz w:val="28"/>
          <w:szCs w:val="28"/>
          <w:u w:val="single"/>
        </w:rPr>
        <w:t xml:space="preserve"> первого долгосрочного периода</w:t>
      </w:r>
      <w:r w:rsidRPr="001D17C9">
        <w:rPr>
          <w:sz w:val="28"/>
          <w:szCs w:val="28"/>
        </w:rPr>
        <w:t xml:space="preserve"> регулирования, размер отклонения значений, учтенных при установлении тарифов, от фактических значений параметров расчета тарифов </w:t>
      </w:r>
      <w:r w:rsidRPr="001D17C9">
        <w:rPr>
          <w:noProof/>
          <w:position w:val="-12"/>
          <w:sz w:val="28"/>
          <w:szCs w:val="28"/>
        </w:rPr>
        <w:drawing>
          <wp:inline distT="0" distB="0" distL="0" distR="0" wp14:anchorId="1B5B3DA2" wp14:editId="01A5770E">
            <wp:extent cx="809625" cy="333375"/>
            <wp:effectExtent l="0" t="0" r="9525" b="0"/>
            <wp:docPr id="185598597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9625" cy="333375"/>
                    </a:xfrm>
                    <a:prstGeom prst="rect">
                      <a:avLst/>
                    </a:prstGeom>
                    <a:noFill/>
                    <a:ln>
                      <a:noFill/>
                    </a:ln>
                  </pic:spPr>
                </pic:pic>
              </a:graphicData>
            </a:graphic>
          </wp:inline>
        </w:drawing>
      </w:r>
      <w:r w:rsidRPr="001D17C9">
        <w:rPr>
          <w:sz w:val="28"/>
          <w:szCs w:val="28"/>
        </w:rPr>
        <w:t>на 2024 год для ООО «Экопром» рассчитывается.</w:t>
      </w:r>
    </w:p>
    <w:p w14:paraId="41B2297F" w14:textId="77777777" w:rsidR="00940678" w:rsidRPr="00A2778A" w:rsidRDefault="00940678" w:rsidP="00940678">
      <w:pPr>
        <w:autoSpaceDE w:val="0"/>
        <w:autoSpaceDN w:val="0"/>
        <w:adjustRightInd w:val="0"/>
        <w:ind w:firstLine="540"/>
        <w:jc w:val="both"/>
        <w:rPr>
          <w:sz w:val="28"/>
          <w:szCs w:val="28"/>
        </w:rPr>
      </w:pPr>
      <w:r w:rsidRPr="00A2778A">
        <w:rPr>
          <w:sz w:val="28"/>
          <w:szCs w:val="28"/>
        </w:rPr>
        <w:t xml:space="preserve">Предприятием в целях учета в необходимой валовой выручке затраты по данной статье заявлены на уровне </w:t>
      </w:r>
      <w:r>
        <w:rPr>
          <w:b/>
          <w:sz w:val="28"/>
          <w:szCs w:val="28"/>
        </w:rPr>
        <w:t>26705,72</w:t>
      </w:r>
      <w:r w:rsidRPr="00A2778A">
        <w:rPr>
          <w:sz w:val="28"/>
          <w:szCs w:val="28"/>
        </w:rPr>
        <w:t xml:space="preserve"> тыс. руб.</w:t>
      </w:r>
    </w:p>
    <w:p w14:paraId="6AEEC64D" w14:textId="77777777" w:rsidR="00940678" w:rsidRPr="00D41AD2" w:rsidRDefault="00940678" w:rsidP="00940678">
      <w:pPr>
        <w:autoSpaceDE w:val="0"/>
        <w:autoSpaceDN w:val="0"/>
        <w:adjustRightInd w:val="0"/>
        <w:ind w:firstLine="540"/>
        <w:jc w:val="both"/>
        <w:rPr>
          <w:color w:val="7030A0"/>
          <w:sz w:val="10"/>
          <w:szCs w:val="10"/>
        </w:rPr>
      </w:pPr>
    </w:p>
    <w:p w14:paraId="653A57A7" w14:textId="77777777" w:rsidR="00940678" w:rsidRPr="00A2778A" w:rsidRDefault="00940678" w:rsidP="00940678">
      <w:pPr>
        <w:tabs>
          <w:tab w:val="left" w:pos="709"/>
        </w:tabs>
        <w:autoSpaceDE w:val="0"/>
        <w:autoSpaceDN w:val="0"/>
        <w:adjustRightInd w:val="0"/>
        <w:ind w:firstLine="567"/>
        <w:jc w:val="both"/>
        <w:rPr>
          <w:sz w:val="28"/>
          <w:szCs w:val="28"/>
        </w:rPr>
      </w:pPr>
      <w:r w:rsidRPr="00A2778A">
        <w:rPr>
          <w:sz w:val="28"/>
          <w:szCs w:val="28"/>
        </w:rPr>
        <w:t>В качестве обосновывающих документов по данной статье предприятием представлены следующие материалы:</w:t>
      </w:r>
    </w:p>
    <w:p w14:paraId="0A41A03A" w14:textId="77777777" w:rsidR="00940678" w:rsidRPr="00A2778A" w:rsidRDefault="00940678" w:rsidP="00940678">
      <w:pPr>
        <w:shd w:val="clear" w:color="auto" w:fill="FFFFFF"/>
        <w:tabs>
          <w:tab w:val="left" w:pos="709"/>
        </w:tabs>
        <w:autoSpaceDE w:val="0"/>
        <w:autoSpaceDN w:val="0"/>
        <w:adjustRightInd w:val="0"/>
        <w:ind w:firstLine="567"/>
        <w:jc w:val="both"/>
        <w:rPr>
          <w:sz w:val="28"/>
          <w:szCs w:val="28"/>
        </w:rPr>
      </w:pPr>
      <w:r w:rsidRPr="00A2778A">
        <w:rPr>
          <w:sz w:val="28"/>
          <w:szCs w:val="28"/>
        </w:rPr>
        <w:t>- расчет размера корректировки необходимой валовой выручки 202</w:t>
      </w:r>
      <w:r>
        <w:rPr>
          <w:sz w:val="28"/>
          <w:szCs w:val="28"/>
        </w:rPr>
        <w:t>2</w:t>
      </w:r>
      <w:r w:rsidRPr="00A2778A">
        <w:rPr>
          <w:sz w:val="28"/>
          <w:szCs w:val="28"/>
        </w:rPr>
        <w:t xml:space="preserve"> года, в том числе: операционные расходы, неподконтрольные расходы, расходы на приобретение энергетических ресурсов, амортизация, нормативная прибыль, расчетная предпринимательская прибыль, выручка от реализации товаров;</w:t>
      </w:r>
    </w:p>
    <w:p w14:paraId="12AC7C88" w14:textId="77777777" w:rsidR="00940678" w:rsidRPr="00A2778A" w:rsidRDefault="00940678" w:rsidP="00940678">
      <w:pPr>
        <w:tabs>
          <w:tab w:val="left" w:pos="1134"/>
        </w:tabs>
        <w:ind w:firstLine="709"/>
        <w:jc w:val="both"/>
        <w:rPr>
          <w:sz w:val="28"/>
          <w:szCs w:val="28"/>
        </w:rPr>
      </w:pPr>
      <w:r w:rsidRPr="00A2778A">
        <w:rPr>
          <w:sz w:val="28"/>
          <w:szCs w:val="28"/>
        </w:rPr>
        <w:t>- фактические расходы за 202</w:t>
      </w:r>
      <w:r>
        <w:rPr>
          <w:sz w:val="28"/>
          <w:szCs w:val="28"/>
        </w:rPr>
        <w:t>2</w:t>
      </w:r>
      <w:r w:rsidRPr="00A2778A">
        <w:rPr>
          <w:sz w:val="28"/>
          <w:szCs w:val="28"/>
        </w:rPr>
        <w:t xml:space="preserve"> год подтверждены сметой затрат в области обращения с твердыми коммунальными отходами, данными, представленными в шаблоне формата CALC.TARIFF.TBO.6.42, обосновывающими материалами.</w:t>
      </w:r>
    </w:p>
    <w:p w14:paraId="7E322E5E" w14:textId="77777777" w:rsidR="00940678" w:rsidRPr="00D41AD2" w:rsidRDefault="00940678" w:rsidP="00940678">
      <w:pPr>
        <w:tabs>
          <w:tab w:val="left" w:pos="1134"/>
        </w:tabs>
        <w:ind w:firstLine="709"/>
        <w:jc w:val="both"/>
        <w:rPr>
          <w:color w:val="7030A0"/>
          <w:sz w:val="10"/>
          <w:szCs w:val="10"/>
          <w:highlight w:val="lightGray"/>
        </w:rPr>
      </w:pPr>
    </w:p>
    <w:p w14:paraId="6629B87E" w14:textId="47F324CC" w:rsidR="00940678" w:rsidRPr="00463C19" w:rsidRDefault="00940678" w:rsidP="00940678">
      <w:pPr>
        <w:autoSpaceDE w:val="0"/>
        <w:autoSpaceDN w:val="0"/>
        <w:adjustRightInd w:val="0"/>
        <w:ind w:firstLine="709"/>
        <w:jc w:val="both"/>
        <w:rPr>
          <w:sz w:val="28"/>
          <w:szCs w:val="28"/>
        </w:rPr>
      </w:pPr>
      <w:r w:rsidRPr="00463C19">
        <w:rPr>
          <w:sz w:val="28"/>
          <w:szCs w:val="28"/>
        </w:rPr>
        <w:t>Подробный расчет представлен в Прилож</w:t>
      </w:r>
      <w:r>
        <w:rPr>
          <w:sz w:val="28"/>
          <w:szCs w:val="28"/>
        </w:rPr>
        <w:t>ении 1 к экспертному заключению</w:t>
      </w:r>
      <w:r w:rsidRPr="00463C19">
        <w:rPr>
          <w:sz w:val="28"/>
          <w:szCs w:val="28"/>
        </w:rPr>
        <w:t xml:space="preserve"> </w:t>
      </w:r>
      <w:r w:rsidRPr="001D17C9">
        <w:rPr>
          <w:sz w:val="28"/>
          <w:szCs w:val="28"/>
        </w:rPr>
        <w:t>показатель</w:t>
      </w:r>
      <w:r>
        <w:rPr>
          <w:sz w:val="28"/>
          <w:szCs w:val="28"/>
        </w:rPr>
        <w:t xml:space="preserve"> </w:t>
      </w:r>
      <w:r w:rsidRPr="001D17C9">
        <w:rPr>
          <w:noProof/>
          <w:position w:val="-12"/>
          <w:sz w:val="28"/>
          <w:szCs w:val="28"/>
        </w:rPr>
        <w:drawing>
          <wp:inline distT="0" distB="0" distL="0" distR="0" wp14:anchorId="16583CA8" wp14:editId="1712D146">
            <wp:extent cx="809625" cy="333375"/>
            <wp:effectExtent l="0" t="0" r="9525" b="0"/>
            <wp:docPr id="193672516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9625" cy="333375"/>
                    </a:xfrm>
                    <a:prstGeom prst="rect">
                      <a:avLst/>
                    </a:prstGeom>
                    <a:noFill/>
                    <a:ln>
                      <a:noFill/>
                    </a:ln>
                  </pic:spPr>
                </pic:pic>
              </a:graphicData>
            </a:graphic>
          </wp:inline>
        </w:drawing>
      </w:r>
      <w:r w:rsidRPr="001D17C9">
        <w:rPr>
          <w:sz w:val="28"/>
          <w:szCs w:val="28"/>
        </w:rPr>
        <w:t xml:space="preserve">на 2024 год соответствует значению </w:t>
      </w:r>
      <w:r w:rsidRPr="001D17C9">
        <w:rPr>
          <w:b/>
          <w:sz w:val="28"/>
          <w:szCs w:val="28"/>
        </w:rPr>
        <w:t>18393,71</w:t>
      </w:r>
      <w:r w:rsidRPr="001D17C9">
        <w:rPr>
          <w:sz w:val="28"/>
          <w:szCs w:val="28"/>
        </w:rPr>
        <w:t xml:space="preserve"> тыс. руб.</w:t>
      </w:r>
    </w:p>
    <w:p w14:paraId="6997ACC9" w14:textId="77777777" w:rsidR="00940678" w:rsidRPr="00AC3552" w:rsidRDefault="00940678" w:rsidP="00940678">
      <w:pPr>
        <w:autoSpaceDE w:val="0"/>
        <w:autoSpaceDN w:val="0"/>
        <w:adjustRightInd w:val="0"/>
        <w:ind w:firstLine="709"/>
        <w:jc w:val="both"/>
        <w:rPr>
          <w:color w:val="00B0F0"/>
          <w:sz w:val="28"/>
          <w:szCs w:val="28"/>
        </w:rPr>
      </w:pPr>
    </w:p>
    <w:p w14:paraId="7ACC9440" w14:textId="77777777" w:rsidR="00940678" w:rsidRDefault="00940678" w:rsidP="00940678">
      <w:pPr>
        <w:autoSpaceDE w:val="0"/>
        <w:autoSpaceDN w:val="0"/>
        <w:adjustRightInd w:val="0"/>
        <w:ind w:firstLine="709"/>
        <w:jc w:val="both"/>
        <w:rPr>
          <w:b/>
          <w:sz w:val="28"/>
          <w:szCs w:val="28"/>
          <w:u w:val="single"/>
        </w:rPr>
      </w:pPr>
      <w:r w:rsidRPr="003F5B5D">
        <w:rPr>
          <w:b/>
          <w:sz w:val="28"/>
          <w:szCs w:val="28"/>
          <w:u w:val="single"/>
        </w:rPr>
        <w:t>Величина отклонения показателя ввода и вывода объектов, используемых для обработки, обезвреживания, захоронения твердых коммунальных отходов, и изменения утвержденной в установленном порядке инвестиционной программы</w:t>
      </w:r>
    </w:p>
    <w:p w14:paraId="15605769" w14:textId="77777777" w:rsidR="00940678" w:rsidRPr="003F5B5D" w:rsidRDefault="00940678" w:rsidP="00940678">
      <w:pPr>
        <w:autoSpaceDE w:val="0"/>
        <w:autoSpaceDN w:val="0"/>
        <w:adjustRightInd w:val="0"/>
        <w:ind w:firstLine="709"/>
        <w:jc w:val="both"/>
        <w:rPr>
          <w:b/>
          <w:sz w:val="28"/>
          <w:szCs w:val="28"/>
          <w:u w:val="single"/>
        </w:rPr>
      </w:pPr>
    </w:p>
    <w:p w14:paraId="2C0609DF" w14:textId="77777777" w:rsidR="00940678" w:rsidRPr="003F5B5D" w:rsidRDefault="00940678" w:rsidP="00940678">
      <w:pPr>
        <w:autoSpaceDE w:val="0"/>
        <w:autoSpaceDN w:val="0"/>
        <w:adjustRightInd w:val="0"/>
        <w:ind w:firstLine="540"/>
        <w:jc w:val="both"/>
        <w:rPr>
          <w:sz w:val="28"/>
          <w:szCs w:val="28"/>
        </w:rPr>
      </w:pPr>
      <w:r w:rsidRPr="003F5B5D">
        <w:rPr>
          <w:sz w:val="28"/>
          <w:szCs w:val="28"/>
        </w:rPr>
        <w:t>Согласно пункту 49 Методических указаний величина отклонения показателя ввода и вывода объектов, используемых для обработки, обезвреживания, энергетической утилизации, захоронения твердых коммунальных отходов, и изменения утвержденной в установленном порядке инвестиционной программы рассчитывается по формуле:</w:t>
      </w:r>
    </w:p>
    <w:p w14:paraId="7EB588B9" w14:textId="181AD8D5" w:rsidR="00940678" w:rsidRPr="003F5B5D" w:rsidRDefault="00940678" w:rsidP="00940678">
      <w:pPr>
        <w:autoSpaceDE w:val="0"/>
        <w:autoSpaceDN w:val="0"/>
        <w:adjustRightInd w:val="0"/>
        <w:jc w:val="center"/>
        <w:rPr>
          <w:sz w:val="28"/>
          <w:szCs w:val="28"/>
        </w:rPr>
      </w:pPr>
      <w:r w:rsidRPr="003F5B5D">
        <w:rPr>
          <w:noProof/>
          <w:position w:val="-36"/>
          <w:sz w:val="28"/>
          <w:szCs w:val="28"/>
        </w:rPr>
        <w:drawing>
          <wp:inline distT="0" distB="0" distL="0" distR="0" wp14:anchorId="521BB379" wp14:editId="5D0807A9">
            <wp:extent cx="3714750" cy="638175"/>
            <wp:effectExtent l="0" t="0" r="0" b="9525"/>
            <wp:docPr id="23367068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714750" cy="638175"/>
                    </a:xfrm>
                    <a:prstGeom prst="rect">
                      <a:avLst/>
                    </a:prstGeom>
                    <a:noFill/>
                    <a:ln>
                      <a:noFill/>
                    </a:ln>
                  </pic:spPr>
                </pic:pic>
              </a:graphicData>
            </a:graphic>
          </wp:inline>
        </w:drawing>
      </w:r>
    </w:p>
    <w:p w14:paraId="154B23CF" w14:textId="77777777" w:rsidR="00940678" w:rsidRPr="003F5B5D" w:rsidRDefault="00940678" w:rsidP="00940678">
      <w:pPr>
        <w:autoSpaceDE w:val="0"/>
        <w:autoSpaceDN w:val="0"/>
        <w:adjustRightInd w:val="0"/>
        <w:ind w:firstLine="540"/>
        <w:jc w:val="both"/>
        <w:rPr>
          <w:sz w:val="28"/>
          <w:szCs w:val="28"/>
        </w:rPr>
      </w:pPr>
      <w:r w:rsidRPr="003F5B5D">
        <w:rPr>
          <w:sz w:val="28"/>
          <w:szCs w:val="28"/>
        </w:rPr>
        <w:lastRenderedPageBreak/>
        <w:t>где:</w:t>
      </w:r>
    </w:p>
    <w:p w14:paraId="7EA986C0" w14:textId="64084167" w:rsidR="00940678" w:rsidRPr="003F5B5D" w:rsidRDefault="00940678" w:rsidP="00940678">
      <w:pPr>
        <w:autoSpaceDE w:val="0"/>
        <w:autoSpaceDN w:val="0"/>
        <w:adjustRightInd w:val="0"/>
        <w:ind w:firstLine="540"/>
        <w:jc w:val="both"/>
        <w:rPr>
          <w:sz w:val="28"/>
          <w:szCs w:val="28"/>
        </w:rPr>
      </w:pPr>
      <w:r w:rsidRPr="003F5B5D">
        <w:rPr>
          <w:noProof/>
          <w:position w:val="-12"/>
          <w:sz w:val="28"/>
          <w:szCs w:val="28"/>
        </w:rPr>
        <w:drawing>
          <wp:inline distT="0" distB="0" distL="0" distR="0" wp14:anchorId="0BC11CE0" wp14:editId="36BF4D61">
            <wp:extent cx="533400" cy="333375"/>
            <wp:effectExtent l="0" t="0" r="0" b="0"/>
            <wp:docPr id="53612540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3F5B5D">
        <w:rPr>
          <w:sz w:val="28"/>
          <w:szCs w:val="28"/>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48A369B0" w14:textId="554331B0" w:rsidR="00940678" w:rsidRPr="003F5B5D" w:rsidRDefault="00940678" w:rsidP="00940678">
      <w:pPr>
        <w:autoSpaceDE w:val="0"/>
        <w:autoSpaceDN w:val="0"/>
        <w:adjustRightInd w:val="0"/>
        <w:ind w:firstLine="540"/>
        <w:jc w:val="both"/>
        <w:rPr>
          <w:sz w:val="28"/>
          <w:szCs w:val="28"/>
        </w:rPr>
      </w:pPr>
      <w:r w:rsidRPr="003F5B5D">
        <w:rPr>
          <w:noProof/>
          <w:position w:val="-12"/>
          <w:sz w:val="28"/>
          <w:szCs w:val="28"/>
        </w:rPr>
        <w:drawing>
          <wp:inline distT="0" distB="0" distL="0" distR="0" wp14:anchorId="0A7D70C8" wp14:editId="2ADF5817">
            <wp:extent cx="571500" cy="333375"/>
            <wp:effectExtent l="0" t="0" r="0" b="0"/>
            <wp:docPr id="24210671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3F5B5D">
        <w:rPr>
          <w:sz w:val="28"/>
          <w:szCs w:val="28"/>
        </w:rPr>
        <w:t xml:space="preserve"> - объем фактического исполнения инвестиционной программы по объектам, используемым для обработки, обезвреживания, энергетической утилизации, захоронения твердых коммунальных отходов в (i-2)-м году по стоимости, определенной в инвестиционной программе соответствующего периода, тыс. руб.;</w:t>
      </w:r>
    </w:p>
    <w:p w14:paraId="401A5B2E" w14:textId="713D289D" w:rsidR="00940678" w:rsidRPr="003F5B5D" w:rsidRDefault="00940678" w:rsidP="00940678">
      <w:pPr>
        <w:autoSpaceDE w:val="0"/>
        <w:autoSpaceDN w:val="0"/>
        <w:adjustRightInd w:val="0"/>
        <w:ind w:firstLine="540"/>
        <w:jc w:val="both"/>
        <w:rPr>
          <w:sz w:val="28"/>
          <w:szCs w:val="28"/>
        </w:rPr>
      </w:pPr>
      <w:r w:rsidRPr="003F5B5D">
        <w:rPr>
          <w:noProof/>
          <w:position w:val="-12"/>
          <w:sz w:val="28"/>
          <w:szCs w:val="28"/>
        </w:rPr>
        <w:drawing>
          <wp:inline distT="0" distB="0" distL="0" distR="0" wp14:anchorId="095C4D00" wp14:editId="00845F00">
            <wp:extent cx="571500" cy="333375"/>
            <wp:effectExtent l="0" t="0" r="0" b="0"/>
            <wp:docPr id="62748583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3F5B5D">
        <w:rPr>
          <w:sz w:val="28"/>
          <w:szCs w:val="28"/>
        </w:rPr>
        <w:t xml:space="preserve"> - плановый размер финансирования инвестиционной программы, утвержденной в установленном порядке на (i-2)-й год, тыс. руб.</w:t>
      </w:r>
    </w:p>
    <w:p w14:paraId="4E28D02C" w14:textId="1B3F2A8C" w:rsidR="00940678" w:rsidRPr="003F5B5D" w:rsidRDefault="00940678" w:rsidP="00940678">
      <w:pPr>
        <w:autoSpaceDE w:val="0"/>
        <w:autoSpaceDN w:val="0"/>
        <w:adjustRightInd w:val="0"/>
        <w:ind w:firstLine="540"/>
        <w:jc w:val="both"/>
        <w:rPr>
          <w:sz w:val="28"/>
          <w:szCs w:val="28"/>
        </w:rPr>
      </w:pPr>
      <w:r w:rsidRPr="003F5B5D">
        <w:rPr>
          <w:sz w:val="28"/>
          <w:szCs w:val="28"/>
        </w:rPr>
        <w:t xml:space="preserve">При расчете показателей </w:t>
      </w:r>
      <w:r w:rsidRPr="003F5B5D">
        <w:rPr>
          <w:noProof/>
          <w:position w:val="-12"/>
          <w:sz w:val="28"/>
          <w:szCs w:val="28"/>
        </w:rPr>
        <w:drawing>
          <wp:inline distT="0" distB="0" distL="0" distR="0" wp14:anchorId="3502B026" wp14:editId="3DE87E39">
            <wp:extent cx="533400" cy="333375"/>
            <wp:effectExtent l="0" t="0" r="0" b="0"/>
            <wp:docPr id="11923778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3F5B5D">
        <w:rPr>
          <w:sz w:val="28"/>
          <w:szCs w:val="28"/>
        </w:rPr>
        <w:t xml:space="preserve">, </w:t>
      </w:r>
      <w:r w:rsidRPr="003F5B5D">
        <w:rPr>
          <w:noProof/>
          <w:position w:val="-12"/>
          <w:sz w:val="28"/>
          <w:szCs w:val="28"/>
        </w:rPr>
        <w:drawing>
          <wp:inline distT="0" distB="0" distL="0" distR="0" wp14:anchorId="432C6FA8" wp14:editId="197ECEEE">
            <wp:extent cx="571500" cy="333375"/>
            <wp:effectExtent l="0" t="0" r="0" b="0"/>
            <wp:docPr id="10056675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3F5B5D">
        <w:rPr>
          <w:sz w:val="28"/>
          <w:szCs w:val="28"/>
        </w:rPr>
        <w:t xml:space="preserve">, </w:t>
      </w:r>
      <w:r w:rsidRPr="003F5B5D">
        <w:rPr>
          <w:noProof/>
          <w:position w:val="-12"/>
          <w:sz w:val="28"/>
          <w:szCs w:val="28"/>
        </w:rPr>
        <w:drawing>
          <wp:inline distT="0" distB="0" distL="0" distR="0" wp14:anchorId="1AC44F4F" wp14:editId="323E8C50">
            <wp:extent cx="571500" cy="333375"/>
            <wp:effectExtent l="0" t="0" r="0" b="0"/>
            <wp:docPr id="138546965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3F5B5D">
        <w:rPr>
          <w:sz w:val="28"/>
          <w:szCs w:val="28"/>
        </w:rPr>
        <w:t xml:space="preserve"> не учитываются объекты, финансирование которых в соответствии с утвержденными в установленном порядке инвестиционными программами предусмотрено за счет бюджетной системы бюджетов Российской Федерации.</w:t>
      </w:r>
    </w:p>
    <w:p w14:paraId="0EC7075F" w14:textId="77777777" w:rsidR="00940678" w:rsidRPr="003F5B5D" w:rsidRDefault="00940678" w:rsidP="00940678">
      <w:pPr>
        <w:autoSpaceDE w:val="0"/>
        <w:autoSpaceDN w:val="0"/>
        <w:adjustRightInd w:val="0"/>
        <w:ind w:firstLine="709"/>
        <w:jc w:val="both"/>
        <w:rPr>
          <w:sz w:val="28"/>
          <w:szCs w:val="28"/>
        </w:rPr>
      </w:pPr>
    </w:p>
    <w:p w14:paraId="047283C2" w14:textId="77777777" w:rsidR="00940678" w:rsidRPr="003F5B5D" w:rsidRDefault="00940678" w:rsidP="00940678">
      <w:pPr>
        <w:autoSpaceDE w:val="0"/>
        <w:autoSpaceDN w:val="0"/>
        <w:adjustRightInd w:val="0"/>
        <w:ind w:firstLine="709"/>
        <w:jc w:val="both"/>
        <w:rPr>
          <w:sz w:val="28"/>
          <w:szCs w:val="28"/>
        </w:rPr>
      </w:pPr>
      <w:r w:rsidRPr="003F5B5D">
        <w:rPr>
          <w:sz w:val="28"/>
          <w:szCs w:val="28"/>
        </w:rPr>
        <w:t>Инвестиционная программа в сфере обращения с твердыми коммунальными отходами ООО «Экопром» на плановый период не утверждена.</w:t>
      </w:r>
    </w:p>
    <w:p w14:paraId="38355E74" w14:textId="0E53D91F" w:rsidR="00940678" w:rsidRDefault="00940678" w:rsidP="00940678">
      <w:pPr>
        <w:autoSpaceDE w:val="0"/>
        <w:autoSpaceDN w:val="0"/>
        <w:adjustRightInd w:val="0"/>
        <w:ind w:firstLine="709"/>
        <w:jc w:val="both"/>
        <w:rPr>
          <w:rFonts w:eastAsia="Calibri"/>
          <w:sz w:val="28"/>
          <w:szCs w:val="28"/>
          <w:lang w:eastAsia="en-US"/>
        </w:rPr>
      </w:pPr>
      <w:r w:rsidRPr="003F5B5D">
        <w:rPr>
          <w:rFonts w:eastAsia="Calibri"/>
          <w:sz w:val="28"/>
          <w:szCs w:val="28"/>
          <w:lang w:eastAsia="en-US"/>
        </w:rPr>
        <w:t xml:space="preserve">При корректировке НВВ на 2024 год показатель </w:t>
      </w:r>
      <w:r w:rsidRPr="003F5B5D">
        <w:rPr>
          <w:b/>
          <w:noProof/>
          <w:position w:val="-11"/>
          <w:sz w:val="28"/>
          <w:szCs w:val="28"/>
        </w:rPr>
        <w:drawing>
          <wp:inline distT="0" distB="0" distL="0" distR="0" wp14:anchorId="782343EA" wp14:editId="03F94EE2">
            <wp:extent cx="438150" cy="333375"/>
            <wp:effectExtent l="0" t="0" r="0" b="0"/>
            <wp:docPr id="62923896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8150" cy="333375"/>
                    </a:xfrm>
                    <a:prstGeom prst="rect">
                      <a:avLst/>
                    </a:prstGeom>
                    <a:noFill/>
                    <a:ln>
                      <a:noFill/>
                    </a:ln>
                  </pic:spPr>
                </pic:pic>
              </a:graphicData>
            </a:graphic>
          </wp:inline>
        </w:drawing>
      </w:r>
      <w:r w:rsidRPr="003F5B5D">
        <w:rPr>
          <w:rFonts w:eastAsia="Calibri"/>
          <w:sz w:val="28"/>
          <w:szCs w:val="28"/>
          <w:lang w:eastAsia="en-US"/>
        </w:rPr>
        <w:t xml:space="preserve">  равен нулю.</w:t>
      </w:r>
    </w:p>
    <w:p w14:paraId="72754BB9" w14:textId="77777777" w:rsidR="00940678" w:rsidRDefault="00940678" w:rsidP="00940678">
      <w:pPr>
        <w:autoSpaceDE w:val="0"/>
        <w:autoSpaceDN w:val="0"/>
        <w:adjustRightInd w:val="0"/>
        <w:ind w:firstLine="709"/>
        <w:jc w:val="both"/>
        <w:rPr>
          <w:rFonts w:eastAsia="Calibri"/>
          <w:sz w:val="28"/>
          <w:szCs w:val="28"/>
          <w:lang w:eastAsia="en-US"/>
        </w:rPr>
      </w:pPr>
    </w:p>
    <w:p w14:paraId="18E6F245" w14:textId="77777777" w:rsidR="00940678" w:rsidRPr="00A95E4B" w:rsidRDefault="00940678" w:rsidP="00940678">
      <w:pPr>
        <w:autoSpaceDE w:val="0"/>
        <w:autoSpaceDN w:val="0"/>
        <w:adjustRightInd w:val="0"/>
        <w:ind w:firstLine="709"/>
        <w:jc w:val="center"/>
        <w:rPr>
          <w:sz w:val="28"/>
          <w:szCs w:val="28"/>
        </w:rPr>
      </w:pPr>
      <w:r w:rsidRPr="00A95E4B">
        <w:rPr>
          <w:b/>
          <w:sz w:val="32"/>
          <w:szCs w:val="28"/>
          <w:u w:val="single"/>
        </w:rPr>
        <w:t>Корректировка НВВ с учетом степени исполнения обязательств по реализации производственной программы регулируемой организации при недостижении показателей эффективности</w:t>
      </w:r>
    </w:p>
    <w:p w14:paraId="6EE8F07E" w14:textId="77777777" w:rsidR="00940678" w:rsidRPr="00A40313" w:rsidRDefault="00940678" w:rsidP="00940678">
      <w:pPr>
        <w:autoSpaceDE w:val="0"/>
        <w:autoSpaceDN w:val="0"/>
        <w:adjustRightInd w:val="0"/>
        <w:ind w:firstLine="709"/>
        <w:jc w:val="both"/>
        <w:rPr>
          <w:sz w:val="28"/>
          <w:szCs w:val="28"/>
        </w:rPr>
      </w:pPr>
      <w:r w:rsidRPr="00A40313">
        <w:rPr>
          <w:sz w:val="28"/>
          <w:szCs w:val="28"/>
        </w:rPr>
        <w:t>Согласно п. 50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 определяется по формуле:</w:t>
      </w:r>
    </w:p>
    <w:p w14:paraId="795F1126" w14:textId="3051CB83" w:rsidR="00940678" w:rsidRPr="00A40313" w:rsidRDefault="00940678" w:rsidP="00940678">
      <w:pPr>
        <w:autoSpaceDE w:val="0"/>
        <w:autoSpaceDN w:val="0"/>
        <w:adjustRightInd w:val="0"/>
        <w:ind w:firstLine="709"/>
        <w:jc w:val="center"/>
        <w:rPr>
          <w:sz w:val="28"/>
          <w:szCs w:val="28"/>
        </w:rPr>
      </w:pPr>
      <w:r w:rsidRPr="00A40313">
        <w:rPr>
          <w:noProof/>
          <w:position w:val="-64"/>
          <w:sz w:val="28"/>
          <w:szCs w:val="28"/>
        </w:rPr>
        <w:lastRenderedPageBreak/>
        <w:drawing>
          <wp:inline distT="0" distB="0" distL="0" distR="0" wp14:anchorId="7BF16D60" wp14:editId="00935C8A">
            <wp:extent cx="3943350" cy="990600"/>
            <wp:effectExtent l="0" t="0" r="0" b="0"/>
            <wp:docPr id="74528616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943350" cy="990600"/>
                    </a:xfrm>
                    <a:prstGeom prst="rect">
                      <a:avLst/>
                    </a:prstGeom>
                    <a:noFill/>
                    <a:ln>
                      <a:noFill/>
                    </a:ln>
                  </pic:spPr>
                </pic:pic>
              </a:graphicData>
            </a:graphic>
          </wp:inline>
        </w:drawing>
      </w:r>
    </w:p>
    <w:p w14:paraId="4F21D6EA" w14:textId="77777777" w:rsidR="00940678" w:rsidRPr="00A40313" w:rsidRDefault="00940678" w:rsidP="00940678">
      <w:pPr>
        <w:autoSpaceDE w:val="0"/>
        <w:autoSpaceDN w:val="0"/>
        <w:adjustRightInd w:val="0"/>
        <w:ind w:firstLine="709"/>
        <w:jc w:val="both"/>
        <w:rPr>
          <w:sz w:val="28"/>
          <w:szCs w:val="28"/>
        </w:rPr>
      </w:pPr>
      <w:r w:rsidRPr="00A40313">
        <w:rPr>
          <w:sz w:val="28"/>
          <w:szCs w:val="28"/>
        </w:rPr>
        <w:t>где:</w:t>
      </w:r>
    </w:p>
    <w:p w14:paraId="603EAF70" w14:textId="77777777" w:rsidR="00940678" w:rsidRPr="00A40313" w:rsidRDefault="00940678" w:rsidP="00940678">
      <w:pPr>
        <w:autoSpaceDE w:val="0"/>
        <w:autoSpaceDN w:val="0"/>
        <w:adjustRightInd w:val="0"/>
        <w:ind w:firstLine="709"/>
        <w:jc w:val="both"/>
        <w:rPr>
          <w:sz w:val="28"/>
          <w:szCs w:val="28"/>
        </w:rPr>
      </w:pPr>
      <w:r w:rsidRPr="00A40313">
        <w:rPr>
          <w:sz w:val="28"/>
          <w:szCs w:val="28"/>
        </w:rPr>
        <w:t>1. А</w:t>
      </w:r>
      <w:r w:rsidRPr="00A40313">
        <w:rPr>
          <w:sz w:val="28"/>
          <w:szCs w:val="28"/>
          <w:vertAlign w:val="subscript"/>
        </w:rPr>
        <w:t>i-2</w:t>
      </w:r>
      <w:r w:rsidRPr="00A40313">
        <w:rPr>
          <w:sz w:val="28"/>
          <w:szCs w:val="28"/>
        </w:rPr>
        <w:t xml:space="preserve"> - обобщенный показатель эффективности объектов, используемых в области обращения с твердыми коммунальными отходами, рассчитанный в соответствии с формулой:</w:t>
      </w:r>
    </w:p>
    <w:p w14:paraId="5FDD531F" w14:textId="516052E5" w:rsidR="00940678" w:rsidRPr="00A40313" w:rsidRDefault="00940678" w:rsidP="00940678">
      <w:pPr>
        <w:autoSpaceDE w:val="0"/>
        <w:autoSpaceDN w:val="0"/>
        <w:adjustRightInd w:val="0"/>
        <w:ind w:firstLine="709"/>
        <w:jc w:val="center"/>
        <w:rPr>
          <w:sz w:val="28"/>
          <w:szCs w:val="28"/>
        </w:rPr>
      </w:pPr>
      <w:r w:rsidRPr="00A40313">
        <w:rPr>
          <w:noProof/>
          <w:position w:val="-38"/>
          <w:sz w:val="28"/>
          <w:szCs w:val="28"/>
        </w:rPr>
        <w:drawing>
          <wp:inline distT="0" distB="0" distL="0" distR="0" wp14:anchorId="77FE085D" wp14:editId="50F13A8F">
            <wp:extent cx="3019425" cy="676275"/>
            <wp:effectExtent l="0" t="0" r="9525" b="9525"/>
            <wp:docPr id="105624418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019425" cy="676275"/>
                    </a:xfrm>
                    <a:prstGeom prst="rect">
                      <a:avLst/>
                    </a:prstGeom>
                    <a:noFill/>
                    <a:ln>
                      <a:noFill/>
                    </a:ln>
                  </pic:spPr>
                </pic:pic>
              </a:graphicData>
            </a:graphic>
          </wp:inline>
        </w:drawing>
      </w:r>
    </w:p>
    <w:p w14:paraId="48CABAA2" w14:textId="77777777" w:rsidR="00940678" w:rsidRPr="00A40313" w:rsidRDefault="00940678" w:rsidP="00940678">
      <w:pPr>
        <w:autoSpaceDE w:val="0"/>
        <w:autoSpaceDN w:val="0"/>
        <w:adjustRightInd w:val="0"/>
        <w:ind w:firstLine="709"/>
        <w:jc w:val="both"/>
        <w:rPr>
          <w:sz w:val="28"/>
          <w:szCs w:val="28"/>
        </w:rPr>
      </w:pPr>
      <w:r w:rsidRPr="00A40313">
        <w:rPr>
          <w:sz w:val="28"/>
          <w:szCs w:val="28"/>
        </w:rPr>
        <w:t>где:</w:t>
      </w:r>
    </w:p>
    <w:p w14:paraId="2466A1AF" w14:textId="25EBD80A" w:rsidR="00940678" w:rsidRPr="00A40313" w:rsidRDefault="00940678" w:rsidP="00940678">
      <w:pPr>
        <w:autoSpaceDE w:val="0"/>
        <w:autoSpaceDN w:val="0"/>
        <w:adjustRightInd w:val="0"/>
        <w:ind w:firstLine="709"/>
        <w:jc w:val="both"/>
        <w:rPr>
          <w:sz w:val="28"/>
          <w:szCs w:val="28"/>
        </w:rPr>
      </w:pPr>
      <w:r w:rsidRPr="00A40313">
        <w:rPr>
          <w:noProof/>
          <w:position w:val="-12"/>
          <w:sz w:val="28"/>
          <w:szCs w:val="28"/>
        </w:rPr>
        <w:drawing>
          <wp:inline distT="0" distB="0" distL="0" distR="0" wp14:anchorId="6793C7CD" wp14:editId="6C0C10C2">
            <wp:extent cx="371475" cy="333375"/>
            <wp:effectExtent l="0" t="0" r="9525" b="0"/>
            <wp:docPr id="167663354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A40313">
        <w:rPr>
          <w:sz w:val="28"/>
          <w:szCs w:val="28"/>
        </w:rPr>
        <w:t xml:space="preserve"> - фактическое значение j-го показателя эффективности объектов, используемых для обработки, обезвреживания, энергетической утилизации и захоронения твердых коммунальных отходов в (i-2)-м периоде регулирования, рассчитанное в соответствии с Правилами определения плановых и фактических значений показателей эффективности объектов, используемых для обработки, обезвреживания, энергетической утилизации и захоронения твердых коммунальных отходов, утвержденными постановлением Правительства Российской Федерации от 16 мая 2016 г. № 424;</w:t>
      </w:r>
    </w:p>
    <w:p w14:paraId="10557F55" w14:textId="7F8498DA" w:rsidR="00940678" w:rsidRPr="00A40313" w:rsidRDefault="00940678" w:rsidP="00940678">
      <w:pPr>
        <w:autoSpaceDE w:val="0"/>
        <w:autoSpaceDN w:val="0"/>
        <w:adjustRightInd w:val="0"/>
        <w:ind w:firstLine="709"/>
        <w:jc w:val="both"/>
        <w:rPr>
          <w:sz w:val="28"/>
          <w:szCs w:val="28"/>
        </w:rPr>
      </w:pPr>
      <w:r w:rsidRPr="00A40313">
        <w:rPr>
          <w:noProof/>
          <w:position w:val="-12"/>
          <w:sz w:val="28"/>
          <w:szCs w:val="28"/>
        </w:rPr>
        <w:drawing>
          <wp:inline distT="0" distB="0" distL="0" distR="0" wp14:anchorId="2B64F298" wp14:editId="1A4260B4">
            <wp:extent cx="428625" cy="333375"/>
            <wp:effectExtent l="0" t="0" r="9525" b="0"/>
            <wp:docPr id="3710894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A40313">
        <w:rPr>
          <w:sz w:val="28"/>
          <w:szCs w:val="28"/>
        </w:rPr>
        <w:t xml:space="preserve"> - плановое значение j-го показателя эффективности объектов, используемых для обработки, обезвреживания, энергетической утилизации и захоронения твердых коммунальных отходов в (i-2)-м периоде регулирования, рассчитанное в соответствии с Правилами определения показателей эффективности;</w:t>
      </w:r>
    </w:p>
    <w:p w14:paraId="3B02A1AB" w14:textId="77777777" w:rsidR="00940678" w:rsidRPr="00A40313" w:rsidRDefault="00940678" w:rsidP="00940678">
      <w:pPr>
        <w:autoSpaceDE w:val="0"/>
        <w:autoSpaceDN w:val="0"/>
        <w:adjustRightInd w:val="0"/>
        <w:ind w:firstLine="709"/>
        <w:jc w:val="both"/>
        <w:rPr>
          <w:sz w:val="28"/>
          <w:szCs w:val="28"/>
        </w:rPr>
      </w:pPr>
      <w:r w:rsidRPr="00A40313">
        <w:rPr>
          <w:sz w:val="28"/>
          <w:szCs w:val="28"/>
        </w:rPr>
        <w:t>b</w:t>
      </w:r>
      <w:r w:rsidRPr="00A40313">
        <w:rPr>
          <w:sz w:val="28"/>
          <w:szCs w:val="28"/>
          <w:vertAlign w:val="subscript"/>
        </w:rPr>
        <w:t>j</w:t>
      </w:r>
      <w:r w:rsidRPr="00A40313">
        <w:rPr>
          <w:sz w:val="28"/>
          <w:szCs w:val="28"/>
        </w:rPr>
        <w:t xml:space="preserve"> - весовой коэффициент, определяемый с учетом следующего:</w:t>
      </w:r>
    </w:p>
    <w:p w14:paraId="6F00E307" w14:textId="19722E36" w:rsidR="00940678" w:rsidRPr="00A40313" w:rsidRDefault="00940678" w:rsidP="00940678">
      <w:pPr>
        <w:autoSpaceDE w:val="0"/>
        <w:autoSpaceDN w:val="0"/>
        <w:adjustRightInd w:val="0"/>
        <w:ind w:firstLine="709"/>
        <w:jc w:val="center"/>
        <w:rPr>
          <w:sz w:val="28"/>
          <w:szCs w:val="28"/>
        </w:rPr>
      </w:pPr>
      <w:r w:rsidRPr="00A40313">
        <w:rPr>
          <w:noProof/>
          <w:position w:val="-35"/>
          <w:sz w:val="28"/>
          <w:szCs w:val="28"/>
        </w:rPr>
        <w:drawing>
          <wp:inline distT="0" distB="0" distL="0" distR="0" wp14:anchorId="5ABB7301" wp14:editId="77D74B57">
            <wp:extent cx="790575" cy="628650"/>
            <wp:effectExtent l="0" t="0" r="0" b="0"/>
            <wp:docPr id="178507835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p>
    <w:p w14:paraId="10126F71" w14:textId="77777777" w:rsidR="00940678" w:rsidRPr="00A40313" w:rsidRDefault="00940678" w:rsidP="00940678">
      <w:pPr>
        <w:autoSpaceDE w:val="0"/>
        <w:autoSpaceDN w:val="0"/>
        <w:adjustRightInd w:val="0"/>
        <w:ind w:firstLine="709"/>
        <w:jc w:val="both"/>
        <w:rPr>
          <w:sz w:val="28"/>
          <w:szCs w:val="28"/>
        </w:rPr>
      </w:pPr>
      <w:r w:rsidRPr="00A40313">
        <w:rPr>
          <w:sz w:val="28"/>
          <w:szCs w:val="28"/>
        </w:rPr>
        <w:t>2. П</w:t>
      </w:r>
      <w:r w:rsidRPr="00A40313">
        <w:rPr>
          <w:sz w:val="28"/>
          <w:szCs w:val="28"/>
          <w:vertAlign w:val="subscript"/>
        </w:rPr>
        <w:t>кор,i-2</w:t>
      </w:r>
      <w:r w:rsidRPr="00A40313">
        <w:rPr>
          <w:sz w:val="28"/>
          <w:szCs w:val="28"/>
        </w:rPr>
        <w:t xml:space="preserve"> - максимальная корректировка i-го года, определяемая следующим образом:</w:t>
      </w:r>
    </w:p>
    <w:p w14:paraId="2E4A0B1B" w14:textId="77777777" w:rsidR="00940678" w:rsidRPr="00A40313" w:rsidRDefault="00940678" w:rsidP="00940678">
      <w:pPr>
        <w:autoSpaceDE w:val="0"/>
        <w:autoSpaceDN w:val="0"/>
        <w:adjustRightInd w:val="0"/>
        <w:ind w:firstLine="709"/>
        <w:jc w:val="both"/>
        <w:rPr>
          <w:sz w:val="28"/>
          <w:szCs w:val="28"/>
        </w:rPr>
      </w:pPr>
      <w:r w:rsidRPr="00A40313">
        <w:rPr>
          <w:sz w:val="28"/>
          <w:szCs w:val="28"/>
        </w:rPr>
        <w:t>для 2017 года: П</w:t>
      </w:r>
      <w:r w:rsidRPr="00A40313">
        <w:rPr>
          <w:sz w:val="28"/>
          <w:szCs w:val="28"/>
          <w:vertAlign w:val="subscript"/>
        </w:rPr>
        <w:t>кор 2017</w:t>
      </w:r>
      <w:r w:rsidRPr="00A40313">
        <w:rPr>
          <w:sz w:val="28"/>
          <w:szCs w:val="28"/>
        </w:rPr>
        <w:t xml:space="preserve"> = 1;</w:t>
      </w:r>
    </w:p>
    <w:p w14:paraId="6998E877" w14:textId="77777777" w:rsidR="00940678" w:rsidRPr="00A40313" w:rsidRDefault="00940678" w:rsidP="00940678">
      <w:pPr>
        <w:autoSpaceDE w:val="0"/>
        <w:autoSpaceDN w:val="0"/>
        <w:adjustRightInd w:val="0"/>
        <w:ind w:firstLine="709"/>
        <w:jc w:val="both"/>
        <w:rPr>
          <w:sz w:val="28"/>
          <w:szCs w:val="28"/>
        </w:rPr>
      </w:pPr>
      <w:r w:rsidRPr="00A40313">
        <w:rPr>
          <w:sz w:val="28"/>
          <w:szCs w:val="28"/>
        </w:rPr>
        <w:t>для 2018 года: П</w:t>
      </w:r>
      <w:r w:rsidRPr="00A40313">
        <w:rPr>
          <w:sz w:val="28"/>
          <w:szCs w:val="28"/>
          <w:vertAlign w:val="subscript"/>
        </w:rPr>
        <w:t>кор 2018</w:t>
      </w:r>
      <w:r w:rsidRPr="00A40313">
        <w:rPr>
          <w:sz w:val="28"/>
          <w:szCs w:val="28"/>
        </w:rPr>
        <w:t xml:space="preserve"> = 1;</w:t>
      </w:r>
    </w:p>
    <w:p w14:paraId="2A1B1F62" w14:textId="77777777" w:rsidR="00940678" w:rsidRPr="00A40313" w:rsidRDefault="00940678" w:rsidP="00940678">
      <w:pPr>
        <w:autoSpaceDE w:val="0"/>
        <w:autoSpaceDN w:val="0"/>
        <w:adjustRightInd w:val="0"/>
        <w:ind w:firstLine="709"/>
        <w:jc w:val="both"/>
        <w:rPr>
          <w:sz w:val="28"/>
          <w:szCs w:val="28"/>
        </w:rPr>
      </w:pPr>
      <w:r w:rsidRPr="00A40313">
        <w:rPr>
          <w:sz w:val="28"/>
          <w:szCs w:val="28"/>
        </w:rPr>
        <w:t>для 2019 года: П</w:t>
      </w:r>
      <w:r w:rsidRPr="00A40313">
        <w:rPr>
          <w:sz w:val="28"/>
          <w:szCs w:val="28"/>
          <w:vertAlign w:val="subscript"/>
        </w:rPr>
        <w:t>кор 2019</w:t>
      </w:r>
      <w:r w:rsidRPr="00A40313">
        <w:rPr>
          <w:sz w:val="28"/>
          <w:szCs w:val="28"/>
        </w:rPr>
        <w:t xml:space="preserve"> = 2;</w:t>
      </w:r>
    </w:p>
    <w:p w14:paraId="6D8FB9A2" w14:textId="77777777" w:rsidR="00940678" w:rsidRPr="00A40313" w:rsidRDefault="00940678" w:rsidP="00940678">
      <w:pPr>
        <w:autoSpaceDE w:val="0"/>
        <w:autoSpaceDN w:val="0"/>
        <w:adjustRightInd w:val="0"/>
        <w:ind w:firstLine="709"/>
        <w:jc w:val="both"/>
        <w:rPr>
          <w:sz w:val="28"/>
          <w:szCs w:val="28"/>
        </w:rPr>
      </w:pPr>
      <w:r w:rsidRPr="00A40313">
        <w:rPr>
          <w:sz w:val="28"/>
          <w:szCs w:val="28"/>
        </w:rPr>
        <w:t>начиная с 2020 года: П</w:t>
      </w:r>
      <w:r w:rsidRPr="00A40313">
        <w:rPr>
          <w:sz w:val="28"/>
          <w:szCs w:val="28"/>
          <w:vertAlign w:val="subscript"/>
        </w:rPr>
        <w:t>кор 2020</w:t>
      </w:r>
      <w:r w:rsidRPr="00A40313">
        <w:rPr>
          <w:sz w:val="28"/>
          <w:szCs w:val="28"/>
        </w:rPr>
        <w:t xml:space="preserve"> = 3.</w:t>
      </w:r>
    </w:p>
    <w:p w14:paraId="3DD15D2F" w14:textId="77777777" w:rsidR="00940678" w:rsidRPr="00A40313" w:rsidRDefault="00940678" w:rsidP="00940678">
      <w:pPr>
        <w:autoSpaceDE w:val="0"/>
        <w:autoSpaceDN w:val="0"/>
        <w:adjustRightInd w:val="0"/>
        <w:ind w:firstLine="709"/>
        <w:jc w:val="both"/>
        <w:rPr>
          <w:rFonts w:eastAsia="Calibri"/>
          <w:sz w:val="28"/>
          <w:szCs w:val="28"/>
          <w:lang w:eastAsia="en-US"/>
        </w:rPr>
      </w:pPr>
    </w:p>
    <w:p w14:paraId="23F0AC1E" w14:textId="77777777" w:rsidR="00940678" w:rsidRPr="00FB4E1F" w:rsidRDefault="00940678" w:rsidP="00940678">
      <w:pPr>
        <w:autoSpaceDE w:val="0"/>
        <w:autoSpaceDN w:val="0"/>
        <w:adjustRightInd w:val="0"/>
        <w:ind w:firstLine="709"/>
        <w:jc w:val="both"/>
        <w:rPr>
          <w:rFonts w:eastAsia="Calibri"/>
          <w:sz w:val="28"/>
          <w:szCs w:val="28"/>
          <w:lang w:eastAsia="en-US"/>
        </w:rPr>
      </w:pPr>
      <w:r w:rsidRPr="00A40313">
        <w:rPr>
          <w:rFonts w:eastAsia="Calibri"/>
          <w:sz w:val="28"/>
          <w:szCs w:val="28"/>
          <w:lang w:eastAsia="en-US"/>
        </w:rPr>
        <w:t xml:space="preserve">Плановые и фактические значения показателей эффективности объектов, используемых для захоронения твердых коммунальных отходов, </w:t>
      </w:r>
      <w:r>
        <w:rPr>
          <w:rFonts w:eastAsia="Calibri"/>
          <w:sz w:val="28"/>
          <w:szCs w:val="28"/>
          <w:lang w:eastAsia="en-US"/>
        </w:rPr>
        <w:t>представлены в Таблице 7</w:t>
      </w:r>
      <w:r w:rsidRPr="00FB4E1F">
        <w:rPr>
          <w:rFonts w:eastAsia="Calibri"/>
          <w:sz w:val="28"/>
          <w:szCs w:val="28"/>
          <w:lang w:eastAsia="en-US"/>
        </w:rPr>
        <w:t>.</w:t>
      </w:r>
      <w:r w:rsidRPr="00FB4E1F">
        <w:rPr>
          <w:rFonts w:eastAsia="Calibri"/>
          <w:sz w:val="28"/>
          <w:szCs w:val="28"/>
          <w:highlight w:val="yellow"/>
          <w:lang w:eastAsia="en-US"/>
        </w:rPr>
        <w:t xml:space="preserve"> </w:t>
      </w:r>
    </w:p>
    <w:p w14:paraId="6307BEC8" w14:textId="77777777" w:rsidR="00940678" w:rsidRPr="00FB4E1F" w:rsidRDefault="00940678" w:rsidP="00940678">
      <w:pPr>
        <w:autoSpaceDE w:val="0"/>
        <w:autoSpaceDN w:val="0"/>
        <w:adjustRightInd w:val="0"/>
        <w:jc w:val="right"/>
        <w:rPr>
          <w:rFonts w:eastAsia="Calibri"/>
          <w:sz w:val="28"/>
          <w:szCs w:val="28"/>
          <w:lang w:eastAsia="en-US"/>
        </w:rPr>
      </w:pPr>
      <w:r w:rsidRPr="00FB4E1F">
        <w:rPr>
          <w:rFonts w:eastAsia="Calibri"/>
          <w:sz w:val="28"/>
          <w:szCs w:val="28"/>
          <w:lang w:eastAsia="en-US"/>
        </w:rPr>
        <w:lastRenderedPageBreak/>
        <w:t xml:space="preserve">Таблица </w:t>
      </w:r>
      <w:r>
        <w:rPr>
          <w:rFonts w:eastAsia="Calibri"/>
          <w:sz w:val="28"/>
          <w:szCs w:val="28"/>
          <w:lang w:eastAsia="en-US"/>
        </w:rPr>
        <w:t>7</w:t>
      </w:r>
    </w:p>
    <w:p w14:paraId="3B2EEE3A" w14:textId="77777777" w:rsidR="00940678" w:rsidRPr="00532DBE" w:rsidRDefault="00940678" w:rsidP="00940678">
      <w:pPr>
        <w:jc w:val="center"/>
        <w:rPr>
          <w:b/>
          <w:bCs/>
          <w:sz w:val="28"/>
          <w:szCs w:val="28"/>
        </w:rPr>
      </w:pPr>
      <w:r w:rsidRPr="00532DBE">
        <w:rPr>
          <w:b/>
          <w:bCs/>
          <w:sz w:val="28"/>
          <w:szCs w:val="28"/>
        </w:rPr>
        <w:t>Показатели эффективности объектов, используемых</w:t>
      </w:r>
    </w:p>
    <w:p w14:paraId="1275EC4F" w14:textId="77777777" w:rsidR="00940678" w:rsidRPr="00532DBE" w:rsidRDefault="00940678" w:rsidP="00940678">
      <w:pPr>
        <w:jc w:val="center"/>
        <w:rPr>
          <w:b/>
          <w:bCs/>
          <w:sz w:val="28"/>
          <w:szCs w:val="28"/>
        </w:rPr>
      </w:pPr>
      <w:r w:rsidRPr="00532DBE">
        <w:rPr>
          <w:b/>
          <w:bCs/>
          <w:sz w:val="28"/>
          <w:szCs w:val="28"/>
        </w:rPr>
        <w:t xml:space="preserve"> для захоронения и обработки твердых коммунальных отходов</w:t>
      </w:r>
    </w:p>
    <w:tbl>
      <w:tblPr>
        <w:tblW w:w="992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670"/>
        <w:gridCol w:w="1701"/>
        <w:gridCol w:w="1701"/>
      </w:tblGrid>
      <w:tr w:rsidR="00940678" w:rsidRPr="00532DBE" w14:paraId="1ECA0971" w14:textId="77777777" w:rsidTr="00676CE4">
        <w:tc>
          <w:tcPr>
            <w:tcW w:w="851" w:type="dxa"/>
            <w:shd w:val="clear" w:color="auto" w:fill="auto"/>
            <w:vAlign w:val="center"/>
          </w:tcPr>
          <w:p w14:paraId="50F73FE1" w14:textId="77777777" w:rsidR="00940678" w:rsidRPr="00532DBE" w:rsidRDefault="00940678" w:rsidP="00676CE4">
            <w:pPr>
              <w:jc w:val="center"/>
              <w:rPr>
                <w:bCs/>
                <w:sz w:val="28"/>
                <w:szCs w:val="28"/>
              </w:rPr>
            </w:pPr>
            <w:r w:rsidRPr="00532DBE">
              <w:rPr>
                <w:bCs/>
                <w:sz w:val="28"/>
                <w:szCs w:val="28"/>
              </w:rPr>
              <w:t>№ п/п</w:t>
            </w:r>
          </w:p>
        </w:tc>
        <w:tc>
          <w:tcPr>
            <w:tcW w:w="5670" w:type="dxa"/>
            <w:shd w:val="clear" w:color="auto" w:fill="auto"/>
            <w:vAlign w:val="center"/>
          </w:tcPr>
          <w:p w14:paraId="385A88E2" w14:textId="77777777" w:rsidR="00940678" w:rsidRPr="00532DBE" w:rsidRDefault="00940678" w:rsidP="00676CE4">
            <w:pPr>
              <w:jc w:val="center"/>
              <w:rPr>
                <w:bCs/>
                <w:sz w:val="28"/>
                <w:szCs w:val="28"/>
              </w:rPr>
            </w:pPr>
            <w:r w:rsidRPr="00532DBE">
              <w:rPr>
                <w:bCs/>
                <w:sz w:val="28"/>
                <w:szCs w:val="28"/>
              </w:rPr>
              <w:t>Наименование показателя</w:t>
            </w:r>
          </w:p>
        </w:tc>
        <w:tc>
          <w:tcPr>
            <w:tcW w:w="1701" w:type="dxa"/>
            <w:shd w:val="clear" w:color="auto" w:fill="auto"/>
            <w:vAlign w:val="center"/>
          </w:tcPr>
          <w:p w14:paraId="04422065" w14:textId="77777777" w:rsidR="00940678" w:rsidRPr="00532DBE" w:rsidRDefault="00940678" w:rsidP="00676CE4">
            <w:pPr>
              <w:jc w:val="center"/>
              <w:rPr>
                <w:bCs/>
                <w:sz w:val="28"/>
                <w:szCs w:val="28"/>
              </w:rPr>
            </w:pPr>
            <w:r w:rsidRPr="00532DBE">
              <w:rPr>
                <w:bCs/>
                <w:sz w:val="28"/>
                <w:szCs w:val="28"/>
              </w:rPr>
              <w:t>План 202</w:t>
            </w:r>
            <w:r>
              <w:rPr>
                <w:bCs/>
                <w:sz w:val="28"/>
                <w:szCs w:val="28"/>
              </w:rPr>
              <w:t>2</w:t>
            </w:r>
            <w:r w:rsidRPr="00532DBE">
              <w:rPr>
                <w:bCs/>
                <w:sz w:val="28"/>
                <w:szCs w:val="28"/>
              </w:rPr>
              <w:t xml:space="preserve"> год</w:t>
            </w:r>
          </w:p>
        </w:tc>
        <w:tc>
          <w:tcPr>
            <w:tcW w:w="1701" w:type="dxa"/>
            <w:shd w:val="clear" w:color="auto" w:fill="auto"/>
            <w:vAlign w:val="center"/>
          </w:tcPr>
          <w:p w14:paraId="77E17172" w14:textId="77777777" w:rsidR="00940678" w:rsidRPr="00532DBE" w:rsidRDefault="00940678" w:rsidP="00676CE4">
            <w:pPr>
              <w:jc w:val="center"/>
              <w:rPr>
                <w:bCs/>
                <w:sz w:val="28"/>
                <w:szCs w:val="28"/>
              </w:rPr>
            </w:pPr>
            <w:r w:rsidRPr="00532DBE">
              <w:rPr>
                <w:bCs/>
                <w:sz w:val="28"/>
                <w:szCs w:val="28"/>
              </w:rPr>
              <w:t>Факт 202</w:t>
            </w:r>
            <w:r>
              <w:rPr>
                <w:bCs/>
                <w:sz w:val="28"/>
                <w:szCs w:val="28"/>
              </w:rPr>
              <w:t>2</w:t>
            </w:r>
            <w:r w:rsidRPr="00532DBE">
              <w:rPr>
                <w:bCs/>
                <w:sz w:val="28"/>
                <w:szCs w:val="28"/>
              </w:rPr>
              <w:t xml:space="preserve"> год</w:t>
            </w:r>
          </w:p>
        </w:tc>
      </w:tr>
      <w:tr w:rsidR="00940678" w:rsidRPr="00532DBE" w14:paraId="75B9EFF3" w14:textId="77777777" w:rsidTr="00676CE4">
        <w:tc>
          <w:tcPr>
            <w:tcW w:w="851" w:type="dxa"/>
            <w:shd w:val="clear" w:color="auto" w:fill="auto"/>
          </w:tcPr>
          <w:p w14:paraId="47D90499" w14:textId="77777777" w:rsidR="00940678" w:rsidRPr="00532DBE" w:rsidRDefault="00940678" w:rsidP="00676CE4">
            <w:pPr>
              <w:jc w:val="center"/>
              <w:rPr>
                <w:bCs/>
                <w:sz w:val="28"/>
                <w:szCs w:val="28"/>
              </w:rPr>
            </w:pPr>
            <w:r w:rsidRPr="00532DBE">
              <w:rPr>
                <w:bCs/>
                <w:sz w:val="28"/>
                <w:szCs w:val="28"/>
              </w:rPr>
              <w:t>1</w:t>
            </w:r>
          </w:p>
        </w:tc>
        <w:tc>
          <w:tcPr>
            <w:tcW w:w="5670" w:type="dxa"/>
            <w:shd w:val="clear" w:color="auto" w:fill="auto"/>
          </w:tcPr>
          <w:p w14:paraId="6B924589" w14:textId="77777777" w:rsidR="00940678" w:rsidRPr="00532DBE" w:rsidRDefault="00940678" w:rsidP="00676CE4">
            <w:pPr>
              <w:jc w:val="center"/>
              <w:rPr>
                <w:bCs/>
                <w:sz w:val="28"/>
                <w:szCs w:val="28"/>
              </w:rPr>
            </w:pPr>
            <w:r w:rsidRPr="00532DBE">
              <w:rPr>
                <w:bCs/>
                <w:sz w:val="28"/>
                <w:szCs w:val="28"/>
              </w:rPr>
              <w:t>2</w:t>
            </w:r>
          </w:p>
        </w:tc>
        <w:tc>
          <w:tcPr>
            <w:tcW w:w="1701" w:type="dxa"/>
            <w:shd w:val="clear" w:color="auto" w:fill="auto"/>
          </w:tcPr>
          <w:p w14:paraId="65827E72" w14:textId="77777777" w:rsidR="00940678" w:rsidRPr="00532DBE" w:rsidRDefault="00940678" w:rsidP="00676CE4">
            <w:pPr>
              <w:jc w:val="center"/>
              <w:rPr>
                <w:bCs/>
                <w:sz w:val="28"/>
                <w:szCs w:val="28"/>
              </w:rPr>
            </w:pPr>
            <w:r w:rsidRPr="00532DBE">
              <w:rPr>
                <w:bCs/>
                <w:sz w:val="28"/>
                <w:szCs w:val="28"/>
              </w:rPr>
              <w:t>3</w:t>
            </w:r>
          </w:p>
        </w:tc>
        <w:tc>
          <w:tcPr>
            <w:tcW w:w="1701" w:type="dxa"/>
            <w:shd w:val="clear" w:color="auto" w:fill="auto"/>
          </w:tcPr>
          <w:p w14:paraId="5A39C7FC" w14:textId="77777777" w:rsidR="00940678" w:rsidRPr="00532DBE" w:rsidRDefault="00940678" w:rsidP="00676CE4">
            <w:pPr>
              <w:jc w:val="center"/>
              <w:rPr>
                <w:bCs/>
                <w:sz w:val="28"/>
                <w:szCs w:val="28"/>
              </w:rPr>
            </w:pPr>
            <w:r w:rsidRPr="00532DBE">
              <w:rPr>
                <w:bCs/>
                <w:sz w:val="28"/>
                <w:szCs w:val="28"/>
              </w:rPr>
              <w:t>4</w:t>
            </w:r>
          </w:p>
        </w:tc>
      </w:tr>
      <w:tr w:rsidR="00940678" w:rsidRPr="00D41AD2" w14:paraId="5801E0A3" w14:textId="77777777" w:rsidTr="00676CE4">
        <w:tc>
          <w:tcPr>
            <w:tcW w:w="9923" w:type="dxa"/>
            <w:gridSpan w:val="4"/>
            <w:shd w:val="clear" w:color="auto" w:fill="auto"/>
          </w:tcPr>
          <w:p w14:paraId="79374292" w14:textId="77777777" w:rsidR="00940678" w:rsidRPr="00532DBE" w:rsidRDefault="00940678" w:rsidP="00676CE4">
            <w:pPr>
              <w:jc w:val="center"/>
              <w:rPr>
                <w:bCs/>
                <w:sz w:val="28"/>
                <w:szCs w:val="28"/>
              </w:rPr>
            </w:pPr>
            <w:r w:rsidRPr="00532DBE">
              <w:rPr>
                <w:bCs/>
                <w:sz w:val="28"/>
                <w:szCs w:val="28"/>
              </w:rPr>
              <w:t xml:space="preserve"> Захоронение твердых коммунальных отходов</w:t>
            </w:r>
          </w:p>
        </w:tc>
      </w:tr>
      <w:tr w:rsidR="00940678" w:rsidRPr="00D41AD2" w14:paraId="599D1E09" w14:textId="77777777" w:rsidTr="00676CE4">
        <w:trPr>
          <w:trHeight w:val="1018"/>
        </w:trPr>
        <w:tc>
          <w:tcPr>
            <w:tcW w:w="851" w:type="dxa"/>
            <w:shd w:val="clear" w:color="auto" w:fill="auto"/>
            <w:vAlign w:val="center"/>
          </w:tcPr>
          <w:p w14:paraId="5B13A1F5" w14:textId="77777777" w:rsidR="00940678" w:rsidRPr="00532DBE" w:rsidRDefault="00940678" w:rsidP="00676CE4">
            <w:pPr>
              <w:jc w:val="center"/>
              <w:rPr>
                <w:bCs/>
                <w:sz w:val="28"/>
                <w:szCs w:val="28"/>
              </w:rPr>
            </w:pPr>
            <w:r w:rsidRPr="00532DBE">
              <w:rPr>
                <w:bCs/>
                <w:sz w:val="28"/>
                <w:szCs w:val="28"/>
              </w:rPr>
              <w:t>1.</w:t>
            </w:r>
          </w:p>
        </w:tc>
        <w:tc>
          <w:tcPr>
            <w:tcW w:w="5670" w:type="dxa"/>
            <w:shd w:val="clear" w:color="auto" w:fill="auto"/>
            <w:vAlign w:val="center"/>
          </w:tcPr>
          <w:p w14:paraId="1B391E8E" w14:textId="77777777" w:rsidR="00940678" w:rsidRPr="00532DBE" w:rsidRDefault="00940678" w:rsidP="00676CE4">
            <w:pPr>
              <w:rPr>
                <w:sz w:val="22"/>
                <w:szCs w:val="22"/>
              </w:rPr>
            </w:pPr>
            <w:r w:rsidRPr="00532DBE">
              <w:rPr>
                <w:sz w:val="22"/>
                <w:szCs w:val="22"/>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tc>
        <w:tc>
          <w:tcPr>
            <w:tcW w:w="1701" w:type="dxa"/>
            <w:shd w:val="clear" w:color="auto" w:fill="auto"/>
            <w:vAlign w:val="center"/>
          </w:tcPr>
          <w:p w14:paraId="7955EC4C" w14:textId="77777777" w:rsidR="00940678" w:rsidRPr="00532DBE" w:rsidRDefault="00940678" w:rsidP="00676CE4">
            <w:pPr>
              <w:jc w:val="center"/>
              <w:rPr>
                <w:bCs/>
                <w:sz w:val="28"/>
                <w:szCs w:val="28"/>
              </w:rPr>
            </w:pPr>
            <w:r>
              <w:rPr>
                <w:bCs/>
                <w:sz w:val="28"/>
                <w:szCs w:val="28"/>
              </w:rPr>
              <w:t>0,00</w:t>
            </w:r>
          </w:p>
        </w:tc>
        <w:tc>
          <w:tcPr>
            <w:tcW w:w="1701" w:type="dxa"/>
            <w:shd w:val="clear" w:color="auto" w:fill="auto"/>
            <w:vAlign w:val="center"/>
          </w:tcPr>
          <w:p w14:paraId="70572115" w14:textId="77777777" w:rsidR="00940678" w:rsidRPr="00532DBE" w:rsidRDefault="00940678" w:rsidP="00676CE4">
            <w:pPr>
              <w:jc w:val="center"/>
              <w:rPr>
                <w:bCs/>
                <w:sz w:val="28"/>
                <w:szCs w:val="28"/>
              </w:rPr>
            </w:pPr>
            <w:r>
              <w:rPr>
                <w:bCs/>
                <w:sz w:val="28"/>
                <w:szCs w:val="28"/>
              </w:rPr>
              <w:t>0,00</w:t>
            </w:r>
          </w:p>
        </w:tc>
      </w:tr>
      <w:tr w:rsidR="00940678" w:rsidRPr="00D41AD2" w14:paraId="44CC9156" w14:textId="77777777" w:rsidTr="00676CE4">
        <w:trPr>
          <w:trHeight w:val="835"/>
        </w:trPr>
        <w:tc>
          <w:tcPr>
            <w:tcW w:w="851" w:type="dxa"/>
            <w:shd w:val="clear" w:color="auto" w:fill="auto"/>
            <w:vAlign w:val="center"/>
          </w:tcPr>
          <w:p w14:paraId="7B961F66" w14:textId="77777777" w:rsidR="00940678" w:rsidRPr="00532DBE" w:rsidRDefault="00940678" w:rsidP="00676CE4">
            <w:pPr>
              <w:jc w:val="center"/>
              <w:rPr>
                <w:bCs/>
                <w:sz w:val="28"/>
                <w:szCs w:val="28"/>
              </w:rPr>
            </w:pPr>
            <w:r w:rsidRPr="00532DBE">
              <w:rPr>
                <w:bCs/>
                <w:sz w:val="28"/>
                <w:szCs w:val="28"/>
              </w:rPr>
              <w:t>2.</w:t>
            </w:r>
          </w:p>
        </w:tc>
        <w:tc>
          <w:tcPr>
            <w:tcW w:w="5670" w:type="dxa"/>
            <w:shd w:val="clear" w:color="auto" w:fill="auto"/>
            <w:vAlign w:val="center"/>
          </w:tcPr>
          <w:p w14:paraId="493F8DFB" w14:textId="77777777" w:rsidR="00940678" w:rsidRPr="00532DBE" w:rsidRDefault="00940678" w:rsidP="00676CE4">
            <w:pPr>
              <w:rPr>
                <w:sz w:val="22"/>
                <w:szCs w:val="22"/>
              </w:rPr>
            </w:pPr>
            <w:r w:rsidRPr="00532DBE">
              <w:rPr>
                <w:sz w:val="22"/>
                <w:szCs w:val="22"/>
              </w:rPr>
              <w:t>Количество возгораний твердых коммунальных отходов в расчете на единицу площади объекта, используемого для захоронения твердых коммунальных отходов</w:t>
            </w:r>
          </w:p>
        </w:tc>
        <w:tc>
          <w:tcPr>
            <w:tcW w:w="1701" w:type="dxa"/>
            <w:shd w:val="clear" w:color="auto" w:fill="auto"/>
            <w:vAlign w:val="center"/>
          </w:tcPr>
          <w:p w14:paraId="2636AED3" w14:textId="77777777" w:rsidR="00940678" w:rsidRPr="00532DBE" w:rsidRDefault="00940678" w:rsidP="00676CE4">
            <w:pPr>
              <w:jc w:val="center"/>
              <w:rPr>
                <w:bCs/>
                <w:sz w:val="28"/>
                <w:szCs w:val="28"/>
              </w:rPr>
            </w:pPr>
            <w:r>
              <w:rPr>
                <w:bCs/>
                <w:sz w:val="28"/>
                <w:szCs w:val="28"/>
              </w:rPr>
              <w:t>0,00</w:t>
            </w:r>
          </w:p>
        </w:tc>
        <w:tc>
          <w:tcPr>
            <w:tcW w:w="1701" w:type="dxa"/>
            <w:shd w:val="clear" w:color="auto" w:fill="auto"/>
            <w:vAlign w:val="center"/>
          </w:tcPr>
          <w:p w14:paraId="1ADDA9EC" w14:textId="77777777" w:rsidR="00940678" w:rsidRPr="00532DBE" w:rsidRDefault="00940678" w:rsidP="00676CE4">
            <w:pPr>
              <w:jc w:val="center"/>
              <w:rPr>
                <w:bCs/>
                <w:sz w:val="28"/>
                <w:szCs w:val="28"/>
              </w:rPr>
            </w:pPr>
            <w:r>
              <w:rPr>
                <w:bCs/>
                <w:sz w:val="28"/>
                <w:szCs w:val="28"/>
              </w:rPr>
              <w:t>0,00</w:t>
            </w:r>
          </w:p>
        </w:tc>
      </w:tr>
    </w:tbl>
    <w:p w14:paraId="76F05878" w14:textId="77777777" w:rsidR="00940678" w:rsidRPr="00AC3552" w:rsidRDefault="00940678" w:rsidP="00940678">
      <w:pPr>
        <w:autoSpaceDE w:val="0"/>
        <w:autoSpaceDN w:val="0"/>
        <w:adjustRightInd w:val="0"/>
        <w:jc w:val="right"/>
        <w:rPr>
          <w:rFonts w:eastAsia="Calibri"/>
          <w:color w:val="00B0F0"/>
          <w:sz w:val="28"/>
          <w:szCs w:val="28"/>
          <w:lang w:eastAsia="en-US"/>
        </w:rPr>
      </w:pPr>
    </w:p>
    <w:p w14:paraId="7D7EF7B0" w14:textId="3F9B76A0" w:rsidR="00940678" w:rsidRPr="00A40313" w:rsidRDefault="00940678" w:rsidP="00940678">
      <w:pPr>
        <w:autoSpaceDE w:val="0"/>
        <w:autoSpaceDN w:val="0"/>
        <w:adjustRightInd w:val="0"/>
        <w:ind w:firstLine="540"/>
        <w:jc w:val="both"/>
        <w:rPr>
          <w:sz w:val="28"/>
          <w:szCs w:val="28"/>
        </w:rPr>
      </w:pPr>
      <w:r w:rsidRPr="00A40313">
        <w:rPr>
          <w:rFonts w:eastAsia="Calibri"/>
          <w:sz w:val="28"/>
          <w:szCs w:val="28"/>
          <w:lang w:eastAsia="en-US"/>
        </w:rPr>
        <w:t xml:space="preserve">При корректировке НВВ на 2024 год показатель </w:t>
      </w:r>
      <w:r w:rsidRPr="00A40313">
        <w:rPr>
          <w:rFonts w:eastAsia="Calibri"/>
          <w:noProof/>
          <w:position w:val="-11"/>
          <w:sz w:val="28"/>
          <w:szCs w:val="28"/>
        </w:rPr>
        <w:drawing>
          <wp:inline distT="0" distB="0" distL="0" distR="0" wp14:anchorId="6437D9A2" wp14:editId="1CE2B08B">
            <wp:extent cx="571500" cy="266700"/>
            <wp:effectExtent l="0" t="0" r="0" b="0"/>
            <wp:docPr id="18659132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1500" cy="266700"/>
                    </a:xfrm>
                    <a:prstGeom prst="rect">
                      <a:avLst/>
                    </a:prstGeom>
                    <a:noFill/>
                    <a:ln>
                      <a:noFill/>
                    </a:ln>
                  </pic:spPr>
                </pic:pic>
              </a:graphicData>
            </a:graphic>
          </wp:inline>
        </w:drawing>
      </w:r>
      <w:r w:rsidRPr="00A40313">
        <w:rPr>
          <w:rFonts w:eastAsia="Calibri"/>
          <w:sz w:val="28"/>
          <w:szCs w:val="28"/>
          <w:lang w:eastAsia="en-US"/>
        </w:rPr>
        <w:t xml:space="preserve">  равен нулю.</w:t>
      </w:r>
    </w:p>
    <w:p w14:paraId="0AF12423" w14:textId="77777777" w:rsidR="00940678" w:rsidRPr="00AC3552" w:rsidRDefault="00940678" w:rsidP="00940678">
      <w:pPr>
        <w:autoSpaceDE w:val="0"/>
        <w:autoSpaceDN w:val="0"/>
        <w:adjustRightInd w:val="0"/>
        <w:ind w:firstLine="709"/>
        <w:jc w:val="both"/>
        <w:rPr>
          <w:color w:val="00B0F0"/>
          <w:sz w:val="28"/>
          <w:szCs w:val="28"/>
        </w:rPr>
      </w:pPr>
    </w:p>
    <w:p w14:paraId="6003F64E" w14:textId="77777777" w:rsidR="00940678" w:rsidRPr="001D17C9" w:rsidRDefault="00940678" w:rsidP="00940678">
      <w:pPr>
        <w:shd w:val="clear" w:color="auto" w:fill="FFFFFF"/>
        <w:autoSpaceDE w:val="0"/>
        <w:autoSpaceDN w:val="0"/>
        <w:adjustRightInd w:val="0"/>
        <w:ind w:firstLine="709"/>
        <w:jc w:val="both"/>
        <w:rPr>
          <w:sz w:val="28"/>
          <w:szCs w:val="28"/>
        </w:rPr>
      </w:pPr>
      <w:r w:rsidRPr="001D17C9">
        <w:rPr>
          <w:sz w:val="28"/>
          <w:szCs w:val="28"/>
        </w:rPr>
        <w:t xml:space="preserve">Исходя из анализа экономической обоснованности расходов скорректированная </w:t>
      </w:r>
      <w:r w:rsidRPr="001D17C9">
        <w:rPr>
          <w:sz w:val="28"/>
          <w:szCs w:val="28"/>
          <w:u w:val="single"/>
        </w:rPr>
        <w:t>величина необходимой валовой выручки по захоронению твердых коммунальных отходов ООО «Экопром» на 2024 год составляет:</w:t>
      </w:r>
      <w:r w:rsidRPr="001D17C9">
        <w:rPr>
          <w:sz w:val="28"/>
          <w:szCs w:val="28"/>
        </w:rPr>
        <w:t xml:space="preserve"> </w:t>
      </w:r>
    </w:p>
    <w:p w14:paraId="130CF2E5" w14:textId="77777777" w:rsidR="00940678" w:rsidRPr="00AC3552" w:rsidRDefault="00940678" w:rsidP="00940678">
      <w:pPr>
        <w:shd w:val="clear" w:color="auto" w:fill="FFFFFF"/>
        <w:autoSpaceDE w:val="0"/>
        <w:autoSpaceDN w:val="0"/>
        <w:adjustRightInd w:val="0"/>
        <w:ind w:firstLine="709"/>
        <w:jc w:val="both"/>
        <w:rPr>
          <w:color w:val="00B0F0"/>
          <w:sz w:val="14"/>
          <w:szCs w:val="28"/>
        </w:rPr>
      </w:pPr>
    </w:p>
    <w:p w14:paraId="72CEE586" w14:textId="75BAF29B" w:rsidR="00940678" w:rsidRPr="00607B28" w:rsidRDefault="00940678" w:rsidP="00940678">
      <w:pPr>
        <w:shd w:val="clear" w:color="auto" w:fill="FFFFFF"/>
        <w:autoSpaceDE w:val="0"/>
        <w:autoSpaceDN w:val="0"/>
        <w:adjustRightInd w:val="0"/>
        <w:jc w:val="both"/>
        <w:rPr>
          <w:b/>
          <w:sz w:val="28"/>
          <w:szCs w:val="26"/>
        </w:rPr>
      </w:pPr>
      <w:r w:rsidRPr="00AC3552">
        <w:rPr>
          <w:b/>
          <w:color w:val="00B0F0"/>
          <w:position w:val="-12"/>
          <w:sz w:val="28"/>
          <w:szCs w:val="28"/>
        </w:rPr>
        <w:t xml:space="preserve">            </w:t>
      </w:r>
      <w:r w:rsidRPr="00607B28">
        <w:rPr>
          <w:b/>
          <w:noProof/>
          <w:position w:val="-12"/>
          <w:sz w:val="28"/>
          <w:szCs w:val="28"/>
        </w:rPr>
        <w:drawing>
          <wp:inline distT="0" distB="0" distL="0" distR="0" wp14:anchorId="4DA507BF" wp14:editId="463EE3EE">
            <wp:extent cx="628650" cy="333375"/>
            <wp:effectExtent l="0" t="0" r="0" b="0"/>
            <wp:docPr id="123308168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607B28">
        <w:rPr>
          <w:b/>
          <w:sz w:val="28"/>
          <w:szCs w:val="28"/>
        </w:rPr>
        <w:t xml:space="preserve"> </w:t>
      </w:r>
      <w:r w:rsidRPr="00607B28">
        <w:rPr>
          <w:b/>
          <w:sz w:val="26"/>
          <w:szCs w:val="26"/>
        </w:rPr>
        <w:t xml:space="preserve">= </w:t>
      </w:r>
      <w:r w:rsidRPr="00607B28">
        <w:rPr>
          <w:b/>
          <w:sz w:val="28"/>
          <w:szCs w:val="26"/>
        </w:rPr>
        <w:t>75362,82 + 23</w:t>
      </w:r>
      <w:r>
        <w:rPr>
          <w:b/>
          <w:sz w:val="28"/>
          <w:szCs w:val="26"/>
        </w:rPr>
        <w:t>634,23 + 1248,01 + 24279,47 + 63076,23</w:t>
      </w:r>
      <w:r w:rsidRPr="00607B28">
        <w:rPr>
          <w:b/>
          <w:sz w:val="28"/>
          <w:szCs w:val="26"/>
        </w:rPr>
        <w:t xml:space="preserve"> + 6226,23  + </w:t>
      </w:r>
      <w:r>
        <w:rPr>
          <w:b/>
          <w:sz w:val="28"/>
          <w:szCs w:val="26"/>
        </w:rPr>
        <w:t>0</w:t>
      </w:r>
      <w:r w:rsidRPr="00607B28">
        <w:rPr>
          <w:b/>
          <w:sz w:val="28"/>
          <w:szCs w:val="26"/>
        </w:rPr>
        <w:t xml:space="preserve"> + 0 = </w:t>
      </w:r>
      <w:r>
        <w:rPr>
          <w:b/>
          <w:sz w:val="28"/>
          <w:szCs w:val="26"/>
        </w:rPr>
        <w:t>193826,98</w:t>
      </w:r>
      <w:r w:rsidRPr="00607B28">
        <w:rPr>
          <w:b/>
          <w:sz w:val="28"/>
          <w:szCs w:val="26"/>
        </w:rPr>
        <w:t xml:space="preserve"> тыс. руб.</w:t>
      </w:r>
    </w:p>
    <w:p w14:paraId="06483793" w14:textId="77777777" w:rsidR="00940678" w:rsidRPr="003D678E" w:rsidRDefault="00940678" w:rsidP="00940678">
      <w:pPr>
        <w:shd w:val="clear" w:color="auto" w:fill="FFFFFF"/>
        <w:autoSpaceDE w:val="0"/>
        <w:autoSpaceDN w:val="0"/>
        <w:adjustRightInd w:val="0"/>
        <w:jc w:val="both"/>
        <w:rPr>
          <w:b/>
          <w:color w:val="00B0F0"/>
          <w:sz w:val="20"/>
        </w:rPr>
      </w:pPr>
    </w:p>
    <w:p w14:paraId="1B88B97A" w14:textId="77777777" w:rsidR="00940678" w:rsidRPr="005B2AAC" w:rsidRDefault="00940678" w:rsidP="00940678">
      <w:pPr>
        <w:autoSpaceDE w:val="0"/>
        <w:autoSpaceDN w:val="0"/>
        <w:adjustRightInd w:val="0"/>
        <w:ind w:firstLine="709"/>
        <w:jc w:val="both"/>
        <w:rPr>
          <w:sz w:val="28"/>
          <w:szCs w:val="28"/>
        </w:rPr>
      </w:pPr>
      <w:r w:rsidRPr="005B2AAC">
        <w:rPr>
          <w:b/>
          <w:sz w:val="28"/>
          <w:szCs w:val="28"/>
          <w:u w:val="single"/>
        </w:rPr>
        <w:t>Величина необходимой валовой выручки</w:t>
      </w:r>
      <w:r w:rsidRPr="005B2AAC">
        <w:rPr>
          <w:sz w:val="28"/>
          <w:szCs w:val="28"/>
        </w:rPr>
        <w:t xml:space="preserve"> </w:t>
      </w:r>
      <w:r w:rsidRPr="005B2AAC">
        <w:rPr>
          <w:sz w:val="28"/>
          <w:szCs w:val="28"/>
          <w:u w:val="single"/>
        </w:rPr>
        <w:t>по услуге захоронения твердых коммунальных отходов</w:t>
      </w:r>
      <w:r w:rsidRPr="005B2AAC">
        <w:rPr>
          <w:sz w:val="28"/>
          <w:szCs w:val="28"/>
        </w:rPr>
        <w:t xml:space="preserve"> ООО «Экопром» (Кемеровский городской округ) на 2024 год составляет:</w:t>
      </w:r>
    </w:p>
    <w:p w14:paraId="67404433" w14:textId="77777777" w:rsidR="00940678" w:rsidRPr="003D678E" w:rsidRDefault="00940678" w:rsidP="00940678">
      <w:pPr>
        <w:autoSpaceDE w:val="0"/>
        <w:autoSpaceDN w:val="0"/>
        <w:adjustRightInd w:val="0"/>
        <w:ind w:firstLine="709"/>
        <w:jc w:val="both"/>
        <w:rPr>
          <w:color w:val="00B0F0"/>
          <w:sz w:val="20"/>
        </w:rPr>
      </w:pPr>
    </w:p>
    <w:p w14:paraId="2785524A" w14:textId="77777777" w:rsidR="00940678" w:rsidRPr="0056380B" w:rsidRDefault="00940678" w:rsidP="00940678">
      <w:pPr>
        <w:autoSpaceDE w:val="0"/>
        <w:autoSpaceDN w:val="0"/>
        <w:adjustRightInd w:val="0"/>
        <w:ind w:firstLine="709"/>
        <w:jc w:val="both"/>
        <w:rPr>
          <w:b/>
          <w:sz w:val="28"/>
          <w:szCs w:val="28"/>
        </w:rPr>
      </w:pPr>
      <w:r w:rsidRPr="0056380B">
        <w:rPr>
          <w:b/>
          <w:sz w:val="28"/>
          <w:szCs w:val="28"/>
        </w:rPr>
        <w:t>НВВ</w:t>
      </w:r>
      <w:r w:rsidRPr="0056380B">
        <w:rPr>
          <w:b/>
          <w:sz w:val="28"/>
          <w:szCs w:val="28"/>
          <w:vertAlign w:val="subscript"/>
        </w:rPr>
        <w:t>2024</w:t>
      </w:r>
      <w:r w:rsidRPr="0056380B">
        <w:rPr>
          <w:b/>
          <w:sz w:val="28"/>
          <w:szCs w:val="28"/>
        </w:rPr>
        <w:t xml:space="preserve"> = 19</w:t>
      </w:r>
      <w:r>
        <w:rPr>
          <w:b/>
          <w:sz w:val="28"/>
          <w:szCs w:val="28"/>
        </w:rPr>
        <w:t>3826,98</w:t>
      </w:r>
      <w:r w:rsidRPr="0056380B">
        <w:rPr>
          <w:b/>
          <w:sz w:val="28"/>
          <w:szCs w:val="28"/>
        </w:rPr>
        <w:t xml:space="preserve"> + 16217,68 * (1 + 0,058) * (1 + 0,072) + 0 - 0 = 21</w:t>
      </w:r>
      <w:r>
        <w:rPr>
          <w:b/>
          <w:sz w:val="28"/>
          <w:szCs w:val="28"/>
        </w:rPr>
        <w:t>2220,69</w:t>
      </w:r>
      <w:r w:rsidRPr="0056380B">
        <w:rPr>
          <w:b/>
          <w:sz w:val="28"/>
          <w:szCs w:val="28"/>
        </w:rPr>
        <w:t xml:space="preserve"> тыс. руб.</w:t>
      </w:r>
    </w:p>
    <w:p w14:paraId="40B29ABA" w14:textId="77777777" w:rsidR="00940678" w:rsidRDefault="00940678" w:rsidP="00940678">
      <w:pPr>
        <w:autoSpaceDE w:val="0"/>
        <w:autoSpaceDN w:val="0"/>
        <w:adjustRightInd w:val="0"/>
        <w:ind w:firstLine="709"/>
        <w:jc w:val="both"/>
        <w:rPr>
          <w:b/>
          <w:color w:val="00B0F0"/>
          <w:sz w:val="20"/>
        </w:rPr>
      </w:pPr>
    </w:p>
    <w:p w14:paraId="1EE6B41A" w14:textId="77777777" w:rsidR="00940678" w:rsidRDefault="00940678" w:rsidP="00940678">
      <w:pPr>
        <w:autoSpaceDE w:val="0"/>
        <w:autoSpaceDN w:val="0"/>
        <w:adjustRightInd w:val="0"/>
        <w:ind w:firstLine="709"/>
        <w:jc w:val="both"/>
        <w:rPr>
          <w:sz w:val="28"/>
          <w:szCs w:val="28"/>
        </w:rPr>
      </w:pPr>
      <w:r>
        <w:rPr>
          <w:sz w:val="28"/>
          <w:szCs w:val="28"/>
        </w:rPr>
        <w:t>в</w:t>
      </w:r>
      <w:r w:rsidRPr="00DE7EA9">
        <w:rPr>
          <w:sz w:val="28"/>
          <w:szCs w:val="28"/>
        </w:rPr>
        <w:t xml:space="preserve"> том числе</w:t>
      </w:r>
      <w:r>
        <w:rPr>
          <w:sz w:val="28"/>
          <w:szCs w:val="28"/>
        </w:rPr>
        <w:t xml:space="preserve"> с учетом календарной разбивки по периодам:</w:t>
      </w:r>
    </w:p>
    <w:p w14:paraId="13981DD1" w14:textId="77777777" w:rsidR="00940678" w:rsidRDefault="00940678" w:rsidP="00940678">
      <w:pPr>
        <w:autoSpaceDE w:val="0"/>
        <w:autoSpaceDN w:val="0"/>
        <w:adjustRightInd w:val="0"/>
        <w:ind w:firstLine="709"/>
        <w:jc w:val="both"/>
        <w:rPr>
          <w:sz w:val="28"/>
          <w:szCs w:val="28"/>
        </w:rPr>
      </w:pPr>
      <w:r>
        <w:rPr>
          <w:sz w:val="28"/>
          <w:szCs w:val="28"/>
        </w:rPr>
        <w:t>- с 01.01.2024 по 30.06.2024 – 96693,25 тыс. руб.;</w:t>
      </w:r>
    </w:p>
    <w:p w14:paraId="4DBCA2A2" w14:textId="77777777" w:rsidR="00940678" w:rsidRPr="00DE7EA9" w:rsidRDefault="00940678" w:rsidP="00940678">
      <w:pPr>
        <w:autoSpaceDE w:val="0"/>
        <w:autoSpaceDN w:val="0"/>
        <w:adjustRightInd w:val="0"/>
        <w:ind w:firstLine="709"/>
        <w:jc w:val="both"/>
        <w:rPr>
          <w:sz w:val="28"/>
          <w:szCs w:val="28"/>
        </w:rPr>
      </w:pPr>
      <w:r>
        <w:rPr>
          <w:sz w:val="28"/>
          <w:szCs w:val="28"/>
        </w:rPr>
        <w:t>- с 01.07.2024 по 31.12.2024 – 115527,43 тыс. руб.</w:t>
      </w:r>
    </w:p>
    <w:p w14:paraId="58B7F42C" w14:textId="77777777" w:rsidR="00940678" w:rsidRPr="003D678E" w:rsidRDefault="00940678" w:rsidP="00940678">
      <w:pPr>
        <w:autoSpaceDE w:val="0"/>
        <w:autoSpaceDN w:val="0"/>
        <w:adjustRightInd w:val="0"/>
        <w:ind w:firstLine="709"/>
        <w:jc w:val="both"/>
        <w:rPr>
          <w:b/>
          <w:color w:val="00B0F0"/>
          <w:sz w:val="20"/>
        </w:rPr>
      </w:pPr>
    </w:p>
    <w:p w14:paraId="241F153A" w14:textId="77777777" w:rsidR="00940678" w:rsidRDefault="00940678" w:rsidP="00940678">
      <w:pPr>
        <w:shd w:val="clear" w:color="auto" w:fill="FFFFFF"/>
        <w:tabs>
          <w:tab w:val="left" w:pos="567"/>
        </w:tabs>
        <w:autoSpaceDE w:val="0"/>
        <w:autoSpaceDN w:val="0"/>
        <w:adjustRightInd w:val="0"/>
        <w:ind w:firstLine="709"/>
        <w:jc w:val="both"/>
        <w:rPr>
          <w:sz w:val="28"/>
          <w:szCs w:val="28"/>
        </w:rPr>
      </w:pPr>
      <w:r w:rsidRPr="00FB7F26">
        <w:rPr>
          <w:bCs/>
          <w:sz w:val="28"/>
          <w:szCs w:val="28"/>
        </w:rPr>
        <w:t>Распределение НВВ по периодам производится исходя из не превышения уровня тарифа в 1 полугодии 202</w:t>
      </w:r>
      <w:r>
        <w:rPr>
          <w:bCs/>
          <w:sz w:val="28"/>
          <w:szCs w:val="28"/>
        </w:rPr>
        <w:t>4</w:t>
      </w:r>
      <w:r w:rsidRPr="00FB7F26">
        <w:rPr>
          <w:bCs/>
          <w:sz w:val="28"/>
          <w:szCs w:val="28"/>
        </w:rPr>
        <w:t xml:space="preserve"> года над уровнем тарифа, действующим по состоянию на 31</w:t>
      </w:r>
      <w:r>
        <w:rPr>
          <w:bCs/>
          <w:sz w:val="28"/>
          <w:szCs w:val="28"/>
        </w:rPr>
        <w:t xml:space="preserve"> декабря 2023</w:t>
      </w:r>
      <w:r w:rsidRPr="00FB7F26">
        <w:rPr>
          <w:bCs/>
          <w:sz w:val="28"/>
          <w:szCs w:val="28"/>
        </w:rPr>
        <w:t xml:space="preserve"> года на основании положений п. 7 Основ ценообразования, которым предусмотрено, что</w:t>
      </w:r>
      <w:r w:rsidRPr="00FB7F26">
        <w:rPr>
          <w:sz w:val="28"/>
          <w:szCs w:val="28"/>
        </w:rPr>
        <w:t xml:space="preserve"> тарифы устанавливаются с календарной разбивкой по полугодиям исходя из не</w:t>
      </w:r>
      <w:r>
        <w:rPr>
          <w:sz w:val="28"/>
          <w:szCs w:val="28"/>
        </w:rPr>
        <w:t xml:space="preserve"> </w:t>
      </w:r>
      <w:r w:rsidRPr="00FB7F26">
        <w:rPr>
          <w:sz w:val="28"/>
          <w:szCs w:val="28"/>
        </w:rPr>
        <w:t xml:space="preserve">превышения величины указанных тарифов без учета налога на добавленную стоимость в первом полугодии очередного годового периода регулирования над величиной соответствующих тарифов без учета налога на добавленную </w:t>
      </w:r>
      <w:r w:rsidRPr="00FB7F26">
        <w:rPr>
          <w:sz w:val="28"/>
          <w:szCs w:val="28"/>
        </w:rPr>
        <w:lastRenderedPageBreak/>
        <w:t xml:space="preserve">стоимость во втором полугодии предшествующего годового периода регулирования по состоянию на 31 декабря. </w:t>
      </w:r>
    </w:p>
    <w:p w14:paraId="577E125C" w14:textId="77777777" w:rsidR="00940678" w:rsidRPr="00AC3552" w:rsidRDefault="00940678" w:rsidP="00940678">
      <w:pPr>
        <w:autoSpaceDE w:val="0"/>
        <w:autoSpaceDN w:val="0"/>
        <w:adjustRightInd w:val="0"/>
        <w:ind w:firstLine="709"/>
        <w:jc w:val="both"/>
        <w:rPr>
          <w:b/>
          <w:color w:val="00B0F0"/>
          <w:sz w:val="28"/>
          <w:szCs w:val="28"/>
        </w:rPr>
      </w:pPr>
    </w:p>
    <w:p w14:paraId="1A93276B" w14:textId="77777777" w:rsidR="00940678" w:rsidRPr="003F5B5D" w:rsidRDefault="00940678" w:rsidP="00940678">
      <w:pPr>
        <w:autoSpaceDN w:val="0"/>
        <w:jc w:val="center"/>
        <w:rPr>
          <w:b/>
          <w:sz w:val="32"/>
          <w:szCs w:val="28"/>
          <w:u w:val="single"/>
        </w:rPr>
      </w:pPr>
      <w:r w:rsidRPr="003F5B5D">
        <w:rPr>
          <w:b/>
          <w:sz w:val="32"/>
          <w:szCs w:val="28"/>
          <w:u w:val="single"/>
        </w:rPr>
        <w:t xml:space="preserve">Расчетный объем и (или) </w:t>
      </w:r>
    </w:p>
    <w:p w14:paraId="1A5BFF1A" w14:textId="77777777" w:rsidR="00940678" w:rsidRPr="003F5B5D" w:rsidRDefault="00940678" w:rsidP="00940678">
      <w:pPr>
        <w:jc w:val="center"/>
        <w:rPr>
          <w:b/>
          <w:sz w:val="32"/>
          <w:szCs w:val="32"/>
          <w:u w:val="single"/>
        </w:rPr>
      </w:pPr>
      <w:r w:rsidRPr="003F5B5D">
        <w:rPr>
          <w:b/>
          <w:sz w:val="32"/>
          <w:szCs w:val="28"/>
          <w:u w:val="single"/>
        </w:rPr>
        <w:t>масса твердых коммунальных отходов</w:t>
      </w:r>
    </w:p>
    <w:p w14:paraId="56564A02" w14:textId="77777777" w:rsidR="00940678" w:rsidRPr="003F5B5D" w:rsidRDefault="00940678" w:rsidP="00940678">
      <w:pPr>
        <w:jc w:val="center"/>
        <w:rPr>
          <w:sz w:val="14"/>
          <w:szCs w:val="28"/>
        </w:rPr>
      </w:pPr>
    </w:p>
    <w:p w14:paraId="47620618" w14:textId="77777777" w:rsidR="00940678" w:rsidRPr="003F5B5D" w:rsidRDefault="00940678" w:rsidP="00940678">
      <w:pPr>
        <w:ind w:firstLine="709"/>
        <w:jc w:val="both"/>
        <w:rPr>
          <w:sz w:val="28"/>
          <w:szCs w:val="28"/>
        </w:rPr>
      </w:pPr>
      <w:r w:rsidRPr="003F5B5D">
        <w:rPr>
          <w:sz w:val="28"/>
          <w:szCs w:val="28"/>
        </w:rPr>
        <w:t>В соответствии с п. 14  Методических указаний расчетный объем и (или) масса твердых коммунальных отходов на очередной период регулирования (каждый год в течение долгосрочного периода регулирования) определяется в соответствии с приложениями 2, 3 к Методическим указаниям на основании данных о фактическом объеме и (или) массе твердых коммунальных отходов за последний отчетный год и данных о динамике образования твердых коммунальных отходов за последние 3 года при наличии соответствующих подтверждающих документов, а в случае отсутствия подтверждающих документов - исходя из данных Территориальной схемы или, при ее отсутствии, исходя из нормативов накопления твердых коммунальных отходов и заключенных регулируемой организацией договоров на оказание услуг.</w:t>
      </w:r>
    </w:p>
    <w:p w14:paraId="1690989E" w14:textId="77777777" w:rsidR="00940678" w:rsidRPr="003F5B5D" w:rsidRDefault="00940678" w:rsidP="00940678">
      <w:pPr>
        <w:ind w:firstLine="709"/>
        <w:jc w:val="both"/>
        <w:rPr>
          <w:sz w:val="28"/>
          <w:szCs w:val="28"/>
        </w:rPr>
      </w:pPr>
      <w:r w:rsidRPr="003F5B5D">
        <w:rPr>
          <w:sz w:val="28"/>
          <w:szCs w:val="28"/>
        </w:rPr>
        <w:t>В случае, если в соответствии с территориальной схемой происходит изменение зоны (территории), с которой твердые коммунальные отходы поступают на объект по обращению с отходами, либо происходит изменение количества и состава твердых коммунальных отходов, поступающих на объект, в том числе в связи с осуществлением обработки и обезвреживания отходов на иных объектах, такие изменения учитываются при определении объема и (или) массы твердых коммунальных отходов в соответствии с данными, представленными в Территориальной схеме, и (или) расчетом регулируемой организации.</w:t>
      </w:r>
    </w:p>
    <w:p w14:paraId="443BAD54" w14:textId="77777777" w:rsidR="00940678" w:rsidRPr="003D678E" w:rsidRDefault="00940678" w:rsidP="00940678">
      <w:pPr>
        <w:ind w:firstLine="709"/>
        <w:jc w:val="both"/>
        <w:rPr>
          <w:color w:val="00B0F0"/>
          <w:sz w:val="20"/>
        </w:rPr>
      </w:pPr>
      <w:r w:rsidRPr="00AC3552">
        <w:rPr>
          <w:color w:val="00B0F0"/>
        </w:rPr>
        <w:t xml:space="preserve"> </w:t>
      </w:r>
    </w:p>
    <w:p w14:paraId="407557BE" w14:textId="77777777" w:rsidR="00940678" w:rsidRPr="00670C27" w:rsidRDefault="00940678" w:rsidP="00940678">
      <w:pPr>
        <w:ind w:firstLine="709"/>
        <w:jc w:val="both"/>
        <w:rPr>
          <w:sz w:val="28"/>
          <w:szCs w:val="28"/>
        </w:rPr>
      </w:pPr>
      <w:r w:rsidRPr="00670C27">
        <w:rPr>
          <w:sz w:val="28"/>
          <w:szCs w:val="28"/>
        </w:rPr>
        <w:t xml:space="preserve">Регулирующим органом утвержден объем захоронения ТКО на 2024 год в размере 128995,62 т, предприятием в целях корректировки предложен объем в размере 231390,00 т. </w:t>
      </w:r>
    </w:p>
    <w:p w14:paraId="70B3E0E6" w14:textId="77777777" w:rsidR="00940678" w:rsidRPr="00670C27" w:rsidRDefault="00940678" w:rsidP="00940678">
      <w:pPr>
        <w:ind w:firstLine="709"/>
        <w:jc w:val="both"/>
        <w:rPr>
          <w:sz w:val="28"/>
          <w:szCs w:val="28"/>
        </w:rPr>
      </w:pPr>
      <w:r w:rsidRPr="00670C27">
        <w:rPr>
          <w:sz w:val="28"/>
          <w:szCs w:val="28"/>
        </w:rPr>
        <w:t xml:space="preserve">Согласно представленным расчетам, предприятием объемы ТКО предлагается принять в соответствии со значениями, предусмотренными актуализированной Территориальной схемой обращения с отходами производства и потребления. </w:t>
      </w:r>
    </w:p>
    <w:p w14:paraId="3FC7BF55" w14:textId="77777777" w:rsidR="00940678" w:rsidRPr="00670C27" w:rsidRDefault="00940678" w:rsidP="00940678">
      <w:pPr>
        <w:ind w:firstLine="709"/>
        <w:jc w:val="both"/>
        <w:rPr>
          <w:sz w:val="28"/>
          <w:szCs w:val="28"/>
        </w:rPr>
      </w:pPr>
      <w:r w:rsidRPr="00670C27">
        <w:rPr>
          <w:sz w:val="28"/>
          <w:szCs w:val="28"/>
        </w:rPr>
        <w:t>В связи с тем, что данное предприятие осуществляет регулируемый вид деятельности в сфере обращения с ТКО с октября 2020 года, оценить динамику объемов за последние 3 года в соответствии с п. 14 Методических указаний не представляется возможным.</w:t>
      </w:r>
    </w:p>
    <w:p w14:paraId="6D03E962" w14:textId="77777777" w:rsidR="00940678" w:rsidRPr="00670C27" w:rsidRDefault="00940678" w:rsidP="00940678">
      <w:pPr>
        <w:ind w:firstLine="709"/>
        <w:jc w:val="both"/>
        <w:rPr>
          <w:sz w:val="28"/>
          <w:szCs w:val="28"/>
        </w:rPr>
      </w:pPr>
      <w:r w:rsidRPr="00670C27">
        <w:rPr>
          <w:sz w:val="28"/>
          <w:szCs w:val="28"/>
        </w:rPr>
        <w:t xml:space="preserve">Проанализировав представленные документы, специалист полагает экономически и технологически обоснованным принять </w:t>
      </w:r>
      <w:r w:rsidRPr="00670C27">
        <w:rPr>
          <w:sz w:val="28"/>
          <w:szCs w:val="28"/>
          <w:u w:val="single"/>
        </w:rPr>
        <w:t>показатели объемов на 2024 год</w:t>
      </w:r>
      <w:r w:rsidRPr="00670C27">
        <w:rPr>
          <w:sz w:val="28"/>
          <w:szCs w:val="28"/>
        </w:rPr>
        <w:t xml:space="preserve"> согласно данным Территориальной схемы обращения с отходами </w:t>
      </w:r>
      <w:r w:rsidRPr="00670C27">
        <w:rPr>
          <w:sz w:val="28"/>
          <w:szCs w:val="28"/>
        </w:rPr>
        <w:lastRenderedPageBreak/>
        <w:t xml:space="preserve">производства и потребления, в том числе с твердыми коммунальными отходами, Кемеровской области, утвержденной постановлением Коллегии Администрации Кемеровской области от 26.09.2016 № 367 (в редакции постановления Правительства Кемеровской области – Кузбасса от 19.10.2022 № 696) (далее – Территориальная схема). В частности, регулятором использовалось Приложение Б2 «Сводная информация об объектах инфраструктуры», показатель - завезено отходов, поступивших на перспективный полигон в Кемеровском районе, на 2024 год в размере </w:t>
      </w:r>
      <w:r w:rsidRPr="00670C27">
        <w:rPr>
          <w:b/>
          <w:i/>
          <w:sz w:val="28"/>
          <w:szCs w:val="28"/>
          <w:u w:val="single"/>
        </w:rPr>
        <w:t>231390,00</w:t>
      </w:r>
      <w:r w:rsidRPr="00670C27">
        <w:rPr>
          <w:sz w:val="28"/>
          <w:szCs w:val="28"/>
          <w:u w:val="single"/>
        </w:rPr>
        <w:t xml:space="preserve"> тонн</w:t>
      </w:r>
      <w:r>
        <w:rPr>
          <w:sz w:val="28"/>
          <w:szCs w:val="28"/>
          <w:u w:val="single"/>
        </w:rPr>
        <w:t>,</w:t>
      </w:r>
    </w:p>
    <w:p w14:paraId="4A1D35B5" w14:textId="77777777" w:rsidR="00940678" w:rsidRDefault="00940678" w:rsidP="00940678">
      <w:pPr>
        <w:autoSpaceDE w:val="0"/>
        <w:autoSpaceDN w:val="0"/>
        <w:adjustRightInd w:val="0"/>
        <w:ind w:firstLine="709"/>
        <w:jc w:val="both"/>
        <w:rPr>
          <w:sz w:val="28"/>
          <w:szCs w:val="28"/>
        </w:rPr>
      </w:pPr>
      <w:r w:rsidRPr="00AC3552">
        <w:rPr>
          <w:color w:val="00B0F0"/>
          <w:sz w:val="28"/>
          <w:szCs w:val="28"/>
        </w:rPr>
        <w:t xml:space="preserve"> </w:t>
      </w:r>
      <w:r>
        <w:rPr>
          <w:sz w:val="28"/>
          <w:szCs w:val="28"/>
        </w:rPr>
        <w:t>в</w:t>
      </w:r>
      <w:r w:rsidRPr="00DE7EA9">
        <w:rPr>
          <w:sz w:val="28"/>
          <w:szCs w:val="28"/>
        </w:rPr>
        <w:t xml:space="preserve"> том числе</w:t>
      </w:r>
      <w:r>
        <w:rPr>
          <w:sz w:val="28"/>
          <w:szCs w:val="28"/>
        </w:rPr>
        <w:t xml:space="preserve"> с учетом календарной разбивки по периодам:</w:t>
      </w:r>
    </w:p>
    <w:p w14:paraId="5DA24A2D" w14:textId="77777777" w:rsidR="00940678" w:rsidRDefault="00940678" w:rsidP="00940678">
      <w:pPr>
        <w:autoSpaceDE w:val="0"/>
        <w:autoSpaceDN w:val="0"/>
        <w:adjustRightInd w:val="0"/>
        <w:ind w:firstLine="709"/>
        <w:jc w:val="both"/>
        <w:rPr>
          <w:sz w:val="28"/>
          <w:szCs w:val="28"/>
        </w:rPr>
      </w:pPr>
      <w:r>
        <w:rPr>
          <w:sz w:val="28"/>
          <w:szCs w:val="28"/>
        </w:rPr>
        <w:t>- с 01.01.2024 по 30.06.2024 – 115695,00 м</w:t>
      </w:r>
      <w:r>
        <w:rPr>
          <w:sz w:val="28"/>
          <w:szCs w:val="28"/>
          <w:vertAlign w:val="superscript"/>
        </w:rPr>
        <w:t>3</w:t>
      </w:r>
      <w:r>
        <w:rPr>
          <w:sz w:val="28"/>
          <w:szCs w:val="28"/>
        </w:rPr>
        <w:t>;</w:t>
      </w:r>
    </w:p>
    <w:p w14:paraId="36048FFE" w14:textId="77777777" w:rsidR="00940678" w:rsidRPr="00DE7EA9" w:rsidRDefault="00940678" w:rsidP="00940678">
      <w:pPr>
        <w:autoSpaceDE w:val="0"/>
        <w:autoSpaceDN w:val="0"/>
        <w:adjustRightInd w:val="0"/>
        <w:ind w:firstLine="709"/>
        <w:jc w:val="both"/>
        <w:rPr>
          <w:sz w:val="28"/>
          <w:szCs w:val="28"/>
        </w:rPr>
      </w:pPr>
      <w:r>
        <w:rPr>
          <w:sz w:val="28"/>
          <w:szCs w:val="28"/>
        </w:rPr>
        <w:t>- с 01.07.2024 по 31.12.2024 – 115695,00 м</w:t>
      </w:r>
      <w:r>
        <w:rPr>
          <w:sz w:val="28"/>
          <w:szCs w:val="28"/>
          <w:vertAlign w:val="superscript"/>
        </w:rPr>
        <w:t>3</w:t>
      </w:r>
      <w:r>
        <w:rPr>
          <w:sz w:val="28"/>
          <w:szCs w:val="28"/>
        </w:rPr>
        <w:t>.</w:t>
      </w:r>
    </w:p>
    <w:p w14:paraId="6814CF79" w14:textId="77777777" w:rsidR="00940678" w:rsidRPr="00AC3552" w:rsidRDefault="00940678" w:rsidP="00940678">
      <w:pPr>
        <w:ind w:firstLine="709"/>
        <w:jc w:val="both"/>
        <w:rPr>
          <w:color w:val="00B0F0"/>
          <w:sz w:val="28"/>
          <w:szCs w:val="28"/>
        </w:rPr>
      </w:pPr>
    </w:p>
    <w:p w14:paraId="01684AC0" w14:textId="77777777" w:rsidR="00940678" w:rsidRPr="00670C27" w:rsidRDefault="00940678" w:rsidP="00940678">
      <w:pPr>
        <w:tabs>
          <w:tab w:val="left" w:pos="1134"/>
        </w:tabs>
        <w:jc w:val="center"/>
        <w:rPr>
          <w:b/>
          <w:sz w:val="32"/>
          <w:szCs w:val="32"/>
          <w:u w:val="single"/>
        </w:rPr>
      </w:pPr>
      <w:r w:rsidRPr="00670C27">
        <w:rPr>
          <w:b/>
          <w:sz w:val="32"/>
          <w:szCs w:val="32"/>
          <w:u w:val="single"/>
        </w:rPr>
        <w:t xml:space="preserve">Тарифы на захоронение твердых коммунальных отходов </w:t>
      </w:r>
    </w:p>
    <w:p w14:paraId="1908498C" w14:textId="77777777" w:rsidR="00940678" w:rsidRPr="00670C27" w:rsidRDefault="00940678" w:rsidP="00940678">
      <w:pPr>
        <w:autoSpaceDE w:val="0"/>
        <w:autoSpaceDN w:val="0"/>
        <w:adjustRightInd w:val="0"/>
        <w:ind w:firstLine="709"/>
        <w:jc w:val="both"/>
        <w:rPr>
          <w:sz w:val="28"/>
          <w:szCs w:val="28"/>
        </w:rPr>
      </w:pPr>
      <w:r w:rsidRPr="00670C27">
        <w:rPr>
          <w:sz w:val="28"/>
          <w:szCs w:val="28"/>
        </w:rPr>
        <w:t>В соответствии с п. 7 Методических указаний тарифы рассчитываются на основании необходимой валовой выручки, определенной для соответствующего регулируемого вида деятельности, и расчетного объема и (или) массы твердых коммунальных отходов.</w:t>
      </w:r>
    </w:p>
    <w:p w14:paraId="6DFA3043" w14:textId="77777777" w:rsidR="00940678" w:rsidRPr="00670C27" w:rsidRDefault="00940678" w:rsidP="00940678">
      <w:pPr>
        <w:ind w:firstLine="709"/>
        <w:jc w:val="both"/>
        <w:rPr>
          <w:sz w:val="28"/>
          <w:szCs w:val="28"/>
        </w:rPr>
      </w:pPr>
      <w:r w:rsidRPr="00670C27">
        <w:rPr>
          <w:sz w:val="28"/>
          <w:szCs w:val="28"/>
        </w:rPr>
        <w:t>Согласно п. 8 Методических указаний тарифы устанавливаются с календарной разбивкой по полугодиям исходя из непревышения величины указанных тарифов в первом полугодии очередного годового периода регулирования над величиной соответствующих тарифов во втором полугодии предшествующего годового периода регулирования по состоянию на 31 декабря.</w:t>
      </w:r>
    </w:p>
    <w:p w14:paraId="321A6CB8" w14:textId="77777777" w:rsidR="00940678" w:rsidRDefault="00940678" w:rsidP="00940678">
      <w:pPr>
        <w:ind w:firstLine="709"/>
        <w:jc w:val="both"/>
        <w:rPr>
          <w:sz w:val="28"/>
          <w:szCs w:val="28"/>
        </w:rPr>
      </w:pPr>
      <w:r w:rsidRPr="00670C27">
        <w:rPr>
          <w:sz w:val="28"/>
          <w:szCs w:val="28"/>
        </w:rPr>
        <w:t>Учитывая результаты проведенного анализа, предлагается Региональной энергетической комиссии Кузбасса утвердить для организации предельные тарифы на захоронение твердых коммунальных отходов:</w:t>
      </w:r>
    </w:p>
    <w:p w14:paraId="3AC9A024" w14:textId="77777777" w:rsidR="00940678" w:rsidRDefault="00940678" w:rsidP="00940678">
      <w:pPr>
        <w:ind w:firstLine="709"/>
        <w:jc w:val="both"/>
        <w:rPr>
          <w:sz w:val="28"/>
          <w:szCs w:val="28"/>
        </w:rPr>
      </w:pPr>
    </w:p>
    <w:p w14:paraId="641161FD" w14:textId="77777777" w:rsidR="00940678" w:rsidRPr="00FB4E1F" w:rsidRDefault="00940678" w:rsidP="00940678">
      <w:pPr>
        <w:ind w:firstLine="709"/>
        <w:jc w:val="right"/>
        <w:rPr>
          <w:sz w:val="28"/>
        </w:rPr>
      </w:pPr>
      <w:r w:rsidRPr="00FB4E1F">
        <w:rPr>
          <w:sz w:val="28"/>
        </w:rPr>
        <w:t xml:space="preserve">Таблица </w:t>
      </w:r>
      <w:r>
        <w:rPr>
          <w:sz w:val="28"/>
        </w:rPr>
        <w:t>8</w:t>
      </w:r>
    </w:p>
    <w:p w14:paraId="09E909BF" w14:textId="77777777" w:rsidR="00940678" w:rsidRPr="00670C27" w:rsidRDefault="00940678" w:rsidP="00940678">
      <w:pPr>
        <w:jc w:val="center"/>
        <w:rPr>
          <w:sz w:val="28"/>
          <w:szCs w:val="28"/>
        </w:rPr>
      </w:pPr>
      <w:r w:rsidRPr="00670C27">
        <w:rPr>
          <w:sz w:val="28"/>
          <w:szCs w:val="28"/>
        </w:rPr>
        <w:t>Предельные тарифы</w:t>
      </w:r>
    </w:p>
    <w:p w14:paraId="4C2787E7" w14:textId="77777777" w:rsidR="00940678" w:rsidRPr="00670C27" w:rsidRDefault="00940678" w:rsidP="00940678">
      <w:pPr>
        <w:jc w:val="center"/>
        <w:rPr>
          <w:sz w:val="28"/>
          <w:szCs w:val="28"/>
        </w:rPr>
      </w:pPr>
      <w:r w:rsidRPr="00670C27">
        <w:rPr>
          <w:sz w:val="28"/>
          <w:szCs w:val="28"/>
        </w:rPr>
        <w:t xml:space="preserve"> на захоронение твердых коммунальных отходов </w:t>
      </w:r>
    </w:p>
    <w:p w14:paraId="23958681" w14:textId="77777777" w:rsidR="00940678" w:rsidRPr="00670C27" w:rsidRDefault="00940678" w:rsidP="00940678">
      <w:pPr>
        <w:jc w:val="center"/>
        <w:rPr>
          <w:sz w:val="28"/>
          <w:szCs w:val="28"/>
        </w:rPr>
      </w:pPr>
      <w:r w:rsidRPr="00670C27">
        <w:rPr>
          <w:sz w:val="28"/>
          <w:szCs w:val="28"/>
        </w:rPr>
        <w:t xml:space="preserve">ООО «Экопром» (Кемеровский городской округ) </w:t>
      </w:r>
    </w:p>
    <w:p w14:paraId="3A55D7AF" w14:textId="77777777" w:rsidR="00940678" w:rsidRDefault="00940678" w:rsidP="00940678">
      <w:pPr>
        <w:jc w:val="center"/>
        <w:rPr>
          <w:sz w:val="28"/>
          <w:szCs w:val="28"/>
        </w:rPr>
      </w:pPr>
      <w:r w:rsidRPr="00670C27">
        <w:rPr>
          <w:sz w:val="28"/>
          <w:szCs w:val="28"/>
        </w:rPr>
        <w:t>с 01.01.2024 по 31.12.2024</w:t>
      </w:r>
    </w:p>
    <w:p w14:paraId="0A401FBB" w14:textId="77777777" w:rsidR="00940678" w:rsidRPr="00670C27" w:rsidRDefault="00940678" w:rsidP="00940678">
      <w:pPr>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127"/>
        <w:gridCol w:w="2693"/>
      </w:tblGrid>
      <w:tr w:rsidR="00940678" w:rsidRPr="00AC3552" w14:paraId="3081F4EA" w14:textId="77777777" w:rsidTr="00676CE4">
        <w:trPr>
          <w:trHeight w:val="1218"/>
          <w:jc w:val="center"/>
        </w:trPr>
        <w:tc>
          <w:tcPr>
            <w:tcW w:w="2943" w:type="dxa"/>
            <w:shd w:val="clear" w:color="auto" w:fill="auto"/>
            <w:vAlign w:val="center"/>
          </w:tcPr>
          <w:p w14:paraId="590E0387" w14:textId="77777777" w:rsidR="00940678" w:rsidRPr="005B2AAC" w:rsidRDefault="00940678" w:rsidP="00676CE4">
            <w:pPr>
              <w:jc w:val="center"/>
              <w:rPr>
                <w:sz w:val="28"/>
                <w:szCs w:val="28"/>
              </w:rPr>
            </w:pPr>
            <w:r w:rsidRPr="005B2AAC">
              <w:rPr>
                <w:sz w:val="28"/>
                <w:szCs w:val="28"/>
              </w:rPr>
              <w:t>Предприятие</w:t>
            </w:r>
          </w:p>
        </w:tc>
        <w:tc>
          <w:tcPr>
            <w:tcW w:w="2127" w:type="dxa"/>
            <w:shd w:val="clear" w:color="auto" w:fill="auto"/>
            <w:vAlign w:val="center"/>
          </w:tcPr>
          <w:p w14:paraId="09AA2D89" w14:textId="77777777" w:rsidR="00940678" w:rsidRPr="005B2AAC" w:rsidRDefault="00940678" w:rsidP="00676CE4">
            <w:pPr>
              <w:jc w:val="center"/>
              <w:rPr>
                <w:sz w:val="28"/>
                <w:szCs w:val="28"/>
              </w:rPr>
            </w:pPr>
            <w:r w:rsidRPr="005B2AAC">
              <w:rPr>
                <w:sz w:val="28"/>
                <w:szCs w:val="28"/>
              </w:rPr>
              <w:t>Тариф, руб./т.</w:t>
            </w:r>
          </w:p>
        </w:tc>
        <w:tc>
          <w:tcPr>
            <w:tcW w:w="2693" w:type="dxa"/>
            <w:shd w:val="clear" w:color="auto" w:fill="auto"/>
            <w:vAlign w:val="center"/>
          </w:tcPr>
          <w:p w14:paraId="60A18BED" w14:textId="77777777" w:rsidR="00940678" w:rsidRPr="00D0123F" w:rsidRDefault="00940678" w:rsidP="00676CE4">
            <w:pPr>
              <w:jc w:val="center"/>
              <w:rPr>
                <w:sz w:val="28"/>
                <w:szCs w:val="28"/>
              </w:rPr>
            </w:pPr>
            <w:r w:rsidRPr="00D0123F">
              <w:rPr>
                <w:sz w:val="28"/>
                <w:szCs w:val="28"/>
              </w:rPr>
              <w:t>Рост к предыдущему периоду*, %</w:t>
            </w:r>
          </w:p>
        </w:tc>
      </w:tr>
      <w:tr w:rsidR="00940678" w:rsidRPr="00AC3552" w14:paraId="594B74B6" w14:textId="77777777" w:rsidTr="00676CE4">
        <w:trPr>
          <w:trHeight w:val="416"/>
          <w:jc w:val="center"/>
        </w:trPr>
        <w:tc>
          <w:tcPr>
            <w:tcW w:w="2943" w:type="dxa"/>
            <w:vMerge w:val="restart"/>
            <w:shd w:val="clear" w:color="auto" w:fill="auto"/>
            <w:vAlign w:val="center"/>
          </w:tcPr>
          <w:p w14:paraId="049D8B7B" w14:textId="77777777" w:rsidR="00940678" w:rsidRPr="005B2AAC" w:rsidRDefault="00940678" w:rsidP="00676CE4">
            <w:pPr>
              <w:jc w:val="center"/>
              <w:rPr>
                <w:sz w:val="28"/>
                <w:szCs w:val="28"/>
              </w:rPr>
            </w:pPr>
            <w:r w:rsidRPr="005B2AAC">
              <w:rPr>
                <w:sz w:val="28"/>
                <w:szCs w:val="28"/>
              </w:rPr>
              <w:t>ООО «Экопром»</w:t>
            </w:r>
          </w:p>
        </w:tc>
        <w:tc>
          <w:tcPr>
            <w:tcW w:w="2127" w:type="dxa"/>
            <w:shd w:val="clear" w:color="auto" w:fill="auto"/>
            <w:vAlign w:val="center"/>
          </w:tcPr>
          <w:p w14:paraId="2AFC9253" w14:textId="77777777" w:rsidR="00940678" w:rsidRPr="005B2AAC" w:rsidRDefault="00940678" w:rsidP="00676CE4">
            <w:pPr>
              <w:jc w:val="center"/>
              <w:rPr>
                <w:sz w:val="28"/>
                <w:szCs w:val="28"/>
              </w:rPr>
            </w:pPr>
            <w:r w:rsidRPr="005B2AAC">
              <w:rPr>
                <w:sz w:val="28"/>
                <w:szCs w:val="28"/>
              </w:rPr>
              <w:t>835,76</w:t>
            </w:r>
          </w:p>
        </w:tc>
        <w:tc>
          <w:tcPr>
            <w:tcW w:w="2693" w:type="dxa"/>
            <w:shd w:val="clear" w:color="auto" w:fill="auto"/>
            <w:vAlign w:val="center"/>
          </w:tcPr>
          <w:p w14:paraId="36864D2C" w14:textId="77777777" w:rsidR="00940678" w:rsidRPr="00D0123F" w:rsidRDefault="00940678" w:rsidP="00676CE4">
            <w:pPr>
              <w:jc w:val="center"/>
              <w:rPr>
                <w:sz w:val="28"/>
                <w:szCs w:val="28"/>
              </w:rPr>
            </w:pPr>
            <w:r w:rsidRPr="00D0123F">
              <w:rPr>
                <w:sz w:val="28"/>
                <w:szCs w:val="28"/>
              </w:rPr>
              <w:t>0</w:t>
            </w:r>
          </w:p>
        </w:tc>
      </w:tr>
      <w:tr w:rsidR="00940678" w:rsidRPr="00AC3552" w14:paraId="55B076AA" w14:textId="77777777" w:rsidTr="00676CE4">
        <w:trPr>
          <w:trHeight w:val="416"/>
          <w:jc w:val="center"/>
        </w:trPr>
        <w:tc>
          <w:tcPr>
            <w:tcW w:w="2943" w:type="dxa"/>
            <w:vMerge/>
            <w:shd w:val="clear" w:color="auto" w:fill="auto"/>
            <w:vAlign w:val="center"/>
          </w:tcPr>
          <w:p w14:paraId="3EC96141" w14:textId="77777777" w:rsidR="00940678" w:rsidRPr="00AC3552" w:rsidRDefault="00940678" w:rsidP="00676CE4">
            <w:pPr>
              <w:jc w:val="center"/>
              <w:rPr>
                <w:color w:val="00B0F0"/>
                <w:sz w:val="28"/>
                <w:szCs w:val="28"/>
              </w:rPr>
            </w:pPr>
          </w:p>
        </w:tc>
        <w:tc>
          <w:tcPr>
            <w:tcW w:w="2127" w:type="dxa"/>
            <w:shd w:val="clear" w:color="auto" w:fill="auto"/>
            <w:vAlign w:val="center"/>
          </w:tcPr>
          <w:p w14:paraId="4EA4CD1C" w14:textId="77777777" w:rsidR="00940678" w:rsidRPr="00D0123F" w:rsidRDefault="00940678" w:rsidP="00676CE4">
            <w:pPr>
              <w:jc w:val="center"/>
              <w:rPr>
                <w:sz w:val="28"/>
                <w:szCs w:val="28"/>
              </w:rPr>
            </w:pPr>
            <w:r w:rsidRPr="00D0123F">
              <w:rPr>
                <w:sz w:val="28"/>
                <w:szCs w:val="28"/>
              </w:rPr>
              <w:t>9</w:t>
            </w:r>
            <w:r>
              <w:rPr>
                <w:sz w:val="28"/>
                <w:szCs w:val="28"/>
              </w:rPr>
              <w:t>98,55</w:t>
            </w:r>
          </w:p>
        </w:tc>
        <w:tc>
          <w:tcPr>
            <w:tcW w:w="2693" w:type="dxa"/>
            <w:shd w:val="clear" w:color="auto" w:fill="auto"/>
            <w:vAlign w:val="center"/>
          </w:tcPr>
          <w:p w14:paraId="235D847D" w14:textId="77777777" w:rsidR="00940678" w:rsidRPr="00D0123F" w:rsidRDefault="00940678" w:rsidP="00676CE4">
            <w:pPr>
              <w:jc w:val="center"/>
              <w:rPr>
                <w:sz w:val="28"/>
                <w:szCs w:val="28"/>
              </w:rPr>
            </w:pPr>
            <w:r w:rsidRPr="00D0123F">
              <w:rPr>
                <w:sz w:val="28"/>
                <w:szCs w:val="28"/>
              </w:rPr>
              <w:t>1</w:t>
            </w:r>
            <w:r>
              <w:rPr>
                <w:sz w:val="28"/>
                <w:szCs w:val="28"/>
              </w:rPr>
              <w:t>9</w:t>
            </w:r>
            <w:r w:rsidRPr="00D0123F">
              <w:rPr>
                <w:sz w:val="28"/>
                <w:szCs w:val="28"/>
              </w:rPr>
              <w:t>,</w:t>
            </w:r>
            <w:r>
              <w:rPr>
                <w:sz w:val="28"/>
                <w:szCs w:val="28"/>
              </w:rPr>
              <w:t>5</w:t>
            </w:r>
          </w:p>
        </w:tc>
      </w:tr>
    </w:tbl>
    <w:p w14:paraId="6DC54DFE" w14:textId="77777777" w:rsidR="00940678" w:rsidRPr="00AC3552" w:rsidRDefault="00940678" w:rsidP="00940678">
      <w:pPr>
        <w:pStyle w:val="32"/>
        <w:tabs>
          <w:tab w:val="left" w:pos="709"/>
        </w:tabs>
        <w:jc w:val="both"/>
        <w:rPr>
          <w:color w:val="00B0F0"/>
          <w:sz w:val="28"/>
          <w:szCs w:val="28"/>
        </w:rPr>
      </w:pPr>
      <w:r w:rsidRPr="00AC3552">
        <w:rPr>
          <w:color w:val="00B0F0"/>
          <w:sz w:val="28"/>
          <w:szCs w:val="28"/>
        </w:rPr>
        <w:tab/>
      </w:r>
    </w:p>
    <w:p w14:paraId="454DFB3D" w14:textId="77777777" w:rsidR="00940678" w:rsidRPr="00670C27" w:rsidRDefault="00940678" w:rsidP="00940678">
      <w:pPr>
        <w:pStyle w:val="32"/>
        <w:tabs>
          <w:tab w:val="left" w:pos="709"/>
        </w:tabs>
        <w:jc w:val="both"/>
        <w:rPr>
          <w:sz w:val="28"/>
          <w:szCs w:val="28"/>
        </w:rPr>
      </w:pPr>
      <w:r w:rsidRPr="00670C27">
        <w:rPr>
          <w:sz w:val="28"/>
          <w:szCs w:val="28"/>
        </w:rPr>
        <w:lastRenderedPageBreak/>
        <w:tab/>
        <w:t>* справочно: тарифы, установленные органом регулирования в предыдущем периоде регулирования:</w:t>
      </w:r>
    </w:p>
    <w:p w14:paraId="5BAC37A3" w14:textId="77777777" w:rsidR="00940678" w:rsidRPr="00670C27" w:rsidRDefault="00940678" w:rsidP="00940678">
      <w:pPr>
        <w:pStyle w:val="32"/>
        <w:tabs>
          <w:tab w:val="left" w:pos="709"/>
        </w:tabs>
        <w:jc w:val="both"/>
        <w:rPr>
          <w:sz w:val="28"/>
          <w:szCs w:val="28"/>
        </w:rPr>
      </w:pPr>
      <w:r w:rsidRPr="00670C27">
        <w:rPr>
          <w:sz w:val="28"/>
          <w:szCs w:val="28"/>
        </w:rPr>
        <w:tab/>
        <w:t xml:space="preserve">- с </w:t>
      </w:r>
      <w:r>
        <w:rPr>
          <w:sz w:val="28"/>
          <w:szCs w:val="28"/>
        </w:rPr>
        <w:t>01.12.2022</w:t>
      </w:r>
      <w:r w:rsidRPr="00670C27">
        <w:rPr>
          <w:sz w:val="28"/>
          <w:szCs w:val="28"/>
        </w:rPr>
        <w:t xml:space="preserve"> по 31.12.2023 – 835,76 руб./т.</w:t>
      </w:r>
    </w:p>
    <w:p w14:paraId="78DF584E" w14:textId="77777777" w:rsidR="00940678" w:rsidRPr="00670C27" w:rsidRDefault="00940678" w:rsidP="00940678">
      <w:pPr>
        <w:pStyle w:val="32"/>
        <w:tabs>
          <w:tab w:val="left" w:pos="709"/>
        </w:tabs>
        <w:jc w:val="both"/>
        <w:rPr>
          <w:sz w:val="28"/>
          <w:szCs w:val="28"/>
        </w:rPr>
      </w:pPr>
    </w:p>
    <w:p w14:paraId="0B3A61F8" w14:textId="77777777" w:rsidR="00940678" w:rsidRPr="00AC3552" w:rsidRDefault="00940678" w:rsidP="00940678">
      <w:pPr>
        <w:rPr>
          <w:color w:val="00B0F0"/>
        </w:rPr>
        <w:sectPr w:rsidR="00940678" w:rsidRPr="00AC3552" w:rsidSect="00940678">
          <w:headerReference w:type="default" r:id="rId111"/>
          <w:footerReference w:type="even" r:id="rId112"/>
          <w:footerReference w:type="default" r:id="rId113"/>
          <w:pgSz w:w="11906" w:h="16838" w:code="9"/>
          <w:pgMar w:top="1134" w:right="851" w:bottom="992" w:left="1701" w:header="720" w:footer="720" w:gutter="0"/>
          <w:cols w:space="720"/>
          <w:titlePg/>
          <w:docGrid w:linePitch="326"/>
        </w:sectPr>
      </w:pPr>
    </w:p>
    <w:p w14:paraId="59CD249C" w14:textId="01F0C135" w:rsidR="00940678" w:rsidRPr="0056380B" w:rsidRDefault="00940678" w:rsidP="00940678">
      <w:pPr>
        <w:pStyle w:val="32"/>
        <w:tabs>
          <w:tab w:val="left" w:pos="709"/>
        </w:tabs>
        <w:jc w:val="right"/>
        <w:rPr>
          <w:sz w:val="28"/>
          <w:szCs w:val="28"/>
        </w:rPr>
      </w:pPr>
      <w:r w:rsidRPr="0056380B">
        <w:rPr>
          <w:noProof/>
        </w:rPr>
        <w:lastRenderedPageBreak/>
        <mc:AlternateContent>
          <mc:Choice Requires="wps">
            <w:drawing>
              <wp:anchor distT="45720" distB="45720" distL="114300" distR="114300" simplePos="0" relativeHeight="251659264" behindDoc="0" locked="0" layoutInCell="1" allowOverlap="1" wp14:anchorId="07B4B755" wp14:editId="3694B501">
                <wp:simplePos x="0" y="0"/>
                <wp:positionH relativeFrom="column">
                  <wp:posOffset>4445635</wp:posOffset>
                </wp:positionH>
                <wp:positionV relativeFrom="paragraph">
                  <wp:posOffset>-369570</wp:posOffset>
                </wp:positionV>
                <wp:extent cx="450850" cy="258445"/>
                <wp:effectExtent l="0" t="1905" r="0" b="0"/>
                <wp:wrapSquare wrapText="bothSides"/>
                <wp:docPr id="249533471" name="Надпись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258445"/>
                        </a:xfrm>
                        <a:prstGeom prst="rect">
                          <a:avLst/>
                        </a:prstGeom>
                        <a:solidFill>
                          <a:srgbClr val="FFFFFF"/>
                        </a:solidFill>
                        <a:ln>
                          <a:noFill/>
                        </a:ln>
                        <a:extLst>
                          <a:ext uri="{91240B29-F687-4F45-9708-019B960494DF}">
                            <a14:hiddenLine xmlns:a14="http://schemas.microsoft.com/office/drawing/2010/main" w="15875">
                              <a:solidFill>
                                <a:srgbClr val="000000"/>
                              </a:solidFill>
                              <a:miter lim="800000"/>
                              <a:headEnd/>
                              <a:tailEnd/>
                            </a14:hiddenLine>
                          </a:ext>
                        </a:extLst>
                      </wps:spPr>
                      <wps:txbx>
                        <w:txbxContent>
                          <w:p w14:paraId="7B146251" w14:textId="77777777" w:rsidR="00940678" w:rsidRPr="00576BF3" w:rsidRDefault="00940678" w:rsidP="00940678">
                            <w:pPr>
                              <w:rPr>
                                <w:color w:val="808080"/>
                              </w:rPr>
                            </w:pPr>
                            <w:r>
                              <w:rPr>
                                <w:color w:val="808080"/>
                              </w:rPr>
                              <w:t>43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B4B755" id="_x0000_t202" coordsize="21600,21600" o:spt="202" path="m,l,21600r21600,l21600,xe">
                <v:stroke joinstyle="miter"/>
                <v:path gradientshapeok="t" o:connecttype="rect"/>
              </v:shapetype>
              <v:shape id="Надпись 88" o:spid="_x0000_s1026" type="#_x0000_t202" style="position:absolute;left:0;text-align:left;margin-left:350.05pt;margin-top:-29.1pt;width:35.5pt;height:20.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" stroked="f" strokeweight="1.25pt">
                <v:textbox>
                  <w:txbxContent>
                    <w:p w14:paraId="7B146251" w14:textId="77777777" w:rsidR="00940678" w:rsidRPr="00576BF3" w:rsidRDefault="00940678" w:rsidP="00940678">
                      <w:pPr>
                        <w:rPr>
                          <w:color w:val="808080"/>
                        </w:rPr>
                      </w:pPr>
                      <w:r>
                        <w:rPr>
                          <w:color w:val="808080"/>
                        </w:rPr>
                        <w:t>43</w:t>
                      </w:r>
                    </w:p>
                  </w:txbxContent>
                </v:textbox>
                <w10:wrap type="square"/>
              </v:shape>
            </w:pict>
          </mc:Fallback>
        </mc:AlternateContent>
      </w:r>
      <w:r w:rsidRPr="0056380B">
        <w:rPr>
          <w:sz w:val="28"/>
          <w:szCs w:val="28"/>
        </w:rPr>
        <w:t>Приложение 1 к экспертному заключению</w:t>
      </w:r>
    </w:p>
    <w:p w14:paraId="2E025362" w14:textId="1C0EA046" w:rsidR="00940678" w:rsidRPr="00AC3552" w:rsidRDefault="00940678" w:rsidP="00940678">
      <w:pPr>
        <w:pStyle w:val="32"/>
        <w:tabs>
          <w:tab w:val="left" w:pos="709"/>
        </w:tabs>
        <w:ind w:hanging="426"/>
        <w:jc w:val="right"/>
        <w:rPr>
          <w:color w:val="00B0F0"/>
          <w:sz w:val="28"/>
          <w:szCs w:val="28"/>
        </w:rPr>
      </w:pPr>
      <w:r w:rsidRPr="0056380B">
        <w:rPr>
          <w:noProof/>
        </w:rPr>
        <w:drawing>
          <wp:inline distT="0" distB="0" distL="0" distR="0" wp14:anchorId="4F2719CE" wp14:editId="0C6BBBC1">
            <wp:extent cx="5939790" cy="3563620"/>
            <wp:effectExtent l="0" t="0" r="3810" b="0"/>
            <wp:docPr id="204484524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39790" cy="3563620"/>
                    </a:xfrm>
                    <a:prstGeom prst="rect">
                      <a:avLst/>
                    </a:prstGeom>
                    <a:noFill/>
                    <a:ln>
                      <a:noFill/>
                    </a:ln>
                  </pic:spPr>
                </pic:pic>
              </a:graphicData>
            </a:graphic>
          </wp:inline>
        </w:drawing>
      </w:r>
    </w:p>
    <w:p w14:paraId="2A45A0DB" w14:textId="77777777" w:rsidR="00940678" w:rsidRPr="00AC3552" w:rsidRDefault="00940678" w:rsidP="00940678">
      <w:pPr>
        <w:pStyle w:val="32"/>
        <w:tabs>
          <w:tab w:val="left" w:pos="709"/>
        </w:tabs>
        <w:ind w:hanging="426"/>
        <w:rPr>
          <w:color w:val="00B0F0"/>
        </w:rPr>
      </w:pPr>
    </w:p>
    <w:p w14:paraId="4C38CB9F" w14:textId="5D7936BF" w:rsidR="00940678" w:rsidRDefault="00940678" w:rsidP="00940678">
      <w:pPr>
        <w:pStyle w:val="32"/>
        <w:tabs>
          <w:tab w:val="left" w:pos="709"/>
        </w:tabs>
        <w:ind w:hanging="426"/>
        <w:jc w:val="center"/>
      </w:pPr>
      <w:r w:rsidRPr="0048558D">
        <w:rPr>
          <w:noProof/>
        </w:rPr>
        <w:drawing>
          <wp:inline distT="0" distB="0" distL="0" distR="0" wp14:anchorId="2A15D17F" wp14:editId="7C016B2A">
            <wp:extent cx="5939790" cy="3509645"/>
            <wp:effectExtent l="0" t="0" r="3810" b="0"/>
            <wp:docPr id="136999459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39790" cy="3509645"/>
                    </a:xfrm>
                    <a:prstGeom prst="rect">
                      <a:avLst/>
                    </a:prstGeom>
                    <a:noFill/>
                    <a:ln>
                      <a:noFill/>
                    </a:ln>
                  </pic:spPr>
                </pic:pic>
              </a:graphicData>
            </a:graphic>
          </wp:inline>
        </w:drawing>
      </w:r>
    </w:p>
    <w:p w14:paraId="39E87957" w14:textId="0ABD2DD1" w:rsidR="00940678" w:rsidRDefault="00940678" w:rsidP="00940678">
      <w:pPr>
        <w:pStyle w:val="32"/>
        <w:tabs>
          <w:tab w:val="left" w:pos="709"/>
        </w:tabs>
        <w:ind w:hanging="426"/>
        <w:jc w:val="center"/>
      </w:pPr>
      <w:r w:rsidRPr="0048558D">
        <w:rPr>
          <w:noProof/>
        </w:rPr>
        <w:lastRenderedPageBreak/>
        <w:drawing>
          <wp:inline distT="0" distB="0" distL="0" distR="0" wp14:anchorId="2212D0ED" wp14:editId="23BC52B2">
            <wp:extent cx="5939790" cy="3507105"/>
            <wp:effectExtent l="0" t="0" r="3810" b="0"/>
            <wp:docPr id="14831961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39790" cy="3507105"/>
                    </a:xfrm>
                    <a:prstGeom prst="rect">
                      <a:avLst/>
                    </a:prstGeom>
                    <a:noFill/>
                    <a:ln>
                      <a:noFill/>
                    </a:ln>
                  </pic:spPr>
                </pic:pic>
              </a:graphicData>
            </a:graphic>
          </wp:inline>
        </w:drawing>
      </w:r>
    </w:p>
    <w:p w14:paraId="2683CBA2" w14:textId="77777777" w:rsidR="00940678" w:rsidRDefault="00940678" w:rsidP="00940678">
      <w:pPr>
        <w:pStyle w:val="32"/>
        <w:tabs>
          <w:tab w:val="left" w:pos="709"/>
        </w:tabs>
        <w:ind w:hanging="426"/>
        <w:jc w:val="center"/>
      </w:pPr>
    </w:p>
    <w:p w14:paraId="2927D534" w14:textId="6BE9BC35" w:rsidR="00940678" w:rsidRPr="00AC3552" w:rsidRDefault="00940678" w:rsidP="00940678">
      <w:pPr>
        <w:pStyle w:val="32"/>
        <w:tabs>
          <w:tab w:val="left" w:pos="709"/>
        </w:tabs>
        <w:ind w:hanging="426"/>
        <w:jc w:val="center"/>
        <w:rPr>
          <w:color w:val="00B0F0"/>
          <w:sz w:val="28"/>
          <w:szCs w:val="28"/>
        </w:rPr>
      </w:pPr>
      <w:r w:rsidRPr="0048558D">
        <w:rPr>
          <w:noProof/>
        </w:rPr>
        <w:drawing>
          <wp:inline distT="0" distB="0" distL="0" distR="0" wp14:anchorId="46E5DB21" wp14:editId="4BA3F48E">
            <wp:extent cx="5939790" cy="3223260"/>
            <wp:effectExtent l="0" t="0" r="3810" b="0"/>
            <wp:docPr id="3492419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39790" cy="3223260"/>
                    </a:xfrm>
                    <a:prstGeom prst="rect">
                      <a:avLst/>
                    </a:prstGeom>
                    <a:noFill/>
                    <a:ln>
                      <a:noFill/>
                    </a:ln>
                  </pic:spPr>
                </pic:pic>
              </a:graphicData>
            </a:graphic>
          </wp:inline>
        </w:drawing>
      </w:r>
    </w:p>
    <w:p w14:paraId="4B332879" w14:textId="575391FC" w:rsidR="00562150" w:rsidRDefault="00562150" w:rsidP="006F5689">
      <w:pPr>
        <w:tabs>
          <w:tab w:val="left" w:pos="5580"/>
          <w:tab w:val="left" w:pos="9498"/>
        </w:tabs>
        <w:ind w:right="-569"/>
      </w:pPr>
    </w:p>
    <w:p w14:paraId="2C5E2465" w14:textId="77777777" w:rsidR="00501A7F" w:rsidRDefault="00501A7F" w:rsidP="00501A7F">
      <w:pPr>
        <w:tabs>
          <w:tab w:val="left" w:pos="3052"/>
        </w:tabs>
        <w:jc w:val="center"/>
        <w:rPr>
          <w:b/>
          <w:bCs/>
          <w:sz w:val="28"/>
          <w:szCs w:val="28"/>
        </w:rPr>
        <w:sectPr w:rsidR="00501A7F" w:rsidSect="00ED0C0A">
          <w:headerReference w:type="default" r:id="rId118"/>
          <w:headerReference w:type="first" r:id="rId119"/>
          <w:pgSz w:w="11906" w:h="16838"/>
          <w:pgMar w:top="851" w:right="1418" w:bottom="284" w:left="1559" w:header="709" w:footer="709" w:gutter="0"/>
          <w:cols w:space="708"/>
          <w:titlePg/>
          <w:docGrid w:linePitch="360"/>
        </w:sectPr>
      </w:pPr>
    </w:p>
    <w:p w14:paraId="2F16D4F2" w14:textId="27B39FF1" w:rsidR="00501A7F" w:rsidRPr="00AE0629" w:rsidRDefault="00501A7F" w:rsidP="00501A7F">
      <w:pPr>
        <w:tabs>
          <w:tab w:val="left" w:pos="5580"/>
          <w:tab w:val="left" w:pos="9498"/>
        </w:tabs>
        <w:ind w:left="-7892" w:right="-569" w:firstLine="12995"/>
      </w:pPr>
      <w:r w:rsidRPr="00AE0629">
        <w:lastRenderedPageBreak/>
        <w:t xml:space="preserve">Приложение № </w:t>
      </w:r>
      <w:r>
        <w:t xml:space="preserve">67 </w:t>
      </w:r>
      <w:r w:rsidRPr="00AE0629">
        <w:t xml:space="preserve">к протоколу № </w:t>
      </w:r>
      <w:r>
        <w:t>74</w:t>
      </w:r>
    </w:p>
    <w:p w14:paraId="19F41312" w14:textId="77777777" w:rsidR="00501A7F" w:rsidRPr="00AE0629" w:rsidRDefault="00501A7F" w:rsidP="00501A7F">
      <w:pPr>
        <w:tabs>
          <w:tab w:val="left" w:pos="5580"/>
          <w:tab w:val="left" w:pos="9498"/>
        </w:tabs>
        <w:ind w:left="-7892" w:right="-569" w:firstLine="12995"/>
      </w:pPr>
      <w:r w:rsidRPr="00AE0629">
        <w:t>заседания правления Региональной</w:t>
      </w:r>
    </w:p>
    <w:p w14:paraId="438C5422" w14:textId="77777777" w:rsidR="00501A7F" w:rsidRPr="00AE0629" w:rsidRDefault="00501A7F" w:rsidP="00501A7F">
      <w:pPr>
        <w:tabs>
          <w:tab w:val="left" w:pos="5580"/>
          <w:tab w:val="left" w:pos="9498"/>
        </w:tabs>
        <w:ind w:left="-7892" w:right="-569" w:firstLine="12995"/>
      </w:pPr>
      <w:r w:rsidRPr="00AE0629">
        <w:t>энергетической комиссии</w:t>
      </w:r>
    </w:p>
    <w:p w14:paraId="798477D6" w14:textId="77777777" w:rsidR="00501A7F" w:rsidRDefault="00501A7F" w:rsidP="00501A7F">
      <w:pPr>
        <w:tabs>
          <w:tab w:val="left" w:pos="5580"/>
          <w:tab w:val="left" w:pos="9498"/>
        </w:tabs>
        <w:ind w:left="-7892" w:right="-569" w:firstLine="12995"/>
      </w:pPr>
      <w:r w:rsidRPr="00AE0629">
        <w:t xml:space="preserve">Кузбасса от </w:t>
      </w:r>
      <w:r>
        <w:t>28</w:t>
      </w:r>
      <w:r w:rsidRPr="00AE0629">
        <w:t>.1</w:t>
      </w:r>
      <w:r>
        <w:t>1</w:t>
      </w:r>
      <w:r w:rsidRPr="00AE0629">
        <w:t>.2023</w:t>
      </w:r>
    </w:p>
    <w:p w14:paraId="4BCDBEA0" w14:textId="77777777" w:rsidR="00501A7F" w:rsidRDefault="00501A7F" w:rsidP="00501A7F">
      <w:pPr>
        <w:tabs>
          <w:tab w:val="left" w:pos="3052"/>
        </w:tabs>
        <w:jc w:val="center"/>
        <w:rPr>
          <w:b/>
          <w:bCs/>
          <w:sz w:val="28"/>
          <w:szCs w:val="28"/>
        </w:rPr>
      </w:pPr>
    </w:p>
    <w:p w14:paraId="4094525F" w14:textId="32A70092" w:rsidR="00501A7F" w:rsidRPr="00501A7F" w:rsidRDefault="00501A7F" w:rsidP="00501A7F">
      <w:pPr>
        <w:tabs>
          <w:tab w:val="left" w:pos="3052"/>
        </w:tabs>
        <w:jc w:val="center"/>
        <w:rPr>
          <w:b/>
          <w:bCs/>
          <w:sz w:val="28"/>
          <w:szCs w:val="28"/>
        </w:rPr>
      </w:pPr>
      <w:r w:rsidRPr="00501A7F">
        <w:rPr>
          <w:b/>
          <w:bCs/>
          <w:sz w:val="28"/>
          <w:szCs w:val="28"/>
        </w:rPr>
        <w:t>Производственная программа</w:t>
      </w:r>
    </w:p>
    <w:p w14:paraId="1528DABC" w14:textId="77777777" w:rsidR="00501A7F" w:rsidRPr="00501A7F" w:rsidRDefault="00501A7F" w:rsidP="00501A7F">
      <w:pPr>
        <w:tabs>
          <w:tab w:val="left" w:pos="3052"/>
        </w:tabs>
        <w:jc w:val="center"/>
        <w:rPr>
          <w:b/>
          <w:sz w:val="28"/>
          <w:szCs w:val="28"/>
          <w:lang w:eastAsia="en-US"/>
        </w:rPr>
      </w:pPr>
      <w:r w:rsidRPr="00501A7F">
        <w:rPr>
          <w:b/>
          <w:sz w:val="28"/>
          <w:szCs w:val="28"/>
          <w:lang w:eastAsia="en-US"/>
        </w:rPr>
        <w:t>ООО «Экопром» (Кемеровский городской округ)</w:t>
      </w:r>
    </w:p>
    <w:p w14:paraId="5B5C1811" w14:textId="77777777" w:rsidR="00501A7F" w:rsidRPr="00501A7F" w:rsidRDefault="00501A7F" w:rsidP="00501A7F">
      <w:pPr>
        <w:tabs>
          <w:tab w:val="left" w:pos="3052"/>
        </w:tabs>
        <w:jc w:val="center"/>
        <w:rPr>
          <w:b/>
          <w:bCs/>
          <w:sz w:val="28"/>
          <w:szCs w:val="28"/>
        </w:rPr>
      </w:pPr>
      <w:r w:rsidRPr="00501A7F">
        <w:rPr>
          <w:b/>
          <w:bCs/>
          <w:sz w:val="28"/>
          <w:szCs w:val="28"/>
        </w:rPr>
        <w:t>в области обращения с твердыми коммунальными отходами</w:t>
      </w:r>
    </w:p>
    <w:p w14:paraId="77141FBC" w14:textId="77777777" w:rsidR="00501A7F" w:rsidRPr="00501A7F" w:rsidRDefault="00501A7F" w:rsidP="00501A7F">
      <w:pPr>
        <w:jc w:val="center"/>
        <w:rPr>
          <w:lang w:eastAsia="en-US"/>
        </w:rPr>
      </w:pPr>
    </w:p>
    <w:p w14:paraId="5A126E26" w14:textId="77777777" w:rsidR="00501A7F" w:rsidRPr="00501A7F" w:rsidRDefault="00501A7F" w:rsidP="00501A7F">
      <w:pPr>
        <w:jc w:val="center"/>
        <w:rPr>
          <w:sz w:val="28"/>
          <w:szCs w:val="28"/>
        </w:rPr>
      </w:pPr>
      <w:r w:rsidRPr="00501A7F">
        <w:rPr>
          <w:sz w:val="28"/>
          <w:szCs w:val="28"/>
        </w:rPr>
        <w:t>Раздел 1. Паспорт производственной программы</w:t>
      </w:r>
    </w:p>
    <w:p w14:paraId="10189594" w14:textId="77777777" w:rsidR="00501A7F" w:rsidRPr="00501A7F" w:rsidRDefault="00501A7F" w:rsidP="00501A7F">
      <w:pPr>
        <w:jc w:val="center"/>
        <w:rPr>
          <w:sz w:val="28"/>
          <w:szCs w:val="28"/>
        </w:rPr>
      </w:pPr>
    </w:p>
    <w:tbl>
      <w:tblPr>
        <w:tblStyle w:val="ae"/>
        <w:tblW w:w="10207" w:type="dxa"/>
        <w:tblInd w:w="-714" w:type="dxa"/>
        <w:tblLook w:val="04A0" w:firstRow="1" w:lastRow="0" w:firstColumn="1" w:lastColumn="0" w:noHBand="0" w:noVBand="1"/>
      </w:tblPr>
      <w:tblGrid>
        <w:gridCol w:w="5103"/>
        <w:gridCol w:w="5104"/>
      </w:tblGrid>
      <w:tr w:rsidR="00501A7F" w:rsidRPr="00501A7F" w14:paraId="503B01C2" w14:textId="77777777" w:rsidTr="007232B4">
        <w:trPr>
          <w:trHeight w:val="1099"/>
        </w:trPr>
        <w:tc>
          <w:tcPr>
            <w:tcW w:w="5103" w:type="dxa"/>
            <w:vAlign w:val="center"/>
          </w:tcPr>
          <w:p w14:paraId="1A2F0637" w14:textId="77777777" w:rsidR="00501A7F" w:rsidRPr="00501A7F" w:rsidRDefault="00501A7F" w:rsidP="00501A7F">
            <w:pPr>
              <w:rPr>
                <w:sz w:val="28"/>
                <w:szCs w:val="28"/>
              </w:rPr>
            </w:pPr>
            <w:r w:rsidRPr="00501A7F">
              <w:rPr>
                <w:sz w:val="28"/>
                <w:szCs w:val="28"/>
              </w:rPr>
              <w:t>Наименование организации</w:t>
            </w:r>
          </w:p>
        </w:tc>
        <w:tc>
          <w:tcPr>
            <w:tcW w:w="5104" w:type="dxa"/>
            <w:vAlign w:val="center"/>
          </w:tcPr>
          <w:p w14:paraId="190E2F58" w14:textId="77777777" w:rsidR="00501A7F" w:rsidRPr="00501A7F" w:rsidRDefault="00501A7F" w:rsidP="00501A7F">
            <w:pPr>
              <w:jc w:val="center"/>
              <w:rPr>
                <w:sz w:val="28"/>
                <w:szCs w:val="28"/>
              </w:rPr>
            </w:pPr>
            <w:r w:rsidRPr="00501A7F">
              <w:rPr>
                <w:sz w:val="28"/>
                <w:szCs w:val="28"/>
              </w:rPr>
              <w:t>ООО «Экопром»</w:t>
            </w:r>
          </w:p>
        </w:tc>
      </w:tr>
      <w:tr w:rsidR="00501A7F" w:rsidRPr="00501A7F" w14:paraId="61D66A72" w14:textId="77777777" w:rsidTr="007232B4">
        <w:trPr>
          <w:trHeight w:val="1109"/>
        </w:trPr>
        <w:tc>
          <w:tcPr>
            <w:tcW w:w="5103" w:type="dxa"/>
            <w:vAlign w:val="center"/>
          </w:tcPr>
          <w:p w14:paraId="02BF5190" w14:textId="77777777" w:rsidR="00501A7F" w:rsidRPr="00501A7F" w:rsidRDefault="00501A7F" w:rsidP="00501A7F">
            <w:pPr>
              <w:rPr>
                <w:sz w:val="28"/>
                <w:szCs w:val="28"/>
              </w:rPr>
            </w:pPr>
            <w:r w:rsidRPr="00501A7F">
              <w:rPr>
                <w:sz w:val="28"/>
                <w:szCs w:val="28"/>
              </w:rPr>
              <w:t>Юридический адрес, почтовый адрес</w:t>
            </w:r>
          </w:p>
        </w:tc>
        <w:tc>
          <w:tcPr>
            <w:tcW w:w="5104" w:type="dxa"/>
            <w:vAlign w:val="center"/>
          </w:tcPr>
          <w:p w14:paraId="00A8ABE0" w14:textId="77777777" w:rsidR="00501A7F" w:rsidRPr="00501A7F" w:rsidRDefault="00501A7F" w:rsidP="00501A7F">
            <w:pPr>
              <w:jc w:val="center"/>
              <w:rPr>
                <w:color w:val="FF0000"/>
                <w:sz w:val="28"/>
                <w:szCs w:val="28"/>
              </w:rPr>
            </w:pPr>
            <w:r w:rsidRPr="00501A7F">
              <w:rPr>
                <w:sz w:val="28"/>
                <w:szCs w:val="28"/>
              </w:rPr>
              <w:t>650004, Кемеровская область,                           г. Кемерово, ул. Сибирская, д. 35А, офис 4</w:t>
            </w:r>
          </w:p>
        </w:tc>
      </w:tr>
      <w:tr w:rsidR="00501A7F" w:rsidRPr="00501A7F" w14:paraId="71A25E20" w14:textId="77777777" w:rsidTr="007232B4">
        <w:trPr>
          <w:trHeight w:val="1109"/>
        </w:trPr>
        <w:tc>
          <w:tcPr>
            <w:tcW w:w="5103" w:type="dxa"/>
            <w:vAlign w:val="center"/>
          </w:tcPr>
          <w:p w14:paraId="79BE7F7B" w14:textId="77777777" w:rsidR="00501A7F" w:rsidRPr="00501A7F" w:rsidRDefault="00501A7F" w:rsidP="00501A7F">
            <w:pPr>
              <w:rPr>
                <w:sz w:val="28"/>
                <w:szCs w:val="28"/>
              </w:rPr>
            </w:pPr>
            <w:r w:rsidRPr="00501A7F">
              <w:rPr>
                <w:sz w:val="28"/>
                <w:szCs w:val="28"/>
              </w:rPr>
              <w:t xml:space="preserve">Лицо, ответственное за разработку производственной программы </w:t>
            </w:r>
          </w:p>
        </w:tc>
        <w:tc>
          <w:tcPr>
            <w:tcW w:w="5104" w:type="dxa"/>
            <w:vAlign w:val="center"/>
          </w:tcPr>
          <w:p w14:paraId="1C2D8A3F" w14:textId="77777777" w:rsidR="00501A7F" w:rsidRPr="00501A7F" w:rsidRDefault="00501A7F" w:rsidP="00501A7F">
            <w:pPr>
              <w:jc w:val="center"/>
              <w:rPr>
                <w:sz w:val="28"/>
                <w:szCs w:val="28"/>
              </w:rPr>
            </w:pPr>
            <w:r w:rsidRPr="00501A7F">
              <w:rPr>
                <w:sz w:val="28"/>
                <w:szCs w:val="28"/>
              </w:rPr>
              <w:t xml:space="preserve">Генеральный директор </w:t>
            </w:r>
          </w:p>
          <w:p w14:paraId="1A1D5068" w14:textId="77777777" w:rsidR="00501A7F" w:rsidRPr="00501A7F" w:rsidRDefault="00501A7F" w:rsidP="00501A7F">
            <w:pPr>
              <w:jc w:val="center"/>
              <w:rPr>
                <w:sz w:val="28"/>
                <w:szCs w:val="28"/>
              </w:rPr>
            </w:pPr>
            <w:r w:rsidRPr="00501A7F">
              <w:rPr>
                <w:sz w:val="28"/>
                <w:szCs w:val="28"/>
              </w:rPr>
              <w:t>Янушкявичюс Ромуалдас Ромуальдо</w:t>
            </w:r>
          </w:p>
        </w:tc>
      </w:tr>
      <w:tr w:rsidR="00501A7F" w:rsidRPr="00501A7F" w14:paraId="4E28B453" w14:textId="77777777" w:rsidTr="007232B4">
        <w:trPr>
          <w:trHeight w:val="1109"/>
        </w:trPr>
        <w:tc>
          <w:tcPr>
            <w:tcW w:w="5103" w:type="dxa"/>
            <w:vAlign w:val="center"/>
          </w:tcPr>
          <w:p w14:paraId="7D01E23D" w14:textId="77777777" w:rsidR="00501A7F" w:rsidRPr="00501A7F" w:rsidRDefault="00501A7F" w:rsidP="00501A7F">
            <w:pPr>
              <w:rPr>
                <w:sz w:val="28"/>
                <w:szCs w:val="28"/>
              </w:rPr>
            </w:pPr>
            <w:r w:rsidRPr="00501A7F">
              <w:rPr>
                <w:sz w:val="28"/>
                <w:szCs w:val="28"/>
              </w:rPr>
              <w:t>Контактная информация лица, ответственного за разработку производственной программы</w:t>
            </w:r>
          </w:p>
        </w:tc>
        <w:tc>
          <w:tcPr>
            <w:tcW w:w="5104" w:type="dxa"/>
            <w:vAlign w:val="center"/>
          </w:tcPr>
          <w:p w14:paraId="4C513EA9" w14:textId="77777777" w:rsidR="00501A7F" w:rsidRPr="00501A7F" w:rsidRDefault="00501A7F" w:rsidP="00501A7F">
            <w:pPr>
              <w:jc w:val="center"/>
              <w:rPr>
                <w:sz w:val="28"/>
                <w:szCs w:val="28"/>
              </w:rPr>
            </w:pPr>
            <w:r w:rsidRPr="00501A7F">
              <w:rPr>
                <w:sz w:val="28"/>
                <w:szCs w:val="28"/>
              </w:rPr>
              <w:t>8(3842) 57-02-52</w:t>
            </w:r>
          </w:p>
          <w:p w14:paraId="63DDC703" w14:textId="77777777" w:rsidR="00501A7F" w:rsidRPr="00501A7F" w:rsidRDefault="00501A7F" w:rsidP="00501A7F">
            <w:pPr>
              <w:jc w:val="center"/>
              <w:rPr>
                <w:sz w:val="28"/>
                <w:szCs w:val="28"/>
              </w:rPr>
            </w:pPr>
            <w:r w:rsidRPr="00501A7F">
              <w:rPr>
                <w:sz w:val="28"/>
                <w:szCs w:val="28"/>
              </w:rPr>
              <w:t>электронная почта info@ecoprom.pro</w:t>
            </w:r>
          </w:p>
        </w:tc>
      </w:tr>
      <w:tr w:rsidR="00501A7F" w:rsidRPr="00501A7F" w14:paraId="56CEE019" w14:textId="77777777" w:rsidTr="007232B4">
        <w:tc>
          <w:tcPr>
            <w:tcW w:w="5103" w:type="dxa"/>
            <w:vAlign w:val="center"/>
          </w:tcPr>
          <w:p w14:paraId="0A9AC61F" w14:textId="77777777" w:rsidR="00501A7F" w:rsidRPr="00501A7F" w:rsidRDefault="00501A7F" w:rsidP="00501A7F">
            <w:pPr>
              <w:rPr>
                <w:sz w:val="28"/>
                <w:szCs w:val="28"/>
              </w:rPr>
            </w:pPr>
            <w:r w:rsidRPr="00501A7F">
              <w:rPr>
                <w:sz w:val="28"/>
                <w:szCs w:val="28"/>
              </w:rPr>
              <w:t>Наименование уполномоченного органа, утвердившего производственную программу</w:t>
            </w:r>
          </w:p>
        </w:tc>
        <w:tc>
          <w:tcPr>
            <w:tcW w:w="5104" w:type="dxa"/>
            <w:vAlign w:val="center"/>
          </w:tcPr>
          <w:p w14:paraId="6EAF514D" w14:textId="77777777" w:rsidR="00501A7F" w:rsidRPr="00501A7F" w:rsidRDefault="00501A7F" w:rsidP="00501A7F">
            <w:pPr>
              <w:jc w:val="center"/>
              <w:rPr>
                <w:sz w:val="28"/>
                <w:szCs w:val="28"/>
              </w:rPr>
            </w:pPr>
            <w:r w:rsidRPr="00501A7F">
              <w:rPr>
                <w:sz w:val="28"/>
                <w:szCs w:val="28"/>
              </w:rPr>
              <w:t>Региональная энергетическая комиссия Кузбасса</w:t>
            </w:r>
          </w:p>
        </w:tc>
      </w:tr>
      <w:tr w:rsidR="00501A7F" w:rsidRPr="00501A7F" w14:paraId="02A867FE" w14:textId="77777777" w:rsidTr="007232B4">
        <w:tc>
          <w:tcPr>
            <w:tcW w:w="5103" w:type="dxa"/>
            <w:vAlign w:val="center"/>
          </w:tcPr>
          <w:p w14:paraId="5977F2ED" w14:textId="77777777" w:rsidR="00501A7F" w:rsidRPr="00501A7F" w:rsidRDefault="00501A7F" w:rsidP="00501A7F">
            <w:pPr>
              <w:rPr>
                <w:sz w:val="28"/>
                <w:szCs w:val="28"/>
              </w:rPr>
            </w:pPr>
            <w:r w:rsidRPr="00501A7F">
              <w:rPr>
                <w:sz w:val="28"/>
                <w:szCs w:val="28"/>
              </w:rPr>
              <w:t>Юридический адрес, почтовый адрес уполномоченного органа, утвердившего программу</w:t>
            </w:r>
          </w:p>
        </w:tc>
        <w:tc>
          <w:tcPr>
            <w:tcW w:w="5104" w:type="dxa"/>
            <w:vAlign w:val="center"/>
          </w:tcPr>
          <w:p w14:paraId="69AF51C0" w14:textId="77777777" w:rsidR="00501A7F" w:rsidRPr="00501A7F" w:rsidRDefault="00501A7F" w:rsidP="00501A7F">
            <w:pPr>
              <w:jc w:val="center"/>
              <w:rPr>
                <w:sz w:val="28"/>
                <w:szCs w:val="28"/>
              </w:rPr>
            </w:pPr>
            <w:r w:rsidRPr="00501A7F">
              <w:rPr>
                <w:sz w:val="28"/>
                <w:szCs w:val="28"/>
              </w:rPr>
              <w:t xml:space="preserve">650000, г. Кемерово, </w:t>
            </w:r>
          </w:p>
          <w:p w14:paraId="05E022EC" w14:textId="77777777" w:rsidR="00501A7F" w:rsidRPr="00501A7F" w:rsidRDefault="00501A7F" w:rsidP="00501A7F">
            <w:pPr>
              <w:jc w:val="center"/>
              <w:rPr>
                <w:sz w:val="28"/>
                <w:szCs w:val="28"/>
              </w:rPr>
            </w:pPr>
            <w:r w:rsidRPr="00501A7F">
              <w:rPr>
                <w:sz w:val="28"/>
                <w:szCs w:val="28"/>
              </w:rPr>
              <w:t>ул. Н. Островского, д. 32</w:t>
            </w:r>
          </w:p>
        </w:tc>
      </w:tr>
      <w:tr w:rsidR="00501A7F" w:rsidRPr="00501A7F" w14:paraId="0724DB38" w14:textId="77777777" w:rsidTr="007232B4">
        <w:trPr>
          <w:trHeight w:val="922"/>
        </w:trPr>
        <w:tc>
          <w:tcPr>
            <w:tcW w:w="5103" w:type="dxa"/>
            <w:vAlign w:val="center"/>
          </w:tcPr>
          <w:p w14:paraId="11AA2DDA" w14:textId="77777777" w:rsidR="00501A7F" w:rsidRPr="00501A7F" w:rsidRDefault="00501A7F" w:rsidP="00501A7F">
            <w:pPr>
              <w:rPr>
                <w:sz w:val="28"/>
                <w:szCs w:val="28"/>
              </w:rPr>
            </w:pPr>
            <w:r w:rsidRPr="00501A7F">
              <w:rPr>
                <w:sz w:val="28"/>
                <w:szCs w:val="28"/>
              </w:rPr>
              <w:t>Должностное лицо, утвердившее производственную программу</w:t>
            </w:r>
          </w:p>
        </w:tc>
        <w:tc>
          <w:tcPr>
            <w:tcW w:w="5104" w:type="dxa"/>
            <w:vAlign w:val="center"/>
          </w:tcPr>
          <w:p w14:paraId="48ADCEFA" w14:textId="77777777" w:rsidR="00501A7F" w:rsidRPr="00501A7F" w:rsidRDefault="00501A7F" w:rsidP="00501A7F">
            <w:pPr>
              <w:jc w:val="center"/>
              <w:rPr>
                <w:sz w:val="28"/>
                <w:szCs w:val="28"/>
              </w:rPr>
            </w:pPr>
            <w:r w:rsidRPr="00501A7F">
              <w:rPr>
                <w:sz w:val="28"/>
                <w:szCs w:val="28"/>
              </w:rPr>
              <w:t>Председатель РЭК Кузбасса</w:t>
            </w:r>
          </w:p>
          <w:p w14:paraId="4EEA21F0" w14:textId="77777777" w:rsidR="00501A7F" w:rsidRPr="00501A7F" w:rsidRDefault="00501A7F" w:rsidP="00501A7F">
            <w:pPr>
              <w:jc w:val="center"/>
              <w:rPr>
                <w:sz w:val="28"/>
                <w:szCs w:val="28"/>
              </w:rPr>
            </w:pPr>
            <w:r w:rsidRPr="00501A7F">
              <w:rPr>
                <w:sz w:val="28"/>
                <w:szCs w:val="28"/>
              </w:rPr>
              <w:t>Малюта Дмитрий Владимирович</w:t>
            </w:r>
          </w:p>
        </w:tc>
      </w:tr>
      <w:tr w:rsidR="00501A7F" w:rsidRPr="00501A7F" w14:paraId="3F39645B" w14:textId="77777777" w:rsidTr="007232B4">
        <w:tc>
          <w:tcPr>
            <w:tcW w:w="5103" w:type="dxa"/>
            <w:vAlign w:val="center"/>
          </w:tcPr>
          <w:p w14:paraId="2BFA9D74" w14:textId="77777777" w:rsidR="00501A7F" w:rsidRPr="00501A7F" w:rsidRDefault="00501A7F" w:rsidP="00501A7F">
            <w:pPr>
              <w:rPr>
                <w:sz w:val="28"/>
                <w:szCs w:val="28"/>
              </w:rPr>
            </w:pPr>
            <w:r w:rsidRPr="00501A7F">
              <w:rPr>
                <w:sz w:val="28"/>
                <w:szCs w:val="28"/>
              </w:rPr>
              <w:t>Контактная информация лица, ответственного за утверждение производственной программы</w:t>
            </w:r>
          </w:p>
        </w:tc>
        <w:tc>
          <w:tcPr>
            <w:tcW w:w="5104" w:type="dxa"/>
            <w:vAlign w:val="center"/>
          </w:tcPr>
          <w:p w14:paraId="48774820" w14:textId="77777777" w:rsidR="00501A7F" w:rsidRPr="00501A7F" w:rsidRDefault="00501A7F" w:rsidP="00501A7F">
            <w:pPr>
              <w:jc w:val="center"/>
              <w:rPr>
                <w:sz w:val="28"/>
                <w:szCs w:val="28"/>
              </w:rPr>
            </w:pPr>
            <w:r w:rsidRPr="00501A7F">
              <w:rPr>
                <w:sz w:val="28"/>
                <w:szCs w:val="28"/>
              </w:rPr>
              <w:t>8(3842) 36-28-28,</w:t>
            </w:r>
          </w:p>
          <w:p w14:paraId="2316DD6D" w14:textId="77777777" w:rsidR="00501A7F" w:rsidRPr="00501A7F" w:rsidRDefault="00501A7F" w:rsidP="00501A7F">
            <w:pPr>
              <w:jc w:val="center"/>
              <w:rPr>
                <w:sz w:val="28"/>
                <w:szCs w:val="28"/>
              </w:rPr>
            </w:pPr>
            <w:r w:rsidRPr="00501A7F">
              <w:rPr>
                <w:sz w:val="28"/>
                <w:szCs w:val="28"/>
              </w:rPr>
              <w:t xml:space="preserve">электронная почта </w:t>
            </w:r>
            <w:hyperlink r:id="rId120" w:history="1">
              <w:r w:rsidRPr="00501A7F">
                <w:rPr>
                  <w:sz w:val="28"/>
                  <w:szCs w:val="28"/>
                </w:rPr>
                <w:t>delo@recko.ru</w:t>
              </w:r>
            </w:hyperlink>
          </w:p>
        </w:tc>
      </w:tr>
      <w:tr w:rsidR="00501A7F" w:rsidRPr="00501A7F" w14:paraId="08D01F73" w14:textId="77777777" w:rsidTr="007232B4">
        <w:trPr>
          <w:trHeight w:val="864"/>
        </w:trPr>
        <w:tc>
          <w:tcPr>
            <w:tcW w:w="5103" w:type="dxa"/>
            <w:vAlign w:val="center"/>
          </w:tcPr>
          <w:p w14:paraId="17CBD505" w14:textId="77777777" w:rsidR="00501A7F" w:rsidRPr="00501A7F" w:rsidRDefault="00501A7F" w:rsidP="00501A7F">
            <w:pPr>
              <w:rPr>
                <w:sz w:val="28"/>
                <w:szCs w:val="28"/>
              </w:rPr>
            </w:pPr>
            <w:r w:rsidRPr="00501A7F">
              <w:rPr>
                <w:sz w:val="28"/>
                <w:szCs w:val="28"/>
              </w:rPr>
              <w:t>Период реализации</w:t>
            </w:r>
          </w:p>
        </w:tc>
        <w:tc>
          <w:tcPr>
            <w:tcW w:w="5104" w:type="dxa"/>
            <w:vAlign w:val="center"/>
          </w:tcPr>
          <w:p w14:paraId="01B7F21E" w14:textId="77777777" w:rsidR="00501A7F" w:rsidRPr="00501A7F" w:rsidRDefault="00501A7F" w:rsidP="00501A7F">
            <w:pPr>
              <w:jc w:val="center"/>
              <w:rPr>
                <w:sz w:val="28"/>
                <w:szCs w:val="28"/>
              </w:rPr>
            </w:pPr>
            <w:r w:rsidRPr="00501A7F">
              <w:rPr>
                <w:bCs/>
                <w:sz w:val="28"/>
                <w:szCs w:val="28"/>
              </w:rPr>
              <w:t>с 01.01.2022 по 31.12.2024</w:t>
            </w:r>
          </w:p>
        </w:tc>
      </w:tr>
    </w:tbl>
    <w:p w14:paraId="43C5E8CB" w14:textId="77777777" w:rsidR="00501A7F" w:rsidRDefault="00501A7F" w:rsidP="00501A7F">
      <w:pPr>
        <w:jc w:val="center"/>
        <w:rPr>
          <w:sz w:val="28"/>
          <w:szCs w:val="28"/>
        </w:rPr>
        <w:sectPr w:rsidR="00501A7F" w:rsidSect="00ED0C0A">
          <w:pgSz w:w="11906" w:h="16838"/>
          <w:pgMar w:top="851" w:right="1418" w:bottom="284" w:left="1559" w:header="709" w:footer="709" w:gutter="0"/>
          <w:cols w:space="708"/>
          <w:titlePg/>
          <w:docGrid w:linePitch="360"/>
        </w:sectPr>
      </w:pPr>
    </w:p>
    <w:p w14:paraId="33533B3F" w14:textId="77777777" w:rsidR="00501A7F" w:rsidRPr="00501A7F" w:rsidRDefault="00501A7F" w:rsidP="00501A7F">
      <w:pPr>
        <w:jc w:val="center"/>
        <w:rPr>
          <w:sz w:val="28"/>
          <w:szCs w:val="28"/>
        </w:rPr>
      </w:pPr>
    </w:p>
    <w:p w14:paraId="1B14C0C3" w14:textId="77777777" w:rsidR="00501A7F" w:rsidRPr="00501A7F" w:rsidRDefault="00501A7F" w:rsidP="00501A7F">
      <w:pPr>
        <w:jc w:val="center"/>
        <w:rPr>
          <w:sz w:val="28"/>
          <w:szCs w:val="28"/>
        </w:rPr>
      </w:pPr>
      <w:r w:rsidRPr="00501A7F">
        <w:rPr>
          <w:sz w:val="28"/>
          <w:szCs w:val="28"/>
        </w:rPr>
        <w:t>Раздел 2. Перечень мероприятий производственной программы</w:t>
      </w:r>
      <w:r w:rsidRPr="00501A7F">
        <w:rPr>
          <w:color w:val="FF0000"/>
          <w:sz w:val="28"/>
          <w:szCs w:val="28"/>
        </w:rPr>
        <w:t xml:space="preserve"> </w:t>
      </w:r>
    </w:p>
    <w:p w14:paraId="0633BE1D" w14:textId="77777777" w:rsidR="00501A7F" w:rsidRPr="00501A7F" w:rsidRDefault="00501A7F" w:rsidP="00501A7F">
      <w:pPr>
        <w:jc w:val="center"/>
        <w:rPr>
          <w:sz w:val="28"/>
          <w:szCs w:val="28"/>
        </w:rPr>
      </w:pPr>
    </w:p>
    <w:tbl>
      <w:tblPr>
        <w:tblStyle w:val="ae"/>
        <w:tblW w:w="9640" w:type="dxa"/>
        <w:jc w:val="center"/>
        <w:tblLayout w:type="fixed"/>
        <w:tblLook w:val="04A0" w:firstRow="1" w:lastRow="0" w:firstColumn="1" w:lastColumn="0" w:noHBand="0" w:noVBand="1"/>
      </w:tblPr>
      <w:tblGrid>
        <w:gridCol w:w="3403"/>
        <w:gridCol w:w="992"/>
        <w:gridCol w:w="1451"/>
        <w:gridCol w:w="1983"/>
        <w:gridCol w:w="980"/>
        <w:gridCol w:w="831"/>
      </w:tblGrid>
      <w:tr w:rsidR="00501A7F" w:rsidRPr="00501A7F" w14:paraId="68A99A56" w14:textId="77777777" w:rsidTr="007232B4">
        <w:trPr>
          <w:trHeight w:val="706"/>
          <w:jc w:val="center"/>
        </w:trPr>
        <w:tc>
          <w:tcPr>
            <w:tcW w:w="3403" w:type="dxa"/>
            <w:vMerge w:val="restart"/>
            <w:vAlign w:val="center"/>
          </w:tcPr>
          <w:p w14:paraId="0A112263" w14:textId="77777777" w:rsidR="00501A7F" w:rsidRPr="00501A7F" w:rsidRDefault="00501A7F" w:rsidP="00501A7F">
            <w:pPr>
              <w:jc w:val="center"/>
              <w:rPr>
                <w:sz w:val="28"/>
                <w:szCs w:val="28"/>
              </w:rPr>
            </w:pPr>
            <w:r w:rsidRPr="00501A7F">
              <w:rPr>
                <w:sz w:val="28"/>
                <w:szCs w:val="28"/>
              </w:rPr>
              <w:t>Наименование мероприятия</w:t>
            </w:r>
          </w:p>
        </w:tc>
        <w:tc>
          <w:tcPr>
            <w:tcW w:w="992" w:type="dxa"/>
            <w:vMerge w:val="restart"/>
            <w:vAlign w:val="center"/>
          </w:tcPr>
          <w:p w14:paraId="4E60E281" w14:textId="77777777" w:rsidR="00501A7F" w:rsidRPr="00501A7F" w:rsidRDefault="00501A7F" w:rsidP="00501A7F">
            <w:pPr>
              <w:jc w:val="center"/>
              <w:rPr>
                <w:sz w:val="28"/>
                <w:szCs w:val="28"/>
              </w:rPr>
            </w:pPr>
            <w:r w:rsidRPr="00501A7F">
              <w:rPr>
                <w:sz w:val="28"/>
                <w:szCs w:val="28"/>
              </w:rPr>
              <w:t>Срок реали-зации</w:t>
            </w:r>
          </w:p>
        </w:tc>
        <w:tc>
          <w:tcPr>
            <w:tcW w:w="1451" w:type="dxa"/>
            <w:vMerge w:val="restart"/>
          </w:tcPr>
          <w:p w14:paraId="75DE4956" w14:textId="77777777" w:rsidR="00501A7F" w:rsidRPr="00501A7F" w:rsidRDefault="00501A7F" w:rsidP="00501A7F">
            <w:pPr>
              <w:jc w:val="center"/>
              <w:rPr>
                <w:sz w:val="28"/>
                <w:szCs w:val="28"/>
              </w:rPr>
            </w:pPr>
            <w:r w:rsidRPr="00501A7F">
              <w:rPr>
                <w:sz w:val="28"/>
                <w:szCs w:val="28"/>
              </w:rPr>
              <w:t>Финан-совые потреб-ности, тыс. руб. (без НДС)</w:t>
            </w:r>
          </w:p>
        </w:tc>
        <w:tc>
          <w:tcPr>
            <w:tcW w:w="3794" w:type="dxa"/>
            <w:gridSpan w:val="3"/>
            <w:vAlign w:val="center"/>
          </w:tcPr>
          <w:p w14:paraId="6BB061EC" w14:textId="77777777" w:rsidR="00501A7F" w:rsidRPr="00501A7F" w:rsidRDefault="00501A7F" w:rsidP="00501A7F">
            <w:pPr>
              <w:jc w:val="center"/>
              <w:rPr>
                <w:sz w:val="28"/>
                <w:szCs w:val="28"/>
              </w:rPr>
            </w:pPr>
            <w:r w:rsidRPr="00501A7F">
              <w:rPr>
                <w:sz w:val="28"/>
                <w:szCs w:val="28"/>
              </w:rPr>
              <w:t>Ожидаемый эффект</w:t>
            </w:r>
          </w:p>
        </w:tc>
      </w:tr>
      <w:tr w:rsidR="00501A7F" w:rsidRPr="00501A7F" w14:paraId="51442BBC" w14:textId="77777777" w:rsidTr="007232B4">
        <w:trPr>
          <w:trHeight w:val="844"/>
          <w:jc w:val="center"/>
        </w:trPr>
        <w:tc>
          <w:tcPr>
            <w:tcW w:w="3403" w:type="dxa"/>
            <w:vMerge/>
          </w:tcPr>
          <w:p w14:paraId="4D92BBF8" w14:textId="77777777" w:rsidR="00501A7F" w:rsidRPr="00501A7F" w:rsidRDefault="00501A7F" w:rsidP="00501A7F">
            <w:pPr>
              <w:jc w:val="center"/>
              <w:rPr>
                <w:sz w:val="28"/>
                <w:szCs w:val="28"/>
              </w:rPr>
            </w:pPr>
          </w:p>
        </w:tc>
        <w:tc>
          <w:tcPr>
            <w:tcW w:w="992" w:type="dxa"/>
            <w:vMerge/>
          </w:tcPr>
          <w:p w14:paraId="1141F40F" w14:textId="77777777" w:rsidR="00501A7F" w:rsidRPr="00501A7F" w:rsidRDefault="00501A7F" w:rsidP="00501A7F">
            <w:pPr>
              <w:jc w:val="center"/>
              <w:rPr>
                <w:sz w:val="28"/>
                <w:szCs w:val="28"/>
              </w:rPr>
            </w:pPr>
          </w:p>
        </w:tc>
        <w:tc>
          <w:tcPr>
            <w:tcW w:w="1451" w:type="dxa"/>
            <w:vMerge/>
          </w:tcPr>
          <w:p w14:paraId="2A3CAA8F" w14:textId="77777777" w:rsidR="00501A7F" w:rsidRPr="00501A7F" w:rsidRDefault="00501A7F" w:rsidP="00501A7F">
            <w:pPr>
              <w:jc w:val="center"/>
              <w:rPr>
                <w:sz w:val="28"/>
                <w:szCs w:val="28"/>
              </w:rPr>
            </w:pPr>
          </w:p>
        </w:tc>
        <w:tc>
          <w:tcPr>
            <w:tcW w:w="1983" w:type="dxa"/>
            <w:vAlign w:val="center"/>
          </w:tcPr>
          <w:p w14:paraId="7467F1E2" w14:textId="77777777" w:rsidR="00501A7F" w:rsidRPr="00501A7F" w:rsidRDefault="00501A7F" w:rsidP="00501A7F">
            <w:pPr>
              <w:jc w:val="center"/>
              <w:rPr>
                <w:sz w:val="28"/>
                <w:szCs w:val="28"/>
              </w:rPr>
            </w:pPr>
            <w:r w:rsidRPr="00501A7F">
              <w:rPr>
                <w:sz w:val="28"/>
                <w:szCs w:val="28"/>
              </w:rPr>
              <w:t>Наименование показателей</w:t>
            </w:r>
          </w:p>
        </w:tc>
        <w:tc>
          <w:tcPr>
            <w:tcW w:w="980" w:type="dxa"/>
            <w:vAlign w:val="center"/>
          </w:tcPr>
          <w:p w14:paraId="52B7654F" w14:textId="77777777" w:rsidR="00501A7F" w:rsidRPr="00501A7F" w:rsidRDefault="00501A7F" w:rsidP="00501A7F">
            <w:pPr>
              <w:jc w:val="center"/>
              <w:rPr>
                <w:sz w:val="28"/>
                <w:szCs w:val="28"/>
              </w:rPr>
            </w:pPr>
            <w:r w:rsidRPr="00501A7F">
              <w:rPr>
                <w:sz w:val="28"/>
                <w:szCs w:val="28"/>
              </w:rPr>
              <w:t>тыс. руб.</w:t>
            </w:r>
          </w:p>
        </w:tc>
        <w:tc>
          <w:tcPr>
            <w:tcW w:w="831" w:type="dxa"/>
            <w:vAlign w:val="center"/>
          </w:tcPr>
          <w:p w14:paraId="60B66B6D" w14:textId="77777777" w:rsidR="00501A7F" w:rsidRPr="00501A7F" w:rsidRDefault="00501A7F" w:rsidP="00501A7F">
            <w:pPr>
              <w:jc w:val="center"/>
              <w:rPr>
                <w:sz w:val="28"/>
                <w:szCs w:val="28"/>
              </w:rPr>
            </w:pPr>
            <w:r w:rsidRPr="00501A7F">
              <w:rPr>
                <w:sz w:val="28"/>
                <w:szCs w:val="28"/>
              </w:rPr>
              <w:t>%</w:t>
            </w:r>
          </w:p>
        </w:tc>
      </w:tr>
      <w:tr w:rsidR="00501A7F" w:rsidRPr="00501A7F" w14:paraId="46084E10" w14:textId="77777777" w:rsidTr="007232B4">
        <w:trPr>
          <w:jc w:val="center"/>
        </w:trPr>
        <w:tc>
          <w:tcPr>
            <w:tcW w:w="9640" w:type="dxa"/>
            <w:gridSpan w:val="6"/>
          </w:tcPr>
          <w:p w14:paraId="3F4E9DCB" w14:textId="77777777" w:rsidR="00501A7F" w:rsidRPr="00501A7F" w:rsidRDefault="00501A7F" w:rsidP="00501A7F">
            <w:pPr>
              <w:jc w:val="center"/>
              <w:rPr>
                <w:sz w:val="28"/>
                <w:szCs w:val="28"/>
              </w:rPr>
            </w:pPr>
            <w:r w:rsidRPr="00501A7F">
              <w:rPr>
                <w:sz w:val="28"/>
                <w:szCs w:val="28"/>
              </w:rPr>
              <w:t>Захоронение твердых коммунальных отходов</w:t>
            </w:r>
          </w:p>
        </w:tc>
      </w:tr>
      <w:tr w:rsidR="00501A7F" w:rsidRPr="00501A7F" w14:paraId="21409A42" w14:textId="77777777" w:rsidTr="007232B4">
        <w:trPr>
          <w:trHeight w:val="479"/>
          <w:jc w:val="center"/>
        </w:trPr>
        <w:tc>
          <w:tcPr>
            <w:tcW w:w="3403" w:type="dxa"/>
            <w:vAlign w:val="center"/>
          </w:tcPr>
          <w:p w14:paraId="47A78312" w14:textId="77777777" w:rsidR="00501A7F" w:rsidRPr="00501A7F" w:rsidRDefault="00501A7F" w:rsidP="00501A7F">
            <w:pPr>
              <w:jc w:val="center"/>
              <w:rPr>
                <w:color w:val="FF0000"/>
                <w:sz w:val="28"/>
                <w:szCs w:val="28"/>
              </w:rPr>
            </w:pPr>
            <w:r w:rsidRPr="00501A7F">
              <w:rPr>
                <w:color w:val="000000"/>
                <w:sz w:val="28"/>
                <w:szCs w:val="28"/>
              </w:rPr>
              <w:t>-</w:t>
            </w:r>
          </w:p>
        </w:tc>
        <w:tc>
          <w:tcPr>
            <w:tcW w:w="992" w:type="dxa"/>
            <w:vAlign w:val="center"/>
          </w:tcPr>
          <w:p w14:paraId="005C196B" w14:textId="77777777" w:rsidR="00501A7F" w:rsidRPr="00501A7F" w:rsidRDefault="00501A7F" w:rsidP="00501A7F">
            <w:pPr>
              <w:jc w:val="center"/>
              <w:rPr>
                <w:sz w:val="28"/>
                <w:szCs w:val="28"/>
              </w:rPr>
            </w:pPr>
            <w:r w:rsidRPr="00501A7F">
              <w:rPr>
                <w:sz w:val="28"/>
                <w:szCs w:val="28"/>
              </w:rPr>
              <w:t>-</w:t>
            </w:r>
          </w:p>
        </w:tc>
        <w:tc>
          <w:tcPr>
            <w:tcW w:w="1451" w:type="dxa"/>
            <w:vAlign w:val="center"/>
          </w:tcPr>
          <w:p w14:paraId="6847C31C" w14:textId="77777777" w:rsidR="00501A7F" w:rsidRPr="00501A7F" w:rsidRDefault="00501A7F" w:rsidP="00501A7F">
            <w:pPr>
              <w:jc w:val="center"/>
              <w:rPr>
                <w:sz w:val="28"/>
                <w:szCs w:val="28"/>
              </w:rPr>
            </w:pPr>
            <w:r w:rsidRPr="00501A7F">
              <w:rPr>
                <w:sz w:val="28"/>
                <w:szCs w:val="28"/>
              </w:rPr>
              <w:t>-</w:t>
            </w:r>
          </w:p>
        </w:tc>
        <w:tc>
          <w:tcPr>
            <w:tcW w:w="1983" w:type="dxa"/>
            <w:vAlign w:val="center"/>
          </w:tcPr>
          <w:p w14:paraId="2414ED94" w14:textId="77777777" w:rsidR="00501A7F" w:rsidRPr="00501A7F" w:rsidRDefault="00501A7F" w:rsidP="00501A7F">
            <w:pPr>
              <w:jc w:val="center"/>
              <w:rPr>
                <w:sz w:val="20"/>
                <w:szCs w:val="20"/>
              </w:rPr>
            </w:pPr>
            <w:r w:rsidRPr="00501A7F">
              <w:rPr>
                <w:sz w:val="20"/>
                <w:szCs w:val="20"/>
              </w:rPr>
              <w:t>-</w:t>
            </w:r>
          </w:p>
        </w:tc>
        <w:tc>
          <w:tcPr>
            <w:tcW w:w="980" w:type="dxa"/>
            <w:vAlign w:val="center"/>
          </w:tcPr>
          <w:p w14:paraId="51EB17EA" w14:textId="77777777" w:rsidR="00501A7F" w:rsidRPr="00501A7F" w:rsidRDefault="00501A7F" w:rsidP="00501A7F">
            <w:pPr>
              <w:jc w:val="center"/>
              <w:rPr>
                <w:sz w:val="28"/>
                <w:szCs w:val="28"/>
              </w:rPr>
            </w:pPr>
            <w:r w:rsidRPr="00501A7F">
              <w:rPr>
                <w:sz w:val="28"/>
                <w:szCs w:val="28"/>
              </w:rPr>
              <w:t>-</w:t>
            </w:r>
          </w:p>
        </w:tc>
        <w:tc>
          <w:tcPr>
            <w:tcW w:w="831" w:type="dxa"/>
            <w:vAlign w:val="center"/>
          </w:tcPr>
          <w:p w14:paraId="43013AFB" w14:textId="77777777" w:rsidR="00501A7F" w:rsidRPr="00501A7F" w:rsidRDefault="00501A7F" w:rsidP="00501A7F">
            <w:pPr>
              <w:jc w:val="center"/>
            </w:pPr>
            <w:r w:rsidRPr="00501A7F">
              <w:rPr>
                <w:sz w:val="28"/>
                <w:szCs w:val="28"/>
              </w:rPr>
              <w:t>-</w:t>
            </w:r>
          </w:p>
        </w:tc>
      </w:tr>
    </w:tbl>
    <w:p w14:paraId="466A9F1B" w14:textId="77777777" w:rsidR="00501A7F" w:rsidRPr="00501A7F" w:rsidRDefault="00501A7F" w:rsidP="00501A7F">
      <w:pPr>
        <w:jc w:val="center"/>
        <w:rPr>
          <w:sz w:val="28"/>
          <w:szCs w:val="28"/>
        </w:rPr>
      </w:pPr>
    </w:p>
    <w:p w14:paraId="0366B371" w14:textId="77777777" w:rsidR="00501A7F" w:rsidRPr="00501A7F" w:rsidRDefault="00501A7F" w:rsidP="00501A7F">
      <w:pPr>
        <w:jc w:val="center"/>
        <w:rPr>
          <w:sz w:val="28"/>
          <w:szCs w:val="28"/>
        </w:rPr>
      </w:pPr>
    </w:p>
    <w:p w14:paraId="15FEA75B" w14:textId="77777777" w:rsidR="00501A7F" w:rsidRPr="00501A7F" w:rsidRDefault="00501A7F" w:rsidP="00501A7F">
      <w:pPr>
        <w:jc w:val="center"/>
        <w:rPr>
          <w:sz w:val="28"/>
          <w:szCs w:val="28"/>
        </w:rPr>
      </w:pPr>
    </w:p>
    <w:p w14:paraId="65671577" w14:textId="77777777" w:rsidR="00501A7F" w:rsidRPr="00501A7F" w:rsidRDefault="00501A7F" w:rsidP="00501A7F">
      <w:pPr>
        <w:jc w:val="center"/>
        <w:rPr>
          <w:sz w:val="28"/>
          <w:szCs w:val="28"/>
        </w:rPr>
      </w:pPr>
    </w:p>
    <w:p w14:paraId="3EAF540B" w14:textId="77777777" w:rsidR="00501A7F" w:rsidRPr="00501A7F" w:rsidRDefault="00501A7F" w:rsidP="00501A7F">
      <w:pPr>
        <w:jc w:val="center"/>
        <w:rPr>
          <w:sz w:val="28"/>
          <w:szCs w:val="28"/>
        </w:rPr>
      </w:pPr>
    </w:p>
    <w:p w14:paraId="6737ED5B" w14:textId="77777777" w:rsidR="00501A7F" w:rsidRPr="00501A7F" w:rsidRDefault="00501A7F" w:rsidP="00501A7F">
      <w:pPr>
        <w:jc w:val="center"/>
        <w:rPr>
          <w:sz w:val="28"/>
          <w:szCs w:val="28"/>
        </w:rPr>
      </w:pPr>
    </w:p>
    <w:p w14:paraId="6799A136" w14:textId="77777777" w:rsidR="00501A7F" w:rsidRPr="00501A7F" w:rsidRDefault="00501A7F" w:rsidP="00501A7F">
      <w:pPr>
        <w:jc w:val="center"/>
        <w:rPr>
          <w:sz w:val="28"/>
          <w:szCs w:val="28"/>
        </w:rPr>
      </w:pPr>
    </w:p>
    <w:p w14:paraId="0BCA76B4" w14:textId="77777777" w:rsidR="00501A7F" w:rsidRPr="00501A7F" w:rsidRDefault="00501A7F" w:rsidP="00501A7F">
      <w:pPr>
        <w:jc w:val="center"/>
        <w:rPr>
          <w:sz w:val="28"/>
          <w:szCs w:val="28"/>
        </w:rPr>
      </w:pPr>
    </w:p>
    <w:p w14:paraId="713881F2" w14:textId="77777777" w:rsidR="00501A7F" w:rsidRPr="00501A7F" w:rsidRDefault="00501A7F" w:rsidP="00501A7F">
      <w:pPr>
        <w:jc w:val="center"/>
        <w:rPr>
          <w:sz w:val="28"/>
          <w:szCs w:val="28"/>
        </w:rPr>
      </w:pPr>
    </w:p>
    <w:p w14:paraId="1FDE27B6" w14:textId="77777777" w:rsidR="00501A7F" w:rsidRPr="00501A7F" w:rsidRDefault="00501A7F" w:rsidP="00501A7F">
      <w:pPr>
        <w:jc w:val="center"/>
        <w:rPr>
          <w:sz w:val="28"/>
          <w:szCs w:val="28"/>
        </w:rPr>
      </w:pPr>
    </w:p>
    <w:p w14:paraId="28A64244" w14:textId="77777777" w:rsidR="00501A7F" w:rsidRPr="00501A7F" w:rsidRDefault="00501A7F" w:rsidP="00501A7F">
      <w:pPr>
        <w:jc w:val="center"/>
        <w:rPr>
          <w:sz w:val="28"/>
          <w:szCs w:val="28"/>
        </w:rPr>
      </w:pPr>
    </w:p>
    <w:p w14:paraId="0D48F9AE" w14:textId="77777777" w:rsidR="00501A7F" w:rsidRPr="00501A7F" w:rsidRDefault="00501A7F" w:rsidP="00501A7F">
      <w:pPr>
        <w:jc w:val="center"/>
        <w:rPr>
          <w:sz w:val="28"/>
          <w:szCs w:val="28"/>
        </w:rPr>
      </w:pPr>
    </w:p>
    <w:p w14:paraId="439F4CEC" w14:textId="77777777" w:rsidR="00501A7F" w:rsidRPr="00501A7F" w:rsidRDefault="00501A7F" w:rsidP="00501A7F">
      <w:pPr>
        <w:jc w:val="center"/>
        <w:rPr>
          <w:sz w:val="28"/>
          <w:szCs w:val="28"/>
        </w:rPr>
      </w:pPr>
    </w:p>
    <w:p w14:paraId="5156C2DD" w14:textId="77777777" w:rsidR="00501A7F" w:rsidRPr="00501A7F" w:rsidRDefault="00501A7F" w:rsidP="00501A7F">
      <w:pPr>
        <w:jc w:val="center"/>
        <w:rPr>
          <w:sz w:val="28"/>
          <w:szCs w:val="28"/>
        </w:rPr>
      </w:pPr>
    </w:p>
    <w:p w14:paraId="087E7CEB" w14:textId="77777777" w:rsidR="00501A7F" w:rsidRPr="00501A7F" w:rsidRDefault="00501A7F" w:rsidP="00501A7F">
      <w:pPr>
        <w:jc w:val="center"/>
        <w:rPr>
          <w:sz w:val="28"/>
          <w:szCs w:val="28"/>
        </w:rPr>
      </w:pPr>
    </w:p>
    <w:p w14:paraId="778AF4AC" w14:textId="77777777" w:rsidR="00501A7F" w:rsidRPr="00501A7F" w:rsidRDefault="00501A7F" w:rsidP="00501A7F">
      <w:pPr>
        <w:jc w:val="center"/>
        <w:rPr>
          <w:sz w:val="28"/>
          <w:szCs w:val="28"/>
        </w:rPr>
      </w:pPr>
    </w:p>
    <w:p w14:paraId="28D95842" w14:textId="77777777" w:rsidR="00501A7F" w:rsidRPr="00501A7F" w:rsidRDefault="00501A7F" w:rsidP="00501A7F">
      <w:pPr>
        <w:jc w:val="center"/>
        <w:rPr>
          <w:sz w:val="28"/>
          <w:szCs w:val="28"/>
        </w:rPr>
      </w:pPr>
    </w:p>
    <w:p w14:paraId="351B9380" w14:textId="77777777" w:rsidR="00501A7F" w:rsidRPr="00501A7F" w:rsidRDefault="00501A7F" w:rsidP="00501A7F">
      <w:pPr>
        <w:jc w:val="center"/>
        <w:rPr>
          <w:sz w:val="28"/>
          <w:szCs w:val="28"/>
        </w:rPr>
      </w:pPr>
    </w:p>
    <w:p w14:paraId="7DF65FD3" w14:textId="77777777" w:rsidR="00501A7F" w:rsidRPr="00501A7F" w:rsidRDefault="00501A7F" w:rsidP="00501A7F">
      <w:pPr>
        <w:jc w:val="center"/>
        <w:rPr>
          <w:sz w:val="28"/>
          <w:szCs w:val="28"/>
        </w:rPr>
      </w:pPr>
    </w:p>
    <w:p w14:paraId="6FC7290C" w14:textId="77777777" w:rsidR="00501A7F" w:rsidRPr="00501A7F" w:rsidRDefault="00501A7F" w:rsidP="00501A7F">
      <w:pPr>
        <w:jc w:val="center"/>
        <w:rPr>
          <w:sz w:val="28"/>
          <w:szCs w:val="28"/>
        </w:rPr>
      </w:pPr>
    </w:p>
    <w:p w14:paraId="467E93E4" w14:textId="77777777" w:rsidR="00501A7F" w:rsidRPr="00501A7F" w:rsidRDefault="00501A7F" w:rsidP="00501A7F">
      <w:pPr>
        <w:jc w:val="center"/>
        <w:rPr>
          <w:sz w:val="28"/>
          <w:szCs w:val="28"/>
        </w:rPr>
      </w:pPr>
    </w:p>
    <w:p w14:paraId="00FC6647" w14:textId="77777777" w:rsidR="00501A7F" w:rsidRPr="00501A7F" w:rsidRDefault="00501A7F" w:rsidP="00501A7F">
      <w:pPr>
        <w:jc w:val="center"/>
        <w:rPr>
          <w:sz w:val="28"/>
          <w:szCs w:val="28"/>
        </w:rPr>
      </w:pPr>
    </w:p>
    <w:p w14:paraId="6DEC5A1A" w14:textId="77777777" w:rsidR="00501A7F" w:rsidRPr="00501A7F" w:rsidRDefault="00501A7F" w:rsidP="00501A7F">
      <w:pPr>
        <w:jc w:val="center"/>
        <w:rPr>
          <w:sz w:val="28"/>
          <w:szCs w:val="28"/>
        </w:rPr>
      </w:pPr>
    </w:p>
    <w:p w14:paraId="1F498D03" w14:textId="77777777" w:rsidR="00501A7F" w:rsidRPr="00501A7F" w:rsidRDefault="00501A7F" w:rsidP="00501A7F">
      <w:pPr>
        <w:jc w:val="center"/>
        <w:rPr>
          <w:sz w:val="28"/>
          <w:szCs w:val="28"/>
        </w:rPr>
      </w:pPr>
    </w:p>
    <w:p w14:paraId="63B36AF4" w14:textId="77777777" w:rsidR="00501A7F" w:rsidRPr="00501A7F" w:rsidRDefault="00501A7F" w:rsidP="00501A7F">
      <w:pPr>
        <w:jc w:val="center"/>
        <w:rPr>
          <w:sz w:val="28"/>
          <w:szCs w:val="28"/>
        </w:rPr>
      </w:pPr>
    </w:p>
    <w:p w14:paraId="751AFBB0" w14:textId="77777777" w:rsidR="00501A7F" w:rsidRPr="00501A7F" w:rsidRDefault="00501A7F" w:rsidP="00501A7F">
      <w:pPr>
        <w:jc w:val="center"/>
        <w:rPr>
          <w:sz w:val="28"/>
          <w:szCs w:val="28"/>
        </w:rPr>
      </w:pPr>
    </w:p>
    <w:p w14:paraId="2736821B" w14:textId="77777777" w:rsidR="00501A7F" w:rsidRPr="00501A7F" w:rsidRDefault="00501A7F" w:rsidP="00501A7F">
      <w:pPr>
        <w:jc w:val="center"/>
        <w:rPr>
          <w:sz w:val="28"/>
          <w:szCs w:val="28"/>
        </w:rPr>
      </w:pPr>
    </w:p>
    <w:p w14:paraId="712A0053" w14:textId="77777777" w:rsidR="00501A7F" w:rsidRPr="00501A7F" w:rsidRDefault="00501A7F" w:rsidP="00501A7F">
      <w:pPr>
        <w:jc w:val="center"/>
        <w:rPr>
          <w:sz w:val="28"/>
          <w:szCs w:val="28"/>
        </w:rPr>
      </w:pPr>
    </w:p>
    <w:p w14:paraId="735B6B08" w14:textId="77777777" w:rsidR="00501A7F" w:rsidRPr="00501A7F" w:rsidRDefault="00501A7F" w:rsidP="00501A7F">
      <w:pPr>
        <w:jc w:val="center"/>
        <w:rPr>
          <w:sz w:val="28"/>
          <w:szCs w:val="28"/>
        </w:rPr>
      </w:pPr>
    </w:p>
    <w:p w14:paraId="15260DEA" w14:textId="77777777" w:rsidR="00501A7F" w:rsidRPr="00501A7F" w:rsidRDefault="00501A7F" w:rsidP="00501A7F">
      <w:pPr>
        <w:jc w:val="center"/>
        <w:rPr>
          <w:sz w:val="28"/>
          <w:szCs w:val="28"/>
        </w:rPr>
      </w:pPr>
    </w:p>
    <w:p w14:paraId="6FF09529" w14:textId="77777777" w:rsidR="00501A7F" w:rsidRPr="00501A7F" w:rsidRDefault="00501A7F" w:rsidP="00501A7F">
      <w:pPr>
        <w:jc w:val="center"/>
        <w:rPr>
          <w:sz w:val="28"/>
          <w:szCs w:val="28"/>
        </w:rPr>
      </w:pPr>
    </w:p>
    <w:p w14:paraId="7B9726D9" w14:textId="77777777" w:rsidR="00501A7F" w:rsidRPr="00501A7F" w:rsidRDefault="00501A7F" w:rsidP="00501A7F">
      <w:pPr>
        <w:jc w:val="center"/>
        <w:rPr>
          <w:sz w:val="28"/>
          <w:szCs w:val="28"/>
        </w:rPr>
      </w:pPr>
    </w:p>
    <w:p w14:paraId="70BA54D4" w14:textId="77777777" w:rsidR="00501A7F" w:rsidRPr="00501A7F" w:rsidRDefault="00501A7F" w:rsidP="00501A7F">
      <w:pPr>
        <w:rPr>
          <w:sz w:val="28"/>
          <w:szCs w:val="28"/>
        </w:rPr>
        <w:sectPr w:rsidR="00501A7F" w:rsidRPr="00501A7F" w:rsidSect="00ED0C0A">
          <w:pgSz w:w="11906" w:h="16838"/>
          <w:pgMar w:top="851" w:right="1418" w:bottom="284" w:left="1559" w:header="709" w:footer="709" w:gutter="0"/>
          <w:cols w:space="708"/>
          <w:titlePg/>
          <w:docGrid w:linePitch="360"/>
        </w:sectPr>
      </w:pPr>
    </w:p>
    <w:p w14:paraId="37554EEA" w14:textId="77777777" w:rsidR="00501A7F" w:rsidRPr="00501A7F" w:rsidRDefault="00501A7F" w:rsidP="00501A7F">
      <w:pPr>
        <w:jc w:val="center"/>
        <w:rPr>
          <w:sz w:val="28"/>
          <w:szCs w:val="28"/>
        </w:rPr>
      </w:pPr>
      <w:r w:rsidRPr="00501A7F">
        <w:rPr>
          <w:sz w:val="28"/>
          <w:szCs w:val="28"/>
        </w:rPr>
        <w:lastRenderedPageBreak/>
        <w:t>Раздел 3. Планируемые объемы, размещаемых твердых</w:t>
      </w:r>
    </w:p>
    <w:p w14:paraId="5EC13143" w14:textId="77777777" w:rsidR="00501A7F" w:rsidRPr="00501A7F" w:rsidRDefault="00501A7F" w:rsidP="00501A7F">
      <w:pPr>
        <w:jc w:val="center"/>
        <w:rPr>
          <w:sz w:val="28"/>
          <w:szCs w:val="28"/>
        </w:rPr>
      </w:pPr>
      <w:r w:rsidRPr="00501A7F">
        <w:rPr>
          <w:sz w:val="28"/>
          <w:szCs w:val="28"/>
        </w:rPr>
        <w:t>коммунальных отходов</w:t>
      </w:r>
    </w:p>
    <w:p w14:paraId="348BB168" w14:textId="77777777" w:rsidR="00501A7F" w:rsidRPr="00501A7F" w:rsidRDefault="00501A7F" w:rsidP="00501A7F">
      <w:pPr>
        <w:jc w:val="center"/>
        <w:rPr>
          <w:sz w:val="28"/>
          <w:szCs w:val="28"/>
        </w:rPr>
      </w:pPr>
    </w:p>
    <w:tbl>
      <w:tblPr>
        <w:tblStyle w:val="ae"/>
        <w:tblW w:w="9493" w:type="dxa"/>
        <w:jc w:val="center"/>
        <w:tblLayout w:type="fixed"/>
        <w:tblLook w:val="04A0" w:firstRow="1" w:lastRow="0" w:firstColumn="1" w:lastColumn="0" w:noHBand="0" w:noVBand="1"/>
      </w:tblPr>
      <w:tblGrid>
        <w:gridCol w:w="2126"/>
        <w:gridCol w:w="851"/>
        <w:gridCol w:w="1271"/>
        <w:gridCol w:w="1276"/>
        <w:gridCol w:w="1417"/>
        <w:gridCol w:w="1276"/>
        <w:gridCol w:w="1276"/>
      </w:tblGrid>
      <w:tr w:rsidR="00501A7F" w:rsidRPr="00501A7F" w14:paraId="7390F633" w14:textId="77777777" w:rsidTr="007232B4">
        <w:trPr>
          <w:trHeight w:val="308"/>
          <w:jc w:val="center"/>
        </w:trPr>
        <w:tc>
          <w:tcPr>
            <w:tcW w:w="2126" w:type="dxa"/>
            <w:vMerge w:val="restart"/>
            <w:vAlign w:val="center"/>
          </w:tcPr>
          <w:p w14:paraId="6E21A2FE" w14:textId="77777777" w:rsidR="00501A7F" w:rsidRPr="00501A7F" w:rsidRDefault="00501A7F" w:rsidP="00501A7F">
            <w:pPr>
              <w:jc w:val="center"/>
              <w:rPr>
                <w:sz w:val="28"/>
                <w:szCs w:val="28"/>
              </w:rPr>
            </w:pPr>
            <w:r w:rsidRPr="00501A7F">
              <w:rPr>
                <w:sz w:val="28"/>
                <w:szCs w:val="28"/>
              </w:rPr>
              <w:t>Наименование показателя</w:t>
            </w:r>
          </w:p>
        </w:tc>
        <w:tc>
          <w:tcPr>
            <w:tcW w:w="851" w:type="dxa"/>
            <w:vMerge w:val="restart"/>
            <w:vAlign w:val="center"/>
          </w:tcPr>
          <w:p w14:paraId="1B76DDAA" w14:textId="77777777" w:rsidR="00501A7F" w:rsidRPr="00501A7F" w:rsidRDefault="00501A7F" w:rsidP="00501A7F">
            <w:pPr>
              <w:jc w:val="both"/>
              <w:rPr>
                <w:sz w:val="28"/>
                <w:szCs w:val="28"/>
              </w:rPr>
            </w:pPr>
            <w:r w:rsidRPr="00501A7F">
              <w:rPr>
                <w:sz w:val="28"/>
                <w:szCs w:val="28"/>
              </w:rPr>
              <w:t>Ед. изм.</w:t>
            </w:r>
          </w:p>
        </w:tc>
        <w:tc>
          <w:tcPr>
            <w:tcW w:w="2547" w:type="dxa"/>
            <w:gridSpan w:val="2"/>
            <w:vAlign w:val="center"/>
          </w:tcPr>
          <w:p w14:paraId="3A22921C" w14:textId="77777777" w:rsidR="00501A7F" w:rsidRPr="00501A7F" w:rsidRDefault="00501A7F" w:rsidP="00501A7F">
            <w:pPr>
              <w:jc w:val="center"/>
              <w:rPr>
                <w:sz w:val="28"/>
                <w:szCs w:val="28"/>
              </w:rPr>
            </w:pPr>
            <w:r w:rsidRPr="00501A7F">
              <w:rPr>
                <w:sz w:val="28"/>
                <w:szCs w:val="28"/>
              </w:rPr>
              <w:t>2022 год</w:t>
            </w:r>
          </w:p>
        </w:tc>
        <w:tc>
          <w:tcPr>
            <w:tcW w:w="1417" w:type="dxa"/>
            <w:vAlign w:val="center"/>
          </w:tcPr>
          <w:p w14:paraId="5B4BFD5C" w14:textId="77777777" w:rsidR="00501A7F" w:rsidRPr="00501A7F" w:rsidRDefault="00501A7F" w:rsidP="00501A7F">
            <w:pPr>
              <w:jc w:val="center"/>
              <w:rPr>
                <w:sz w:val="28"/>
                <w:szCs w:val="28"/>
              </w:rPr>
            </w:pPr>
            <w:r w:rsidRPr="00501A7F">
              <w:rPr>
                <w:sz w:val="28"/>
                <w:szCs w:val="28"/>
              </w:rPr>
              <w:t>2023 год</w:t>
            </w:r>
          </w:p>
        </w:tc>
        <w:tc>
          <w:tcPr>
            <w:tcW w:w="2552" w:type="dxa"/>
            <w:gridSpan w:val="2"/>
            <w:vAlign w:val="center"/>
          </w:tcPr>
          <w:p w14:paraId="0D438D50" w14:textId="77777777" w:rsidR="00501A7F" w:rsidRPr="00501A7F" w:rsidRDefault="00501A7F" w:rsidP="00501A7F">
            <w:pPr>
              <w:jc w:val="center"/>
              <w:rPr>
                <w:sz w:val="28"/>
                <w:szCs w:val="28"/>
              </w:rPr>
            </w:pPr>
            <w:r w:rsidRPr="00501A7F">
              <w:rPr>
                <w:sz w:val="28"/>
                <w:szCs w:val="28"/>
              </w:rPr>
              <w:t>2024 год</w:t>
            </w:r>
          </w:p>
        </w:tc>
      </w:tr>
      <w:tr w:rsidR="00501A7F" w:rsidRPr="00501A7F" w14:paraId="120F1DE7" w14:textId="77777777" w:rsidTr="007232B4">
        <w:trPr>
          <w:trHeight w:val="824"/>
          <w:jc w:val="center"/>
        </w:trPr>
        <w:tc>
          <w:tcPr>
            <w:tcW w:w="2126" w:type="dxa"/>
            <w:vMerge/>
          </w:tcPr>
          <w:p w14:paraId="1B41EEF3" w14:textId="77777777" w:rsidR="00501A7F" w:rsidRPr="00501A7F" w:rsidRDefault="00501A7F" w:rsidP="00501A7F">
            <w:pPr>
              <w:jc w:val="center"/>
              <w:rPr>
                <w:sz w:val="28"/>
                <w:szCs w:val="28"/>
              </w:rPr>
            </w:pPr>
          </w:p>
        </w:tc>
        <w:tc>
          <w:tcPr>
            <w:tcW w:w="851" w:type="dxa"/>
            <w:vMerge/>
          </w:tcPr>
          <w:p w14:paraId="4B78B3D2" w14:textId="77777777" w:rsidR="00501A7F" w:rsidRPr="00501A7F" w:rsidRDefault="00501A7F" w:rsidP="00501A7F">
            <w:pPr>
              <w:jc w:val="center"/>
              <w:rPr>
                <w:sz w:val="28"/>
                <w:szCs w:val="28"/>
              </w:rPr>
            </w:pPr>
          </w:p>
        </w:tc>
        <w:tc>
          <w:tcPr>
            <w:tcW w:w="1271" w:type="dxa"/>
            <w:vAlign w:val="center"/>
          </w:tcPr>
          <w:p w14:paraId="70976D6E" w14:textId="77777777" w:rsidR="00501A7F" w:rsidRPr="00501A7F" w:rsidRDefault="00501A7F" w:rsidP="00501A7F">
            <w:pPr>
              <w:jc w:val="center"/>
              <w:rPr>
                <w:sz w:val="28"/>
                <w:szCs w:val="28"/>
              </w:rPr>
            </w:pPr>
            <w:r w:rsidRPr="00501A7F">
              <w:rPr>
                <w:sz w:val="22"/>
                <w:szCs w:val="22"/>
              </w:rPr>
              <w:t>с 01.01.    по 30.06.</w:t>
            </w:r>
          </w:p>
        </w:tc>
        <w:tc>
          <w:tcPr>
            <w:tcW w:w="1276" w:type="dxa"/>
            <w:vAlign w:val="center"/>
          </w:tcPr>
          <w:p w14:paraId="7C4E159C" w14:textId="77777777" w:rsidR="00501A7F" w:rsidRPr="00501A7F" w:rsidRDefault="00501A7F" w:rsidP="00501A7F">
            <w:pPr>
              <w:jc w:val="center"/>
              <w:rPr>
                <w:sz w:val="28"/>
                <w:szCs w:val="28"/>
              </w:rPr>
            </w:pPr>
            <w:r w:rsidRPr="00501A7F">
              <w:rPr>
                <w:sz w:val="22"/>
                <w:szCs w:val="22"/>
              </w:rPr>
              <w:t>с 01.07.    по 31.12.</w:t>
            </w:r>
          </w:p>
        </w:tc>
        <w:tc>
          <w:tcPr>
            <w:tcW w:w="1417" w:type="dxa"/>
            <w:vAlign w:val="center"/>
          </w:tcPr>
          <w:p w14:paraId="5A9FFD3A" w14:textId="77777777" w:rsidR="00501A7F" w:rsidRPr="00501A7F" w:rsidRDefault="00501A7F" w:rsidP="00501A7F">
            <w:pPr>
              <w:jc w:val="center"/>
              <w:rPr>
                <w:sz w:val="22"/>
                <w:szCs w:val="22"/>
              </w:rPr>
            </w:pPr>
            <w:r w:rsidRPr="00501A7F">
              <w:rPr>
                <w:sz w:val="22"/>
                <w:szCs w:val="22"/>
              </w:rPr>
              <w:t xml:space="preserve">с 01.01.    </w:t>
            </w:r>
          </w:p>
          <w:p w14:paraId="46C28824" w14:textId="77777777" w:rsidR="00501A7F" w:rsidRPr="00501A7F" w:rsidRDefault="00501A7F" w:rsidP="00501A7F">
            <w:pPr>
              <w:jc w:val="center"/>
              <w:rPr>
                <w:sz w:val="28"/>
                <w:szCs w:val="28"/>
              </w:rPr>
            </w:pPr>
            <w:r w:rsidRPr="00501A7F">
              <w:rPr>
                <w:sz w:val="22"/>
                <w:szCs w:val="22"/>
              </w:rPr>
              <w:t>по 31.12.</w:t>
            </w:r>
          </w:p>
        </w:tc>
        <w:tc>
          <w:tcPr>
            <w:tcW w:w="1276" w:type="dxa"/>
            <w:vAlign w:val="center"/>
          </w:tcPr>
          <w:p w14:paraId="2FEDA066" w14:textId="77777777" w:rsidR="00501A7F" w:rsidRPr="00501A7F" w:rsidRDefault="00501A7F" w:rsidP="00501A7F">
            <w:pPr>
              <w:jc w:val="center"/>
              <w:rPr>
                <w:sz w:val="28"/>
                <w:szCs w:val="28"/>
              </w:rPr>
            </w:pPr>
            <w:r w:rsidRPr="00501A7F">
              <w:rPr>
                <w:sz w:val="22"/>
                <w:szCs w:val="22"/>
              </w:rPr>
              <w:t>с 01.01.    по 30.06.</w:t>
            </w:r>
          </w:p>
        </w:tc>
        <w:tc>
          <w:tcPr>
            <w:tcW w:w="1276" w:type="dxa"/>
            <w:vAlign w:val="center"/>
          </w:tcPr>
          <w:p w14:paraId="4A2F424B" w14:textId="77777777" w:rsidR="00501A7F" w:rsidRPr="00501A7F" w:rsidRDefault="00501A7F" w:rsidP="00501A7F">
            <w:pPr>
              <w:jc w:val="center"/>
              <w:rPr>
                <w:sz w:val="28"/>
                <w:szCs w:val="28"/>
              </w:rPr>
            </w:pPr>
            <w:r w:rsidRPr="00501A7F">
              <w:rPr>
                <w:sz w:val="22"/>
                <w:szCs w:val="22"/>
              </w:rPr>
              <w:t>с 01.07.    по 31.12.</w:t>
            </w:r>
          </w:p>
        </w:tc>
      </w:tr>
      <w:tr w:rsidR="00501A7F" w:rsidRPr="00501A7F" w14:paraId="67436A0E" w14:textId="77777777" w:rsidTr="007232B4">
        <w:trPr>
          <w:trHeight w:val="253"/>
          <w:jc w:val="center"/>
        </w:trPr>
        <w:tc>
          <w:tcPr>
            <w:tcW w:w="2126" w:type="dxa"/>
          </w:tcPr>
          <w:p w14:paraId="68FAD48C" w14:textId="77777777" w:rsidR="00501A7F" w:rsidRPr="00501A7F" w:rsidRDefault="00501A7F" w:rsidP="00501A7F">
            <w:pPr>
              <w:jc w:val="center"/>
              <w:rPr>
                <w:sz w:val="28"/>
                <w:szCs w:val="28"/>
              </w:rPr>
            </w:pPr>
            <w:r w:rsidRPr="00501A7F">
              <w:rPr>
                <w:sz w:val="28"/>
                <w:szCs w:val="28"/>
              </w:rPr>
              <w:t>1</w:t>
            </w:r>
          </w:p>
        </w:tc>
        <w:tc>
          <w:tcPr>
            <w:tcW w:w="851" w:type="dxa"/>
          </w:tcPr>
          <w:p w14:paraId="79B8F073" w14:textId="77777777" w:rsidR="00501A7F" w:rsidRPr="00501A7F" w:rsidRDefault="00501A7F" w:rsidP="00501A7F">
            <w:pPr>
              <w:jc w:val="center"/>
              <w:rPr>
                <w:sz w:val="28"/>
                <w:szCs w:val="28"/>
              </w:rPr>
            </w:pPr>
            <w:r w:rsidRPr="00501A7F">
              <w:rPr>
                <w:sz w:val="28"/>
                <w:szCs w:val="28"/>
              </w:rPr>
              <w:t>2</w:t>
            </w:r>
          </w:p>
        </w:tc>
        <w:tc>
          <w:tcPr>
            <w:tcW w:w="1271" w:type="dxa"/>
            <w:vAlign w:val="center"/>
          </w:tcPr>
          <w:p w14:paraId="46ED53B4" w14:textId="77777777" w:rsidR="00501A7F" w:rsidRPr="00501A7F" w:rsidRDefault="00501A7F" w:rsidP="00501A7F">
            <w:pPr>
              <w:jc w:val="center"/>
              <w:rPr>
                <w:sz w:val="28"/>
                <w:szCs w:val="28"/>
              </w:rPr>
            </w:pPr>
            <w:r w:rsidRPr="00501A7F">
              <w:rPr>
                <w:sz w:val="28"/>
                <w:szCs w:val="28"/>
              </w:rPr>
              <w:t>3</w:t>
            </w:r>
          </w:p>
        </w:tc>
        <w:tc>
          <w:tcPr>
            <w:tcW w:w="1276" w:type="dxa"/>
          </w:tcPr>
          <w:p w14:paraId="19B0F7D6" w14:textId="77777777" w:rsidR="00501A7F" w:rsidRPr="00501A7F" w:rsidRDefault="00501A7F" w:rsidP="00501A7F">
            <w:pPr>
              <w:jc w:val="center"/>
              <w:rPr>
                <w:sz w:val="28"/>
                <w:szCs w:val="28"/>
              </w:rPr>
            </w:pPr>
            <w:r w:rsidRPr="00501A7F">
              <w:rPr>
                <w:sz w:val="28"/>
                <w:szCs w:val="28"/>
              </w:rPr>
              <w:t>4</w:t>
            </w:r>
          </w:p>
        </w:tc>
        <w:tc>
          <w:tcPr>
            <w:tcW w:w="1417" w:type="dxa"/>
          </w:tcPr>
          <w:p w14:paraId="35207F3F" w14:textId="77777777" w:rsidR="00501A7F" w:rsidRPr="00501A7F" w:rsidRDefault="00501A7F" w:rsidP="00501A7F">
            <w:pPr>
              <w:jc w:val="center"/>
              <w:rPr>
                <w:sz w:val="28"/>
                <w:szCs w:val="28"/>
              </w:rPr>
            </w:pPr>
            <w:r w:rsidRPr="00501A7F">
              <w:rPr>
                <w:sz w:val="28"/>
                <w:szCs w:val="28"/>
              </w:rPr>
              <w:t>5</w:t>
            </w:r>
          </w:p>
        </w:tc>
        <w:tc>
          <w:tcPr>
            <w:tcW w:w="1276" w:type="dxa"/>
            <w:vAlign w:val="center"/>
          </w:tcPr>
          <w:p w14:paraId="3ABE57B3" w14:textId="77777777" w:rsidR="00501A7F" w:rsidRPr="00501A7F" w:rsidRDefault="00501A7F" w:rsidP="00501A7F">
            <w:pPr>
              <w:jc w:val="center"/>
              <w:rPr>
                <w:sz w:val="28"/>
                <w:szCs w:val="28"/>
              </w:rPr>
            </w:pPr>
            <w:r w:rsidRPr="00501A7F">
              <w:rPr>
                <w:sz w:val="28"/>
                <w:szCs w:val="28"/>
              </w:rPr>
              <w:t>6</w:t>
            </w:r>
          </w:p>
        </w:tc>
        <w:tc>
          <w:tcPr>
            <w:tcW w:w="1276" w:type="dxa"/>
            <w:vAlign w:val="center"/>
          </w:tcPr>
          <w:p w14:paraId="33373044" w14:textId="77777777" w:rsidR="00501A7F" w:rsidRPr="00501A7F" w:rsidRDefault="00501A7F" w:rsidP="00501A7F">
            <w:pPr>
              <w:jc w:val="center"/>
              <w:rPr>
                <w:sz w:val="28"/>
                <w:szCs w:val="28"/>
              </w:rPr>
            </w:pPr>
            <w:r w:rsidRPr="00501A7F">
              <w:rPr>
                <w:sz w:val="28"/>
                <w:szCs w:val="28"/>
              </w:rPr>
              <w:t>7</w:t>
            </w:r>
          </w:p>
        </w:tc>
      </w:tr>
      <w:tr w:rsidR="00501A7F" w:rsidRPr="00501A7F" w14:paraId="50156E88" w14:textId="77777777" w:rsidTr="007232B4">
        <w:trPr>
          <w:trHeight w:val="439"/>
          <w:jc w:val="center"/>
        </w:trPr>
        <w:tc>
          <w:tcPr>
            <w:tcW w:w="2126" w:type="dxa"/>
            <w:vAlign w:val="center"/>
          </w:tcPr>
          <w:p w14:paraId="2048949F" w14:textId="77777777" w:rsidR="00501A7F" w:rsidRPr="00501A7F" w:rsidRDefault="00501A7F" w:rsidP="00501A7F">
            <w:pPr>
              <w:rPr>
                <w:sz w:val="28"/>
                <w:szCs w:val="28"/>
              </w:rPr>
            </w:pPr>
            <w:r w:rsidRPr="00501A7F">
              <w:rPr>
                <w:sz w:val="28"/>
                <w:szCs w:val="28"/>
              </w:rPr>
              <w:t xml:space="preserve">Объем захоронения твердых коммунальных отходов </w:t>
            </w:r>
          </w:p>
        </w:tc>
        <w:tc>
          <w:tcPr>
            <w:tcW w:w="851" w:type="dxa"/>
            <w:vAlign w:val="center"/>
          </w:tcPr>
          <w:p w14:paraId="1B7A6311" w14:textId="77777777" w:rsidR="00501A7F" w:rsidRPr="00501A7F" w:rsidRDefault="00501A7F" w:rsidP="00501A7F">
            <w:pPr>
              <w:jc w:val="center"/>
              <w:rPr>
                <w:sz w:val="28"/>
                <w:szCs w:val="28"/>
                <w:vertAlign w:val="superscript"/>
              </w:rPr>
            </w:pPr>
            <w:r w:rsidRPr="00501A7F">
              <w:rPr>
                <w:sz w:val="28"/>
                <w:szCs w:val="28"/>
              </w:rPr>
              <w:t>т</w:t>
            </w:r>
          </w:p>
        </w:tc>
        <w:tc>
          <w:tcPr>
            <w:tcW w:w="1271" w:type="dxa"/>
            <w:vAlign w:val="center"/>
          </w:tcPr>
          <w:p w14:paraId="41374BB5" w14:textId="77777777" w:rsidR="00501A7F" w:rsidRPr="00501A7F" w:rsidRDefault="00501A7F" w:rsidP="00501A7F">
            <w:pPr>
              <w:jc w:val="center"/>
              <w:rPr>
                <w:color w:val="000000"/>
                <w:szCs w:val="26"/>
              </w:rPr>
            </w:pPr>
            <w:r w:rsidRPr="00501A7F">
              <w:rPr>
                <w:color w:val="000000"/>
                <w:szCs w:val="26"/>
              </w:rPr>
              <w:t>88524,33</w:t>
            </w:r>
          </w:p>
        </w:tc>
        <w:tc>
          <w:tcPr>
            <w:tcW w:w="1276" w:type="dxa"/>
            <w:vAlign w:val="center"/>
          </w:tcPr>
          <w:p w14:paraId="01603201" w14:textId="77777777" w:rsidR="00501A7F" w:rsidRPr="00501A7F" w:rsidRDefault="00501A7F" w:rsidP="00501A7F">
            <w:pPr>
              <w:jc w:val="center"/>
              <w:rPr>
                <w:color w:val="000000"/>
                <w:szCs w:val="26"/>
              </w:rPr>
            </w:pPr>
            <w:r w:rsidRPr="00501A7F">
              <w:rPr>
                <w:color w:val="000000"/>
                <w:szCs w:val="26"/>
              </w:rPr>
              <w:t>88524,33</w:t>
            </w:r>
          </w:p>
        </w:tc>
        <w:tc>
          <w:tcPr>
            <w:tcW w:w="1417" w:type="dxa"/>
            <w:vAlign w:val="center"/>
          </w:tcPr>
          <w:p w14:paraId="626AFC45" w14:textId="77777777" w:rsidR="00501A7F" w:rsidRPr="00501A7F" w:rsidRDefault="00501A7F" w:rsidP="00501A7F">
            <w:pPr>
              <w:jc w:val="center"/>
              <w:rPr>
                <w:color w:val="000000"/>
                <w:szCs w:val="26"/>
              </w:rPr>
            </w:pPr>
            <w:r w:rsidRPr="00501A7F">
              <w:rPr>
                <w:color w:val="000000"/>
                <w:szCs w:val="26"/>
              </w:rPr>
              <w:t>232160,00</w:t>
            </w:r>
          </w:p>
        </w:tc>
        <w:tc>
          <w:tcPr>
            <w:tcW w:w="1276" w:type="dxa"/>
            <w:vAlign w:val="center"/>
          </w:tcPr>
          <w:p w14:paraId="3D5CCDD7" w14:textId="77777777" w:rsidR="00501A7F" w:rsidRPr="00501A7F" w:rsidRDefault="00501A7F" w:rsidP="00501A7F">
            <w:pPr>
              <w:jc w:val="center"/>
              <w:rPr>
                <w:color w:val="000000"/>
                <w:szCs w:val="26"/>
              </w:rPr>
            </w:pPr>
            <w:r w:rsidRPr="00501A7F">
              <w:rPr>
                <w:color w:val="000000"/>
                <w:szCs w:val="26"/>
              </w:rPr>
              <w:t>115695,00</w:t>
            </w:r>
          </w:p>
        </w:tc>
        <w:tc>
          <w:tcPr>
            <w:tcW w:w="1276" w:type="dxa"/>
            <w:vAlign w:val="center"/>
          </w:tcPr>
          <w:p w14:paraId="2C519031" w14:textId="77777777" w:rsidR="00501A7F" w:rsidRPr="00501A7F" w:rsidRDefault="00501A7F" w:rsidP="00501A7F">
            <w:pPr>
              <w:jc w:val="center"/>
              <w:rPr>
                <w:color w:val="000000"/>
                <w:szCs w:val="26"/>
              </w:rPr>
            </w:pPr>
            <w:r w:rsidRPr="00501A7F">
              <w:rPr>
                <w:color w:val="000000"/>
                <w:szCs w:val="26"/>
              </w:rPr>
              <w:t>115695,00</w:t>
            </w:r>
          </w:p>
        </w:tc>
      </w:tr>
    </w:tbl>
    <w:p w14:paraId="613E433A" w14:textId="77777777" w:rsidR="00501A7F" w:rsidRPr="00501A7F" w:rsidRDefault="00501A7F" w:rsidP="00501A7F">
      <w:pPr>
        <w:jc w:val="both"/>
        <w:rPr>
          <w:sz w:val="28"/>
          <w:szCs w:val="28"/>
          <w:lang w:eastAsia="en-US"/>
        </w:rPr>
      </w:pPr>
    </w:p>
    <w:p w14:paraId="2CA5F086" w14:textId="77777777" w:rsidR="00501A7F" w:rsidRPr="00501A7F" w:rsidRDefault="00501A7F" w:rsidP="00501A7F">
      <w:pPr>
        <w:jc w:val="both"/>
        <w:rPr>
          <w:sz w:val="28"/>
          <w:szCs w:val="28"/>
          <w:lang w:eastAsia="en-US"/>
        </w:rPr>
        <w:sectPr w:rsidR="00501A7F" w:rsidRPr="00501A7F" w:rsidSect="00195D6B">
          <w:pgSz w:w="11906" w:h="16838"/>
          <w:pgMar w:top="851" w:right="1418" w:bottom="284" w:left="1559" w:header="709" w:footer="709" w:gutter="0"/>
          <w:cols w:space="708"/>
          <w:docGrid w:linePitch="360"/>
        </w:sectPr>
      </w:pPr>
    </w:p>
    <w:p w14:paraId="75090018" w14:textId="77777777" w:rsidR="00501A7F" w:rsidRPr="00501A7F" w:rsidRDefault="00501A7F" w:rsidP="00501A7F">
      <w:pPr>
        <w:jc w:val="center"/>
        <w:rPr>
          <w:bCs/>
          <w:color w:val="000000"/>
          <w:sz w:val="28"/>
          <w:szCs w:val="28"/>
        </w:rPr>
      </w:pPr>
      <w:r w:rsidRPr="00501A7F">
        <w:rPr>
          <w:bCs/>
          <w:color w:val="000000"/>
          <w:sz w:val="28"/>
          <w:szCs w:val="28"/>
        </w:rPr>
        <w:lastRenderedPageBreak/>
        <w:t>Раздел 4. Объем финансовых потребностей, необходимых для реализации производственной программы</w:t>
      </w:r>
    </w:p>
    <w:p w14:paraId="75559A7E" w14:textId="77777777" w:rsidR="00501A7F" w:rsidRPr="00501A7F" w:rsidRDefault="00501A7F" w:rsidP="00501A7F">
      <w:pPr>
        <w:jc w:val="center"/>
        <w:rPr>
          <w:bCs/>
          <w:color w:val="000000"/>
          <w:sz w:val="28"/>
          <w:szCs w:val="28"/>
        </w:rPr>
      </w:pPr>
    </w:p>
    <w:tbl>
      <w:tblPr>
        <w:tblStyle w:val="ae"/>
        <w:tblW w:w="8921" w:type="dxa"/>
        <w:jc w:val="center"/>
        <w:tblLayout w:type="fixed"/>
        <w:tblLook w:val="04A0" w:firstRow="1" w:lastRow="0" w:firstColumn="1" w:lastColumn="0" w:noHBand="0" w:noVBand="1"/>
      </w:tblPr>
      <w:tblGrid>
        <w:gridCol w:w="2547"/>
        <w:gridCol w:w="1271"/>
        <w:gridCol w:w="1276"/>
        <w:gridCol w:w="1275"/>
        <w:gridCol w:w="1276"/>
        <w:gridCol w:w="1276"/>
      </w:tblGrid>
      <w:tr w:rsidR="00501A7F" w:rsidRPr="00501A7F" w14:paraId="18460E9F" w14:textId="77777777" w:rsidTr="007232B4">
        <w:trPr>
          <w:trHeight w:val="308"/>
          <w:jc w:val="center"/>
        </w:trPr>
        <w:tc>
          <w:tcPr>
            <w:tcW w:w="2547" w:type="dxa"/>
            <w:vMerge w:val="restart"/>
            <w:vAlign w:val="center"/>
          </w:tcPr>
          <w:p w14:paraId="7014C4B0" w14:textId="77777777" w:rsidR="00501A7F" w:rsidRPr="00501A7F" w:rsidRDefault="00501A7F" w:rsidP="00501A7F">
            <w:pPr>
              <w:jc w:val="center"/>
              <w:rPr>
                <w:sz w:val="28"/>
                <w:szCs w:val="28"/>
              </w:rPr>
            </w:pPr>
            <w:r w:rsidRPr="00501A7F">
              <w:rPr>
                <w:sz w:val="28"/>
                <w:szCs w:val="28"/>
              </w:rPr>
              <w:t>Наименование показателя</w:t>
            </w:r>
          </w:p>
        </w:tc>
        <w:tc>
          <w:tcPr>
            <w:tcW w:w="2547" w:type="dxa"/>
            <w:gridSpan w:val="2"/>
            <w:vAlign w:val="center"/>
          </w:tcPr>
          <w:p w14:paraId="67CA89F3" w14:textId="77777777" w:rsidR="00501A7F" w:rsidRPr="00501A7F" w:rsidRDefault="00501A7F" w:rsidP="00501A7F">
            <w:pPr>
              <w:jc w:val="center"/>
              <w:rPr>
                <w:sz w:val="28"/>
                <w:szCs w:val="28"/>
              </w:rPr>
            </w:pPr>
            <w:r w:rsidRPr="00501A7F">
              <w:rPr>
                <w:sz w:val="28"/>
                <w:szCs w:val="28"/>
              </w:rPr>
              <w:t>2022 год</w:t>
            </w:r>
          </w:p>
        </w:tc>
        <w:tc>
          <w:tcPr>
            <w:tcW w:w="1275" w:type="dxa"/>
            <w:vAlign w:val="center"/>
          </w:tcPr>
          <w:p w14:paraId="601B0C69" w14:textId="77777777" w:rsidR="00501A7F" w:rsidRPr="00501A7F" w:rsidRDefault="00501A7F" w:rsidP="00501A7F">
            <w:pPr>
              <w:jc w:val="center"/>
              <w:rPr>
                <w:sz w:val="28"/>
                <w:szCs w:val="28"/>
              </w:rPr>
            </w:pPr>
            <w:r w:rsidRPr="00501A7F">
              <w:rPr>
                <w:sz w:val="28"/>
                <w:szCs w:val="28"/>
              </w:rPr>
              <w:t>2023 год</w:t>
            </w:r>
          </w:p>
        </w:tc>
        <w:tc>
          <w:tcPr>
            <w:tcW w:w="2552" w:type="dxa"/>
            <w:gridSpan w:val="2"/>
            <w:vAlign w:val="center"/>
          </w:tcPr>
          <w:p w14:paraId="08B80FE2" w14:textId="77777777" w:rsidR="00501A7F" w:rsidRPr="00501A7F" w:rsidRDefault="00501A7F" w:rsidP="00501A7F">
            <w:pPr>
              <w:jc w:val="center"/>
              <w:rPr>
                <w:sz w:val="28"/>
                <w:szCs w:val="28"/>
              </w:rPr>
            </w:pPr>
            <w:r w:rsidRPr="00501A7F">
              <w:rPr>
                <w:sz w:val="28"/>
                <w:szCs w:val="28"/>
              </w:rPr>
              <w:t>2024 год</w:t>
            </w:r>
          </w:p>
        </w:tc>
      </w:tr>
      <w:tr w:rsidR="00501A7F" w:rsidRPr="00501A7F" w14:paraId="29932722" w14:textId="77777777" w:rsidTr="007232B4">
        <w:trPr>
          <w:trHeight w:val="824"/>
          <w:jc w:val="center"/>
        </w:trPr>
        <w:tc>
          <w:tcPr>
            <w:tcW w:w="2547" w:type="dxa"/>
            <w:vMerge/>
          </w:tcPr>
          <w:p w14:paraId="52ABA21B" w14:textId="77777777" w:rsidR="00501A7F" w:rsidRPr="00501A7F" w:rsidRDefault="00501A7F" w:rsidP="00501A7F">
            <w:pPr>
              <w:jc w:val="center"/>
              <w:rPr>
                <w:sz w:val="28"/>
                <w:szCs w:val="28"/>
              </w:rPr>
            </w:pPr>
          </w:p>
        </w:tc>
        <w:tc>
          <w:tcPr>
            <w:tcW w:w="1271" w:type="dxa"/>
            <w:vAlign w:val="center"/>
          </w:tcPr>
          <w:p w14:paraId="1D76D66E" w14:textId="77777777" w:rsidR="00501A7F" w:rsidRPr="00501A7F" w:rsidRDefault="00501A7F" w:rsidP="00501A7F">
            <w:pPr>
              <w:jc w:val="center"/>
              <w:rPr>
                <w:sz w:val="28"/>
                <w:szCs w:val="28"/>
              </w:rPr>
            </w:pPr>
            <w:r w:rsidRPr="00501A7F">
              <w:rPr>
                <w:sz w:val="22"/>
                <w:szCs w:val="22"/>
              </w:rPr>
              <w:t>с 01.01.    по 30.06.</w:t>
            </w:r>
          </w:p>
        </w:tc>
        <w:tc>
          <w:tcPr>
            <w:tcW w:w="1276" w:type="dxa"/>
            <w:vAlign w:val="center"/>
          </w:tcPr>
          <w:p w14:paraId="730CEDA9" w14:textId="77777777" w:rsidR="00501A7F" w:rsidRPr="00501A7F" w:rsidRDefault="00501A7F" w:rsidP="00501A7F">
            <w:pPr>
              <w:jc w:val="center"/>
              <w:rPr>
                <w:sz w:val="28"/>
                <w:szCs w:val="28"/>
              </w:rPr>
            </w:pPr>
            <w:r w:rsidRPr="00501A7F">
              <w:rPr>
                <w:sz w:val="22"/>
                <w:szCs w:val="22"/>
              </w:rPr>
              <w:t>с 01.07.    по 31.12.</w:t>
            </w:r>
          </w:p>
        </w:tc>
        <w:tc>
          <w:tcPr>
            <w:tcW w:w="1275" w:type="dxa"/>
            <w:vAlign w:val="center"/>
          </w:tcPr>
          <w:p w14:paraId="520652F8" w14:textId="77777777" w:rsidR="00501A7F" w:rsidRPr="00501A7F" w:rsidRDefault="00501A7F" w:rsidP="00501A7F">
            <w:pPr>
              <w:jc w:val="center"/>
              <w:rPr>
                <w:sz w:val="28"/>
                <w:szCs w:val="28"/>
              </w:rPr>
            </w:pPr>
            <w:r w:rsidRPr="00501A7F">
              <w:rPr>
                <w:sz w:val="22"/>
                <w:szCs w:val="22"/>
              </w:rPr>
              <w:t>с 01.01.    по 31.12.</w:t>
            </w:r>
          </w:p>
        </w:tc>
        <w:tc>
          <w:tcPr>
            <w:tcW w:w="1276" w:type="dxa"/>
            <w:vAlign w:val="center"/>
          </w:tcPr>
          <w:p w14:paraId="57A9E78F" w14:textId="77777777" w:rsidR="00501A7F" w:rsidRPr="00501A7F" w:rsidRDefault="00501A7F" w:rsidP="00501A7F">
            <w:pPr>
              <w:jc w:val="center"/>
              <w:rPr>
                <w:sz w:val="28"/>
                <w:szCs w:val="28"/>
              </w:rPr>
            </w:pPr>
            <w:r w:rsidRPr="00501A7F">
              <w:rPr>
                <w:sz w:val="22"/>
                <w:szCs w:val="22"/>
              </w:rPr>
              <w:t>с 01.01.    по 30.06.</w:t>
            </w:r>
          </w:p>
        </w:tc>
        <w:tc>
          <w:tcPr>
            <w:tcW w:w="1276" w:type="dxa"/>
            <w:vAlign w:val="center"/>
          </w:tcPr>
          <w:p w14:paraId="2C252F45" w14:textId="77777777" w:rsidR="00501A7F" w:rsidRPr="00501A7F" w:rsidRDefault="00501A7F" w:rsidP="00501A7F">
            <w:pPr>
              <w:jc w:val="center"/>
              <w:rPr>
                <w:sz w:val="28"/>
                <w:szCs w:val="28"/>
              </w:rPr>
            </w:pPr>
            <w:r w:rsidRPr="00501A7F">
              <w:rPr>
                <w:sz w:val="22"/>
                <w:szCs w:val="22"/>
              </w:rPr>
              <w:t>с 01.07.    по 31.12.</w:t>
            </w:r>
          </w:p>
        </w:tc>
      </w:tr>
      <w:tr w:rsidR="00501A7F" w:rsidRPr="00501A7F" w14:paraId="3975F50B" w14:textId="77777777" w:rsidTr="007232B4">
        <w:trPr>
          <w:trHeight w:val="253"/>
          <w:jc w:val="center"/>
        </w:trPr>
        <w:tc>
          <w:tcPr>
            <w:tcW w:w="2547" w:type="dxa"/>
          </w:tcPr>
          <w:p w14:paraId="0D511E9E" w14:textId="77777777" w:rsidR="00501A7F" w:rsidRPr="00501A7F" w:rsidRDefault="00501A7F" w:rsidP="00501A7F">
            <w:pPr>
              <w:jc w:val="center"/>
              <w:rPr>
                <w:sz w:val="28"/>
                <w:szCs w:val="28"/>
              </w:rPr>
            </w:pPr>
            <w:r w:rsidRPr="00501A7F">
              <w:rPr>
                <w:sz w:val="28"/>
                <w:szCs w:val="28"/>
              </w:rPr>
              <w:t>1</w:t>
            </w:r>
          </w:p>
        </w:tc>
        <w:tc>
          <w:tcPr>
            <w:tcW w:w="1271" w:type="dxa"/>
            <w:vAlign w:val="center"/>
          </w:tcPr>
          <w:p w14:paraId="7C105003" w14:textId="77777777" w:rsidR="00501A7F" w:rsidRPr="00501A7F" w:rsidRDefault="00501A7F" w:rsidP="00501A7F">
            <w:pPr>
              <w:jc w:val="center"/>
              <w:rPr>
                <w:sz w:val="28"/>
                <w:szCs w:val="28"/>
              </w:rPr>
            </w:pPr>
            <w:r w:rsidRPr="00501A7F">
              <w:rPr>
                <w:sz w:val="28"/>
                <w:szCs w:val="28"/>
              </w:rPr>
              <w:t>2</w:t>
            </w:r>
          </w:p>
        </w:tc>
        <w:tc>
          <w:tcPr>
            <w:tcW w:w="1276" w:type="dxa"/>
          </w:tcPr>
          <w:p w14:paraId="18DA8146" w14:textId="77777777" w:rsidR="00501A7F" w:rsidRPr="00501A7F" w:rsidRDefault="00501A7F" w:rsidP="00501A7F">
            <w:pPr>
              <w:jc w:val="center"/>
              <w:rPr>
                <w:sz w:val="28"/>
                <w:szCs w:val="28"/>
              </w:rPr>
            </w:pPr>
            <w:r w:rsidRPr="00501A7F">
              <w:rPr>
                <w:sz w:val="28"/>
                <w:szCs w:val="28"/>
              </w:rPr>
              <w:t>3</w:t>
            </w:r>
          </w:p>
        </w:tc>
        <w:tc>
          <w:tcPr>
            <w:tcW w:w="1275" w:type="dxa"/>
          </w:tcPr>
          <w:p w14:paraId="119E096A" w14:textId="77777777" w:rsidR="00501A7F" w:rsidRPr="00501A7F" w:rsidRDefault="00501A7F" w:rsidP="00501A7F">
            <w:pPr>
              <w:jc w:val="center"/>
              <w:rPr>
                <w:sz w:val="28"/>
                <w:szCs w:val="28"/>
              </w:rPr>
            </w:pPr>
            <w:r w:rsidRPr="00501A7F">
              <w:rPr>
                <w:sz w:val="28"/>
                <w:szCs w:val="28"/>
              </w:rPr>
              <w:t>4</w:t>
            </w:r>
          </w:p>
        </w:tc>
        <w:tc>
          <w:tcPr>
            <w:tcW w:w="1276" w:type="dxa"/>
            <w:vAlign w:val="center"/>
          </w:tcPr>
          <w:p w14:paraId="76DBD6B6" w14:textId="77777777" w:rsidR="00501A7F" w:rsidRPr="00501A7F" w:rsidRDefault="00501A7F" w:rsidP="00501A7F">
            <w:pPr>
              <w:jc w:val="center"/>
              <w:rPr>
                <w:sz w:val="28"/>
                <w:szCs w:val="28"/>
              </w:rPr>
            </w:pPr>
            <w:r w:rsidRPr="00501A7F">
              <w:rPr>
                <w:sz w:val="28"/>
                <w:szCs w:val="28"/>
              </w:rPr>
              <w:t>5</w:t>
            </w:r>
          </w:p>
        </w:tc>
        <w:tc>
          <w:tcPr>
            <w:tcW w:w="1276" w:type="dxa"/>
            <w:vAlign w:val="center"/>
          </w:tcPr>
          <w:p w14:paraId="6AC8EE97" w14:textId="77777777" w:rsidR="00501A7F" w:rsidRPr="00501A7F" w:rsidRDefault="00501A7F" w:rsidP="00501A7F">
            <w:pPr>
              <w:jc w:val="center"/>
              <w:rPr>
                <w:sz w:val="28"/>
                <w:szCs w:val="28"/>
              </w:rPr>
            </w:pPr>
            <w:r w:rsidRPr="00501A7F">
              <w:rPr>
                <w:sz w:val="28"/>
                <w:szCs w:val="28"/>
              </w:rPr>
              <w:t>6</w:t>
            </w:r>
          </w:p>
        </w:tc>
      </w:tr>
      <w:tr w:rsidR="00501A7F" w:rsidRPr="00501A7F" w14:paraId="50F84000" w14:textId="77777777" w:rsidTr="007232B4">
        <w:trPr>
          <w:trHeight w:val="439"/>
          <w:jc w:val="center"/>
        </w:trPr>
        <w:tc>
          <w:tcPr>
            <w:tcW w:w="2547" w:type="dxa"/>
            <w:vAlign w:val="center"/>
          </w:tcPr>
          <w:p w14:paraId="7D4666E8" w14:textId="77777777" w:rsidR="00501A7F" w:rsidRPr="00501A7F" w:rsidRDefault="00501A7F" w:rsidP="00501A7F">
            <w:pPr>
              <w:rPr>
                <w:sz w:val="28"/>
                <w:szCs w:val="28"/>
              </w:rPr>
            </w:pPr>
            <w:r w:rsidRPr="00501A7F">
              <w:rPr>
                <w:bCs/>
                <w:color w:val="000000"/>
                <w:sz w:val="28"/>
                <w:szCs w:val="28"/>
              </w:rPr>
              <w:t>Финансовые потребности, необходимые для реализации производственной программы в области захоронения твердых коммунальных отходов, тыс. руб.</w:t>
            </w:r>
          </w:p>
        </w:tc>
        <w:tc>
          <w:tcPr>
            <w:tcW w:w="1271" w:type="dxa"/>
            <w:vAlign w:val="center"/>
          </w:tcPr>
          <w:p w14:paraId="10E6D02A" w14:textId="77777777" w:rsidR="00501A7F" w:rsidRPr="00501A7F" w:rsidRDefault="00501A7F" w:rsidP="00501A7F">
            <w:pPr>
              <w:jc w:val="center"/>
              <w:rPr>
                <w:color w:val="000000"/>
                <w:szCs w:val="28"/>
              </w:rPr>
            </w:pPr>
            <w:r w:rsidRPr="00501A7F">
              <w:rPr>
                <w:color w:val="000000"/>
                <w:szCs w:val="28"/>
              </w:rPr>
              <w:t>64304,96</w:t>
            </w:r>
          </w:p>
        </w:tc>
        <w:tc>
          <w:tcPr>
            <w:tcW w:w="1276" w:type="dxa"/>
            <w:vAlign w:val="center"/>
          </w:tcPr>
          <w:p w14:paraId="01CC94BB" w14:textId="77777777" w:rsidR="00501A7F" w:rsidRPr="00501A7F" w:rsidRDefault="00501A7F" w:rsidP="00501A7F">
            <w:pPr>
              <w:jc w:val="center"/>
              <w:rPr>
                <w:color w:val="000000"/>
                <w:szCs w:val="28"/>
              </w:rPr>
            </w:pPr>
            <w:r w:rsidRPr="00501A7F">
              <w:rPr>
                <w:color w:val="000000"/>
                <w:szCs w:val="28"/>
              </w:rPr>
              <w:t>91316,39</w:t>
            </w:r>
          </w:p>
        </w:tc>
        <w:tc>
          <w:tcPr>
            <w:tcW w:w="1275" w:type="dxa"/>
            <w:vAlign w:val="center"/>
          </w:tcPr>
          <w:p w14:paraId="207289A0" w14:textId="77777777" w:rsidR="00501A7F" w:rsidRPr="00501A7F" w:rsidRDefault="00501A7F" w:rsidP="00501A7F">
            <w:pPr>
              <w:jc w:val="center"/>
              <w:rPr>
                <w:color w:val="000000"/>
                <w:szCs w:val="28"/>
              </w:rPr>
            </w:pPr>
            <w:r w:rsidRPr="00501A7F">
              <w:rPr>
                <w:color w:val="000000"/>
                <w:szCs w:val="28"/>
              </w:rPr>
              <w:t>194030,04</w:t>
            </w:r>
          </w:p>
        </w:tc>
        <w:tc>
          <w:tcPr>
            <w:tcW w:w="1276" w:type="dxa"/>
            <w:vAlign w:val="center"/>
          </w:tcPr>
          <w:p w14:paraId="651681BD" w14:textId="77777777" w:rsidR="00501A7F" w:rsidRPr="00501A7F" w:rsidRDefault="00501A7F" w:rsidP="00501A7F">
            <w:pPr>
              <w:jc w:val="center"/>
              <w:rPr>
                <w:color w:val="000000"/>
                <w:szCs w:val="28"/>
              </w:rPr>
            </w:pPr>
            <w:r w:rsidRPr="00501A7F">
              <w:rPr>
                <w:color w:val="000000"/>
                <w:szCs w:val="28"/>
              </w:rPr>
              <w:t>96693,25</w:t>
            </w:r>
          </w:p>
        </w:tc>
        <w:tc>
          <w:tcPr>
            <w:tcW w:w="1276" w:type="dxa"/>
            <w:vAlign w:val="center"/>
          </w:tcPr>
          <w:p w14:paraId="2B7C0C7F" w14:textId="77777777" w:rsidR="00501A7F" w:rsidRPr="00501A7F" w:rsidRDefault="00501A7F" w:rsidP="00501A7F">
            <w:pPr>
              <w:jc w:val="center"/>
              <w:rPr>
                <w:color w:val="000000"/>
                <w:szCs w:val="28"/>
              </w:rPr>
            </w:pPr>
            <w:r w:rsidRPr="00501A7F">
              <w:rPr>
                <w:color w:val="000000"/>
                <w:szCs w:val="28"/>
              </w:rPr>
              <w:t>115527,43</w:t>
            </w:r>
          </w:p>
        </w:tc>
      </w:tr>
    </w:tbl>
    <w:p w14:paraId="5EBC0E00" w14:textId="77777777" w:rsidR="00501A7F" w:rsidRPr="00501A7F" w:rsidRDefault="00501A7F" w:rsidP="00501A7F">
      <w:pPr>
        <w:jc w:val="center"/>
        <w:rPr>
          <w:bCs/>
          <w:color w:val="000000"/>
          <w:sz w:val="28"/>
          <w:szCs w:val="28"/>
        </w:rPr>
      </w:pPr>
    </w:p>
    <w:p w14:paraId="6F71F335" w14:textId="77777777" w:rsidR="00501A7F" w:rsidRPr="00501A7F" w:rsidRDefault="00501A7F" w:rsidP="00501A7F">
      <w:pPr>
        <w:ind w:left="-567"/>
        <w:jc w:val="center"/>
        <w:rPr>
          <w:bCs/>
          <w:color w:val="000000"/>
          <w:sz w:val="28"/>
          <w:szCs w:val="28"/>
        </w:rPr>
      </w:pPr>
    </w:p>
    <w:p w14:paraId="018C36F6" w14:textId="77777777" w:rsidR="00501A7F" w:rsidRPr="00501A7F" w:rsidRDefault="00501A7F" w:rsidP="00501A7F">
      <w:pPr>
        <w:ind w:left="-567"/>
        <w:jc w:val="center"/>
        <w:rPr>
          <w:bCs/>
          <w:color w:val="000000"/>
          <w:sz w:val="28"/>
          <w:szCs w:val="28"/>
        </w:rPr>
      </w:pPr>
    </w:p>
    <w:p w14:paraId="7B2534D5" w14:textId="77777777" w:rsidR="00501A7F" w:rsidRPr="00501A7F" w:rsidRDefault="00501A7F" w:rsidP="00501A7F">
      <w:pPr>
        <w:ind w:left="-567"/>
        <w:jc w:val="center"/>
        <w:rPr>
          <w:bCs/>
          <w:color w:val="000000"/>
          <w:sz w:val="28"/>
          <w:szCs w:val="28"/>
        </w:rPr>
      </w:pPr>
    </w:p>
    <w:p w14:paraId="5D68DBCB" w14:textId="77777777" w:rsidR="00501A7F" w:rsidRPr="00501A7F" w:rsidRDefault="00501A7F" w:rsidP="00501A7F">
      <w:pPr>
        <w:ind w:left="-567"/>
        <w:jc w:val="center"/>
        <w:rPr>
          <w:bCs/>
          <w:color w:val="000000"/>
          <w:sz w:val="28"/>
          <w:szCs w:val="28"/>
        </w:rPr>
      </w:pPr>
    </w:p>
    <w:p w14:paraId="1AC4EF43" w14:textId="77777777" w:rsidR="00501A7F" w:rsidRPr="00501A7F" w:rsidRDefault="00501A7F" w:rsidP="00501A7F">
      <w:pPr>
        <w:ind w:left="-567"/>
        <w:jc w:val="center"/>
        <w:rPr>
          <w:bCs/>
          <w:color w:val="000000"/>
          <w:sz w:val="28"/>
          <w:szCs w:val="28"/>
        </w:rPr>
      </w:pPr>
    </w:p>
    <w:p w14:paraId="101BA221" w14:textId="77777777" w:rsidR="00501A7F" w:rsidRPr="00501A7F" w:rsidRDefault="00501A7F" w:rsidP="00501A7F">
      <w:pPr>
        <w:ind w:left="-567"/>
        <w:jc w:val="center"/>
        <w:rPr>
          <w:bCs/>
          <w:color w:val="000000"/>
          <w:sz w:val="28"/>
          <w:szCs w:val="28"/>
        </w:rPr>
      </w:pPr>
    </w:p>
    <w:p w14:paraId="0F2775BA" w14:textId="77777777" w:rsidR="00501A7F" w:rsidRPr="00501A7F" w:rsidRDefault="00501A7F" w:rsidP="00501A7F">
      <w:pPr>
        <w:ind w:left="-567"/>
        <w:jc w:val="center"/>
        <w:rPr>
          <w:bCs/>
          <w:color w:val="000000"/>
          <w:sz w:val="28"/>
          <w:szCs w:val="28"/>
        </w:rPr>
      </w:pPr>
    </w:p>
    <w:p w14:paraId="77DC1AB6" w14:textId="77777777" w:rsidR="00501A7F" w:rsidRPr="00501A7F" w:rsidRDefault="00501A7F" w:rsidP="00501A7F">
      <w:pPr>
        <w:ind w:left="-567"/>
        <w:jc w:val="center"/>
        <w:rPr>
          <w:bCs/>
          <w:color w:val="000000"/>
          <w:sz w:val="28"/>
          <w:szCs w:val="28"/>
        </w:rPr>
        <w:sectPr w:rsidR="00501A7F" w:rsidRPr="00501A7F" w:rsidSect="00195D6B">
          <w:pgSz w:w="11906" w:h="16838"/>
          <w:pgMar w:top="851" w:right="1418" w:bottom="284" w:left="1559" w:header="709" w:footer="709" w:gutter="0"/>
          <w:cols w:space="708"/>
          <w:titlePg/>
          <w:docGrid w:linePitch="360"/>
        </w:sectPr>
      </w:pPr>
    </w:p>
    <w:p w14:paraId="51F9B685" w14:textId="77777777" w:rsidR="00501A7F" w:rsidRPr="00501A7F" w:rsidRDefault="00501A7F" w:rsidP="00501A7F">
      <w:pPr>
        <w:jc w:val="center"/>
        <w:rPr>
          <w:bCs/>
          <w:color w:val="000000"/>
          <w:sz w:val="28"/>
          <w:szCs w:val="28"/>
        </w:rPr>
      </w:pPr>
      <w:r w:rsidRPr="00501A7F">
        <w:rPr>
          <w:bCs/>
          <w:color w:val="000000"/>
          <w:sz w:val="28"/>
          <w:szCs w:val="28"/>
        </w:rPr>
        <w:lastRenderedPageBreak/>
        <w:t>Раздел 5. График реализации мероприятий производственной программы</w:t>
      </w:r>
    </w:p>
    <w:p w14:paraId="73DBF6A3" w14:textId="77777777" w:rsidR="00501A7F" w:rsidRPr="00501A7F" w:rsidRDefault="00501A7F" w:rsidP="00501A7F">
      <w:pPr>
        <w:ind w:left="-567"/>
        <w:jc w:val="center"/>
        <w:rPr>
          <w:bCs/>
          <w:color w:val="000000"/>
          <w:sz w:val="28"/>
          <w:szCs w:val="28"/>
        </w:rPr>
      </w:pPr>
    </w:p>
    <w:tbl>
      <w:tblPr>
        <w:tblStyle w:val="ae"/>
        <w:tblW w:w="9777" w:type="dxa"/>
        <w:jc w:val="center"/>
        <w:tblLook w:val="04A0" w:firstRow="1" w:lastRow="0" w:firstColumn="1" w:lastColumn="0" w:noHBand="0" w:noVBand="1"/>
      </w:tblPr>
      <w:tblGrid>
        <w:gridCol w:w="3539"/>
        <w:gridCol w:w="2977"/>
        <w:gridCol w:w="3261"/>
      </w:tblGrid>
      <w:tr w:rsidR="00501A7F" w:rsidRPr="00501A7F" w14:paraId="583B3650" w14:textId="77777777" w:rsidTr="007232B4">
        <w:trPr>
          <w:trHeight w:val="914"/>
          <w:jc w:val="center"/>
        </w:trPr>
        <w:tc>
          <w:tcPr>
            <w:tcW w:w="3539" w:type="dxa"/>
            <w:vAlign w:val="center"/>
          </w:tcPr>
          <w:p w14:paraId="5891C1C0" w14:textId="77777777" w:rsidR="00501A7F" w:rsidRPr="00501A7F" w:rsidRDefault="00501A7F" w:rsidP="00501A7F">
            <w:pPr>
              <w:jc w:val="center"/>
              <w:rPr>
                <w:bCs/>
                <w:color w:val="000000"/>
                <w:sz w:val="28"/>
                <w:szCs w:val="28"/>
              </w:rPr>
            </w:pPr>
            <w:r w:rsidRPr="00501A7F">
              <w:rPr>
                <w:bCs/>
                <w:color w:val="000000"/>
                <w:sz w:val="28"/>
                <w:szCs w:val="28"/>
              </w:rPr>
              <w:t>Наименование мероприятия</w:t>
            </w:r>
          </w:p>
        </w:tc>
        <w:tc>
          <w:tcPr>
            <w:tcW w:w="2977" w:type="dxa"/>
            <w:vAlign w:val="center"/>
          </w:tcPr>
          <w:p w14:paraId="6AC2CA60" w14:textId="77777777" w:rsidR="00501A7F" w:rsidRPr="00501A7F" w:rsidRDefault="00501A7F" w:rsidP="00501A7F">
            <w:pPr>
              <w:jc w:val="center"/>
              <w:rPr>
                <w:bCs/>
                <w:color w:val="000000"/>
                <w:sz w:val="28"/>
                <w:szCs w:val="28"/>
              </w:rPr>
            </w:pPr>
            <w:r w:rsidRPr="00501A7F">
              <w:rPr>
                <w:bCs/>
                <w:color w:val="000000"/>
                <w:sz w:val="28"/>
                <w:szCs w:val="28"/>
              </w:rPr>
              <w:t>Дата начала    реализации мероприятий</w:t>
            </w:r>
          </w:p>
        </w:tc>
        <w:tc>
          <w:tcPr>
            <w:tcW w:w="3261" w:type="dxa"/>
            <w:vAlign w:val="center"/>
          </w:tcPr>
          <w:p w14:paraId="4DDAA6BB" w14:textId="77777777" w:rsidR="00501A7F" w:rsidRPr="00501A7F" w:rsidRDefault="00501A7F" w:rsidP="00501A7F">
            <w:pPr>
              <w:jc w:val="center"/>
              <w:rPr>
                <w:bCs/>
                <w:color w:val="000000"/>
                <w:sz w:val="28"/>
                <w:szCs w:val="28"/>
              </w:rPr>
            </w:pPr>
            <w:r w:rsidRPr="00501A7F">
              <w:rPr>
                <w:bCs/>
                <w:color w:val="000000"/>
                <w:sz w:val="28"/>
                <w:szCs w:val="28"/>
              </w:rPr>
              <w:t>Дата окончания реализации мероприятий</w:t>
            </w:r>
          </w:p>
        </w:tc>
      </w:tr>
      <w:tr w:rsidR="00501A7F" w:rsidRPr="00501A7F" w14:paraId="17721F5C" w14:textId="77777777" w:rsidTr="007232B4">
        <w:trPr>
          <w:trHeight w:val="1409"/>
          <w:jc w:val="center"/>
        </w:trPr>
        <w:tc>
          <w:tcPr>
            <w:tcW w:w="3539" w:type="dxa"/>
            <w:vAlign w:val="center"/>
          </w:tcPr>
          <w:p w14:paraId="729F87DB" w14:textId="77777777" w:rsidR="00501A7F" w:rsidRPr="00501A7F" w:rsidRDefault="00501A7F" w:rsidP="00501A7F">
            <w:pPr>
              <w:jc w:val="center"/>
              <w:rPr>
                <w:bCs/>
                <w:color w:val="000000"/>
                <w:sz w:val="28"/>
                <w:szCs w:val="28"/>
              </w:rPr>
            </w:pPr>
            <w:r w:rsidRPr="00501A7F">
              <w:rPr>
                <w:bCs/>
                <w:color w:val="000000"/>
                <w:sz w:val="28"/>
                <w:szCs w:val="28"/>
              </w:rPr>
              <w:t>Бесперебойное захоронение твердых коммунальных отходов</w:t>
            </w:r>
          </w:p>
        </w:tc>
        <w:tc>
          <w:tcPr>
            <w:tcW w:w="2977" w:type="dxa"/>
            <w:vAlign w:val="center"/>
          </w:tcPr>
          <w:p w14:paraId="6D2BD2DE" w14:textId="77777777" w:rsidR="00501A7F" w:rsidRPr="00501A7F" w:rsidRDefault="00501A7F" w:rsidP="00501A7F">
            <w:pPr>
              <w:jc w:val="center"/>
              <w:rPr>
                <w:bCs/>
                <w:color w:val="000000"/>
                <w:sz w:val="28"/>
                <w:szCs w:val="28"/>
              </w:rPr>
            </w:pPr>
            <w:r w:rsidRPr="00501A7F">
              <w:rPr>
                <w:bCs/>
                <w:color w:val="000000"/>
                <w:sz w:val="28"/>
                <w:szCs w:val="28"/>
              </w:rPr>
              <w:t xml:space="preserve">01.01.2022 </w:t>
            </w:r>
          </w:p>
        </w:tc>
        <w:tc>
          <w:tcPr>
            <w:tcW w:w="3261" w:type="dxa"/>
            <w:vAlign w:val="center"/>
          </w:tcPr>
          <w:p w14:paraId="454587A8" w14:textId="77777777" w:rsidR="00501A7F" w:rsidRPr="00501A7F" w:rsidRDefault="00501A7F" w:rsidP="00501A7F">
            <w:pPr>
              <w:jc w:val="center"/>
              <w:rPr>
                <w:bCs/>
                <w:color w:val="000000"/>
                <w:sz w:val="28"/>
                <w:szCs w:val="28"/>
              </w:rPr>
            </w:pPr>
            <w:r w:rsidRPr="00501A7F">
              <w:rPr>
                <w:bCs/>
                <w:color w:val="000000"/>
                <w:sz w:val="28"/>
                <w:szCs w:val="28"/>
              </w:rPr>
              <w:t>31.12.2024</w:t>
            </w:r>
          </w:p>
        </w:tc>
      </w:tr>
    </w:tbl>
    <w:p w14:paraId="1029D268" w14:textId="77777777" w:rsidR="00501A7F" w:rsidRPr="00501A7F" w:rsidRDefault="00501A7F" w:rsidP="00501A7F">
      <w:pPr>
        <w:ind w:left="-567"/>
        <w:jc w:val="center"/>
        <w:rPr>
          <w:bCs/>
          <w:color w:val="000000"/>
          <w:sz w:val="28"/>
          <w:szCs w:val="28"/>
        </w:rPr>
      </w:pPr>
    </w:p>
    <w:p w14:paraId="2F79AC49" w14:textId="77777777" w:rsidR="00501A7F" w:rsidRPr="00501A7F" w:rsidRDefault="00501A7F" w:rsidP="00501A7F">
      <w:pPr>
        <w:ind w:left="-567"/>
        <w:jc w:val="center"/>
        <w:rPr>
          <w:bCs/>
          <w:color w:val="000000"/>
          <w:sz w:val="28"/>
          <w:szCs w:val="28"/>
        </w:rPr>
      </w:pPr>
    </w:p>
    <w:p w14:paraId="69D33174" w14:textId="77777777" w:rsidR="00501A7F" w:rsidRPr="00501A7F" w:rsidRDefault="00501A7F" w:rsidP="00501A7F">
      <w:pPr>
        <w:ind w:left="-567"/>
        <w:jc w:val="center"/>
        <w:rPr>
          <w:bCs/>
          <w:color w:val="000000"/>
          <w:sz w:val="28"/>
          <w:szCs w:val="28"/>
        </w:rPr>
      </w:pPr>
    </w:p>
    <w:p w14:paraId="661D0D2C" w14:textId="77777777" w:rsidR="00501A7F" w:rsidRPr="00501A7F" w:rsidRDefault="00501A7F" w:rsidP="00501A7F">
      <w:pPr>
        <w:ind w:left="-567"/>
        <w:jc w:val="center"/>
        <w:rPr>
          <w:bCs/>
          <w:color w:val="000000"/>
          <w:sz w:val="28"/>
          <w:szCs w:val="28"/>
        </w:rPr>
      </w:pPr>
    </w:p>
    <w:p w14:paraId="038F4F9E" w14:textId="77777777" w:rsidR="00501A7F" w:rsidRPr="00501A7F" w:rsidRDefault="00501A7F" w:rsidP="00501A7F">
      <w:pPr>
        <w:ind w:left="-567"/>
        <w:jc w:val="center"/>
        <w:rPr>
          <w:bCs/>
          <w:color w:val="000000"/>
          <w:sz w:val="28"/>
          <w:szCs w:val="28"/>
        </w:rPr>
      </w:pPr>
    </w:p>
    <w:p w14:paraId="2BEE12D4" w14:textId="77777777" w:rsidR="00501A7F" w:rsidRPr="00501A7F" w:rsidRDefault="00501A7F" w:rsidP="00501A7F">
      <w:pPr>
        <w:ind w:left="-567"/>
        <w:jc w:val="center"/>
        <w:rPr>
          <w:bCs/>
          <w:color w:val="000000"/>
          <w:sz w:val="28"/>
          <w:szCs w:val="28"/>
        </w:rPr>
      </w:pPr>
    </w:p>
    <w:p w14:paraId="67550BDB" w14:textId="77777777" w:rsidR="00501A7F" w:rsidRPr="00501A7F" w:rsidRDefault="00501A7F" w:rsidP="00501A7F">
      <w:pPr>
        <w:ind w:left="-567"/>
        <w:jc w:val="center"/>
        <w:rPr>
          <w:bCs/>
          <w:color w:val="000000"/>
          <w:sz w:val="28"/>
          <w:szCs w:val="28"/>
        </w:rPr>
      </w:pPr>
    </w:p>
    <w:p w14:paraId="44B4BD48" w14:textId="77777777" w:rsidR="00501A7F" w:rsidRPr="00501A7F" w:rsidRDefault="00501A7F" w:rsidP="00501A7F">
      <w:pPr>
        <w:ind w:left="-567"/>
        <w:jc w:val="center"/>
        <w:rPr>
          <w:bCs/>
          <w:color w:val="000000"/>
          <w:sz w:val="28"/>
          <w:szCs w:val="28"/>
        </w:rPr>
      </w:pPr>
    </w:p>
    <w:p w14:paraId="64CE3C22" w14:textId="77777777" w:rsidR="00501A7F" w:rsidRPr="00501A7F" w:rsidRDefault="00501A7F" w:rsidP="00501A7F">
      <w:pPr>
        <w:ind w:left="-567"/>
        <w:jc w:val="center"/>
        <w:rPr>
          <w:bCs/>
          <w:color w:val="000000"/>
          <w:sz w:val="28"/>
          <w:szCs w:val="28"/>
        </w:rPr>
      </w:pPr>
    </w:p>
    <w:p w14:paraId="56E5E168" w14:textId="77777777" w:rsidR="00501A7F" w:rsidRPr="00501A7F" w:rsidRDefault="00501A7F" w:rsidP="00501A7F">
      <w:pPr>
        <w:ind w:left="-567"/>
        <w:jc w:val="center"/>
        <w:rPr>
          <w:bCs/>
          <w:color w:val="000000"/>
          <w:sz w:val="28"/>
          <w:szCs w:val="28"/>
        </w:rPr>
      </w:pPr>
    </w:p>
    <w:p w14:paraId="4C0532B0" w14:textId="77777777" w:rsidR="00501A7F" w:rsidRPr="00501A7F" w:rsidRDefault="00501A7F" w:rsidP="00501A7F">
      <w:pPr>
        <w:ind w:left="-567"/>
        <w:jc w:val="center"/>
        <w:rPr>
          <w:bCs/>
          <w:color w:val="000000"/>
          <w:sz w:val="28"/>
          <w:szCs w:val="28"/>
        </w:rPr>
      </w:pPr>
    </w:p>
    <w:p w14:paraId="7E7676F4" w14:textId="77777777" w:rsidR="00501A7F" w:rsidRPr="00501A7F" w:rsidRDefault="00501A7F" w:rsidP="00501A7F">
      <w:pPr>
        <w:ind w:left="-567"/>
        <w:jc w:val="center"/>
        <w:rPr>
          <w:bCs/>
          <w:color w:val="000000"/>
          <w:sz w:val="28"/>
          <w:szCs w:val="28"/>
        </w:rPr>
      </w:pPr>
    </w:p>
    <w:p w14:paraId="21BE79DC" w14:textId="77777777" w:rsidR="00501A7F" w:rsidRPr="00501A7F" w:rsidRDefault="00501A7F" w:rsidP="00501A7F">
      <w:pPr>
        <w:ind w:left="-567"/>
        <w:jc w:val="center"/>
        <w:rPr>
          <w:bCs/>
          <w:color w:val="000000"/>
          <w:sz w:val="28"/>
          <w:szCs w:val="28"/>
        </w:rPr>
      </w:pPr>
    </w:p>
    <w:p w14:paraId="2355B348" w14:textId="77777777" w:rsidR="00501A7F" w:rsidRPr="00501A7F" w:rsidRDefault="00501A7F" w:rsidP="00501A7F">
      <w:pPr>
        <w:ind w:left="-567"/>
        <w:jc w:val="center"/>
        <w:rPr>
          <w:bCs/>
          <w:color w:val="000000"/>
          <w:sz w:val="28"/>
          <w:szCs w:val="28"/>
        </w:rPr>
      </w:pPr>
    </w:p>
    <w:p w14:paraId="29CB9A23" w14:textId="77777777" w:rsidR="00501A7F" w:rsidRPr="00501A7F" w:rsidRDefault="00501A7F" w:rsidP="00501A7F">
      <w:pPr>
        <w:ind w:left="-567"/>
        <w:jc w:val="center"/>
        <w:rPr>
          <w:bCs/>
          <w:color w:val="000000"/>
          <w:sz w:val="28"/>
          <w:szCs w:val="28"/>
        </w:rPr>
      </w:pPr>
    </w:p>
    <w:p w14:paraId="02E50769" w14:textId="77777777" w:rsidR="00501A7F" w:rsidRPr="00501A7F" w:rsidRDefault="00501A7F" w:rsidP="00501A7F">
      <w:pPr>
        <w:ind w:left="-567"/>
        <w:jc w:val="center"/>
        <w:rPr>
          <w:bCs/>
          <w:color w:val="000000"/>
          <w:sz w:val="28"/>
          <w:szCs w:val="28"/>
        </w:rPr>
      </w:pPr>
    </w:p>
    <w:p w14:paraId="275A00B1" w14:textId="77777777" w:rsidR="00501A7F" w:rsidRPr="00501A7F" w:rsidRDefault="00501A7F" w:rsidP="00501A7F">
      <w:pPr>
        <w:ind w:left="-567"/>
        <w:jc w:val="center"/>
        <w:rPr>
          <w:bCs/>
          <w:color w:val="000000"/>
          <w:sz w:val="28"/>
          <w:szCs w:val="28"/>
        </w:rPr>
      </w:pPr>
    </w:p>
    <w:p w14:paraId="42D94CF6" w14:textId="77777777" w:rsidR="00501A7F" w:rsidRPr="00501A7F" w:rsidRDefault="00501A7F" w:rsidP="00501A7F">
      <w:pPr>
        <w:ind w:left="-567"/>
        <w:jc w:val="center"/>
        <w:rPr>
          <w:bCs/>
          <w:color w:val="000000"/>
          <w:sz w:val="28"/>
          <w:szCs w:val="28"/>
        </w:rPr>
      </w:pPr>
    </w:p>
    <w:p w14:paraId="256A4EDD" w14:textId="77777777" w:rsidR="00501A7F" w:rsidRPr="00501A7F" w:rsidRDefault="00501A7F" w:rsidP="00501A7F">
      <w:pPr>
        <w:ind w:left="-567"/>
        <w:jc w:val="center"/>
        <w:rPr>
          <w:bCs/>
          <w:color w:val="000000"/>
          <w:sz w:val="28"/>
          <w:szCs w:val="28"/>
        </w:rPr>
      </w:pPr>
    </w:p>
    <w:p w14:paraId="7A60316C" w14:textId="77777777" w:rsidR="00501A7F" w:rsidRPr="00501A7F" w:rsidRDefault="00501A7F" w:rsidP="00501A7F">
      <w:pPr>
        <w:ind w:left="-567"/>
        <w:jc w:val="center"/>
        <w:rPr>
          <w:bCs/>
          <w:color w:val="000000"/>
          <w:sz w:val="28"/>
          <w:szCs w:val="28"/>
        </w:rPr>
      </w:pPr>
    </w:p>
    <w:p w14:paraId="575504D4" w14:textId="77777777" w:rsidR="00501A7F" w:rsidRPr="00501A7F" w:rsidRDefault="00501A7F" w:rsidP="00501A7F">
      <w:pPr>
        <w:ind w:left="-567"/>
        <w:jc w:val="center"/>
        <w:rPr>
          <w:bCs/>
          <w:color w:val="000000"/>
          <w:sz w:val="28"/>
          <w:szCs w:val="28"/>
        </w:rPr>
      </w:pPr>
    </w:p>
    <w:p w14:paraId="73A717F2" w14:textId="77777777" w:rsidR="00501A7F" w:rsidRPr="00501A7F" w:rsidRDefault="00501A7F" w:rsidP="00501A7F">
      <w:pPr>
        <w:ind w:left="-567"/>
        <w:jc w:val="center"/>
        <w:rPr>
          <w:bCs/>
          <w:color w:val="000000"/>
          <w:sz w:val="28"/>
          <w:szCs w:val="28"/>
        </w:rPr>
      </w:pPr>
    </w:p>
    <w:p w14:paraId="6C4EA46F" w14:textId="77777777" w:rsidR="00501A7F" w:rsidRPr="00501A7F" w:rsidRDefault="00501A7F" w:rsidP="00501A7F">
      <w:pPr>
        <w:ind w:left="-567"/>
        <w:jc w:val="center"/>
        <w:rPr>
          <w:bCs/>
          <w:color w:val="000000"/>
          <w:sz w:val="28"/>
          <w:szCs w:val="28"/>
        </w:rPr>
      </w:pPr>
    </w:p>
    <w:p w14:paraId="20072A8A" w14:textId="77777777" w:rsidR="00501A7F" w:rsidRPr="00501A7F" w:rsidRDefault="00501A7F" w:rsidP="00501A7F">
      <w:pPr>
        <w:ind w:left="-567"/>
        <w:jc w:val="center"/>
        <w:rPr>
          <w:bCs/>
          <w:color w:val="000000"/>
          <w:sz w:val="28"/>
          <w:szCs w:val="28"/>
        </w:rPr>
      </w:pPr>
    </w:p>
    <w:p w14:paraId="4DF7BF7B" w14:textId="77777777" w:rsidR="00501A7F" w:rsidRPr="00501A7F" w:rsidRDefault="00501A7F" w:rsidP="00501A7F">
      <w:pPr>
        <w:ind w:left="-567"/>
        <w:jc w:val="center"/>
        <w:rPr>
          <w:bCs/>
          <w:color w:val="000000"/>
          <w:sz w:val="28"/>
          <w:szCs w:val="28"/>
        </w:rPr>
      </w:pPr>
    </w:p>
    <w:p w14:paraId="3479B93C" w14:textId="77777777" w:rsidR="00501A7F" w:rsidRPr="00501A7F" w:rsidRDefault="00501A7F" w:rsidP="00501A7F">
      <w:pPr>
        <w:ind w:left="-567"/>
        <w:jc w:val="center"/>
        <w:rPr>
          <w:bCs/>
          <w:color w:val="000000"/>
          <w:sz w:val="28"/>
          <w:szCs w:val="28"/>
        </w:rPr>
      </w:pPr>
    </w:p>
    <w:p w14:paraId="3CC40DAF" w14:textId="77777777" w:rsidR="00501A7F" w:rsidRPr="00501A7F" w:rsidRDefault="00501A7F" w:rsidP="00501A7F">
      <w:pPr>
        <w:ind w:left="-567"/>
        <w:jc w:val="center"/>
        <w:rPr>
          <w:bCs/>
          <w:color w:val="000000"/>
          <w:sz w:val="28"/>
          <w:szCs w:val="28"/>
        </w:rPr>
      </w:pPr>
    </w:p>
    <w:p w14:paraId="484DD913" w14:textId="77777777" w:rsidR="00501A7F" w:rsidRPr="00501A7F" w:rsidRDefault="00501A7F" w:rsidP="00501A7F">
      <w:pPr>
        <w:ind w:left="-567"/>
        <w:jc w:val="center"/>
        <w:rPr>
          <w:bCs/>
          <w:color w:val="000000"/>
          <w:sz w:val="28"/>
          <w:szCs w:val="28"/>
        </w:rPr>
      </w:pPr>
    </w:p>
    <w:p w14:paraId="6D8D9A52" w14:textId="77777777" w:rsidR="00501A7F" w:rsidRPr="00501A7F" w:rsidRDefault="00501A7F" w:rsidP="00501A7F">
      <w:pPr>
        <w:ind w:left="-567"/>
        <w:jc w:val="center"/>
        <w:rPr>
          <w:bCs/>
          <w:color w:val="000000"/>
          <w:sz w:val="28"/>
          <w:szCs w:val="28"/>
        </w:rPr>
      </w:pPr>
    </w:p>
    <w:p w14:paraId="6C66359F" w14:textId="77777777" w:rsidR="00501A7F" w:rsidRPr="00501A7F" w:rsidRDefault="00501A7F" w:rsidP="00501A7F">
      <w:pPr>
        <w:ind w:left="-567"/>
        <w:jc w:val="center"/>
        <w:rPr>
          <w:bCs/>
          <w:color w:val="000000"/>
          <w:sz w:val="28"/>
          <w:szCs w:val="28"/>
        </w:rPr>
      </w:pPr>
    </w:p>
    <w:p w14:paraId="2823FC17" w14:textId="77777777" w:rsidR="00501A7F" w:rsidRPr="00501A7F" w:rsidRDefault="00501A7F" w:rsidP="00501A7F">
      <w:pPr>
        <w:ind w:left="-567"/>
        <w:jc w:val="center"/>
        <w:rPr>
          <w:bCs/>
          <w:color w:val="000000"/>
          <w:sz w:val="28"/>
          <w:szCs w:val="28"/>
        </w:rPr>
      </w:pPr>
    </w:p>
    <w:p w14:paraId="078AC46B" w14:textId="77777777" w:rsidR="00501A7F" w:rsidRPr="00501A7F" w:rsidRDefault="00501A7F" w:rsidP="00501A7F">
      <w:pPr>
        <w:ind w:left="-567"/>
        <w:jc w:val="center"/>
        <w:rPr>
          <w:bCs/>
          <w:color w:val="000000"/>
          <w:sz w:val="28"/>
          <w:szCs w:val="28"/>
        </w:rPr>
      </w:pPr>
    </w:p>
    <w:p w14:paraId="719DE9FA" w14:textId="77777777" w:rsidR="00501A7F" w:rsidRPr="00501A7F" w:rsidRDefault="00501A7F" w:rsidP="00501A7F">
      <w:pPr>
        <w:ind w:left="-567"/>
        <w:jc w:val="center"/>
        <w:rPr>
          <w:bCs/>
          <w:color w:val="000000"/>
          <w:sz w:val="28"/>
          <w:szCs w:val="28"/>
        </w:rPr>
      </w:pPr>
    </w:p>
    <w:p w14:paraId="522602FF" w14:textId="77777777" w:rsidR="00501A7F" w:rsidRPr="00501A7F" w:rsidRDefault="00501A7F" w:rsidP="00501A7F">
      <w:pPr>
        <w:ind w:left="-567"/>
        <w:jc w:val="center"/>
        <w:rPr>
          <w:bCs/>
          <w:color w:val="000000"/>
          <w:sz w:val="28"/>
          <w:szCs w:val="28"/>
        </w:rPr>
      </w:pPr>
    </w:p>
    <w:p w14:paraId="174DCF20" w14:textId="77777777" w:rsidR="00501A7F" w:rsidRPr="00501A7F" w:rsidRDefault="00501A7F" w:rsidP="00501A7F">
      <w:pPr>
        <w:ind w:left="-567"/>
        <w:jc w:val="center"/>
        <w:rPr>
          <w:bCs/>
          <w:color w:val="000000"/>
          <w:sz w:val="28"/>
          <w:szCs w:val="28"/>
        </w:rPr>
      </w:pPr>
    </w:p>
    <w:p w14:paraId="1F0FB3FA" w14:textId="77777777" w:rsidR="00501A7F" w:rsidRPr="00501A7F" w:rsidRDefault="00501A7F" w:rsidP="00501A7F">
      <w:pPr>
        <w:ind w:left="-567"/>
        <w:jc w:val="center"/>
        <w:rPr>
          <w:bCs/>
          <w:color w:val="000000"/>
          <w:sz w:val="28"/>
          <w:szCs w:val="28"/>
        </w:rPr>
      </w:pPr>
    </w:p>
    <w:p w14:paraId="38783DE3" w14:textId="77777777" w:rsidR="00501A7F" w:rsidRPr="00501A7F" w:rsidRDefault="00501A7F" w:rsidP="00501A7F">
      <w:pPr>
        <w:ind w:left="-567"/>
        <w:jc w:val="center"/>
        <w:rPr>
          <w:bCs/>
          <w:color w:val="000000"/>
          <w:sz w:val="28"/>
          <w:szCs w:val="28"/>
        </w:rPr>
      </w:pPr>
    </w:p>
    <w:p w14:paraId="77EAEC8D" w14:textId="77777777" w:rsidR="00501A7F" w:rsidRPr="00501A7F" w:rsidRDefault="00501A7F" w:rsidP="00501A7F">
      <w:pPr>
        <w:ind w:left="-567"/>
        <w:jc w:val="center"/>
        <w:rPr>
          <w:bCs/>
          <w:color w:val="000000"/>
          <w:sz w:val="28"/>
          <w:szCs w:val="28"/>
        </w:rPr>
      </w:pPr>
    </w:p>
    <w:p w14:paraId="0A81DB2E" w14:textId="77777777" w:rsidR="00501A7F" w:rsidRPr="00501A7F" w:rsidRDefault="00501A7F" w:rsidP="00501A7F">
      <w:pPr>
        <w:jc w:val="center"/>
        <w:rPr>
          <w:bCs/>
          <w:color w:val="000000"/>
          <w:sz w:val="28"/>
          <w:szCs w:val="28"/>
        </w:rPr>
      </w:pPr>
      <w:r w:rsidRPr="00501A7F">
        <w:rPr>
          <w:bCs/>
          <w:color w:val="000000"/>
          <w:sz w:val="28"/>
          <w:szCs w:val="28"/>
        </w:rPr>
        <w:lastRenderedPageBreak/>
        <w:t>Раздел 6. Показатели эффективности объектов,</w:t>
      </w:r>
    </w:p>
    <w:p w14:paraId="32C2343A" w14:textId="77777777" w:rsidR="00501A7F" w:rsidRPr="00501A7F" w:rsidRDefault="00501A7F" w:rsidP="00501A7F">
      <w:pPr>
        <w:jc w:val="center"/>
        <w:rPr>
          <w:bCs/>
          <w:color w:val="000000"/>
          <w:sz w:val="28"/>
          <w:szCs w:val="28"/>
        </w:rPr>
      </w:pPr>
      <w:r w:rsidRPr="00501A7F">
        <w:rPr>
          <w:bCs/>
          <w:color w:val="000000"/>
          <w:sz w:val="28"/>
          <w:szCs w:val="28"/>
        </w:rPr>
        <w:t xml:space="preserve"> используемых для захоронения твердых коммунальных отходов</w:t>
      </w:r>
    </w:p>
    <w:p w14:paraId="5F5A579B" w14:textId="77777777" w:rsidR="00501A7F" w:rsidRPr="00501A7F" w:rsidRDefault="00501A7F" w:rsidP="00501A7F">
      <w:pPr>
        <w:ind w:left="-567"/>
        <w:jc w:val="center"/>
        <w:rPr>
          <w:bCs/>
          <w:color w:val="000000"/>
          <w:sz w:val="28"/>
          <w:szCs w:val="28"/>
        </w:rPr>
      </w:pPr>
    </w:p>
    <w:tbl>
      <w:tblPr>
        <w:tblStyle w:val="ae"/>
        <w:tblW w:w="10343" w:type="dxa"/>
        <w:jc w:val="center"/>
        <w:tblLayout w:type="fixed"/>
        <w:tblLook w:val="04A0" w:firstRow="1" w:lastRow="0" w:firstColumn="1" w:lastColumn="0" w:noHBand="0" w:noVBand="1"/>
      </w:tblPr>
      <w:tblGrid>
        <w:gridCol w:w="993"/>
        <w:gridCol w:w="3113"/>
        <w:gridCol w:w="1134"/>
        <w:gridCol w:w="1701"/>
        <w:gridCol w:w="1134"/>
        <w:gridCol w:w="1134"/>
        <w:gridCol w:w="1134"/>
      </w:tblGrid>
      <w:tr w:rsidR="00501A7F" w:rsidRPr="00501A7F" w14:paraId="4EEB5BBA" w14:textId="77777777" w:rsidTr="007232B4">
        <w:trPr>
          <w:jc w:val="center"/>
        </w:trPr>
        <w:tc>
          <w:tcPr>
            <w:tcW w:w="993" w:type="dxa"/>
            <w:vAlign w:val="center"/>
          </w:tcPr>
          <w:p w14:paraId="27DFBA8A" w14:textId="77777777" w:rsidR="00501A7F" w:rsidRPr="00501A7F" w:rsidRDefault="00501A7F" w:rsidP="00501A7F">
            <w:pPr>
              <w:jc w:val="center"/>
              <w:rPr>
                <w:bCs/>
                <w:color w:val="000000"/>
                <w:sz w:val="28"/>
                <w:szCs w:val="28"/>
              </w:rPr>
            </w:pPr>
            <w:r w:rsidRPr="00501A7F">
              <w:rPr>
                <w:bCs/>
                <w:color w:val="000000"/>
                <w:sz w:val="28"/>
                <w:szCs w:val="28"/>
              </w:rPr>
              <w:t>№ п/п</w:t>
            </w:r>
          </w:p>
        </w:tc>
        <w:tc>
          <w:tcPr>
            <w:tcW w:w="3113" w:type="dxa"/>
            <w:vAlign w:val="center"/>
          </w:tcPr>
          <w:p w14:paraId="4D0402D2" w14:textId="77777777" w:rsidR="00501A7F" w:rsidRPr="00501A7F" w:rsidRDefault="00501A7F" w:rsidP="00501A7F">
            <w:pPr>
              <w:jc w:val="center"/>
              <w:rPr>
                <w:bCs/>
                <w:color w:val="000000"/>
                <w:sz w:val="28"/>
                <w:szCs w:val="28"/>
              </w:rPr>
            </w:pPr>
            <w:r w:rsidRPr="00501A7F">
              <w:rPr>
                <w:bCs/>
                <w:color w:val="000000"/>
                <w:sz w:val="28"/>
                <w:szCs w:val="28"/>
              </w:rPr>
              <w:t>Наименование показателя</w:t>
            </w:r>
          </w:p>
        </w:tc>
        <w:tc>
          <w:tcPr>
            <w:tcW w:w="1134" w:type="dxa"/>
            <w:vAlign w:val="center"/>
          </w:tcPr>
          <w:p w14:paraId="2DECFF18" w14:textId="77777777" w:rsidR="00501A7F" w:rsidRPr="00501A7F" w:rsidRDefault="00501A7F" w:rsidP="00501A7F">
            <w:pPr>
              <w:jc w:val="center"/>
              <w:rPr>
                <w:bCs/>
                <w:color w:val="000000"/>
                <w:sz w:val="28"/>
                <w:szCs w:val="28"/>
              </w:rPr>
            </w:pPr>
            <w:r w:rsidRPr="00501A7F">
              <w:rPr>
                <w:bCs/>
                <w:color w:val="000000"/>
                <w:sz w:val="28"/>
                <w:szCs w:val="28"/>
              </w:rPr>
              <w:t>Факт 2020 год</w:t>
            </w:r>
          </w:p>
        </w:tc>
        <w:tc>
          <w:tcPr>
            <w:tcW w:w="1701" w:type="dxa"/>
            <w:vAlign w:val="center"/>
          </w:tcPr>
          <w:p w14:paraId="7802F629" w14:textId="77777777" w:rsidR="00501A7F" w:rsidRPr="00501A7F" w:rsidRDefault="00501A7F" w:rsidP="00501A7F">
            <w:pPr>
              <w:jc w:val="center"/>
              <w:rPr>
                <w:bCs/>
                <w:color w:val="000000"/>
                <w:sz w:val="28"/>
                <w:szCs w:val="28"/>
              </w:rPr>
            </w:pPr>
            <w:r w:rsidRPr="00501A7F">
              <w:rPr>
                <w:bCs/>
                <w:color w:val="000000"/>
                <w:sz w:val="28"/>
                <w:szCs w:val="28"/>
              </w:rPr>
              <w:t>Ожидаемые значения 2021 год</w:t>
            </w:r>
          </w:p>
        </w:tc>
        <w:tc>
          <w:tcPr>
            <w:tcW w:w="1134" w:type="dxa"/>
            <w:vAlign w:val="center"/>
          </w:tcPr>
          <w:p w14:paraId="24AA76D0" w14:textId="77777777" w:rsidR="00501A7F" w:rsidRPr="00501A7F" w:rsidRDefault="00501A7F" w:rsidP="00501A7F">
            <w:pPr>
              <w:jc w:val="center"/>
              <w:rPr>
                <w:bCs/>
                <w:color w:val="000000"/>
                <w:sz w:val="28"/>
                <w:szCs w:val="28"/>
              </w:rPr>
            </w:pPr>
            <w:r w:rsidRPr="00501A7F">
              <w:rPr>
                <w:bCs/>
                <w:color w:val="000000"/>
                <w:sz w:val="28"/>
                <w:szCs w:val="28"/>
              </w:rPr>
              <w:t>План 2022 год</w:t>
            </w:r>
          </w:p>
        </w:tc>
        <w:tc>
          <w:tcPr>
            <w:tcW w:w="1134" w:type="dxa"/>
            <w:vAlign w:val="center"/>
          </w:tcPr>
          <w:p w14:paraId="3A9CBD0A" w14:textId="77777777" w:rsidR="00501A7F" w:rsidRPr="00501A7F" w:rsidRDefault="00501A7F" w:rsidP="00501A7F">
            <w:pPr>
              <w:jc w:val="center"/>
              <w:rPr>
                <w:bCs/>
                <w:color w:val="000000"/>
                <w:sz w:val="28"/>
                <w:szCs w:val="28"/>
              </w:rPr>
            </w:pPr>
            <w:r w:rsidRPr="00501A7F">
              <w:rPr>
                <w:bCs/>
                <w:color w:val="000000"/>
                <w:sz w:val="28"/>
                <w:szCs w:val="28"/>
              </w:rPr>
              <w:t>План 2023 год</w:t>
            </w:r>
          </w:p>
        </w:tc>
        <w:tc>
          <w:tcPr>
            <w:tcW w:w="1134" w:type="dxa"/>
          </w:tcPr>
          <w:p w14:paraId="2A0CFA4E" w14:textId="77777777" w:rsidR="00501A7F" w:rsidRPr="00501A7F" w:rsidRDefault="00501A7F" w:rsidP="00501A7F">
            <w:pPr>
              <w:jc w:val="center"/>
              <w:rPr>
                <w:bCs/>
                <w:color w:val="000000"/>
                <w:sz w:val="28"/>
                <w:szCs w:val="28"/>
              </w:rPr>
            </w:pPr>
            <w:r w:rsidRPr="00501A7F">
              <w:rPr>
                <w:bCs/>
                <w:color w:val="000000"/>
                <w:sz w:val="28"/>
                <w:szCs w:val="28"/>
              </w:rPr>
              <w:t>План 2024 год</w:t>
            </w:r>
          </w:p>
        </w:tc>
      </w:tr>
      <w:tr w:rsidR="00501A7F" w:rsidRPr="00501A7F" w14:paraId="124D5217" w14:textId="77777777" w:rsidTr="007232B4">
        <w:trPr>
          <w:jc w:val="center"/>
        </w:trPr>
        <w:tc>
          <w:tcPr>
            <w:tcW w:w="993" w:type="dxa"/>
          </w:tcPr>
          <w:p w14:paraId="362ABCCC" w14:textId="77777777" w:rsidR="00501A7F" w:rsidRPr="00501A7F" w:rsidRDefault="00501A7F" w:rsidP="00501A7F">
            <w:pPr>
              <w:jc w:val="center"/>
              <w:rPr>
                <w:bCs/>
                <w:color w:val="000000"/>
                <w:sz w:val="28"/>
                <w:szCs w:val="28"/>
              </w:rPr>
            </w:pPr>
            <w:r w:rsidRPr="00501A7F">
              <w:rPr>
                <w:bCs/>
                <w:color w:val="000000"/>
                <w:sz w:val="28"/>
                <w:szCs w:val="28"/>
              </w:rPr>
              <w:t>1</w:t>
            </w:r>
          </w:p>
        </w:tc>
        <w:tc>
          <w:tcPr>
            <w:tcW w:w="3113" w:type="dxa"/>
          </w:tcPr>
          <w:p w14:paraId="2099A9DD" w14:textId="77777777" w:rsidR="00501A7F" w:rsidRPr="00501A7F" w:rsidRDefault="00501A7F" w:rsidP="00501A7F">
            <w:pPr>
              <w:jc w:val="center"/>
              <w:rPr>
                <w:bCs/>
                <w:color w:val="000000"/>
                <w:sz w:val="28"/>
                <w:szCs w:val="28"/>
              </w:rPr>
            </w:pPr>
            <w:r w:rsidRPr="00501A7F">
              <w:rPr>
                <w:bCs/>
                <w:color w:val="000000"/>
                <w:sz w:val="28"/>
                <w:szCs w:val="28"/>
              </w:rPr>
              <w:t>2</w:t>
            </w:r>
          </w:p>
        </w:tc>
        <w:tc>
          <w:tcPr>
            <w:tcW w:w="1134" w:type="dxa"/>
          </w:tcPr>
          <w:p w14:paraId="42164F43" w14:textId="77777777" w:rsidR="00501A7F" w:rsidRPr="00501A7F" w:rsidRDefault="00501A7F" w:rsidP="00501A7F">
            <w:pPr>
              <w:jc w:val="center"/>
              <w:rPr>
                <w:bCs/>
                <w:color w:val="000000"/>
                <w:sz w:val="28"/>
                <w:szCs w:val="28"/>
              </w:rPr>
            </w:pPr>
            <w:r w:rsidRPr="00501A7F">
              <w:rPr>
                <w:bCs/>
                <w:color w:val="000000"/>
                <w:sz w:val="28"/>
                <w:szCs w:val="28"/>
              </w:rPr>
              <w:t>3</w:t>
            </w:r>
          </w:p>
        </w:tc>
        <w:tc>
          <w:tcPr>
            <w:tcW w:w="1701" w:type="dxa"/>
          </w:tcPr>
          <w:p w14:paraId="6CEB9E38" w14:textId="77777777" w:rsidR="00501A7F" w:rsidRPr="00501A7F" w:rsidRDefault="00501A7F" w:rsidP="00501A7F">
            <w:pPr>
              <w:jc w:val="center"/>
              <w:rPr>
                <w:bCs/>
                <w:color w:val="000000"/>
                <w:sz w:val="28"/>
                <w:szCs w:val="28"/>
              </w:rPr>
            </w:pPr>
            <w:r w:rsidRPr="00501A7F">
              <w:rPr>
                <w:bCs/>
                <w:color w:val="000000"/>
                <w:sz w:val="28"/>
                <w:szCs w:val="28"/>
              </w:rPr>
              <w:t>4</w:t>
            </w:r>
          </w:p>
        </w:tc>
        <w:tc>
          <w:tcPr>
            <w:tcW w:w="1134" w:type="dxa"/>
          </w:tcPr>
          <w:p w14:paraId="2621C53A" w14:textId="77777777" w:rsidR="00501A7F" w:rsidRPr="00501A7F" w:rsidRDefault="00501A7F" w:rsidP="00501A7F">
            <w:pPr>
              <w:jc w:val="center"/>
              <w:rPr>
                <w:bCs/>
                <w:color w:val="000000"/>
                <w:sz w:val="28"/>
                <w:szCs w:val="28"/>
              </w:rPr>
            </w:pPr>
            <w:r w:rsidRPr="00501A7F">
              <w:rPr>
                <w:bCs/>
                <w:color w:val="000000"/>
                <w:sz w:val="28"/>
                <w:szCs w:val="28"/>
              </w:rPr>
              <w:t>5</w:t>
            </w:r>
          </w:p>
        </w:tc>
        <w:tc>
          <w:tcPr>
            <w:tcW w:w="1134" w:type="dxa"/>
          </w:tcPr>
          <w:p w14:paraId="789817B6" w14:textId="77777777" w:rsidR="00501A7F" w:rsidRPr="00501A7F" w:rsidRDefault="00501A7F" w:rsidP="00501A7F">
            <w:pPr>
              <w:jc w:val="center"/>
              <w:rPr>
                <w:bCs/>
                <w:color w:val="000000"/>
                <w:sz w:val="28"/>
                <w:szCs w:val="28"/>
              </w:rPr>
            </w:pPr>
            <w:r w:rsidRPr="00501A7F">
              <w:rPr>
                <w:bCs/>
                <w:color w:val="000000"/>
                <w:sz w:val="28"/>
                <w:szCs w:val="28"/>
              </w:rPr>
              <w:t>6</w:t>
            </w:r>
          </w:p>
        </w:tc>
        <w:tc>
          <w:tcPr>
            <w:tcW w:w="1134" w:type="dxa"/>
          </w:tcPr>
          <w:p w14:paraId="7DD2928E" w14:textId="77777777" w:rsidR="00501A7F" w:rsidRPr="00501A7F" w:rsidRDefault="00501A7F" w:rsidP="00501A7F">
            <w:pPr>
              <w:jc w:val="center"/>
              <w:rPr>
                <w:bCs/>
                <w:color w:val="000000"/>
                <w:sz w:val="28"/>
                <w:szCs w:val="28"/>
              </w:rPr>
            </w:pPr>
            <w:r w:rsidRPr="00501A7F">
              <w:rPr>
                <w:bCs/>
                <w:color w:val="000000"/>
                <w:sz w:val="28"/>
                <w:szCs w:val="28"/>
              </w:rPr>
              <w:t>7</w:t>
            </w:r>
          </w:p>
        </w:tc>
      </w:tr>
      <w:tr w:rsidR="00501A7F" w:rsidRPr="00501A7F" w14:paraId="7ABE6DE8" w14:textId="77777777" w:rsidTr="007232B4">
        <w:trPr>
          <w:jc w:val="center"/>
        </w:trPr>
        <w:tc>
          <w:tcPr>
            <w:tcW w:w="10343" w:type="dxa"/>
            <w:gridSpan w:val="7"/>
          </w:tcPr>
          <w:p w14:paraId="3B53039D" w14:textId="77777777" w:rsidR="00501A7F" w:rsidRPr="00501A7F" w:rsidRDefault="00501A7F" w:rsidP="00501A7F">
            <w:pPr>
              <w:jc w:val="center"/>
              <w:rPr>
                <w:bCs/>
                <w:color w:val="000000"/>
                <w:sz w:val="28"/>
                <w:szCs w:val="28"/>
              </w:rPr>
            </w:pPr>
            <w:r w:rsidRPr="00501A7F">
              <w:rPr>
                <w:bCs/>
                <w:color w:val="000000"/>
                <w:sz w:val="28"/>
                <w:szCs w:val="28"/>
              </w:rPr>
              <w:t>Захоронение твердых коммунальных отходов</w:t>
            </w:r>
          </w:p>
        </w:tc>
      </w:tr>
      <w:tr w:rsidR="00501A7F" w:rsidRPr="00501A7F" w14:paraId="3D10C840" w14:textId="77777777" w:rsidTr="007232B4">
        <w:trPr>
          <w:trHeight w:val="1664"/>
          <w:jc w:val="center"/>
        </w:trPr>
        <w:tc>
          <w:tcPr>
            <w:tcW w:w="993" w:type="dxa"/>
            <w:vAlign w:val="center"/>
          </w:tcPr>
          <w:p w14:paraId="768B4F3F" w14:textId="77777777" w:rsidR="00501A7F" w:rsidRPr="00501A7F" w:rsidRDefault="00501A7F" w:rsidP="00501A7F">
            <w:pPr>
              <w:jc w:val="center"/>
              <w:rPr>
                <w:bCs/>
                <w:color w:val="000000"/>
                <w:sz w:val="28"/>
                <w:szCs w:val="28"/>
              </w:rPr>
            </w:pPr>
            <w:r w:rsidRPr="00501A7F">
              <w:rPr>
                <w:bCs/>
                <w:color w:val="000000"/>
                <w:sz w:val="28"/>
                <w:szCs w:val="28"/>
              </w:rPr>
              <w:t>1.</w:t>
            </w:r>
          </w:p>
        </w:tc>
        <w:tc>
          <w:tcPr>
            <w:tcW w:w="3113" w:type="dxa"/>
            <w:vAlign w:val="center"/>
          </w:tcPr>
          <w:p w14:paraId="596C085D" w14:textId="77777777" w:rsidR="00501A7F" w:rsidRPr="00501A7F" w:rsidRDefault="00501A7F" w:rsidP="00501A7F">
            <w:pPr>
              <w:rPr>
                <w:color w:val="000000"/>
                <w:sz w:val="22"/>
                <w:szCs w:val="22"/>
              </w:rPr>
            </w:pPr>
            <w:r w:rsidRPr="00501A7F">
              <w:rPr>
                <w:color w:val="000000"/>
                <w:sz w:val="22"/>
                <w:szCs w:val="22"/>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tc>
        <w:tc>
          <w:tcPr>
            <w:tcW w:w="1134" w:type="dxa"/>
            <w:vAlign w:val="center"/>
          </w:tcPr>
          <w:p w14:paraId="2089C7F4" w14:textId="77777777" w:rsidR="00501A7F" w:rsidRPr="00501A7F" w:rsidRDefault="00501A7F" w:rsidP="00501A7F">
            <w:pPr>
              <w:jc w:val="center"/>
              <w:rPr>
                <w:bCs/>
                <w:color w:val="000000"/>
                <w:sz w:val="28"/>
                <w:szCs w:val="28"/>
              </w:rPr>
            </w:pPr>
            <w:r w:rsidRPr="00501A7F">
              <w:rPr>
                <w:bCs/>
                <w:color w:val="000000"/>
                <w:sz w:val="28"/>
                <w:szCs w:val="28"/>
              </w:rPr>
              <w:t>-</w:t>
            </w:r>
          </w:p>
        </w:tc>
        <w:tc>
          <w:tcPr>
            <w:tcW w:w="1701" w:type="dxa"/>
            <w:vAlign w:val="center"/>
          </w:tcPr>
          <w:p w14:paraId="60C8B242" w14:textId="77777777" w:rsidR="00501A7F" w:rsidRPr="00501A7F" w:rsidRDefault="00501A7F" w:rsidP="00501A7F">
            <w:pPr>
              <w:jc w:val="center"/>
              <w:rPr>
                <w:bCs/>
                <w:color w:val="000000"/>
                <w:sz w:val="28"/>
                <w:szCs w:val="28"/>
              </w:rPr>
            </w:pPr>
            <w:r w:rsidRPr="00501A7F">
              <w:rPr>
                <w:bCs/>
                <w:color w:val="000000"/>
                <w:sz w:val="28"/>
                <w:szCs w:val="28"/>
              </w:rPr>
              <w:t>0</w:t>
            </w:r>
          </w:p>
        </w:tc>
        <w:tc>
          <w:tcPr>
            <w:tcW w:w="1134" w:type="dxa"/>
            <w:vAlign w:val="center"/>
          </w:tcPr>
          <w:p w14:paraId="0E6B66EB" w14:textId="77777777" w:rsidR="00501A7F" w:rsidRPr="00501A7F" w:rsidRDefault="00501A7F" w:rsidP="00501A7F">
            <w:pPr>
              <w:jc w:val="center"/>
              <w:rPr>
                <w:bCs/>
                <w:color w:val="000000"/>
                <w:sz w:val="28"/>
                <w:szCs w:val="28"/>
              </w:rPr>
            </w:pPr>
            <w:r w:rsidRPr="00501A7F">
              <w:rPr>
                <w:bCs/>
                <w:color w:val="000000"/>
                <w:sz w:val="28"/>
                <w:szCs w:val="28"/>
              </w:rPr>
              <w:t>0</w:t>
            </w:r>
          </w:p>
        </w:tc>
        <w:tc>
          <w:tcPr>
            <w:tcW w:w="1134" w:type="dxa"/>
            <w:vAlign w:val="center"/>
          </w:tcPr>
          <w:p w14:paraId="49581026" w14:textId="77777777" w:rsidR="00501A7F" w:rsidRPr="00501A7F" w:rsidRDefault="00501A7F" w:rsidP="00501A7F">
            <w:pPr>
              <w:jc w:val="center"/>
              <w:rPr>
                <w:bCs/>
                <w:color w:val="000000"/>
                <w:sz w:val="28"/>
                <w:szCs w:val="28"/>
              </w:rPr>
            </w:pPr>
            <w:r w:rsidRPr="00501A7F">
              <w:rPr>
                <w:bCs/>
                <w:color w:val="000000"/>
                <w:sz w:val="28"/>
                <w:szCs w:val="28"/>
              </w:rPr>
              <w:t>0</w:t>
            </w:r>
          </w:p>
        </w:tc>
        <w:tc>
          <w:tcPr>
            <w:tcW w:w="1134" w:type="dxa"/>
            <w:vAlign w:val="center"/>
          </w:tcPr>
          <w:p w14:paraId="52706648" w14:textId="77777777" w:rsidR="00501A7F" w:rsidRPr="00501A7F" w:rsidRDefault="00501A7F" w:rsidP="00501A7F">
            <w:pPr>
              <w:jc w:val="center"/>
              <w:rPr>
                <w:bCs/>
                <w:color w:val="000000"/>
                <w:sz w:val="28"/>
                <w:szCs w:val="28"/>
              </w:rPr>
            </w:pPr>
            <w:r w:rsidRPr="00501A7F">
              <w:rPr>
                <w:bCs/>
                <w:color w:val="000000"/>
                <w:sz w:val="28"/>
                <w:szCs w:val="28"/>
              </w:rPr>
              <w:t>0</w:t>
            </w:r>
          </w:p>
        </w:tc>
      </w:tr>
      <w:tr w:rsidR="00501A7F" w:rsidRPr="00501A7F" w14:paraId="722777BF" w14:textId="77777777" w:rsidTr="007232B4">
        <w:trPr>
          <w:trHeight w:val="1361"/>
          <w:jc w:val="center"/>
        </w:trPr>
        <w:tc>
          <w:tcPr>
            <w:tcW w:w="993" w:type="dxa"/>
            <w:vAlign w:val="center"/>
          </w:tcPr>
          <w:p w14:paraId="47DF0EE6" w14:textId="77777777" w:rsidR="00501A7F" w:rsidRPr="00501A7F" w:rsidRDefault="00501A7F" w:rsidP="00501A7F">
            <w:pPr>
              <w:jc w:val="center"/>
              <w:rPr>
                <w:bCs/>
                <w:color w:val="000000"/>
                <w:sz w:val="28"/>
                <w:szCs w:val="28"/>
              </w:rPr>
            </w:pPr>
            <w:r w:rsidRPr="00501A7F">
              <w:rPr>
                <w:bCs/>
                <w:color w:val="000000"/>
                <w:sz w:val="28"/>
                <w:szCs w:val="28"/>
              </w:rPr>
              <w:t>2.</w:t>
            </w:r>
          </w:p>
        </w:tc>
        <w:tc>
          <w:tcPr>
            <w:tcW w:w="3113" w:type="dxa"/>
            <w:vAlign w:val="center"/>
          </w:tcPr>
          <w:p w14:paraId="534B6A9D" w14:textId="77777777" w:rsidR="00501A7F" w:rsidRPr="00501A7F" w:rsidRDefault="00501A7F" w:rsidP="00501A7F">
            <w:pPr>
              <w:rPr>
                <w:color w:val="000000"/>
                <w:sz w:val="22"/>
                <w:szCs w:val="22"/>
              </w:rPr>
            </w:pPr>
            <w:r w:rsidRPr="00501A7F">
              <w:rPr>
                <w:color w:val="000000"/>
                <w:sz w:val="22"/>
                <w:szCs w:val="22"/>
              </w:rPr>
              <w:t>Количество возгораний твердых коммунальных отходов в расчете на единицу площади объекта, используемого для захоронения твердых коммунальных отходов</w:t>
            </w:r>
          </w:p>
        </w:tc>
        <w:tc>
          <w:tcPr>
            <w:tcW w:w="1134" w:type="dxa"/>
            <w:vAlign w:val="center"/>
          </w:tcPr>
          <w:p w14:paraId="0F45F9CE" w14:textId="77777777" w:rsidR="00501A7F" w:rsidRPr="00501A7F" w:rsidRDefault="00501A7F" w:rsidP="00501A7F">
            <w:pPr>
              <w:jc w:val="center"/>
              <w:rPr>
                <w:bCs/>
                <w:color w:val="000000"/>
                <w:sz w:val="28"/>
                <w:szCs w:val="28"/>
              </w:rPr>
            </w:pPr>
            <w:r w:rsidRPr="00501A7F">
              <w:rPr>
                <w:bCs/>
                <w:color w:val="000000"/>
                <w:sz w:val="28"/>
                <w:szCs w:val="28"/>
              </w:rPr>
              <w:t>-</w:t>
            </w:r>
          </w:p>
        </w:tc>
        <w:tc>
          <w:tcPr>
            <w:tcW w:w="1701" w:type="dxa"/>
            <w:vAlign w:val="center"/>
          </w:tcPr>
          <w:p w14:paraId="0A8D157A" w14:textId="77777777" w:rsidR="00501A7F" w:rsidRPr="00501A7F" w:rsidRDefault="00501A7F" w:rsidP="00501A7F">
            <w:pPr>
              <w:jc w:val="center"/>
              <w:rPr>
                <w:bCs/>
                <w:sz w:val="28"/>
                <w:szCs w:val="28"/>
              </w:rPr>
            </w:pPr>
            <w:r w:rsidRPr="00501A7F">
              <w:rPr>
                <w:bCs/>
                <w:sz w:val="28"/>
                <w:szCs w:val="28"/>
              </w:rPr>
              <w:t>0</w:t>
            </w:r>
          </w:p>
        </w:tc>
        <w:tc>
          <w:tcPr>
            <w:tcW w:w="1134" w:type="dxa"/>
            <w:vAlign w:val="center"/>
          </w:tcPr>
          <w:p w14:paraId="617DA14A" w14:textId="77777777" w:rsidR="00501A7F" w:rsidRPr="00501A7F" w:rsidRDefault="00501A7F" w:rsidP="00501A7F">
            <w:pPr>
              <w:jc w:val="center"/>
              <w:rPr>
                <w:bCs/>
                <w:sz w:val="28"/>
                <w:szCs w:val="28"/>
              </w:rPr>
            </w:pPr>
            <w:r w:rsidRPr="00501A7F">
              <w:rPr>
                <w:bCs/>
                <w:sz w:val="28"/>
                <w:szCs w:val="28"/>
              </w:rPr>
              <w:t>0</w:t>
            </w:r>
          </w:p>
        </w:tc>
        <w:tc>
          <w:tcPr>
            <w:tcW w:w="1134" w:type="dxa"/>
            <w:vAlign w:val="center"/>
          </w:tcPr>
          <w:p w14:paraId="2BA18806" w14:textId="77777777" w:rsidR="00501A7F" w:rsidRPr="00501A7F" w:rsidRDefault="00501A7F" w:rsidP="00501A7F">
            <w:pPr>
              <w:jc w:val="center"/>
              <w:rPr>
                <w:bCs/>
                <w:sz w:val="28"/>
                <w:szCs w:val="28"/>
              </w:rPr>
            </w:pPr>
            <w:r w:rsidRPr="00501A7F">
              <w:rPr>
                <w:bCs/>
                <w:sz w:val="28"/>
                <w:szCs w:val="28"/>
              </w:rPr>
              <w:t>0</w:t>
            </w:r>
          </w:p>
        </w:tc>
        <w:tc>
          <w:tcPr>
            <w:tcW w:w="1134" w:type="dxa"/>
            <w:vAlign w:val="center"/>
          </w:tcPr>
          <w:p w14:paraId="6EEC167C" w14:textId="77777777" w:rsidR="00501A7F" w:rsidRPr="00501A7F" w:rsidRDefault="00501A7F" w:rsidP="00501A7F">
            <w:pPr>
              <w:jc w:val="center"/>
              <w:rPr>
                <w:bCs/>
                <w:sz w:val="28"/>
                <w:szCs w:val="28"/>
              </w:rPr>
            </w:pPr>
            <w:r w:rsidRPr="00501A7F">
              <w:rPr>
                <w:bCs/>
                <w:color w:val="000000"/>
                <w:sz w:val="28"/>
                <w:szCs w:val="28"/>
              </w:rPr>
              <w:t>0</w:t>
            </w:r>
          </w:p>
        </w:tc>
      </w:tr>
    </w:tbl>
    <w:p w14:paraId="6F29DF62" w14:textId="77777777" w:rsidR="00501A7F" w:rsidRPr="00501A7F" w:rsidRDefault="00501A7F" w:rsidP="00501A7F">
      <w:pPr>
        <w:ind w:left="-567"/>
        <w:jc w:val="center"/>
        <w:rPr>
          <w:bCs/>
          <w:color w:val="000000"/>
          <w:sz w:val="28"/>
          <w:szCs w:val="28"/>
        </w:rPr>
      </w:pPr>
    </w:p>
    <w:p w14:paraId="346B9C54" w14:textId="77777777" w:rsidR="00501A7F" w:rsidRPr="00501A7F" w:rsidRDefault="00501A7F" w:rsidP="00501A7F">
      <w:pPr>
        <w:ind w:left="-567"/>
        <w:jc w:val="center"/>
        <w:rPr>
          <w:bCs/>
          <w:color w:val="000000"/>
          <w:sz w:val="28"/>
          <w:szCs w:val="28"/>
        </w:rPr>
      </w:pPr>
    </w:p>
    <w:p w14:paraId="1F590162" w14:textId="77777777" w:rsidR="00501A7F" w:rsidRPr="00501A7F" w:rsidRDefault="00501A7F" w:rsidP="00501A7F">
      <w:pPr>
        <w:ind w:left="-567"/>
        <w:jc w:val="center"/>
        <w:rPr>
          <w:bCs/>
          <w:color w:val="000000"/>
          <w:sz w:val="28"/>
          <w:szCs w:val="28"/>
        </w:rPr>
      </w:pPr>
    </w:p>
    <w:p w14:paraId="3496CF4A" w14:textId="77777777" w:rsidR="00501A7F" w:rsidRPr="00501A7F" w:rsidRDefault="00501A7F" w:rsidP="00501A7F">
      <w:pPr>
        <w:ind w:left="-567"/>
        <w:jc w:val="center"/>
        <w:rPr>
          <w:bCs/>
          <w:color w:val="000000"/>
          <w:sz w:val="28"/>
          <w:szCs w:val="28"/>
        </w:rPr>
      </w:pPr>
    </w:p>
    <w:p w14:paraId="189B16B0" w14:textId="77777777" w:rsidR="00501A7F" w:rsidRPr="00501A7F" w:rsidRDefault="00501A7F" w:rsidP="00501A7F">
      <w:pPr>
        <w:ind w:left="-567"/>
        <w:jc w:val="center"/>
        <w:rPr>
          <w:bCs/>
          <w:color w:val="000000"/>
          <w:sz w:val="28"/>
          <w:szCs w:val="28"/>
        </w:rPr>
      </w:pPr>
    </w:p>
    <w:p w14:paraId="10C21863" w14:textId="77777777" w:rsidR="00501A7F" w:rsidRPr="00501A7F" w:rsidRDefault="00501A7F" w:rsidP="00501A7F">
      <w:pPr>
        <w:ind w:left="-567"/>
        <w:jc w:val="center"/>
        <w:rPr>
          <w:bCs/>
          <w:color w:val="000000"/>
          <w:sz w:val="28"/>
          <w:szCs w:val="28"/>
        </w:rPr>
      </w:pPr>
    </w:p>
    <w:p w14:paraId="012E3528" w14:textId="77777777" w:rsidR="00501A7F" w:rsidRPr="00501A7F" w:rsidRDefault="00501A7F" w:rsidP="00501A7F">
      <w:pPr>
        <w:ind w:left="-567"/>
        <w:jc w:val="center"/>
        <w:rPr>
          <w:bCs/>
          <w:color w:val="000000"/>
          <w:sz w:val="28"/>
          <w:szCs w:val="28"/>
        </w:rPr>
      </w:pPr>
    </w:p>
    <w:p w14:paraId="64B9F2EE" w14:textId="77777777" w:rsidR="00501A7F" w:rsidRPr="00501A7F" w:rsidRDefault="00501A7F" w:rsidP="00501A7F">
      <w:pPr>
        <w:ind w:left="-567"/>
        <w:jc w:val="center"/>
        <w:rPr>
          <w:bCs/>
          <w:color w:val="000000"/>
          <w:sz w:val="28"/>
          <w:szCs w:val="28"/>
        </w:rPr>
      </w:pPr>
    </w:p>
    <w:p w14:paraId="4CA98587" w14:textId="77777777" w:rsidR="00501A7F" w:rsidRPr="00501A7F" w:rsidRDefault="00501A7F" w:rsidP="00501A7F">
      <w:pPr>
        <w:ind w:left="-567"/>
        <w:jc w:val="center"/>
        <w:rPr>
          <w:bCs/>
          <w:color w:val="000000"/>
          <w:sz w:val="28"/>
          <w:szCs w:val="28"/>
        </w:rPr>
      </w:pPr>
    </w:p>
    <w:p w14:paraId="1E747505" w14:textId="77777777" w:rsidR="00501A7F" w:rsidRPr="00501A7F" w:rsidRDefault="00501A7F" w:rsidP="00501A7F">
      <w:pPr>
        <w:ind w:left="-567"/>
        <w:jc w:val="center"/>
        <w:rPr>
          <w:bCs/>
          <w:color w:val="000000"/>
          <w:sz w:val="28"/>
          <w:szCs w:val="28"/>
        </w:rPr>
      </w:pPr>
    </w:p>
    <w:p w14:paraId="74BA06A6" w14:textId="77777777" w:rsidR="00501A7F" w:rsidRPr="00501A7F" w:rsidRDefault="00501A7F" w:rsidP="00501A7F">
      <w:pPr>
        <w:ind w:left="-567"/>
        <w:jc w:val="center"/>
        <w:rPr>
          <w:bCs/>
          <w:color w:val="000000"/>
          <w:sz w:val="28"/>
          <w:szCs w:val="28"/>
        </w:rPr>
      </w:pPr>
    </w:p>
    <w:p w14:paraId="1F9DF33C" w14:textId="77777777" w:rsidR="00501A7F" w:rsidRPr="00501A7F" w:rsidRDefault="00501A7F" w:rsidP="00501A7F">
      <w:pPr>
        <w:ind w:left="-567"/>
        <w:jc w:val="center"/>
        <w:rPr>
          <w:bCs/>
          <w:color w:val="000000"/>
          <w:sz w:val="28"/>
          <w:szCs w:val="28"/>
        </w:rPr>
      </w:pPr>
    </w:p>
    <w:p w14:paraId="0989120D" w14:textId="77777777" w:rsidR="00501A7F" w:rsidRPr="00501A7F" w:rsidRDefault="00501A7F" w:rsidP="00501A7F">
      <w:pPr>
        <w:ind w:left="-567"/>
        <w:jc w:val="center"/>
        <w:rPr>
          <w:bCs/>
          <w:color w:val="000000"/>
          <w:sz w:val="28"/>
          <w:szCs w:val="28"/>
        </w:rPr>
      </w:pPr>
    </w:p>
    <w:p w14:paraId="6A863A9C" w14:textId="77777777" w:rsidR="00501A7F" w:rsidRPr="00501A7F" w:rsidRDefault="00501A7F" w:rsidP="00501A7F">
      <w:pPr>
        <w:ind w:left="-567"/>
        <w:jc w:val="center"/>
        <w:rPr>
          <w:bCs/>
          <w:color w:val="000000"/>
          <w:sz w:val="28"/>
          <w:szCs w:val="28"/>
        </w:rPr>
      </w:pPr>
    </w:p>
    <w:p w14:paraId="3A837439" w14:textId="77777777" w:rsidR="00501A7F" w:rsidRPr="00501A7F" w:rsidRDefault="00501A7F" w:rsidP="00501A7F">
      <w:pPr>
        <w:ind w:left="-567"/>
        <w:jc w:val="center"/>
        <w:rPr>
          <w:bCs/>
          <w:color w:val="000000"/>
          <w:sz w:val="28"/>
          <w:szCs w:val="28"/>
        </w:rPr>
      </w:pPr>
    </w:p>
    <w:p w14:paraId="600E8AB8" w14:textId="77777777" w:rsidR="00501A7F" w:rsidRPr="00501A7F" w:rsidRDefault="00501A7F" w:rsidP="00501A7F">
      <w:pPr>
        <w:ind w:left="-567"/>
        <w:jc w:val="center"/>
        <w:rPr>
          <w:bCs/>
          <w:color w:val="000000"/>
          <w:sz w:val="28"/>
          <w:szCs w:val="28"/>
        </w:rPr>
      </w:pPr>
    </w:p>
    <w:p w14:paraId="28EC90C8" w14:textId="77777777" w:rsidR="00501A7F" w:rsidRPr="00501A7F" w:rsidRDefault="00501A7F" w:rsidP="00501A7F">
      <w:pPr>
        <w:ind w:left="-567"/>
        <w:jc w:val="center"/>
        <w:rPr>
          <w:bCs/>
          <w:color w:val="000000"/>
          <w:sz w:val="28"/>
          <w:szCs w:val="28"/>
        </w:rPr>
      </w:pPr>
    </w:p>
    <w:p w14:paraId="167B1DA1" w14:textId="77777777" w:rsidR="00501A7F" w:rsidRPr="00501A7F" w:rsidRDefault="00501A7F" w:rsidP="00501A7F">
      <w:pPr>
        <w:ind w:left="-567"/>
        <w:jc w:val="center"/>
        <w:rPr>
          <w:bCs/>
          <w:color w:val="000000"/>
          <w:sz w:val="28"/>
          <w:szCs w:val="28"/>
        </w:rPr>
      </w:pPr>
    </w:p>
    <w:p w14:paraId="0C2C5C38" w14:textId="77777777" w:rsidR="00501A7F" w:rsidRPr="00501A7F" w:rsidRDefault="00501A7F" w:rsidP="00501A7F">
      <w:pPr>
        <w:ind w:left="-567"/>
        <w:jc w:val="center"/>
        <w:rPr>
          <w:bCs/>
          <w:color w:val="000000"/>
          <w:sz w:val="28"/>
          <w:szCs w:val="28"/>
        </w:rPr>
      </w:pPr>
    </w:p>
    <w:p w14:paraId="1CDA82B3" w14:textId="77777777" w:rsidR="00501A7F" w:rsidRPr="00501A7F" w:rsidRDefault="00501A7F" w:rsidP="00501A7F">
      <w:pPr>
        <w:ind w:left="-567"/>
        <w:jc w:val="center"/>
        <w:rPr>
          <w:bCs/>
          <w:color w:val="000000"/>
          <w:sz w:val="28"/>
          <w:szCs w:val="28"/>
        </w:rPr>
      </w:pPr>
    </w:p>
    <w:p w14:paraId="05D4C2E8" w14:textId="77777777" w:rsidR="00501A7F" w:rsidRPr="00501A7F" w:rsidRDefault="00501A7F" w:rsidP="00501A7F">
      <w:pPr>
        <w:ind w:left="-567"/>
        <w:jc w:val="center"/>
        <w:rPr>
          <w:bCs/>
          <w:color w:val="000000"/>
          <w:sz w:val="28"/>
          <w:szCs w:val="28"/>
        </w:rPr>
      </w:pPr>
    </w:p>
    <w:p w14:paraId="4E45E265" w14:textId="77777777" w:rsidR="00501A7F" w:rsidRPr="00501A7F" w:rsidRDefault="00501A7F" w:rsidP="00501A7F">
      <w:pPr>
        <w:ind w:left="-567"/>
        <w:jc w:val="center"/>
        <w:rPr>
          <w:bCs/>
          <w:color w:val="000000"/>
          <w:sz w:val="28"/>
          <w:szCs w:val="28"/>
        </w:rPr>
      </w:pPr>
    </w:p>
    <w:p w14:paraId="6A0B2BA8" w14:textId="77777777" w:rsidR="00501A7F" w:rsidRPr="00501A7F" w:rsidRDefault="00501A7F" w:rsidP="00501A7F">
      <w:pPr>
        <w:ind w:left="-567"/>
        <w:jc w:val="center"/>
        <w:rPr>
          <w:bCs/>
          <w:color w:val="000000"/>
          <w:sz w:val="28"/>
          <w:szCs w:val="28"/>
        </w:rPr>
      </w:pPr>
    </w:p>
    <w:p w14:paraId="4996CC9C" w14:textId="77777777" w:rsidR="00501A7F" w:rsidRPr="00501A7F" w:rsidRDefault="00501A7F" w:rsidP="00501A7F">
      <w:pPr>
        <w:ind w:left="-567"/>
        <w:jc w:val="center"/>
        <w:rPr>
          <w:bCs/>
          <w:color w:val="000000"/>
          <w:sz w:val="28"/>
          <w:szCs w:val="28"/>
        </w:rPr>
      </w:pPr>
    </w:p>
    <w:p w14:paraId="39344AD3" w14:textId="77777777" w:rsidR="00501A7F" w:rsidRPr="00501A7F" w:rsidRDefault="00501A7F" w:rsidP="00501A7F">
      <w:pPr>
        <w:ind w:left="-567"/>
        <w:jc w:val="center"/>
        <w:rPr>
          <w:bCs/>
          <w:color w:val="000000"/>
          <w:sz w:val="28"/>
          <w:szCs w:val="28"/>
        </w:rPr>
      </w:pPr>
    </w:p>
    <w:p w14:paraId="26274570" w14:textId="77777777" w:rsidR="00501A7F" w:rsidRPr="00501A7F" w:rsidRDefault="00501A7F" w:rsidP="00501A7F">
      <w:pPr>
        <w:jc w:val="center"/>
        <w:rPr>
          <w:bCs/>
          <w:color w:val="000000"/>
          <w:sz w:val="28"/>
          <w:szCs w:val="28"/>
        </w:rPr>
      </w:pPr>
      <w:r w:rsidRPr="00501A7F">
        <w:rPr>
          <w:bCs/>
          <w:color w:val="000000"/>
          <w:sz w:val="28"/>
          <w:szCs w:val="28"/>
        </w:rPr>
        <w:t xml:space="preserve">  </w:t>
      </w:r>
    </w:p>
    <w:p w14:paraId="4B9FA9C9" w14:textId="77777777" w:rsidR="00501A7F" w:rsidRPr="00501A7F" w:rsidRDefault="00501A7F" w:rsidP="00501A7F">
      <w:pPr>
        <w:spacing w:after="200" w:line="276" w:lineRule="auto"/>
        <w:rPr>
          <w:bCs/>
          <w:color w:val="000000"/>
          <w:sz w:val="28"/>
          <w:szCs w:val="28"/>
        </w:rPr>
      </w:pPr>
      <w:r w:rsidRPr="00501A7F">
        <w:rPr>
          <w:bCs/>
          <w:color w:val="000000"/>
          <w:sz w:val="28"/>
          <w:szCs w:val="28"/>
        </w:rPr>
        <w:br w:type="page"/>
      </w:r>
    </w:p>
    <w:p w14:paraId="47416487" w14:textId="77777777" w:rsidR="00501A7F" w:rsidRPr="00501A7F" w:rsidRDefault="00501A7F" w:rsidP="00501A7F">
      <w:pPr>
        <w:jc w:val="center"/>
        <w:rPr>
          <w:bCs/>
          <w:color w:val="000000"/>
          <w:sz w:val="28"/>
          <w:szCs w:val="28"/>
        </w:rPr>
      </w:pPr>
      <w:r w:rsidRPr="00501A7F">
        <w:rPr>
          <w:bCs/>
          <w:color w:val="000000"/>
          <w:sz w:val="28"/>
          <w:szCs w:val="28"/>
        </w:rPr>
        <w:lastRenderedPageBreak/>
        <w:t xml:space="preserve">    Раздел 7. Отчет об исполнении производственной программы</w:t>
      </w:r>
    </w:p>
    <w:p w14:paraId="32BA6716" w14:textId="77777777" w:rsidR="00501A7F" w:rsidRPr="00501A7F" w:rsidRDefault="00501A7F" w:rsidP="00501A7F">
      <w:pPr>
        <w:jc w:val="center"/>
        <w:rPr>
          <w:bCs/>
          <w:color w:val="000000"/>
          <w:sz w:val="28"/>
          <w:szCs w:val="28"/>
        </w:rPr>
      </w:pPr>
      <w:r w:rsidRPr="00501A7F">
        <w:rPr>
          <w:bCs/>
          <w:color w:val="000000"/>
          <w:sz w:val="28"/>
          <w:szCs w:val="28"/>
        </w:rPr>
        <w:t xml:space="preserve">за </w:t>
      </w:r>
      <w:r w:rsidRPr="00501A7F">
        <w:rPr>
          <w:bCs/>
          <w:color w:val="000000"/>
          <w:sz w:val="28"/>
          <w:szCs w:val="28"/>
          <w:lang w:val="en-US"/>
        </w:rPr>
        <w:t>20</w:t>
      </w:r>
      <w:r w:rsidRPr="00501A7F">
        <w:rPr>
          <w:bCs/>
          <w:color w:val="000000"/>
          <w:sz w:val="28"/>
          <w:szCs w:val="28"/>
        </w:rPr>
        <w:t>20-2022 годы</w:t>
      </w:r>
    </w:p>
    <w:p w14:paraId="34117AE1" w14:textId="77777777" w:rsidR="00501A7F" w:rsidRPr="00501A7F" w:rsidRDefault="00501A7F" w:rsidP="00501A7F">
      <w:pPr>
        <w:ind w:left="-567"/>
        <w:jc w:val="center"/>
        <w:rPr>
          <w:bCs/>
          <w:color w:val="000000"/>
          <w:sz w:val="28"/>
          <w:szCs w:val="28"/>
        </w:rPr>
      </w:pPr>
    </w:p>
    <w:tbl>
      <w:tblPr>
        <w:tblStyle w:val="ae"/>
        <w:tblW w:w="9467" w:type="dxa"/>
        <w:jc w:val="center"/>
        <w:tblLook w:val="04A0" w:firstRow="1" w:lastRow="0" w:firstColumn="1" w:lastColumn="0" w:noHBand="0" w:noVBand="1"/>
      </w:tblPr>
      <w:tblGrid>
        <w:gridCol w:w="5935"/>
        <w:gridCol w:w="3532"/>
      </w:tblGrid>
      <w:tr w:rsidR="00501A7F" w:rsidRPr="00501A7F" w14:paraId="28E2AC5A" w14:textId="77777777" w:rsidTr="007232B4">
        <w:trPr>
          <w:jc w:val="center"/>
        </w:trPr>
        <w:tc>
          <w:tcPr>
            <w:tcW w:w="5935" w:type="dxa"/>
            <w:vAlign w:val="center"/>
          </w:tcPr>
          <w:p w14:paraId="1DA3D2F2" w14:textId="77777777" w:rsidR="00501A7F" w:rsidRPr="00501A7F" w:rsidRDefault="00501A7F" w:rsidP="00501A7F">
            <w:pPr>
              <w:jc w:val="center"/>
              <w:rPr>
                <w:bCs/>
                <w:color w:val="000000"/>
                <w:sz w:val="28"/>
                <w:szCs w:val="28"/>
              </w:rPr>
            </w:pPr>
            <w:r w:rsidRPr="00501A7F">
              <w:rPr>
                <w:bCs/>
                <w:color w:val="000000"/>
                <w:sz w:val="28"/>
                <w:szCs w:val="28"/>
              </w:rPr>
              <w:t>Наименование показателя</w:t>
            </w:r>
          </w:p>
        </w:tc>
        <w:tc>
          <w:tcPr>
            <w:tcW w:w="3532" w:type="dxa"/>
            <w:vAlign w:val="center"/>
          </w:tcPr>
          <w:p w14:paraId="30E05326" w14:textId="77777777" w:rsidR="00501A7F" w:rsidRPr="00501A7F" w:rsidRDefault="00501A7F" w:rsidP="00501A7F">
            <w:pPr>
              <w:jc w:val="center"/>
              <w:rPr>
                <w:bCs/>
                <w:color w:val="000000"/>
                <w:sz w:val="28"/>
                <w:szCs w:val="28"/>
              </w:rPr>
            </w:pPr>
            <w:r w:rsidRPr="00501A7F">
              <w:rPr>
                <w:bCs/>
                <w:color w:val="000000"/>
                <w:sz w:val="28"/>
                <w:szCs w:val="28"/>
              </w:rPr>
              <w:t>Фактическое значение показателя, тыс. руб.</w:t>
            </w:r>
          </w:p>
        </w:tc>
      </w:tr>
      <w:tr w:rsidR="00501A7F" w:rsidRPr="00501A7F" w14:paraId="20B6E29C" w14:textId="77777777" w:rsidTr="007232B4">
        <w:trPr>
          <w:jc w:val="center"/>
        </w:trPr>
        <w:tc>
          <w:tcPr>
            <w:tcW w:w="9467" w:type="dxa"/>
            <w:gridSpan w:val="2"/>
            <w:vAlign w:val="center"/>
          </w:tcPr>
          <w:p w14:paraId="1AFAC07B" w14:textId="77777777" w:rsidR="00501A7F" w:rsidRPr="00501A7F" w:rsidRDefault="00501A7F" w:rsidP="00501A7F">
            <w:pPr>
              <w:jc w:val="center"/>
              <w:rPr>
                <w:bCs/>
                <w:color w:val="000000"/>
                <w:sz w:val="28"/>
                <w:szCs w:val="28"/>
              </w:rPr>
            </w:pPr>
            <w:r w:rsidRPr="00501A7F">
              <w:rPr>
                <w:bCs/>
                <w:color w:val="000000"/>
                <w:sz w:val="28"/>
                <w:szCs w:val="28"/>
              </w:rPr>
              <w:t>2020 год</w:t>
            </w:r>
          </w:p>
        </w:tc>
      </w:tr>
      <w:tr w:rsidR="00501A7F" w:rsidRPr="00501A7F" w14:paraId="42048F9E" w14:textId="77777777" w:rsidTr="007232B4">
        <w:trPr>
          <w:jc w:val="center"/>
        </w:trPr>
        <w:tc>
          <w:tcPr>
            <w:tcW w:w="5935" w:type="dxa"/>
          </w:tcPr>
          <w:p w14:paraId="23204FCB" w14:textId="77777777" w:rsidR="00501A7F" w:rsidRPr="00501A7F" w:rsidRDefault="00501A7F" w:rsidP="00501A7F">
            <w:pPr>
              <w:jc w:val="center"/>
              <w:rPr>
                <w:bCs/>
                <w:sz w:val="28"/>
                <w:szCs w:val="28"/>
              </w:rPr>
            </w:pPr>
            <w:r w:rsidRPr="00501A7F">
              <w:rPr>
                <w:bCs/>
                <w:sz w:val="28"/>
                <w:szCs w:val="28"/>
              </w:rPr>
              <w:t>-</w:t>
            </w:r>
          </w:p>
        </w:tc>
        <w:tc>
          <w:tcPr>
            <w:tcW w:w="3532" w:type="dxa"/>
            <w:vAlign w:val="center"/>
          </w:tcPr>
          <w:p w14:paraId="29A1DF69" w14:textId="77777777" w:rsidR="00501A7F" w:rsidRPr="00501A7F" w:rsidRDefault="00501A7F" w:rsidP="00501A7F">
            <w:pPr>
              <w:jc w:val="center"/>
              <w:rPr>
                <w:bCs/>
                <w:sz w:val="28"/>
                <w:szCs w:val="28"/>
              </w:rPr>
            </w:pPr>
            <w:r w:rsidRPr="00501A7F">
              <w:rPr>
                <w:bCs/>
                <w:sz w:val="28"/>
                <w:szCs w:val="28"/>
              </w:rPr>
              <w:t>-</w:t>
            </w:r>
          </w:p>
        </w:tc>
      </w:tr>
      <w:tr w:rsidR="00501A7F" w:rsidRPr="00501A7F" w14:paraId="48050266" w14:textId="77777777" w:rsidTr="007232B4">
        <w:trPr>
          <w:jc w:val="center"/>
        </w:trPr>
        <w:tc>
          <w:tcPr>
            <w:tcW w:w="9467" w:type="dxa"/>
            <w:gridSpan w:val="2"/>
            <w:vAlign w:val="center"/>
          </w:tcPr>
          <w:p w14:paraId="44067D62" w14:textId="77777777" w:rsidR="00501A7F" w:rsidRPr="00501A7F" w:rsidRDefault="00501A7F" w:rsidP="00501A7F">
            <w:pPr>
              <w:jc w:val="center"/>
              <w:rPr>
                <w:bCs/>
                <w:color w:val="000000"/>
                <w:sz w:val="28"/>
                <w:szCs w:val="28"/>
              </w:rPr>
            </w:pPr>
            <w:r w:rsidRPr="00501A7F">
              <w:rPr>
                <w:bCs/>
                <w:color w:val="000000"/>
                <w:sz w:val="28"/>
                <w:szCs w:val="28"/>
              </w:rPr>
              <w:t>2021 год</w:t>
            </w:r>
          </w:p>
        </w:tc>
      </w:tr>
      <w:tr w:rsidR="00501A7F" w:rsidRPr="00501A7F" w14:paraId="794FFAFF" w14:textId="77777777" w:rsidTr="007232B4">
        <w:trPr>
          <w:jc w:val="center"/>
        </w:trPr>
        <w:tc>
          <w:tcPr>
            <w:tcW w:w="5935" w:type="dxa"/>
          </w:tcPr>
          <w:p w14:paraId="0339EF2E" w14:textId="77777777" w:rsidR="00501A7F" w:rsidRPr="00501A7F" w:rsidRDefault="00501A7F" w:rsidP="00501A7F">
            <w:pPr>
              <w:jc w:val="center"/>
              <w:rPr>
                <w:bCs/>
                <w:sz w:val="28"/>
                <w:szCs w:val="28"/>
              </w:rPr>
            </w:pPr>
            <w:r w:rsidRPr="00501A7F">
              <w:rPr>
                <w:bCs/>
                <w:sz w:val="28"/>
                <w:szCs w:val="28"/>
              </w:rPr>
              <w:t>-</w:t>
            </w:r>
          </w:p>
        </w:tc>
        <w:tc>
          <w:tcPr>
            <w:tcW w:w="3532" w:type="dxa"/>
            <w:vAlign w:val="center"/>
          </w:tcPr>
          <w:p w14:paraId="60996F4E" w14:textId="77777777" w:rsidR="00501A7F" w:rsidRPr="00501A7F" w:rsidRDefault="00501A7F" w:rsidP="00501A7F">
            <w:pPr>
              <w:jc w:val="center"/>
              <w:rPr>
                <w:bCs/>
                <w:sz w:val="28"/>
                <w:szCs w:val="28"/>
              </w:rPr>
            </w:pPr>
            <w:r w:rsidRPr="00501A7F">
              <w:rPr>
                <w:bCs/>
                <w:sz w:val="28"/>
                <w:szCs w:val="28"/>
              </w:rPr>
              <w:t>-</w:t>
            </w:r>
          </w:p>
        </w:tc>
      </w:tr>
      <w:tr w:rsidR="00501A7F" w:rsidRPr="00501A7F" w14:paraId="6651870F" w14:textId="77777777" w:rsidTr="007232B4">
        <w:trPr>
          <w:jc w:val="center"/>
        </w:trPr>
        <w:tc>
          <w:tcPr>
            <w:tcW w:w="9467" w:type="dxa"/>
            <w:gridSpan w:val="2"/>
            <w:vAlign w:val="center"/>
          </w:tcPr>
          <w:p w14:paraId="0C5CFC8E" w14:textId="77777777" w:rsidR="00501A7F" w:rsidRPr="00501A7F" w:rsidRDefault="00501A7F" w:rsidP="00501A7F">
            <w:pPr>
              <w:jc w:val="center"/>
              <w:rPr>
                <w:bCs/>
                <w:color w:val="000000"/>
                <w:sz w:val="28"/>
                <w:szCs w:val="28"/>
              </w:rPr>
            </w:pPr>
            <w:r w:rsidRPr="00501A7F">
              <w:rPr>
                <w:bCs/>
                <w:color w:val="000000"/>
                <w:sz w:val="28"/>
                <w:szCs w:val="28"/>
              </w:rPr>
              <w:t>2022 год</w:t>
            </w:r>
          </w:p>
        </w:tc>
      </w:tr>
      <w:tr w:rsidR="00501A7F" w:rsidRPr="00501A7F" w14:paraId="19795EEA" w14:textId="77777777" w:rsidTr="007232B4">
        <w:trPr>
          <w:jc w:val="center"/>
        </w:trPr>
        <w:tc>
          <w:tcPr>
            <w:tcW w:w="5935" w:type="dxa"/>
          </w:tcPr>
          <w:p w14:paraId="60B7427C" w14:textId="77777777" w:rsidR="00501A7F" w:rsidRPr="00501A7F" w:rsidRDefault="00501A7F" w:rsidP="00501A7F">
            <w:pPr>
              <w:jc w:val="center"/>
              <w:rPr>
                <w:bCs/>
                <w:sz w:val="28"/>
                <w:szCs w:val="28"/>
              </w:rPr>
            </w:pPr>
            <w:r w:rsidRPr="00501A7F">
              <w:rPr>
                <w:bCs/>
                <w:sz w:val="28"/>
                <w:szCs w:val="28"/>
              </w:rPr>
              <w:t>-</w:t>
            </w:r>
          </w:p>
        </w:tc>
        <w:tc>
          <w:tcPr>
            <w:tcW w:w="3532" w:type="dxa"/>
            <w:vAlign w:val="center"/>
          </w:tcPr>
          <w:p w14:paraId="717E686F" w14:textId="77777777" w:rsidR="00501A7F" w:rsidRPr="00501A7F" w:rsidRDefault="00501A7F" w:rsidP="00501A7F">
            <w:pPr>
              <w:jc w:val="center"/>
              <w:rPr>
                <w:bCs/>
                <w:sz w:val="28"/>
                <w:szCs w:val="28"/>
              </w:rPr>
            </w:pPr>
            <w:r w:rsidRPr="00501A7F">
              <w:rPr>
                <w:bCs/>
                <w:sz w:val="28"/>
                <w:szCs w:val="28"/>
              </w:rPr>
              <w:t>-</w:t>
            </w:r>
          </w:p>
        </w:tc>
      </w:tr>
    </w:tbl>
    <w:p w14:paraId="603B02C2" w14:textId="77777777" w:rsidR="00501A7F" w:rsidRPr="00501A7F" w:rsidRDefault="00501A7F" w:rsidP="00501A7F">
      <w:pPr>
        <w:ind w:left="-567"/>
        <w:jc w:val="center"/>
        <w:rPr>
          <w:bCs/>
          <w:sz w:val="28"/>
          <w:szCs w:val="28"/>
        </w:rPr>
      </w:pPr>
    </w:p>
    <w:p w14:paraId="52E5BED1" w14:textId="77777777" w:rsidR="00501A7F" w:rsidRPr="00501A7F" w:rsidRDefault="00501A7F" w:rsidP="00501A7F">
      <w:pPr>
        <w:jc w:val="both"/>
        <w:rPr>
          <w:sz w:val="28"/>
          <w:szCs w:val="28"/>
          <w:lang w:eastAsia="en-US"/>
        </w:rPr>
      </w:pPr>
    </w:p>
    <w:p w14:paraId="52D638CF" w14:textId="77777777" w:rsidR="00501A7F" w:rsidRPr="00501A7F" w:rsidRDefault="00501A7F" w:rsidP="00501A7F">
      <w:pPr>
        <w:jc w:val="both"/>
        <w:rPr>
          <w:sz w:val="28"/>
          <w:szCs w:val="28"/>
          <w:lang w:eastAsia="en-US"/>
        </w:rPr>
      </w:pPr>
    </w:p>
    <w:p w14:paraId="7F4E31B7" w14:textId="77777777" w:rsidR="00501A7F" w:rsidRPr="00501A7F" w:rsidRDefault="00501A7F" w:rsidP="00501A7F">
      <w:pPr>
        <w:jc w:val="both"/>
        <w:rPr>
          <w:sz w:val="28"/>
          <w:szCs w:val="28"/>
          <w:lang w:eastAsia="en-US"/>
        </w:rPr>
      </w:pPr>
    </w:p>
    <w:p w14:paraId="75D6357C" w14:textId="77777777" w:rsidR="00501A7F" w:rsidRPr="00501A7F" w:rsidRDefault="00501A7F" w:rsidP="00501A7F">
      <w:pPr>
        <w:jc w:val="both"/>
        <w:rPr>
          <w:sz w:val="28"/>
          <w:szCs w:val="28"/>
          <w:lang w:eastAsia="en-US"/>
        </w:rPr>
      </w:pPr>
    </w:p>
    <w:p w14:paraId="35CEC790" w14:textId="77777777" w:rsidR="00501A7F" w:rsidRPr="00501A7F" w:rsidRDefault="00501A7F" w:rsidP="00501A7F">
      <w:pPr>
        <w:jc w:val="both"/>
        <w:rPr>
          <w:sz w:val="28"/>
          <w:szCs w:val="28"/>
          <w:lang w:eastAsia="en-US"/>
        </w:rPr>
      </w:pPr>
    </w:p>
    <w:p w14:paraId="58CAC058" w14:textId="77777777" w:rsidR="00501A7F" w:rsidRPr="00501A7F" w:rsidRDefault="00501A7F" w:rsidP="00501A7F">
      <w:pPr>
        <w:jc w:val="both"/>
        <w:rPr>
          <w:sz w:val="28"/>
          <w:szCs w:val="28"/>
          <w:lang w:eastAsia="en-US"/>
        </w:rPr>
      </w:pPr>
    </w:p>
    <w:p w14:paraId="7541D26C" w14:textId="77777777" w:rsidR="00501A7F" w:rsidRPr="00501A7F" w:rsidRDefault="00501A7F" w:rsidP="00501A7F">
      <w:pPr>
        <w:jc w:val="both"/>
        <w:rPr>
          <w:sz w:val="28"/>
          <w:szCs w:val="28"/>
          <w:lang w:eastAsia="en-US"/>
        </w:rPr>
      </w:pPr>
    </w:p>
    <w:p w14:paraId="79326CFF" w14:textId="77777777" w:rsidR="00501A7F" w:rsidRPr="00501A7F" w:rsidRDefault="00501A7F" w:rsidP="00501A7F">
      <w:pPr>
        <w:jc w:val="both"/>
        <w:rPr>
          <w:sz w:val="28"/>
          <w:szCs w:val="28"/>
          <w:lang w:eastAsia="en-US"/>
        </w:rPr>
      </w:pPr>
    </w:p>
    <w:p w14:paraId="1E8C64E8" w14:textId="77777777" w:rsidR="00501A7F" w:rsidRPr="00501A7F" w:rsidRDefault="00501A7F" w:rsidP="00501A7F">
      <w:pPr>
        <w:jc w:val="both"/>
        <w:rPr>
          <w:sz w:val="28"/>
          <w:szCs w:val="28"/>
          <w:lang w:eastAsia="en-US"/>
        </w:rPr>
      </w:pPr>
    </w:p>
    <w:p w14:paraId="0B07CBE9" w14:textId="77777777" w:rsidR="00501A7F" w:rsidRPr="00501A7F" w:rsidRDefault="00501A7F" w:rsidP="00501A7F">
      <w:pPr>
        <w:jc w:val="both"/>
        <w:rPr>
          <w:sz w:val="28"/>
          <w:szCs w:val="28"/>
          <w:lang w:eastAsia="en-US"/>
        </w:rPr>
      </w:pPr>
    </w:p>
    <w:p w14:paraId="452662E4" w14:textId="77777777" w:rsidR="00501A7F" w:rsidRPr="00501A7F" w:rsidRDefault="00501A7F" w:rsidP="00501A7F">
      <w:pPr>
        <w:jc w:val="both"/>
        <w:rPr>
          <w:sz w:val="28"/>
          <w:szCs w:val="28"/>
          <w:lang w:eastAsia="en-US"/>
        </w:rPr>
      </w:pPr>
    </w:p>
    <w:p w14:paraId="6CAC95F9" w14:textId="77777777" w:rsidR="00501A7F" w:rsidRPr="00501A7F" w:rsidRDefault="00501A7F" w:rsidP="00501A7F">
      <w:pPr>
        <w:jc w:val="both"/>
        <w:rPr>
          <w:sz w:val="28"/>
          <w:szCs w:val="28"/>
          <w:lang w:eastAsia="en-US"/>
        </w:rPr>
      </w:pPr>
    </w:p>
    <w:p w14:paraId="340266CC" w14:textId="77777777" w:rsidR="00501A7F" w:rsidRPr="00501A7F" w:rsidRDefault="00501A7F" w:rsidP="00501A7F">
      <w:pPr>
        <w:jc w:val="both"/>
        <w:rPr>
          <w:sz w:val="28"/>
          <w:szCs w:val="28"/>
          <w:lang w:eastAsia="en-US"/>
        </w:rPr>
      </w:pPr>
    </w:p>
    <w:p w14:paraId="5B2E64F8" w14:textId="77777777" w:rsidR="00501A7F" w:rsidRPr="00501A7F" w:rsidRDefault="00501A7F" w:rsidP="00501A7F">
      <w:pPr>
        <w:jc w:val="both"/>
        <w:rPr>
          <w:sz w:val="28"/>
          <w:szCs w:val="28"/>
          <w:lang w:eastAsia="en-US"/>
        </w:rPr>
      </w:pPr>
    </w:p>
    <w:p w14:paraId="1DE4552A" w14:textId="77777777" w:rsidR="00501A7F" w:rsidRPr="00501A7F" w:rsidRDefault="00501A7F" w:rsidP="00501A7F">
      <w:pPr>
        <w:jc w:val="both"/>
        <w:rPr>
          <w:sz w:val="28"/>
          <w:szCs w:val="28"/>
          <w:lang w:eastAsia="en-US"/>
        </w:rPr>
      </w:pPr>
    </w:p>
    <w:p w14:paraId="5BA3E248" w14:textId="77777777" w:rsidR="00501A7F" w:rsidRPr="00501A7F" w:rsidRDefault="00501A7F" w:rsidP="00501A7F">
      <w:pPr>
        <w:jc w:val="both"/>
        <w:rPr>
          <w:sz w:val="28"/>
          <w:szCs w:val="28"/>
          <w:lang w:eastAsia="en-US"/>
        </w:rPr>
      </w:pPr>
    </w:p>
    <w:p w14:paraId="392CBC93" w14:textId="77777777" w:rsidR="00501A7F" w:rsidRPr="00501A7F" w:rsidRDefault="00501A7F" w:rsidP="00501A7F">
      <w:pPr>
        <w:jc w:val="both"/>
        <w:rPr>
          <w:sz w:val="28"/>
          <w:szCs w:val="28"/>
          <w:lang w:eastAsia="en-US"/>
        </w:rPr>
      </w:pPr>
    </w:p>
    <w:p w14:paraId="044B13C5" w14:textId="77777777" w:rsidR="00501A7F" w:rsidRPr="00501A7F" w:rsidRDefault="00501A7F" w:rsidP="00501A7F">
      <w:pPr>
        <w:jc w:val="both"/>
        <w:rPr>
          <w:sz w:val="28"/>
          <w:szCs w:val="28"/>
          <w:lang w:eastAsia="en-US"/>
        </w:rPr>
      </w:pPr>
    </w:p>
    <w:p w14:paraId="4F42212A" w14:textId="77777777" w:rsidR="00501A7F" w:rsidRPr="00501A7F" w:rsidRDefault="00501A7F" w:rsidP="00501A7F">
      <w:pPr>
        <w:jc w:val="both"/>
        <w:rPr>
          <w:sz w:val="28"/>
          <w:szCs w:val="28"/>
          <w:lang w:eastAsia="en-US"/>
        </w:rPr>
      </w:pPr>
    </w:p>
    <w:p w14:paraId="36FF35BB" w14:textId="77777777" w:rsidR="00501A7F" w:rsidRPr="00501A7F" w:rsidRDefault="00501A7F" w:rsidP="00501A7F">
      <w:pPr>
        <w:jc w:val="both"/>
        <w:rPr>
          <w:sz w:val="28"/>
          <w:szCs w:val="28"/>
          <w:lang w:eastAsia="en-US"/>
        </w:rPr>
      </w:pPr>
    </w:p>
    <w:p w14:paraId="77BD08DE" w14:textId="77777777" w:rsidR="00501A7F" w:rsidRPr="00501A7F" w:rsidRDefault="00501A7F" w:rsidP="00501A7F">
      <w:pPr>
        <w:jc w:val="both"/>
        <w:rPr>
          <w:sz w:val="28"/>
          <w:szCs w:val="28"/>
          <w:lang w:eastAsia="en-US"/>
        </w:rPr>
      </w:pPr>
    </w:p>
    <w:p w14:paraId="2A0A26DC" w14:textId="77777777" w:rsidR="00501A7F" w:rsidRPr="00501A7F" w:rsidRDefault="00501A7F" w:rsidP="00501A7F">
      <w:pPr>
        <w:jc w:val="both"/>
        <w:rPr>
          <w:sz w:val="28"/>
          <w:szCs w:val="28"/>
          <w:lang w:eastAsia="en-US"/>
        </w:rPr>
      </w:pPr>
    </w:p>
    <w:p w14:paraId="62818349" w14:textId="77777777" w:rsidR="00501A7F" w:rsidRPr="00501A7F" w:rsidRDefault="00501A7F" w:rsidP="00501A7F">
      <w:pPr>
        <w:jc w:val="both"/>
        <w:rPr>
          <w:sz w:val="28"/>
          <w:szCs w:val="28"/>
          <w:lang w:eastAsia="en-US"/>
        </w:rPr>
      </w:pPr>
    </w:p>
    <w:p w14:paraId="1D967EA8" w14:textId="77777777" w:rsidR="00501A7F" w:rsidRPr="00501A7F" w:rsidRDefault="00501A7F" w:rsidP="00501A7F">
      <w:pPr>
        <w:jc w:val="both"/>
        <w:rPr>
          <w:sz w:val="28"/>
          <w:szCs w:val="28"/>
          <w:lang w:eastAsia="en-US"/>
        </w:rPr>
      </w:pPr>
    </w:p>
    <w:p w14:paraId="3185C587" w14:textId="77777777" w:rsidR="00501A7F" w:rsidRPr="00501A7F" w:rsidRDefault="00501A7F" w:rsidP="00501A7F">
      <w:pPr>
        <w:jc w:val="both"/>
        <w:rPr>
          <w:sz w:val="28"/>
          <w:szCs w:val="28"/>
          <w:lang w:eastAsia="en-US"/>
        </w:rPr>
      </w:pPr>
    </w:p>
    <w:p w14:paraId="73F7A55B" w14:textId="77777777" w:rsidR="00501A7F" w:rsidRPr="00501A7F" w:rsidRDefault="00501A7F" w:rsidP="00501A7F">
      <w:pPr>
        <w:jc w:val="both"/>
        <w:rPr>
          <w:sz w:val="28"/>
          <w:szCs w:val="28"/>
          <w:lang w:eastAsia="en-US"/>
        </w:rPr>
      </w:pPr>
    </w:p>
    <w:p w14:paraId="7E8F81AD" w14:textId="77777777" w:rsidR="00501A7F" w:rsidRPr="00501A7F" w:rsidRDefault="00501A7F" w:rsidP="00501A7F">
      <w:pPr>
        <w:jc w:val="both"/>
        <w:rPr>
          <w:sz w:val="28"/>
          <w:szCs w:val="28"/>
          <w:lang w:eastAsia="en-US"/>
        </w:rPr>
      </w:pPr>
    </w:p>
    <w:p w14:paraId="626EC028" w14:textId="77777777" w:rsidR="00501A7F" w:rsidRPr="00501A7F" w:rsidRDefault="00501A7F" w:rsidP="00501A7F">
      <w:pPr>
        <w:jc w:val="both"/>
        <w:rPr>
          <w:sz w:val="28"/>
          <w:szCs w:val="28"/>
          <w:lang w:eastAsia="en-US"/>
        </w:rPr>
      </w:pPr>
    </w:p>
    <w:p w14:paraId="4DCEB78A" w14:textId="77777777" w:rsidR="00501A7F" w:rsidRPr="00501A7F" w:rsidRDefault="00501A7F" w:rsidP="00501A7F">
      <w:pPr>
        <w:jc w:val="both"/>
        <w:rPr>
          <w:sz w:val="28"/>
          <w:szCs w:val="28"/>
          <w:lang w:eastAsia="en-US"/>
        </w:rPr>
      </w:pPr>
    </w:p>
    <w:p w14:paraId="0E641063" w14:textId="77777777" w:rsidR="00501A7F" w:rsidRPr="00501A7F" w:rsidRDefault="00501A7F" w:rsidP="00501A7F">
      <w:pPr>
        <w:jc w:val="both"/>
        <w:rPr>
          <w:sz w:val="28"/>
          <w:szCs w:val="28"/>
          <w:lang w:eastAsia="en-US"/>
        </w:rPr>
      </w:pPr>
    </w:p>
    <w:p w14:paraId="2FD564FB" w14:textId="77777777" w:rsidR="00501A7F" w:rsidRPr="00501A7F" w:rsidRDefault="00501A7F" w:rsidP="00501A7F">
      <w:pPr>
        <w:jc w:val="both"/>
        <w:rPr>
          <w:sz w:val="28"/>
          <w:szCs w:val="28"/>
          <w:lang w:eastAsia="en-US"/>
        </w:rPr>
      </w:pPr>
    </w:p>
    <w:p w14:paraId="288FC1CF" w14:textId="77777777" w:rsidR="00501A7F" w:rsidRPr="00501A7F" w:rsidRDefault="00501A7F" w:rsidP="00501A7F">
      <w:pPr>
        <w:jc w:val="both"/>
        <w:rPr>
          <w:sz w:val="28"/>
          <w:szCs w:val="28"/>
          <w:lang w:eastAsia="en-US"/>
        </w:rPr>
      </w:pPr>
    </w:p>
    <w:p w14:paraId="2E0AE6C3" w14:textId="77777777" w:rsidR="00501A7F" w:rsidRPr="00501A7F" w:rsidRDefault="00501A7F" w:rsidP="00501A7F">
      <w:pPr>
        <w:jc w:val="both"/>
        <w:rPr>
          <w:sz w:val="28"/>
          <w:szCs w:val="28"/>
          <w:lang w:eastAsia="en-US"/>
        </w:rPr>
      </w:pPr>
    </w:p>
    <w:p w14:paraId="73438208" w14:textId="77777777" w:rsidR="00501A7F" w:rsidRPr="00501A7F" w:rsidRDefault="00501A7F" w:rsidP="00501A7F">
      <w:pPr>
        <w:jc w:val="both"/>
        <w:rPr>
          <w:sz w:val="28"/>
          <w:szCs w:val="28"/>
          <w:lang w:eastAsia="en-US"/>
        </w:rPr>
        <w:sectPr w:rsidR="00501A7F" w:rsidRPr="00501A7F" w:rsidSect="00195D6B">
          <w:pgSz w:w="11906" w:h="16838"/>
          <w:pgMar w:top="851" w:right="1418" w:bottom="284" w:left="1559" w:header="709" w:footer="709" w:gutter="0"/>
          <w:cols w:space="708"/>
          <w:titlePg/>
          <w:docGrid w:linePitch="360"/>
        </w:sectPr>
      </w:pPr>
    </w:p>
    <w:p w14:paraId="1A808C77" w14:textId="407E7D24" w:rsidR="00501A7F" w:rsidRPr="00AE0629" w:rsidRDefault="00501A7F" w:rsidP="00501A7F">
      <w:pPr>
        <w:tabs>
          <w:tab w:val="left" w:pos="5580"/>
          <w:tab w:val="left" w:pos="9498"/>
        </w:tabs>
        <w:ind w:left="-7892" w:right="-569" w:firstLine="12995"/>
      </w:pPr>
      <w:r w:rsidRPr="00AE0629">
        <w:lastRenderedPageBreak/>
        <w:t xml:space="preserve">Приложение № </w:t>
      </w:r>
      <w:r>
        <w:t xml:space="preserve">68 </w:t>
      </w:r>
      <w:r w:rsidRPr="00AE0629">
        <w:t xml:space="preserve">к протоколу № </w:t>
      </w:r>
      <w:r>
        <w:t>74</w:t>
      </w:r>
    </w:p>
    <w:p w14:paraId="5099671A" w14:textId="77777777" w:rsidR="00501A7F" w:rsidRPr="00AE0629" w:rsidRDefault="00501A7F" w:rsidP="00501A7F">
      <w:pPr>
        <w:tabs>
          <w:tab w:val="left" w:pos="5580"/>
          <w:tab w:val="left" w:pos="9498"/>
        </w:tabs>
        <w:ind w:left="-7892" w:right="-569" w:firstLine="12995"/>
      </w:pPr>
      <w:r w:rsidRPr="00AE0629">
        <w:t>заседания правления Региональной</w:t>
      </w:r>
    </w:p>
    <w:p w14:paraId="2815414A" w14:textId="77777777" w:rsidR="00501A7F" w:rsidRPr="00AE0629" w:rsidRDefault="00501A7F" w:rsidP="00501A7F">
      <w:pPr>
        <w:tabs>
          <w:tab w:val="left" w:pos="5580"/>
          <w:tab w:val="left" w:pos="9498"/>
        </w:tabs>
        <w:ind w:left="-7892" w:right="-569" w:firstLine="12995"/>
      </w:pPr>
      <w:r w:rsidRPr="00AE0629">
        <w:t>энергетической комиссии</w:t>
      </w:r>
    </w:p>
    <w:p w14:paraId="52767C7D" w14:textId="77777777" w:rsidR="00501A7F" w:rsidRDefault="00501A7F" w:rsidP="00501A7F">
      <w:pPr>
        <w:tabs>
          <w:tab w:val="left" w:pos="5580"/>
          <w:tab w:val="left" w:pos="9498"/>
        </w:tabs>
        <w:ind w:left="-7892" w:right="-569" w:firstLine="12995"/>
      </w:pPr>
      <w:r w:rsidRPr="00AE0629">
        <w:t xml:space="preserve">Кузбасса от </w:t>
      </w:r>
      <w:r>
        <w:t>28</w:t>
      </w:r>
      <w:r w:rsidRPr="00AE0629">
        <w:t>.1</w:t>
      </w:r>
      <w:r>
        <w:t>1</w:t>
      </w:r>
      <w:r w:rsidRPr="00AE0629">
        <w:t>.2023</w:t>
      </w:r>
    </w:p>
    <w:p w14:paraId="5CE0FE49" w14:textId="77777777" w:rsidR="00501A7F" w:rsidRPr="00501A7F" w:rsidRDefault="00501A7F" w:rsidP="00501A7F">
      <w:pPr>
        <w:tabs>
          <w:tab w:val="left" w:pos="0"/>
          <w:tab w:val="left" w:pos="3052"/>
        </w:tabs>
        <w:ind w:left="3119" w:firstLine="567"/>
        <w:rPr>
          <w:lang w:eastAsia="en-US"/>
        </w:rPr>
      </w:pPr>
      <w:r w:rsidRPr="00501A7F">
        <w:rPr>
          <w:lang w:eastAsia="en-US"/>
        </w:rPr>
        <w:tab/>
      </w:r>
    </w:p>
    <w:p w14:paraId="3E880C03" w14:textId="77777777" w:rsidR="00501A7F" w:rsidRPr="00501A7F" w:rsidRDefault="00501A7F" w:rsidP="00501A7F">
      <w:pPr>
        <w:tabs>
          <w:tab w:val="left" w:pos="0"/>
          <w:tab w:val="left" w:pos="3052"/>
        </w:tabs>
        <w:ind w:left="3544"/>
        <w:rPr>
          <w:lang w:eastAsia="en-US"/>
        </w:rPr>
      </w:pPr>
    </w:p>
    <w:p w14:paraId="0441B299" w14:textId="77777777" w:rsidR="00501A7F" w:rsidRPr="00501A7F" w:rsidRDefault="00501A7F" w:rsidP="00501A7F">
      <w:pPr>
        <w:tabs>
          <w:tab w:val="left" w:pos="0"/>
          <w:tab w:val="left" w:pos="3052"/>
        </w:tabs>
        <w:ind w:left="3544"/>
        <w:rPr>
          <w:lang w:eastAsia="en-US"/>
        </w:rPr>
      </w:pPr>
    </w:p>
    <w:p w14:paraId="676D5373" w14:textId="77777777" w:rsidR="00501A7F" w:rsidRPr="00501A7F" w:rsidRDefault="00501A7F" w:rsidP="00501A7F">
      <w:pPr>
        <w:jc w:val="center"/>
        <w:rPr>
          <w:b/>
          <w:sz w:val="28"/>
          <w:szCs w:val="28"/>
          <w:lang w:eastAsia="en-US"/>
        </w:rPr>
      </w:pPr>
      <w:r w:rsidRPr="00501A7F">
        <w:rPr>
          <w:b/>
          <w:sz w:val="28"/>
          <w:szCs w:val="28"/>
          <w:lang w:eastAsia="en-US"/>
        </w:rPr>
        <w:t xml:space="preserve">Предельные тарифы </w:t>
      </w:r>
    </w:p>
    <w:p w14:paraId="682741A2" w14:textId="77777777" w:rsidR="00501A7F" w:rsidRPr="00501A7F" w:rsidRDefault="00501A7F" w:rsidP="00501A7F">
      <w:pPr>
        <w:jc w:val="center"/>
        <w:rPr>
          <w:b/>
          <w:sz w:val="28"/>
          <w:szCs w:val="28"/>
          <w:lang w:eastAsia="en-US"/>
        </w:rPr>
      </w:pPr>
      <w:r w:rsidRPr="00501A7F">
        <w:rPr>
          <w:b/>
          <w:sz w:val="28"/>
          <w:szCs w:val="28"/>
          <w:lang w:eastAsia="en-US"/>
        </w:rPr>
        <w:t xml:space="preserve">на захоронение твердых коммунальных отходов </w:t>
      </w:r>
    </w:p>
    <w:p w14:paraId="450DE268" w14:textId="77777777" w:rsidR="00501A7F" w:rsidRPr="00501A7F" w:rsidRDefault="00501A7F" w:rsidP="00501A7F">
      <w:pPr>
        <w:jc w:val="center"/>
        <w:rPr>
          <w:b/>
          <w:sz w:val="28"/>
          <w:szCs w:val="28"/>
          <w:lang w:eastAsia="en-US"/>
        </w:rPr>
      </w:pPr>
      <w:r w:rsidRPr="00501A7F">
        <w:rPr>
          <w:b/>
          <w:sz w:val="28"/>
          <w:szCs w:val="28"/>
          <w:lang w:eastAsia="en-US"/>
        </w:rPr>
        <w:t>ООО «Экопром» (Кемеровский городской округ)</w:t>
      </w:r>
    </w:p>
    <w:p w14:paraId="40B3819A" w14:textId="77777777" w:rsidR="00501A7F" w:rsidRPr="00501A7F" w:rsidRDefault="00501A7F" w:rsidP="00501A7F">
      <w:pPr>
        <w:jc w:val="center"/>
        <w:rPr>
          <w:b/>
          <w:sz w:val="28"/>
          <w:szCs w:val="28"/>
          <w:lang w:eastAsia="en-US"/>
        </w:rPr>
      </w:pPr>
      <w:r w:rsidRPr="00501A7F">
        <w:rPr>
          <w:b/>
          <w:sz w:val="28"/>
          <w:szCs w:val="28"/>
          <w:lang w:eastAsia="en-US"/>
        </w:rPr>
        <w:t xml:space="preserve">на период с </w:t>
      </w:r>
      <w:r w:rsidRPr="00501A7F">
        <w:rPr>
          <w:b/>
          <w:color w:val="000000"/>
          <w:sz w:val="28"/>
          <w:szCs w:val="28"/>
          <w:lang w:eastAsia="en-US"/>
        </w:rPr>
        <w:t>01.01.</w:t>
      </w:r>
      <w:r w:rsidRPr="00501A7F">
        <w:rPr>
          <w:b/>
          <w:sz w:val="28"/>
          <w:szCs w:val="28"/>
          <w:lang w:eastAsia="en-US"/>
        </w:rPr>
        <w:t>2022 по 31.12.2024</w:t>
      </w:r>
    </w:p>
    <w:p w14:paraId="417FD846" w14:textId="77777777" w:rsidR="00501A7F" w:rsidRPr="00501A7F" w:rsidRDefault="00501A7F" w:rsidP="00501A7F">
      <w:pPr>
        <w:jc w:val="center"/>
        <w:rPr>
          <w:b/>
          <w:sz w:val="28"/>
          <w:szCs w:val="28"/>
          <w:lang w:eastAsia="en-US"/>
        </w:rPr>
      </w:pPr>
    </w:p>
    <w:p w14:paraId="6098BB69" w14:textId="77777777" w:rsidR="00501A7F" w:rsidRPr="00501A7F" w:rsidRDefault="00501A7F" w:rsidP="00501A7F">
      <w:pPr>
        <w:jc w:val="center"/>
        <w:rPr>
          <w:b/>
          <w:sz w:val="28"/>
          <w:szCs w:val="28"/>
          <w:lang w:eastAsia="en-US"/>
        </w:rPr>
      </w:pPr>
    </w:p>
    <w:tbl>
      <w:tblPr>
        <w:tblStyle w:val="ae"/>
        <w:tblW w:w="9491" w:type="dxa"/>
        <w:jc w:val="center"/>
        <w:tblLayout w:type="fixed"/>
        <w:tblLook w:val="04A0" w:firstRow="1" w:lastRow="0" w:firstColumn="1" w:lastColumn="0" w:noHBand="0" w:noVBand="1"/>
      </w:tblPr>
      <w:tblGrid>
        <w:gridCol w:w="2545"/>
        <w:gridCol w:w="1270"/>
        <w:gridCol w:w="1283"/>
        <w:gridCol w:w="1843"/>
        <w:gridCol w:w="1275"/>
        <w:gridCol w:w="1275"/>
      </w:tblGrid>
      <w:tr w:rsidR="00501A7F" w:rsidRPr="00501A7F" w14:paraId="42F72A37" w14:textId="77777777" w:rsidTr="007232B4">
        <w:trPr>
          <w:trHeight w:val="308"/>
          <w:jc w:val="center"/>
        </w:trPr>
        <w:tc>
          <w:tcPr>
            <w:tcW w:w="2545" w:type="dxa"/>
            <w:vMerge w:val="restart"/>
            <w:vAlign w:val="center"/>
          </w:tcPr>
          <w:p w14:paraId="5E5A9E02" w14:textId="77777777" w:rsidR="00501A7F" w:rsidRPr="00501A7F" w:rsidRDefault="00501A7F" w:rsidP="00501A7F">
            <w:pPr>
              <w:jc w:val="center"/>
              <w:rPr>
                <w:sz w:val="28"/>
                <w:szCs w:val="28"/>
              </w:rPr>
            </w:pPr>
            <w:r w:rsidRPr="00501A7F">
              <w:rPr>
                <w:sz w:val="28"/>
                <w:szCs w:val="28"/>
              </w:rPr>
              <w:t>Наименование услуги</w:t>
            </w:r>
          </w:p>
        </w:tc>
        <w:tc>
          <w:tcPr>
            <w:tcW w:w="6946" w:type="dxa"/>
            <w:gridSpan w:val="5"/>
            <w:vAlign w:val="center"/>
          </w:tcPr>
          <w:p w14:paraId="556C9E06" w14:textId="77777777" w:rsidR="00501A7F" w:rsidRPr="00501A7F" w:rsidRDefault="00501A7F" w:rsidP="00501A7F">
            <w:pPr>
              <w:jc w:val="center"/>
              <w:rPr>
                <w:sz w:val="28"/>
                <w:szCs w:val="28"/>
              </w:rPr>
            </w:pPr>
            <w:r w:rsidRPr="00501A7F">
              <w:rPr>
                <w:color w:val="000000"/>
                <w:sz w:val="28"/>
                <w:szCs w:val="28"/>
              </w:rPr>
              <w:t>Тариф, руб./т (без НДС)</w:t>
            </w:r>
          </w:p>
        </w:tc>
      </w:tr>
      <w:tr w:rsidR="00501A7F" w:rsidRPr="00501A7F" w14:paraId="2DFCD763" w14:textId="77777777" w:rsidTr="007232B4">
        <w:trPr>
          <w:trHeight w:val="308"/>
          <w:jc w:val="center"/>
        </w:trPr>
        <w:tc>
          <w:tcPr>
            <w:tcW w:w="2545" w:type="dxa"/>
            <w:vMerge/>
            <w:vAlign w:val="center"/>
          </w:tcPr>
          <w:p w14:paraId="1F1B5840" w14:textId="77777777" w:rsidR="00501A7F" w:rsidRPr="00501A7F" w:rsidRDefault="00501A7F" w:rsidP="00501A7F">
            <w:pPr>
              <w:jc w:val="center"/>
              <w:rPr>
                <w:sz w:val="28"/>
                <w:szCs w:val="28"/>
              </w:rPr>
            </w:pPr>
          </w:p>
        </w:tc>
        <w:tc>
          <w:tcPr>
            <w:tcW w:w="2553" w:type="dxa"/>
            <w:gridSpan w:val="2"/>
            <w:vAlign w:val="center"/>
          </w:tcPr>
          <w:p w14:paraId="771541AC" w14:textId="77777777" w:rsidR="00501A7F" w:rsidRPr="00501A7F" w:rsidRDefault="00501A7F" w:rsidP="00501A7F">
            <w:pPr>
              <w:jc w:val="center"/>
              <w:rPr>
                <w:sz w:val="28"/>
                <w:szCs w:val="28"/>
              </w:rPr>
            </w:pPr>
            <w:r w:rsidRPr="00501A7F">
              <w:rPr>
                <w:sz w:val="28"/>
                <w:szCs w:val="28"/>
              </w:rPr>
              <w:t>2022 год</w:t>
            </w:r>
          </w:p>
        </w:tc>
        <w:tc>
          <w:tcPr>
            <w:tcW w:w="1843" w:type="dxa"/>
            <w:vMerge w:val="restart"/>
            <w:vAlign w:val="center"/>
          </w:tcPr>
          <w:p w14:paraId="05856D0E" w14:textId="77777777" w:rsidR="00501A7F" w:rsidRPr="00501A7F" w:rsidRDefault="00501A7F" w:rsidP="00501A7F">
            <w:pPr>
              <w:jc w:val="center"/>
              <w:rPr>
                <w:sz w:val="22"/>
                <w:szCs w:val="22"/>
              </w:rPr>
            </w:pPr>
            <w:r w:rsidRPr="00501A7F">
              <w:rPr>
                <w:sz w:val="22"/>
                <w:szCs w:val="22"/>
              </w:rPr>
              <w:t xml:space="preserve">с 01.12.2022    </w:t>
            </w:r>
          </w:p>
          <w:p w14:paraId="6AB57871" w14:textId="77777777" w:rsidR="00501A7F" w:rsidRPr="00501A7F" w:rsidRDefault="00501A7F" w:rsidP="00501A7F">
            <w:pPr>
              <w:jc w:val="center"/>
              <w:rPr>
                <w:sz w:val="28"/>
                <w:szCs w:val="28"/>
              </w:rPr>
            </w:pPr>
            <w:r w:rsidRPr="00501A7F">
              <w:rPr>
                <w:sz w:val="22"/>
                <w:szCs w:val="22"/>
              </w:rPr>
              <w:t>по 31.12.2023</w:t>
            </w:r>
          </w:p>
        </w:tc>
        <w:tc>
          <w:tcPr>
            <w:tcW w:w="2550" w:type="dxa"/>
            <w:gridSpan w:val="2"/>
            <w:vAlign w:val="center"/>
          </w:tcPr>
          <w:p w14:paraId="4EDA7665" w14:textId="77777777" w:rsidR="00501A7F" w:rsidRPr="00501A7F" w:rsidRDefault="00501A7F" w:rsidP="00501A7F">
            <w:pPr>
              <w:jc w:val="center"/>
              <w:rPr>
                <w:sz w:val="28"/>
                <w:szCs w:val="28"/>
              </w:rPr>
            </w:pPr>
            <w:r w:rsidRPr="00501A7F">
              <w:rPr>
                <w:sz w:val="28"/>
                <w:szCs w:val="28"/>
              </w:rPr>
              <w:t>2024 год</w:t>
            </w:r>
          </w:p>
        </w:tc>
      </w:tr>
      <w:tr w:rsidR="00501A7F" w:rsidRPr="00501A7F" w14:paraId="628BB3CA" w14:textId="77777777" w:rsidTr="007232B4">
        <w:trPr>
          <w:trHeight w:val="824"/>
          <w:jc w:val="center"/>
        </w:trPr>
        <w:tc>
          <w:tcPr>
            <w:tcW w:w="2545" w:type="dxa"/>
            <w:vMerge/>
          </w:tcPr>
          <w:p w14:paraId="57DFAA82" w14:textId="77777777" w:rsidR="00501A7F" w:rsidRPr="00501A7F" w:rsidRDefault="00501A7F" w:rsidP="00501A7F">
            <w:pPr>
              <w:jc w:val="center"/>
              <w:rPr>
                <w:sz w:val="28"/>
                <w:szCs w:val="28"/>
              </w:rPr>
            </w:pPr>
          </w:p>
        </w:tc>
        <w:tc>
          <w:tcPr>
            <w:tcW w:w="1270" w:type="dxa"/>
            <w:vAlign w:val="center"/>
          </w:tcPr>
          <w:p w14:paraId="3A9D2A3F" w14:textId="77777777" w:rsidR="00501A7F" w:rsidRPr="00501A7F" w:rsidRDefault="00501A7F" w:rsidP="00501A7F">
            <w:pPr>
              <w:jc w:val="center"/>
              <w:rPr>
                <w:sz w:val="28"/>
                <w:szCs w:val="28"/>
              </w:rPr>
            </w:pPr>
            <w:r w:rsidRPr="00501A7F">
              <w:rPr>
                <w:sz w:val="22"/>
                <w:szCs w:val="22"/>
              </w:rPr>
              <w:t>с 01.01.    по 30.06.</w:t>
            </w:r>
          </w:p>
        </w:tc>
        <w:tc>
          <w:tcPr>
            <w:tcW w:w="1283" w:type="dxa"/>
            <w:vAlign w:val="center"/>
          </w:tcPr>
          <w:p w14:paraId="3A6A97BE" w14:textId="77777777" w:rsidR="00501A7F" w:rsidRPr="00501A7F" w:rsidRDefault="00501A7F" w:rsidP="00501A7F">
            <w:pPr>
              <w:jc w:val="center"/>
              <w:rPr>
                <w:sz w:val="28"/>
                <w:szCs w:val="28"/>
              </w:rPr>
            </w:pPr>
            <w:r w:rsidRPr="00501A7F">
              <w:rPr>
                <w:sz w:val="22"/>
                <w:szCs w:val="22"/>
              </w:rPr>
              <w:t>с 01.07.    по 30.11.</w:t>
            </w:r>
          </w:p>
        </w:tc>
        <w:tc>
          <w:tcPr>
            <w:tcW w:w="1843" w:type="dxa"/>
            <w:vMerge/>
            <w:vAlign w:val="center"/>
          </w:tcPr>
          <w:p w14:paraId="264C1A3C" w14:textId="77777777" w:rsidR="00501A7F" w:rsidRPr="00501A7F" w:rsidRDefault="00501A7F" w:rsidP="00501A7F">
            <w:pPr>
              <w:jc w:val="center"/>
              <w:rPr>
                <w:sz w:val="28"/>
                <w:szCs w:val="28"/>
              </w:rPr>
            </w:pPr>
          </w:p>
        </w:tc>
        <w:tc>
          <w:tcPr>
            <w:tcW w:w="1275" w:type="dxa"/>
            <w:vAlign w:val="center"/>
          </w:tcPr>
          <w:p w14:paraId="50972AD7" w14:textId="77777777" w:rsidR="00501A7F" w:rsidRPr="00501A7F" w:rsidRDefault="00501A7F" w:rsidP="00501A7F">
            <w:pPr>
              <w:jc w:val="center"/>
              <w:rPr>
                <w:sz w:val="28"/>
                <w:szCs w:val="28"/>
              </w:rPr>
            </w:pPr>
            <w:r w:rsidRPr="00501A7F">
              <w:rPr>
                <w:sz w:val="22"/>
                <w:szCs w:val="22"/>
              </w:rPr>
              <w:t>с 01.01.    по 30.06.</w:t>
            </w:r>
          </w:p>
        </w:tc>
        <w:tc>
          <w:tcPr>
            <w:tcW w:w="1275" w:type="dxa"/>
            <w:vAlign w:val="center"/>
          </w:tcPr>
          <w:p w14:paraId="5253590A" w14:textId="77777777" w:rsidR="00501A7F" w:rsidRPr="00501A7F" w:rsidRDefault="00501A7F" w:rsidP="00501A7F">
            <w:pPr>
              <w:jc w:val="center"/>
              <w:rPr>
                <w:sz w:val="28"/>
                <w:szCs w:val="28"/>
              </w:rPr>
            </w:pPr>
            <w:r w:rsidRPr="00501A7F">
              <w:rPr>
                <w:sz w:val="22"/>
                <w:szCs w:val="22"/>
              </w:rPr>
              <w:t>с 01.07.    по 31.12.</w:t>
            </w:r>
          </w:p>
        </w:tc>
      </w:tr>
      <w:tr w:rsidR="00501A7F" w:rsidRPr="00501A7F" w14:paraId="7C623113" w14:textId="77777777" w:rsidTr="007232B4">
        <w:trPr>
          <w:trHeight w:val="439"/>
          <w:jc w:val="center"/>
        </w:trPr>
        <w:tc>
          <w:tcPr>
            <w:tcW w:w="2545" w:type="dxa"/>
            <w:vAlign w:val="center"/>
          </w:tcPr>
          <w:p w14:paraId="247D4073" w14:textId="77777777" w:rsidR="00501A7F" w:rsidRPr="00501A7F" w:rsidRDefault="00501A7F" w:rsidP="00501A7F">
            <w:pPr>
              <w:rPr>
                <w:sz w:val="28"/>
                <w:szCs w:val="28"/>
              </w:rPr>
            </w:pPr>
            <w:r w:rsidRPr="00501A7F">
              <w:rPr>
                <w:sz w:val="28"/>
                <w:szCs w:val="28"/>
              </w:rPr>
              <w:t>Захоронение твердых коммунальных отходов</w:t>
            </w:r>
          </w:p>
        </w:tc>
        <w:tc>
          <w:tcPr>
            <w:tcW w:w="1270" w:type="dxa"/>
            <w:vAlign w:val="center"/>
          </w:tcPr>
          <w:p w14:paraId="741E3D1D" w14:textId="77777777" w:rsidR="00501A7F" w:rsidRPr="00501A7F" w:rsidRDefault="00501A7F" w:rsidP="00501A7F">
            <w:pPr>
              <w:jc w:val="center"/>
              <w:rPr>
                <w:color w:val="000000"/>
                <w:sz w:val="28"/>
                <w:szCs w:val="28"/>
              </w:rPr>
            </w:pPr>
            <w:r w:rsidRPr="00501A7F">
              <w:rPr>
                <w:color w:val="000000"/>
                <w:sz w:val="28"/>
                <w:szCs w:val="28"/>
              </w:rPr>
              <w:t>726,41</w:t>
            </w:r>
          </w:p>
        </w:tc>
        <w:tc>
          <w:tcPr>
            <w:tcW w:w="1283" w:type="dxa"/>
            <w:vAlign w:val="center"/>
          </w:tcPr>
          <w:p w14:paraId="471B6A5C" w14:textId="77777777" w:rsidR="00501A7F" w:rsidRPr="00501A7F" w:rsidRDefault="00501A7F" w:rsidP="00501A7F">
            <w:pPr>
              <w:jc w:val="center"/>
              <w:rPr>
                <w:color w:val="000000"/>
                <w:sz w:val="28"/>
                <w:szCs w:val="28"/>
              </w:rPr>
            </w:pPr>
            <w:r w:rsidRPr="00501A7F">
              <w:rPr>
                <w:color w:val="000000"/>
                <w:sz w:val="28"/>
                <w:szCs w:val="28"/>
              </w:rPr>
              <w:t>1031,54</w:t>
            </w:r>
          </w:p>
        </w:tc>
        <w:tc>
          <w:tcPr>
            <w:tcW w:w="1843" w:type="dxa"/>
            <w:vAlign w:val="center"/>
          </w:tcPr>
          <w:p w14:paraId="01CC29C3" w14:textId="77777777" w:rsidR="00501A7F" w:rsidRPr="00501A7F" w:rsidRDefault="00501A7F" w:rsidP="00501A7F">
            <w:pPr>
              <w:jc w:val="center"/>
              <w:rPr>
                <w:color w:val="000000"/>
                <w:sz w:val="28"/>
                <w:szCs w:val="28"/>
              </w:rPr>
            </w:pPr>
            <w:r w:rsidRPr="00501A7F">
              <w:rPr>
                <w:color w:val="000000"/>
                <w:sz w:val="28"/>
                <w:szCs w:val="28"/>
              </w:rPr>
              <w:t>835,76</w:t>
            </w:r>
          </w:p>
        </w:tc>
        <w:tc>
          <w:tcPr>
            <w:tcW w:w="1275" w:type="dxa"/>
            <w:vAlign w:val="center"/>
          </w:tcPr>
          <w:p w14:paraId="106AC541" w14:textId="77777777" w:rsidR="00501A7F" w:rsidRPr="00501A7F" w:rsidRDefault="00501A7F" w:rsidP="00501A7F">
            <w:pPr>
              <w:jc w:val="center"/>
              <w:rPr>
                <w:color w:val="000000"/>
                <w:sz w:val="28"/>
                <w:szCs w:val="28"/>
              </w:rPr>
            </w:pPr>
            <w:r w:rsidRPr="00501A7F">
              <w:rPr>
                <w:color w:val="000000"/>
                <w:sz w:val="28"/>
                <w:szCs w:val="28"/>
              </w:rPr>
              <w:t>835,76</w:t>
            </w:r>
          </w:p>
        </w:tc>
        <w:tc>
          <w:tcPr>
            <w:tcW w:w="1275" w:type="dxa"/>
            <w:vAlign w:val="center"/>
          </w:tcPr>
          <w:p w14:paraId="6B1E16EB" w14:textId="77777777" w:rsidR="00501A7F" w:rsidRPr="00501A7F" w:rsidRDefault="00501A7F" w:rsidP="00501A7F">
            <w:pPr>
              <w:jc w:val="center"/>
              <w:rPr>
                <w:color w:val="000000"/>
                <w:sz w:val="28"/>
                <w:szCs w:val="28"/>
              </w:rPr>
            </w:pPr>
            <w:r w:rsidRPr="00501A7F">
              <w:rPr>
                <w:color w:val="000000"/>
                <w:sz w:val="28"/>
                <w:szCs w:val="28"/>
              </w:rPr>
              <w:t>998,55</w:t>
            </w:r>
          </w:p>
        </w:tc>
      </w:tr>
    </w:tbl>
    <w:p w14:paraId="5E01A1E8" w14:textId="77777777" w:rsidR="00501A7F" w:rsidRPr="00501A7F" w:rsidRDefault="00501A7F" w:rsidP="00501A7F">
      <w:pPr>
        <w:ind w:firstLine="709"/>
        <w:jc w:val="right"/>
        <w:rPr>
          <w:sz w:val="28"/>
          <w:szCs w:val="28"/>
          <w:lang w:eastAsia="en-US"/>
        </w:rPr>
      </w:pPr>
    </w:p>
    <w:p w14:paraId="7FAD32CB" w14:textId="77777777" w:rsidR="00501A7F" w:rsidRPr="00501A7F" w:rsidRDefault="00501A7F" w:rsidP="00501A7F">
      <w:pPr>
        <w:ind w:firstLine="709"/>
        <w:jc w:val="right"/>
        <w:rPr>
          <w:sz w:val="28"/>
          <w:szCs w:val="28"/>
          <w:lang w:eastAsia="en-US"/>
        </w:rPr>
      </w:pPr>
      <w:r w:rsidRPr="00501A7F">
        <w:rPr>
          <w:sz w:val="28"/>
          <w:szCs w:val="28"/>
          <w:lang w:eastAsia="en-US"/>
        </w:rPr>
        <w:t>».</w:t>
      </w:r>
    </w:p>
    <w:p w14:paraId="40D08845" w14:textId="77777777" w:rsidR="00501A7F" w:rsidRDefault="00501A7F" w:rsidP="006F5689">
      <w:pPr>
        <w:tabs>
          <w:tab w:val="left" w:pos="5580"/>
          <w:tab w:val="left" w:pos="9498"/>
        </w:tabs>
        <w:ind w:right="-569"/>
        <w:sectPr w:rsidR="00501A7F" w:rsidSect="00562150">
          <w:pgSz w:w="11906" w:h="16838" w:code="9"/>
          <w:pgMar w:top="1135" w:right="851" w:bottom="709" w:left="1134" w:header="709" w:footer="709" w:gutter="0"/>
          <w:cols w:space="708"/>
          <w:titlePg/>
          <w:docGrid w:linePitch="360"/>
        </w:sectPr>
      </w:pPr>
    </w:p>
    <w:p w14:paraId="1B088846" w14:textId="13052270" w:rsidR="00501A7F" w:rsidRPr="00AE0629" w:rsidRDefault="00501A7F" w:rsidP="00501A7F">
      <w:pPr>
        <w:tabs>
          <w:tab w:val="left" w:pos="5580"/>
          <w:tab w:val="left" w:pos="9498"/>
        </w:tabs>
        <w:ind w:left="-7892" w:right="-569" w:firstLine="19516"/>
      </w:pPr>
      <w:r w:rsidRPr="00AE0629">
        <w:lastRenderedPageBreak/>
        <w:t xml:space="preserve">Приложение № </w:t>
      </w:r>
      <w:r>
        <w:t xml:space="preserve">69 </w:t>
      </w:r>
      <w:r w:rsidRPr="00AE0629">
        <w:t xml:space="preserve">к протоколу № </w:t>
      </w:r>
      <w:r>
        <w:t>74</w:t>
      </w:r>
    </w:p>
    <w:p w14:paraId="3160AAAA" w14:textId="77777777" w:rsidR="00501A7F" w:rsidRPr="00AE0629" w:rsidRDefault="00501A7F" w:rsidP="00501A7F">
      <w:pPr>
        <w:tabs>
          <w:tab w:val="left" w:pos="5580"/>
          <w:tab w:val="left" w:pos="9498"/>
        </w:tabs>
        <w:ind w:left="-7892" w:right="-569" w:firstLine="19516"/>
      </w:pPr>
      <w:r w:rsidRPr="00AE0629">
        <w:t>заседания правления Региональной</w:t>
      </w:r>
    </w:p>
    <w:p w14:paraId="64800F4D" w14:textId="77777777" w:rsidR="00501A7F" w:rsidRPr="00AE0629" w:rsidRDefault="00501A7F" w:rsidP="00501A7F">
      <w:pPr>
        <w:tabs>
          <w:tab w:val="left" w:pos="5580"/>
          <w:tab w:val="left" w:pos="9498"/>
        </w:tabs>
        <w:ind w:left="-7892" w:right="-569" w:firstLine="19516"/>
      </w:pPr>
      <w:r w:rsidRPr="00AE0629">
        <w:t>энергетической комиссии</w:t>
      </w:r>
    </w:p>
    <w:p w14:paraId="1FD7EB1F" w14:textId="77777777" w:rsidR="00501A7F" w:rsidRDefault="00501A7F" w:rsidP="00501A7F">
      <w:pPr>
        <w:tabs>
          <w:tab w:val="left" w:pos="5580"/>
          <w:tab w:val="left" w:pos="9498"/>
        </w:tabs>
        <w:ind w:left="-7892" w:right="-569" w:firstLine="19516"/>
      </w:pPr>
      <w:r w:rsidRPr="00AE0629">
        <w:t xml:space="preserve">Кузбасса от </w:t>
      </w:r>
      <w:r>
        <w:t>28</w:t>
      </w:r>
      <w:r w:rsidRPr="00AE0629">
        <w:t>.1</w:t>
      </w:r>
      <w:r>
        <w:t>1</w:t>
      </w:r>
      <w:r w:rsidRPr="00AE0629">
        <w:t>.2023</w:t>
      </w:r>
    </w:p>
    <w:tbl>
      <w:tblPr>
        <w:tblW w:w="5000" w:type="pct"/>
        <w:jc w:val="center"/>
        <w:tblLayout w:type="fixed"/>
        <w:tblCellMar>
          <w:left w:w="0" w:type="dxa"/>
          <w:right w:w="0" w:type="dxa"/>
        </w:tblCellMar>
        <w:tblLook w:val="04A0" w:firstRow="1" w:lastRow="0" w:firstColumn="1" w:lastColumn="0" w:noHBand="0" w:noVBand="1"/>
      </w:tblPr>
      <w:tblGrid>
        <w:gridCol w:w="350"/>
        <w:gridCol w:w="406"/>
        <w:gridCol w:w="3140"/>
        <w:gridCol w:w="618"/>
        <w:gridCol w:w="887"/>
        <w:gridCol w:w="695"/>
        <w:gridCol w:w="850"/>
        <w:gridCol w:w="923"/>
        <w:gridCol w:w="1465"/>
        <w:gridCol w:w="1215"/>
        <w:gridCol w:w="1168"/>
        <w:gridCol w:w="1198"/>
        <w:gridCol w:w="2079"/>
      </w:tblGrid>
      <w:tr w:rsidR="00940678" w:rsidRPr="00940678" w14:paraId="03E74558" w14:textId="77777777" w:rsidTr="00940678">
        <w:trPr>
          <w:trHeight w:val="450"/>
          <w:jc w:val="center"/>
        </w:trPr>
        <w:tc>
          <w:tcPr>
            <w:tcW w:w="350" w:type="dxa"/>
            <w:tcBorders>
              <w:top w:val="nil"/>
              <w:left w:val="nil"/>
              <w:bottom w:val="nil"/>
              <w:right w:val="nil"/>
            </w:tcBorders>
            <w:shd w:val="clear" w:color="auto" w:fill="auto"/>
            <w:noWrap/>
            <w:vAlign w:val="bottom"/>
            <w:hideMark/>
          </w:tcPr>
          <w:p w14:paraId="3C29B74F" w14:textId="77777777" w:rsidR="00940678" w:rsidRPr="00940678" w:rsidRDefault="00940678" w:rsidP="00940678">
            <w:pPr>
              <w:rPr>
                <w:sz w:val="11"/>
                <w:szCs w:val="11"/>
              </w:rPr>
            </w:pPr>
          </w:p>
        </w:tc>
        <w:tc>
          <w:tcPr>
            <w:tcW w:w="3546" w:type="dxa"/>
            <w:gridSpan w:val="2"/>
            <w:tcBorders>
              <w:top w:val="single" w:sz="4" w:space="0" w:color="C0C0C0"/>
              <w:left w:val="nil"/>
              <w:bottom w:val="single" w:sz="4" w:space="0" w:color="C0C0C0"/>
              <w:right w:val="nil"/>
            </w:tcBorders>
            <w:shd w:val="clear" w:color="auto" w:fill="auto"/>
            <w:vAlign w:val="bottom"/>
            <w:hideMark/>
          </w:tcPr>
          <w:p w14:paraId="276A1523" w14:textId="77777777" w:rsidR="00940678" w:rsidRPr="00940678" w:rsidRDefault="00940678" w:rsidP="00940678">
            <w:pPr>
              <w:rPr>
                <w:rFonts w:ascii="Tahoma" w:hAnsi="Tahoma" w:cs="Tahoma"/>
                <w:sz w:val="11"/>
                <w:szCs w:val="11"/>
              </w:rPr>
            </w:pPr>
            <w:r w:rsidRPr="00940678">
              <w:rPr>
                <w:rFonts w:ascii="Tahoma" w:hAnsi="Tahoma" w:cs="Tahoma"/>
                <w:sz w:val="11"/>
                <w:szCs w:val="11"/>
              </w:rPr>
              <w:t>ООО "Экопром"</w:t>
            </w:r>
          </w:p>
        </w:tc>
        <w:tc>
          <w:tcPr>
            <w:tcW w:w="618" w:type="dxa"/>
            <w:tcBorders>
              <w:top w:val="single" w:sz="4" w:space="0" w:color="C0C0C0"/>
              <w:left w:val="nil"/>
              <w:bottom w:val="single" w:sz="4" w:space="0" w:color="C0C0C0"/>
              <w:right w:val="nil"/>
            </w:tcBorders>
            <w:shd w:val="clear" w:color="auto" w:fill="auto"/>
            <w:vAlign w:val="bottom"/>
            <w:hideMark/>
          </w:tcPr>
          <w:p w14:paraId="2BB9A57A" w14:textId="77777777" w:rsidR="00940678" w:rsidRPr="00940678" w:rsidRDefault="00940678" w:rsidP="00940678">
            <w:pPr>
              <w:rPr>
                <w:rFonts w:ascii="Tahoma" w:hAnsi="Tahoma" w:cs="Tahoma"/>
                <w:sz w:val="11"/>
                <w:szCs w:val="11"/>
              </w:rPr>
            </w:pPr>
            <w:r w:rsidRPr="00940678">
              <w:rPr>
                <w:rFonts w:ascii="Tahoma" w:hAnsi="Tahoma" w:cs="Tahoma"/>
                <w:sz w:val="11"/>
                <w:szCs w:val="11"/>
              </w:rPr>
              <w:t> </w:t>
            </w:r>
          </w:p>
        </w:tc>
        <w:tc>
          <w:tcPr>
            <w:tcW w:w="887" w:type="dxa"/>
            <w:tcBorders>
              <w:top w:val="single" w:sz="4" w:space="0" w:color="C0C0C0"/>
              <w:left w:val="nil"/>
              <w:bottom w:val="single" w:sz="4" w:space="0" w:color="C0C0C0"/>
              <w:right w:val="nil"/>
            </w:tcBorders>
            <w:shd w:val="clear" w:color="auto" w:fill="auto"/>
            <w:vAlign w:val="bottom"/>
            <w:hideMark/>
          </w:tcPr>
          <w:p w14:paraId="0C0DF0EC" w14:textId="77777777" w:rsidR="00940678" w:rsidRPr="00940678" w:rsidRDefault="00940678" w:rsidP="00940678">
            <w:pPr>
              <w:rPr>
                <w:rFonts w:ascii="Tahoma" w:hAnsi="Tahoma" w:cs="Tahoma"/>
                <w:sz w:val="11"/>
                <w:szCs w:val="11"/>
              </w:rPr>
            </w:pPr>
            <w:r w:rsidRPr="00940678">
              <w:rPr>
                <w:rFonts w:ascii="Tahoma" w:hAnsi="Tahoma" w:cs="Tahoma"/>
                <w:sz w:val="11"/>
                <w:szCs w:val="11"/>
              </w:rPr>
              <w:t> </w:t>
            </w:r>
          </w:p>
        </w:tc>
        <w:tc>
          <w:tcPr>
            <w:tcW w:w="695" w:type="dxa"/>
            <w:tcBorders>
              <w:top w:val="single" w:sz="4" w:space="0" w:color="C0C0C0"/>
              <w:left w:val="nil"/>
              <w:bottom w:val="single" w:sz="4" w:space="0" w:color="C0C0C0"/>
              <w:right w:val="nil"/>
            </w:tcBorders>
            <w:shd w:val="clear" w:color="auto" w:fill="auto"/>
            <w:vAlign w:val="bottom"/>
            <w:hideMark/>
          </w:tcPr>
          <w:p w14:paraId="0DE038AC" w14:textId="77777777" w:rsidR="00940678" w:rsidRPr="00940678" w:rsidRDefault="00940678" w:rsidP="00940678">
            <w:pPr>
              <w:rPr>
                <w:rFonts w:ascii="Tahoma" w:hAnsi="Tahoma" w:cs="Tahoma"/>
                <w:sz w:val="11"/>
                <w:szCs w:val="11"/>
              </w:rPr>
            </w:pPr>
            <w:r w:rsidRPr="00940678">
              <w:rPr>
                <w:rFonts w:ascii="Tahoma" w:hAnsi="Tahoma" w:cs="Tahoma"/>
                <w:sz w:val="11"/>
                <w:szCs w:val="11"/>
              </w:rPr>
              <w:t> </w:t>
            </w:r>
          </w:p>
        </w:tc>
        <w:tc>
          <w:tcPr>
            <w:tcW w:w="850" w:type="dxa"/>
            <w:tcBorders>
              <w:top w:val="single" w:sz="4" w:space="0" w:color="C0C0C0"/>
              <w:left w:val="nil"/>
              <w:bottom w:val="single" w:sz="4" w:space="0" w:color="C0C0C0"/>
              <w:right w:val="nil"/>
            </w:tcBorders>
            <w:shd w:val="clear" w:color="auto" w:fill="auto"/>
            <w:vAlign w:val="bottom"/>
            <w:hideMark/>
          </w:tcPr>
          <w:p w14:paraId="6DEAD508" w14:textId="77777777" w:rsidR="00940678" w:rsidRPr="00940678" w:rsidRDefault="00940678" w:rsidP="00940678">
            <w:pPr>
              <w:rPr>
                <w:rFonts w:ascii="Tahoma" w:hAnsi="Tahoma" w:cs="Tahoma"/>
                <w:sz w:val="11"/>
                <w:szCs w:val="11"/>
              </w:rPr>
            </w:pPr>
            <w:r w:rsidRPr="00940678">
              <w:rPr>
                <w:rFonts w:ascii="Tahoma" w:hAnsi="Tahoma" w:cs="Tahoma"/>
                <w:sz w:val="11"/>
                <w:szCs w:val="11"/>
              </w:rPr>
              <w:t> </w:t>
            </w:r>
          </w:p>
        </w:tc>
        <w:tc>
          <w:tcPr>
            <w:tcW w:w="923" w:type="dxa"/>
            <w:tcBorders>
              <w:top w:val="nil"/>
              <w:left w:val="nil"/>
              <w:bottom w:val="nil"/>
              <w:right w:val="nil"/>
            </w:tcBorders>
            <w:shd w:val="clear" w:color="auto" w:fill="auto"/>
            <w:noWrap/>
            <w:vAlign w:val="bottom"/>
            <w:hideMark/>
          </w:tcPr>
          <w:p w14:paraId="64FB76BC" w14:textId="77777777" w:rsidR="00940678" w:rsidRPr="00940678" w:rsidRDefault="00940678" w:rsidP="00940678">
            <w:pPr>
              <w:rPr>
                <w:rFonts w:ascii="Tahoma" w:hAnsi="Tahoma" w:cs="Tahoma"/>
                <w:sz w:val="11"/>
                <w:szCs w:val="11"/>
              </w:rPr>
            </w:pPr>
          </w:p>
        </w:tc>
        <w:tc>
          <w:tcPr>
            <w:tcW w:w="1465" w:type="dxa"/>
            <w:tcBorders>
              <w:top w:val="nil"/>
              <w:left w:val="nil"/>
              <w:bottom w:val="nil"/>
              <w:right w:val="nil"/>
            </w:tcBorders>
            <w:shd w:val="clear" w:color="auto" w:fill="auto"/>
            <w:noWrap/>
            <w:vAlign w:val="bottom"/>
            <w:hideMark/>
          </w:tcPr>
          <w:p w14:paraId="1E06FA9E" w14:textId="77777777" w:rsidR="00940678" w:rsidRPr="00940678" w:rsidRDefault="00940678" w:rsidP="00940678">
            <w:pPr>
              <w:rPr>
                <w:sz w:val="11"/>
                <w:szCs w:val="11"/>
              </w:rPr>
            </w:pPr>
          </w:p>
        </w:tc>
        <w:tc>
          <w:tcPr>
            <w:tcW w:w="1215" w:type="dxa"/>
            <w:tcBorders>
              <w:top w:val="nil"/>
              <w:left w:val="nil"/>
              <w:bottom w:val="nil"/>
              <w:right w:val="nil"/>
            </w:tcBorders>
            <w:shd w:val="clear" w:color="auto" w:fill="auto"/>
            <w:noWrap/>
            <w:vAlign w:val="bottom"/>
            <w:hideMark/>
          </w:tcPr>
          <w:p w14:paraId="0CC93D98" w14:textId="77777777" w:rsidR="00940678" w:rsidRPr="00940678" w:rsidRDefault="00940678" w:rsidP="00940678">
            <w:pPr>
              <w:rPr>
                <w:sz w:val="11"/>
                <w:szCs w:val="11"/>
              </w:rPr>
            </w:pPr>
          </w:p>
        </w:tc>
        <w:tc>
          <w:tcPr>
            <w:tcW w:w="1168" w:type="dxa"/>
            <w:tcBorders>
              <w:top w:val="nil"/>
              <w:left w:val="nil"/>
              <w:bottom w:val="nil"/>
              <w:right w:val="nil"/>
            </w:tcBorders>
            <w:shd w:val="clear" w:color="auto" w:fill="auto"/>
            <w:noWrap/>
            <w:vAlign w:val="bottom"/>
            <w:hideMark/>
          </w:tcPr>
          <w:p w14:paraId="1F4C9A8E" w14:textId="77777777" w:rsidR="00940678" w:rsidRPr="00940678" w:rsidRDefault="00940678" w:rsidP="00940678">
            <w:pPr>
              <w:rPr>
                <w:sz w:val="11"/>
                <w:szCs w:val="11"/>
              </w:rPr>
            </w:pPr>
          </w:p>
        </w:tc>
        <w:tc>
          <w:tcPr>
            <w:tcW w:w="1198" w:type="dxa"/>
            <w:tcBorders>
              <w:top w:val="nil"/>
              <w:left w:val="nil"/>
              <w:bottom w:val="nil"/>
              <w:right w:val="nil"/>
            </w:tcBorders>
            <w:shd w:val="clear" w:color="auto" w:fill="auto"/>
            <w:noWrap/>
            <w:vAlign w:val="bottom"/>
            <w:hideMark/>
          </w:tcPr>
          <w:p w14:paraId="58D2051D" w14:textId="77777777" w:rsidR="00940678" w:rsidRPr="00940678" w:rsidRDefault="00940678" w:rsidP="00940678">
            <w:pPr>
              <w:rPr>
                <w:sz w:val="11"/>
                <w:szCs w:val="11"/>
              </w:rPr>
            </w:pPr>
          </w:p>
        </w:tc>
        <w:tc>
          <w:tcPr>
            <w:tcW w:w="2079" w:type="dxa"/>
            <w:tcBorders>
              <w:top w:val="nil"/>
              <w:left w:val="nil"/>
              <w:bottom w:val="nil"/>
              <w:right w:val="nil"/>
            </w:tcBorders>
            <w:shd w:val="clear" w:color="auto" w:fill="auto"/>
            <w:noWrap/>
            <w:vAlign w:val="bottom"/>
            <w:hideMark/>
          </w:tcPr>
          <w:p w14:paraId="0C1B06F9" w14:textId="77777777" w:rsidR="00940678" w:rsidRPr="00940678" w:rsidRDefault="00940678" w:rsidP="00940678">
            <w:pPr>
              <w:rPr>
                <w:sz w:val="11"/>
                <w:szCs w:val="11"/>
              </w:rPr>
            </w:pPr>
          </w:p>
        </w:tc>
      </w:tr>
      <w:tr w:rsidR="00940678" w:rsidRPr="00940678" w14:paraId="12B7AF75" w14:textId="77777777" w:rsidTr="00940678">
        <w:trPr>
          <w:trHeight w:val="915"/>
          <w:jc w:val="center"/>
        </w:trPr>
        <w:tc>
          <w:tcPr>
            <w:tcW w:w="350" w:type="dxa"/>
            <w:tcBorders>
              <w:top w:val="nil"/>
              <w:left w:val="nil"/>
              <w:bottom w:val="nil"/>
              <w:right w:val="nil"/>
            </w:tcBorders>
            <w:shd w:val="clear" w:color="auto" w:fill="auto"/>
            <w:noWrap/>
            <w:vAlign w:val="bottom"/>
            <w:hideMark/>
          </w:tcPr>
          <w:p w14:paraId="5A5BEE00" w14:textId="77777777" w:rsidR="00940678" w:rsidRPr="00940678" w:rsidRDefault="00940678" w:rsidP="00940678">
            <w:pPr>
              <w:rPr>
                <w:sz w:val="11"/>
                <w:szCs w:val="11"/>
              </w:rPr>
            </w:pPr>
          </w:p>
        </w:tc>
        <w:tc>
          <w:tcPr>
            <w:tcW w:w="40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3C65636" w14:textId="77777777" w:rsidR="00940678" w:rsidRPr="00940678" w:rsidRDefault="00940678" w:rsidP="00940678">
            <w:pPr>
              <w:jc w:val="center"/>
              <w:rPr>
                <w:rFonts w:ascii="Tahoma" w:hAnsi="Tahoma" w:cs="Tahoma"/>
                <w:b/>
                <w:bCs/>
                <w:color w:val="272727"/>
                <w:sz w:val="11"/>
                <w:szCs w:val="11"/>
              </w:rPr>
            </w:pPr>
            <w:r w:rsidRPr="00940678">
              <w:rPr>
                <w:rFonts w:ascii="Tahoma" w:hAnsi="Tahoma" w:cs="Tahoma"/>
                <w:b/>
                <w:bCs/>
                <w:color w:val="272727"/>
                <w:sz w:val="11"/>
                <w:szCs w:val="11"/>
              </w:rPr>
              <w:t>№ п/п</w:t>
            </w:r>
          </w:p>
        </w:tc>
        <w:tc>
          <w:tcPr>
            <w:tcW w:w="31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AE611C9" w14:textId="77777777" w:rsidR="00940678" w:rsidRPr="00940678" w:rsidRDefault="00940678" w:rsidP="00940678">
            <w:pPr>
              <w:jc w:val="center"/>
              <w:rPr>
                <w:rFonts w:ascii="Tahoma" w:hAnsi="Tahoma" w:cs="Tahoma"/>
                <w:b/>
                <w:bCs/>
                <w:color w:val="272727"/>
                <w:sz w:val="11"/>
                <w:szCs w:val="11"/>
              </w:rPr>
            </w:pPr>
            <w:r w:rsidRPr="00940678">
              <w:rPr>
                <w:rFonts w:ascii="Tahoma" w:hAnsi="Tahoma" w:cs="Tahoma"/>
                <w:b/>
                <w:bCs/>
                <w:color w:val="272727"/>
                <w:sz w:val="11"/>
                <w:szCs w:val="11"/>
              </w:rPr>
              <w:t>Наименование показателя</w:t>
            </w:r>
          </w:p>
        </w:tc>
        <w:tc>
          <w:tcPr>
            <w:tcW w:w="61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7452064" w14:textId="77777777" w:rsidR="00940678" w:rsidRPr="00940678" w:rsidRDefault="00940678" w:rsidP="00940678">
            <w:pPr>
              <w:jc w:val="center"/>
              <w:rPr>
                <w:rFonts w:ascii="Tahoma" w:hAnsi="Tahoma" w:cs="Tahoma"/>
                <w:b/>
                <w:bCs/>
                <w:color w:val="272727"/>
                <w:sz w:val="11"/>
                <w:szCs w:val="11"/>
              </w:rPr>
            </w:pPr>
            <w:r w:rsidRPr="00940678">
              <w:rPr>
                <w:rFonts w:ascii="Tahoma" w:hAnsi="Tahoma" w:cs="Tahoma"/>
                <w:b/>
                <w:bCs/>
                <w:color w:val="272727"/>
                <w:sz w:val="11"/>
                <w:szCs w:val="11"/>
              </w:rPr>
              <w:t>Ед. изм.</w:t>
            </w:r>
          </w:p>
        </w:tc>
        <w:tc>
          <w:tcPr>
            <w:tcW w:w="1582" w:type="dxa"/>
            <w:gridSpan w:val="2"/>
            <w:tcBorders>
              <w:top w:val="single" w:sz="4" w:space="0" w:color="C0C0C0"/>
              <w:left w:val="nil"/>
              <w:bottom w:val="single" w:sz="4" w:space="0" w:color="C0C0C0"/>
              <w:right w:val="nil"/>
            </w:tcBorders>
            <w:shd w:val="clear" w:color="auto" w:fill="auto"/>
            <w:vAlign w:val="center"/>
            <w:hideMark/>
          </w:tcPr>
          <w:p w14:paraId="21F86409" w14:textId="77777777" w:rsidR="00940678" w:rsidRPr="00940678" w:rsidRDefault="00940678" w:rsidP="00940678">
            <w:pPr>
              <w:jc w:val="center"/>
              <w:rPr>
                <w:rFonts w:ascii="Tahoma" w:hAnsi="Tahoma" w:cs="Tahoma"/>
                <w:b/>
                <w:bCs/>
                <w:color w:val="272727"/>
                <w:sz w:val="11"/>
                <w:szCs w:val="11"/>
              </w:rPr>
            </w:pPr>
            <w:r w:rsidRPr="00940678">
              <w:rPr>
                <w:rFonts w:ascii="Tahoma" w:hAnsi="Tahoma" w:cs="Tahoma"/>
                <w:b/>
                <w:bCs/>
                <w:color w:val="272727"/>
                <w:sz w:val="11"/>
                <w:szCs w:val="11"/>
              </w:rPr>
              <w:t>2022 год (базовый)</w:t>
            </w:r>
          </w:p>
        </w:tc>
        <w:tc>
          <w:tcPr>
            <w:tcW w:w="850" w:type="dxa"/>
            <w:tcBorders>
              <w:top w:val="nil"/>
              <w:left w:val="single" w:sz="4" w:space="0" w:color="C0C0C0"/>
              <w:bottom w:val="single" w:sz="4" w:space="0" w:color="C0C0C0"/>
              <w:right w:val="nil"/>
            </w:tcBorders>
            <w:shd w:val="clear" w:color="auto" w:fill="auto"/>
            <w:vAlign w:val="center"/>
            <w:hideMark/>
          </w:tcPr>
          <w:p w14:paraId="51228097" w14:textId="77777777" w:rsidR="00940678" w:rsidRPr="00940678" w:rsidRDefault="00940678" w:rsidP="00940678">
            <w:pPr>
              <w:jc w:val="center"/>
              <w:rPr>
                <w:rFonts w:ascii="Tahoma" w:hAnsi="Tahoma" w:cs="Tahoma"/>
                <w:b/>
                <w:bCs/>
                <w:color w:val="272727"/>
                <w:sz w:val="11"/>
                <w:szCs w:val="11"/>
              </w:rPr>
            </w:pPr>
            <w:r w:rsidRPr="00940678">
              <w:rPr>
                <w:rFonts w:ascii="Tahoma" w:hAnsi="Tahoma" w:cs="Tahoma"/>
                <w:b/>
                <w:bCs/>
                <w:color w:val="272727"/>
                <w:sz w:val="11"/>
                <w:szCs w:val="11"/>
              </w:rPr>
              <w:t>2023 год</w:t>
            </w:r>
          </w:p>
        </w:tc>
        <w:tc>
          <w:tcPr>
            <w:tcW w:w="923" w:type="dxa"/>
            <w:tcBorders>
              <w:top w:val="single" w:sz="4" w:space="0" w:color="C0C0C0"/>
              <w:left w:val="single" w:sz="4" w:space="0" w:color="C0C0C0"/>
              <w:bottom w:val="single" w:sz="4" w:space="0" w:color="C0C0C0"/>
              <w:right w:val="nil"/>
            </w:tcBorders>
            <w:shd w:val="clear" w:color="auto" w:fill="auto"/>
            <w:vAlign w:val="center"/>
            <w:hideMark/>
          </w:tcPr>
          <w:p w14:paraId="33ABFA19" w14:textId="77777777" w:rsidR="00940678" w:rsidRPr="00940678" w:rsidRDefault="00940678" w:rsidP="00940678">
            <w:pPr>
              <w:jc w:val="center"/>
              <w:rPr>
                <w:rFonts w:ascii="Tahoma" w:hAnsi="Tahoma" w:cs="Tahoma"/>
                <w:b/>
                <w:bCs/>
                <w:color w:val="272727"/>
                <w:sz w:val="11"/>
                <w:szCs w:val="11"/>
              </w:rPr>
            </w:pPr>
            <w:r w:rsidRPr="00940678">
              <w:rPr>
                <w:rFonts w:ascii="Tahoma" w:hAnsi="Tahoma" w:cs="Tahoma"/>
                <w:b/>
                <w:bCs/>
                <w:color w:val="272727"/>
                <w:sz w:val="11"/>
                <w:szCs w:val="11"/>
              </w:rPr>
              <w:t>2024 год</w:t>
            </w:r>
          </w:p>
        </w:tc>
        <w:tc>
          <w:tcPr>
            <w:tcW w:w="1465" w:type="dxa"/>
            <w:tcBorders>
              <w:top w:val="single" w:sz="4" w:space="0" w:color="C0C0C0"/>
              <w:left w:val="single" w:sz="4" w:space="0" w:color="C0C0C0"/>
              <w:bottom w:val="single" w:sz="4" w:space="0" w:color="C0C0C0"/>
              <w:right w:val="nil"/>
            </w:tcBorders>
            <w:shd w:val="clear" w:color="auto" w:fill="auto"/>
            <w:vAlign w:val="center"/>
            <w:hideMark/>
          </w:tcPr>
          <w:p w14:paraId="67A6515E"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2024 год</w:t>
            </w:r>
            <w:r w:rsidRPr="00940678">
              <w:rPr>
                <w:rFonts w:ascii="Tahoma" w:hAnsi="Tahoma" w:cs="Tahoma"/>
                <w:b/>
                <w:bCs/>
                <w:sz w:val="11"/>
                <w:szCs w:val="11"/>
              </w:rPr>
              <w:br/>
              <w:t>(с учетом корректировки)</w:t>
            </w:r>
          </w:p>
        </w:tc>
        <w:tc>
          <w:tcPr>
            <w:tcW w:w="5660"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28C7D81" w14:textId="77777777" w:rsidR="00940678" w:rsidRPr="00940678" w:rsidRDefault="00940678" w:rsidP="00940678">
            <w:pPr>
              <w:jc w:val="center"/>
              <w:rPr>
                <w:rFonts w:ascii="Tahoma" w:hAnsi="Tahoma" w:cs="Tahoma"/>
                <w:b/>
                <w:bCs/>
                <w:color w:val="272727"/>
                <w:sz w:val="11"/>
                <w:szCs w:val="11"/>
              </w:rPr>
            </w:pPr>
            <w:r w:rsidRPr="00940678">
              <w:rPr>
                <w:rFonts w:ascii="Tahoma" w:hAnsi="Tahoma" w:cs="Tahoma"/>
                <w:b/>
                <w:bCs/>
                <w:color w:val="272727"/>
                <w:sz w:val="11"/>
                <w:szCs w:val="11"/>
              </w:rPr>
              <w:t>2024 год (с учетом корректировки)</w:t>
            </w:r>
          </w:p>
        </w:tc>
      </w:tr>
      <w:tr w:rsidR="00940678" w:rsidRPr="00940678" w14:paraId="3D35EFC5" w14:textId="77777777" w:rsidTr="00940678">
        <w:trPr>
          <w:trHeight w:val="300"/>
          <w:jc w:val="center"/>
        </w:trPr>
        <w:tc>
          <w:tcPr>
            <w:tcW w:w="350" w:type="dxa"/>
            <w:tcBorders>
              <w:top w:val="nil"/>
              <w:left w:val="nil"/>
              <w:bottom w:val="nil"/>
              <w:right w:val="nil"/>
            </w:tcBorders>
            <w:shd w:val="clear" w:color="auto" w:fill="auto"/>
            <w:noWrap/>
            <w:vAlign w:val="bottom"/>
            <w:hideMark/>
          </w:tcPr>
          <w:p w14:paraId="2BD2DD11" w14:textId="77777777" w:rsidR="00940678" w:rsidRPr="00940678" w:rsidRDefault="00940678" w:rsidP="00940678">
            <w:pPr>
              <w:jc w:val="center"/>
              <w:rPr>
                <w:rFonts w:ascii="Tahoma" w:hAnsi="Tahoma" w:cs="Tahoma"/>
                <w:b/>
                <w:bCs/>
                <w:color w:val="272727"/>
                <w:sz w:val="11"/>
                <w:szCs w:val="11"/>
              </w:rPr>
            </w:pPr>
          </w:p>
        </w:tc>
        <w:tc>
          <w:tcPr>
            <w:tcW w:w="406" w:type="dxa"/>
            <w:vMerge/>
            <w:tcBorders>
              <w:top w:val="nil"/>
              <w:left w:val="single" w:sz="4" w:space="0" w:color="C0C0C0"/>
              <w:bottom w:val="single" w:sz="4" w:space="0" w:color="C0C0C0"/>
              <w:right w:val="single" w:sz="4" w:space="0" w:color="C0C0C0"/>
            </w:tcBorders>
            <w:vAlign w:val="center"/>
            <w:hideMark/>
          </w:tcPr>
          <w:p w14:paraId="5377AC8B" w14:textId="77777777" w:rsidR="00940678" w:rsidRPr="00940678" w:rsidRDefault="00940678" w:rsidP="00940678">
            <w:pPr>
              <w:rPr>
                <w:rFonts w:ascii="Tahoma" w:hAnsi="Tahoma" w:cs="Tahoma"/>
                <w:b/>
                <w:bCs/>
                <w:color w:val="272727"/>
                <w:sz w:val="11"/>
                <w:szCs w:val="11"/>
              </w:rPr>
            </w:pPr>
          </w:p>
        </w:tc>
        <w:tc>
          <w:tcPr>
            <w:tcW w:w="3140" w:type="dxa"/>
            <w:vMerge/>
            <w:tcBorders>
              <w:top w:val="nil"/>
              <w:left w:val="single" w:sz="4" w:space="0" w:color="C0C0C0"/>
              <w:bottom w:val="single" w:sz="4" w:space="0" w:color="C0C0C0"/>
              <w:right w:val="single" w:sz="4" w:space="0" w:color="C0C0C0"/>
            </w:tcBorders>
            <w:vAlign w:val="center"/>
            <w:hideMark/>
          </w:tcPr>
          <w:p w14:paraId="31232265" w14:textId="77777777" w:rsidR="00940678" w:rsidRPr="00940678" w:rsidRDefault="00940678" w:rsidP="00940678">
            <w:pPr>
              <w:rPr>
                <w:rFonts w:ascii="Tahoma" w:hAnsi="Tahoma" w:cs="Tahoma"/>
                <w:b/>
                <w:bCs/>
                <w:color w:val="272727"/>
                <w:sz w:val="11"/>
                <w:szCs w:val="11"/>
              </w:rPr>
            </w:pPr>
          </w:p>
        </w:tc>
        <w:tc>
          <w:tcPr>
            <w:tcW w:w="618" w:type="dxa"/>
            <w:vMerge/>
            <w:tcBorders>
              <w:top w:val="nil"/>
              <w:left w:val="single" w:sz="4" w:space="0" w:color="C0C0C0"/>
              <w:bottom w:val="single" w:sz="4" w:space="0" w:color="C0C0C0"/>
              <w:right w:val="single" w:sz="4" w:space="0" w:color="C0C0C0"/>
            </w:tcBorders>
            <w:vAlign w:val="center"/>
            <w:hideMark/>
          </w:tcPr>
          <w:p w14:paraId="2BEB44A0" w14:textId="77777777" w:rsidR="00940678" w:rsidRPr="00940678" w:rsidRDefault="00940678" w:rsidP="00940678">
            <w:pPr>
              <w:rPr>
                <w:rFonts w:ascii="Tahoma" w:hAnsi="Tahoma" w:cs="Tahoma"/>
                <w:b/>
                <w:bCs/>
                <w:color w:val="272727"/>
                <w:sz w:val="11"/>
                <w:szCs w:val="11"/>
              </w:rPr>
            </w:pPr>
          </w:p>
        </w:tc>
        <w:tc>
          <w:tcPr>
            <w:tcW w:w="88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BB46FFC" w14:textId="77777777" w:rsidR="00940678" w:rsidRPr="00940678" w:rsidRDefault="00940678" w:rsidP="00940678">
            <w:pPr>
              <w:jc w:val="center"/>
              <w:rPr>
                <w:rFonts w:ascii="Tahoma" w:hAnsi="Tahoma" w:cs="Tahoma"/>
                <w:b/>
                <w:bCs/>
                <w:color w:val="272727"/>
                <w:sz w:val="11"/>
                <w:szCs w:val="11"/>
              </w:rPr>
            </w:pPr>
            <w:r w:rsidRPr="00940678">
              <w:rPr>
                <w:rFonts w:ascii="Tahoma" w:hAnsi="Tahoma" w:cs="Tahoma"/>
                <w:b/>
                <w:bCs/>
                <w:color w:val="272727"/>
                <w:sz w:val="11"/>
                <w:szCs w:val="11"/>
              </w:rPr>
              <w:t>Утверждено регулирующим органом</w:t>
            </w:r>
          </w:p>
        </w:tc>
        <w:tc>
          <w:tcPr>
            <w:tcW w:w="69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43909C9" w14:textId="77777777" w:rsidR="00940678" w:rsidRPr="00940678" w:rsidRDefault="00940678" w:rsidP="00940678">
            <w:pPr>
              <w:jc w:val="center"/>
              <w:rPr>
                <w:rFonts w:ascii="Tahoma" w:hAnsi="Tahoma" w:cs="Tahoma"/>
                <w:b/>
                <w:bCs/>
                <w:color w:val="272727"/>
                <w:sz w:val="11"/>
                <w:szCs w:val="11"/>
              </w:rPr>
            </w:pPr>
            <w:r w:rsidRPr="00940678">
              <w:rPr>
                <w:rFonts w:ascii="Tahoma" w:hAnsi="Tahoma" w:cs="Tahoma"/>
                <w:b/>
                <w:bCs/>
                <w:color w:val="272727"/>
                <w:sz w:val="11"/>
                <w:szCs w:val="11"/>
              </w:rPr>
              <w:t xml:space="preserve">факт </w:t>
            </w:r>
          </w:p>
        </w:tc>
        <w:tc>
          <w:tcPr>
            <w:tcW w:w="85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B394BF2" w14:textId="77777777" w:rsidR="00940678" w:rsidRPr="00940678" w:rsidRDefault="00940678" w:rsidP="00940678">
            <w:pPr>
              <w:jc w:val="center"/>
              <w:rPr>
                <w:rFonts w:ascii="Tahoma" w:hAnsi="Tahoma" w:cs="Tahoma"/>
                <w:b/>
                <w:bCs/>
                <w:color w:val="272727"/>
                <w:sz w:val="11"/>
                <w:szCs w:val="11"/>
              </w:rPr>
            </w:pPr>
            <w:r w:rsidRPr="00940678">
              <w:rPr>
                <w:rFonts w:ascii="Tahoma" w:hAnsi="Tahoma" w:cs="Tahoma"/>
                <w:b/>
                <w:bCs/>
                <w:color w:val="272727"/>
                <w:sz w:val="11"/>
                <w:szCs w:val="11"/>
              </w:rPr>
              <w:t>Утверждено регулирующим органом</w:t>
            </w:r>
            <w:r w:rsidRPr="00940678">
              <w:rPr>
                <w:rFonts w:ascii="Tahoma" w:hAnsi="Tahoma" w:cs="Tahoma"/>
                <w:b/>
                <w:bCs/>
                <w:color w:val="272727"/>
                <w:sz w:val="11"/>
                <w:szCs w:val="11"/>
              </w:rPr>
              <w:br/>
              <w:t>(с учетом корректировки)</w:t>
            </w:r>
          </w:p>
        </w:tc>
        <w:tc>
          <w:tcPr>
            <w:tcW w:w="923"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0235A48" w14:textId="77777777" w:rsidR="00940678" w:rsidRPr="00940678" w:rsidRDefault="00940678" w:rsidP="00940678">
            <w:pPr>
              <w:jc w:val="center"/>
              <w:rPr>
                <w:rFonts w:ascii="Tahoma" w:hAnsi="Tahoma" w:cs="Tahoma"/>
                <w:b/>
                <w:bCs/>
                <w:color w:val="272727"/>
                <w:sz w:val="11"/>
                <w:szCs w:val="11"/>
              </w:rPr>
            </w:pPr>
            <w:r w:rsidRPr="00940678">
              <w:rPr>
                <w:rFonts w:ascii="Tahoma" w:hAnsi="Tahoma" w:cs="Tahoma"/>
                <w:b/>
                <w:bCs/>
                <w:color w:val="272727"/>
                <w:sz w:val="11"/>
                <w:szCs w:val="11"/>
              </w:rPr>
              <w:t>Утверждено регулирующим органом</w:t>
            </w:r>
          </w:p>
        </w:tc>
        <w:tc>
          <w:tcPr>
            <w:tcW w:w="146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74B4E0D"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Предложение организации</w:t>
            </w:r>
          </w:p>
        </w:tc>
        <w:tc>
          <w:tcPr>
            <w:tcW w:w="121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EFE3705" w14:textId="77777777" w:rsidR="00940678" w:rsidRPr="00940678" w:rsidRDefault="00940678" w:rsidP="00940678">
            <w:pPr>
              <w:jc w:val="center"/>
              <w:rPr>
                <w:rFonts w:ascii="Tahoma" w:hAnsi="Tahoma" w:cs="Tahoma"/>
                <w:b/>
                <w:bCs/>
                <w:color w:val="272727"/>
                <w:sz w:val="11"/>
                <w:szCs w:val="11"/>
              </w:rPr>
            </w:pPr>
            <w:r w:rsidRPr="00940678">
              <w:rPr>
                <w:rFonts w:ascii="Tahoma" w:hAnsi="Tahoma" w:cs="Tahoma"/>
                <w:b/>
                <w:bCs/>
                <w:color w:val="272727"/>
                <w:sz w:val="11"/>
                <w:szCs w:val="11"/>
              </w:rPr>
              <w:t>Предложение регулирующего органа</w:t>
            </w:r>
          </w:p>
        </w:tc>
        <w:tc>
          <w:tcPr>
            <w:tcW w:w="2366" w:type="dxa"/>
            <w:gridSpan w:val="2"/>
            <w:tcBorders>
              <w:top w:val="single" w:sz="4" w:space="0" w:color="C0C0C0"/>
              <w:left w:val="nil"/>
              <w:bottom w:val="single" w:sz="4" w:space="0" w:color="C0C0C0"/>
              <w:right w:val="single" w:sz="4" w:space="0" w:color="C0C0C0"/>
            </w:tcBorders>
            <w:shd w:val="clear" w:color="auto" w:fill="auto"/>
            <w:vAlign w:val="center"/>
            <w:hideMark/>
          </w:tcPr>
          <w:p w14:paraId="19917CAE" w14:textId="77777777" w:rsidR="00940678" w:rsidRPr="00940678" w:rsidRDefault="00940678" w:rsidP="00940678">
            <w:pPr>
              <w:jc w:val="center"/>
              <w:rPr>
                <w:rFonts w:ascii="Tahoma" w:hAnsi="Tahoma" w:cs="Tahoma"/>
                <w:b/>
                <w:bCs/>
                <w:color w:val="272727"/>
                <w:sz w:val="11"/>
                <w:szCs w:val="11"/>
              </w:rPr>
            </w:pPr>
            <w:r w:rsidRPr="00940678">
              <w:rPr>
                <w:rFonts w:ascii="Tahoma" w:hAnsi="Tahoma" w:cs="Tahoma"/>
                <w:b/>
                <w:bCs/>
                <w:color w:val="272727"/>
                <w:sz w:val="11"/>
                <w:szCs w:val="11"/>
              </w:rPr>
              <w:t>В том числе на период</w:t>
            </w:r>
          </w:p>
        </w:tc>
        <w:tc>
          <w:tcPr>
            <w:tcW w:w="207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D68EC15" w14:textId="77777777" w:rsidR="00940678" w:rsidRPr="00940678" w:rsidRDefault="00940678" w:rsidP="00940678">
            <w:pPr>
              <w:jc w:val="center"/>
              <w:rPr>
                <w:rFonts w:ascii="Tahoma" w:hAnsi="Tahoma" w:cs="Tahoma"/>
                <w:b/>
                <w:bCs/>
                <w:color w:val="272727"/>
                <w:sz w:val="11"/>
                <w:szCs w:val="11"/>
              </w:rPr>
            </w:pPr>
            <w:r w:rsidRPr="00940678">
              <w:rPr>
                <w:rFonts w:ascii="Tahoma" w:hAnsi="Tahoma" w:cs="Tahoma"/>
                <w:b/>
                <w:bCs/>
                <w:color w:val="272727"/>
                <w:sz w:val="11"/>
                <w:szCs w:val="11"/>
              </w:rPr>
              <w:t>Обоснование отклонений</w:t>
            </w:r>
          </w:p>
        </w:tc>
      </w:tr>
      <w:tr w:rsidR="00940678" w:rsidRPr="00940678" w14:paraId="7FDFDF74" w14:textId="77777777" w:rsidTr="00940678">
        <w:trPr>
          <w:trHeight w:val="1170"/>
          <w:jc w:val="center"/>
        </w:trPr>
        <w:tc>
          <w:tcPr>
            <w:tcW w:w="350" w:type="dxa"/>
            <w:tcBorders>
              <w:top w:val="nil"/>
              <w:left w:val="nil"/>
              <w:bottom w:val="nil"/>
              <w:right w:val="nil"/>
            </w:tcBorders>
            <w:shd w:val="clear" w:color="auto" w:fill="auto"/>
            <w:noWrap/>
            <w:vAlign w:val="bottom"/>
            <w:hideMark/>
          </w:tcPr>
          <w:p w14:paraId="593C2212" w14:textId="77777777" w:rsidR="00940678" w:rsidRPr="00940678" w:rsidRDefault="00940678" w:rsidP="00940678">
            <w:pPr>
              <w:jc w:val="center"/>
              <w:rPr>
                <w:rFonts w:ascii="Tahoma" w:hAnsi="Tahoma" w:cs="Tahoma"/>
                <w:b/>
                <w:bCs/>
                <w:color w:val="272727"/>
                <w:sz w:val="11"/>
                <w:szCs w:val="11"/>
              </w:rPr>
            </w:pPr>
          </w:p>
        </w:tc>
        <w:tc>
          <w:tcPr>
            <w:tcW w:w="406" w:type="dxa"/>
            <w:vMerge/>
            <w:tcBorders>
              <w:top w:val="nil"/>
              <w:left w:val="single" w:sz="4" w:space="0" w:color="C0C0C0"/>
              <w:bottom w:val="single" w:sz="4" w:space="0" w:color="C0C0C0"/>
              <w:right w:val="single" w:sz="4" w:space="0" w:color="C0C0C0"/>
            </w:tcBorders>
            <w:vAlign w:val="center"/>
            <w:hideMark/>
          </w:tcPr>
          <w:p w14:paraId="72F3EDA5" w14:textId="77777777" w:rsidR="00940678" w:rsidRPr="00940678" w:rsidRDefault="00940678" w:rsidP="00940678">
            <w:pPr>
              <w:rPr>
                <w:rFonts w:ascii="Tahoma" w:hAnsi="Tahoma" w:cs="Tahoma"/>
                <w:b/>
                <w:bCs/>
                <w:color w:val="272727"/>
                <w:sz w:val="11"/>
                <w:szCs w:val="11"/>
              </w:rPr>
            </w:pPr>
          </w:p>
        </w:tc>
        <w:tc>
          <w:tcPr>
            <w:tcW w:w="3140" w:type="dxa"/>
            <w:vMerge/>
            <w:tcBorders>
              <w:top w:val="nil"/>
              <w:left w:val="single" w:sz="4" w:space="0" w:color="C0C0C0"/>
              <w:bottom w:val="single" w:sz="4" w:space="0" w:color="C0C0C0"/>
              <w:right w:val="single" w:sz="4" w:space="0" w:color="C0C0C0"/>
            </w:tcBorders>
            <w:vAlign w:val="center"/>
            <w:hideMark/>
          </w:tcPr>
          <w:p w14:paraId="12F0BC5E" w14:textId="77777777" w:rsidR="00940678" w:rsidRPr="00940678" w:rsidRDefault="00940678" w:rsidP="00940678">
            <w:pPr>
              <w:rPr>
                <w:rFonts w:ascii="Tahoma" w:hAnsi="Tahoma" w:cs="Tahoma"/>
                <w:b/>
                <w:bCs/>
                <w:color w:val="272727"/>
                <w:sz w:val="11"/>
                <w:szCs w:val="11"/>
              </w:rPr>
            </w:pPr>
          </w:p>
        </w:tc>
        <w:tc>
          <w:tcPr>
            <w:tcW w:w="618" w:type="dxa"/>
            <w:vMerge/>
            <w:tcBorders>
              <w:top w:val="nil"/>
              <w:left w:val="single" w:sz="4" w:space="0" w:color="C0C0C0"/>
              <w:bottom w:val="single" w:sz="4" w:space="0" w:color="C0C0C0"/>
              <w:right w:val="single" w:sz="4" w:space="0" w:color="C0C0C0"/>
            </w:tcBorders>
            <w:vAlign w:val="center"/>
            <w:hideMark/>
          </w:tcPr>
          <w:p w14:paraId="38772B81" w14:textId="77777777" w:rsidR="00940678" w:rsidRPr="00940678" w:rsidRDefault="00940678" w:rsidP="00940678">
            <w:pPr>
              <w:rPr>
                <w:rFonts w:ascii="Tahoma" w:hAnsi="Tahoma" w:cs="Tahoma"/>
                <w:b/>
                <w:bCs/>
                <w:color w:val="272727"/>
                <w:sz w:val="11"/>
                <w:szCs w:val="11"/>
              </w:rPr>
            </w:pPr>
          </w:p>
        </w:tc>
        <w:tc>
          <w:tcPr>
            <w:tcW w:w="887" w:type="dxa"/>
            <w:vMerge/>
            <w:tcBorders>
              <w:top w:val="nil"/>
              <w:left w:val="single" w:sz="4" w:space="0" w:color="C0C0C0"/>
              <w:bottom w:val="single" w:sz="4" w:space="0" w:color="C0C0C0"/>
              <w:right w:val="single" w:sz="4" w:space="0" w:color="C0C0C0"/>
            </w:tcBorders>
            <w:vAlign w:val="center"/>
            <w:hideMark/>
          </w:tcPr>
          <w:p w14:paraId="4ECCC708" w14:textId="77777777" w:rsidR="00940678" w:rsidRPr="00940678" w:rsidRDefault="00940678" w:rsidP="00940678">
            <w:pPr>
              <w:rPr>
                <w:rFonts w:ascii="Tahoma" w:hAnsi="Tahoma" w:cs="Tahoma"/>
                <w:b/>
                <w:bCs/>
                <w:color w:val="272727"/>
                <w:sz w:val="11"/>
                <w:szCs w:val="11"/>
              </w:rPr>
            </w:pPr>
          </w:p>
        </w:tc>
        <w:tc>
          <w:tcPr>
            <w:tcW w:w="695" w:type="dxa"/>
            <w:vMerge/>
            <w:tcBorders>
              <w:top w:val="nil"/>
              <w:left w:val="single" w:sz="4" w:space="0" w:color="C0C0C0"/>
              <w:bottom w:val="single" w:sz="4" w:space="0" w:color="C0C0C0"/>
              <w:right w:val="single" w:sz="4" w:space="0" w:color="C0C0C0"/>
            </w:tcBorders>
            <w:vAlign w:val="center"/>
            <w:hideMark/>
          </w:tcPr>
          <w:p w14:paraId="20FC6F93" w14:textId="77777777" w:rsidR="00940678" w:rsidRPr="00940678" w:rsidRDefault="00940678" w:rsidP="00940678">
            <w:pPr>
              <w:rPr>
                <w:rFonts w:ascii="Tahoma" w:hAnsi="Tahoma" w:cs="Tahoma"/>
                <w:b/>
                <w:bCs/>
                <w:color w:val="272727"/>
                <w:sz w:val="11"/>
                <w:szCs w:val="11"/>
              </w:rPr>
            </w:pPr>
          </w:p>
        </w:tc>
        <w:tc>
          <w:tcPr>
            <w:tcW w:w="850" w:type="dxa"/>
            <w:vMerge/>
            <w:tcBorders>
              <w:top w:val="nil"/>
              <w:left w:val="single" w:sz="4" w:space="0" w:color="C0C0C0"/>
              <w:bottom w:val="single" w:sz="4" w:space="0" w:color="C0C0C0"/>
              <w:right w:val="single" w:sz="4" w:space="0" w:color="C0C0C0"/>
            </w:tcBorders>
            <w:vAlign w:val="center"/>
            <w:hideMark/>
          </w:tcPr>
          <w:p w14:paraId="0F5122F0" w14:textId="77777777" w:rsidR="00940678" w:rsidRPr="00940678" w:rsidRDefault="00940678" w:rsidP="00940678">
            <w:pPr>
              <w:rPr>
                <w:rFonts w:ascii="Tahoma" w:hAnsi="Tahoma" w:cs="Tahoma"/>
                <w:b/>
                <w:bCs/>
                <w:color w:val="272727"/>
                <w:sz w:val="11"/>
                <w:szCs w:val="11"/>
              </w:rPr>
            </w:pPr>
          </w:p>
        </w:tc>
        <w:tc>
          <w:tcPr>
            <w:tcW w:w="923" w:type="dxa"/>
            <w:vMerge/>
            <w:tcBorders>
              <w:top w:val="nil"/>
              <w:left w:val="single" w:sz="4" w:space="0" w:color="C0C0C0"/>
              <w:bottom w:val="single" w:sz="4" w:space="0" w:color="C0C0C0"/>
              <w:right w:val="single" w:sz="4" w:space="0" w:color="C0C0C0"/>
            </w:tcBorders>
            <w:vAlign w:val="center"/>
            <w:hideMark/>
          </w:tcPr>
          <w:p w14:paraId="36B5FE12" w14:textId="77777777" w:rsidR="00940678" w:rsidRPr="00940678" w:rsidRDefault="00940678" w:rsidP="00940678">
            <w:pPr>
              <w:rPr>
                <w:rFonts w:ascii="Tahoma" w:hAnsi="Tahoma" w:cs="Tahoma"/>
                <w:b/>
                <w:bCs/>
                <w:color w:val="272727"/>
                <w:sz w:val="11"/>
                <w:szCs w:val="11"/>
              </w:rPr>
            </w:pPr>
          </w:p>
        </w:tc>
        <w:tc>
          <w:tcPr>
            <w:tcW w:w="1465" w:type="dxa"/>
            <w:vMerge/>
            <w:tcBorders>
              <w:top w:val="nil"/>
              <w:left w:val="single" w:sz="4" w:space="0" w:color="C0C0C0"/>
              <w:bottom w:val="single" w:sz="4" w:space="0" w:color="C0C0C0"/>
              <w:right w:val="single" w:sz="4" w:space="0" w:color="C0C0C0"/>
            </w:tcBorders>
            <w:vAlign w:val="center"/>
            <w:hideMark/>
          </w:tcPr>
          <w:p w14:paraId="7EE0CACF" w14:textId="77777777" w:rsidR="00940678" w:rsidRPr="00940678" w:rsidRDefault="00940678" w:rsidP="00940678">
            <w:pPr>
              <w:rPr>
                <w:rFonts w:ascii="Tahoma" w:hAnsi="Tahoma" w:cs="Tahoma"/>
                <w:b/>
                <w:bCs/>
                <w:sz w:val="11"/>
                <w:szCs w:val="11"/>
              </w:rPr>
            </w:pPr>
          </w:p>
        </w:tc>
        <w:tc>
          <w:tcPr>
            <w:tcW w:w="1215" w:type="dxa"/>
            <w:vMerge/>
            <w:tcBorders>
              <w:top w:val="nil"/>
              <w:left w:val="single" w:sz="4" w:space="0" w:color="C0C0C0"/>
              <w:bottom w:val="single" w:sz="4" w:space="0" w:color="C0C0C0"/>
              <w:right w:val="single" w:sz="4" w:space="0" w:color="C0C0C0"/>
            </w:tcBorders>
            <w:vAlign w:val="center"/>
            <w:hideMark/>
          </w:tcPr>
          <w:p w14:paraId="10D151FA" w14:textId="77777777" w:rsidR="00940678" w:rsidRPr="00940678" w:rsidRDefault="00940678" w:rsidP="00940678">
            <w:pPr>
              <w:rPr>
                <w:rFonts w:ascii="Tahoma" w:hAnsi="Tahoma" w:cs="Tahoma"/>
                <w:b/>
                <w:bCs/>
                <w:color w:val="272727"/>
                <w:sz w:val="11"/>
                <w:szCs w:val="11"/>
              </w:rPr>
            </w:pPr>
          </w:p>
        </w:tc>
        <w:tc>
          <w:tcPr>
            <w:tcW w:w="1168" w:type="dxa"/>
            <w:tcBorders>
              <w:top w:val="nil"/>
              <w:left w:val="nil"/>
              <w:bottom w:val="single" w:sz="4" w:space="0" w:color="C0C0C0"/>
              <w:right w:val="single" w:sz="4" w:space="0" w:color="C0C0C0"/>
            </w:tcBorders>
            <w:shd w:val="clear" w:color="auto" w:fill="auto"/>
            <w:vAlign w:val="center"/>
            <w:hideMark/>
          </w:tcPr>
          <w:p w14:paraId="49429127" w14:textId="77777777" w:rsidR="00940678" w:rsidRPr="00940678" w:rsidRDefault="00940678" w:rsidP="00940678">
            <w:pPr>
              <w:jc w:val="center"/>
              <w:rPr>
                <w:rFonts w:ascii="Tahoma" w:hAnsi="Tahoma" w:cs="Tahoma"/>
                <w:b/>
                <w:bCs/>
                <w:color w:val="272727"/>
                <w:sz w:val="11"/>
                <w:szCs w:val="11"/>
              </w:rPr>
            </w:pPr>
            <w:r w:rsidRPr="00940678">
              <w:rPr>
                <w:rFonts w:ascii="Tahoma" w:hAnsi="Tahoma" w:cs="Tahoma"/>
                <w:b/>
                <w:bCs/>
                <w:color w:val="272727"/>
                <w:sz w:val="11"/>
                <w:szCs w:val="11"/>
              </w:rPr>
              <w:t>с 01.01.2024 по 30.06.2024</w:t>
            </w:r>
          </w:p>
        </w:tc>
        <w:tc>
          <w:tcPr>
            <w:tcW w:w="1198" w:type="dxa"/>
            <w:tcBorders>
              <w:top w:val="nil"/>
              <w:left w:val="nil"/>
              <w:bottom w:val="single" w:sz="4" w:space="0" w:color="C0C0C0"/>
              <w:right w:val="single" w:sz="4" w:space="0" w:color="C0C0C0"/>
            </w:tcBorders>
            <w:shd w:val="clear" w:color="auto" w:fill="auto"/>
            <w:vAlign w:val="center"/>
            <w:hideMark/>
          </w:tcPr>
          <w:p w14:paraId="19C75AE3" w14:textId="77777777" w:rsidR="00940678" w:rsidRPr="00940678" w:rsidRDefault="00940678" w:rsidP="00940678">
            <w:pPr>
              <w:jc w:val="center"/>
              <w:rPr>
                <w:rFonts w:ascii="Tahoma" w:hAnsi="Tahoma" w:cs="Tahoma"/>
                <w:b/>
                <w:bCs/>
                <w:color w:val="272727"/>
                <w:sz w:val="11"/>
                <w:szCs w:val="11"/>
              </w:rPr>
            </w:pPr>
            <w:r w:rsidRPr="00940678">
              <w:rPr>
                <w:rFonts w:ascii="Tahoma" w:hAnsi="Tahoma" w:cs="Tahoma"/>
                <w:b/>
                <w:bCs/>
                <w:color w:val="272727"/>
                <w:sz w:val="11"/>
                <w:szCs w:val="11"/>
              </w:rPr>
              <w:t>с 01.07.2024 по 31.12.2024</w:t>
            </w:r>
          </w:p>
        </w:tc>
        <w:tc>
          <w:tcPr>
            <w:tcW w:w="2079" w:type="dxa"/>
            <w:vMerge/>
            <w:tcBorders>
              <w:top w:val="nil"/>
              <w:left w:val="single" w:sz="4" w:space="0" w:color="C0C0C0"/>
              <w:bottom w:val="single" w:sz="4" w:space="0" w:color="C0C0C0"/>
              <w:right w:val="single" w:sz="4" w:space="0" w:color="C0C0C0"/>
            </w:tcBorders>
            <w:vAlign w:val="center"/>
            <w:hideMark/>
          </w:tcPr>
          <w:p w14:paraId="0FF68884" w14:textId="77777777" w:rsidR="00940678" w:rsidRPr="00940678" w:rsidRDefault="00940678" w:rsidP="00940678">
            <w:pPr>
              <w:rPr>
                <w:rFonts w:ascii="Tahoma" w:hAnsi="Tahoma" w:cs="Tahoma"/>
                <w:b/>
                <w:bCs/>
                <w:color w:val="272727"/>
                <w:sz w:val="11"/>
                <w:szCs w:val="11"/>
              </w:rPr>
            </w:pPr>
          </w:p>
        </w:tc>
      </w:tr>
      <w:tr w:rsidR="00940678" w:rsidRPr="00940678" w14:paraId="2325AFAB" w14:textId="77777777" w:rsidTr="00940678">
        <w:trPr>
          <w:trHeight w:val="300"/>
          <w:jc w:val="center"/>
        </w:trPr>
        <w:tc>
          <w:tcPr>
            <w:tcW w:w="350" w:type="dxa"/>
            <w:tcBorders>
              <w:top w:val="nil"/>
              <w:left w:val="nil"/>
              <w:bottom w:val="nil"/>
              <w:right w:val="nil"/>
            </w:tcBorders>
            <w:shd w:val="clear" w:color="auto" w:fill="auto"/>
            <w:noWrap/>
            <w:vAlign w:val="bottom"/>
            <w:hideMark/>
          </w:tcPr>
          <w:p w14:paraId="4A8C6B7D" w14:textId="77777777" w:rsidR="00940678" w:rsidRPr="00940678" w:rsidRDefault="00940678" w:rsidP="00940678">
            <w:pPr>
              <w:jc w:val="center"/>
              <w:rPr>
                <w:rFonts w:ascii="Tahoma" w:hAnsi="Tahoma" w:cs="Tahoma"/>
                <w:b/>
                <w:bCs/>
                <w:color w:val="272727"/>
                <w:sz w:val="11"/>
                <w:szCs w:val="11"/>
              </w:rPr>
            </w:pPr>
          </w:p>
        </w:tc>
        <w:tc>
          <w:tcPr>
            <w:tcW w:w="406" w:type="dxa"/>
            <w:tcBorders>
              <w:top w:val="nil"/>
              <w:left w:val="single" w:sz="4" w:space="0" w:color="C0C0C0"/>
              <w:bottom w:val="single" w:sz="4" w:space="0" w:color="C0C0C0"/>
              <w:right w:val="single" w:sz="4" w:space="0" w:color="C0C0C0"/>
            </w:tcBorders>
            <w:shd w:val="clear" w:color="000000" w:fill="C0C0C0"/>
            <w:vAlign w:val="center"/>
            <w:hideMark/>
          </w:tcPr>
          <w:p w14:paraId="0804681D"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w:t>
            </w:r>
          </w:p>
        </w:tc>
        <w:tc>
          <w:tcPr>
            <w:tcW w:w="3140" w:type="dxa"/>
            <w:tcBorders>
              <w:top w:val="nil"/>
              <w:left w:val="nil"/>
              <w:bottom w:val="single" w:sz="4" w:space="0" w:color="C0C0C0"/>
              <w:right w:val="single" w:sz="4" w:space="0" w:color="C0C0C0"/>
            </w:tcBorders>
            <w:shd w:val="clear" w:color="000000" w:fill="C0C0C0"/>
            <w:vAlign w:val="center"/>
            <w:hideMark/>
          </w:tcPr>
          <w:p w14:paraId="2C1AE1E0" w14:textId="77777777" w:rsidR="00940678" w:rsidRPr="00940678" w:rsidRDefault="00940678" w:rsidP="00940678">
            <w:pPr>
              <w:rPr>
                <w:rFonts w:ascii="Tahoma" w:hAnsi="Tahoma" w:cs="Tahoma"/>
                <w:b/>
                <w:bCs/>
                <w:sz w:val="11"/>
                <w:szCs w:val="11"/>
              </w:rPr>
            </w:pPr>
            <w:r w:rsidRPr="00940678">
              <w:rPr>
                <w:rFonts w:ascii="Tahoma" w:hAnsi="Tahoma" w:cs="Tahoma"/>
                <w:b/>
                <w:bCs/>
                <w:sz w:val="11"/>
                <w:szCs w:val="11"/>
              </w:rPr>
              <w:t>Натуральные показатели</w:t>
            </w:r>
          </w:p>
        </w:tc>
        <w:tc>
          <w:tcPr>
            <w:tcW w:w="618" w:type="dxa"/>
            <w:tcBorders>
              <w:top w:val="nil"/>
              <w:left w:val="nil"/>
              <w:bottom w:val="single" w:sz="4" w:space="0" w:color="C0C0C0"/>
              <w:right w:val="single" w:sz="4" w:space="0" w:color="C0C0C0"/>
            </w:tcBorders>
            <w:shd w:val="clear" w:color="000000" w:fill="C0C0C0"/>
            <w:vAlign w:val="center"/>
            <w:hideMark/>
          </w:tcPr>
          <w:p w14:paraId="1E5810D7"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887" w:type="dxa"/>
            <w:tcBorders>
              <w:top w:val="nil"/>
              <w:left w:val="nil"/>
              <w:bottom w:val="single" w:sz="4" w:space="0" w:color="C0C0C0"/>
              <w:right w:val="single" w:sz="4" w:space="0" w:color="C0C0C0"/>
            </w:tcBorders>
            <w:shd w:val="clear" w:color="000000" w:fill="C0C0C0"/>
            <w:vAlign w:val="center"/>
            <w:hideMark/>
          </w:tcPr>
          <w:p w14:paraId="338AC001"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695" w:type="dxa"/>
            <w:tcBorders>
              <w:top w:val="nil"/>
              <w:left w:val="nil"/>
              <w:bottom w:val="single" w:sz="4" w:space="0" w:color="C0C0C0"/>
              <w:right w:val="single" w:sz="4" w:space="0" w:color="C0C0C0"/>
            </w:tcBorders>
            <w:shd w:val="clear" w:color="000000" w:fill="C0C0C0"/>
            <w:vAlign w:val="center"/>
            <w:hideMark/>
          </w:tcPr>
          <w:p w14:paraId="6CF4AD2B"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850" w:type="dxa"/>
            <w:tcBorders>
              <w:top w:val="nil"/>
              <w:left w:val="nil"/>
              <w:bottom w:val="single" w:sz="4" w:space="0" w:color="C0C0C0"/>
              <w:right w:val="single" w:sz="4" w:space="0" w:color="C0C0C0"/>
            </w:tcBorders>
            <w:shd w:val="clear" w:color="000000" w:fill="C0C0C0"/>
            <w:vAlign w:val="center"/>
            <w:hideMark/>
          </w:tcPr>
          <w:p w14:paraId="01A43D6A"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923" w:type="dxa"/>
            <w:tcBorders>
              <w:top w:val="nil"/>
              <w:left w:val="nil"/>
              <w:bottom w:val="single" w:sz="4" w:space="0" w:color="C0C0C0"/>
              <w:right w:val="single" w:sz="4" w:space="0" w:color="C0C0C0"/>
            </w:tcBorders>
            <w:shd w:val="clear" w:color="000000" w:fill="C0C0C0"/>
            <w:vAlign w:val="center"/>
            <w:hideMark/>
          </w:tcPr>
          <w:p w14:paraId="14D4C97A"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1465" w:type="dxa"/>
            <w:tcBorders>
              <w:top w:val="nil"/>
              <w:left w:val="nil"/>
              <w:bottom w:val="single" w:sz="4" w:space="0" w:color="C0C0C0"/>
              <w:right w:val="single" w:sz="4" w:space="0" w:color="C0C0C0"/>
            </w:tcBorders>
            <w:shd w:val="clear" w:color="000000" w:fill="C0C0C0"/>
            <w:vAlign w:val="center"/>
            <w:hideMark/>
          </w:tcPr>
          <w:p w14:paraId="4242091D"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1215" w:type="dxa"/>
            <w:tcBorders>
              <w:top w:val="nil"/>
              <w:left w:val="nil"/>
              <w:bottom w:val="single" w:sz="4" w:space="0" w:color="C0C0C0"/>
              <w:right w:val="single" w:sz="4" w:space="0" w:color="C0C0C0"/>
            </w:tcBorders>
            <w:shd w:val="clear" w:color="000000" w:fill="C0C0C0"/>
            <w:vAlign w:val="center"/>
            <w:hideMark/>
          </w:tcPr>
          <w:p w14:paraId="7A6480ED"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1168" w:type="dxa"/>
            <w:tcBorders>
              <w:top w:val="nil"/>
              <w:left w:val="nil"/>
              <w:bottom w:val="single" w:sz="4" w:space="0" w:color="C0C0C0"/>
              <w:right w:val="single" w:sz="4" w:space="0" w:color="C0C0C0"/>
            </w:tcBorders>
            <w:shd w:val="clear" w:color="000000" w:fill="C0C0C0"/>
            <w:vAlign w:val="center"/>
            <w:hideMark/>
          </w:tcPr>
          <w:p w14:paraId="7CB2EF18"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1198" w:type="dxa"/>
            <w:tcBorders>
              <w:top w:val="nil"/>
              <w:left w:val="nil"/>
              <w:bottom w:val="single" w:sz="4" w:space="0" w:color="C0C0C0"/>
              <w:right w:val="single" w:sz="4" w:space="0" w:color="C0C0C0"/>
            </w:tcBorders>
            <w:shd w:val="clear" w:color="000000" w:fill="C0C0C0"/>
            <w:vAlign w:val="center"/>
            <w:hideMark/>
          </w:tcPr>
          <w:p w14:paraId="778B543E"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2079" w:type="dxa"/>
            <w:tcBorders>
              <w:top w:val="nil"/>
              <w:left w:val="nil"/>
              <w:bottom w:val="single" w:sz="4" w:space="0" w:color="C0C0C0"/>
              <w:right w:val="nil"/>
            </w:tcBorders>
            <w:shd w:val="clear" w:color="000000" w:fill="C0C0C0"/>
            <w:vAlign w:val="center"/>
            <w:hideMark/>
          </w:tcPr>
          <w:p w14:paraId="372BB759"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r>
      <w:tr w:rsidR="00940678" w:rsidRPr="00940678" w14:paraId="00FD3672" w14:textId="77777777" w:rsidTr="00940678">
        <w:trPr>
          <w:trHeight w:val="1100"/>
          <w:jc w:val="center"/>
        </w:trPr>
        <w:tc>
          <w:tcPr>
            <w:tcW w:w="350" w:type="dxa"/>
            <w:tcBorders>
              <w:top w:val="nil"/>
              <w:left w:val="nil"/>
              <w:bottom w:val="nil"/>
              <w:right w:val="nil"/>
            </w:tcBorders>
            <w:shd w:val="clear" w:color="auto" w:fill="auto"/>
            <w:noWrap/>
            <w:vAlign w:val="bottom"/>
            <w:hideMark/>
          </w:tcPr>
          <w:p w14:paraId="77D100E5" w14:textId="77777777" w:rsidR="00940678" w:rsidRPr="00940678" w:rsidRDefault="00940678" w:rsidP="00940678">
            <w:pPr>
              <w:jc w:val="center"/>
              <w:rPr>
                <w:rFonts w:ascii="Tahoma" w:hAnsi="Tahoma" w:cs="Tahoma"/>
                <w:b/>
                <w:bCs/>
                <w:sz w:val="11"/>
                <w:szCs w:val="11"/>
              </w:rPr>
            </w:pP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281C3FDD"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1.1.</w:t>
            </w:r>
          </w:p>
        </w:tc>
        <w:tc>
          <w:tcPr>
            <w:tcW w:w="3140" w:type="dxa"/>
            <w:tcBorders>
              <w:top w:val="nil"/>
              <w:left w:val="nil"/>
              <w:bottom w:val="single" w:sz="4" w:space="0" w:color="C0C0C0"/>
              <w:right w:val="single" w:sz="4" w:space="0" w:color="C0C0C0"/>
            </w:tcBorders>
            <w:shd w:val="clear" w:color="auto" w:fill="auto"/>
            <w:vAlign w:val="center"/>
            <w:hideMark/>
          </w:tcPr>
          <w:p w14:paraId="5ECABFB3" w14:textId="77777777" w:rsidR="00940678" w:rsidRPr="00940678" w:rsidRDefault="00940678" w:rsidP="00940678">
            <w:pPr>
              <w:ind w:firstLineChars="200" w:firstLine="220"/>
              <w:rPr>
                <w:rFonts w:ascii="Tahoma" w:hAnsi="Tahoma" w:cs="Tahoma"/>
                <w:sz w:val="11"/>
                <w:szCs w:val="11"/>
              </w:rPr>
            </w:pPr>
            <w:r w:rsidRPr="00940678">
              <w:rPr>
                <w:rFonts w:ascii="Tahoma" w:hAnsi="Tahoma" w:cs="Tahoma"/>
                <w:sz w:val="11"/>
                <w:szCs w:val="11"/>
              </w:rPr>
              <w:t>Объем захоронения твердых коммунальных отходов</w:t>
            </w:r>
          </w:p>
        </w:tc>
        <w:tc>
          <w:tcPr>
            <w:tcW w:w="618" w:type="dxa"/>
            <w:tcBorders>
              <w:top w:val="nil"/>
              <w:left w:val="nil"/>
              <w:bottom w:val="single" w:sz="4" w:space="0" w:color="C0C0C0"/>
              <w:right w:val="single" w:sz="4" w:space="0" w:color="C0C0C0"/>
            </w:tcBorders>
            <w:shd w:val="clear" w:color="auto" w:fill="auto"/>
            <w:vAlign w:val="center"/>
            <w:hideMark/>
          </w:tcPr>
          <w:p w14:paraId="23291BA2"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т.</w:t>
            </w:r>
          </w:p>
        </w:tc>
        <w:tc>
          <w:tcPr>
            <w:tcW w:w="887" w:type="dxa"/>
            <w:tcBorders>
              <w:top w:val="nil"/>
              <w:left w:val="nil"/>
              <w:bottom w:val="single" w:sz="4" w:space="0" w:color="C0C0C0"/>
              <w:right w:val="single" w:sz="4" w:space="0" w:color="C0C0C0"/>
            </w:tcBorders>
            <w:shd w:val="clear" w:color="000000" w:fill="D7EAD3"/>
            <w:vAlign w:val="center"/>
            <w:hideMark/>
          </w:tcPr>
          <w:p w14:paraId="7B15D503"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177 048,66</w:t>
            </w:r>
          </w:p>
        </w:tc>
        <w:tc>
          <w:tcPr>
            <w:tcW w:w="695" w:type="dxa"/>
            <w:tcBorders>
              <w:top w:val="nil"/>
              <w:left w:val="nil"/>
              <w:bottom w:val="single" w:sz="4" w:space="0" w:color="C0C0C0"/>
              <w:right w:val="single" w:sz="4" w:space="0" w:color="C0C0C0"/>
            </w:tcBorders>
            <w:shd w:val="clear" w:color="000000" w:fill="D7EAD3"/>
            <w:vAlign w:val="center"/>
            <w:hideMark/>
          </w:tcPr>
          <w:p w14:paraId="0F99D904"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182 716,74</w:t>
            </w:r>
          </w:p>
        </w:tc>
        <w:tc>
          <w:tcPr>
            <w:tcW w:w="850" w:type="dxa"/>
            <w:tcBorders>
              <w:top w:val="nil"/>
              <w:left w:val="nil"/>
              <w:bottom w:val="single" w:sz="4" w:space="0" w:color="C0C0C0"/>
              <w:right w:val="single" w:sz="4" w:space="0" w:color="C0C0C0"/>
            </w:tcBorders>
            <w:shd w:val="clear" w:color="000000" w:fill="D7EAD3"/>
            <w:vAlign w:val="center"/>
            <w:hideMark/>
          </w:tcPr>
          <w:p w14:paraId="1C272AEC"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232 160,00</w:t>
            </w:r>
          </w:p>
        </w:tc>
        <w:tc>
          <w:tcPr>
            <w:tcW w:w="923" w:type="dxa"/>
            <w:tcBorders>
              <w:top w:val="nil"/>
              <w:left w:val="nil"/>
              <w:bottom w:val="single" w:sz="4" w:space="0" w:color="C0C0C0"/>
              <w:right w:val="single" w:sz="4" w:space="0" w:color="C0C0C0"/>
            </w:tcBorders>
            <w:shd w:val="clear" w:color="000000" w:fill="D7EAD3"/>
            <w:vAlign w:val="center"/>
            <w:hideMark/>
          </w:tcPr>
          <w:p w14:paraId="25A6699E"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128 995,62</w:t>
            </w:r>
          </w:p>
        </w:tc>
        <w:tc>
          <w:tcPr>
            <w:tcW w:w="1465" w:type="dxa"/>
            <w:tcBorders>
              <w:top w:val="nil"/>
              <w:left w:val="nil"/>
              <w:bottom w:val="single" w:sz="4" w:space="0" w:color="C0C0C0"/>
              <w:right w:val="single" w:sz="4" w:space="0" w:color="C0C0C0"/>
            </w:tcBorders>
            <w:shd w:val="clear" w:color="000000" w:fill="D7EAD3"/>
            <w:vAlign w:val="center"/>
            <w:hideMark/>
          </w:tcPr>
          <w:p w14:paraId="7C2E899E"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231 390,00</w:t>
            </w:r>
          </w:p>
        </w:tc>
        <w:tc>
          <w:tcPr>
            <w:tcW w:w="1215" w:type="dxa"/>
            <w:tcBorders>
              <w:top w:val="nil"/>
              <w:left w:val="nil"/>
              <w:bottom w:val="single" w:sz="4" w:space="0" w:color="C0C0C0"/>
              <w:right w:val="single" w:sz="4" w:space="0" w:color="C0C0C0"/>
            </w:tcBorders>
            <w:shd w:val="clear" w:color="000000" w:fill="D7EAD3"/>
            <w:vAlign w:val="center"/>
            <w:hideMark/>
          </w:tcPr>
          <w:p w14:paraId="20626D95"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231 390,00</w:t>
            </w:r>
          </w:p>
        </w:tc>
        <w:tc>
          <w:tcPr>
            <w:tcW w:w="1168" w:type="dxa"/>
            <w:tcBorders>
              <w:top w:val="nil"/>
              <w:left w:val="nil"/>
              <w:bottom w:val="single" w:sz="4" w:space="0" w:color="C0C0C0"/>
              <w:right w:val="single" w:sz="4" w:space="0" w:color="C0C0C0"/>
            </w:tcBorders>
            <w:shd w:val="clear" w:color="000000" w:fill="D7EAD3"/>
            <w:vAlign w:val="center"/>
            <w:hideMark/>
          </w:tcPr>
          <w:p w14:paraId="7B12B847"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115 695,00</w:t>
            </w:r>
          </w:p>
        </w:tc>
        <w:tc>
          <w:tcPr>
            <w:tcW w:w="1198" w:type="dxa"/>
            <w:tcBorders>
              <w:top w:val="nil"/>
              <w:left w:val="nil"/>
              <w:bottom w:val="single" w:sz="4" w:space="0" w:color="C0C0C0"/>
              <w:right w:val="single" w:sz="4" w:space="0" w:color="C0C0C0"/>
            </w:tcBorders>
            <w:shd w:val="clear" w:color="000000" w:fill="D7EAD3"/>
            <w:vAlign w:val="center"/>
            <w:hideMark/>
          </w:tcPr>
          <w:p w14:paraId="1834831E"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115 695,00</w:t>
            </w:r>
          </w:p>
        </w:tc>
        <w:tc>
          <w:tcPr>
            <w:tcW w:w="2079" w:type="dxa"/>
            <w:tcBorders>
              <w:top w:val="nil"/>
              <w:left w:val="nil"/>
              <w:bottom w:val="single" w:sz="4" w:space="0" w:color="C0C0C0"/>
              <w:right w:val="single" w:sz="4" w:space="0" w:color="C0C0C0"/>
            </w:tcBorders>
            <w:shd w:val="clear" w:color="000000" w:fill="FFFFCC"/>
            <w:vAlign w:val="center"/>
            <w:hideMark/>
          </w:tcPr>
          <w:p w14:paraId="3196CB2C" w14:textId="77777777" w:rsidR="00940678" w:rsidRPr="00940678" w:rsidRDefault="00940678" w:rsidP="00940678">
            <w:pPr>
              <w:rPr>
                <w:rFonts w:ascii="Tahoma" w:hAnsi="Tahoma" w:cs="Tahoma"/>
                <w:sz w:val="11"/>
                <w:szCs w:val="11"/>
              </w:rPr>
            </w:pPr>
            <w:r w:rsidRPr="00940678">
              <w:rPr>
                <w:rFonts w:ascii="Tahoma" w:hAnsi="Tahoma" w:cs="Tahoma"/>
                <w:sz w:val="11"/>
                <w:szCs w:val="11"/>
              </w:rPr>
              <w:t>в соответствии с актуализированной Территориальной схемой обращения с отходами производства и потребления (приложение Б2) на 2024 год</w:t>
            </w:r>
          </w:p>
        </w:tc>
      </w:tr>
      <w:tr w:rsidR="00940678" w:rsidRPr="00940678" w14:paraId="12337B65" w14:textId="77777777" w:rsidTr="00940678">
        <w:trPr>
          <w:trHeight w:val="300"/>
          <w:jc w:val="center"/>
        </w:trPr>
        <w:tc>
          <w:tcPr>
            <w:tcW w:w="350" w:type="dxa"/>
            <w:tcBorders>
              <w:top w:val="nil"/>
              <w:left w:val="nil"/>
              <w:bottom w:val="nil"/>
              <w:right w:val="nil"/>
            </w:tcBorders>
            <w:shd w:val="clear" w:color="auto" w:fill="auto"/>
            <w:noWrap/>
            <w:vAlign w:val="bottom"/>
            <w:hideMark/>
          </w:tcPr>
          <w:p w14:paraId="0D1E76A1" w14:textId="77777777" w:rsidR="00940678" w:rsidRPr="00940678" w:rsidRDefault="00940678" w:rsidP="00940678">
            <w:pPr>
              <w:rPr>
                <w:rFonts w:ascii="Tahoma" w:hAnsi="Tahoma" w:cs="Tahoma"/>
                <w:sz w:val="11"/>
                <w:szCs w:val="11"/>
              </w:rPr>
            </w:pP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64B9AF57"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2</w:t>
            </w:r>
          </w:p>
        </w:tc>
        <w:tc>
          <w:tcPr>
            <w:tcW w:w="3140" w:type="dxa"/>
            <w:tcBorders>
              <w:top w:val="nil"/>
              <w:left w:val="nil"/>
              <w:bottom w:val="single" w:sz="4" w:space="0" w:color="C0C0C0"/>
              <w:right w:val="single" w:sz="4" w:space="0" w:color="C0C0C0"/>
            </w:tcBorders>
            <w:shd w:val="clear" w:color="auto" w:fill="auto"/>
            <w:vAlign w:val="center"/>
            <w:hideMark/>
          </w:tcPr>
          <w:p w14:paraId="4288926E" w14:textId="77777777" w:rsidR="00940678" w:rsidRPr="00940678" w:rsidRDefault="00940678" w:rsidP="00940678">
            <w:pPr>
              <w:rPr>
                <w:rFonts w:ascii="Tahoma" w:hAnsi="Tahoma" w:cs="Tahoma"/>
                <w:b/>
                <w:bCs/>
                <w:sz w:val="11"/>
                <w:szCs w:val="11"/>
              </w:rPr>
            </w:pPr>
            <w:r w:rsidRPr="00940678">
              <w:rPr>
                <w:rFonts w:ascii="Tahoma" w:hAnsi="Tahoma" w:cs="Tahoma"/>
                <w:b/>
                <w:bCs/>
                <w:sz w:val="11"/>
                <w:szCs w:val="11"/>
              </w:rPr>
              <w:t>Себестоимость</w:t>
            </w:r>
          </w:p>
        </w:tc>
        <w:tc>
          <w:tcPr>
            <w:tcW w:w="618" w:type="dxa"/>
            <w:tcBorders>
              <w:top w:val="nil"/>
              <w:left w:val="nil"/>
              <w:bottom w:val="single" w:sz="4" w:space="0" w:color="C0C0C0"/>
              <w:right w:val="single" w:sz="4" w:space="0" w:color="C0C0C0"/>
            </w:tcBorders>
            <w:shd w:val="clear" w:color="auto" w:fill="auto"/>
            <w:vAlign w:val="center"/>
            <w:hideMark/>
          </w:tcPr>
          <w:p w14:paraId="0C6664D3"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тыс руб</w:t>
            </w:r>
          </w:p>
        </w:tc>
        <w:tc>
          <w:tcPr>
            <w:tcW w:w="887" w:type="dxa"/>
            <w:tcBorders>
              <w:top w:val="nil"/>
              <w:left w:val="nil"/>
              <w:bottom w:val="single" w:sz="4" w:space="0" w:color="C0C0C0"/>
              <w:right w:val="single" w:sz="4" w:space="0" w:color="C0C0C0"/>
            </w:tcBorders>
            <w:shd w:val="clear" w:color="000000" w:fill="D7EAD3"/>
            <w:vAlign w:val="center"/>
            <w:hideMark/>
          </w:tcPr>
          <w:p w14:paraId="4F36A47B"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104 723,83</w:t>
            </w:r>
          </w:p>
        </w:tc>
        <w:tc>
          <w:tcPr>
            <w:tcW w:w="695" w:type="dxa"/>
            <w:tcBorders>
              <w:top w:val="nil"/>
              <w:left w:val="nil"/>
              <w:bottom w:val="single" w:sz="4" w:space="0" w:color="C0C0C0"/>
              <w:right w:val="single" w:sz="4" w:space="0" w:color="C0C0C0"/>
            </w:tcBorders>
            <w:shd w:val="clear" w:color="000000" w:fill="D7EAD3"/>
            <w:vAlign w:val="center"/>
            <w:hideMark/>
          </w:tcPr>
          <w:p w14:paraId="7E50D480"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111 572,34</w:t>
            </w:r>
          </w:p>
        </w:tc>
        <w:tc>
          <w:tcPr>
            <w:tcW w:w="850" w:type="dxa"/>
            <w:tcBorders>
              <w:top w:val="nil"/>
              <w:left w:val="nil"/>
              <w:bottom w:val="single" w:sz="4" w:space="0" w:color="C0C0C0"/>
              <w:right w:val="single" w:sz="4" w:space="0" w:color="C0C0C0"/>
            </w:tcBorders>
            <w:shd w:val="clear" w:color="000000" w:fill="D7EAD3"/>
            <w:vAlign w:val="center"/>
            <w:hideMark/>
          </w:tcPr>
          <w:p w14:paraId="7DF54030"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124 019,48</w:t>
            </w:r>
          </w:p>
        </w:tc>
        <w:tc>
          <w:tcPr>
            <w:tcW w:w="923" w:type="dxa"/>
            <w:tcBorders>
              <w:top w:val="nil"/>
              <w:left w:val="nil"/>
              <w:bottom w:val="single" w:sz="4" w:space="0" w:color="C0C0C0"/>
              <w:right w:val="single" w:sz="4" w:space="0" w:color="C0C0C0"/>
            </w:tcBorders>
            <w:shd w:val="clear" w:color="000000" w:fill="D7EAD3"/>
            <w:vAlign w:val="center"/>
            <w:hideMark/>
          </w:tcPr>
          <w:p w14:paraId="44AC5DDC"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86 870,01</w:t>
            </w:r>
          </w:p>
        </w:tc>
        <w:tc>
          <w:tcPr>
            <w:tcW w:w="1465" w:type="dxa"/>
            <w:tcBorders>
              <w:top w:val="nil"/>
              <w:left w:val="nil"/>
              <w:bottom w:val="single" w:sz="4" w:space="0" w:color="C0C0C0"/>
              <w:right w:val="single" w:sz="4" w:space="0" w:color="C0C0C0"/>
            </w:tcBorders>
            <w:shd w:val="clear" w:color="000000" w:fill="D7EAD3"/>
            <w:vAlign w:val="center"/>
            <w:hideMark/>
          </w:tcPr>
          <w:p w14:paraId="23999478"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127 731,49</w:t>
            </w:r>
          </w:p>
        </w:tc>
        <w:tc>
          <w:tcPr>
            <w:tcW w:w="1215" w:type="dxa"/>
            <w:tcBorders>
              <w:top w:val="nil"/>
              <w:left w:val="nil"/>
              <w:bottom w:val="single" w:sz="4" w:space="0" w:color="C0C0C0"/>
              <w:right w:val="single" w:sz="4" w:space="0" w:color="C0C0C0"/>
            </w:tcBorders>
            <w:shd w:val="clear" w:color="000000" w:fill="D7EAD3"/>
            <w:vAlign w:val="center"/>
            <w:hideMark/>
          </w:tcPr>
          <w:p w14:paraId="55E18760"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124 524,53</w:t>
            </w:r>
          </w:p>
        </w:tc>
        <w:tc>
          <w:tcPr>
            <w:tcW w:w="1168" w:type="dxa"/>
            <w:tcBorders>
              <w:top w:val="nil"/>
              <w:left w:val="nil"/>
              <w:bottom w:val="single" w:sz="4" w:space="0" w:color="C0C0C0"/>
              <w:right w:val="single" w:sz="4" w:space="0" w:color="C0C0C0"/>
            </w:tcBorders>
            <w:shd w:val="clear" w:color="000000" w:fill="D7EAD3"/>
            <w:vAlign w:val="center"/>
            <w:hideMark/>
          </w:tcPr>
          <w:p w14:paraId="4813482A"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62 262,26</w:t>
            </w:r>
          </w:p>
        </w:tc>
        <w:tc>
          <w:tcPr>
            <w:tcW w:w="1198" w:type="dxa"/>
            <w:tcBorders>
              <w:top w:val="nil"/>
              <w:left w:val="nil"/>
              <w:bottom w:val="single" w:sz="4" w:space="0" w:color="C0C0C0"/>
              <w:right w:val="single" w:sz="4" w:space="0" w:color="C0C0C0"/>
            </w:tcBorders>
            <w:shd w:val="clear" w:color="000000" w:fill="D7EAD3"/>
            <w:vAlign w:val="center"/>
            <w:hideMark/>
          </w:tcPr>
          <w:p w14:paraId="26C44861"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62 262,26</w:t>
            </w:r>
          </w:p>
        </w:tc>
        <w:tc>
          <w:tcPr>
            <w:tcW w:w="2079" w:type="dxa"/>
            <w:tcBorders>
              <w:top w:val="nil"/>
              <w:left w:val="nil"/>
              <w:bottom w:val="single" w:sz="4" w:space="0" w:color="C0C0C0"/>
              <w:right w:val="single" w:sz="4" w:space="0" w:color="C0C0C0"/>
            </w:tcBorders>
            <w:shd w:val="clear" w:color="000000" w:fill="FFFFCC"/>
            <w:vAlign w:val="center"/>
            <w:hideMark/>
          </w:tcPr>
          <w:p w14:paraId="531971E7" w14:textId="77777777" w:rsidR="00940678" w:rsidRPr="00940678" w:rsidRDefault="00940678" w:rsidP="00940678">
            <w:pPr>
              <w:rPr>
                <w:rFonts w:ascii="Tahoma" w:hAnsi="Tahoma" w:cs="Tahoma"/>
                <w:b/>
                <w:bCs/>
                <w:color w:val="FF0000"/>
                <w:sz w:val="11"/>
                <w:szCs w:val="11"/>
              </w:rPr>
            </w:pPr>
            <w:r w:rsidRPr="00940678">
              <w:rPr>
                <w:rFonts w:ascii="Tahoma" w:hAnsi="Tahoma" w:cs="Tahoma"/>
                <w:b/>
                <w:bCs/>
                <w:color w:val="FF0000"/>
                <w:sz w:val="11"/>
                <w:szCs w:val="11"/>
              </w:rPr>
              <w:t> </w:t>
            </w:r>
          </w:p>
        </w:tc>
      </w:tr>
      <w:tr w:rsidR="00940678" w:rsidRPr="00940678" w14:paraId="418F1CC4" w14:textId="77777777" w:rsidTr="00940678">
        <w:trPr>
          <w:trHeight w:val="300"/>
          <w:jc w:val="center"/>
        </w:trPr>
        <w:tc>
          <w:tcPr>
            <w:tcW w:w="350" w:type="dxa"/>
            <w:tcBorders>
              <w:top w:val="nil"/>
              <w:left w:val="nil"/>
              <w:bottom w:val="nil"/>
              <w:right w:val="nil"/>
            </w:tcBorders>
            <w:shd w:val="clear" w:color="auto" w:fill="auto"/>
            <w:noWrap/>
            <w:vAlign w:val="bottom"/>
            <w:hideMark/>
          </w:tcPr>
          <w:p w14:paraId="5C118850" w14:textId="77777777" w:rsidR="00940678" w:rsidRPr="00940678" w:rsidRDefault="00940678" w:rsidP="00940678">
            <w:pPr>
              <w:rPr>
                <w:rFonts w:ascii="Tahoma" w:hAnsi="Tahoma" w:cs="Tahoma"/>
                <w:b/>
                <w:bCs/>
                <w:color w:val="FF0000"/>
                <w:sz w:val="11"/>
                <w:szCs w:val="11"/>
              </w:rPr>
            </w:pP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27A74EDD"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3</w:t>
            </w:r>
          </w:p>
        </w:tc>
        <w:tc>
          <w:tcPr>
            <w:tcW w:w="3140" w:type="dxa"/>
            <w:tcBorders>
              <w:top w:val="nil"/>
              <w:left w:val="nil"/>
              <w:bottom w:val="single" w:sz="4" w:space="0" w:color="C0C0C0"/>
              <w:right w:val="single" w:sz="4" w:space="0" w:color="C0C0C0"/>
            </w:tcBorders>
            <w:shd w:val="clear" w:color="auto" w:fill="auto"/>
            <w:vAlign w:val="center"/>
            <w:hideMark/>
          </w:tcPr>
          <w:p w14:paraId="58893A0B" w14:textId="77777777" w:rsidR="00940678" w:rsidRPr="00940678" w:rsidRDefault="00940678" w:rsidP="00940678">
            <w:pPr>
              <w:rPr>
                <w:rFonts w:ascii="Tahoma" w:hAnsi="Tahoma" w:cs="Tahoma"/>
                <w:b/>
                <w:bCs/>
                <w:sz w:val="11"/>
                <w:szCs w:val="11"/>
              </w:rPr>
            </w:pPr>
            <w:r w:rsidRPr="00940678">
              <w:rPr>
                <w:rFonts w:ascii="Tahoma" w:hAnsi="Tahoma" w:cs="Tahoma"/>
                <w:b/>
                <w:bCs/>
                <w:sz w:val="11"/>
                <w:szCs w:val="11"/>
              </w:rPr>
              <w:t>Производственные расходы</w:t>
            </w:r>
          </w:p>
        </w:tc>
        <w:tc>
          <w:tcPr>
            <w:tcW w:w="618" w:type="dxa"/>
            <w:tcBorders>
              <w:top w:val="nil"/>
              <w:left w:val="nil"/>
              <w:bottom w:val="single" w:sz="4" w:space="0" w:color="C0C0C0"/>
              <w:right w:val="single" w:sz="4" w:space="0" w:color="C0C0C0"/>
            </w:tcBorders>
            <w:shd w:val="clear" w:color="auto" w:fill="auto"/>
            <w:vAlign w:val="center"/>
            <w:hideMark/>
          </w:tcPr>
          <w:p w14:paraId="238495F5"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тыс руб</w:t>
            </w:r>
          </w:p>
        </w:tc>
        <w:tc>
          <w:tcPr>
            <w:tcW w:w="887" w:type="dxa"/>
            <w:tcBorders>
              <w:top w:val="nil"/>
              <w:left w:val="nil"/>
              <w:bottom w:val="single" w:sz="4" w:space="0" w:color="C0C0C0"/>
              <w:right w:val="single" w:sz="4" w:space="0" w:color="C0C0C0"/>
            </w:tcBorders>
            <w:shd w:val="clear" w:color="000000" w:fill="D7EAD3"/>
            <w:vAlign w:val="center"/>
            <w:hideMark/>
          </w:tcPr>
          <w:p w14:paraId="3079A94D"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47 297,09</w:t>
            </w:r>
          </w:p>
        </w:tc>
        <w:tc>
          <w:tcPr>
            <w:tcW w:w="695" w:type="dxa"/>
            <w:tcBorders>
              <w:top w:val="nil"/>
              <w:left w:val="nil"/>
              <w:bottom w:val="single" w:sz="4" w:space="0" w:color="C0C0C0"/>
              <w:right w:val="single" w:sz="4" w:space="0" w:color="C0C0C0"/>
            </w:tcBorders>
            <w:shd w:val="clear" w:color="000000" w:fill="D7EAD3"/>
            <w:vAlign w:val="center"/>
            <w:hideMark/>
          </w:tcPr>
          <w:p w14:paraId="4660CBE2"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54 231,45</w:t>
            </w:r>
          </w:p>
        </w:tc>
        <w:tc>
          <w:tcPr>
            <w:tcW w:w="850" w:type="dxa"/>
            <w:tcBorders>
              <w:top w:val="nil"/>
              <w:left w:val="nil"/>
              <w:bottom w:val="single" w:sz="4" w:space="0" w:color="C0C0C0"/>
              <w:right w:val="single" w:sz="4" w:space="0" w:color="C0C0C0"/>
            </w:tcBorders>
            <w:shd w:val="clear" w:color="000000" w:fill="D7EAD3"/>
            <w:vAlign w:val="center"/>
            <w:hideMark/>
          </w:tcPr>
          <w:p w14:paraId="0A7A7FF0"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64 860,05</w:t>
            </w:r>
          </w:p>
        </w:tc>
        <w:tc>
          <w:tcPr>
            <w:tcW w:w="923" w:type="dxa"/>
            <w:tcBorders>
              <w:top w:val="nil"/>
              <w:left w:val="nil"/>
              <w:bottom w:val="single" w:sz="4" w:space="0" w:color="C0C0C0"/>
              <w:right w:val="single" w:sz="4" w:space="0" w:color="C0C0C0"/>
            </w:tcBorders>
            <w:shd w:val="clear" w:color="000000" w:fill="D7EAD3"/>
            <w:vAlign w:val="center"/>
            <w:hideMark/>
          </w:tcPr>
          <w:p w14:paraId="188ABDB5"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36 696,13</w:t>
            </w:r>
          </w:p>
        </w:tc>
        <w:tc>
          <w:tcPr>
            <w:tcW w:w="1465" w:type="dxa"/>
            <w:tcBorders>
              <w:top w:val="nil"/>
              <w:left w:val="nil"/>
              <w:bottom w:val="single" w:sz="4" w:space="0" w:color="C0C0C0"/>
              <w:right w:val="single" w:sz="4" w:space="0" w:color="C0C0C0"/>
            </w:tcBorders>
            <w:shd w:val="clear" w:color="000000" w:fill="D7EAD3"/>
            <w:vAlign w:val="center"/>
            <w:hideMark/>
          </w:tcPr>
          <w:p w14:paraId="1D9C7FFA"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67 131,69</w:t>
            </w:r>
          </w:p>
        </w:tc>
        <w:tc>
          <w:tcPr>
            <w:tcW w:w="1215" w:type="dxa"/>
            <w:tcBorders>
              <w:top w:val="nil"/>
              <w:left w:val="nil"/>
              <w:bottom w:val="single" w:sz="4" w:space="0" w:color="C0C0C0"/>
              <w:right w:val="single" w:sz="4" w:space="0" w:color="C0C0C0"/>
            </w:tcBorders>
            <w:shd w:val="clear" w:color="000000" w:fill="D7EAD3"/>
            <w:vAlign w:val="center"/>
            <w:hideMark/>
          </w:tcPr>
          <w:p w14:paraId="17E66EA4"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69 310,35</w:t>
            </w:r>
          </w:p>
        </w:tc>
        <w:tc>
          <w:tcPr>
            <w:tcW w:w="1168" w:type="dxa"/>
            <w:tcBorders>
              <w:top w:val="nil"/>
              <w:left w:val="nil"/>
              <w:bottom w:val="single" w:sz="4" w:space="0" w:color="C0C0C0"/>
              <w:right w:val="single" w:sz="4" w:space="0" w:color="C0C0C0"/>
            </w:tcBorders>
            <w:shd w:val="clear" w:color="000000" w:fill="D7EAD3"/>
            <w:vAlign w:val="center"/>
            <w:hideMark/>
          </w:tcPr>
          <w:p w14:paraId="7E2F54BA"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34 655,17</w:t>
            </w:r>
          </w:p>
        </w:tc>
        <w:tc>
          <w:tcPr>
            <w:tcW w:w="1198" w:type="dxa"/>
            <w:tcBorders>
              <w:top w:val="nil"/>
              <w:left w:val="nil"/>
              <w:bottom w:val="single" w:sz="4" w:space="0" w:color="C0C0C0"/>
              <w:right w:val="single" w:sz="4" w:space="0" w:color="C0C0C0"/>
            </w:tcBorders>
            <w:shd w:val="clear" w:color="000000" w:fill="D7EAD3"/>
            <w:vAlign w:val="center"/>
            <w:hideMark/>
          </w:tcPr>
          <w:p w14:paraId="78D26AE3"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34 655,17</w:t>
            </w:r>
          </w:p>
        </w:tc>
        <w:tc>
          <w:tcPr>
            <w:tcW w:w="2079" w:type="dxa"/>
            <w:tcBorders>
              <w:top w:val="nil"/>
              <w:left w:val="nil"/>
              <w:bottom w:val="single" w:sz="4" w:space="0" w:color="C0C0C0"/>
              <w:right w:val="single" w:sz="4" w:space="0" w:color="C0C0C0"/>
            </w:tcBorders>
            <w:shd w:val="clear" w:color="000000" w:fill="FFFFCC"/>
            <w:vAlign w:val="center"/>
            <w:hideMark/>
          </w:tcPr>
          <w:p w14:paraId="3B5B8877" w14:textId="77777777" w:rsidR="00940678" w:rsidRPr="00940678" w:rsidRDefault="00940678" w:rsidP="00940678">
            <w:pPr>
              <w:rPr>
                <w:rFonts w:ascii="Tahoma" w:hAnsi="Tahoma" w:cs="Tahoma"/>
                <w:b/>
                <w:bCs/>
                <w:color w:val="FF0000"/>
                <w:sz w:val="11"/>
                <w:szCs w:val="11"/>
              </w:rPr>
            </w:pPr>
            <w:r w:rsidRPr="00940678">
              <w:rPr>
                <w:rFonts w:ascii="Tahoma" w:hAnsi="Tahoma" w:cs="Tahoma"/>
                <w:b/>
                <w:bCs/>
                <w:color w:val="FF0000"/>
                <w:sz w:val="11"/>
                <w:szCs w:val="11"/>
              </w:rPr>
              <w:t> </w:t>
            </w:r>
          </w:p>
        </w:tc>
      </w:tr>
      <w:tr w:rsidR="00940678" w:rsidRPr="00940678" w14:paraId="45631240" w14:textId="77777777" w:rsidTr="00940678">
        <w:trPr>
          <w:trHeight w:val="615"/>
          <w:jc w:val="center"/>
        </w:trPr>
        <w:tc>
          <w:tcPr>
            <w:tcW w:w="350" w:type="dxa"/>
            <w:tcBorders>
              <w:top w:val="nil"/>
              <w:left w:val="nil"/>
              <w:bottom w:val="nil"/>
              <w:right w:val="nil"/>
            </w:tcBorders>
            <w:shd w:val="clear" w:color="000000" w:fill="FABF8F"/>
            <w:noWrap/>
            <w:vAlign w:val="center"/>
            <w:hideMark/>
          </w:tcPr>
          <w:p w14:paraId="2A4F5562"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ЭР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408B63B3"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3.2</w:t>
            </w:r>
          </w:p>
        </w:tc>
        <w:tc>
          <w:tcPr>
            <w:tcW w:w="3140" w:type="dxa"/>
            <w:tcBorders>
              <w:top w:val="nil"/>
              <w:left w:val="nil"/>
              <w:bottom w:val="single" w:sz="4" w:space="0" w:color="C0C0C0"/>
              <w:right w:val="single" w:sz="4" w:space="0" w:color="C0C0C0"/>
            </w:tcBorders>
            <w:shd w:val="clear" w:color="auto" w:fill="auto"/>
            <w:vAlign w:val="center"/>
            <w:hideMark/>
          </w:tcPr>
          <w:p w14:paraId="3E7C8E5D" w14:textId="77777777" w:rsidR="00940678" w:rsidRPr="00940678" w:rsidRDefault="00940678" w:rsidP="00940678">
            <w:pPr>
              <w:ind w:firstLineChars="100" w:firstLine="110"/>
              <w:rPr>
                <w:rFonts w:ascii="Tahoma" w:hAnsi="Tahoma" w:cs="Tahoma"/>
                <w:b/>
                <w:bCs/>
                <w:sz w:val="11"/>
                <w:szCs w:val="11"/>
              </w:rPr>
            </w:pPr>
            <w:r w:rsidRPr="00940678">
              <w:rPr>
                <w:rFonts w:ascii="Tahoma" w:hAnsi="Tahoma" w:cs="Tahoma"/>
                <w:b/>
                <w:bCs/>
                <w:sz w:val="11"/>
                <w:szCs w:val="11"/>
              </w:rPr>
              <w:t>Затраты на покупную электрическую энергию, по уровням напряжения:</w:t>
            </w:r>
          </w:p>
        </w:tc>
        <w:tc>
          <w:tcPr>
            <w:tcW w:w="618" w:type="dxa"/>
            <w:tcBorders>
              <w:top w:val="nil"/>
              <w:left w:val="nil"/>
              <w:bottom w:val="single" w:sz="4" w:space="0" w:color="C0C0C0"/>
              <w:right w:val="single" w:sz="4" w:space="0" w:color="C0C0C0"/>
            </w:tcBorders>
            <w:shd w:val="clear" w:color="auto" w:fill="auto"/>
            <w:vAlign w:val="center"/>
            <w:hideMark/>
          </w:tcPr>
          <w:p w14:paraId="4B6E5270"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тыс руб</w:t>
            </w:r>
          </w:p>
        </w:tc>
        <w:tc>
          <w:tcPr>
            <w:tcW w:w="887" w:type="dxa"/>
            <w:tcBorders>
              <w:top w:val="nil"/>
              <w:left w:val="nil"/>
              <w:bottom w:val="single" w:sz="4" w:space="0" w:color="C0C0C0"/>
              <w:right w:val="single" w:sz="4" w:space="0" w:color="C0C0C0"/>
            </w:tcBorders>
            <w:shd w:val="clear" w:color="000000" w:fill="D7EAD3"/>
            <w:vAlign w:val="center"/>
            <w:hideMark/>
          </w:tcPr>
          <w:p w14:paraId="625D658E"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536,08</w:t>
            </w:r>
          </w:p>
        </w:tc>
        <w:tc>
          <w:tcPr>
            <w:tcW w:w="695" w:type="dxa"/>
            <w:tcBorders>
              <w:top w:val="nil"/>
              <w:left w:val="nil"/>
              <w:bottom w:val="single" w:sz="4" w:space="0" w:color="C0C0C0"/>
              <w:right w:val="single" w:sz="4" w:space="0" w:color="C0C0C0"/>
            </w:tcBorders>
            <w:shd w:val="clear" w:color="000000" w:fill="D7EAD3"/>
            <w:vAlign w:val="center"/>
            <w:hideMark/>
          </w:tcPr>
          <w:p w14:paraId="340DF4BE"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649,79</w:t>
            </w:r>
          </w:p>
        </w:tc>
        <w:tc>
          <w:tcPr>
            <w:tcW w:w="850" w:type="dxa"/>
            <w:tcBorders>
              <w:top w:val="nil"/>
              <w:left w:val="nil"/>
              <w:bottom w:val="single" w:sz="4" w:space="0" w:color="C0C0C0"/>
              <w:right w:val="single" w:sz="4" w:space="0" w:color="C0C0C0"/>
            </w:tcBorders>
            <w:shd w:val="clear" w:color="000000" w:fill="D7EAD3"/>
            <w:vAlign w:val="center"/>
            <w:hideMark/>
          </w:tcPr>
          <w:p w14:paraId="1672F60B"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514,33</w:t>
            </w:r>
          </w:p>
        </w:tc>
        <w:tc>
          <w:tcPr>
            <w:tcW w:w="923" w:type="dxa"/>
            <w:tcBorders>
              <w:top w:val="nil"/>
              <w:left w:val="nil"/>
              <w:bottom w:val="single" w:sz="4" w:space="0" w:color="C0C0C0"/>
              <w:right w:val="single" w:sz="4" w:space="0" w:color="C0C0C0"/>
            </w:tcBorders>
            <w:shd w:val="clear" w:color="000000" w:fill="D7EAD3"/>
            <w:vAlign w:val="center"/>
            <w:hideMark/>
          </w:tcPr>
          <w:p w14:paraId="5355AF61"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579,82</w:t>
            </w:r>
          </w:p>
        </w:tc>
        <w:tc>
          <w:tcPr>
            <w:tcW w:w="1465" w:type="dxa"/>
            <w:tcBorders>
              <w:top w:val="nil"/>
              <w:left w:val="nil"/>
              <w:bottom w:val="single" w:sz="4" w:space="0" w:color="C0C0C0"/>
              <w:right w:val="single" w:sz="4" w:space="0" w:color="C0C0C0"/>
            </w:tcBorders>
            <w:shd w:val="clear" w:color="000000" w:fill="D7EAD3"/>
            <w:vAlign w:val="center"/>
            <w:hideMark/>
          </w:tcPr>
          <w:p w14:paraId="1935FC99"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656,62</w:t>
            </w:r>
          </w:p>
        </w:tc>
        <w:tc>
          <w:tcPr>
            <w:tcW w:w="1215" w:type="dxa"/>
            <w:tcBorders>
              <w:top w:val="nil"/>
              <w:left w:val="nil"/>
              <w:bottom w:val="single" w:sz="4" w:space="0" w:color="C0C0C0"/>
              <w:right w:val="single" w:sz="4" w:space="0" w:color="C0C0C0"/>
            </w:tcBorders>
            <w:shd w:val="clear" w:color="000000" w:fill="D7EAD3"/>
            <w:vAlign w:val="center"/>
            <w:hideMark/>
          </w:tcPr>
          <w:p w14:paraId="472843B0"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1 248,01</w:t>
            </w:r>
          </w:p>
        </w:tc>
        <w:tc>
          <w:tcPr>
            <w:tcW w:w="1168" w:type="dxa"/>
            <w:tcBorders>
              <w:top w:val="nil"/>
              <w:left w:val="nil"/>
              <w:bottom w:val="single" w:sz="4" w:space="0" w:color="C0C0C0"/>
              <w:right w:val="single" w:sz="4" w:space="0" w:color="C0C0C0"/>
            </w:tcBorders>
            <w:shd w:val="clear" w:color="000000" w:fill="D7EAD3"/>
            <w:vAlign w:val="center"/>
            <w:hideMark/>
          </w:tcPr>
          <w:p w14:paraId="6EB98310"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624,00</w:t>
            </w:r>
          </w:p>
        </w:tc>
        <w:tc>
          <w:tcPr>
            <w:tcW w:w="1198" w:type="dxa"/>
            <w:tcBorders>
              <w:top w:val="nil"/>
              <w:left w:val="nil"/>
              <w:bottom w:val="single" w:sz="4" w:space="0" w:color="C0C0C0"/>
              <w:right w:val="single" w:sz="4" w:space="0" w:color="C0C0C0"/>
            </w:tcBorders>
            <w:shd w:val="clear" w:color="000000" w:fill="D7EAD3"/>
            <w:vAlign w:val="center"/>
            <w:hideMark/>
          </w:tcPr>
          <w:p w14:paraId="5DE5EBA1"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624,00</w:t>
            </w:r>
          </w:p>
        </w:tc>
        <w:tc>
          <w:tcPr>
            <w:tcW w:w="2079" w:type="dxa"/>
            <w:tcBorders>
              <w:top w:val="nil"/>
              <w:left w:val="nil"/>
              <w:bottom w:val="single" w:sz="4" w:space="0" w:color="C0C0C0"/>
              <w:right w:val="single" w:sz="4" w:space="0" w:color="C0C0C0"/>
            </w:tcBorders>
            <w:shd w:val="clear" w:color="000000" w:fill="FFFFCC"/>
            <w:vAlign w:val="center"/>
            <w:hideMark/>
          </w:tcPr>
          <w:p w14:paraId="588D7234" w14:textId="77777777" w:rsidR="00940678" w:rsidRPr="00940678" w:rsidRDefault="00940678" w:rsidP="00940678">
            <w:pPr>
              <w:rPr>
                <w:rFonts w:ascii="Tahoma" w:hAnsi="Tahoma" w:cs="Tahoma"/>
                <w:b/>
                <w:bCs/>
                <w:color w:val="FF0000"/>
                <w:sz w:val="11"/>
                <w:szCs w:val="11"/>
              </w:rPr>
            </w:pPr>
            <w:r w:rsidRPr="00940678">
              <w:rPr>
                <w:rFonts w:ascii="Tahoma" w:hAnsi="Tahoma" w:cs="Tahoma"/>
                <w:b/>
                <w:bCs/>
                <w:color w:val="FF0000"/>
                <w:sz w:val="11"/>
                <w:szCs w:val="11"/>
              </w:rPr>
              <w:t> </w:t>
            </w:r>
          </w:p>
        </w:tc>
      </w:tr>
      <w:tr w:rsidR="00940678" w:rsidRPr="00940678" w14:paraId="517D91B0" w14:textId="77777777" w:rsidTr="00940678">
        <w:trPr>
          <w:trHeight w:val="300"/>
          <w:jc w:val="center"/>
        </w:trPr>
        <w:tc>
          <w:tcPr>
            <w:tcW w:w="350" w:type="dxa"/>
            <w:tcBorders>
              <w:top w:val="nil"/>
              <w:left w:val="nil"/>
              <w:bottom w:val="nil"/>
              <w:right w:val="nil"/>
            </w:tcBorders>
            <w:shd w:val="clear" w:color="000000" w:fill="FABF8F"/>
            <w:noWrap/>
            <w:vAlign w:val="center"/>
            <w:hideMark/>
          </w:tcPr>
          <w:p w14:paraId="04C00788"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ЭР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55ED9D8F"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3.2.1</w:t>
            </w:r>
          </w:p>
        </w:tc>
        <w:tc>
          <w:tcPr>
            <w:tcW w:w="3140" w:type="dxa"/>
            <w:tcBorders>
              <w:top w:val="nil"/>
              <w:left w:val="nil"/>
              <w:bottom w:val="single" w:sz="4" w:space="0" w:color="C0C0C0"/>
              <w:right w:val="single" w:sz="4" w:space="0" w:color="C0C0C0"/>
            </w:tcBorders>
            <w:shd w:val="clear" w:color="auto" w:fill="auto"/>
            <w:vAlign w:val="center"/>
            <w:hideMark/>
          </w:tcPr>
          <w:p w14:paraId="17C256C9" w14:textId="77777777" w:rsidR="00940678" w:rsidRPr="00940678" w:rsidRDefault="00940678" w:rsidP="00940678">
            <w:pPr>
              <w:ind w:firstLineChars="300" w:firstLine="330"/>
              <w:rPr>
                <w:rFonts w:ascii="Tahoma" w:hAnsi="Tahoma" w:cs="Tahoma"/>
                <w:sz w:val="11"/>
                <w:szCs w:val="11"/>
              </w:rPr>
            </w:pPr>
            <w:r w:rsidRPr="00940678">
              <w:rPr>
                <w:rFonts w:ascii="Tahoma" w:hAnsi="Tahoma" w:cs="Tahoma"/>
                <w:sz w:val="11"/>
                <w:szCs w:val="11"/>
              </w:rPr>
              <w:t>Объем энергии</w:t>
            </w:r>
          </w:p>
        </w:tc>
        <w:tc>
          <w:tcPr>
            <w:tcW w:w="618" w:type="dxa"/>
            <w:tcBorders>
              <w:top w:val="nil"/>
              <w:left w:val="nil"/>
              <w:bottom w:val="single" w:sz="4" w:space="0" w:color="C0C0C0"/>
              <w:right w:val="single" w:sz="4" w:space="0" w:color="C0C0C0"/>
            </w:tcBorders>
            <w:shd w:val="clear" w:color="auto" w:fill="auto"/>
            <w:vAlign w:val="center"/>
            <w:hideMark/>
          </w:tcPr>
          <w:p w14:paraId="15881CB6"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тыс кВт.ч</w:t>
            </w:r>
          </w:p>
        </w:tc>
        <w:tc>
          <w:tcPr>
            <w:tcW w:w="887" w:type="dxa"/>
            <w:tcBorders>
              <w:top w:val="nil"/>
              <w:left w:val="nil"/>
              <w:bottom w:val="single" w:sz="4" w:space="0" w:color="C0C0C0"/>
              <w:right w:val="single" w:sz="4" w:space="0" w:color="C0C0C0"/>
            </w:tcBorders>
            <w:shd w:val="clear" w:color="000000" w:fill="D7EAD3"/>
            <w:vAlign w:val="center"/>
            <w:hideMark/>
          </w:tcPr>
          <w:p w14:paraId="21C234BB"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112,85</w:t>
            </w:r>
          </w:p>
        </w:tc>
        <w:tc>
          <w:tcPr>
            <w:tcW w:w="695" w:type="dxa"/>
            <w:tcBorders>
              <w:top w:val="nil"/>
              <w:left w:val="nil"/>
              <w:bottom w:val="single" w:sz="4" w:space="0" w:color="C0C0C0"/>
              <w:right w:val="single" w:sz="4" w:space="0" w:color="C0C0C0"/>
            </w:tcBorders>
            <w:shd w:val="clear" w:color="000000" w:fill="D7EAD3"/>
            <w:vAlign w:val="center"/>
            <w:hideMark/>
          </w:tcPr>
          <w:p w14:paraId="326DAFC5"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123,97</w:t>
            </w:r>
          </w:p>
        </w:tc>
        <w:tc>
          <w:tcPr>
            <w:tcW w:w="850" w:type="dxa"/>
            <w:tcBorders>
              <w:top w:val="nil"/>
              <w:left w:val="nil"/>
              <w:bottom w:val="single" w:sz="4" w:space="0" w:color="C0C0C0"/>
              <w:right w:val="single" w:sz="4" w:space="0" w:color="C0C0C0"/>
            </w:tcBorders>
            <w:shd w:val="clear" w:color="000000" w:fill="D7EAD3"/>
            <w:vAlign w:val="center"/>
            <w:hideMark/>
          </w:tcPr>
          <w:p w14:paraId="34FCD722"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95,27</w:t>
            </w:r>
          </w:p>
        </w:tc>
        <w:tc>
          <w:tcPr>
            <w:tcW w:w="923" w:type="dxa"/>
            <w:tcBorders>
              <w:top w:val="nil"/>
              <w:left w:val="nil"/>
              <w:bottom w:val="single" w:sz="4" w:space="0" w:color="C0C0C0"/>
              <w:right w:val="single" w:sz="4" w:space="0" w:color="C0C0C0"/>
            </w:tcBorders>
            <w:shd w:val="clear" w:color="000000" w:fill="D7EAD3"/>
            <w:vAlign w:val="center"/>
            <w:hideMark/>
          </w:tcPr>
          <w:p w14:paraId="62D60087"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112,85</w:t>
            </w:r>
          </w:p>
        </w:tc>
        <w:tc>
          <w:tcPr>
            <w:tcW w:w="1465" w:type="dxa"/>
            <w:tcBorders>
              <w:top w:val="nil"/>
              <w:left w:val="nil"/>
              <w:bottom w:val="single" w:sz="4" w:space="0" w:color="C0C0C0"/>
              <w:right w:val="single" w:sz="4" w:space="0" w:color="C0C0C0"/>
            </w:tcBorders>
            <w:shd w:val="clear" w:color="000000" w:fill="D7EAD3"/>
            <w:vAlign w:val="center"/>
            <w:hideMark/>
          </w:tcPr>
          <w:p w14:paraId="46DF1854"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123,97</w:t>
            </w:r>
          </w:p>
        </w:tc>
        <w:tc>
          <w:tcPr>
            <w:tcW w:w="1215" w:type="dxa"/>
            <w:tcBorders>
              <w:top w:val="nil"/>
              <w:left w:val="nil"/>
              <w:bottom w:val="single" w:sz="4" w:space="0" w:color="C0C0C0"/>
              <w:right w:val="single" w:sz="4" w:space="0" w:color="C0C0C0"/>
            </w:tcBorders>
            <w:shd w:val="clear" w:color="000000" w:fill="D7EAD3"/>
            <w:vAlign w:val="center"/>
            <w:hideMark/>
          </w:tcPr>
          <w:p w14:paraId="77B52DD2"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201,31</w:t>
            </w:r>
          </w:p>
        </w:tc>
        <w:tc>
          <w:tcPr>
            <w:tcW w:w="1168" w:type="dxa"/>
            <w:tcBorders>
              <w:top w:val="nil"/>
              <w:left w:val="nil"/>
              <w:bottom w:val="single" w:sz="4" w:space="0" w:color="C0C0C0"/>
              <w:right w:val="single" w:sz="4" w:space="0" w:color="C0C0C0"/>
            </w:tcBorders>
            <w:shd w:val="clear" w:color="000000" w:fill="D7EAD3"/>
            <w:vAlign w:val="center"/>
            <w:hideMark/>
          </w:tcPr>
          <w:p w14:paraId="7CABD349"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100,65</w:t>
            </w:r>
          </w:p>
        </w:tc>
        <w:tc>
          <w:tcPr>
            <w:tcW w:w="1198" w:type="dxa"/>
            <w:tcBorders>
              <w:top w:val="nil"/>
              <w:left w:val="nil"/>
              <w:bottom w:val="single" w:sz="4" w:space="0" w:color="C0C0C0"/>
              <w:right w:val="single" w:sz="4" w:space="0" w:color="C0C0C0"/>
            </w:tcBorders>
            <w:shd w:val="clear" w:color="000000" w:fill="D7EAD3"/>
            <w:vAlign w:val="center"/>
            <w:hideMark/>
          </w:tcPr>
          <w:p w14:paraId="66D59D6A"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100,65</w:t>
            </w:r>
          </w:p>
        </w:tc>
        <w:tc>
          <w:tcPr>
            <w:tcW w:w="2079" w:type="dxa"/>
            <w:tcBorders>
              <w:top w:val="nil"/>
              <w:left w:val="nil"/>
              <w:bottom w:val="single" w:sz="4" w:space="0" w:color="C0C0C0"/>
              <w:right w:val="single" w:sz="4" w:space="0" w:color="C0C0C0"/>
            </w:tcBorders>
            <w:shd w:val="clear" w:color="000000" w:fill="FFFFCC"/>
            <w:vAlign w:val="center"/>
            <w:hideMark/>
          </w:tcPr>
          <w:p w14:paraId="2C04DC20" w14:textId="77777777" w:rsidR="00940678" w:rsidRPr="00940678" w:rsidRDefault="00940678" w:rsidP="00940678">
            <w:pPr>
              <w:rPr>
                <w:rFonts w:ascii="Tahoma" w:hAnsi="Tahoma" w:cs="Tahoma"/>
                <w:color w:val="FF0000"/>
                <w:sz w:val="11"/>
                <w:szCs w:val="11"/>
              </w:rPr>
            </w:pPr>
            <w:r w:rsidRPr="00940678">
              <w:rPr>
                <w:rFonts w:ascii="Tahoma" w:hAnsi="Tahoma" w:cs="Tahoma"/>
                <w:color w:val="FF0000"/>
                <w:sz w:val="11"/>
                <w:szCs w:val="11"/>
              </w:rPr>
              <w:t> </w:t>
            </w:r>
          </w:p>
        </w:tc>
      </w:tr>
      <w:tr w:rsidR="00940678" w:rsidRPr="00940678" w14:paraId="49494EDC" w14:textId="77777777" w:rsidTr="00940678">
        <w:trPr>
          <w:trHeight w:val="765"/>
          <w:jc w:val="center"/>
        </w:trPr>
        <w:tc>
          <w:tcPr>
            <w:tcW w:w="350" w:type="dxa"/>
            <w:tcBorders>
              <w:top w:val="nil"/>
              <w:left w:val="nil"/>
              <w:bottom w:val="nil"/>
              <w:right w:val="nil"/>
            </w:tcBorders>
            <w:shd w:val="clear" w:color="000000" w:fill="FABF8F"/>
            <w:noWrap/>
            <w:vAlign w:val="center"/>
            <w:hideMark/>
          </w:tcPr>
          <w:p w14:paraId="594AF383"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ЭР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2B6CDBFB"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3.2.2</w:t>
            </w:r>
          </w:p>
        </w:tc>
        <w:tc>
          <w:tcPr>
            <w:tcW w:w="3140" w:type="dxa"/>
            <w:tcBorders>
              <w:top w:val="nil"/>
              <w:left w:val="nil"/>
              <w:bottom w:val="single" w:sz="4" w:space="0" w:color="C0C0C0"/>
              <w:right w:val="single" w:sz="4" w:space="0" w:color="C0C0C0"/>
            </w:tcBorders>
            <w:shd w:val="clear" w:color="auto" w:fill="auto"/>
            <w:vAlign w:val="center"/>
            <w:hideMark/>
          </w:tcPr>
          <w:p w14:paraId="0A3FFB89" w14:textId="77777777" w:rsidR="00940678" w:rsidRPr="00940678" w:rsidRDefault="00940678" w:rsidP="00940678">
            <w:pPr>
              <w:ind w:firstLineChars="300" w:firstLine="330"/>
              <w:rPr>
                <w:rFonts w:ascii="Tahoma" w:hAnsi="Tahoma" w:cs="Tahoma"/>
                <w:sz w:val="11"/>
                <w:szCs w:val="11"/>
              </w:rPr>
            </w:pPr>
            <w:r w:rsidRPr="00940678">
              <w:rPr>
                <w:rFonts w:ascii="Tahoma" w:hAnsi="Tahoma" w:cs="Tahoma"/>
                <w:sz w:val="11"/>
                <w:szCs w:val="11"/>
              </w:rPr>
              <w:t>Удельный расход энергии</w:t>
            </w:r>
          </w:p>
        </w:tc>
        <w:tc>
          <w:tcPr>
            <w:tcW w:w="618" w:type="dxa"/>
            <w:tcBorders>
              <w:top w:val="nil"/>
              <w:left w:val="nil"/>
              <w:bottom w:val="single" w:sz="4" w:space="0" w:color="C0C0C0"/>
              <w:right w:val="single" w:sz="4" w:space="0" w:color="C0C0C0"/>
            </w:tcBorders>
            <w:shd w:val="clear" w:color="auto" w:fill="auto"/>
            <w:vAlign w:val="center"/>
            <w:hideMark/>
          </w:tcPr>
          <w:p w14:paraId="53A177F5"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кВт.ч/т</w:t>
            </w:r>
          </w:p>
        </w:tc>
        <w:tc>
          <w:tcPr>
            <w:tcW w:w="887" w:type="dxa"/>
            <w:tcBorders>
              <w:top w:val="nil"/>
              <w:left w:val="nil"/>
              <w:bottom w:val="single" w:sz="4" w:space="0" w:color="C0C0C0"/>
              <w:right w:val="single" w:sz="4" w:space="0" w:color="C0C0C0"/>
            </w:tcBorders>
            <w:shd w:val="clear" w:color="000000" w:fill="D7EAD3"/>
            <w:vAlign w:val="center"/>
            <w:hideMark/>
          </w:tcPr>
          <w:p w14:paraId="7483CCE4"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0,64</w:t>
            </w:r>
          </w:p>
        </w:tc>
        <w:tc>
          <w:tcPr>
            <w:tcW w:w="695" w:type="dxa"/>
            <w:tcBorders>
              <w:top w:val="nil"/>
              <w:left w:val="nil"/>
              <w:bottom w:val="single" w:sz="4" w:space="0" w:color="C0C0C0"/>
              <w:right w:val="single" w:sz="4" w:space="0" w:color="C0C0C0"/>
            </w:tcBorders>
            <w:shd w:val="clear" w:color="000000" w:fill="D7EAD3"/>
            <w:vAlign w:val="center"/>
            <w:hideMark/>
          </w:tcPr>
          <w:p w14:paraId="7F582D54"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0,68</w:t>
            </w:r>
          </w:p>
        </w:tc>
        <w:tc>
          <w:tcPr>
            <w:tcW w:w="850" w:type="dxa"/>
            <w:tcBorders>
              <w:top w:val="nil"/>
              <w:left w:val="nil"/>
              <w:bottom w:val="single" w:sz="4" w:space="0" w:color="C0C0C0"/>
              <w:right w:val="single" w:sz="4" w:space="0" w:color="C0C0C0"/>
            </w:tcBorders>
            <w:shd w:val="clear" w:color="000000" w:fill="D7EAD3"/>
            <w:vAlign w:val="center"/>
            <w:hideMark/>
          </w:tcPr>
          <w:p w14:paraId="74CFDBEF"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0,41</w:t>
            </w:r>
          </w:p>
        </w:tc>
        <w:tc>
          <w:tcPr>
            <w:tcW w:w="923" w:type="dxa"/>
            <w:tcBorders>
              <w:top w:val="nil"/>
              <w:left w:val="nil"/>
              <w:bottom w:val="single" w:sz="4" w:space="0" w:color="C0C0C0"/>
              <w:right w:val="single" w:sz="4" w:space="0" w:color="C0C0C0"/>
            </w:tcBorders>
            <w:shd w:val="clear" w:color="000000" w:fill="D7EAD3"/>
            <w:vAlign w:val="center"/>
            <w:hideMark/>
          </w:tcPr>
          <w:p w14:paraId="653559BB"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0,87</w:t>
            </w:r>
          </w:p>
        </w:tc>
        <w:tc>
          <w:tcPr>
            <w:tcW w:w="1465" w:type="dxa"/>
            <w:tcBorders>
              <w:top w:val="nil"/>
              <w:left w:val="nil"/>
              <w:bottom w:val="single" w:sz="4" w:space="0" w:color="C0C0C0"/>
              <w:right w:val="single" w:sz="4" w:space="0" w:color="C0C0C0"/>
            </w:tcBorders>
            <w:shd w:val="clear" w:color="000000" w:fill="D7EAD3"/>
            <w:vAlign w:val="center"/>
            <w:hideMark/>
          </w:tcPr>
          <w:p w14:paraId="4AC04927"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0,54</w:t>
            </w:r>
          </w:p>
        </w:tc>
        <w:tc>
          <w:tcPr>
            <w:tcW w:w="1215" w:type="dxa"/>
            <w:tcBorders>
              <w:top w:val="nil"/>
              <w:left w:val="nil"/>
              <w:bottom w:val="single" w:sz="4" w:space="0" w:color="C0C0C0"/>
              <w:right w:val="single" w:sz="4" w:space="0" w:color="C0C0C0"/>
            </w:tcBorders>
            <w:shd w:val="clear" w:color="000000" w:fill="D7EAD3"/>
            <w:vAlign w:val="center"/>
            <w:hideMark/>
          </w:tcPr>
          <w:p w14:paraId="4DC33E6D"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0,87</w:t>
            </w:r>
          </w:p>
        </w:tc>
        <w:tc>
          <w:tcPr>
            <w:tcW w:w="1168" w:type="dxa"/>
            <w:tcBorders>
              <w:top w:val="nil"/>
              <w:left w:val="nil"/>
              <w:bottom w:val="single" w:sz="4" w:space="0" w:color="C0C0C0"/>
              <w:right w:val="single" w:sz="4" w:space="0" w:color="C0C0C0"/>
            </w:tcBorders>
            <w:shd w:val="clear" w:color="000000" w:fill="D7EAD3"/>
            <w:vAlign w:val="center"/>
            <w:hideMark/>
          </w:tcPr>
          <w:p w14:paraId="563EAC98"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0,87</w:t>
            </w:r>
          </w:p>
        </w:tc>
        <w:tc>
          <w:tcPr>
            <w:tcW w:w="1198" w:type="dxa"/>
            <w:tcBorders>
              <w:top w:val="nil"/>
              <w:left w:val="nil"/>
              <w:bottom w:val="single" w:sz="4" w:space="0" w:color="C0C0C0"/>
              <w:right w:val="single" w:sz="4" w:space="0" w:color="C0C0C0"/>
            </w:tcBorders>
            <w:shd w:val="clear" w:color="000000" w:fill="D7EAD3"/>
            <w:vAlign w:val="center"/>
            <w:hideMark/>
          </w:tcPr>
          <w:p w14:paraId="3D702A9F"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0,87</w:t>
            </w:r>
          </w:p>
        </w:tc>
        <w:tc>
          <w:tcPr>
            <w:tcW w:w="2079" w:type="dxa"/>
            <w:tcBorders>
              <w:top w:val="nil"/>
              <w:left w:val="nil"/>
              <w:bottom w:val="single" w:sz="4" w:space="0" w:color="C0C0C0"/>
              <w:right w:val="single" w:sz="4" w:space="0" w:color="C0C0C0"/>
            </w:tcBorders>
            <w:shd w:val="clear" w:color="000000" w:fill="FFFFCC"/>
            <w:vAlign w:val="center"/>
            <w:hideMark/>
          </w:tcPr>
          <w:p w14:paraId="131FE2B7" w14:textId="77777777" w:rsidR="00940678" w:rsidRPr="00940678" w:rsidRDefault="00940678" w:rsidP="00940678">
            <w:pPr>
              <w:rPr>
                <w:rFonts w:ascii="Tahoma" w:hAnsi="Tahoma" w:cs="Tahoma"/>
                <w:sz w:val="11"/>
                <w:szCs w:val="11"/>
              </w:rPr>
            </w:pPr>
            <w:r w:rsidRPr="00940678">
              <w:rPr>
                <w:rFonts w:ascii="Tahoma" w:hAnsi="Tahoma" w:cs="Tahoma"/>
                <w:sz w:val="11"/>
                <w:szCs w:val="11"/>
              </w:rPr>
              <w:t>в соответствии с утвержденными долгосрочными параметрами регулирования тарифов на 2022-2024гг.</w:t>
            </w:r>
          </w:p>
        </w:tc>
      </w:tr>
      <w:tr w:rsidR="00940678" w:rsidRPr="00940678" w14:paraId="78D49562" w14:textId="77777777" w:rsidTr="00940678">
        <w:trPr>
          <w:trHeight w:val="660"/>
          <w:jc w:val="center"/>
        </w:trPr>
        <w:tc>
          <w:tcPr>
            <w:tcW w:w="350" w:type="dxa"/>
            <w:tcBorders>
              <w:top w:val="nil"/>
              <w:left w:val="nil"/>
              <w:bottom w:val="nil"/>
              <w:right w:val="nil"/>
            </w:tcBorders>
            <w:shd w:val="clear" w:color="000000" w:fill="FABF8F"/>
            <w:noWrap/>
            <w:vAlign w:val="center"/>
            <w:hideMark/>
          </w:tcPr>
          <w:p w14:paraId="1C633999"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ЭР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25A556BC"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3.2.3</w:t>
            </w:r>
          </w:p>
        </w:tc>
        <w:tc>
          <w:tcPr>
            <w:tcW w:w="3140" w:type="dxa"/>
            <w:tcBorders>
              <w:top w:val="nil"/>
              <w:left w:val="nil"/>
              <w:bottom w:val="single" w:sz="4" w:space="0" w:color="C0C0C0"/>
              <w:right w:val="single" w:sz="4" w:space="0" w:color="C0C0C0"/>
            </w:tcBorders>
            <w:shd w:val="clear" w:color="auto" w:fill="auto"/>
            <w:vAlign w:val="center"/>
            <w:hideMark/>
          </w:tcPr>
          <w:p w14:paraId="52FD2DF5" w14:textId="77777777" w:rsidR="00940678" w:rsidRPr="00940678" w:rsidRDefault="00940678" w:rsidP="00940678">
            <w:pPr>
              <w:ind w:firstLineChars="300" w:firstLine="331"/>
              <w:rPr>
                <w:rFonts w:ascii="Tahoma" w:hAnsi="Tahoma" w:cs="Tahoma"/>
                <w:b/>
                <w:bCs/>
                <w:sz w:val="11"/>
                <w:szCs w:val="11"/>
              </w:rPr>
            </w:pPr>
            <w:r w:rsidRPr="00940678">
              <w:rPr>
                <w:rFonts w:ascii="Tahoma" w:hAnsi="Tahoma" w:cs="Tahoma"/>
                <w:b/>
                <w:bCs/>
                <w:sz w:val="11"/>
                <w:szCs w:val="11"/>
              </w:rPr>
              <w:t>Энергия (по всем уровням напряжения)</w:t>
            </w:r>
          </w:p>
        </w:tc>
        <w:tc>
          <w:tcPr>
            <w:tcW w:w="618" w:type="dxa"/>
            <w:tcBorders>
              <w:top w:val="nil"/>
              <w:left w:val="nil"/>
              <w:bottom w:val="single" w:sz="4" w:space="0" w:color="C0C0C0"/>
              <w:right w:val="single" w:sz="4" w:space="0" w:color="C0C0C0"/>
            </w:tcBorders>
            <w:shd w:val="clear" w:color="auto" w:fill="auto"/>
            <w:vAlign w:val="center"/>
            <w:hideMark/>
          </w:tcPr>
          <w:p w14:paraId="55D8EAAB"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тыс руб</w:t>
            </w:r>
          </w:p>
        </w:tc>
        <w:tc>
          <w:tcPr>
            <w:tcW w:w="887" w:type="dxa"/>
            <w:tcBorders>
              <w:top w:val="nil"/>
              <w:left w:val="nil"/>
              <w:bottom w:val="single" w:sz="4" w:space="0" w:color="C0C0C0"/>
              <w:right w:val="single" w:sz="4" w:space="0" w:color="C0C0C0"/>
            </w:tcBorders>
            <w:shd w:val="clear" w:color="000000" w:fill="D7EAD3"/>
            <w:vAlign w:val="center"/>
            <w:hideMark/>
          </w:tcPr>
          <w:p w14:paraId="7DAF73B7"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536,08</w:t>
            </w:r>
          </w:p>
        </w:tc>
        <w:tc>
          <w:tcPr>
            <w:tcW w:w="695" w:type="dxa"/>
            <w:tcBorders>
              <w:top w:val="nil"/>
              <w:left w:val="nil"/>
              <w:bottom w:val="single" w:sz="4" w:space="0" w:color="C0C0C0"/>
              <w:right w:val="single" w:sz="4" w:space="0" w:color="C0C0C0"/>
            </w:tcBorders>
            <w:shd w:val="clear" w:color="000000" w:fill="D7EAD3"/>
            <w:vAlign w:val="center"/>
            <w:hideMark/>
          </w:tcPr>
          <w:p w14:paraId="4EF72C44"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649,79</w:t>
            </w:r>
          </w:p>
        </w:tc>
        <w:tc>
          <w:tcPr>
            <w:tcW w:w="850" w:type="dxa"/>
            <w:tcBorders>
              <w:top w:val="nil"/>
              <w:left w:val="nil"/>
              <w:bottom w:val="single" w:sz="4" w:space="0" w:color="C0C0C0"/>
              <w:right w:val="single" w:sz="4" w:space="0" w:color="C0C0C0"/>
            </w:tcBorders>
            <w:shd w:val="clear" w:color="000000" w:fill="D7EAD3"/>
            <w:vAlign w:val="center"/>
            <w:hideMark/>
          </w:tcPr>
          <w:p w14:paraId="7B69FF0C"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514,33</w:t>
            </w:r>
          </w:p>
        </w:tc>
        <w:tc>
          <w:tcPr>
            <w:tcW w:w="923" w:type="dxa"/>
            <w:tcBorders>
              <w:top w:val="nil"/>
              <w:left w:val="nil"/>
              <w:bottom w:val="single" w:sz="4" w:space="0" w:color="C0C0C0"/>
              <w:right w:val="single" w:sz="4" w:space="0" w:color="C0C0C0"/>
            </w:tcBorders>
            <w:shd w:val="clear" w:color="000000" w:fill="D7EAD3"/>
            <w:vAlign w:val="center"/>
            <w:hideMark/>
          </w:tcPr>
          <w:p w14:paraId="2C6A611A"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579,82</w:t>
            </w:r>
          </w:p>
        </w:tc>
        <w:tc>
          <w:tcPr>
            <w:tcW w:w="1465" w:type="dxa"/>
            <w:tcBorders>
              <w:top w:val="nil"/>
              <w:left w:val="nil"/>
              <w:bottom w:val="single" w:sz="4" w:space="0" w:color="C0C0C0"/>
              <w:right w:val="single" w:sz="4" w:space="0" w:color="C0C0C0"/>
            </w:tcBorders>
            <w:shd w:val="clear" w:color="000000" w:fill="D7EAD3"/>
            <w:vAlign w:val="center"/>
            <w:hideMark/>
          </w:tcPr>
          <w:p w14:paraId="081BF219"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656,62</w:t>
            </w:r>
          </w:p>
        </w:tc>
        <w:tc>
          <w:tcPr>
            <w:tcW w:w="1215" w:type="dxa"/>
            <w:tcBorders>
              <w:top w:val="nil"/>
              <w:left w:val="nil"/>
              <w:bottom w:val="single" w:sz="4" w:space="0" w:color="C0C0C0"/>
              <w:right w:val="single" w:sz="4" w:space="0" w:color="C0C0C0"/>
            </w:tcBorders>
            <w:shd w:val="clear" w:color="000000" w:fill="D7EAD3"/>
            <w:vAlign w:val="center"/>
            <w:hideMark/>
          </w:tcPr>
          <w:p w14:paraId="33235FC8"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1 248,01</w:t>
            </w:r>
          </w:p>
        </w:tc>
        <w:tc>
          <w:tcPr>
            <w:tcW w:w="1168" w:type="dxa"/>
            <w:tcBorders>
              <w:top w:val="nil"/>
              <w:left w:val="nil"/>
              <w:bottom w:val="single" w:sz="4" w:space="0" w:color="C0C0C0"/>
              <w:right w:val="single" w:sz="4" w:space="0" w:color="C0C0C0"/>
            </w:tcBorders>
            <w:shd w:val="clear" w:color="000000" w:fill="D7EAD3"/>
            <w:vAlign w:val="center"/>
            <w:hideMark/>
          </w:tcPr>
          <w:p w14:paraId="6F1E460F"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624,00</w:t>
            </w:r>
          </w:p>
        </w:tc>
        <w:tc>
          <w:tcPr>
            <w:tcW w:w="1198" w:type="dxa"/>
            <w:tcBorders>
              <w:top w:val="nil"/>
              <w:left w:val="nil"/>
              <w:bottom w:val="single" w:sz="4" w:space="0" w:color="C0C0C0"/>
              <w:right w:val="single" w:sz="4" w:space="0" w:color="C0C0C0"/>
            </w:tcBorders>
            <w:shd w:val="clear" w:color="000000" w:fill="D7EAD3"/>
            <w:vAlign w:val="center"/>
            <w:hideMark/>
          </w:tcPr>
          <w:p w14:paraId="77729572"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624,00</w:t>
            </w:r>
          </w:p>
        </w:tc>
        <w:tc>
          <w:tcPr>
            <w:tcW w:w="2079" w:type="dxa"/>
            <w:tcBorders>
              <w:top w:val="nil"/>
              <w:left w:val="nil"/>
              <w:bottom w:val="single" w:sz="4" w:space="0" w:color="C0C0C0"/>
              <w:right w:val="single" w:sz="4" w:space="0" w:color="C0C0C0"/>
            </w:tcBorders>
            <w:shd w:val="clear" w:color="000000" w:fill="FFFFCC"/>
            <w:vAlign w:val="center"/>
            <w:hideMark/>
          </w:tcPr>
          <w:p w14:paraId="01DC3B1E" w14:textId="77777777" w:rsidR="00940678" w:rsidRPr="00940678" w:rsidRDefault="00940678" w:rsidP="00940678">
            <w:pPr>
              <w:rPr>
                <w:rFonts w:ascii="Tahoma" w:hAnsi="Tahoma" w:cs="Tahoma"/>
                <w:b/>
                <w:bCs/>
                <w:color w:val="FF0000"/>
                <w:sz w:val="11"/>
                <w:szCs w:val="11"/>
              </w:rPr>
            </w:pPr>
            <w:r w:rsidRPr="00940678">
              <w:rPr>
                <w:rFonts w:ascii="Tahoma" w:hAnsi="Tahoma" w:cs="Tahoma"/>
                <w:b/>
                <w:bCs/>
                <w:color w:val="FF0000"/>
                <w:sz w:val="11"/>
                <w:szCs w:val="11"/>
              </w:rPr>
              <w:t> </w:t>
            </w:r>
          </w:p>
        </w:tc>
      </w:tr>
      <w:tr w:rsidR="00940678" w:rsidRPr="00940678" w14:paraId="25E89E6C" w14:textId="77777777" w:rsidTr="00940678">
        <w:trPr>
          <w:trHeight w:val="2250"/>
          <w:jc w:val="center"/>
        </w:trPr>
        <w:tc>
          <w:tcPr>
            <w:tcW w:w="350" w:type="dxa"/>
            <w:tcBorders>
              <w:top w:val="nil"/>
              <w:left w:val="nil"/>
              <w:bottom w:val="nil"/>
              <w:right w:val="nil"/>
            </w:tcBorders>
            <w:shd w:val="clear" w:color="000000" w:fill="FABF8F"/>
            <w:noWrap/>
            <w:vAlign w:val="center"/>
            <w:hideMark/>
          </w:tcPr>
          <w:p w14:paraId="0E73C63F"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lastRenderedPageBreak/>
              <w:t>ЭР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0A8909D3"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3.2.3.1</w:t>
            </w:r>
          </w:p>
        </w:tc>
        <w:tc>
          <w:tcPr>
            <w:tcW w:w="3140" w:type="dxa"/>
            <w:tcBorders>
              <w:top w:val="nil"/>
              <w:left w:val="nil"/>
              <w:bottom w:val="single" w:sz="4" w:space="0" w:color="C0C0C0"/>
              <w:right w:val="single" w:sz="4" w:space="0" w:color="C0C0C0"/>
            </w:tcBorders>
            <w:shd w:val="clear" w:color="auto" w:fill="auto"/>
            <w:vAlign w:val="center"/>
            <w:hideMark/>
          </w:tcPr>
          <w:p w14:paraId="464A9A33" w14:textId="77777777" w:rsidR="00940678" w:rsidRPr="00940678" w:rsidRDefault="00940678" w:rsidP="00940678">
            <w:pPr>
              <w:ind w:firstLineChars="400" w:firstLine="440"/>
              <w:rPr>
                <w:rFonts w:ascii="Tahoma" w:hAnsi="Tahoma" w:cs="Tahoma"/>
                <w:sz w:val="11"/>
                <w:szCs w:val="11"/>
              </w:rPr>
            </w:pPr>
            <w:r w:rsidRPr="00940678">
              <w:rPr>
                <w:rFonts w:ascii="Tahoma" w:hAnsi="Tahoma" w:cs="Tahoma"/>
                <w:sz w:val="11"/>
                <w:szCs w:val="11"/>
              </w:rPr>
              <w:t>Тариф на энергию</w:t>
            </w:r>
          </w:p>
        </w:tc>
        <w:tc>
          <w:tcPr>
            <w:tcW w:w="618" w:type="dxa"/>
            <w:tcBorders>
              <w:top w:val="nil"/>
              <w:left w:val="nil"/>
              <w:bottom w:val="single" w:sz="4" w:space="0" w:color="C0C0C0"/>
              <w:right w:val="single" w:sz="4" w:space="0" w:color="C0C0C0"/>
            </w:tcBorders>
            <w:shd w:val="clear" w:color="auto" w:fill="auto"/>
            <w:vAlign w:val="center"/>
            <w:hideMark/>
          </w:tcPr>
          <w:p w14:paraId="370A795C"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руб/кВт.ч</w:t>
            </w:r>
          </w:p>
        </w:tc>
        <w:tc>
          <w:tcPr>
            <w:tcW w:w="887" w:type="dxa"/>
            <w:tcBorders>
              <w:top w:val="nil"/>
              <w:left w:val="nil"/>
              <w:bottom w:val="single" w:sz="4" w:space="0" w:color="C0C0C0"/>
              <w:right w:val="single" w:sz="4" w:space="0" w:color="C0C0C0"/>
            </w:tcBorders>
            <w:shd w:val="clear" w:color="000000" w:fill="FFFFCC"/>
            <w:vAlign w:val="center"/>
            <w:hideMark/>
          </w:tcPr>
          <w:p w14:paraId="27DE884E"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4,75</w:t>
            </w:r>
          </w:p>
        </w:tc>
        <w:tc>
          <w:tcPr>
            <w:tcW w:w="695" w:type="dxa"/>
            <w:tcBorders>
              <w:top w:val="nil"/>
              <w:left w:val="nil"/>
              <w:bottom w:val="single" w:sz="4" w:space="0" w:color="C0C0C0"/>
              <w:right w:val="single" w:sz="4" w:space="0" w:color="C0C0C0"/>
            </w:tcBorders>
            <w:shd w:val="clear" w:color="000000" w:fill="FFFFCC"/>
            <w:vAlign w:val="center"/>
            <w:hideMark/>
          </w:tcPr>
          <w:p w14:paraId="1F1FCF8F"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5,24</w:t>
            </w:r>
          </w:p>
        </w:tc>
        <w:tc>
          <w:tcPr>
            <w:tcW w:w="850" w:type="dxa"/>
            <w:tcBorders>
              <w:top w:val="nil"/>
              <w:left w:val="nil"/>
              <w:bottom w:val="single" w:sz="4" w:space="0" w:color="C0C0C0"/>
              <w:right w:val="single" w:sz="4" w:space="0" w:color="C0C0C0"/>
            </w:tcBorders>
            <w:shd w:val="clear" w:color="000000" w:fill="FFFFCC"/>
            <w:vAlign w:val="center"/>
            <w:hideMark/>
          </w:tcPr>
          <w:p w14:paraId="226A75C5"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5,40</w:t>
            </w:r>
          </w:p>
        </w:tc>
        <w:tc>
          <w:tcPr>
            <w:tcW w:w="923" w:type="dxa"/>
            <w:tcBorders>
              <w:top w:val="nil"/>
              <w:left w:val="nil"/>
              <w:bottom w:val="single" w:sz="4" w:space="0" w:color="C0C0C0"/>
              <w:right w:val="single" w:sz="4" w:space="0" w:color="C0C0C0"/>
            </w:tcBorders>
            <w:shd w:val="clear" w:color="000000" w:fill="FFFFCC"/>
            <w:vAlign w:val="center"/>
            <w:hideMark/>
          </w:tcPr>
          <w:p w14:paraId="6934D1B8"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5,14</w:t>
            </w:r>
          </w:p>
        </w:tc>
        <w:tc>
          <w:tcPr>
            <w:tcW w:w="1465" w:type="dxa"/>
            <w:tcBorders>
              <w:top w:val="nil"/>
              <w:left w:val="nil"/>
              <w:bottom w:val="single" w:sz="4" w:space="0" w:color="C0C0C0"/>
              <w:right w:val="single" w:sz="4" w:space="0" w:color="C0C0C0"/>
            </w:tcBorders>
            <w:shd w:val="clear" w:color="000000" w:fill="FFFFCC"/>
            <w:vAlign w:val="center"/>
            <w:hideMark/>
          </w:tcPr>
          <w:p w14:paraId="2A5E60CD"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5,297</w:t>
            </w:r>
          </w:p>
        </w:tc>
        <w:tc>
          <w:tcPr>
            <w:tcW w:w="1215" w:type="dxa"/>
            <w:tcBorders>
              <w:top w:val="nil"/>
              <w:left w:val="nil"/>
              <w:bottom w:val="single" w:sz="4" w:space="0" w:color="C0C0C0"/>
              <w:right w:val="single" w:sz="4" w:space="0" w:color="C0C0C0"/>
            </w:tcBorders>
            <w:shd w:val="clear" w:color="000000" w:fill="FFFFCC"/>
            <w:vAlign w:val="center"/>
            <w:hideMark/>
          </w:tcPr>
          <w:p w14:paraId="01B473F7"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6,20</w:t>
            </w:r>
          </w:p>
        </w:tc>
        <w:tc>
          <w:tcPr>
            <w:tcW w:w="1168" w:type="dxa"/>
            <w:tcBorders>
              <w:top w:val="nil"/>
              <w:left w:val="nil"/>
              <w:bottom w:val="single" w:sz="4" w:space="0" w:color="C0C0C0"/>
              <w:right w:val="single" w:sz="4" w:space="0" w:color="C0C0C0"/>
            </w:tcBorders>
            <w:shd w:val="clear" w:color="000000" w:fill="D7EAD3"/>
            <w:vAlign w:val="center"/>
            <w:hideMark/>
          </w:tcPr>
          <w:p w14:paraId="02D175E5"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6,20</w:t>
            </w:r>
          </w:p>
        </w:tc>
        <w:tc>
          <w:tcPr>
            <w:tcW w:w="1198" w:type="dxa"/>
            <w:tcBorders>
              <w:top w:val="nil"/>
              <w:left w:val="nil"/>
              <w:bottom w:val="single" w:sz="4" w:space="0" w:color="C0C0C0"/>
              <w:right w:val="single" w:sz="4" w:space="0" w:color="C0C0C0"/>
            </w:tcBorders>
            <w:shd w:val="clear" w:color="000000" w:fill="D7EAD3"/>
            <w:vAlign w:val="center"/>
            <w:hideMark/>
          </w:tcPr>
          <w:p w14:paraId="38A47749"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6,20</w:t>
            </w:r>
          </w:p>
        </w:tc>
        <w:tc>
          <w:tcPr>
            <w:tcW w:w="2079" w:type="dxa"/>
            <w:tcBorders>
              <w:top w:val="nil"/>
              <w:left w:val="nil"/>
              <w:bottom w:val="single" w:sz="4" w:space="0" w:color="C0C0C0"/>
              <w:right w:val="single" w:sz="4" w:space="0" w:color="C0C0C0"/>
            </w:tcBorders>
            <w:shd w:val="clear" w:color="000000" w:fill="FFFFCC"/>
            <w:vAlign w:val="center"/>
            <w:hideMark/>
          </w:tcPr>
          <w:p w14:paraId="1880F2A0" w14:textId="77777777" w:rsidR="00940678" w:rsidRPr="00940678" w:rsidRDefault="00940678" w:rsidP="00940678">
            <w:pPr>
              <w:rPr>
                <w:rFonts w:ascii="Tahoma" w:hAnsi="Tahoma" w:cs="Tahoma"/>
                <w:sz w:val="11"/>
                <w:szCs w:val="11"/>
              </w:rPr>
            </w:pPr>
            <w:r w:rsidRPr="00940678">
              <w:rPr>
                <w:rFonts w:ascii="Tahoma" w:hAnsi="Tahoma" w:cs="Tahoma"/>
                <w:sz w:val="11"/>
                <w:szCs w:val="11"/>
              </w:rPr>
              <w:t>по фактическому средневзвешенному тарифу за 2022 года (5,2417 руб./кВт*ч.) с применением ИЦП Минэкономразвития РФ 112% на 2023 год, 105,6% на 2024 год от 22.09.2023</w:t>
            </w:r>
          </w:p>
        </w:tc>
      </w:tr>
      <w:tr w:rsidR="00940678" w:rsidRPr="00940678" w14:paraId="7979F3CE" w14:textId="77777777" w:rsidTr="00940678">
        <w:trPr>
          <w:trHeight w:val="1920"/>
          <w:jc w:val="center"/>
        </w:trPr>
        <w:tc>
          <w:tcPr>
            <w:tcW w:w="350" w:type="dxa"/>
            <w:tcBorders>
              <w:top w:val="nil"/>
              <w:left w:val="nil"/>
              <w:bottom w:val="nil"/>
              <w:right w:val="nil"/>
            </w:tcBorders>
            <w:shd w:val="clear" w:color="000000" w:fill="FABF8F"/>
            <w:noWrap/>
            <w:vAlign w:val="center"/>
            <w:hideMark/>
          </w:tcPr>
          <w:p w14:paraId="681254D9"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ЭР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224DEAD7"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3.2.3.2</w:t>
            </w:r>
          </w:p>
        </w:tc>
        <w:tc>
          <w:tcPr>
            <w:tcW w:w="3140" w:type="dxa"/>
            <w:tcBorders>
              <w:top w:val="nil"/>
              <w:left w:val="nil"/>
              <w:bottom w:val="single" w:sz="4" w:space="0" w:color="C0C0C0"/>
              <w:right w:val="single" w:sz="4" w:space="0" w:color="C0C0C0"/>
            </w:tcBorders>
            <w:shd w:val="clear" w:color="auto" w:fill="auto"/>
            <w:vAlign w:val="center"/>
            <w:hideMark/>
          </w:tcPr>
          <w:p w14:paraId="22370410" w14:textId="77777777" w:rsidR="00940678" w:rsidRPr="00940678" w:rsidRDefault="00940678" w:rsidP="00940678">
            <w:pPr>
              <w:ind w:firstLineChars="400" w:firstLine="440"/>
              <w:rPr>
                <w:rFonts w:ascii="Tahoma" w:hAnsi="Tahoma" w:cs="Tahoma"/>
                <w:sz w:val="11"/>
                <w:szCs w:val="11"/>
              </w:rPr>
            </w:pPr>
            <w:r w:rsidRPr="00940678">
              <w:rPr>
                <w:rFonts w:ascii="Tahoma" w:hAnsi="Tahoma" w:cs="Tahoma"/>
                <w:sz w:val="11"/>
                <w:szCs w:val="11"/>
              </w:rPr>
              <w:t>Объем энергии</w:t>
            </w:r>
          </w:p>
        </w:tc>
        <w:tc>
          <w:tcPr>
            <w:tcW w:w="618" w:type="dxa"/>
            <w:tcBorders>
              <w:top w:val="nil"/>
              <w:left w:val="nil"/>
              <w:bottom w:val="single" w:sz="4" w:space="0" w:color="C0C0C0"/>
              <w:right w:val="single" w:sz="4" w:space="0" w:color="C0C0C0"/>
            </w:tcBorders>
            <w:shd w:val="clear" w:color="auto" w:fill="auto"/>
            <w:vAlign w:val="center"/>
            <w:hideMark/>
          </w:tcPr>
          <w:p w14:paraId="33A39801"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тыс кВт.ч</w:t>
            </w:r>
          </w:p>
        </w:tc>
        <w:tc>
          <w:tcPr>
            <w:tcW w:w="887" w:type="dxa"/>
            <w:tcBorders>
              <w:top w:val="nil"/>
              <w:left w:val="nil"/>
              <w:bottom w:val="single" w:sz="4" w:space="0" w:color="C0C0C0"/>
              <w:right w:val="single" w:sz="4" w:space="0" w:color="C0C0C0"/>
            </w:tcBorders>
            <w:shd w:val="clear" w:color="000000" w:fill="FFFFCC"/>
            <w:vAlign w:val="center"/>
            <w:hideMark/>
          </w:tcPr>
          <w:p w14:paraId="260B2F10"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112,85</w:t>
            </w:r>
          </w:p>
        </w:tc>
        <w:tc>
          <w:tcPr>
            <w:tcW w:w="695" w:type="dxa"/>
            <w:tcBorders>
              <w:top w:val="nil"/>
              <w:left w:val="nil"/>
              <w:bottom w:val="single" w:sz="4" w:space="0" w:color="C0C0C0"/>
              <w:right w:val="single" w:sz="4" w:space="0" w:color="C0C0C0"/>
            </w:tcBorders>
            <w:shd w:val="clear" w:color="000000" w:fill="FFFFCC"/>
            <w:vAlign w:val="center"/>
            <w:hideMark/>
          </w:tcPr>
          <w:p w14:paraId="16194458"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123,97</w:t>
            </w:r>
          </w:p>
        </w:tc>
        <w:tc>
          <w:tcPr>
            <w:tcW w:w="850" w:type="dxa"/>
            <w:tcBorders>
              <w:top w:val="nil"/>
              <w:left w:val="nil"/>
              <w:bottom w:val="single" w:sz="4" w:space="0" w:color="C0C0C0"/>
              <w:right w:val="single" w:sz="4" w:space="0" w:color="C0C0C0"/>
            </w:tcBorders>
            <w:shd w:val="clear" w:color="000000" w:fill="FFFFCC"/>
            <w:vAlign w:val="center"/>
            <w:hideMark/>
          </w:tcPr>
          <w:p w14:paraId="625F9B0A"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95,27</w:t>
            </w:r>
          </w:p>
        </w:tc>
        <w:tc>
          <w:tcPr>
            <w:tcW w:w="923" w:type="dxa"/>
            <w:tcBorders>
              <w:top w:val="nil"/>
              <w:left w:val="nil"/>
              <w:bottom w:val="single" w:sz="4" w:space="0" w:color="C0C0C0"/>
              <w:right w:val="single" w:sz="4" w:space="0" w:color="C0C0C0"/>
            </w:tcBorders>
            <w:shd w:val="clear" w:color="000000" w:fill="FFFFCC"/>
            <w:vAlign w:val="center"/>
            <w:hideMark/>
          </w:tcPr>
          <w:p w14:paraId="08CBBBE2"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112,85</w:t>
            </w:r>
          </w:p>
        </w:tc>
        <w:tc>
          <w:tcPr>
            <w:tcW w:w="1465" w:type="dxa"/>
            <w:tcBorders>
              <w:top w:val="nil"/>
              <w:left w:val="nil"/>
              <w:bottom w:val="single" w:sz="4" w:space="0" w:color="C0C0C0"/>
              <w:right w:val="single" w:sz="4" w:space="0" w:color="C0C0C0"/>
            </w:tcBorders>
            <w:shd w:val="clear" w:color="000000" w:fill="FFFFCC"/>
            <w:vAlign w:val="center"/>
            <w:hideMark/>
          </w:tcPr>
          <w:p w14:paraId="0AF37A23"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123,97</w:t>
            </w:r>
          </w:p>
        </w:tc>
        <w:tc>
          <w:tcPr>
            <w:tcW w:w="1215" w:type="dxa"/>
            <w:tcBorders>
              <w:top w:val="nil"/>
              <w:left w:val="nil"/>
              <w:bottom w:val="single" w:sz="4" w:space="0" w:color="C0C0C0"/>
              <w:right w:val="single" w:sz="4" w:space="0" w:color="C0C0C0"/>
            </w:tcBorders>
            <w:shd w:val="clear" w:color="000000" w:fill="FFFFCC"/>
            <w:vAlign w:val="center"/>
            <w:hideMark/>
          </w:tcPr>
          <w:p w14:paraId="39A14A8F"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201,31</w:t>
            </w:r>
          </w:p>
        </w:tc>
        <w:tc>
          <w:tcPr>
            <w:tcW w:w="1168" w:type="dxa"/>
            <w:tcBorders>
              <w:top w:val="nil"/>
              <w:left w:val="nil"/>
              <w:bottom w:val="single" w:sz="4" w:space="0" w:color="C0C0C0"/>
              <w:right w:val="single" w:sz="4" w:space="0" w:color="C0C0C0"/>
            </w:tcBorders>
            <w:shd w:val="clear" w:color="000000" w:fill="D7EAD3"/>
            <w:vAlign w:val="center"/>
            <w:hideMark/>
          </w:tcPr>
          <w:p w14:paraId="7BB6327A"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100,65</w:t>
            </w:r>
          </w:p>
        </w:tc>
        <w:tc>
          <w:tcPr>
            <w:tcW w:w="1198" w:type="dxa"/>
            <w:tcBorders>
              <w:top w:val="nil"/>
              <w:left w:val="nil"/>
              <w:bottom w:val="single" w:sz="4" w:space="0" w:color="C0C0C0"/>
              <w:right w:val="single" w:sz="4" w:space="0" w:color="C0C0C0"/>
            </w:tcBorders>
            <w:shd w:val="clear" w:color="000000" w:fill="D7EAD3"/>
            <w:vAlign w:val="center"/>
            <w:hideMark/>
          </w:tcPr>
          <w:p w14:paraId="17BB6D0E"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100,65</w:t>
            </w:r>
          </w:p>
        </w:tc>
        <w:tc>
          <w:tcPr>
            <w:tcW w:w="2079" w:type="dxa"/>
            <w:tcBorders>
              <w:top w:val="nil"/>
              <w:left w:val="nil"/>
              <w:bottom w:val="single" w:sz="4" w:space="0" w:color="C0C0C0"/>
              <w:right w:val="single" w:sz="4" w:space="0" w:color="C0C0C0"/>
            </w:tcBorders>
            <w:shd w:val="clear" w:color="000000" w:fill="FFFFCC"/>
            <w:vAlign w:val="center"/>
            <w:hideMark/>
          </w:tcPr>
          <w:p w14:paraId="0C5379F2" w14:textId="77777777" w:rsidR="00940678" w:rsidRPr="00940678" w:rsidRDefault="00940678" w:rsidP="00940678">
            <w:pPr>
              <w:rPr>
                <w:rFonts w:ascii="Tahoma" w:hAnsi="Tahoma" w:cs="Tahoma"/>
                <w:sz w:val="11"/>
                <w:szCs w:val="11"/>
              </w:rPr>
            </w:pPr>
            <w:r w:rsidRPr="00940678">
              <w:rPr>
                <w:rFonts w:ascii="Tahoma" w:hAnsi="Tahoma" w:cs="Tahoma"/>
                <w:sz w:val="11"/>
                <w:szCs w:val="11"/>
              </w:rPr>
              <w:t>по плановому удельному расходу 2024 года (в соответствии с утвержденными долгосрочными параметрами регулирования тарифов) в пересчете на объемы захоронения ТКО</w:t>
            </w:r>
          </w:p>
        </w:tc>
      </w:tr>
      <w:tr w:rsidR="00940678" w:rsidRPr="00940678" w14:paraId="68881915" w14:textId="77777777" w:rsidTr="00940678">
        <w:trPr>
          <w:trHeight w:val="2340"/>
          <w:jc w:val="center"/>
        </w:trPr>
        <w:tc>
          <w:tcPr>
            <w:tcW w:w="350" w:type="dxa"/>
            <w:tcBorders>
              <w:top w:val="nil"/>
              <w:left w:val="nil"/>
              <w:bottom w:val="nil"/>
              <w:right w:val="nil"/>
            </w:tcBorders>
            <w:shd w:val="clear" w:color="000000" w:fill="FFFF00"/>
            <w:noWrap/>
            <w:vAlign w:val="center"/>
            <w:hideMark/>
          </w:tcPr>
          <w:p w14:paraId="568B1D32"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ОР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31EBEEA4"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3.3</w:t>
            </w:r>
          </w:p>
        </w:tc>
        <w:tc>
          <w:tcPr>
            <w:tcW w:w="3140" w:type="dxa"/>
            <w:tcBorders>
              <w:top w:val="nil"/>
              <w:left w:val="nil"/>
              <w:bottom w:val="single" w:sz="4" w:space="0" w:color="C0C0C0"/>
              <w:right w:val="single" w:sz="4" w:space="0" w:color="C0C0C0"/>
            </w:tcBorders>
            <w:shd w:val="clear" w:color="auto" w:fill="auto"/>
            <w:vAlign w:val="center"/>
            <w:hideMark/>
          </w:tcPr>
          <w:p w14:paraId="432EDD7F" w14:textId="77777777" w:rsidR="00940678" w:rsidRPr="00940678" w:rsidRDefault="00940678" w:rsidP="00940678">
            <w:pPr>
              <w:ind w:firstLineChars="100" w:firstLine="110"/>
              <w:rPr>
                <w:rFonts w:ascii="Tahoma" w:hAnsi="Tahoma" w:cs="Tahoma"/>
                <w:b/>
                <w:bCs/>
                <w:sz w:val="11"/>
                <w:szCs w:val="11"/>
              </w:rPr>
            </w:pPr>
            <w:r w:rsidRPr="00940678">
              <w:rPr>
                <w:rFonts w:ascii="Tahoma" w:hAnsi="Tahoma" w:cs="Tahoma"/>
                <w:b/>
                <w:bCs/>
                <w:sz w:val="11"/>
                <w:szCs w:val="11"/>
              </w:rPr>
              <w:t>Расходы на ГСМ (и/ или расходы на аренду спец.техники)</w:t>
            </w:r>
          </w:p>
        </w:tc>
        <w:tc>
          <w:tcPr>
            <w:tcW w:w="618" w:type="dxa"/>
            <w:tcBorders>
              <w:top w:val="nil"/>
              <w:left w:val="nil"/>
              <w:bottom w:val="single" w:sz="4" w:space="0" w:color="C0C0C0"/>
              <w:right w:val="single" w:sz="4" w:space="0" w:color="C0C0C0"/>
            </w:tcBorders>
            <w:shd w:val="clear" w:color="auto" w:fill="auto"/>
            <w:vAlign w:val="center"/>
            <w:hideMark/>
          </w:tcPr>
          <w:p w14:paraId="77F43BC2"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6FA56D85"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4 268,56</w:t>
            </w:r>
          </w:p>
        </w:tc>
        <w:tc>
          <w:tcPr>
            <w:tcW w:w="695" w:type="dxa"/>
            <w:tcBorders>
              <w:top w:val="nil"/>
              <w:left w:val="nil"/>
              <w:bottom w:val="single" w:sz="4" w:space="0" w:color="C0C0C0"/>
              <w:right w:val="single" w:sz="4" w:space="0" w:color="C0C0C0"/>
            </w:tcBorders>
            <w:shd w:val="clear" w:color="000000" w:fill="FFFFCC"/>
            <w:vAlign w:val="center"/>
            <w:hideMark/>
          </w:tcPr>
          <w:p w14:paraId="386784D2"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4 423,72</w:t>
            </w:r>
          </w:p>
        </w:tc>
        <w:tc>
          <w:tcPr>
            <w:tcW w:w="850" w:type="dxa"/>
            <w:tcBorders>
              <w:top w:val="nil"/>
              <w:left w:val="nil"/>
              <w:bottom w:val="single" w:sz="4" w:space="0" w:color="C0C0C0"/>
              <w:right w:val="single" w:sz="4" w:space="0" w:color="C0C0C0"/>
            </w:tcBorders>
            <w:shd w:val="clear" w:color="000000" w:fill="FFFFCC"/>
            <w:vAlign w:val="center"/>
            <w:hideMark/>
          </w:tcPr>
          <w:p w14:paraId="765F4FB7"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5 873,77</w:t>
            </w:r>
          </w:p>
        </w:tc>
        <w:tc>
          <w:tcPr>
            <w:tcW w:w="923" w:type="dxa"/>
            <w:tcBorders>
              <w:top w:val="nil"/>
              <w:left w:val="nil"/>
              <w:bottom w:val="single" w:sz="4" w:space="0" w:color="C0C0C0"/>
              <w:right w:val="single" w:sz="4" w:space="0" w:color="C0C0C0"/>
            </w:tcBorders>
            <w:shd w:val="clear" w:color="000000" w:fill="FFFFCC"/>
            <w:vAlign w:val="center"/>
            <w:hideMark/>
          </w:tcPr>
          <w:p w14:paraId="4182211B"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3 296,86</w:t>
            </w:r>
          </w:p>
        </w:tc>
        <w:tc>
          <w:tcPr>
            <w:tcW w:w="1465" w:type="dxa"/>
            <w:tcBorders>
              <w:top w:val="nil"/>
              <w:left w:val="nil"/>
              <w:bottom w:val="single" w:sz="4" w:space="0" w:color="C0C0C0"/>
              <w:right w:val="single" w:sz="4" w:space="0" w:color="C0C0C0"/>
            </w:tcBorders>
            <w:shd w:val="clear" w:color="000000" w:fill="FFFFCC"/>
            <w:vAlign w:val="center"/>
            <w:hideMark/>
          </w:tcPr>
          <w:p w14:paraId="383CEBF1"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6 068,15</w:t>
            </w:r>
          </w:p>
        </w:tc>
        <w:tc>
          <w:tcPr>
            <w:tcW w:w="1215" w:type="dxa"/>
            <w:tcBorders>
              <w:top w:val="nil"/>
              <w:left w:val="nil"/>
              <w:bottom w:val="single" w:sz="4" w:space="0" w:color="C0C0C0"/>
              <w:right w:val="single" w:sz="4" w:space="0" w:color="C0C0C0"/>
            </w:tcBorders>
            <w:shd w:val="clear" w:color="000000" w:fill="FFFFCC"/>
            <w:vAlign w:val="center"/>
            <w:hideMark/>
          </w:tcPr>
          <w:p w14:paraId="14343BF1"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6 213,04</w:t>
            </w:r>
          </w:p>
        </w:tc>
        <w:tc>
          <w:tcPr>
            <w:tcW w:w="1168" w:type="dxa"/>
            <w:tcBorders>
              <w:top w:val="nil"/>
              <w:left w:val="nil"/>
              <w:bottom w:val="single" w:sz="4" w:space="0" w:color="C0C0C0"/>
              <w:right w:val="single" w:sz="4" w:space="0" w:color="C0C0C0"/>
            </w:tcBorders>
            <w:shd w:val="clear" w:color="000000" w:fill="D7EAD3"/>
            <w:vAlign w:val="center"/>
            <w:hideMark/>
          </w:tcPr>
          <w:p w14:paraId="32EC59A7"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3 106,52</w:t>
            </w:r>
          </w:p>
        </w:tc>
        <w:tc>
          <w:tcPr>
            <w:tcW w:w="1198" w:type="dxa"/>
            <w:tcBorders>
              <w:top w:val="nil"/>
              <w:left w:val="nil"/>
              <w:bottom w:val="single" w:sz="4" w:space="0" w:color="C0C0C0"/>
              <w:right w:val="single" w:sz="4" w:space="0" w:color="C0C0C0"/>
            </w:tcBorders>
            <w:shd w:val="clear" w:color="000000" w:fill="D7EAD3"/>
            <w:vAlign w:val="center"/>
            <w:hideMark/>
          </w:tcPr>
          <w:p w14:paraId="303831FD"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3 106,52</w:t>
            </w:r>
          </w:p>
        </w:tc>
        <w:tc>
          <w:tcPr>
            <w:tcW w:w="2079"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76E273F9" w14:textId="77777777" w:rsidR="00940678" w:rsidRPr="00940678" w:rsidRDefault="00940678" w:rsidP="00940678">
            <w:pPr>
              <w:rPr>
                <w:rFonts w:ascii="Tahoma" w:hAnsi="Tahoma" w:cs="Tahoma"/>
                <w:sz w:val="11"/>
                <w:szCs w:val="11"/>
              </w:rPr>
            </w:pPr>
            <w:r w:rsidRPr="00940678">
              <w:rPr>
                <w:rFonts w:ascii="Tahoma" w:hAnsi="Tahoma" w:cs="Tahoma"/>
                <w:sz w:val="11"/>
                <w:szCs w:val="11"/>
              </w:rPr>
              <w:t>рассчитано исходя из уровня операционных расходов 2023 года (ОРi-1) с применением коэффициента индексации на 2024 год, рассчитанного в соответствии с Методическими указаниями (с учетом ИПЦ Минэкономразвития РФ  на 2024 год 107,2%, индекса эффективности операционных расходов 1%), а также с учетом отношения объемов ТКО (год i к году i-1)</w:t>
            </w:r>
          </w:p>
        </w:tc>
      </w:tr>
      <w:tr w:rsidR="00940678" w:rsidRPr="00940678" w14:paraId="24A87945" w14:textId="77777777" w:rsidTr="00940678">
        <w:trPr>
          <w:trHeight w:val="2250"/>
          <w:jc w:val="center"/>
        </w:trPr>
        <w:tc>
          <w:tcPr>
            <w:tcW w:w="350" w:type="dxa"/>
            <w:tcBorders>
              <w:top w:val="nil"/>
              <w:left w:val="nil"/>
              <w:bottom w:val="nil"/>
              <w:right w:val="nil"/>
            </w:tcBorders>
            <w:shd w:val="clear" w:color="000000" w:fill="FFFF00"/>
            <w:noWrap/>
            <w:vAlign w:val="center"/>
            <w:hideMark/>
          </w:tcPr>
          <w:p w14:paraId="48371DC2"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ОР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057D813C"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3.4</w:t>
            </w:r>
          </w:p>
        </w:tc>
        <w:tc>
          <w:tcPr>
            <w:tcW w:w="3140" w:type="dxa"/>
            <w:tcBorders>
              <w:top w:val="nil"/>
              <w:left w:val="nil"/>
              <w:bottom w:val="single" w:sz="4" w:space="0" w:color="C0C0C0"/>
              <w:right w:val="single" w:sz="4" w:space="0" w:color="C0C0C0"/>
            </w:tcBorders>
            <w:shd w:val="clear" w:color="auto" w:fill="auto"/>
            <w:vAlign w:val="center"/>
            <w:hideMark/>
          </w:tcPr>
          <w:p w14:paraId="3AD38189" w14:textId="77777777" w:rsidR="00940678" w:rsidRPr="00940678" w:rsidRDefault="00940678" w:rsidP="00940678">
            <w:pPr>
              <w:ind w:firstLineChars="100" w:firstLine="110"/>
              <w:rPr>
                <w:rFonts w:ascii="Tahoma" w:hAnsi="Tahoma" w:cs="Tahoma"/>
                <w:b/>
                <w:bCs/>
                <w:sz w:val="11"/>
                <w:szCs w:val="11"/>
              </w:rPr>
            </w:pPr>
            <w:r w:rsidRPr="00940678">
              <w:rPr>
                <w:rFonts w:ascii="Tahoma" w:hAnsi="Tahoma" w:cs="Tahoma"/>
                <w:b/>
                <w:bCs/>
                <w:sz w:val="11"/>
                <w:szCs w:val="11"/>
              </w:rPr>
              <w:t>Расходы на разработку разрешительной документации</w:t>
            </w:r>
          </w:p>
        </w:tc>
        <w:tc>
          <w:tcPr>
            <w:tcW w:w="618" w:type="dxa"/>
            <w:tcBorders>
              <w:top w:val="nil"/>
              <w:left w:val="nil"/>
              <w:bottom w:val="single" w:sz="4" w:space="0" w:color="C0C0C0"/>
              <w:right w:val="single" w:sz="4" w:space="0" w:color="C0C0C0"/>
            </w:tcBorders>
            <w:shd w:val="clear" w:color="auto" w:fill="auto"/>
            <w:vAlign w:val="center"/>
            <w:hideMark/>
          </w:tcPr>
          <w:p w14:paraId="5F1D3B16"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7F709E6B"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380,91</w:t>
            </w:r>
          </w:p>
        </w:tc>
        <w:tc>
          <w:tcPr>
            <w:tcW w:w="695" w:type="dxa"/>
            <w:tcBorders>
              <w:top w:val="nil"/>
              <w:left w:val="nil"/>
              <w:bottom w:val="single" w:sz="4" w:space="0" w:color="C0C0C0"/>
              <w:right w:val="single" w:sz="4" w:space="0" w:color="C0C0C0"/>
            </w:tcBorders>
            <w:shd w:val="clear" w:color="000000" w:fill="FFFFCC"/>
            <w:vAlign w:val="center"/>
            <w:hideMark/>
          </w:tcPr>
          <w:p w14:paraId="1E7A7080"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850" w:type="dxa"/>
            <w:tcBorders>
              <w:top w:val="nil"/>
              <w:left w:val="nil"/>
              <w:bottom w:val="single" w:sz="4" w:space="0" w:color="C0C0C0"/>
              <w:right w:val="single" w:sz="4" w:space="0" w:color="C0C0C0"/>
            </w:tcBorders>
            <w:shd w:val="clear" w:color="000000" w:fill="FFFFCC"/>
            <w:vAlign w:val="center"/>
            <w:hideMark/>
          </w:tcPr>
          <w:p w14:paraId="5A3A9B44"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524,15</w:t>
            </w:r>
          </w:p>
        </w:tc>
        <w:tc>
          <w:tcPr>
            <w:tcW w:w="923" w:type="dxa"/>
            <w:tcBorders>
              <w:top w:val="nil"/>
              <w:left w:val="nil"/>
              <w:bottom w:val="single" w:sz="4" w:space="0" w:color="C0C0C0"/>
              <w:right w:val="single" w:sz="4" w:space="0" w:color="C0C0C0"/>
            </w:tcBorders>
            <w:shd w:val="clear" w:color="000000" w:fill="FFFFCC"/>
            <w:vAlign w:val="center"/>
            <w:hideMark/>
          </w:tcPr>
          <w:p w14:paraId="15636575"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294,20</w:t>
            </w:r>
          </w:p>
        </w:tc>
        <w:tc>
          <w:tcPr>
            <w:tcW w:w="1465" w:type="dxa"/>
            <w:tcBorders>
              <w:top w:val="nil"/>
              <w:left w:val="nil"/>
              <w:bottom w:val="single" w:sz="4" w:space="0" w:color="C0C0C0"/>
              <w:right w:val="single" w:sz="4" w:space="0" w:color="C0C0C0"/>
            </w:tcBorders>
            <w:shd w:val="clear" w:color="000000" w:fill="FFFFCC"/>
            <w:vAlign w:val="center"/>
            <w:hideMark/>
          </w:tcPr>
          <w:p w14:paraId="2138069B"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541,50</w:t>
            </w:r>
          </w:p>
        </w:tc>
        <w:tc>
          <w:tcPr>
            <w:tcW w:w="1215" w:type="dxa"/>
            <w:tcBorders>
              <w:top w:val="nil"/>
              <w:left w:val="nil"/>
              <w:bottom w:val="single" w:sz="4" w:space="0" w:color="C0C0C0"/>
              <w:right w:val="single" w:sz="4" w:space="0" w:color="C0C0C0"/>
            </w:tcBorders>
            <w:shd w:val="clear" w:color="000000" w:fill="FFFFCC"/>
            <w:vAlign w:val="center"/>
            <w:hideMark/>
          </w:tcPr>
          <w:p w14:paraId="7D623E9F"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554,43</w:t>
            </w:r>
          </w:p>
        </w:tc>
        <w:tc>
          <w:tcPr>
            <w:tcW w:w="1168" w:type="dxa"/>
            <w:tcBorders>
              <w:top w:val="nil"/>
              <w:left w:val="nil"/>
              <w:bottom w:val="single" w:sz="4" w:space="0" w:color="C0C0C0"/>
              <w:right w:val="single" w:sz="4" w:space="0" w:color="C0C0C0"/>
            </w:tcBorders>
            <w:shd w:val="clear" w:color="000000" w:fill="D7EAD3"/>
            <w:vAlign w:val="center"/>
            <w:hideMark/>
          </w:tcPr>
          <w:p w14:paraId="3D09638E"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277,21</w:t>
            </w:r>
          </w:p>
        </w:tc>
        <w:tc>
          <w:tcPr>
            <w:tcW w:w="1198" w:type="dxa"/>
            <w:tcBorders>
              <w:top w:val="nil"/>
              <w:left w:val="nil"/>
              <w:bottom w:val="single" w:sz="4" w:space="0" w:color="C0C0C0"/>
              <w:right w:val="single" w:sz="4" w:space="0" w:color="C0C0C0"/>
            </w:tcBorders>
            <w:shd w:val="clear" w:color="000000" w:fill="D7EAD3"/>
            <w:vAlign w:val="center"/>
            <w:hideMark/>
          </w:tcPr>
          <w:p w14:paraId="2C3D19ED"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277,21</w:t>
            </w:r>
          </w:p>
        </w:tc>
        <w:tc>
          <w:tcPr>
            <w:tcW w:w="2079" w:type="dxa"/>
            <w:vMerge/>
            <w:tcBorders>
              <w:top w:val="nil"/>
              <w:left w:val="single" w:sz="4" w:space="0" w:color="C0C0C0"/>
              <w:bottom w:val="single" w:sz="4" w:space="0" w:color="C0C0C0"/>
              <w:right w:val="single" w:sz="4" w:space="0" w:color="C0C0C0"/>
            </w:tcBorders>
            <w:vAlign w:val="center"/>
            <w:hideMark/>
          </w:tcPr>
          <w:p w14:paraId="3F185CAF" w14:textId="77777777" w:rsidR="00940678" w:rsidRPr="00940678" w:rsidRDefault="00940678" w:rsidP="00940678">
            <w:pPr>
              <w:rPr>
                <w:rFonts w:ascii="Tahoma" w:hAnsi="Tahoma" w:cs="Tahoma"/>
                <w:sz w:val="11"/>
                <w:szCs w:val="11"/>
              </w:rPr>
            </w:pPr>
          </w:p>
        </w:tc>
      </w:tr>
      <w:tr w:rsidR="00940678" w:rsidRPr="00940678" w14:paraId="7C830E99" w14:textId="77777777" w:rsidTr="00940678">
        <w:trPr>
          <w:trHeight w:val="2280"/>
          <w:jc w:val="center"/>
        </w:trPr>
        <w:tc>
          <w:tcPr>
            <w:tcW w:w="350" w:type="dxa"/>
            <w:tcBorders>
              <w:top w:val="nil"/>
              <w:left w:val="nil"/>
              <w:bottom w:val="nil"/>
              <w:right w:val="nil"/>
            </w:tcBorders>
            <w:shd w:val="clear" w:color="000000" w:fill="FFFF00"/>
            <w:noWrap/>
            <w:vAlign w:val="center"/>
            <w:hideMark/>
          </w:tcPr>
          <w:p w14:paraId="6E4121C8"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lastRenderedPageBreak/>
              <w:t>ОР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53B9EE11"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3.5</w:t>
            </w:r>
          </w:p>
        </w:tc>
        <w:tc>
          <w:tcPr>
            <w:tcW w:w="3140" w:type="dxa"/>
            <w:tcBorders>
              <w:top w:val="nil"/>
              <w:left w:val="nil"/>
              <w:bottom w:val="single" w:sz="4" w:space="0" w:color="C0C0C0"/>
              <w:right w:val="single" w:sz="4" w:space="0" w:color="C0C0C0"/>
            </w:tcBorders>
            <w:shd w:val="clear" w:color="auto" w:fill="auto"/>
            <w:vAlign w:val="center"/>
            <w:hideMark/>
          </w:tcPr>
          <w:p w14:paraId="1EEED81F" w14:textId="77777777" w:rsidR="00940678" w:rsidRPr="00940678" w:rsidRDefault="00940678" w:rsidP="00940678">
            <w:pPr>
              <w:ind w:firstLineChars="100" w:firstLine="110"/>
              <w:rPr>
                <w:rFonts w:ascii="Tahoma" w:hAnsi="Tahoma" w:cs="Tahoma"/>
                <w:b/>
                <w:bCs/>
                <w:sz w:val="11"/>
                <w:szCs w:val="11"/>
              </w:rPr>
            </w:pPr>
            <w:r w:rsidRPr="00940678">
              <w:rPr>
                <w:rFonts w:ascii="Tahoma" w:hAnsi="Tahoma" w:cs="Tahoma"/>
                <w:b/>
                <w:bCs/>
                <w:sz w:val="11"/>
                <w:szCs w:val="11"/>
              </w:rPr>
              <w:t>Расходы на оплату труда основного производственного персонала</w:t>
            </w:r>
          </w:p>
        </w:tc>
        <w:tc>
          <w:tcPr>
            <w:tcW w:w="618" w:type="dxa"/>
            <w:tcBorders>
              <w:top w:val="nil"/>
              <w:left w:val="nil"/>
              <w:bottom w:val="single" w:sz="4" w:space="0" w:color="C0C0C0"/>
              <w:right w:val="single" w:sz="4" w:space="0" w:color="C0C0C0"/>
            </w:tcBorders>
            <w:shd w:val="clear" w:color="auto" w:fill="auto"/>
            <w:vAlign w:val="center"/>
            <w:hideMark/>
          </w:tcPr>
          <w:p w14:paraId="4BE5DDD9"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4C7CBDB3"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5 417,22</w:t>
            </w:r>
          </w:p>
        </w:tc>
        <w:tc>
          <w:tcPr>
            <w:tcW w:w="695" w:type="dxa"/>
            <w:tcBorders>
              <w:top w:val="nil"/>
              <w:left w:val="nil"/>
              <w:bottom w:val="single" w:sz="4" w:space="0" w:color="C0C0C0"/>
              <w:right w:val="single" w:sz="4" w:space="0" w:color="C0C0C0"/>
            </w:tcBorders>
            <w:shd w:val="clear" w:color="000000" w:fill="FFFFCC"/>
            <w:vAlign w:val="center"/>
            <w:hideMark/>
          </w:tcPr>
          <w:p w14:paraId="68865D22"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7 657,12</w:t>
            </w:r>
          </w:p>
        </w:tc>
        <w:tc>
          <w:tcPr>
            <w:tcW w:w="850" w:type="dxa"/>
            <w:tcBorders>
              <w:top w:val="nil"/>
              <w:left w:val="nil"/>
              <w:bottom w:val="single" w:sz="4" w:space="0" w:color="C0C0C0"/>
              <w:right w:val="single" w:sz="4" w:space="0" w:color="C0C0C0"/>
            </w:tcBorders>
            <w:shd w:val="clear" w:color="000000" w:fill="FFFFCC"/>
            <w:vAlign w:val="center"/>
            <w:hideMark/>
          </w:tcPr>
          <w:p w14:paraId="05AFCAC8"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7 454,40</w:t>
            </w:r>
          </w:p>
        </w:tc>
        <w:tc>
          <w:tcPr>
            <w:tcW w:w="923" w:type="dxa"/>
            <w:tcBorders>
              <w:top w:val="nil"/>
              <w:left w:val="nil"/>
              <w:bottom w:val="single" w:sz="4" w:space="0" w:color="C0C0C0"/>
              <w:right w:val="single" w:sz="4" w:space="0" w:color="C0C0C0"/>
            </w:tcBorders>
            <w:shd w:val="clear" w:color="000000" w:fill="FFFFCC"/>
            <w:vAlign w:val="center"/>
            <w:hideMark/>
          </w:tcPr>
          <w:p w14:paraId="4402FD93"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4 184,04</w:t>
            </w:r>
          </w:p>
        </w:tc>
        <w:tc>
          <w:tcPr>
            <w:tcW w:w="1465" w:type="dxa"/>
            <w:tcBorders>
              <w:top w:val="nil"/>
              <w:left w:val="nil"/>
              <w:bottom w:val="single" w:sz="4" w:space="0" w:color="C0C0C0"/>
              <w:right w:val="single" w:sz="4" w:space="0" w:color="C0C0C0"/>
            </w:tcBorders>
            <w:shd w:val="clear" w:color="000000" w:fill="FFFFCC"/>
            <w:vAlign w:val="center"/>
            <w:hideMark/>
          </w:tcPr>
          <w:p w14:paraId="41C6BC9B"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7 701,08</w:t>
            </w:r>
          </w:p>
        </w:tc>
        <w:tc>
          <w:tcPr>
            <w:tcW w:w="1215" w:type="dxa"/>
            <w:tcBorders>
              <w:top w:val="nil"/>
              <w:left w:val="nil"/>
              <w:bottom w:val="single" w:sz="4" w:space="0" w:color="C0C0C0"/>
              <w:right w:val="single" w:sz="4" w:space="0" w:color="C0C0C0"/>
            </w:tcBorders>
            <w:shd w:val="clear" w:color="000000" w:fill="FFFFCC"/>
            <w:vAlign w:val="center"/>
            <w:hideMark/>
          </w:tcPr>
          <w:p w14:paraId="003E55BD"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7 884,97</w:t>
            </w:r>
          </w:p>
        </w:tc>
        <w:tc>
          <w:tcPr>
            <w:tcW w:w="1168" w:type="dxa"/>
            <w:tcBorders>
              <w:top w:val="nil"/>
              <w:left w:val="nil"/>
              <w:bottom w:val="single" w:sz="4" w:space="0" w:color="C0C0C0"/>
              <w:right w:val="single" w:sz="4" w:space="0" w:color="C0C0C0"/>
            </w:tcBorders>
            <w:shd w:val="clear" w:color="000000" w:fill="D7EAD3"/>
            <w:vAlign w:val="center"/>
            <w:hideMark/>
          </w:tcPr>
          <w:p w14:paraId="726BD573"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3 942,48</w:t>
            </w:r>
          </w:p>
        </w:tc>
        <w:tc>
          <w:tcPr>
            <w:tcW w:w="1198" w:type="dxa"/>
            <w:tcBorders>
              <w:top w:val="nil"/>
              <w:left w:val="nil"/>
              <w:bottom w:val="single" w:sz="4" w:space="0" w:color="C0C0C0"/>
              <w:right w:val="single" w:sz="4" w:space="0" w:color="C0C0C0"/>
            </w:tcBorders>
            <w:shd w:val="clear" w:color="000000" w:fill="D7EAD3"/>
            <w:vAlign w:val="center"/>
            <w:hideMark/>
          </w:tcPr>
          <w:p w14:paraId="2DE899E9"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3 942,48</w:t>
            </w:r>
          </w:p>
        </w:tc>
        <w:tc>
          <w:tcPr>
            <w:tcW w:w="2079" w:type="dxa"/>
            <w:vMerge w:val="restart"/>
            <w:tcBorders>
              <w:top w:val="nil"/>
              <w:left w:val="single" w:sz="4" w:space="0" w:color="C0C0C0"/>
              <w:bottom w:val="nil"/>
              <w:right w:val="single" w:sz="4" w:space="0" w:color="C0C0C0"/>
            </w:tcBorders>
            <w:shd w:val="clear" w:color="000000" w:fill="FFFFCC"/>
            <w:vAlign w:val="center"/>
            <w:hideMark/>
          </w:tcPr>
          <w:p w14:paraId="4F654E8B" w14:textId="77777777" w:rsidR="00940678" w:rsidRPr="00940678" w:rsidRDefault="00940678" w:rsidP="00940678">
            <w:pPr>
              <w:rPr>
                <w:rFonts w:ascii="Tahoma" w:hAnsi="Tahoma" w:cs="Tahoma"/>
                <w:sz w:val="11"/>
                <w:szCs w:val="11"/>
              </w:rPr>
            </w:pPr>
            <w:r w:rsidRPr="00940678">
              <w:rPr>
                <w:rFonts w:ascii="Tahoma" w:hAnsi="Tahoma" w:cs="Tahoma"/>
                <w:sz w:val="11"/>
                <w:szCs w:val="11"/>
              </w:rPr>
              <w:t>рассчитано исходя из уровня операционных расходов 2023 года (ОРi-1) с применением коэффициента индексации на 2024 год, рассчитанного в соответствии с Методическими указаниями (с учетом ИПЦ Минэкономразвития РФ  на 2024 год 107,2%, индекса эффективности операционных расходов 1%), а также с учетом отношения объемов ТКО (год i к году i-1)</w:t>
            </w:r>
          </w:p>
        </w:tc>
      </w:tr>
      <w:tr w:rsidR="00940678" w:rsidRPr="00940678" w14:paraId="0D2623E4" w14:textId="77777777" w:rsidTr="00940678">
        <w:trPr>
          <w:trHeight w:val="2280"/>
          <w:jc w:val="center"/>
        </w:trPr>
        <w:tc>
          <w:tcPr>
            <w:tcW w:w="350" w:type="dxa"/>
            <w:tcBorders>
              <w:top w:val="nil"/>
              <w:left w:val="nil"/>
              <w:bottom w:val="nil"/>
              <w:right w:val="nil"/>
            </w:tcBorders>
            <w:shd w:val="clear" w:color="000000" w:fill="FFFF00"/>
            <w:noWrap/>
            <w:vAlign w:val="center"/>
            <w:hideMark/>
          </w:tcPr>
          <w:p w14:paraId="4AD3F732"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ОР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40BF1D7E"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3.6</w:t>
            </w:r>
          </w:p>
        </w:tc>
        <w:tc>
          <w:tcPr>
            <w:tcW w:w="3140" w:type="dxa"/>
            <w:tcBorders>
              <w:top w:val="nil"/>
              <w:left w:val="nil"/>
              <w:bottom w:val="single" w:sz="4" w:space="0" w:color="C0C0C0"/>
              <w:right w:val="single" w:sz="4" w:space="0" w:color="C0C0C0"/>
            </w:tcBorders>
            <w:shd w:val="clear" w:color="auto" w:fill="auto"/>
            <w:vAlign w:val="center"/>
            <w:hideMark/>
          </w:tcPr>
          <w:p w14:paraId="7EDB4CED" w14:textId="77777777" w:rsidR="00940678" w:rsidRPr="00940678" w:rsidRDefault="00940678" w:rsidP="00940678">
            <w:pPr>
              <w:ind w:firstLineChars="100" w:firstLine="110"/>
              <w:rPr>
                <w:rFonts w:ascii="Tahoma" w:hAnsi="Tahoma" w:cs="Tahoma"/>
                <w:b/>
                <w:bCs/>
                <w:sz w:val="11"/>
                <w:szCs w:val="11"/>
              </w:rPr>
            </w:pPr>
            <w:r w:rsidRPr="00940678">
              <w:rPr>
                <w:rFonts w:ascii="Tahoma" w:hAnsi="Tahoma" w:cs="Tahoma"/>
                <w:b/>
                <w:bCs/>
                <w:sz w:val="11"/>
                <w:szCs w:val="11"/>
              </w:rPr>
              <w:t>Отчисления на социальные нужды от расходов на оплату труда основного производственного персонала</w:t>
            </w:r>
          </w:p>
        </w:tc>
        <w:tc>
          <w:tcPr>
            <w:tcW w:w="618" w:type="dxa"/>
            <w:tcBorders>
              <w:top w:val="nil"/>
              <w:left w:val="nil"/>
              <w:bottom w:val="single" w:sz="4" w:space="0" w:color="C0C0C0"/>
              <w:right w:val="single" w:sz="4" w:space="0" w:color="C0C0C0"/>
            </w:tcBorders>
            <w:shd w:val="clear" w:color="auto" w:fill="auto"/>
            <w:vAlign w:val="center"/>
            <w:hideMark/>
          </w:tcPr>
          <w:p w14:paraId="3E231E5A"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64503F14"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1 111,53</w:t>
            </w:r>
          </w:p>
        </w:tc>
        <w:tc>
          <w:tcPr>
            <w:tcW w:w="695" w:type="dxa"/>
            <w:tcBorders>
              <w:top w:val="nil"/>
              <w:left w:val="nil"/>
              <w:bottom w:val="single" w:sz="4" w:space="0" w:color="C0C0C0"/>
              <w:right w:val="single" w:sz="4" w:space="0" w:color="C0C0C0"/>
            </w:tcBorders>
            <w:shd w:val="clear" w:color="000000" w:fill="FFFFCC"/>
            <w:vAlign w:val="center"/>
            <w:hideMark/>
          </w:tcPr>
          <w:p w14:paraId="7590E10B"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1 455,39</w:t>
            </w:r>
          </w:p>
        </w:tc>
        <w:tc>
          <w:tcPr>
            <w:tcW w:w="850" w:type="dxa"/>
            <w:tcBorders>
              <w:top w:val="nil"/>
              <w:left w:val="nil"/>
              <w:bottom w:val="single" w:sz="4" w:space="0" w:color="C0C0C0"/>
              <w:right w:val="single" w:sz="4" w:space="0" w:color="C0C0C0"/>
            </w:tcBorders>
            <w:shd w:val="clear" w:color="000000" w:fill="FFFFCC"/>
            <w:vAlign w:val="center"/>
            <w:hideMark/>
          </w:tcPr>
          <w:p w14:paraId="521649B9"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1 529,52</w:t>
            </w:r>
          </w:p>
        </w:tc>
        <w:tc>
          <w:tcPr>
            <w:tcW w:w="923" w:type="dxa"/>
            <w:tcBorders>
              <w:top w:val="nil"/>
              <w:left w:val="nil"/>
              <w:bottom w:val="single" w:sz="4" w:space="0" w:color="C0C0C0"/>
              <w:right w:val="single" w:sz="4" w:space="0" w:color="C0C0C0"/>
            </w:tcBorders>
            <w:shd w:val="clear" w:color="000000" w:fill="FFFFCC"/>
            <w:vAlign w:val="center"/>
            <w:hideMark/>
          </w:tcPr>
          <w:p w14:paraId="3C17193F"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858,50</w:t>
            </w:r>
          </w:p>
        </w:tc>
        <w:tc>
          <w:tcPr>
            <w:tcW w:w="1465" w:type="dxa"/>
            <w:tcBorders>
              <w:top w:val="nil"/>
              <w:left w:val="nil"/>
              <w:bottom w:val="single" w:sz="4" w:space="0" w:color="C0C0C0"/>
              <w:right w:val="single" w:sz="4" w:space="0" w:color="C0C0C0"/>
            </w:tcBorders>
            <w:shd w:val="clear" w:color="000000" w:fill="FFFFCC"/>
            <w:vAlign w:val="center"/>
            <w:hideMark/>
          </w:tcPr>
          <w:p w14:paraId="5D3053F6"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1 580,14</w:t>
            </w:r>
          </w:p>
        </w:tc>
        <w:tc>
          <w:tcPr>
            <w:tcW w:w="1215" w:type="dxa"/>
            <w:tcBorders>
              <w:top w:val="nil"/>
              <w:left w:val="nil"/>
              <w:bottom w:val="single" w:sz="4" w:space="0" w:color="C0C0C0"/>
              <w:right w:val="single" w:sz="4" w:space="0" w:color="C0C0C0"/>
            </w:tcBorders>
            <w:shd w:val="clear" w:color="000000" w:fill="FFFFCC"/>
            <w:vAlign w:val="center"/>
            <w:hideMark/>
          </w:tcPr>
          <w:p w14:paraId="2211E88C"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1 617,87</w:t>
            </w:r>
          </w:p>
        </w:tc>
        <w:tc>
          <w:tcPr>
            <w:tcW w:w="1168" w:type="dxa"/>
            <w:tcBorders>
              <w:top w:val="nil"/>
              <w:left w:val="nil"/>
              <w:bottom w:val="single" w:sz="4" w:space="0" w:color="C0C0C0"/>
              <w:right w:val="single" w:sz="4" w:space="0" w:color="C0C0C0"/>
            </w:tcBorders>
            <w:shd w:val="clear" w:color="000000" w:fill="D7EAD3"/>
            <w:vAlign w:val="center"/>
            <w:hideMark/>
          </w:tcPr>
          <w:p w14:paraId="24131715"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808,93</w:t>
            </w:r>
          </w:p>
        </w:tc>
        <w:tc>
          <w:tcPr>
            <w:tcW w:w="1198" w:type="dxa"/>
            <w:tcBorders>
              <w:top w:val="nil"/>
              <w:left w:val="nil"/>
              <w:bottom w:val="single" w:sz="4" w:space="0" w:color="C0C0C0"/>
              <w:right w:val="single" w:sz="4" w:space="0" w:color="C0C0C0"/>
            </w:tcBorders>
            <w:shd w:val="clear" w:color="000000" w:fill="D7EAD3"/>
            <w:vAlign w:val="center"/>
            <w:hideMark/>
          </w:tcPr>
          <w:p w14:paraId="0B693A67"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808,93</w:t>
            </w:r>
          </w:p>
        </w:tc>
        <w:tc>
          <w:tcPr>
            <w:tcW w:w="2079" w:type="dxa"/>
            <w:vMerge/>
            <w:tcBorders>
              <w:top w:val="nil"/>
              <w:left w:val="single" w:sz="4" w:space="0" w:color="C0C0C0"/>
              <w:bottom w:val="nil"/>
              <w:right w:val="single" w:sz="4" w:space="0" w:color="C0C0C0"/>
            </w:tcBorders>
            <w:vAlign w:val="center"/>
            <w:hideMark/>
          </w:tcPr>
          <w:p w14:paraId="5EF2369E" w14:textId="77777777" w:rsidR="00940678" w:rsidRPr="00940678" w:rsidRDefault="00940678" w:rsidP="00940678">
            <w:pPr>
              <w:rPr>
                <w:rFonts w:ascii="Tahoma" w:hAnsi="Tahoma" w:cs="Tahoma"/>
                <w:sz w:val="11"/>
                <w:szCs w:val="11"/>
              </w:rPr>
            </w:pPr>
          </w:p>
        </w:tc>
      </w:tr>
      <w:tr w:rsidR="00940678" w:rsidRPr="00940678" w14:paraId="6EB97F09" w14:textId="77777777" w:rsidTr="00940678">
        <w:trPr>
          <w:trHeight w:val="300"/>
          <w:jc w:val="center"/>
        </w:trPr>
        <w:tc>
          <w:tcPr>
            <w:tcW w:w="350" w:type="dxa"/>
            <w:tcBorders>
              <w:top w:val="nil"/>
              <w:left w:val="nil"/>
              <w:bottom w:val="nil"/>
              <w:right w:val="nil"/>
            </w:tcBorders>
            <w:shd w:val="clear" w:color="000000" w:fill="FFFF00"/>
            <w:noWrap/>
            <w:vAlign w:val="center"/>
            <w:hideMark/>
          </w:tcPr>
          <w:p w14:paraId="0B3BA92A"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ОР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0AD560BD"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3.8</w:t>
            </w:r>
          </w:p>
        </w:tc>
        <w:tc>
          <w:tcPr>
            <w:tcW w:w="3140" w:type="dxa"/>
            <w:tcBorders>
              <w:top w:val="nil"/>
              <w:left w:val="nil"/>
              <w:bottom w:val="single" w:sz="4" w:space="0" w:color="C0C0C0"/>
              <w:right w:val="single" w:sz="4" w:space="0" w:color="C0C0C0"/>
            </w:tcBorders>
            <w:shd w:val="clear" w:color="auto" w:fill="auto"/>
            <w:vAlign w:val="center"/>
            <w:hideMark/>
          </w:tcPr>
          <w:p w14:paraId="36ECFA25" w14:textId="77777777" w:rsidR="00940678" w:rsidRPr="00940678" w:rsidRDefault="00940678" w:rsidP="00940678">
            <w:pPr>
              <w:ind w:firstLineChars="100" w:firstLine="110"/>
              <w:rPr>
                <w:rFonts w:ascii="Tahoma" w:hAnsi="Tahoma" w:cs="Tahoma"/>
                <w:b/>
                <w:bCs/>
                <w:sz w:val="11"/>
                <w:szCs w:val="11"/>
              </w:rPr>
            </w:pPr>
            <w:r w:rsidRPr="00940678">
              <w:rPr>
                <w:rFonts w:ascii="Tahoma" w:hAnsi="Tahoma" w:cs="Tahoma"/>
                <w:b/>
                <w:bCs/>
                <w:sz w:val="11"/>
                <w:szCs w:val="11"/>
              </w:rPr>
              <w:t>Прочие производственные расходы</w:t>
            </w:r>
          </w:p>
        </w:tc>
        <w:tc>
          <w:tcPr>
            <w:tcW w:w="618" w:type="dxa"/>
            <w:tcBorders>
              <w:top w:val="nil"/>
              <w:left w:val="nil"/>
              <w:bottom w:val="single" w:sz="4" w:space="0" w:color="C0C0C0"/>
              <w:right w:val="single" w:sz="4" w:space="0" w:color="C0C0C0"/>
            </w:tcBorders>
            <w:shd w:val="clear" w:color="auto" w:fill="auto"/>
            <w:vAlign w:val="center"/>
            <w:hideMark/>
          </w:tcPr>
          <w:p w14:paraId="3C451BDB"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тыс руб</w:t>
            </w:r>
          </w:p>
        </w:tc>
        <w:tc>
          <w:tcPr>
            <w:tcW w:w="887" w:type="dxa"/>
            <w:tcBorders>
              <w:top w:val="nil"/>
              <w:left w:val="nil"/>
              <w:bottom w:val="single" w:sz="4" w:space="0" w:color="C0C0C0"/>
              <w:right w:val="single" w:sz="4" w:space="0" w:color="C0C0C0"/>
            </w:tcBorders>
            <w:shd w:val="clear" w:color="000000" w:fill="D7EAD3"/>
            <w:vAlign w:val="center"/>
            <w:hideMark/>
          </w:tcPr>
          <w:p w14:paraId="424A8629"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35 582,80</w:t>
            </w:r>
          </w:p>
        </w:tc>
        <w:tc>
          <w:tcPr>
            <w:tcW w:w="695" w:type="dxa"/>
            <w:tcBorders>
              <w:top w:val="nil"/>
              <w:left w:val="nil"/>
              <w:bottom w:val="single" w:sz="4" w:space="0" w:color="C0C0C0"/>
              <w:right w:val="single" w:sz="4" w:space="0" w:color="C0C0C0"/>
            </w:tcBorders>
            <w:shd w:val="clear" w:color="000000" w:fill="D7EAD3"/>
            <w:vAlign w:val="center"/>
            <w:hideMark/>
          </w:tcPr>
          <w:p w14:paraId="4009B86C"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40 045,43</w:t>
            </w:r>
          </w:p>
        </w:tc>
        <w:tc>
          <w:tcPr>
            <w:tcW w:w="850" w:type="dxa"/>
            <w:tcBorders>
              <w:top w:val="nil"/>
              <w:left w:val="nil"/>
              <w:bottom w:val="single" w:sz="4" w:space="0" w:color="C0C0C0"/>
              <w:right w:val="single" w:sz="4" w:space="0" w:color="C0C0C0"/>
            </w:tcBorders>
            <w:shd w:val="clear" w:color="000000" w:fill="D7EAD3"/>
            <w:vAlign w:val="center"/>
            <w:hideMark/>
          </w:tcPr>
          <w:p w14:paraId="4FF4E5CB"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48 963,89</w:t>
            </w:r>
          </w:p>
        </w:tc>
        <w:tc>
          <w:tcPr>
            <w:tcW w:w="923" w:type="dxa"/>
            <w:tcBorders>
              <w:top w:val="nil"/>
              <w:left w:val="nil"/>
              <w:bottom w:val="single" w:sz="4" w:space="0" w:color="C0C0C0"/>
              <w:right w:val="single" w:sz="4" w:space="0" w:color="C0C0C0"/>
            </w:tcBorders>
            <w:shd w:val="clear" w:color="000000" w:fill="D7EAD3"/>
            <w:vAlign w:val="center"/>
            <w:hideMark/>
          </w:tcPr>
          <w:p w14:paraId="01207F6E"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27 482,70</w:t>
            </w:r>
          </w:p>
        </w:tc>
        <w:tc>
          <w:tcPr>
            <w:tcW w:w="1465" w:type="dxa"/>
            <w:tcBorders>
              <w:top w:val="nil"/>
              <w:left w:val="nil"/>
              <w:bottom w:val="single" w:sz="4" w:space="0" w:color="C0C0C0"/>
              <w:right w:val="single" w:sz="4" w:space="0" w:color="C0C0C0"/>
            </w:tcBorders>
            <w:shd w:val="clear" w:color="000000" w:fill="D7EAD3"/>
            <w:vAlign w:val="center"/>
            <w:hideMark/>
          </w:tcPr>
          <w:p w14:paraId="56C55AE7"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50 584,22</w:t>
            </w:r>
          </w:p>
        </w:tc>
        <w:tc>
          <w:tcPr>
            <w:tcW w:w="1215" w:type="dxa"/>
            <w:tcBorders>
              <w:top w:val="nil"/>
              <w:left w:val="nil"/>
              <w:bottom w:val="single" w:sz="4" w:space="0" w:color="C0C0C0"/>
              <w:right w:val="single" w:sz="4" w:space="0" w:color="C0C0C0"/>
            </w:tcBorders>
            <w:shd w:val="clear" w:color="000000" w:fill="D7EAD3"/>
            <w:vAlign w:val="center"/>
            <w:hideMark/>
          </w:tcPr>
          <w:p w14:paraId="6C3D35BF"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51 792,05</w:t>
            </w:r>
          </w:p>
        </w:tc>
        <w:tc>
          <w:tcPr>
            <w:tcW w:w="1168" w:type="dxa"/>
            <w:tcBorders>
              <w:top w:val="nil"/>
              <w:left w:val="nil"/>
              <w:bottom w:val="single" w:sz="4" w:space="0" w:color="C0C0C0"/>
              <w:right w:val="single" w:sz="4" w:space="0" w:color="C0C0C0"/>
            </w:tcBorders>
            <w:shd w:val="clear" w:color="000000" w:fill="D7EAD3"/>
            <w:vAlign w:val="center"/>
            <w:hideMark/>
          </w:tcPr>
          <w:p w14:paraId="0343BFED"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25 896,02</w:t>
            </w:r>
          </w:p>
        </w:tc>
        <w:tc>
          <w:tcPr>
            <w:tcW w:w="1198" w:type="dxa"/>
            <w:tcBorders>
              <w:top w:val="nil"/>
              <w:left w:val="nil"/>
              <w:bottom w:val="single" w:sz="4" w:space="0" w:color="C0C0C0"/>
              <w:right w:val="single" w:sz="4" w:space="0" w:color="C0C0C0"/>
            </w:tcBorders>
            <w:shd w:val="clear" w:color="000000" w:fill="D7EAD3"/>
            <w:vAlign w:val="center"/>
            <w:hideMark/>
          </w:tcPr>
          <w:p w14:paraId="59268AFD"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25 896,02</w:t>
            </w:r>
          </w:p>
        </w:tc>
        <w:tc>
          <w:tcPr>
            <w:tcW w:w="2079" w:type="dxa"/>
            <w:tcBorders>
              <w:top w:val="nil"/>
              <w:left w:val="nil"/>
              <w:bottom w:val="single" w:sz="4" w:space="0" w:color="C0C0C0"/>
              <w:right w:val="single" w:sz="4" w:space="0" w:color="C0C0C0"/>
            </w:tcBorders>
            <w:shd w:val="clear" w:color="000000" w:fill="FFFFCC"/>
            <w:vAlign w:val="center"/>
            <w:hideMark/>
          </w:tcPr>
          <w:p w14:paraId="36AEE5FA" w14:textId="77777777" w:rsidR="00940678" w:rsidRPr="00940678" w:rsidRDefault="00940678" w:rsidP="00940678">
            <w:pPr>
              <w:rPr>
                <w:rFonts w:ascii="Tahoma" w:hAnsi="Tahoma" w:cs="Tahoma"/>
                <w:b/>
                <w:bCs/>
                <w:color w:val="FF0000"/>
                <w:sz w:val="11"/>
                <w:szCs w:val="11"/>
              </w:rPr>
            </w:pPr>
            <w:r w:rsidRPr="00940678">
              <w:rPr>
                <w:rFonts w:ascii="Tahoma" w:hAnsi="Tahoma" w:cs="Tahoma"/>
                <w:b/>
                <w:bCs/>
                <w:color w:val="FF0000"/>
                <w:sz w:val="11"/>
                <w:szCs w:val="11"/>
              </w:rPr>
              <w:t> </w:t>
            </w:r>
          </w:p>
        </w:tc>
      </w:tr>
      <w:tr w:rsidR="00940678" w:rsidRPr="00940678" w14:paraId="69D5C682" w14:textId="77777777" w:rsidTr="00940678">
        <w:trPr>
          <w:trHeight w:val="300"/>
          <w:jc w:val="center"/>
        </w:trPr>
        <w:tc>
          <w:tcPr>
            <w:tcW w:w="350" w:type="dxa"/>
            <w:tcBorders>
              <w:top w:val="nil"/>
              <w:left w:val="nil"/>
              <w:bottom w:val="nil"/>
              <w:right w:val="nil"/>
            </w:tcBorders>
            <w:shd w:val="clear" w:color="000000" w:fill="FFFF00"/>
            <w:noWrap/>
            <w:vAlign w:val="center"/>
            <w:hideMark/>
          </w:tcPr>
          <w:p w14:paraId="5D4B6697"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ОР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30ABA578"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3.8.1</w:t>
            </w:r>
          </w:p>
        </w:tc>
        <w:tc>
          <w:tcPr>
            <w:tcW w:w="3140" w:type="dxa"/>
            <w:tcBorders>
              <w:top w:val="nil"/>
              <w:left w:val="nil"/>
              <w:bottom w:val="single" w:sz="4" w:space="0" w:color="C0C0C0"/>
              <w:right w:val="single" w:sz="4" w:space="0" w:color="C0C0C0"/>
            </w:tcBorders>
            <w:shd w:val="clear" w:color="000000" w:fill="E3FAFD"/>
            <w:vAlign w:val="center"/>
            <w:hideMark/>
          </w:tcPr>
          <w:p w14:paraId="43F7B4AD" w14:textId="77777777" w:rsidR="00940678" w:rsidRPr="00940678" w:rsidRDefault="00940678" w:rsidP="00940678">
            <w:pPr>
              <w:ind w:firstLineChars="300" w:firstLine="330"/>
              <w:rPr>
                <w:rFonts w:ascii="Tahoma" w:hAnsi="Tahoma" w:cs="Tahoma"/>
                <w:sz w:val="11"/>
                <w:szCs w:val="11"/>
              </w:rPr>
            </w:pPr>
            <w:r w:rsidRPr="00940678">
              <w:rPr>
                <w:rFonts w:ascii="Tahoma" w:hAnsi="Tahoma" w:cs="Tahoma"/>
                <w:sz w:val="11"/>
                <w:szCs w:val="11"/>
              </w:rPr>
              <w:t>Увлажнение ТКО</w:t>
            </w:r>
          </w:p>
        </w:tc>
        <w:tc>
          <w:tcPr>
            <w:tcW w:w="618" w:type="dxa"/>
            <w:tcBorders>
              <w:top w:val="nil"/>
              <w:left w:val="nil"/>
              <w:bottom w:val="single" w:sz="4" w:space="0" w:color="C0C0C0"/>
              <w:right w:val="single" w:sz="4" w:space="0" w:color="C0C0C0"/>
            </w:tcBorders>
            <w:shd w:val="clear" w:color="auto" w:fill="auto"/>
            <w:vAlign w:val="center"/>
            <w:hideMark/>
          </w:tcPr>
          <w:p w14:paraId="10DB20A6"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418044F0"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 </w:t>
            </w:r>
          </w:p>
        </w:tc>
        <w:tc>
          <w:tcPr>
            <w:tcW w:w="695" w:type="dxa"/>
            <w:tcBorders>
              <w:top w:val="nil"/>
              <w:left w:val="nil"/>
              <w:bottom w:val="single" w:sz="4" w:space="0" w:color="C0C0C0"/>
              <w:right w:val="single" w:sz="4" w:space="0" w:color="C0C0C0"/>
            </w:tcBorders>
            <w:shd w:val="clear" w:color="000000" w:fill="FFFFCC"/>
            <w:vAlign w:val="center"/>
            <w:hideMark/>
          </w:tcPr>
          <w:p w14:paraId="70E193B6"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 </w:t>
            </w:r>
          </w:p>
        </w:tc>
        <w:tc>
          <w:tcPr>
            <w:tcW w:w="850" w:type="dxa"/>
            <w:tcBorders>
              <w:top w:val="nil"/>
              <w:left w:val="nil"/>
              <w:bottom w:val="single" w:sz="4" w:space="0" w:color="C0C0C0"/>
              <w:right w:val="single" w:sz="4" w:space="0" w:color="C0C0C0"/>
            </w:tcBorders>
            <w:shd w:val="clear" w:color="000000" w:fill="FFFFCC"/>
            <w:vAlign w:val="center"/>
            <w:hideMark/>
          </w:tcPr>
          <w:p w14:paraId="18EC95DF"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923" w:type="dxa"/>
            <w:tcBorders>
              <w:top w:val="nil"/>
              <w:left w:val="nil"/>
              <w:bottom w:val="single" w:sz="4" w:space="0" w:color="C0C0C0"/>
              <w:right w:val="single" w:sz="4" w:space="0" w:color="C0C0C0"/>
            </w:tcBorders>
            <w:shd w:val="clear" w:color="000000" w:fill="FFFFCC"/>
            <w:vAlign w:val="center"/>
            <w:hideMark/>
          </w:tcPr>
          <w:p w14:paraId="473E3D17"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 </w:t>
            </w:r>
          </w:p>
        </w:tc>
        <w:tc>
          <w:tcPr>
            <w:tcW w:w="1465" w:type="dxa"/>
            <w:tcBorders>
              <w:top w:val="nil"/>
              <w:left w:val="nil"/>
              <w:bottom w:val="single" w:sz="4" w:space="0" w:color="C0C0C0"/>
              <w:right w:val="single" w:sz="4" w:space="0" w:color="C0C0C0"/>
            </w:tcBorders>
            <w:shd w:val="clear" w:color="000000" w:fill="FFFFCC"/>
            <w:vAlign w:val="center"/>
            <w:hideMark/>
          </w:tcPr>
          <w:p w14:paraId="39BA7439"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 </w:t>
            </w:r>
          </w:p>
        </w:tc>
        <w:tc>
          <w:tcPr>
            <w:tcW w:w="1215" w:type="dxa"/>
            <w:tcBorders>
              <w:top w:val="nil"/>
              <w:left w:val="nil"/>
              <w:bottom w:val="single" w:sz="4" w:space="0" w:color="C0C0C0"/>
              <w:right w:val="single" w:sz="4" w:space="0" w:color="C0C0C0"/>
            </w:tcBorders>
            <w:shd w:val="clear" w:color="000000" w:fill="FFFFCC"/>
            <w:vAlign w:val="center"/>
            <w:hideMark/>
          </w:tcPr>
          <w:p w14:paraId="41097284"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1168" w:type="dxa"/>
            <w:tcBorders>
              <w:top w:val="nil"/>
              <w:left w:val="nil"/>
              <w:bottom w:val="single" w:sz="4" w:space="0" w:color="C0C0C0"/>
              <w:right w:val="single" w:sz="4" w:space="0" w:color="C0C0C0"/>
            </w:tcBorders>
            <w:shd w:val="clear" w:color="000000" w:fill="D7EAD3"/>
            <w:vAlign w:val="center"/>
            <w:hideMark/>
          </w:tcPr>
          <w:p w14:paraId="227B1A8E"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1198" w:type="dxa"/>
            <w:tcBorders>
              <w:top w:val="nil"/>
              <w:left w:val="nil"/>
              <w:bottom w:val="single" w:sz="4" w:space="0" w:color="C0C0C0"/>
              <w:right w:val="single" w:sz="4" w:space="0" w:color="C0C0C0"/>
            </w:tcBorders>
            <w:shd w:val="clear" w:color="000000" w:fill="D7EAD3"/>
            <w:vAlign w:val="center"/>
            <w:hideMark/>
          </w:tcPr>
          <w:p w14:paraId="67B682F0"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2079"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5FCA2AB8" w14:textId="77777777" w:rsidR="00940678" w:rsidRPr="00940678" w:rsidRDefault="00940678" w:rsidP="00940678">
            <w:pPr>
              <w:rPr>
                <w:rFonts w:ascii="Tahoma" w:hAnsi="Tahoma" w:cs="Tahoma"/>
                <w:sz w:val="11"/>
                <w:szCs w:val="11"/>
              </w:rPr>
            </w:pPr>
            <w:r w:rsidRPr="00940678">
              <w:rPr>
                <w:rFonts w:ascii="Tahoma" w:hAnsi="Tahoma" w:cs="Tahoma"/>
                <w:sz w:val="11"/>
                <w:szCs w:val="11"/>
              </w:rPr>
              <w:t>рассчитано исходя из уровня операционных расходов 2023 года (ОРi-1) с применением коэффициента индексации на 2024 год, рассчитанного в соответствии с Методическими указаниями (с учетом ИПЦ Минэкономразвития РФ  на 2024 год 107,2%, индекса эффективности операционных расходов 1%), а также с учетом отношения объемов ТКО (год i к году i-1)</w:t>
            </w:r>
          </w:p>
        </w:tc>
      </w:tr>
      <w:tr w:rsidR="00940678" w:rsidRPr="00940678" w14:paraId="7D02FEA5" w14:textId="77777777" w:rsidTr="00940678">
        <w:trPr>
          <w:trHeight w:val="360"/>
          <w:jc w:val="center"/>
        </w:trPr>
        <w:tc>
          <w:tcPr>
            <w:tcW w:w="350" w:type="dxa"/>
            <w:tcBorders>
              <w:top w:val="nil"/>
              <w:left w:val="nil"/>
              <w:bottom w:val="nil"/>
              <w:right w:val="nil"/>
            </w:tcBorders>
            <w:shd w:val="clear" w:color="000000" w:fill="FFFF00"/>
            <w:noWrap/>
            <w:vAlign w:val="center"/>
            <w:hideMark/>
          </w:tcPr>
          <w:p w14:paraId="492D581F"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ОР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6B9A7081"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3.8.2</w:t>
            </w:r>
          </w:p>
        </w:tc>
        <w:tc>
          <w:tcPr>
            <w:tcW w:w="3140" w:type="dxa"/>
            <w:tcBorders>
              <w:top w:val="nil"/>
              <w:left w:val="nil"/>
              <w:bottom w:val="single" w:sz="4" w:space="0" w:color="C0C0C0"/>
              <w:right w:val="single" w:sz="4" w:space="0" w:color="C0C0C0"/>
            </w:tcBorders>
            <w:shd w:val="clear" w:color="000000" w:fill="E3FAFD"/>
            <w:vAlign w:val="center"/>
            <w:hideMark/>
          </w:tcPr>
          <w:p w14:paraId="1EDAFD80" w14:textId="77777777" w:rsidR="00940678" w:rsidRPr="00940678" w:rsidRDefault="00940678" w:rsidP="00940678">
            <w:pPr>
              <w:ind w:firstLineChars="300" w:firstLine="330"/>
              <w:rPr>
                <w:rFonts w:ascii="Tahoma" w:hAnsi="Tahoma" w:cs="Tahoma"/>
                <w:sz w:val="11"/>
                <w:szCs w:val="11"/>
              </w:rPr>
            </w:pPr>
            <w:r w:rsidRPr="00940678">
              <w:rPr>
                <w:rFonts w:ascii="Tahoma" w:hAnsi="Tahoma" w:cs="Tahoma"/>
                <w:sz w:val="11"/>
                <w:szCs w:val="11"/>
              </w:rPr>
              <w:t>Изоляция уплотненных ТКО</w:t>
            </w:r>
          </w:p>
        </w:tc>
        <w:tc>
          <w:tcPr>
            <w:tcW w:w="618" w:type="dxa"/>
            <w:tcBorders>
              <w:top w:val="nil"/>
              <w:left w:val="nil"/>
              <w:bottom w:val="single" w:sz="4" w:space="0" w:color="C0C0C0"/>
              <w:right w:val="single" w:sz="4" w:space="0" w:color="C0C0C0"/>
            </w:tcBorders>
            <w:shd w:val="clear" w:color="auto" w:fill="auto"/>
            <w:vAlign w:val="center"/>
            <w:hideMark/>
          </w:tcPr>
          <w:p w14:paraId="523BDC0F"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5D760D01"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13 696,33</w:t>
            </w:r>
          </w:p>
        </w:tc>
        <w:tc>
          <w:tcPr>
            <w:tcW w:w="695" w:type="dxa"/>
            <w:tcBorders>
              <w:top w:val="nil"/>
              <w:left w:val="nil"/>
              <w:bottom w:val="single" w:sz="4" w:space="0" w:color="C0C0C0"/>
              <w:right w:val="single" w:sz="4" w:space="0" w:color="C0C0C0"/>
            </w:tcBorders>
            <w:shd w:val="clear" w:color="000000" w:fill="FFFFCC"/>
            <w:vAlign w:val="center"/>
            <w:hideMark/>
          </w:tcPr>
          <w:p w14:paraId="14DDCC3D"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13 520,60</w:t>
            </w:r>
          </w:p>
        </w:tc>
        <w:tc>
          <w:tcPr>
            <w:tcW w:w="850" w:type="dxa"/>
            <w:tcBorders>
              <w:top w:val="nil"/>
              <w:left w:val="nil"/>
              <w:bottom w:val="single" w:sz="4" w:space="0" w:color="C0C0C0"/>
              <w:right w:val="single" w:sz="4" w:space="0" w:color="C0C0C0"/>
            </w:tcBorders>
            <w:shd w:val="clear" w:color="000000" w:fill="FFFFCC"/>
            <w:vAlign w:val="center"/>
            <w:hideMark/>
          </w:tcPr>
          <w:p w14:paraId="1BF0F0B7"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18 846,90</w:t>
            </w:r>
          </w:p>
        </w:tc>
        <w:tc>
          <w:tcPr>
            <w:tcW w:w="923" w:type="dxa"/>
            <w:tcBorders>
              <w:top w:val="nil"/>
              <w:left w:val="nil"/>
              <w:bottom w:val="single" w:sz="4" w:space="0" w:color="C0C0C0"/>
              <w:right w:val="single" w:sz="4" w:space="0" w:color="C0C0C0"/>
            </w:tcBorders>
            <w:shd w:val="clear" w:color="000000" w:fill="FFFFCC"/>
            <w:vAlign w:val="center"/>
            <w:hideMark/>
          </w:tcPr>
          <w:p w14:paraId="054F6AEF"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10 578,49</w:t>
            </w:r>
          </w:p>
        </w:tc>
        <w:tc>
          <w:tcPr>
            <w:tcW w:w="1465" w:type="dxa"/>
            <w:tcBorders>
              <w:top w:val="nil"/>
              <w:left w:val="nil"/>
              <w:bottom w:val="single" w:sz="4" w:space="0" w:color="C0C0C0"/>
              <w:right w:val="single" w:sz="4" w:space="0" w:color="C0C0C0"/>
            </w:tcBorders>
            <w:shd w:val="clear" w:color="000000" w:fill="FFFFCC"/>
            <w:vAlign w:val="center"/>
            <w:hideMark/>
          </w:tcPr>
          <w:p w14:paraId="52C60D1E"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19 470,59</w:t>
            </w:r>
          </w:p>
        </w:tc>
        <w:tc>
          <w:tcPr>
            <w:tcW w:w="1215" w:type="dxa"/>
            <w:tcBorders>
              <w:top w:val="nil"/>
              <w:left w:val="nil"/>
              <w:bottom w:val="single" w:sz="4" w:space="0" w:color="C0C0C0"/>
              <w:right w:val="single" w:sz="4" w:space="0" w:color="C0C0C0"/>
            </w:tcBorders>
            <w:shd w:val="clear" w:color="000000" w:fill="FFFFCC"/>
            <w:vAlign w:val="center"/>
            <w:hideMark/>
          </w:tcPr>
          <w:p w14:paraId="12F21DE1"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19 935,50</w:t>
            </w:r>
          </w:p>
        </w:tc>
        <w:tc>
          <w:tcPr>
            <w:tcW w:w="1168" w:type="dxa"/>
            <w:tcBorders>
              <w:top w:val="nil"/>
              <w:left w:val="nil"/>
              <w:bottom w:val="single" w:sz="4" w:space="0" w:color="C0C0C0"/>
              <w:right w:val="single" w:sz="4" w:space="0" w:color="C0C0C0"/>
            </w:tcBorders>
            <w:shd w:val="clear" w:color="000000" w:fill="D7EAD3"/>
            <w:vAlign w:val="center"/>
            <w:hideMark/>
          </w:tcPr>
          <w:p w14:paraId="6D70FC61"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9 967,75</w:t>
            </w:r>
          </w:p>
        </w:tc>
        <w:tc>
          <w:tcPr>
            <w:tcW w:w="1198" w:type="dxa"/>
            <w:tcBorders>
              <w:top w:val="nil"/>
              <w:left w:val="nil"/>
              <w:bottom w:val="single" w:sz="4" w:space="0" w:color="C0C0C0"/>
              <w:right w:val="single" w:sz="4" w:space="0" w:color="C0C0C0"/>
            </w:tcBorders>
            <w:shd w:val="clear" w:color="000000" w:fill="D7EAD3"/>
            <w:vAlign w:val="center"/>
            <w:hideMark/>
          </w:tcPr>
          <w:p w14:paraId="228F058F"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9 967,75</w:t>
            </w:r>
          </w:p>
        </w:tc>
        <w:tc>
          <w:tcPr>
            <w:tcW w:w="2079" w:type="dxa"/>
            <w:vMerge/>
            <w:tcBorders>
              <w:top w:val="nil"/>
              <w:left w:val="single" w:sz="4" w:space="0" w:color="C0C0C0"/>
              <w:bottom w:val="single" w:sz="4" w:space="0" w:color="C0C0C0"/>
              <w:right w:val="single" w:sz="4" w:space="0" w:color="C0C0C0"/>
            </w:tcBorders>
            <w:vAlign w:val="center"/>
            <w:hideMark/>
          </w:tcPr>
          <w:p w14:paraId="63D4FD36" w14:textId="77777777" w:rsidR="00940678" w:rsidRPr="00940678" w:rsidRDefault="00940678" w:rsidP="00940678">
            <w:pPr>
              <w:rPr>
                <w:rFonts w:ascii="Tahoma" w:hAnsi="Tahoma" w:cs="Tahoma"/>
                <w:sz w:val="11"/>
                <w:szCs w:val="11"/>
              </w:rPr>
            </w:pPr>
          </w:p>
        </w:tc>
      </w:tr>
      <w:tr w:rsidR="00940678" w:rsidRPr="00940678" w14:paraId="17407A71" w14:textId="77777777" w:rsidTr="00940678">
        <w:trPr>
          <w:trHeight w:val="645"/>
          <w:jc w:val="center"/>
        </w:trPr>
        <w:tc>
          <w:tcPr>
            <w:tcW w:w="350" w:type="dxa"/>
            <w:tcBorders>
              <w:top w:val="nil"/>
              <w:left w:val="nil"/>
              <w:bottom w:val="nil"/>
              <w:right w:val="nil"/>
            </w:tcBorders>
            <w:shd w:val="clear" w:color="000000" w:fill="FFFF00"/>
            <w:noWrap/>
            <w:vAlign w:val="center"/>
            <w:hideMark/>
          </w:tcPr>
          <w:p w14:paraId="76EFEDB5"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ОР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6D7F3D00"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3.8.3</w:t>
            </w:r>
          </w:p>
        </w:tc>
        <w:tc>
          <w:tcPr>
            <w:tcW w:w="3140" w:type="dxa"/>
            <w:tcBorders>
              <w:top w:val="nil"/>
              <w:left w:val="nil"/>
              <w:bottom w:val="single" w:sz="4" w:space="0" w:color="C0C0C0"/>
              <w:right w:val="single" w:sz="4" w:space="0" w:color="C0C0C0"/>
            </w:tcBorders>
            <w:shd w:val="clear" w:color="000000" w:fill="E3FAFD"/>
            <w:vAlign w:val="center"/>
            <w:hideMark/>
          </w:tcPr>
          <w:p w14:paraId="455419C4" w14:textId="77777777" w:rsidR="00940678" w:rsidRPr="00940678" w:rsidRDefault="00940678" w:rsidP="00940678">
            <w:pPr>
              <w:ind w:firstLineChars="300" w:firstLine="330"/>
              <w:rPr>
                <w:rFonts w:ascii="Tahoma" w:hAnsi="Tahoma" w:cs="Tahoma"/>
                <w:sz w:val="11"/>
                <w:szCs w:val="11"/>
              </w:rPr>
            </w:pPr>
            <w:r w:rsidRPr="00940678">
              <w:rPr>
                <w:rFonts w:ascii="Tahoma" w:hAnsi="Tahoma" w:cs="Tahoma"/>
                <w:sz w:val="11"/>
                <w:szCs w:val="11"/>
              </w:rPr>
              <w:t>Расходы на экологическую программу по захоронению</w:t>
            </w:r>
          </w:p>
        </w:tc>
        <w:tc>
          <w:tcPr>
            <w:tcW w:w="618" w:type="dxa"/>
            <w:tcBorders>
              <w:top w:val="nil"/>
              <w:left w:val="nil"/>
              <w:bottom w:val="single" w:sz="4" w:space="0" w:color="C0C0C0"/>
              <w:right w:val="single" w:sz="4" w:space="0" w:color="C0C0C0"/>
            </w:tcBorders>
            <w:shd w:val="clear" w:color="auto" w:fill="auto"/>
            <w:vAlign w:val="center"/>
            <w:hideMark/>
          </w:tcPr>
          <w:p w14:paraId="466D5C47"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6C79F518"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501,34</w:t>
            </w:r>
          </w:p>
        </w:tc>
        <w:tc>
          <w:tcPr>
            <w:tcW w:w="695" w:type="dxa"/>
            <w:tcBorders>
              <w:top w:val="nil"/>
              <w:left w:val="nil"/>
              <w:bottom w:val="single" w:sz="4" w:space="0" w:color="C0C0C0"/>
              <w:right w:val="single" w:sz="4" w:space="0" w:color="C0C0C0"/>
            </w:tcBorders>
            <w:shd w:val="clear" w:color="000000" w:fill="FFFFCC"/>
            <w:vAlign w:val="center"/>
            <w:hideMark/>
          </w:tcPr>
          <w:p w14:paraId="1DBC89BD"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733,63</w:t>
            </w:r>
          </w:p>
        </w:tc>
        <w:tc>
          <w:tcPr>
            <w:tcW w:w="850" w:type="dxa"/>
            <w:tcBorders>
              <w:top w:val="nil"/>
              <w:left w:val="nil"/>
              <w:bottom w:val="single" w:sz="4" w:space="0" w:color="C0C0C0"/>
              <w:right w:val="single" w:sz="4" w:space="0" w:color="C0C0C0"/>
            </w:tcBorders>
            <w:shd w:val="clear" w:color="000000" w:fill="FFFFCC"/>
            <w:vAlign w:val="center"/>
            <w:hideMark/>
          </w:tcPr>
          <w:p w14:paraId="64FCE06A"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689,87</w:t>
            </w:r>
          </w:p>
        </w:tc>
        <w:tc>
          <w:tcPr>
            <w:tcW w:w="923" w:type="dxa"/>
            <w:tcBorders>
              <w:top w:val="nil"/>
              <w:left w:val="nil"/>
              <w:bottom w:val="single" w:sz="4" w:space="0" w:color="C0C0C0"/>
              <w:right w:val="single" w:sz="4" w:space="0" w:color="C0C0C0"/>
            </w:tcBorders>
            <w:shd w:val="clear" w:color="000000" w:fill="FFFFCC"/>
            <w:vAlign w:val="center"/>
            <w:hideMark/>
          </w:tcPr>
          <w:p w14:paraId="543A2AA8"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387,21</w:t>
            </w:r>
          </w:p>
        </w:tc>
        <w:tc>
          <w:tcPr>
            <w:tcW w:w="1465" w:type="dxa"/>
            <w:tcBorders>
              <w:top w:val="nil"/>
              <w:left w:val="nil"/>
              <w:bottom w:val="single" w:sz="4" w:space="0" w:color="C0C0C0"/>
              <w:right w:val="single" w:sz="4" w:space="0" w:color="C0C0C0"/>
            </w:tcBorders>
            <w:shd w:val="clear" w:color="000000" w:fill="FFFFCC"/>
            <w:vAlign w:val="center"/>
            <w:hideMark/>
          </w:tcPr>
          <w:p w14:paraId="56835B4D"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712,70</w:t>
            </w:r>
          </w:p>
        </w:tc>
        <w:tc>
          <w:tcPr>
            <w:tcW w:w="1215" w:type="dxa"/>
            <w:tcBorders>
              <w:top w:val="nil"/>
              <w:left w:val="nil"/>
              <w:bottom w:val="single" w:sz="4" w:space="0" w:color="C0C0C0"/>
              <w:right w:val="single" w:sz="4" w:space="0" w:color="C0C0C0"/>
            </w:tcBorders>
            <w:shd w:val="clear" w:color="000000" w:fill="FFFFCC"/>
            <w:vAlign w:val="center"/>
            <w:hideMark/>
          </w:tcPr>
          <w:p w14:paraId="085284E0"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729,72</w:t>
            </w:r>
          </w:p>
        </w:tc>
        <w:tc>
          <w:tcPr>
            <w:tcW w:w="1168" w:type="dxa"/>
            <w:tcBorders>
              <w:top w:val="nil"/>
              <w:left w:val="nil"/>
              <w:bottom w:val="single" w:sz="4" w:space="0" w:color="C0C0C0"/>
              <w:right w:val="single" w:sz="4" w:space="0" w:color="C0C0C0"/>
            </w:tcBorders>
            <w:shd w:val="clear" w:color="000000" w:fill="D7EAD3"/>
            <w:vAlign w:val="center"/>
            <w:hideMark/>
          </w:tcPr>
          <w:p w14:paraId="60C02811"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364,86</w:t>
            </w:r>
          </w:p>
        </w:tc>
        <w:tc>
          <w:tcPr>
            <w:tcW w:w="1198" w:type="dxa"/>
            <w:tcBorders>
              <w:top w:val="nil"/>
              <w:left w:val="nil"/>
              <w:bottom w:val="single" w:sz="4" w:space="0" w:color="C0C0C0"/>
              <w:right w:val="single" w:sz="4" w:space="0" w:color="C0C0C0"/>
            </w:tcBorders>
            <w:shd w:val="clear" w:color="000000" w:fill="D7EAD3"/>
            <w:vAlign w:val="center"/>
            <w:hideMark/>
          </w:tcPr>
          <w:p w14:paraId="46CDF1D6"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364,86</w:t>
            </w:r>
          </w:p>
        </w:tc>
        <w:tc>
          <w:tcPr>
            <w:tcW w:w="2079" w:type="dxa"/>
            <w:vMerge/>
            <w:tcBorders>
              <w:top w:val="nil"/>
              <w:left w:val="single" w:sz="4" w:space="0" w:color="C0C0C0"/>
              <w:bottom w:val="single" w:sz="4" w:space="0" w:color="C0C0C0"/>
              <w:right w:val="single" w:sz="4" w:space="0" w:color="C0C0C0"/>
            </w:tcBorders>
            <w:vAlign w:val="center"/>
            <w:hideMark/>
          </w:tcPr>
          <w:p w14:paraId="65C37A87" w14:textId="77777777" w:rsidR="00940678" w:rsidRPr="00940678" w:rsidRDefault="00940678" w:rsidP="00940678">
            <w:pPr>
              <w:rPr>
                <w:rFonts w:ascii="Tahoma" w:hAnsi="Tahoma" w:cs="Tahoma"/>
                <w:sz w:val="11"/>
                <w:szCs w:val="11"/>
              </w:rPr>
            </w:pPr>
          </w:p>
        </w:tc>
      </w:tr>
      <w:tr w:rsidR="00940678" w:rsidRPr="00940678" w14:paraId="5B55B5AE" w14:textId="77777777" w:rsidTr="00940678">
        <w:trPr>
          <w:trHeight w:val="420"/>
          <w:jc w:val="center"/>
        </w:trPr>
        <w:tc>
          <w:tcPr>
            <w:tcW w:w="350" w:type="dxa"/>
            <w:tcBorders>
              <w:top w:val="nil"/>
              <w:left w:val="nil"/>
              <w:bottom w:val="nil"/>
              <w:right w:val="nil"/>
            </w:tcBorders>
            <w:shd w:val="clear" w:color="000000" w:fill="FFFF00"/>
            <w:noWrap/>
            <w:vAlign w:val="center"/>
            <w:hideMark/>
          </w:tcPr>
          <w:p w14:paraId="1FA5FC06"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ОР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3DC223C8"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3.8.4</w:t>
            </w:r>
          </w:p>
        </w:tc>
        <w:tc>
          <w:tcPr>
            <w:tcW w:w="3140" w:type="dxa"/>
            <w:tcBorders>
              <w:top w:val="nil"/>
              <w:left w:val="nil"/>
              <w:bottom w:val="single" w:sz="4" w:space="0" w:color="C0C0C0"/>
              <w:right w:val="single" w:sz="4" w:space="0" w:color="C0C0C0"/>
            </w:tcBorders>
            <w:shd w:val="clear" w:color="000000" w:fill="E3FAFD"/>
            <w:vAlign w:val="center"/>
            <w:hideMark/>
          </w:tcPr>
          <w:p w14:paraId="5BE392EF" w14:textId="77777777" w:rsidR="00940678" w:rsidRPr="00940678" w:rsidRDefault="00940678" w:rsidP="00940678">
            <w:pPr>
              <w:ind w:firstLineChars="300" w:firstLine="330"/>
              <w:rPr>
                <w:rFonts w:ascii="Tahoma" w:hAnsi="Tahoma" w:cs="Tahoma"/>
                <w:sz w:val="11"/>
                <w:szCs w:val="11"/>
              </w:rPr>
            </w:pPr>
            <w:r w:rsidRPr="00940678">
              <w:rPr>
                <w:rFonts w:ascii="Tahoma" w:hAnsi="Tahoma" w:cs="Tahoma"/>
                <w:sz w:val="11"/>
                <w:szCs w:val="11"/>
              </w:rPr>
              <w:t>Расходы на ОТ и ТБ</w:t>
            </w:r>
          </w:p>
        </w:tc>
        <w:tc>
          <w:tcPr>
            <w:tcW w:w="618" w:type="dxa"/>
            <w:tcBorders>
              <w:top w:val="nil"/>
              <w:left w:val="nil"/>
              <w:bottom w:val="single" w:sz="4" w:space="0" w:color="C0C0C0"/>
              <w:right w:val="single" w:sz="4" w:space="0" w:color="C0C0C0"/>
            </w:tcBorders>
            <w:shd w:val="clear" w:color="auto" w:fill="auto"/>
            <w:vAlign w:val="center"/>
            <w:hideMark/>
          </w:tcPr>
          <w:p w14:paraId="4488CE83"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4F6762D0"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234,20</w:t>
            </w:r>
          </w:p>
        </w:tc>
        <w:tc>
          <w:tcPr>
            <w:tcW w:w="695" w:type="dxa"/>
            <w:tcBorders>
              <w:top w:val="nil"/>
              <w:left w:val="nil"/>
              <w:bottom w:val="single" w:sz="4" w:space="0" w:color="C0C0C0"/>
              <w:right w:val="single" w:sz="4" w:space="0" w:color="C0C0C0"/>
            </w:tcBorders>
            <w:shd w:val="clear" w:color="000000" w:fill="FFFFCC"/>
            <w:vAlign w:val="center"/>
            <w:hideMark/>
          </w:tcPr>
          <w:p w14:paraId="4C469CA1"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413,42</w:t>
            </w:r>
          </w:p>
        </w:tc>
        <w:tc>
          <w:tcPr>
            <w:tcW w:w="850" w:type="dxa"/>
            <w:tcBorders>
              <w:top w:val="nil"/>
              <w:left w:val="nil"/>
              <w:bottom w:val="single" w:sz="4" w:space="0" w:color="C0C0C0"/>
              <w:right w:val="single" w:sz="4" w:space="0" w:color="C0C0C0"/>
            </w:tcBorders>
            <w:shd w:val="clear" w:color="000000" w:fill="FFFFCC"/>
            <w:vAlign w:val="center"/>
            <w:hideMark/>
          </w:tcPr>
          <w:p w14:paraId="4BF3A8E0"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322,27</w:t>
            </w:r>
          </w:p>
        </w:tc>
        <w:tc>
          <w:tcPr>
            <w:tcW w:w="923" w:type="dxa"/>
            <w:tcBorders>
              <w:top w:val="nil"/>
              <w:left w:val="nil"/>
              <w:bottom w:val="single" w:sz="4" w:space="0" w:color="C0C0C0"/>
              <w:right w:val="single" w:sz="4" w:space="0" w:color="C0C0C0"/>
            </w:tcBorders>
            <w:shd w:val="clear" w:color="000000" w:fill="FFFFCC"/>
            <w:vAlign w:val="center"/>
            <w:hideMark/>
          </w:tcPr>
          <w:p w14:paraId="5DA271CA"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180,89</w:t>
            </w:r>
          </w:p>
        </w:tc>
        <w:tc>
          <w:tcPr>
            <w:tcW w:w="1465" w:type="dxa"/>
            <w:tcBorders>
              <w:top w:val="nil"/>
              <w:left w:val="nil"/>
              <w:bottom w:val="single" w:sz="4" w:space="0" w:color="C0C0C0"/>
              <w:right w:val="single" w:sz="4" w:space="0" w:color="C0C0C0"/>
            </w:tcBorders>
            <w:shd w:val="clear" w:color="000000" w:fill="FFFFCC"/>
            <w:vAlign w:val="center"/>
            <w:hideMark/>
          </w:tcPr>
          <w:p w14:paraId="3BF4391C"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332,94</w:t>
            </w:r>
          </w:p>
        </w:tc>
        <w:tc>
          <w:tcPr>
            <w:tcW w:w="1215" w:type="dxa"/>
            <w:tcBorders>
              <w:top w:val="nil"/>
              <w:left w:val="nil"/>
              <w:bottom w:val="single" w:sz="4" w:space="0" w:color="C0C0C0"/>
              <w:right w:val="single" w:sz="4" w:space="0" w:color="C0C0C0"/>
            </w:tcBorders>
            <w:shd w:val="clear" w:color="000000" w:fill="FFFFCC"/>
            <w:vAlign w:val="center"/>
            <w:hideMark/>
          </w:tcPr>
          <w:p w14:paraId="233FC223"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340,89</w:t>
            </w:r>
          </w:p>
        </w:tc>
        <w:tc>
          <w:tcPr>
            <w:tcW w:w="1168" w:type="dxa"/>
            <w:tcBorders>
              <w:top w:val="nil"/>
              <w:left w:val="nil"/>
              <w:bottom w:val="single" w:sz="4" w:space="0" w:color="C0C0C0"/>
              <w:right w:val="single" w:sz="4" w:space="0" w:color="C0C0C0"/>
            </w:tcBorders>
            <w:shd w:val="clear" w:color="000000" w:fill="D7EAD3"/>
            <w:vAlign w:val="center"/>
            <w:hideMark/>
          </w:tcPr>
          <w:p w14:paraId="60077FD2"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170,44</w:t>
            </w:r>
          </w:p>
        </w:tc>
        <w:tc>
          <w:tcPr>
            <w:tcW w:w="1198" w:type="dxa"/>
            <w:tcBorders>
              <w:top w:val="nil"/>
              <w:left w:val="nil"/>
              <w:bottom w:val="single" w:sz="4" w:space="0" w:color="C0C0C0"/>
              <w:right w:val="single" w:sz="4" w:space="0" w:color="C0C0C0"/>
            </w:tcBorders>
            <w:shd w:val="clear" w:color="000000" w:fill="D7EAD3"/>
            <w:vAlign w:val="center"/>
            <w:hideMark/>
          </w:tcPr>
          <w:p w14:paraId="1ABF8398"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170,44</w:t>
            </w:r>
          </w:p>
        </w:tc>
        <w:tc>
          <w:tcPr>
            <w:tcW w:w="2079" w:type="dxa"/>
            <w:vMerge/>
            <w:tcBorders>
              <w:top w:val="nil"/>
              <w:left w:val="single" w:sz="4" w:space="0" w:color="C0C0C0"/>
              <w:bottom w:val="single" w:sz="4" w:space="0" w:color="C0C0C0"/>
              <w:right w:val="single" w:sz="4" w:space="0" w:color="C0C0C0"/>
            </w:tcBorders>
            <w:vAlign w:val="center"/>
            <w:hideMark/>
          </w:tcPr>
          <w:p w14:paraId="40280BB3" w14:textId="77777777" w:rsidR="00940678" w:rsidRPr="00940678" w:rsidRDefault="00940678" w:rsidP="00940678">
            <w:pPr>
              <w:rPr>
                <w:rFonts w:ascii="Tahoma" w:hAnsi="Tahoma" w:cs="Tahoma"/>
                <w:sz w:val="11"/>
                <w:szCs w:val="11"/>
              </w:rPr>
            </w:pPr>
          </w:p>
        </w:tc>
      </w:tr>
      <w:tr w:rsidR="00940678" w:rsidRPr="00940678" w14:paraId="2F4F9B2C" w14:textId="77777777" w:rsidTr="00940678">
        <w:trPr>
          <w:trHeight w:val="315"/>
          <w:jc w:val="center"/>
        </w:trPr>
        <w:tc>
          <w:tcPr>
            <w:tcW w:w="350" w:type="dxa"/>
            <w:tcBorders>
              <w:top w:val="nil"/>
              <w:left w:val="nil"/>
              <w:bottom w:val="nil"/>
              <w:right w:val="nil"/>
            </w:tcBorders>
            <w:shd w:val="clear" w:color="000000" w:fill="FFFF00"/>
            <w:noWrap/>
            <w:vAlign w:val="center"/>
            <w:hideMark/>
          </w:tcPr>
          <w:p w14:paraId="0227C462"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ОР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4AA593DB"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3.8.5</w:t>
            </w:r>
          </w:p>
        </w:tc>
        <w:tc>
          <w:tcPr>
            <w:tcW w:w="3140" w:type="dxa"/>
            <w:tcBorders>
              <w:top w:val="nil"/>
              <w:left w:val="nil"/>
              <w:bottom w:val="single" w:sz="4" w:space="0" w:color="C0C0C0"/>
              <w:right w:val="single" w:sz="4" w:space="0" w:color="C0C0C0"/>
            </w:tcBorders>
            <w:shd w:val="clear" w:color="000000" w:fill="E3FAFD"/>
            <w:vAlign w:val="center"/>
            <w:hideMark/>
          </w:tcPr>
          <w:p w14:paraId="4D261180" w14:textId="77777777" w:rsidR="00940678" w:rsidRPr="00940678" w:rsidRDefault="00940678" w:rsidP="00940678">
            <w:pPr>
              <w:ind w:firstLineChars="300" w:firstLine="330"/>
              <w:rPr>
                <w:rFonts w:ascii="Tahoma" w:hAnsi="Tahoma" w:cs="Tahoma"/>
                <w:sz w:val="11"/>
                <w:szCs w:val="11"/>
              </w:rPr>
            </w:pPr>
            <w:r w:rsidRPr="00940678">
              <w:rPr>
                <w:rFonts w:ascii="Tahoma" w:hAnsi="Tahoma" w:cs="Tahoma"/>
                <w:sz w:val="11"/>
                <w:szCs w:val="11"/>
              </w:rPr>
              <w:t>Аренда ТС и оборудования</w:t>
            </w:r>
          </w:p>
        </w:tc>
        <w:tc>
          <w:tcPr>
            <w:tcW w:w="618" w:type="dxa"/>
            <w:tcBorders>
              <w:top w:val="nil"/>
              <w:left w:val="nil"/>
              <w:bottom w:val="single" w:sz="4" w:space="0" w:color="C0C0C0"/>
              <w:right w:val="single" w:sz="4" w:space="0" w:color="C0C0C0"/>
            </w:tcBorders>
            <w:shd w:val="clear" w:color="auto" w:fill="auto"/>
            <w:vAlign w:val="center"/>
            <w:hideMark/>
          </w:tcPr>
          <w:p w14:paraId="487A3D48"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148DCE92"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2 020,67</w:t>
            </w:r>
          </w:p>
        </w:tc>
        <w:tc>
          <w:tcPr>
            <w:tcW w:w="695" w:type="dxa"/>
            <w:tcBorders>
              <w:top w:val="nil"/>
              <w:left w:val="nil"/>
              <w:bottom w:val="single" w:sz="4" w:space="0" w:color="C0C0C0"/>
              <w:right w:val="single" w:sz="4" w:space="0" w:color="C0C0C0"/>
            </w:tcBorders>
            <w:shd w:val="clear" w:color="000000" w:fill="FFFFCC"/>
            <w:vAlign w:val="center"/>
            <w:hideMark/>
          </w:tcPr>
          <w:p w14:paraId="1F3A8198"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1 758,95</w:t>
            </w:r>
          </w:p>
        </w:tc>
        <w:tc>
          <w:tcPr>
            <w:tcW w:w="850" w:type="dxa"/>
            <w:tcBorders>
              <w:top w:val="nil"/>
              <w:left w:val="nil"/>
              <w:bottom w:val="single" w:sz="4" w:space="0" w:color="C0C0C0"/>
              <w:right w:val="single" w:sz="4" w:space="0" w:color="C0C0C0"/>
            </w:tcBorders>
            <w:shd w:val="clear" w:color="000000" w:fill="FFFFCC"/>
            <w:vAlign w:val="center"/>
            <w:hideMark/>
          </w:tcPr>
          <w:p w14:paraId="228A73CB"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2 780,55</w:t>
            </w:r>
          </w:p>
        </w:tc>
        <w:tc>
          <w:tcPr>
            <w:tcW w:w="923" w:type="dxa"/>
            <w:tcBorders>
              <w:top w:val="nil"/>
              <w:left w:val="nil"/>
              <w:bottom w:val="single" w:sz="4" w:space="0" w:color="C0C0C0"/>
              <w:right w:val="single" w:sz="4" w:space="0" w:color="C0C0C0"/>
            </w:tcBorders>
            <w:shd w:val="clear" w:color="000000" w:fill="FFFFCC"/>
            <w:vAlign w:val="center"/>
            <w:hideMark/>
          </w:tcPr>
          <w:p w14:paraId="348908D7"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1 560,68</w:t>
            </w:r>
          </w:p>
        </w:tc>
        <w:tc>
          <w:tcPr>
            <w:tcW w:w="1465" w:type="dxa"/>
            <w:tcBorders>
              <w:top w:val="nil"/>
              <w:left w:val="nil"/>
              <w:bottom w:val="single" w:sz="4" w:space="0" w:color="C0C0C0"/>
              <w:right w:val="single" w:sz="4" w:space="0" w:color="C0C0C0"/>
            </w:tcBorders>
            <w:shd w:val="clear" w:color="000000" w:fill="FFFFCC"/>
            <w:vAlign w:val="center"/>
            <w:hideMark/>
          </w:tcPr>
          <w:p w14:paraId="0824EEA2"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2 872,56</w:t>
            </w:r>
          </w:p>
        </w:tc>
        <w:tc>
          <w:tcPr>
            <w:tcW w:w="1215" w:type="dxa"/>
            <w:tcBorders>
              <w:top w:val="nil"/>
              <w:left w:val="nil"/>
              <w:bottom w:val="single" w:sz="4" w:space="0" w:color="C0C0C0"/>
              <w:right w:val="single" w:sz="4" w:space="0" w:color="C0C0C0"/>
            </w:tcBorders>
            <w:shd w:val="clear" w:color="000000" w:fill="FFFFCC"/>
            <w:vAlign w:val="center"/>
            <w:hideMark/>
          </w:tcPr>
          <w:p w14:paraId="0BE37E1E"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2 941,15</w:t>
            </w:r>
          </w:p>
        </w:tc>
        <w:tc>
          <w:tcPr>
            <w:tcW w:w="1168" w:type="dxa"/>
            <w:tcBorders>
              <w:top w:val="nil"/>
              <w:left w:val="nil"/>
              <w:bottom w:val="single" w:sz="4" w:space="0" w:color="C0C0C0"/>
              <w:right w:val="single" w:sz="4" w:space="0" w:color="C0C0C0"/>
            </w:tcBorders>
            <w:shd w:val="clear" w:color="000000" w:fill="D7EAD3"/>
            <w:vAlign w:val="center"/>
            <w:hideMark/>
          </w:tcPr>
          <w:p w14:paraId="316A0065"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1 470,58</w:t>
            </w:r>
          </w:p>
        </w:tc>
        <w:tc>
          <w:tcPr>
            <w:tcW w:w="1198" w:type="dxa"/>
            <w:tcBorders>
              <w:top w:val="nil"/>
              <w:left w:val="nil"/>
              <w:bottom w:val="single" w:sz="4" w:space="0" w:color="C0C0C0"/>
              <w:right w:val="single" w:sz="4" w:space="0" w:color="C0C0C0"/>
            </w:tcBorders>
            <w:shd w:val="clear" w:color="000000" w:fill="D7EAD3"/>
            <w:vAlign w:val="center"/>
            <w:hideMark/>
          </w:tcPr>
          <w:p w14:paraId="4A9DDEB5"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1 470,58</w:t>
            </w:r>
          </w:p>
        </w:tc>
        <w:tc>
          <w:tcPr>
            <w:tcW w:w="2079" w:type="dxa"/>
            <w:vMerge/>
            <w:tcBorders>
              <w:top w:val="nil"/>
              <w:left w:val="single" w:sz="4" w:space="0" w:color="C0C0C0"/>
              <w:bottom w:val="single" w:sz="4" w:space="0" w:color="C0C0C0"/>
              <w:right w:val="single" w:sz="4" w:space="0" w:color="C0C0C0"/>
            </w:tcBorders>
            <w:vAlign w:val="center"/>
            <w:hideMark/>
          </w:tcPr>
          <w:p w14:paraId="2575B28D" w14:textId="77777777" w:rsidR="00940678" w:rsidRPr="00940678" w:rsidRDefault="00940678" w:rsidP="00940678">
            <w:pPr>
              <w:rPr>
                <w:rFonts w:ascii="Tahoma" w:hAnsi="Tahoma" w:cs="Tahoma"/>
                <w:sz w:val="11"/>
                <w:szCs w:val="11"/>
              </w:rPr>
            </w:pPr>
          </w:p>
        </w:tc>
      </w:tr>
      <w:tr w:rsidR="00940678" w:rsidRPr="00940678" w14:paraId="7459F1BA" w14:textId="77777777" w:rsidTr="00940678">
        <w:trPr>
          <w:trHeight w:val="315"/>
          <w:jc w:val="center"/>
        </w:trPr>
        <w:tc>
          <w:tcPr>
            <w:tcW w:w="350" w:type="dxa"/>
            <w:tcBorders>
              <w:top w:val="nil"/>
              <w:left w:val="nil"/>
              <w:bottom w:val="nil"/>
              <w:right w:val="nil"/>
            </w:tcBorders>
            <w:shd w:val="clear" w:color="000000" w:fill="FFFF00"/>
            <w:noWrap/>
            <w:vAlign w:val="center"/>
            <w:hideMark/>
          </w:tcPr>
          <w:p w14:paraId="1C00B98F"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ОР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62DB5CDE"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3.8.6</w:t>
            </w:r>
          </w:p>
        </w:tc>
        <w:tc>
          <w:tcPr>
            <w:tcW w:w="3140" w:type="dxa"/>
            <w:tcBorders>
              <w:top w:val="nil"/>
              <w:left w:val="nil"/>
              <w:bottom w:val="single" w:sz="4" w:space="0" w:color="C0C0C0"/>
              <w:right w:val="single" w:sz="4" w:space="0" w:color="C0C0C0"/>
            </w:tcBorders>
            <w:shd w:val="clear" w:color="000000" w:fill="E3FAFD"/>
            <w:vAlign w:val="center"/>
            <w:hideMark/>
          </w:tcPr>
          <w:p w14:paraId="14869A27" w14:textId="77777777" w:rsidR="00940678" w:rsidRPr="00940678" w:rsidRDefault="00940678" w:rsidP="00940678">
            <w:pPr>
              <w:ind w:firstLineChars="300" w:firstLine="330"/>
              <w:rPr>
                <w:rFonts w:ascii="Tahoma" w:hAnsi="Tahoma" w:cs="Tahoma"/>
                <w:sz w:val="11"/>
                <w:szCs w:val="11"/>
              </w:rPr>
            </w:pPr>
            <w:r w:rsidRPr="00940678">
              <w:rPr>
                <w:rFonts w:ascii="Tahoma" w:hAnsi="Tahoma" w:cs="Tahoma"/>
                <w:sz w:val="11"/>
                <w:szCs w:val="11"/>
              </w:rPr>
              <w:t>Амортизация автотранспорта</w:t>
            </w:r>
          </w:p>
        </w:tc>
        <w:tc>
          <w:tcPr>
            <w:tcW w:w="618" w:type="dxa"/>
            <w:tcBorders>
              <w:top w:val="nil"/>
              <w:left w:val="nil"/>
              <w:bottom w:val="single" w:sz="4" w:space="0" w:color="C0C0C0"/>
              <w:right w:val="single" w:sz="4" w:space="0" w:color="C0C0C0"/>
            </w:tcBorders>
            <w:shd w:val="clear" w:color="auto" w:fill="auto"/>
            <w:vAlign w:val="center"/>
            <w:hideMark/>
          </w:tcPr>
          <w:p w14:paraId="0AD4740E"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1375052C"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3 691,93</w:t>
            </w:r>
          </w:p>
        </w:tc>
        <w:tc>
          <w:tcPr>
            <w:tcW w:w="695" w:type="dxa"/>
            <w:tcBorders>
              <w:top w:val="nil"/>
              <w:left w:val="nil"/>
              <w:bottom w:val="single" w:sz="4" w:space="0" w:color="C0C0C0"/>
              <w:right w:val="single" w:sz="4" w:space="0" w:color="C0C0C0"/>
            </w:tcBorders>
            <w:shd w:val="clear" w:color="000000" w:fill="FFFFCC"/>
            <w:vAlign w:val="center"/>
            <w:hideMark/>
          </w:tcPr>
          <w:p w14:paraId="0B54126C"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3 213,76</w:t>
            </w:r>
          </w:p>
        </w:tc>
        <w:tc>
          <w:tcPr>
            <w:tcW w:w="850" w:type="dxa"/>
            <w:tcBorders>
              <w:top w:val="nil"/>
              <w:left w:val="nil"/>
              <w:bottom w:val="single" w:sz="4" w:space="0" w:color="C0C0C0"/>
              <w:right w:val="single" w:sz="4" w:space="0" w:color="C0C0C0"/>
            </w:tcBorders>
            <w:shd w:val="clear" w:color="000000" w:fill="FFFFCC"/>
            <w:vAlign w:val="center"/>
            <w:hideMark/>
          </w:tcPr>
          <w:p w14:paraId="33537DDF"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5 080,30</w:t>
            </w:r>
          </w:p>
        </w:tc>
        <w:tc>
          <w:tcPr>
            <w:tcW w:w="923" w:type="dxa"/>
            <w:tcBorders>
              <w:top w:val="nil"/>
              <w:left w:val="nil"/>
              <w:bottom w:val="single" w:sz="4" w:space="0" w:color="C0C0C0"/>
              <w:right w:val="single" w:sz="4" w:space="0" w:color="C0C0C0"/>
            </w:tcBorders>
            <w:shd w:val="clear" w:color="000000" w:fill="FFFFCC"/>
            <w:vAlign w:val="center"/>
            <w:hideMark/>
          </w:tcPr>
          <w:p w14:paraId="2510962D"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2 851,50</w:t>
            </w:r>
          </w:p>
        </w:tc>
        <w:tc>
          <w:tcPr>
            <w:tcW w:w="1465" w:type="dxa"/>
            <w:tcBorders>
              <w:top w:val="nil"/>
              <w:left w:val="nil"/>
              <w:bottom w:val="single" w:sz="4" w:space="0" w:color="C0C0C0"/>
              <w:right w:val="single" w:sz="4" w:space="0" w:color="C0C0C0"/>
            </w:tcBorders>
            <w:shd w:val="clear" w:color="000000" w:fill="FFFFCC"/>
            <w:vAlign w:val="center"/>
            <w:hideMark/>
          </w:tcPr>
          <w:p w14:paraId="085DFEBD"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5 248,42</w:t>
            </w:r>
          </w:p>
        </w:tc>
        <w:tc>
          <w:tcPr>
            <w:tcW w:w="1215" w:type="dxa"/>
            <w:tcBorders>
              <w:top w:val="nil"/>
              <w:left w:val="nil"/>
              <w:bottom w:val="single" w:sz="4" w:space="0" w:color="C0C0C0"/>
              <w:right w:val="single" w:sz="4" w:space="0" w:color="C0C0C0"/>
            </w:tcBorders>
            <w:shd w:val="clear" w:color="000000" w:fill="FFFFCC"/>
            <w:vAlign w:val="center"/>
            <w:hideMark/>
          </w:tcPr>
          <w:p w14:paraId="19024997"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5 373,74</w:t>
            </w:r>
          </w:p>
        </w:tc>
        <w:tc>
          <w:tcPr>
            <w:tcW w:w="1168" w:type="dxa"/>
            <w:tcBorders>
              <w:top w:val="nil"/>
              <w:left w:val="nil"/>
              <w:bottom w:val="single" w:sz="4" w:space="0" w:color="C0C0C0"/>
              <w:right w:val="single" w:sz="4" w:space="0" w:color="C0C0C0"/>
            </w:tcBorders>
            <w:shd w:val="clear" w:color="000000" w:fill="D7EAD3"/>
            <w:vAlign w:val="center"/>
            <w:hideMark/>
          </w:tcPr>
          <w:p w14:paraId="07CDF0CA"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2 686,87</w:t>
            </w:r>
          </w:p>
        </w:tc>
        <w:tc>
          <w:tcPr>
            <w:tcW w:w="1198" w:type="dxa"/>
            <w:tcBorders>
              <w:top w:val="nil"/>
              <w:left w:val="nil"/>
              <w:bottom w:val="single" w:sz="4" w:space="0" w:color="C0C0C0"/>
              <w:right w:val="single" w:sz="4" w:space="0" w:color="C0C0C0"/>
            </w:tcBorders>
            <w:shd w:val="clear" w:color="000000" w:fill="D7EAD3"/>
            <w:vAlign w:val="center"/>
            <w:hideMark/>
          </w:tcPr>
          <w:p w14:paraId="029B1B13"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2 686,87</w:t>
            </w:r>
          </w:p>
        </w:tc>
        <w:tc>
          <w:tcPr>
            <w:tcW w:w="2079" w:type="dxa"/>
            <w:vMerge/>
            <w:tcBorders>
              <w:top w:val="nil"/>
              <w:left w:val="single" w:sz="4" w:space="0" w:color="C0C0C0"/>
              <w:bottom w:val="single" w:sz="4" w:space="0" w:color="C0C0C0"/>
              <w:right w:val="single" w:sz="4" w:space="0" w:color="C0C0C0"/>
            </w:tcBorders>
            <w:vAlign w:val="center"/>
            <w:hideMark/>
          </w:tcPr>
          <w:p w14:paraId="136A6965" w14:textId="77777777" w:rsidR="00940678" w:rsidRPr="00940678" w:rsidRDefault="00940678" w:rsidP="00940678">
            <w:pPr>
              <w:rPr>
                <w:rFonts w:ascii="Tahoma" w:hAnsi="Tahoma" w:cs="Tahoma"/>
                <w:sz w:val="11"/>
                <w:szCs w:val="11"/>
              </w:rPr>
            </w:pPr>
          </w:p>
        </w:tc>
      </w:tr>
      <w:tr w:rsidR="00940678" w:rsidRPr="00940678" w14:paraId="5DEAAA87" w14:textId="77777777" w:rsidTr="00940678">
        <w:trPr>
          <w:trHeight w:val="600"/>
          <w:jc w:val="center"/>
        </w:trPr>
        <w:tc>
          <w:tcPr>
            <w:tcW w:w="350" w:type="dxa"/>
            <w:tcBorders>
              <w:top w:val="nil"/>
              <w:left w:val="nil"/>
              <w:bottom w:val="nil"/>
              <w:right w:val="nil"/>
            </w:tcBorders>
            <w:shd w:val="clear" w:color="000000" w:fill="FFFF00"/>
            <w:noWrap/>
            <w:vAlign w:val="center"/>
            <w:hideMark/>
          </w:tcPr>
          <w:p w14:paraId="399B5997"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ОР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17C8DAC9"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3.8.7</w:t>
            </w:r>
          </w:p>
        </w:tc>
        <w:tc>
          <w:tcPr>
            <w:tcW w:w="3140" w:type="dxa"/>
            <w:tcBorders>
              <w:top w:val="nil"/>
              <w:left w:val="nil"/>
              <w:bottom w:val="single" w:sz="4" w:space="0" w:color="C0C0C0"/>
              <w:right w:val="single" w:sz="4" w:space="0" w:color="C0C0C0"/>
            </w:tcBorders>
            <w:shd w:val="clear" w:color="000000" w:fill="E3FAFD"/>
            <w:vAlign w:val="center"/>
            <w:hideMark/>
          </w:tcPr>
          <w:p w14:paraId="0F7E1E33" w14:textId="77777777" w:rsidR="00940678" w:rsidRPr="00940678" w:rsidRDefault="00940678" w:rsidP="00940678">
            <w:pPr>
              <w:ind w:firstLineChars="300" w:firstLine="330"/>
              <w:rPr>
                <w:rFonts w:ascii="Tahoma" w:hAnsi="Tahoma" w:cs="Tahoma"/>
                <w:sz w:val="11"/>
                <w:szCs w:val="11"/>
              </w:rPr>
            </w:pPr>
            <w:r w:rsidRPr="00940678">
              <w:rPr>
                <w:rFonts w:ascii="Tahoma" w:hAnsi="Tahoma" w:cs="Tahoma"/>
                <w:sz w:val="11"/>
                <w:szCs w:val="11"/>
              </w:rPr>
              <w:t>Расходы на ванну для обеззараживания колес (лизол, опилки)</w:t>
            </w:r>
          </w:p>
        </w:tc>
        <w:tc>
          <w:tcPr>
            <w:tcW w:w="618" w:type="dxa"/>
            <w:tcBorders>
              <w:top w:val="nil"/>
              <w:left w:val="nil"/>
              <w:bottom w:val="single" w:sz="4" w:space="0" w:color="C0C0C0"/>
              <w:right w:val="single" w:sz="4" w:space="0" w:color="C0C0C0"/>
            </w:tcBorders>
            <w:shd w:val="clear" w:color="auto" w:fill="auto"/>
            <w:vAlign w:val="center"/>
            <w:hideMark/>
          </w:tcPr>
          <w:p w14:paraId="74594172"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1F30B817"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695" w:type="dxa"/>
            <w:tcBorders>
              <w:top w:val="nil"/>
              <w:left w:val="nil"/>
              <w:bottom w:val="single" w:sz="4" w:space="0" w:color="C0C0C0"/>
              <w:right w:val="single" w:sz="4" w:space="0" w:color="C0C0C0"/>
            </w:tcBorders>
            <w:shd w:val="clear" w:color="000000" w:fill="FFFFCC"/>
            <w:vAlign w:val="center"/>
            <w:hideMark/>
          </w:tcPr>
          <w:p w14:paraId="2B12FFA2"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19,32</w:t>
            </w:r>
          </w:p>
        </w:tc>
        <w:tc>
          <w:tcPr>
            <w:tcW w:w="850" w:type="dxa"/>
            <w:tcBorders>
              <w:top w:val="nil"/>
              <w:left w:val="nil"/>
              <w:bottom w:val="single" w:sz="4" w:space="0" w:color="C0C0C0"/>
              <w:right w:val="single" w:sz="4" w:space="0" w:color="C0C0C0"/>
            </w:tcBorders>
            <w:shd w:val="clear" w:color="000000" w:fill="FFFFCC"/>
            <w:vAlign w:val="center"/>
            <w:hideMark/>
          </w:tcPr>
          <w:p w14:paraId="12E5A2F3"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923" w:type="dxa"/>
            <w:tcBorders>
              <w:top w:val="nil"/>
              <w:left w:val="nil"/>
              <w:bottom w:val="single" w:sz="4" w:space="0" w:color="C0C0C0"/>
              <w:right w:val="single" w:sz="4" w:space="0" w:color="C0C0C0"/>
            </w:tcBorders>
            <w:shd w:val="clear" w:color="000000" w:fill="FFFFCC"/>
            <w:vAlign w:val="center"/>
            <w:hideMark/>
          </w:tcPr>
          <w:p w14:paraId="0EA9077E"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1465" w:type="dxa"/>
            <w:tcBorders>
              <w:top w:val="nil"/>
              <w:left w:val="nil"/>
              <w:bottom w:val="single" w:sz="4" w:space="0" w:color="C0C0C0"/>
              <w:right w:val="single" w:sz="4" w:space="0" w:color="C0C0C0"/>
            </w:tcBorders>
            <w:shd w:val="clear" w:color="000000" w:fill="FFFFCC"/>
            <w:vAlign w:val="center"/>
            <w:hideMark/>
          </w:tcPr>
          <w:p w14:paraId="05911DA1"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 </w:t>
            </w:r>
          </w:p>
        </w:tc>
        <w:tc>
          <w:tcPr>
            <w:tcW w:w="1215" w:type="dxa"/>
            <w:tcBorders>
              <w:top w:val="nil"/>
              <w:left w:val="nil"/>
              <w:bottom w:val="single" w:sz="4" w:space="0" w:color="C0C0C0"/>
              <w:right w:val="single" w:sz="4" w:space="0" w:color="C0C0C0"/>
            </w:tcBorders>
            <w:shd w:val="clear" w:color="000000" w:fill="FFFFCC"/>
            <w:vAlign w:val="center"/>
            <w:hideMark/>
          </w:tcPr>
          <w:p w14:paraId="2B2A6D73"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1168" w:type="dxa"/>
            <w:tcBorders>
              <w:top w:val="nil"/>
              <w:left w:val="nil"/>
              <w:bottom w:val="single" w:sz="4" w:space="0" w:color="C0C0C0"/>
              <w:right w:val="single" w:sz="4" w:space="0" w:color="C0C0C0"/>
            </w:tcBorders>
            <w:shd w:val="clear" w:color="000000" w:fill="D7EAD3"/>
            <w:vAlign w:val="center"/>
            <w:hideMark/>
          </w:tcPr>
          <w:p w14:paraId="15B5A4F4"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1198" w:type="dxa"/>
            <w:tcBorders>
              <w:top w:val="nil"/>
              <w:left w:val="nil"/>
              <w:bottom w:val="single" w:sz="4" w:space="0" w:color="C0C0C0"/>
              <w:right w:val="single" w:sz="4" w:space="0" w:color="C0C0C0"/>
            </w:tcBorders>
            <w:shd w:val="clear" w:color="000000" w:fill="D7EAD3"/>
            <w:vAlign w:val="center"/>
            <w:hideMark/>
          </w:tcPr>
          <w:p w14:paraId="7485E5C0"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2079" w:type="dxa"/>
            <w:vMerge/>
            <w:tcBorders>
              <w:top w:val="nil"/>
              <w:left w:val="single" w:sz="4" w:space="0" w:color="C0C0C0"/>
              <w:bottom w:val="single" w:sz="4" w:space="0" w:color="C0C0C0"/>
              <w:right w:val="single" w:sz="4" w:space="0" w:color="C0C0C0"/>
            </w:tcBorders>
            <w:vAlign w:val="center"/>
            <w:hideMark/>
          </w:tcPr>
          <w:p w14:paraId="4FCBF108" w14:textId="77777777" w:rsidR="00940678" w:rsidRPr="00940678" w:rsidRDefault="00940678" w:rsidP="00940678">
            <w:pPr>
              <w:rPr>
                <w:rFonts w:ascii="Tahoma" w:hAnsi="Tahoma" w:cs="Tahoma"/>
                <w:sz w:val="11"/>
                <w:szCs w:val="11"/>
              </w:rPr>
            </w:pPr>
          </w:p>
        </w:tc>
      </w:tr>
      <w:tr w:rsidR="00940678" w:rsidRPr="00940678" w14:paraId="215D062C" w14:textId="77777777" w:rsidTr="00940678">
        <w:trPr>
          <w:trHeight w:val="435"/>
          <w:jc w:val="center"/>
        </w:trPr>
        <w:tc>
          <w:tcPr>
            <w:tcW w:w="350" w:type="dxa"/>
            <w:tcBorders>
              <w:top w:val="nil"/>
              <w:left w:val="nil"/>
              <w:bottom w:val="nil"/>
              <w:right w:val="nil"/>
            </w:tcBorders>
            <w:shd w:val="clear" w:color="000000" w:fill="FFFF00"/>
            <w:noWrap/>
            <w:vAlign w:val="center"/>
            <w:hideMark/>
          </w:tcPr>
          <w:p w14:paraId="0E9CE918"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ОР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34A6EE59"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3.8.8</w:t>
            </w:r>
          </w:p>
        </w:tc>
        <w:tc>
          <w:tcPr>
            <w:tcW w:w="3140" w:type="dxa"/>
            <w:tcBorders>
              <w:top w:val="nil"/>
              <w:left w:val="nil"/>
              <w:bottom w:val="single" w:sz="4" w:space="0" w:color="C0C0C0"/>
              <w:right w:val="single" w:sz="4" w:space="0" w:color="C0C0C0"/>
            </w:tcBorders>
            <w:shd w:val="clear" w:color="000000" w:fill="E3FAFD"/>
            <w:vAlign w:val="center"/>
            <w:hideMark/>
          </w:tcPr>
          <w:p w14:paraId="0312A1C1" w14:textId="77777777" w:rsidR="00940678" w:rsidRPr="00940678" w:rsidRDefault="00940678" w:rsidP="00940678">
            <w:pPr>
              <w:ind w:firstLineChars="300" w:firstLine="330"/>
              <w:rPr>
                <w:rFonts w:ascii="Tahoma" w:hAnsi="Tahoma" w:cs="Tahoma"/>
                <w:sz w:val="11"/>
                <w:szCs w:val="11"/>
              </w:rPr>
            </w:pPr>
            <w:r w:rsidRPr="00940678">
              <w:rPr>
                <w:rFonts w:ascii="Tahoma" w:hAnsi="Tahoma" w:cs="Tahoma"/>
                <w:sz w:val="11"/>
                <w:szCs w:val="11"/>
              </w:rPr>
              <w:t>Транспортные услуги</w:t>
            </w:r>
          </w:p>
        </w:tc>
        <w:tc>
          <w:tcPr>
            <w:tcW w:w="618" w:type="dxa"/>
            <w:tcBorders>
              <w:top w:val="nil"/>
              <w:left w:val="nil"/>
              <w:bottom w:val="single" w:sz="4" w:space="0" w:color="C0C0C0"/>
              <w:right w:val="single" w:sz="4" w:space="0" w:color="C0C0C0"/>
            </w:tcBorders>
            <w:shd w:val="clear" w:color="auto" w:fill="auto"/>
            <w:vAlign w:val="center"/>
            <w:hideMark/>
          </w:tcPr>
          <w:p w14:paraId="7CD41F48"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70C119DF"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10 448,36</w:t>
            </w:r>
          </w:p>
        </w:tc>
        <w:tc>
          <w:tcPr>
            <w:tcW w:w="695" w:type="dxa"/>
            <w:tcBorders>
              <w:top w:val="nil"/>
              <w:left w:val="nil"/>
              <w:bottom w:val="single" w:sz="4" w:space="0" w:color="C0C0C0"/>
              <w:right w:val="single" w:sz="4" w:space="0" w:color="C0C0C0"/>
            </w:tcBorders>
            <w:shd w:val="clear" w:color="000000" w:fill="FFFFCC"/>
            <w:vAlign w:val="center"/>
            <w:hideMark/>
          </w:tcPr>
          <w:p w14:paraId="3B0A7593"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8 808,81</w:t>
            </w:r>
          </w:p>
        </w:tc>
        <w:tc>
          <w:tcPr>
            <w:tcW w:w="850" w:type="dxa"/>
            <w:tcBorders>
              <w:top w:val="nil"/>
              <w:left w:val="nil"/>
              <w:bottom w:val="single" w:sz="4" w:space="0" w:color="C0C0C0"/>
              <w:right w:val="single" w:sz="4" w:space="0" w:color="C0C0C0"/>
            </w:tcBorders>
            <w:shd w:val="clear" w:color="000000" w:fill="FFFFCC"/>
            <w:vAlign w:val="center"/>
            <w:hideMark/>
          </w:tcPr>
          <w:p w14:paraId="1B4D6218"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14 377,52</w:t>
            </w:r>
          </w:p>
        </w:tc>
        <w:tc>
          <w:tcPr>
            <w:tcW w:w="923" w:type="dxa"/>
            <w:tcBorders>
              <w:top w:val="nil"/>
              <w:left w:val="nil"/>
              <w:bottom w:val="single" w:sz="4" w:space="0" w:color="C0C0C0"/>
              <w:right w:val="single" w:sz="4" w:space="0" w:color="C0C0C0"/>
            </w:tcBorders>
            <w:shd w:val="clear" w:color="000000" w:fill="FFFFCC"/>
            <w:vAlign w:val="center"/>
            <w:hideMark/>
          </w:tcPr>
          <w:p w14:paraId="02B8F675"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8 069,89</w:t>
            </w:r>
          </w:p>
        </w:tc>
        <w:tc>
          <w:tcPr>
            <w:tcW w:w="1465" w:type="dxa"/>
            <w:tcBorders>
              <w:top w:val="nil"/>
              <w:left w:val="nil"/>
              <w:bottom w:val="single" w:sz="4" w:space="0" w:color="C0C0C0"/>
              <w:right w:val="single" w:sz="4" w:space="0" w:color="C0C0C0"/>
            </w:tcBorders>
            <w:shd w:val="clear" w:color="000000" w:fill="FFFFCC"/>
            <w:vAlign w:val="center"/>
            <w:hideMark/>
          </w:tcPr>
          <w:p w14:paraId="0CD3A1C7"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14 853,30</w:t>
            </w:r>
          </w:p>
        </w:tc>
        <w:tc>
          <w:tcPr>
            <w:tcW w:w="1215" w:type="dxa"/>
            <w:tcBorders>
              <w:top w:val="nil"/>
              <w:left w:val="nil"/>
              <w:bottom w:val="single" w:sz="4" w:space="0" w:color="C0C0C0"/>
              <w:right w:val="single" w:sz="4" w:space="0" w:color="C0C0C0"/>
            </w:tcBorders>
            <w:shd w:val="clear" w:color="000000" w:fill="FFFFCC"/>
            <w:vAlign w:val="center"/>
            <w:hideMark/>
          </w:tcPr>
          <w:p w14:paraId="2DF1F669"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15 207,96</w:t>
            </w:r>
          </w:p>
        </w:tc>
        <w:tc>
          <w:tcPr>
            <w:tcW w:w="1168" w:type="dxa"/>
            <w:tcBorders>
              <w:top w:val="nil"/>
              <w:left w:val="nil"/>
              <w:bottom w:val="single" w:sz="4" w:space="0" w:color="C0C0C0"/>
              <w:right w:val="single" w:sz="4" w:space="0" w:color="C0C0C0"/>
            </w:tcBorders>
            <w:shd w:val="clear" w:color="000000" w:fill="D7EAD3"/>
            <w:vAlign w:val="center"/>
            <w:hideMark/>
          </w:tcPr>
          <w:p w14:paraId="3686DD92"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7 603,98</w:t>
            </w:r>
          </w:p>
        </w:tc>
        <w:tc>
          <w:tcPr>
            <w:tcW w:w="1198" w:type="dxa"/>
            <w:tcBorders>
              <w:top w:val="nil"/>
              <w:left w:val="nil"/>
              <w:bottom w:val="single" w:sz="4" w:space="0" w:color="C0C0C0"/>
              <w:right w:val="single" w:sz="4" w:space="0" w:color="C0C0C0"/>
            </w:tcBorders>
            <w:shd w:val="clear" w:color="000000" w:fill="D7EAD3"/>
            <w:vAlign w:val="center"/>
            <w:hideMark/>
          </w:tcPr>
          <w:p w14:paraId="6EEF06E9"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7 603,98</w:t>
            </w:r>
          </w:p>
        </w:tc>
        <w:tc>
          <w:tcPr>
            <w:tcW w:w="2079" w:type="dxa"/>
            <w:vMerge/>
            <w:tcBorders>
              <w:top w:val="nil"/>
              <w:left w:val="single" w:sz="4" w:space="0" w:color="C0C0C0"/>
              <w:bottom w:val="single" w:sz="4" w:space="0" w:color="C0C0C0"/>
              <w:right w:val="single" w:sz="4" w:space="0" w:color="C0C0C0"/>
            </w:tcBorders>
            <w:vAlign w:val="center"/>
            <w:hideMark/>
          </w:tcPr>
          <w:p w14:paraId="62E90B22" w14:textId="77777777" w:rsidR="00940678" w:rsidRPr="00940678" w:rsidRDefault="00940678" w:rsidP="00940678">
            <w:pPr>
              <w:rPr>
                <w:rFonts w:ascii="Tahoma" w:hAnsi="Tahoma" w:cs="Tahoma"/>
                <w:sz w:val="11"/>
                <w:szCs w:val="11"/>
              </w:rPr>
            </w:pPr>
          </w:p>
        </w:tc>
      </w:tr>
      <w:tr w:rsidR="00940678" w:rsidRPr="00940678" w14:paraId="65513A15" w14:textId="77777777" w:rsidTr="00940678">
        <w:trPr>
          <w:trHeight w:val="435"/>
          <w:jc w:val="center"/>
        </w:trPr>
        <w:tc>
          <w:tcPr>
            <w:tcW w:w="350" w:type="dxa"/>
            <w:tcBorders>
              <w:top w:val="nil"/>
              <w:left w:val="nil"/>
              <w:bottom w:val="nil"/>
              <w:right w:val="nil"/>
            </w:tcBorders>
            <w:shd w:val="clear" w:color="000000" w:fill="FFFF00"/>
            <w:noWrap/>
            <w:vAlign w:val="center"/>
            <w:hideMark/>
          </w:tcPr>
          <w:p w14:paraId="08C29244"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ОР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2B71EABC"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3.8.9</w:t>
            </w:r>
          </w:p>
        </w:tc>
        <w:tc>
          <w:tcPr>
            <w:tcW w:w="3140" w:type="dxa"/>
            <w:tcBorders>
              <w:top w:val="nil"/>
              <w:left w:val="nil"/>
              <w:bottom w:val="single" w:sz="4" w:space="0" w:color="C0C0C0"/>
              <w:right w:val="single" w:sz="4" w:space="0" w:color="C0C0C0"/>
            </w:tcBorders>
            <w:shd w:val="clear" w:color="000000" w:fill="E3FAFD"/>
            <w:vAlign w:val="center"/>
            <w:hideMark/>
          </w:tcPr>
          <w:p w14:paraId="4C46F255" w14:textId="77777777" w:rsidR="00940678" w:rsidRPr="00940678" w:rsidRDefault="00940678" w:rsidP="00940678">
            <w:pPr>
              <w:ind w:firstLineChars="300" w:firstLine="330"/>
              <w:rPr>
                <w:rFonts w:ascii="Tahoma" w:hAnsi="Tahoma" w:cs="Tahoma"/>
                <w:sz w:val="11"/>
                <w:szCs w:val="11"/>
              </w:rPr>
            </w:pPr>
            <w:r w:rsidRPr="00940678">
              <w:rPr>
                <w:rFonts w:ascii="Tahoma" w:hAnsi="Tahoma" w:cs="Tahoma"/>
                <w:sz w:val="11"/>
                <w:szCs w:val="11"/>
              </w:rPr>
              <w:t>Техобслуживание ТС</w:t>
            </w:r>
          </w:p>
        </w:tc>
        <w:tc>
          <w:tcPr>
            <w:tcW w:w="618" w:type="dxa"/>
            <w:tcBorders>
              <w:top w:val="nil"/>
              <w:left w:val="nil"/>
              <w:bottom w:val="single" w:sz="4" w:space="0" w:color="C0C0C0"/>
              <w:right w:val="single" w:sz="4" w:space="0" w:color="C0C0C0"/>
            </w:tcBorders>
            <w:shd w:val="clear" w:color="auto" w:fill="auto"/>
            <w:vAlign w:val="center"/>
            <w:hideMark/>
          </w:tcPr>
          <w:p w14:paraId="58CB7E05"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11AE692D"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158,92</w:t>
            </w:r>
          </w:p>
        </w:tc>
        <w:tc>
          <w:tcPr>
            <w:tcW w:w="695" w:type="dxa"/>
            <w:tcBorders>
              <w:top w:val="nil"/>
              <w:left w:val="nil"/>
              <w:bottom w:val="single" w:sz="4" w:space="0" w:color="C0C0C0"/>
              <w:right w:val="single" w:sz="4" w:space="0" w:color="C0C0C0"/>
            </w:tcBorders>
            <w:shd w:val="clear" w:color="000000" w:fill="FFFFCC"/>
            <w:vAlign w:val="center"/>
            <w:hideMark/>
          </w:tcPr>
          <w:p w14:paraId="6B059147"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638,25</w:t>
            </w:r>
          </w:p>
        </w:tc>
        <w:tc>
          <w:tcPr>
            <w:tcW w:w="850" w:type="dxa"/>
            <w:tcBorders>
              <w:top w:val="nil"/>
              <w:left w:val="nil"/>
              <w:bottom w:val="single" w:sz="4" w:space="0" w:color="C0C0C0"/>
              <w:right w:val="single" w:sz="4" w:space="0" w:color="C0C0C0"/>
            </w:tcBorders>
            <w:shd w:val="clear" w:color="000000" w:fill="FFFFCC"/>
            <w:vAlign w:val="center"/>
            <w:hideMark/>
          </w:tcPr>
          <w:p w14:paraId="4FA337E5"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218,68</w:t>
            </w:r>
          </w:p>
        </w:tc>
        <w:tc>
          <w:tcPr>
            <w:tcW w:w="923" w:type="dxa"/>
            <w:tcBorders>
              <w:top w:val="nil"/>
              <w:left w:val="nil"/>
              <w:bottom w:val="single" w:sz="4" w:space="0" w:color="C0C0C0"/>
              <w:right w:val="single" w:sz="4" w:space="0" w:color="C0C0C0"/>
            </w:tcBorders>
            <w:shd w:val="clear" w:color="000000" w:fill="FFFFCC"/>
            <w:vAlign w:val="center"/>
            <w:hideMark/>
          </w:tcPr>
          <w:p w14:paraId="43A423A2"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122,74</w:t>
            </w:r>
          </w:p>
        </w:tc>
        <w:tc>
          <w:tcPr>
            <w:tcW w:w="1465" w:type="dxa"/>
            <w:tcBorders>
              <w:top w:val="nil"/>
              <w:left w:val="nil"/>
              <w:bottom w:val="single" w:sz="4" w:space="0" w:color="C0C0C0"/>
              <w:right w:val="single" w:sz="4" w:space="0" w:color="C0C0C0"/>
            </w:tcBorders>
            <w:shd w:val="clear" w:color="000000" w:fill="FFFFCC"/>
            <w:vAlign w:val="center"/>
            <w:hideMark/>
          </w:tcPr>
          <w:p w14:paraId="0AF7D6B8"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225,92</w:t>
            </w:r>
          </w:p>
        </w:tc>
        <w:tc>
          <w:tcPr>
            <w:tcW w:w="1215" w:type="dxa"/>
            <w:tcBorders>
              <w:top w:val="nil"/>
              <w:left w:val="nil"/>
              <w:bottom w:val="single" w:sz="4" w:space="0" w:color="C0C0C0"/>
              <w:right w:val="single" w:sz="4" w:space="0" w:color="C0C0C0"/>
            </w:tcBorders>
            <w:shd w:val="clear" w:color="000000" w:fill="FFFFCC"/>
            <w:vAlign w:val="center"/>
            <w:hideMark/>
          </w:tcPr>
          <w:p w14:paraId="60F514A7"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231,31</w:t>
            </w:r>
          </w:p>
        </w:tc>
        <w:tc>
          <w:tcPr>
            <w:tcW w:w="1168" w:type="dxa"/>
            <w:tcBorders>
              <w:top w:val="nil"/>
              <w:left w:val="nil"/>
              <w:bottom w:val="single" w:sz="4" w:space="0" w:color="C0C0C0"/>
              <w:right w:val="single" w:sz="4" w:space="0" w:color="C0C0C0"/>
            </w:tcBorders>
            <w:shd w:val="clear" w:color="000000" w:fill="D7EAD3"/>
            <w:vAlign w:val="center"/>
            <w:hideMark/>
          </w:tcPr>
          <w:p w14:paraId="35263345"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115,65</w:t>
            </w:r>
          </w:p>
        </w:tc>
        <w:tc>
          <w:tcPr>
            <w:tcW w:w="1198" w:type="dxa"/>
            <w:tcBorders>
              <w:top w:val="nil"/>
              <w:left w:val="nil"/>
              <w:bottom w:val="single" w:sz="4" w:space="0" w:color="C0C0C0"/>
              <w:right w:val="single" w:sz="4" w:space="0" w:color="C0C0C0"/>
            </w:tcBorders>
            <w:shd w:val="clear" w:color="000000" w:fill="D7EAD3"/>
            <w:vAlign w:val="center"/>
            <w:hideMark/>
          </w:tcPr>
          <w:p w14:paraId="1589A76D"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115,65</w:t>
            </w:r>
          </w:p>
        </w:tc>
        <w:tc>
          <w:tcPr>
            <w:tcW w:w="2079" w:type="dxa"/>
            <w:vMerge/>
            <w:tcBorders>
              <w:top w:val="nil"/>
              <w:left w:val="single" w:sz="4" w:space="0" w:color="C0C0C0"/>
              <w:bottom w:val="single" w:sz="4" w:space="0" w:color="C0C0C0"/>
              <w:right w:val="single" w:sz="4" w:space="0" w:color="C0C0C0"/>
            </w:tcBorders>
            <w:vAlign w:val="center"/>
            <w:hideMark/>
          </w:tcPr>
          <w:p w14:paraId="5CE8AD67" w14:textId="77777777" w:rsidR="00940678" w:rsidRPr="00940678" w:rsidRDefault="00940678" w:rsidP="00940678">
            <w:pPr>
              <w:rPr>
                <w:rFonts w:ascii="Tahoma" w:hAnsi="Tahoma" w:cs="Tahoma"/>
                <w:sz w:val="11"/>
                <w:szCs w:val="11"/>
              </w:rPr>
            </w:pPr>
          </w:p>
        </w:tc>
      </w:tr>
      <w:tr w:rsidR="00940678" w:rsidRPr="00940678" w14:paraId="2D0DC25A" w14:textId="77777777" w:rsidTr="00940678">
        <w:trPr>
          <w:trHeight w:val="390"/>
          <w:jc w:val="center"/>
        </w:trPr>
        <w:tc>
          <w:tcPr>
            <w:tcW w:w="350" w:type="dxa"/>
            <w:tcBorders>
              <w:top w:val="nil"/>
              <w:left w:val="nil"/>
              <w:bottom w:val="nil"/>
              <w:right w:val="nil"/>
            </w:tcBorders>
            <w:shd w:val="clear" w:color="000000" w:fill="FFFF00"/>
            <w:noWrap/>
            <w:vAlign w:val="center"/>
            <w:hideMark/>
          </w:tcPr>
          <w:p w14:paraId="782E2685"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lastRenderedPageBreak/>
              <w:t>ОР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1D88B5ED"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3.8.10</w:t>
            </w:r>
          </w:p>
        </w:tc>
        <w:tc>
          <w:tcPr>
            <w:tcW w:w="3140" w:type="dxa"/>
            <w:tcBorders>
              <w:top w:val="nil"/>
              <w:left w:val="nil"/>
              <w:bottom w:val="single" w:sz="4" w:space="0" w:color="C0C0C0"/>
              <w:right w:val="single" w:sz="4" w:space="0" w:color="C0C0C0"/>
            </w:tcBorders>
            <w:shd w:val="clear" w:color="000000" w:fill="E3FAFD"/>
            <w:vAlign w:val="center"/>
            <w:hideMark/>
          </w:tcPr>
          <w:p w14:paraId="20B81772" w14:textId="77777777" w:rsidR="00940678" w:rsidRPr="00940678" w:rsidRDefault="00940678" w:rsidP="00940678">
            <w:pPr>
              <w:ind w:firstLineChars="300" w:firstLine="330"/>
              <w:rPr>
                <w:rFonts w:ascii="Tahoma" w:hAnsi="Tahoma" w:cs="Tahoma"/>
                <w:sz w:val="11"/>
                <w:szCs w:val="11"/>
              </w:rPr>
            </w:pPr>
            <w:r w:rsidRPr="00940678">
              <w:rPr>
                <w:rFonts w:ascii="Tahoma" w:hAnsi="Tahoma" w:cs="Tahoma"/>
                <w:sz w:val="11"/>
                <w:szCs w:val="11"/>
              </w:rPr>
              <w:t>Поверка весов</w:t>
            </w:r>
          </w:p>
        </w:tc>
        <w:tc>
          <w:tcPr>
            <w:tcW w:w="618" w:type="dxa"/>
            <w:tcBorders>
              <w:top w:val="nil"/>
              <w:left w:val="nil"/>
              <w:bottom w:val="single" w:sz="4" w:space="0" w:color="C0C0C0"/>
              <w:right w:val="single" w:sz="4" w:space="0" w:color="C0C0C0"/>
            </w:tcBorders>
            <w:shd w:val="clear" w:color="auto" w:fill="auto"/>
            <w:vAlign w:val="center"/>
            <w:hideMark/>
          </w:tcPr>
          <w:p w14:paraId="51683BCB"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26CAAA3F"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64,49</w:t>
            </w:r>
          </w:p>
        </w:tc>
        <w:tc>
          <w:tcPr>
            <w:tcW w:w="695" w:type="dxa"/>
            <w:tcBorders>
              <w:top w:val="nil"/>
              <w:left w:val="nil"/>
              <w:bottom w:val="single" w:sz="4" w:space="0" w:color="C0C0C0"/>
              <w:right w:val="single" w:sz="4" w:space="0" w:color="C0C0C0"/>
            </w:tcBorders>
            <w:shd w:val="clear" w:color="000000" w:fill="FFFFCC"/>
            <w:vAlign w:val="center"/>
            <w:hideMark/>
          </w:tcPr>
          <w:p w14:paraId="47F20203"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57,75</w:t>
            </w:r>
          </w:p>
        </w:tc>
        <w:tc>
          <w:tcPr>
            <w:tcW w:w="850" w:type="dxa"/>
            <w:tcBorders>
              <w:top w:val="nil"/>
              <w:left w:val="nil"/>
              <w:bottom w:val="single" w:sz="4" w:space="0" w:color="C0C0C0"/>
              <w:right w:val="single" w:sz="4" w:space="0" w:color="C0C0C0"/>
            </w:tcBorders>
            <w:shd w:val="clear" w:color="000000" w:fill="FFFFCC"/>
            <w:vAlign w:val="center"/>
            <w:hideMark/>
          </w:tcPr>
          <w:p w14:paraId="2A43FFBD"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88,75</w:t>
            </w:r>
          </w:p>
        </w:tc>
        <w:tc>
          <w:tcPr>
            <w:tcW w:w="923" w:type="dxa"/>
            <w:tcBorders>
              <w:top w:val="nil"/>
              <w:left w:val="nil"/>
              <w:bottom w:val="single" w:sz="4" w:space="0" w:color="C0C0C0"/>
              <w:right w:val="single" w:sz="4" w:space="0" w:color="C0C0C0"/>
            </w:tcBorders>
            <w:shd w:val="clear" w:color="000000" w:fill="FFFFCC"/>
            <w:vAlign w:val="center"/>
            <w:hideMark/>
          </w:tcPr>
          <w:p w14:paraId="0DB6B68D"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49,81</w:t>
            </w:r>
          </w:p>
        </w:tc>
        <w:tc>
          <w:tcPr>
            <w:tcW w:w="1465" w:type="dxa"/>
            <w:tcBorders>
              <w:top w:val="nil"/>
              <w:left w:val="nil"/>
              <w:bottom w:val="single" w:sz="4" w:space="0" w:color="C0C0C0"/>
              <w:right w:val="single" w:sz="4" w:space="0" w:color="C0C0C0"/>
            </w:tcBorders>
            <w:shd w:val="clear" w:color="000000" w:fill="FFFFCC"/>
            <w:vAlign w:val="center"/>
            <w:hideMark/>
          </w:tcPr>
          <w:p w14:paraId="3585FE3D"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91,68</w:t>
            </w:r>
          </w:p>
        </w:tc>
        <w:tc>
          <w:tcPr>
            <w:tcW w:w="1215" w:type="dxa"/>
            <w:tcBorders>
              <w:top w:val="nil"/>
              <w:left w:val="nil"/>
              <w:bottom w:val="single" w:sz="4" w:space="0" w:color="C0C0C0"/>
              <w:right w:val="single" w:sz="4" w:space="0" w:color="C0C0C0"/>
            </w:tcBorders>
            <w:shd w:val="clear" w:color="000000" w:fill="FFFFCC"/>
            <w:vAlign w:val="center"/>
            <w:hideMark/>
          </w:tcPr>
          <w:p w14:paraId="70773AC8"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93,87</w:t>
            </w:r>
          </w:p>
        </w:tc>
        <w:tc>
          <w:tcPr>
            <w:tcW w:w="1168" w:type="dxa"/>
            <w:tcBorders>
              <w:top w:val="nil"/>
              <w:left w:val="nil"/>
              <w:bottom w:val="single" w:sz="4" w:space="0" w:color="C0C0C0"/>
              <w:right w:val="single" w:sz="4" w:space="0" w:color="C0C0C0"/>
            </w:tcBorders>
            <w:shd w:val="clear" w:color="000000" w:fill="D7EAD3"/>
            <w:vAlign w:val="center"/>
            <w:hideMark/>
          </w:tcPr>
          <w:p w14:paraId="2916F595"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46,94</w:t>
            </w:r>
          </w:p>
        </w:tc>
        <w:tc>
          <w:tcPr>
            <w:tcW w:w="1198" w:type="dxa"/>
            <w:tcBorders>
              <w:top w:val="nil"/>
              <w:left w:val="nil"/>
              <w:bottom w:val="single" w:sz="4" w:space="0" w:color="C0C0C0"/>
              <w:right w:val="single" w:sz="4" w:space="0" w:color="C0C0C0"/>
            </w:tcBorders>
            <w:shd w:val="clear" w:color="000000" w:fill="D7EAD3"/>
            <w:vAlign w:val="center"/>
            <w:hideMark/>
          </w:tcPr>
          <w:p w14:paraId="70D81065"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46,94</w:t>
            </w:r>
          </w:p>
        </w:tc>
        <w:tc>
          <w:tcPr>
            <w:tcW w:w="2079" w:type="dxa"/>
            <w:vMerge/>
            <w:tcBorders>
              <w:top w:val="nil"/>
              <w:left w:val="single" w:sz="4" w:space="0" w:color="C0C0C0"/>
              <w:bottom w:val="single" w:sz="4" w:space="0" w:color="C0C0C0"/>
              <w:right w:val="single" w:sz="4" w:space="0" w:color="C0C0C0"/>
            </w:tcBorders>
            <w:vAlign w:val="center"/>
            <w:hideMark/>
          </w:tcPr>
          <w:p w14:paraId="2BF9E688" w14:textId="77777777" w:rsidR="00940678" w:rsidRPr="00940678" w:rsidRDefault="00940678" w:rsidP="00940678">
            <w:pPr>
              <w:rPr>
                <w:rFonts w:ascii="Tahoma" w:hAnsi="Tahoma" w:cs="Tahoma"/>
                <w:sz w:val="11"/>
                <w:szCs w:val="11"/>
              </w:rPr>
            </w:pPr>
          </w:p>
        </w:tc>
      </w:tr>
      <w:tr w:rsidR="00940678" w:rsidRPr="00940678" w14:paraId="3FB086B1" w14:textId="77777777" w:rsidTr="00940678">
        <w:trPr>
          <w:trHeight w:val="405"/>
          <w:jc w:val="center"/>
        </w:trPr>
        <w:tc>
          <w:tcPr>
            <w:tcW w:w="350" w:type="dxa"/>
            <w:tcBorders>
              <w:top w:val="nil"/>
              <w:left w:val="nil"/>
              <w:bottom w:val="nil"/>
              <w:right w:val="nil"/>
            </w:tcBorders>
            <w:shd w:val="clear" w:color="000000" w:fill="FFFF00"/>
            <w:noWrap/>
            <w:vAlign w:val="center"/>
            <w:hideMark/>
          </w:tcPr>
          <w:p w14:paraId="03E5D376"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ОР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22EE0466"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3.8.11</w:t>
            </w:r>
          </w:p>
        </w:tc>
        <w:tc>
          <w:tcPr>
            <w:tcW w:w="3140" w:type="dxa"/>
            <w:tcBorders>
              <w:top w:val="nil"/>
              <w:left w:val="nil"/>
              <w:bottom w:val="single" w:sz="4" w:space="0" w:color="C0C0C0"/>
              <w:right w:val="single" w:sz="4" w:space="0" w:color="C0C0C0"/>
            </w:tcBorders>
            <w:shd w:val="clear" w:color="000000" w:fill="E3FAFD"/>
            <w:vAlign w:val="center"/>
            <w:hideMark/>
          </w:tcPr>
          <w:p w14:paraId="202B8F2E" w14:textId="77777777" w:rsidR="00940678" w:rsidRPr="00940678" w:rsidRDefault="00940678" w:rsidP="00940678">
            <w:pPr>
              <w:ind w:firstLineChars="300" w:firstLine="330"/>
              <w:rPr>
                <w:rFonts w:ascii="Tahoma" w:hAnsi="Tahoma" w:cs="Tahoma"/>
                <w:sz w:val="11"/>
                <w:szCs w:val="11"/>
              </w:rPr>
            </w:pPr>
            <w:r w:rsidRPr="00940678">
              <w:rPr>
                <w:rFonts w:ascii="Tahoma" w:hAnsi="Tahoma" w:cs="Tahoma"/>
                <w:sz w:val="11"/>
                <w:szCs w:val="11"/>
              </w:rPr>
              <w:t>Устройство временных дорог из щебня</w:t>
            </w:r>
          </w:p>
        </w:tc>
        <w:tc>
          <w:tcPr>
            <w:tcW w:w="618" w:type="dxa"/>
            <w:tcBorders>
              <w:top w:val="nil"/>
              <w:left w:val="nil"/>
              <w:bottom w:val="single" w:sz="4" w:space="0" w:color="C0C0C0"/>
              <w:right w:val="single" w:sz="4" w:space="0" w:color="C0C0C0"/>
            </w:tcBorders>
            <w:shd w:val="clear" w:color="auto" w:fill="auto"/>
            <w:vAlign w:val="center"/>
            <w:hideMark/>
          </w:tcPr>
          <w:p w14:paraId="42208E2F"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75FB7CEF"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695" w:type="dxa"/>
            <w:tcBorders>
              <w:top w:val="nil"/>
              <w:left w:val="nil"/>
              <w:bottom w:val="single" w:sz="4" w:space="0" w:color="C0C0C0"/>
              <w:right w:val="single" w:sz="4" w:space="0" w:color="C0C0C0"/>
            </w:tcBorders>
            <w:shd w:val="clear" w:color="000000" w:fill="FFFFCC"/>
            <w:vAlign w:val="center"/>
            <w:hideMark/>
          </w:tcPr>
          <w:p w14:paraId="4BF4D130"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2 681,32</w:t>
            </w:r>
          </w:p>
        </w:tc>
        <w:tc>
          <w:tcPr>
            <w:tcW w:w="850" w:type="dxa"/>
            <w:tcBorders>
              <w:top w:val="nil"/>
              <w:left w:val="nil"/>
              <w:bottom w:val="single" w:sz="4" w:space="0" w:color="C0C0C0"/>
              <w:right w:val="single" w:sz="4" w:space="0" w:color="C0C0C0"/>
            </w:tcBorders>
            <w:shd w:val="clear" w:color="000000" w:fill="FFFFCC"/>
            <w:vAlign w:val="center"/>
            <w:hideMark/>
          </w:tcPr>
          <w:p w14:paraId="0A09FBBA"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923" w:type="dxa"/>
            <w:tcBorders>
              <w:top w:val="nil"/>
              <w:left w:val="nil"/>
              <w:bottom w:val="single" w:sz="4" w:space="0" w:color="C0C0C0"/>
              <w:right w:val="single" w:sz="4" w:space="0" w:color="C0C0C0"/>
            </w:tcBorders>
            <w:shd w:val="clear" w:color="000000" w:fill="FFFFCC"/>
            <w:vAlign w:val="center"/>
            <w:hideMark/>
          </w:tcPr>
          <w:p w14:paraId="3C0AC784"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1465" w:type="dxa"/>
            <w:tcBorders>
              <w:top w:val="nil"/>
              <w:left w:val="nil"/>
              <w:bottom w:val="single" w:sz="4" w:space="0" w:color="C0C0C0"/>
              <w:right w:val="single" w:sz="4" w:space="0" w:color="C0C0C0"/>
            </w:tcBorders>
            <w:shd w:val="clear" w:color="000000" w:fill="FFFFCC"/>
            <w:vAlign w:val="center"/>
            <w:hideMark/>
          </w:tcPr>
          <w:p w14:paraId="0494EE98"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 </w:t>
            </w:r>
          </w:p>
        </w:tc>
        <w:tc>
          <w:tcPr>
            <w:tcW w:w="1215" w:type="dxa"/>
            <w:tcBorders>
              <w:top w:val="nil"/>
              <w:left w:val="nil"/>
              <w:bottom w:val="single" w:sz="4" w:space="0" w:color="C0C0C0"/>
              <w:right w:val="single" w:sz="4" w:space="0" w:color="C0C0C0"/>
            </w:tcBorders>
            <w:shd w:val="clear" w:color="000000" w:fill="FFFFCC"/>
            <w:vAlign w:val="center"/>
            <w:hideMark/>
          </w:tcPr>
          <w:p w14:paraId="6091F650"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1168" w:type="dxa"/>
            <w:tcBorders>
              <w:top w:val="nil"/>
              <w:left w:val="nil"/>
              <w:bottom w:val="single" w:sz="4" w:space="0" w:color="C0C0C0"/>
              <w:right w:val="single" w:sz="4" w:space="0" w:color="C0C0C0"/>
            </w:tcBorders>
            <w:shd w:val="clear" w:color="000000" w:fill="D7EAD3"/>
            <w:vAlign w:val="center"/>
            <w:hideMark/>
          </w:tcPr>
          <w:p w14:paraId="5AA344A3"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1198" w:type="dxa"/>
            <w:tcBorders>
              <w:top w:val="nil"/>
              <w:left w:val="nil"/>
              <w:bottom w:val="single" w:sz="4" w:space="0" w:color="C0C0C0"/>
              <w:right w:val="single" w:sz="4" w:space="0" w:color="C0C0C0"/>
            </w:tcBorders>
            <w:shd w:val="clear" w:color="000000" w:fill="D7EAD3"/>
            <w:vAlign w:val="center"/>
            <w:hideMark/>
          </w:tcPr>
          <w:p w14:paraId="448CF86E"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2079" w:type="dxa"/>
            <w:vMerge/>
            <w:tcBorders>
              <w:top w:val="nil"/>
              <w:left w:val="single" w:sz="4" w:space="0" w:color="C0C0C0"/>
              <w:bottom w:val="single" w:sz="4" w:space="0" w:color="C0C0C0"/>
              <w:right w:val="single" w:sz="4" w:space="0" w:color="C0C0C0"/>
            </w:tcBorders>
            <w:vAlign w:val="center"/>
            <w:hideMark/>
          </w:tcPr>
          <w:p w14:paraId="6F237E48" w14:textId="77777777" w:rsidR="00940678" w:rsidRPr="00940678" w:rsidRDefault="00940678" w:rsidP="00940678">
            <w:pPr>
              <w:rPr>
                <w:rFonts w:ascii="Tahoma" w:hAnsi="Tahoma" w:cs="Tahoma"/>
                <w:sz w:val="11"/>
                <w:szCs w:val="11"/>
              </w:rPr>
            </w:pPr>
          </w:p>
        </w:tc>
      </w:tr>
      <w:tr w:rsidR="00940678" w:rsidRPr="00940678" w14:paraId="44818065" w14:textId="77777777" w:rsidTr="00940678">
        <w:trPr>
          <w:trHeight w:val="345"/>
          <w:jc w:val="center"/>
        </w:trPr>
        <w:tc>
          <w:tcPr>
            <w:tcW w:w="350" w:type="dxa"/>
            <w:tcBorders>
              <w:top w:val="nil"/>
              <w:left w:val="nil"/>
              <w:bottom w:val="nil"/>
              <w:right w:val="nil"/>
            </w:tcBorders>
            <w:shd w:val="clear" w:color="000000" w:fill="FFFF00"/>
            <w:noWrap/>
            <w:vAlign w:val="center"/>
            <w:hideMark/>
          </w:tcPr>
          <w:p w14:paraId="722C1BED"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ОР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213834F5"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3.8.12</w:t>
            </w:r>
          </w:p>
        </w:tc>
        <w:tc>
          <w:tcPr>
            <w:tcW w:w="3140" w:type="dxa"/>
            <w:tcBorders>
              <w:top w:val="nil"/>
              <w:left w:val="nil"/>
              <w:bottom w:val="single" w:sz="4" w:space="0" w:color="C0C0C0"/>
              <w:right w:val="single" w:sz="4" w:space="0" w:color="C0C0C0"/>
            </w:tcBorders>
            <w:shd w:val="clear" w:color="000000" w:fill="E3FAFD"/>
            <w:vAlign w:val="center"/>
            <w:hideMark/>
          </w:tcPr>
          <w:p w14:paraId="0454572D" w14:textId="77777777" w:rsidR="00940678" w:rsidRPr="00940678" w:rsidRDefault="00940678" w:rsidP="00940678">
            <w:pPr>
              <w:ind w:firstLineChars="300" w:firstLine="330"/>
              <w:rPr>
                <w:rFonts w:ascii="Tahoma" w:hAnsi="Tahoma" w:cs="Tahoma"/>
                <w:sz w:val="11"/>
                <w:szCs w:val="11"/>
              </w:rPr>
            </w:pPr>
            <w:r w:rsidRPr="00940678">
              <w:rPr>
                <w:rFonts w:ascii="Tahoma" w:hAnsi="Tahoma" w:cs="Tahoma"/>
                <w:sz w:val="11"/>
                <w:szCs w:val="11"/>
              </w:rPr>
              <w:t>Доставка работников до полигона</w:t>
            </w:r>
          </w:p>
        </w:tc>
        <w:tc>
          <w:tcPr>
            <w:tcW w:w="618" w:type="dxa"/>
            <w:tcBorders>
              <w:top w:val="nil"/>
              <w:left w:val="nil"/>
              <w:bottom w:val="single" w:sz="4" w:space="0" w:color="C0C0C0"/>
              <w:right w:val="single" w:sz="4" w:space="0" w:color="C0C0C0"/>
            </w:tcBorders>
            <w:shd w:val="clear" w:color="auto" w:fill="auto"/>
            <w:vAlign w:val="center"/>
            <w:hideMark/>
          </w:tcPr>
          <w:p w14:paraId="32A1075B"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66A3F5C3"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601,05</w:t>
            </w:r>
          </w:p>
        </w:tc>
        <w:tc>
          <w:tcPr>
            <w:tcW w:w="695" w:type="dxa"/>
            <w:tcBorders>
              <w:top w:val="nil"/>
              <w:left w:val="nil"/>
              <w:bottom w:val="single" w:sz="4" w:space="0" w:color="C0C0C0"/>
              <w:right w:val="single" w:sz="4" w:space="0" w:color="C0C0C0"/>
            </w:tcBorders>
            <w:shd w:val="clear" w:color="000000" w:fill="FFFFCC"/>
            <w:vAlign w:val="center"/>
            <w:hideMark/>
          </w:tcPr>
          <w:p w14:paraId="3B183386"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402,85</w:t>
            </w:r>
          </w:p>
        </w:tc>
        <w:tc>
          <w:tcPr>
            <w:tcW w:w="850" w:type="dxa"/>
            <w:tcBorders>
              <w:top w:val="nil"/>
              <w:left w:val="nil"/>
              <w:bottom w:val="single" w:sz="4" w:space="0" w:color="C0C0C0"/>
              <w:right w:val="single" w:sz="4" w:space="0" w:color="C0C0C0"/>
            </w:tcBorders>
            <w:shd w:val="clear" w:color="000000" w:fill="FFFFCC"/>
            <w:vAlign w:val="center"/>
            <w:hideMark/>
          </w:tcPr>
          <w:p w14:paraId="2A7D74EC"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827,07</w:t>
            </w:r>
          </w:p>
        </w:tc>
        <w:tc>
          <w:tcPr>
            <w:tcW w:w="923" w:type="dxa"/>
            <w:tcBorders>
              <w:top w:val="nil"/>
              <w:left w:val="nil"/>
              <w:bottom w:val="single" w:sz="4" w:space="0" w:color="C0C0C0"/>
              <w:right w:val="single" w:sz="4" w:space="0" w:color="C0C0C0"/>
            </w:tcBorders>
            <w:shd w:val="clear" w:color="000000" w:fill="FFFFCC"/>
            <w:vAlign w:val="center"/>
            <w:hideMark/>
          </w:tcPr>
          <w:p w14:paraId="29FB4206"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464,22</w:t>
            </w:r>
          </w:p>
        </w:tc>
        <w:tc>
          <w:tcPr>
            <w:tcW w:w="1465" w:type="dxa"/>
            <w:tcBorders>
              <w:top w:val="nil"/>
              <w:left w:val="nil"/>
              <w:bottom w:val="single" w:sz="4" w:space="0" w:color="C0C0C0"/>
              <w:right w:val="single" w:sz="4" w:space="0" w:color="C0C0C0"/>
            </w:tcBorders>
            <w:shd w:val="clear" w:color="000000" w:fill="FFFFCC"/>
            <w:vAlign w:val="center"/>
            <w:hideMark/>
          </w:tcPr>
          <w:p w14:paraId="2720B42D"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854,44</w:t>
            </w:r>
          </w:p>
        </w:tc>
        <w:tc>
          <w:tcPr>
            <w:tcW w:w="1215" w:type="dxa"/>
            <w:tcBorders>
              <w:top w:val="nil"/>
              <w:left w:val="nil"/>
              <w:bottom w:val="single" w:sz="4" w:space="0" w:color="C0C0C0"/>
              <w:right w:val="single" w:sz="4" w:space="0" w:color="C0C0C0"/>
            </w:tcBorders>
            <w:shd w:val="clear" w:color="000000" w:fill="FFFFCC"/>
            <w:vAlign w:val="center"/>
            <w:hideMark/>
          </w:tcPr>
          <w:p w14:paraId="2CACED94"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874,85</w:t>
            </w:r>
          </w:p>
        </w:tc>
        <w:tc>
          <w:tcPr>
            <w:tcW w:w="1168" w:type="dxa"/>
            <w:tcBorders>
              <w:top w:val="nil"/>
              <w:left w:val="nil"/>
              <w:bottom w:val="single" w:sz="4" w:space="0" w:color="C0C0C0"/>
              <w:right w:val="single" w:sz="4" w:space="0" w:color="C0C0C0"/>
            </w:tcBorders>
            <w:shd w:val="clear" w:color="000000" w:fill="D7EAD3"/>
            <w:vAlign w:val="center"/>
            <w:hideMark/>
          </w:tcPr>
          <w:p w14:paraId="01230855"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437,42</w:t>
            </w:r>
          </w:p>
        </w:tc>
        <w:tc>
          <w:tcPr>
            <w:tcW w:w="1198" w:type="dxa"/>
            <w:tcBorders>
              <w:top w:val="nil"/>
              <w:left w:val="nil"/>
              <w:bottom w:val="single" w:sz="4" w:space="0" w:color="C0C0C0"/>
              <w:right w:val="single" w:sz="4" w:space="0" w:color="C0C0C0"/>
            </w:tcBorders>
            <w:shd w:val="clear" w:color="000000" w:fill="D7EAD3"/>
            <w:vAlign w:val="center"/>
            <w:hideMark/>
          </w:tcPr>
          <w:p w14:paraId="380355E2"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437,42</w:t>
            </w:r>
          </w:p>
        </w:tc>
        <w:tc>
          <w:tcPr>
            <w:tcW w:w="2079" w:type="dxa"/>
            <w:vMerge/>
            <w:tcBorders>
              <w:top w:val="nil"/>
              <w:left w:val="single" w:sz="4" w:space="0" w:color="C0C0C0"/>
              <w:bottom w:val="single" w:sz="4" w:space="0" w:color="C0C0C0"/>
              <w:right w:val="single" w:sz="4" w:space="0" w:color="C0C0C0"/>
            </w:tcBorders>
            <w:vAlign w:val="center"/>
            <w:hideMark/>
          </w:tcPr>
          <w:p w14:paraId="730290FF" w14:textId="77777777" w:rsidR="00940678" w:rsidRPr="00940678" w:rsidRDefault="00940678" w:rsidP="00940678">
            <w:pPr>
              <w:rPr>
                <w:rFonts w:ascii="Tahoma" w:hAnsi="Tahoma" w:cs="Tahoma"/>
                <w:sz w:val="11"/>
                <w:szCs w:val="11"/>
              </w:rPr>
            </w:pPr>
          </w:p>
        </w:tc>
      </w:tr>
      <w:tr w:rsidR="00940678" w:rsidRPr="00940678" w14:paraId="5FD1FB2A" w14:textId="77777777" w:rsidTr="00940678">
        <w:trPr>
          <w:trHeight w:val="345"/>
          <w:jc w:val="center"/>
        </w:trPr>
        <w:tc>
          <w:tcPr>
            <w:tcW w:w="350" w:type="dxa"/>
            <w:tcBorders>
              <w:top w:val="nil"/>
              <w:left w:val="nil"/>
              <w:bottom w:val="nil"/>
              <w:right w:val="nil"/>
            </w:tcBorders>
            <w:shd w:val="clear" w:color="000000" w:fill="FFFF00"/>
            <w:noWrap/>
            <w:vAlign w:val="center"/>
            <w:hideMark/>
          </w:tcPr>
          <w:p w14:paraId="372782FA"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ОР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01D873F6"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3.8.13</w:t>
            </w:r>
          </w:p>
        </w:tc>
        <w:tc>
          <w:tcPr>
            <w:tcW w:w="3140" w:type="dxa"/>
            <w:tcBorders>
              <w:top w:val="nil"/>
              <w:left w:val="nil"/>
              <w:bottom w:val="single" w:sz="4" w:space="0" w:color="C0C0C0"/>
              <w:right w:val="single" w:sz="4" w:space="0" w:color="C0C0C0"/>
            </w:tcBorders>
            <w:shd w:val="clear" w:color="000000" w:fill="E3FAFD"/>
            <w:vAlign w:val="center"/>
            <w:hideMark/>
          </w:tcPr>
          <w:p w14:paraId="67E54E40" w14:textId="77777777" w:rsidR="00940678" w:rsidRPr="00940678" w:rsidRDefault="00940678" w:rsidP="00940678">
            <w:pPr>
              <w:ind w:firstLineChars="300" w:firstLine="330"/>
              <w:rPr>
                <w:rFonts w:ascii="Tahoma" w:hAnsi="Tahoma" w:cs="Tahoma"/>
                <w:sz w:val="11"/>
                <w:szCs w:val="11"/>
              </w:rPr>
            </w:pPr>
            <w:r w:rsidRPr="00940678">
              <w:rPr>
                <w:rFonts w:ascii="Tahoma" w:hAnsi="Tahoma" w:cs="Tahoma"/>
                <w:sz w:val="11"/>
                <w:szCs w:val="11"/>
              </w:rPr>
              <w:t>Услуги ассенизатора</w:t>
            </w:r>
          </w:p>
        </w:tc>
        <w:tc>
          <w:tcPr>
            <w:tcW w:w="618" w:type="dxa"/>
            <w:tcBorders>
              <w:top w:val="nil"/>
              <w:left w:val="nil"/>
              <w:bottom w:val="single" w:sz="4" w:space="0" w:color="C0C0C0"/>
              <w:right w:val="single" w:sz="4" w:space="0" w:color="C0C0C0"/>
            </w:tcBorders>
            <w:shd w:val="clear" w:color="auto" w:fill="auto"/>
            <w:vAlign w:val="center"/>
            <w:hideMark/>
          </w:tcPr>
          <w:p w14:paraId="62F7DBB2"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59B42277"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68,56</w:t>
            </w:r>
          </w:p>
        </w:tc>
        <w:tc>
          <w:tcPr>
            <w:tcW w:w="695" w:type="dxa"/>
            <w:tcBorders>
              <w:top w:val="nil"/>
              <w:left w:val="nil"/>
              <w:bottom w:val="single" w:sz="4" w:space="0" w:color="C0C0C0"/>
              <w:right w:val="single" w:sz="4" w:space="0" w:color="C0C0C0"/>
            </w:tcBorders>
            <w:shd w:val="clear" w:color="000000" w:fill="FFFFCC"/>
            <w:vAlign w:val="center"/>
            <w:hideMark/>
          </w:tcPr>
          <w:p w14:paraId="6E9B1129"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82,00</w:t>
            </w:r>
          </w:p>
        </w:tc>
        <w:tc>
          <w:tcPr>
            <w:tcW w:w="850" w:type="dxa"/>
            <w:tcBorders>
              <w:top w:val="nil"/>
              <w:left w:val="nil"/>
              <w:bottom w:val="single" w:sz="4" w:space="0" w:color="C0C0C0"/>
              <w:right w:val="single" w:sz="4" w:space="0" w:color="C0C0C0"/>
            </w:tcBorders>
            <w:shd w:val="clear" w:color="000000" w:fill="FFFFCC"/>
            <w:vAlign w:val="center"/>
            <w:hideMark/>
          </w:tcPr>
          <w:p w14:paraId="4DEE3B3E"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94,34</w:t>
            </w:r>
          </w:p>
        </w:tc>
        <w:tc>
          <w:tcPr>
            <w:tcW w:w="923" w:type="dxa"/>
            <w:tcBorders>
              <w:top w:val="nil"/>
              <w:left w:val="nil"/>
              <w:bottom w:val="single" w:sz="4" w:space="0" w:color="C0C0C0"/>
              <w:right w:val="single" w:sz="4" w:space="0" w:color="C0C0C0"/>
            </w:tcBorders>
            <w:shd w:val="clear" w:color="000000" w:fill="FFFFCC"/>
            <w:vAlign w:val="center"/>
            <w:hideMark/>
          </w:tcPr>
          <w:p w14:paraId="4763A259"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52,95</w:t>
            </w:r>
          </w:p>
        </w:tc>
        <w:tc>
          <w:tcPr>
            <w:tcW w:w="1465" w:type="dxa"/>
            <w:tcBorders>
              <w:top w:val="nil"/>
              <w:left w:val="nil"/>
              <w:bottom w:val="single" w:sz="4" w:space="0" w:color="C0C0C0"/>
              <w:right w:val="single" w:sz="4" w:space="0" w:color="C0C0C0"/>
            </w:tcBorders>
            <w:shd w:val="clear" w:color="000000" w:fill="FFFFCC"/>
            <w:vAlign w:val="center"/>
            <w:hideMark/>
          </w:tcPr>
          <w:p w14:paraId="54580E97"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97,46</w:t>
            </w:r>
          </w:p>
        </w:tc>
        <w:tc>
          <w:tcPr>
            <w:tcW w:w="1215" w:type="dxa"/>
            <w:tcBorders>
              <w:top w:val="nil"/>
              <w:left w:val="nil"/>
              <w:bottom w:val="single" w:sz="4" w:space="0" w:color="C0C0C0"/>
              <w:right w:val="single" w:sz="4" w:space="0" w:color="C0C0C0"/>
            </w:tcBorders>
            <w:shd w:val="clear" w:color="000000" w:fill="FFFFCC"/>
            <w:vAlign w:val="center"/>
            <w:hideMark/>
          </w:tcPr>
          <w:p w14:paraId="5134A406"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99,79</w:t>
            </w:r>
          </w:p>
        </w:tc>
        <w:tc>
          <w:tcPr>
            <w:tcW w:w="1168" w:type="dxa"/>
            <w:tcBorders>
              <w:top w:val="nil"/>
              <w:left w:val="nil"/>
              <w:bottom w:val="single" w:sz="4" w:space="0" w:color="C0C0C0"/>
              <w:right w:val="single" w:sz="4" w:space="0" w:color="C0C0C0"/>
            </w:tcBorders>
            <w:shd w:val="clear" w:color="000000" w:fill="D7EAD3"/>
            <w:vAlign w:val="center"/>
            <w:hideMark/>
          </w:tcPr>
          <w:p w14:paraId="6B856CF8"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49,89</w:t>
            </w:r>
          </w:p>
        </w:tc>
        <w:tc>
          <w:tcPr>
            <w:tcW w:w="1198" w:type="dxa"/>
            <w:tcBorders>
              <w:top w:val="nil"/>
              <w:left w:val="nil"/>
              <w:bottom w:val="single" w:sz="4" w:space="0" w:color="C0C0C0"/>
              <w:right w:val="single" w:sz="4" w:space="0" w:color="C0C0C0"/>
            </w:tcBorders>
            <w:shd w:val="clear" w:color="000000" w:fill="D7EAD3"/>
            <w:vAlign w:val="center"/>
            <w:hideMark/>
          </w:tcPr>
          <w:p w14:paraId="78B24A6B"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49,89</w:t>
            </w:r>
          </w:p>
        </w:tc>
        <w:tc>
          <w:tcPr>
            <w:tcW w:w="2079" w:type="dxa"/>
            <w:vMerge/>
            <w:tcBorders>
              <w:top w:val="nil"/>
              <w:left w:val="single" w:sz="4" w:space="0" w:color="C0C0C0"/>
              <w:bottom w:val="single" w:sz="4" w:space="0" w:color="C0C0C0"/>
              <w:right w:val="single" w:sz="4" w:space="0" w:color="C0C0C0"/>
            </w:tcBorders>
            <w:vAlign w:val="center"/>
            <w:hideMark/>
          </w:tcPr>
          <w:p w14:paraId="6ADDF377" w14:textId="77777777" w:rsidR="00940678" w:rsidRPr="00940678" w:rsidRDefault="00940678" w:rsidP="00940678">
            <w:pPr>
              <w:rPr>
                <w:rFonts w:ascii="Tahoma" w:hAnsi="Tahoma" w:cs="Tahoma"/>
                <w:sz w:val="11"/>
                <w:szCs w:val="11"/>
              </w:rPr>
            </w:pPr>
          </w:p>
        </w:tc>
      </w:tr>
      <w:tr w:rsidR="00940678" w:rsidRPr="00940678" w14:paraId="447F9870" w14:textId="77777777" w:rsidTr="00940678">
        <w:trPr>
          <w:trHeight w:val="330"/>
          <w:jc w:val="center"/>
        </w:trPr>
        <w:tc>
          <w:tcPr>
            <w:tcW w:w="350" w:type="dxa"/>
            <w:tcBorders>
              <w:top w:val="nil"/>
              <w:left w:val="nil"/>
              <w:bottom w:val="nil"/>
              <w:right w:val="nil"/>
            </w:tcBorders>
            <w:shd w:val="clear" w:color="000000" w:fill="FFFF00"/>
            <w:noWrap/>
            <w:vAlign w:val="center"/>
            <w:hideMark/>
          </w:tcPr>
          <w:p w14:paraId="159D597F"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ОР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507F0B71"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3.8.14</w:t>
            </w:r>
          </w:p>
        </w:tc>
        <w:tc>
          <w:tcPr>
            <w:tcW w:w="3140" w:type="dxa"/>
            <w:tcBorders>
              <w:top w:val="nil"/>
              <w:left w:val="nil"/>
              <w:bottom w:val="single" w:sz="4" w:space="0" w:color="C0C0C0"/>
              <w:right w:val="single" w:sz="4" w:space="0" w:color="C0C0C0"/>
            </w:tcBorders>
            <w:shd w:val="clear" w:color="000000" w:fill="E3FAFD"/>
            <w:vAlign w:val="center"/>
            <w:hideMark/>
          </w:tcPr>
          <w:p w14:paraId="34E6D1A2" w14:textId="77777777" w:rsidR="00940678" w:rsidRPr="00940678" w:rsidRDefault="00940678" w:rsidP="00940678">
            <w:pPr>
              <w:ind w:firstLineChars="300" w:firstLine="330"/>
              <w:rPr>
                <w:rFonts w:ascii="Tahoma" w:hAnsi="Tahoma" w:cs="Tahoma"/>
                <w:sz w:val="11"/>
                <w:szCs w:val="11"/>
              </w:rPr>
            </w:pPr>
            <w:r w:rsidRPr="00940678">
              <w:rPr>
                <w:rFonts w:ascii="Tahoma" w:hAnsi="Tahoma" w:cs="Tahoma"/>
                <w:sz w:val="11"/>
                <w:szCs w:val="11"/>
              </w:rPr>
              <w:t>Охрана имущества</w:t>
            </w:r>
          </w:p>
        </w:tc>
        <w:tc>
          <w:tcPr>
            <w:tcW w:w="618" w:type="dxa"/>
            <w:tcBorders>
              <w:top w:val="nil"/>
              <w:left w:val="nil"/>
              <w:bottom w:val="single" w:sz="4" w:space="0" w:color="C0C0C0"/>
              <w:right w:val="single" w:sz="4" w:space="0" w:color="C0C0C0"/>
            </w:tcBorders>
            <w:shd w:val="clear" w:color="auto" w:fill="auto"/>
            <w:vAlign w:val="center"/>
            <w:hideMark/>
          </w:tcPr>
          <w:p w14:paraId="1604F6B1"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577898AD"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4 030,66</w:t>
            </w:r>
          </w:p>
        </w:tc>
        <w:tc>
          <w:tcPr>
            <w:tcW w:w="695" w:type="dxa"/>
            <w:tcBorders>
              <w:top w:val="nil"/>
              <w:left w:val="nil"/>
              <w:bottom w:val="single" w:sz="4" w:space="0" w:color="C0C0C0"/>
              <w:right w:val="single" w:sz="4" w:space="0" w:color="C0C0C0"/>
            </w:tcBorders>
            <w:shd w:val="clear" w:color="000000" w:fill="FFFFCC"/>
            <w:vAlign w:val="center"/>
            <w:hideMark/>
          </w:tcPr>
          <w:p w14:paraId="4885FD6A"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3 524,70</w:t>
            </w:r>
          </w:p>
        </w:tc>
        <w:tc>
          <w:tcPr>
            <w:tcW w:w="850" w:type="dxa"/>
            <w:tcBorders>
              <w:top w:val="nil"/>
              <w:left w:val="nil"/>
              <w:bottom w:val="single" w:sz="4" w:space="0" w:color="C0C0C0"/>
              <w:right w:val="single" w:sz="4" w:space="0" w:color="C0C0C0"/>
            </w:tcBorders>
            <w:shd w:val="clear" w:color="000000" w:fill="FFFFCC"/>
            <w:vAlign w:val="center"/>
            <w:hideMark/>
          </w:tcPr>
          <w:p w14:paraId="575799CF"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5 546,41</w:t>
            </w:r>
          </w:p>
        </w:tc>
        <w:tc>
          <w:tcPr>
            <w:tcW w:w="923" w:type="dxa"/>
            <w:tcBorders>
              <w:top w:val="nil"/>
              <w:left w:val="nil"/>
              <w:bottom w:val="single" w:sz="4" w:space="0" w:color="C0C0C0"/>
              <w:right w:val="single" w:sz="4" w:space="0" w:color="C0C0C0"/>
            </w:tcBorders>
            <w:shd w:val="clear" w:color="000000" w:fill="FFFFCC"/>
            <w:vAlign w:val="center"/>
            <w:hideMark/>
          </w:tcPr>
          <w:p w14:paraId="56B46CEB"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3 113,12</w:t>
            </w:r>
          </w:p>
        </w:tc>
        <w:tc>
          <w:tcPr>
            <w:tcW w:w="1465" w:type="dxa"/>
            <w:tcBorders>
              <w:top w:val="nil"/>
              <w:left w:val="nil"/>
              <w:bottom w:val="single" w:sz="4" w:space="0" w:color="C0C0C0"/>
              <w:right w:val="single" w:sz="4" w:space="0" w:color="C0C0C0"/>
            </w:tcBorders>
            <w:shd w:val="clear" w:color="000000" w:fill="FFFFCC"/>
            <w:vAlign w:val="center"/>
            <w:hideMark/>
          </w:tcPr>
          <w:p w14:paraId="62C36197"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5 729,95</w:t>
            </w:r>
          </w:p>
        </w:tc>
        <w:tc>
          <w:tcPr>
            <w:tcW w:w="1215" w:type="dxa"/>
            <w:tcBorders>
              <w:top w:val="nil"/>
              <w:left w:val="nil"/>
              <w:bottom w:val="single" w:sz="4" w:space="0" w:color="C0C0C0"/>
              <w:right w:val="single" w:sz="4" w:space="0" w:color="C0C0C0"/>
            </w:tcBorders>
            <w:shd w:val="clear" w:color="000000" w:fill="FFFFCC"/>
            <w:vAlign w:val="center"/>
            <w:hideMark/>
          </w:tcPr>
          <w:p w14:paraId="7C83BF1C"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5 866,77</w:t>
            </w:r>
          </w:p>
        </w:tc>
        <w:tc>
          <w:tcPr>
            <w:tcW w:w="1168" w:type="dxa"/>
            <w:tcBorders>
              <w:top w:val="nil"/>
              <w:left w:val="nil"/>
              <w:bottom w:val="single" w:sz="4" w:space="0" w:color="C0C0C0"/>
              <w:right w:val="single" w:sz="4" w:space="0" w:color="C0C0C0"/>
            </w:tcBorders>
            <w:shd w:val="clear" w:color="000000" w:fill="D7EAD3"/>
            <w:vAlign w:val="center"/>
            <w:hideMark/>
          </w:tcPr>
          <w:p w14:paraId="65478C88"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2 933,38</w:t>
            </w:r>
          </w:p>
        </w:tc>
        <w:tc>
          <w:tcPr>
            <w:tcW w:w="1198" w:type="dxa"/>
            <w:tcBorders>
              <w:top w:val="nil"/>
              <w:left w:val="nil"/>
              <w:bottom w:val="single" w:sz="4" w:space="0" w:color="C0C0C0"/>
              <w:right w:val="single" w:sz="4" w:space="0" w:color="C0C0C0"/>
            </w:tcBorders>
            <w:shd w:val="clear" w:color="000000" w:fill="D7EAD3"/>
            <w:vAlign w:val="center"/>
            <w:hideMark/>
          </w:tcPr>
          <w:p w14:paraId="04E724E3"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2 933,38</w:t>
            </w:r>
          </w:p>
        </w:tc>
        <w:tc>
          <w:tcPr>
            <w:tcW w:w="2079" w:type="dxa"/>
            <w:vMerge/>
            <w:tcBorders>
              <w:top w:val="nil"/>
              <w:left w:val="single" w:sz="4" w:space="0" w:color="C0C0C0"/>
              <w:bottom w:val="single" w:sz="4" w:space="0" w:color="C0C0C0"/>
              <w:right w:val="single" w:sz="4" w:space="0" w:color="C0C0C0"/>
            </w:tcBorders>
            <w:vAlign w:val="center"/>
            <w:hideMark/>
          </w:tcPr>
          <w:p w14:paraId="327EC606" w14:textId="77777777" w:rsidR="00940678" w:rsidRPr="00940678" w:rsidRDefault="00940678" w:rsidP="00940678">
            <w:pPr>
              <w:rPr>
                <w:rFonts w:ascii="Tahoma" w:hAnsi="Tahoma" w:cs="Tahoma"/>
                <w:sz w:val="11"/>
                <w:szCs w:val="11"/>
              </w:rPr>
            </w:pPr>
          </w:p>
        </w:tc>
      </w:tr>
      <w:tr w:rsidR="00940678" w:rsidRPr="00940678" w14:paraId="0FE53730" w14:textId="77777777" w:rsidTr="00940678">
        <w:trPr>
          <w:trHeight w:val="345"/>
          <w:jc w:val="center"/>
        </w:trPr>
        <w:tc>
          <w:tcPr>
            <w:tcW w:w="350" w:type="dxa"/>
            <w:tcBorders>
              <w:top w:val="nil"/>
              <w:left w:val="nil"/>
              <w:bottom w:val="nil"/>
              <w:right w:val="nil"/>
            </w:tcBorders>
            <w:shd w:val="clear" w:color="000000" w:fill="FFFF00"/>
            <w:noWrap/>
            <w:vAlign w:val="center"/>
            <w:hideMark/>
          </w:tcPr>
          <w:p w14:paraId="6E07ECBB"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ОР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4111BF4A"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3.8.15</w:t>
            </w:r>
          </w:p>
        </w:tc>
        <w:tc>
          <w:tcPr>
            <w:tcW w:w="3140" w:type="dxa"/>
            <w:tcBorders>
              <w:top w:val="nil"/>
              <w:left w:val="nil"/>
              <w:bottom w:val="single" w:sz="4" w:space="0" w:color="C0C0C0"/>
              <w:right w:val="single" w:sz="4" w:space="0" w:color="C0C0C0"/>
            </w:tcBorders>
            <w:shd w:val="clear" w:color="000000" w:fill="E3FAFD"/>
            <w:vAlign w:val="center"/>
            <w:hideMark/>
          </w:tcPr>
          <w:p w14:paraId="60E44F60" w14:textId="77777777" w:rsidR="00940678" w:rsidRPr="00940678" w:rsidRDefault="00940678" w:rsidP="00940678">
            <w:pPr>
              <w:ind w:firstLineChars="300" w:firstLine="330"/>
              <w:rPr>
                <w:rFonts w:ascii="Tahoma" w:hAnsi="Tahoma" w:cs="Tahoma"/>
                <w:sz w:val="11"/>
                <w:szCs w:val="11"/>
              </w:rPr>
            </w:pPr>
            <w:r w:rsidRPr="00940678">
              <w:rPr>
                <w:rFonts w:ascii="Tahoma" w:hAnsi="Tahoma" w:cs="Tahoma"/>
                <w:sz w:val="11"/>
                <w:szCs w:val="11"/>
              </w:rPr>
              <w:t>Страхование производственных объектов</w:t>
            </w:r>
          </w:p>
        </w:tc>
        <w:tc>
          <w:tcPr>
            <w:tcW w:w="618" w:type="dxa"/>
            <w:tcBorders>
              <w:top w:val="nil"/>
              <w:left w:val="nil"/>
              <w:bottom w:val="single" w:sz="4" w:space="0" w:color="C0C0C0"/>
              <w:right w:val="single" w:sz="4" w:space="0" w:color="C0C0C0"/>
            </w:tcBorders>
            <w:shd w:val="clear" w:color="auto" w:fill="auto"/>
            <w:vAlign w:val="center"/>
            <w:hideMark/>
          </w:tcPr>
          <w:p w14:paraId="31C5F962"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12FCE079"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33,94</w:t>
            </w:r>
          </w:p>
        </w:tc>
        <w:tc>
          <w:tcPr>
            <w:tcW w:w="695" w:type="dxa"/>
            <w:tcBorders>
              <w:top w:val="nil"/>
              <w:left w:val="nil"/>
              <w:bottom w:val="single" w:sz="4" w:space="0" w:color="C0C0C0"/>
              <w:right w:val="single" w:sz="4" w:space="0" w:color="C0C0C0"/>
            </w:tcBorders>
            <w:shd w:val="clear" w:color="000000" w:fill="FFFFCC"/>
            <w:vAlign w:val="center"/>
            <w:hideMark/>
          </w:tcPr>
          <w:p w14:paraId="0A3C3A75"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87,18</w:t>
            </w:r>
          </w:p>
        </w:tc>
        <w:tc>
          <w:tcPr>
            <w:tcW w:w="850" w:type="dxa"/>
            <w:tcBorders>
              <w:top w:val="nil"/>
              <w:left w:val="nil"/>
              <w:bottom w:val="single" w:sz="4" w:space="0" w:color="C0C0C0"/>
              <w:right w:val="single" w:sz="4" w:space="0" w:color="C0C0C0"/>
            </w:tcBorders>
            <w:shd w:val="clear" w:color="000000" w:fill="FFFFCC"/>
            <w:vAlign w:val="center"/>
            <w:hideMark/>
          </w:tcPr>
          <w:p w14:paraId="439B4C55"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46,71</w:t>
            </w:r>
          </w:p>
        </w:tc>
        <w:tc>
          <w:tcPr>
            <w:tcW w:w="923" w:type="dxa"/>
            <w:tcBorders>
              <w:top w:val="nil"/>
              <w:left w:val="nil"/>
              <w:bottom w:val="single" w:sz="4" w:space="0" w:color="C0C0C0"/>
              <w:right w:val="single" w:sz="4" w:space="0" w:color="C0C0C0"/>
            </w:tcBorders>
            <w:shd w:val="clear" w:color="000000" w:fill="FFFFCC"/>
            <w:vAlign w:val="center"/>
            <w:hideMark/>
          </w:tcPr>
          <w:p w14:paraId="37CC2AB4"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26,22</w:t>
            </w:r>
          </w:p>
        </w:tc>
        <w:tc>
          <w:tcPr>
            <w:tcW w:w="1465" w:type="dxa"/>
            <w:tcBorders>
              <w:top w:val="nil"/>
              <w:left w:val="nil"/>
              <w:bottom w:val="single" w:sz="4" w:space="0" w:color="C0C0C0"/>
              <w:right w:val="single" w:sz="4" w:space="0" w:color="C0C0C0"/>
            </w:tcBorders>
            <w:shd w:val="clear" w:color="000000" w:fill="FFFFCC"/>
            <w:vAlign w:val="center"/>
            <w:hideMark/>
          </w:tcPr>
          <w:p w14:paraId="2E8EFC5B"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48,26</w:t>
            </w:r>
          </w:p>
        </w:tc>
        <w:tc>
          <w:tcPr>
            <w:tcW w:w="1215" w:type="dxa"/>
            <w:tcBorders>
              <w:top w:val="nil"/>
              <w:left w:val="nil"/>
              <w:bottom w:val="single" w:sz="4" w:space="0" w:color="C0C0C0"/>
              <w:right w:val="single" w:sz="4" w:space="0" w:color="C0C0C0"/>
            </w:tcBorders>
            <w:shd w:val="clear" w:color="000000" w:fill="FFFFCC"/>
            <w:vAlign w:val="center"/>
            <w:hideMark/>
          </w:tcPr>
          <w:p w14:paraId="3E73F50B"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49,41</w:t>
            </w:r>
          </w:p>
        </w:tc>
        <w:tc>
          <w:tcPr>
            <w:tcW w:w="1168" w:type="dxa"/>
            <w:tcBorders>
              <w:top w:val="nil"/>
              <w:left w:val="nil"/>
              <w:bottom w:val="single" w:sz="4" w:space="0" w:color="C0C0C0"/>
              <w:right w:val="single" w:sz="4" w:space="0" w:color="C0C0C0"/>
            </w:tcBorders>
            <w:shd w:val="clear" w:color="000000" w:fill="D7EAD3"/>
            <w:vAlign w:val="center"/>
            <w:hideMark/>
          </w:tcPr>
          <w:p w14:paraId="018C7381"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24,70</w:t>
            </w:r>
          </w:p>
        </w:tc>
        <w:tc>
          <w:tcPr>
            <w:tcW w:w="1198" w:type="dxa"/>
            <w:tcBorders>
              <w:top w:val="nil"/>
              <w:left w:val="nil"/>
              <w:bottom w:val="single" w:sz="4" w:space="0" w:color="C0C0C0"/>
              <w:right w:val="single" w:sz="4" w:space="0" w:color="C0C0C0"/>
            </w:tcBorders>
            <w:shd w:val="clear" w:color="000000" w:fill="D7EAD3"/>
            <w:vAlign w:val="center"/>
            <w:hideMark/>
          </w:tcPr>
          <w:p w14:paraId="0437BA70"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24,70</w:t>
            </w:r>
          </w:p>
        </w:tc>
        <w:tc>
          <w:tcPr>
            <w:tcW w:w="2079" w:type="dxa"/>
            <w:vMerge/>
            <w:tcBorders>
              <w:top w:val="nil"/>
              <w:left w:val="single" w:sz="4" w:space="0" w:color="C0C0C0"/>
              <w:bottom w:val="single" w:sz="4" w:space="0" w:color="C0C0C0"/>
              <w:right w:val="single" w:sz="4" w:space="0" w:color="C0C0C0"/>
            </w:tcBorders>
            <w:vAlign w:val="center"/>
            <w:hideMark/>
          </w:tcPr>
          <w:p w14:paraId="68F8125C" w14:textId="77777777" w:rsidR="00940678" w:rsidRPr="00940678" w:rsidRDefault="00940678" w:rsidP="00940678">
            <w:pPr>
              <w:rPr>
                <w:rFonts w:ascii="Tahoma" w:hAnsi="Tahoma" w:cs="Tahoma"/>
                <w:sz w:val="11"/>
                <w:szCs w:val="11"/>
              </w:rPr>
            </w:pPr>
          </w:p>
        </w:tc>
      </w:tr>
      <w:tr w:rsidR="00940678" w:rsidRPr="00940678" w14:paraId="33C7191C" w14:textId="77777777" w:rsidTr="00940678">
        <w:trPr>
          <w:trHeight w:val="360"/>
          <w:jc w:val="center"/>
        </w:trPr>
        <w:tc>
          <w:tcPr>
            <w:tcW w:w="350" w:type="dxa"/>
            <w:tcBorders>
              <w:top w:val="nil"/>
              <w:left w:val="nil"/>
              <w:bottom w:val="nil"/>
              <w:right w:val="nil"/>
            </w:tcBorders>
            <w:shd w:val="clear" w:color="000000" w:fill="FFFF00"/>
            <w:noWrap/>
            <w:vAlign w:val="center"/>
            <w:hideMark/>
          </w:tcPr>
          <w:p w14:paraId="6782E5E8"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ОР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23BADB56"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3.8.16</w:t>
            </w:r>
          </w:p>
        </w:tc>
        <w:tc>
          <w:tcPr>
            <w:tcW w:w="3140" w:type="dxa"/>
            <w:tcBorders>
              <w:top w:val="nil"/>
              <w:left w:val="nil"/>
              <w:bottom w:val="single" w:sz="4" w:space="0" w:color="C0C0C0"/>
              <w:right w:val="single" w:sz="4" w:space="0" w:color="C0C0C0"/>
            </w:tcBorders>
            <w:shd w:val="clear" w:color="000000" w:fill="E3FAFD"/>
            <w:vAlign w:val="center"/>
            <w:hideMark/>
          </w:tcPr>
          <w:p w14:paraId="527D34DA" w14:textId="77777777" w:rsidR="00940678" w:rsidRPr="00940678" w:rsidRDefault="00940678" w:rsidP="00940678">
            <w:pPr>
              <w:ind w:firstLineChars="300" w:firstLine="330"/>
              <w:rPr>
                <w:rFonts w:ascii="Tahoma" w:hAnsi="Tahoma" w:cs="Tahoma"/>
                <w:sz w:val="11"/>
                <w:szCs w:val="11"/>
              </w:rPr>
            </w:pPr>
            <w:r w:rsidRPr="00940678">
              <w:rPr>
                <w:rFonts w:ascii="Tahoma" w:hAnsi="Tahoma" w:cs="Tahoma"/>
                <w:sz w:val="11"/>
                <w:szCs w:val="11"/>
              </w:rPr>
              <w:t>Расходы на услуги геодезии</w:t>
            </w:r>
          </w:p>
        </w:tc>
        <w:tc>
          <w:tcPr>
            <w:tcW w:w="618" w:type="dxa"/>
            <w:tcBorders>
              <w:top w:val="nil"/>
              <w:left w:val="nil"/>
              <w:bottom w:val="single" w:sz="4" w:space="0" w:color="C0C0C0"/>
              <w:right w:val="single" w:sz="4" w:space="0" w:color="C0C0C0"/>
            </w:tcBorders>
            <w:shd w:val="clear" w:color="auto" w:fill="auto"/>
            <w:vAlign w:val="center"/>
            <w:hideMark/>
          </w:tcPr>
          <w:p w14:paraId="28617B65"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3EC79042"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695" w:type="dxa"/>
            <w:tcBorders>
              <w:top w:val="nil"/>
              <w:left w:val="nil"/>
              <w:bottom w:val="single" w:sz="4" w:space="0" w:color="C0C0C0"/>
              <w:right w:val="single" w:sz="4" w:space="0" w:color="C0C0C0"/>
            </w:tcBorders>
            <w:shd w:val="clear" w:color="000000" w:fill="FFFFCC"/>
            <w:vAlign w:val="center"/>
            <w:hideMark/>
          </w:tcPr>
          <w:p w14:paraId="08F60128"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67,13</w:t>
            </w:r>
          </w:p>
        </w:tc>
        <w:tc>
          <w:tcPr>
            <w:tcW w:w="850" w:type="dxa"/>
            <w:tcBorders>
              <w:top w:val="nil"/>
              <w:left w:val="nil"/>
              <w:bottom w:val="single" w:sz="4" w:space="0" w:color="C0C0C0"/>
              <w:right w:val="single" w:sz="4" w:space="0" w:color="C0C0C0"/>
            </w:tcBorders>
            <w:shd w:val="clear" w:color="000000" w:fill="FFFFCC"/>
            <w:vAlign w:val="center"/>
            <w:hideMark/>
          </w:tcPr>
          <w:p w14:paraId="60971274"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923" w:type="dxa"/>
            <w:tcBorders>
              <w:top w:val="nil"/>
              <w:left w:val="nil"/>
              <w:bottom w:val="single" w:sz="4" w:space="0" w:color="C0C0C0"/>
              <w:right w:val="single" w:sz="4" w:space="0" w:color="C0C0C0"/>
            </w:tcBorders>
            <w:shd w:val="clear" w:color="000000" w:fill="FFFFCC"/>
            <w:vAlign w:val="center"/>
            <w:hideMark/>
          </w:tcPr>
          <w:p w14:paraId="1EABCB74"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1465" w:type="dxa"/>
            <w:tcBorders>
              <w:top w:val="nil"/>
              <w:left w:val="nil"/>
              <w:bottom w:val="single" w:sz="4" w:space="0" w:color="C0C0C0"/>
              <w:right w:val="single" w:sz="4" w:space="0" w:color="C0C0C0"/>
            </w:tcBorders>
            <w:shd w:val="clear" w:color="000000" w:fill="FFFFCC"/>
            <w:vAlign w:val="center"/>
            <w:hideMark/>
          </w:tcPr>
          <w:p w14:paraId="3FA8D66A"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 </w:t>
            </w:r>
          </w:p>
        </w:tc>
        <w:tc>
          <w:tcPr>
            <w:tcW w:w="1215" w:type="dxa"/>
            <w:tcBorders>
              <w:top w:val="nil"/>
              <w:left w:val="nil"/>
              <w:bottom w:val="single" w:sz="4" w:space="0" w:color="C0C0C0"/>
              <w:right w:val="single" w:sz="4" w:space="0" w:color="C0C0C0"/>
            </w:tcBorders>
            <w:shd w:val="clear" w:color="000000" w:fill="FFFFCC"/>
            <w:vAlign w:val="center"/>
            <w:hideMark/>
          </w:tcPr>
          <w:p w14:paraId="4B367FF7"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1168" w:type="dxa"/>
            <w:tcBorders>
              <w:top w:val="nil"/>
              <w:left w:val="nil"/>
              <w:bottom w:val="single" w:sz="4" w:space="0" w:color="C0C0C0"/>
              <w:right w:val="single" w:sz="4" w:space="0" w:color="C0C0C0"/>
            </w:tcBorders>
            <w:shd w:val="clear" w:color="000000" w:fill="D7EAD3"/>
            <w:vAlign w:val="center"/>
            <w:hideMark/>
          </w:tcPr>
          <w:p w14:paraId="04D8104F"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1198" w:type="dxa"/>
            <w:tcBorders>
              <w:top w:val="nil"/>
              <w:left w:val="nil"/>
              <w:bottom w:val="single" w:sz="4" w:space="0" w:color="C0C0C0"/>
              <w:right w:val="single" w:sz="4" w:space="0" w:color="C0C0C0"/>
            </w:tcBorders>
            <w:shd w:val="clear" w:color="000000" w:fill="D7EAD3"/>
            <w:vAlign w:val="center"/>
            <w:hideMark/>
          </w:tcPr>
          <w:p w14:paraId="6FF6578D"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2079" w:type="dxa"/>
            <w:vMerge/>
            <w:tcBorders>
              <w:top w:val="nil"/>
              <w:left w:val="single" w:sz="4" w:space="0" w:color="C0C0C0"/>
              <w:bottom w:val="single" w:sz="4" w:space="0" w:color="C0C0C0"/>
              <w:right w:val="single" w:sz="4" w:space="0" w:color="C0C0C0"/>
            </w:tcBorders>
            <w:vAlign w:val="center"/>
            <w:hideMark/>
          </w:tcPr>
          <w:p w14:paraId="5889A68B" w14:textId="77777777" w:rsidR="00940678" w:rsidRPr="00940678" w:rsidRDefault="00940678" w:rsidP="00940678">
            <w:pPr>
              <w:rPr>
                <w:rFonts w:ascii="Tahoma" w:hAnsi="Tahoma" w:cs="Tahoma"/>
                <w:sz w:val="11"/>
                <w:szCs w:val="11"/>
              </w:rPr>
            </w:pPr>
          </w:p>
        </w:tc>
      </w:tr>
      <w:tr w:rsidR="00940678" w:rsidRPr="00940678" w14:paraId="0BFC03D3" w14:textId="77777777" w:rsidTr="00940678">
        <w:trPr>
          <w:trHeight w:val="345"/>
          <w:jc w:val="center"/>
        </w:trPr>
        <w:tc>
          <w:tcPr>
            <w:tcW w:w="350" w:type="dxa"/>
            <w:tcBorders>
              <w:top w:val="nil"/>
              <w:left w:val="nil"/>
              <w:bottom w:val="nil"/>
              <w:right w:val="nil"/>
            </w:tcBorders>
            <w:shd w:val="clear" w:color="000000" w:fill="FFFF00"/>
            <w:noWrap/>
            <w:vAlign w:val="center"/>
            <w:hideMark/>
          </w:tcPr>
          <w:p w14:paraId="781B0F40"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ОР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4125006A"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3.8.17</w:t>
            </w:r>
          </w:p>
        </w:tc>
        <w:tc>
          <w:tcPr>
            <w:tcW w:w="3140" w:type="dxa"/>
            <w:tcBorders>
              <w:top w:val="nil"/>
              <w:left w:val="nil"/>
              <w:bottom w:val="single" w:sz="4" w:space="0" w:color="C0C0C0"/>
              <w:right w:val="single" w:sz="4" w:space="0" w:color="C0C0C0"/>
            </w:tcBorders>
            <w:shd w:val="clear" w:color="000000" w:fill="E3FAFD"/>
            <w:vAlign w:val="center"/>
            <w:hideMark/>
          </w:tcPr>
          <w:p w14:paraId="438DA738" w14:textId="77777777" w:rsidR="00940678" w:rsidRPr="00940678" w:rsidRDefault="00940678" w:rsidP="00940678">
            <w:pPr>
              <w:ind w:firstLineChars="300" w:firstLine="330"/>
              <w:rPr>
                <w:rFonts w:ascii="Tahoma" w:hAnsi="Tahoma" w:cs="Tahoma"/>
                <w:sz w:val="11"/>
                <w:szCs w:val="11"/>
              </w:rPr>
            </w:pPr>
            <w:r w:rsidRPr="00940678">
              <w:rPr>
                <w:rFonts w:ascii="Tahoma" w:hAnsi="Tahoma" w:cs="Tahoma"/>
                <w:sz w:val="11"/>
                <w:szCs w:val="11"/>
              </w:rPr>
              <w:t>Проектные работы</w:t>
            </w:r>
          </w:p>
        </w:tc>
        <w:tc>
          <w:tcPr>
            <w:tcW w:w="618" w:type="dxa"/>
            <w:tcBorders>
              <w:top w:val="nil"/>
              <w:left w:val="nil"/>
              <w:bottom w:val="single" w:sz="4" w:space="0" w:color="C0C0C0"/>
              <w:right w:val="single" w:sz="4" w:space="0" w:color="C0C0C0"/>
            </w:tcBorders>
            <w:shd w:val="clear" w:color="auto" w:fill="auto"/>
            <w:vAlign w:val="center"/>
            <w:hideMark/>
          </w:tcPr>
          <w:p w14:paraId="2C54D87A"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4E017E96"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695" w:type="dxa"/>
            <w:tcBorders>
              <w:top w:val="nil"/>
              <w:left w:val="nil"/>
              <w:bottom w:val="single" w:sz="4" w:space="0" w:color="C0C0C0"/>
              <w:right w:val="single" w:sz="4" w:space="0" w:color="C0C0C0"/>
            </w:tcBorders>
            <w:shd w:val="clear" w:color="000000" w:fill="FFFFCC"/>
            <w:vAlign w:val="center"/>
            <w:hideMark/>
          </w:tcPr>
          <w:p w14:paraId="2A621829"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 </w:t>
            </w:r>
          </w:p>
        </w:tc>
        <w:tc>
          <w:tcPr>
            <w:tcW w:w="850" w:type="dxa"/>
            <w:tcBorders>
              <w:top w:val="nil"/>
              <w:left w:val="nil"/>
              <w:bottom w:val="single" w:sz="4" w:space="0" w:color="C0C0C0"/>
              <w:right w:val="single" w:sz="4" w:space="0" w:color="C0C0C0"/>
            </w:tcBorders>
            <w:shd w:val="clear" w:color="000000" w:fill="FFFFCC"/>
            <w:vAlign w:val="center"/>
            <w:hideMark/>
          </w:tcPr>
          <w:p w14:paraId="1045A44E"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923" w:type="dxa"/>
            <w:tcBorders>
              <w:top w:val="nil"/>
              <w:left w:val="nil"/>
              <w:bottom w:val="single" w:sz="4" w:space="0" w:color="C0C0C0"/>
              <w:right w:val="single" w:sz="4" w:space="0" w:color="C0C0C0"/>
            </w:tcBorders>
            <w:shd w:val="clear" w:color="000000" w:fill="FFFFCC"/>
            <w:vAlign w:val="center"/>
            <w:hideMark/>
          </w:tcPr>
          <w:p w14:paraId="5ABCFBC8"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1465" w:type="dxa"/>
            <w:tcBorders>
              <w:top w:val="nil"/>
              <w:left w:val="nil"/>
              <w:bottom w:val="single" w:sz="4" w:space="0" w:color="C0C0C0"/>
              <w:right w:val="single" w:sz="4" w:space="0" w:color="C0C0C0"/>
            </w:tcBorders>
            <w:shd w:val="clear" w:color="000000" w:fill="FFFFCC"/>
            <w:vAlign w:val="center"/>
            <w:hideMark/>
          </w:tcPr>
          <w:p w14:paraId="1F141162"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 </w:t>
            </w:r>
          </w:p>
        </w:tc>
        <w:tc>
          <w:tcPr>
            <w:tcW w:w="1215" w:type="dxa"/>
            <w:tcBorders>
              <w:top w:val="nil"/>
              <w:left w:val="nil"/>
              <w:bottom w:val="single" w:sz="4" w:space="0" w:color="C0C0C0"/>
              <w:right w:val="single" w:sz="4" w:space="0" w:color="C0C0C0"/>
            </w:tcBorders>
            <w:shd w:val="clear" w:color="000000" w:fill="FFFFCC"/>
            <w:vAlign w:val="center"/>
            <w:hideMark/>
          </w:tcPr>
          <w:p w14:paraId="5FEB9B64"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1168" w:type="dxa"/>
            <w:tcBorders>
              <w:top w:val="nil"/>
              <w:left w:val="nil"/>
              <w:bottom w:val="single" w:sz="4" w:space="0" w:color="C0C0C0"/>
              <w:right w:val="single" w:sz="4" w:space="0" w:color="C0C0C0"/>
            </w:tcBorders>
            <w:shd w:val="clear" w:color="000000" w:fill="D7EAD3"/>
            <w:vAlign w:val="center"/>
            <w:hideMark/>
          </w:tcPr>
          <w:p w14:paraId="6CB52D68"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1198" w:type="dxa"/>
            <w:tcBorders>
              <w:top w:val="nil"/>
              <w:left w:val="nil"/>
              <w:bottom w:val="single" w:sz="4" w:space="0" w:color="C0C0C0"/>
              <w:right w:val="single" w:sz="4" w:space="0" w:color="C0C0C0"/>
            </w:tcBorders>
            <w:shd w:val="clear" w:color="000000" w:fill="D7EAD3"/>
            <w:vAlign w:val="center"/>
            <w:hideMark/>
          </w:tcPr>
          <w:p w14:paraId="7D9BE610"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2079" w:type="dxa"/>
            <w:vMerge/>
            <w:tcBorders>
              <w:top w:val="nil"/>
              <w:left w:val="single" w:sz="4" w:space="0" w:color="C0C0C0"/>
              <w:bottom w:val="single" w:sz="4" w:space="0" w:color="C0C0C0"/>
              <w:right w:val="single" w:sz="4" w:space="0" w:color="C0C0C0"/>
            </w:tcBorders>
            <w:vAlign w:val="center"/>
            <w:hideMark/>
          </w:tcPr>
          <w:p w14:paraId="60D5FA9B" w14:textId="77777777" w:rsidR="00940678" w:rsidRPr="00940678" w:rsidRDefault="00940678" w:rsidP="00940678">
            <w:pPr>
              <w:rPr>
                <w:rFonts w:ascii="Tahoma" w:hAnsi="Tahoma" w:cs="Tahoma"/>
                <w:sz w:val="11"/>
                <w:szCs w:val="11"/>
              </w:rPr>
            </w:pPr>
          </w:p>
        </w:tc>
      </w:tr>
      <w:tr w:rsidR="00940678" w:rsidRPr="00940678" w14:paraId="5D1E1EBC" w14:textId="77777777" w:rsidTr="00940678">
        <w:trPr>
          <w:trHeight w:val="330"/>
          <w:jc w:val="center"/>
        </w:trPr>
        <w:tc>
          <w:tcPr>
            <w:tcW w:w="350" w:type="dxa"/>
            <w:tcBorders>
              <w:top w:val="nil"/>
              <w:left w:val="nil"/>
              <w:bottom w:val="nil"/>
              <w:right w:val="nil"/>
            </w:tcBorders>
            <w:shd w:val="clear" w:color="000000" w:fill="FFFF00"/>
            <w:noWrap/>
            <w:vAlign w:val="center"/>
            <w:hideMark/>
          </w:tcPr>
          <w:p w14:paraId="5E2B5E43"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ОР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40CC1B6A"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3.8.18</w:t>
            </w:r>
          </w:p>
        </w:tc>
        <w:tc>
          <w:tcPr>
            <w:tcW w:w="3140" w:type="dxa"/>
            <w:tcBorders>
              <w:top w:val="nil"/>
              <w:left w:val="nil"/>
              <w:bottom w:val="single" w:sz="4" w:space="0" w:color="C0C0C0"/>
              <w:right w:val="single" w:sz="4" w:space="0" w:color="C0C0C0"/>
            </w:tcBorders>
            <w:shd w:val="clear" w:color="000000" w:fill="E3FAFD"/>
            <w:vAlign w:val="center"/>
            <w:hideMark/>
          </w:tcPr>
          <w:p w14:paraId="71447AA3" w14:textId="77777777" w:rsidR="00940678" w:rsidRPr="00940678" w:rsidRDefault="00940678" w:rsidP="00940678">
            <w:pPr>
              <w:ind w:firstLineChars="300" w:firstLine="330"/>
              <w:rPr>
                <w:rFonts w:ascii="Tahoma" w:hAnsi="Tahoma" w:cs="Tahoma"/>
                <w:sz w:val="11"/>
                <w:szCs w:val="11"/>
              </w:rPr>
            </w:pPr>
            <w:r w:rsidRPr="00940678">
              <w:rPr>
                <w:rFonts w:ascii="Tahoma" w:hAnsi="Tahoma" w:cs="Tahoma"/>
                <w:sz w:val="11"/>
                <w:szCs w:val="11"/>
              </w:rPr>
              <w:t>Кадастровые работы</w:t>
            </w:r>
          </w:p>
        </w:tc>
        <w:tc>
          <w:tcPr>
            <w:tcW w:w="618" w:type="dxa"/>
            <w:tcBorders>
              <w:top w:val="nil"/>
              <w:left w:val="nil"/>
              <w:bottom w:val="single" w:sz="4" w:space="0" w:color="C0C0C0"/>
              <w:right w:val="single" w:sz="4" w:space="0" w:color="C0C0C0"/>
            </w:tcBorders>
            <w:shd w:val="clear" w:color="auto" w:fill="auto"/>
            <w:vAlign w:val="center"/>
            <w:hideMark/>
          </w:tcPr>
          <w:p w14:paraId="6B21A3D7"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04976D37"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695" w:type="dxa"/>
            <w:tcBorders>
              <w:top w:val="nil"/>
              <w:left w:val="nil"/>
              <w:bottom w:val="single" w:sz="4" w:space="0" w:color="C0C0C0"/>
              <w:right w:val="single" w:sz="4" w:space="0" w:color="C0C0C0"/>
            </w:tcBorders>
            <w:shd w:val="clear" w:color="000000" w:fill="FFFFCC"/>
            <w:vAlign w:val="center"/>
            <w:hideMark/>
          </w:tcPr>
          <w:p w14:paraId="40457F11"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 </w:t>
            </w:r>
          </w:p>
        </w:tc>
        <w:tc>
          <w:tcPr>
            <w:tcW w:w="850" w:type="dxa"/>
            <w:tcBorders>
              <w:top w:val="nil"/>
              <w:left w:val="nil"/>
              <w:bottom w:val="single" w:sz="4" w:space="0" w:color="C0C0C0"/>
              <w:right w:val="single" w:sz="4" w:space="0" w:color="C0C0C0"/>
            </w:tcBorders>
            <w:shd w:val="clear" w:color="000000" w:fill="FFFFCC"/>
            <w:vAlign w:val="center"/>
            <w:hideMark/>
          </w:tcPr>
          <w:p w14:paraId="45288FD5"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923" w:type="dxa"/>
            <w:tcBorders>
              <w:top w:val="nil"/>
              <w:left w:val="nil"/>
              <w:bottom w:val="single" w:sz="4" w:space="0" w:color="C0C0C0"/>
              <w:right w:val="single" w:sz="4" w:space="0" w:color="C0C0C0"/>
            </w:tcBorders>
            <w:shd w:val="clear" w:color="000000" w:fill="FFFFCC"/>
            <w:vAlign w:val="center"/>
            <w:hideMark/>
          </w:tcPr>
          <w:p w14:paraId="4022C45B"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1465" w:type="dxa"/>
            <w:tcBorders>
              <w:top w:val="nil"/>
              <w:left w:val="nil"/>
              <w:bottom w:val="single" w:sz="4" w:space="0" w:color="C0C0C0"/>
              <w:right w:val="single" w:sz="4" w:space="0" w:color="C0C0C0"/>
            </w:tcBorders>
            <w:shd w:val="clear" w:color="000000" w:fill="FFFFCC"/>
            <w:vAlign w:val="center"/>
            <w:hideMark/>
          </w:tcPr>
          <w:p w14:paraId="10D3B911"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 </w:t>
            </w:r>
          </w:p>
        </w:tc>
        <w:tc>
          <w:tcPr>
            <w:tcW w:w="1215" w:type="dxa"/>
            <w:tcBorders>
              <w:top w:val="nil"/>
              <w:left w:val="nil"/>
              <w:bottom w:val="single" w:sz="4" w:space="0" w:color="C0C0C0"/>
              <w:right w:val="single" w:sz="4" w:space="0" w:color="C0C0C0"/>
            </w:tcBorders>
            <w:shd w:val="clear" w:color="000000" w:fill="FFFFCC"/>
            <w:vAlign w:val="center"/>
            <w:hideMark/>
          </w:tcPr>
          <w:p w14:paraId="256F8B22"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1168" w:type="dxa"/>
            <w:tcBorders>
              <w:top w:val="nil"/>
              <w:left w:val="nil"/>
              <w:bottom w:val="single" w:sz="4" w:space="0" w:color="C0C0C0"/>
              <w:right w:val="single" w:sz="4" w:space="0" w:color="C0C0C0"/>
            </w:tcBorders>
            <w:shd w:val="clear" w:color="000000" w:fill="D7EAD3"/>
            <w:vAlign w:val="center"/>
            <w:hideMark/>
          </w:tcPr>
          <w:p w14:paraId="4339558B"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1198" w:type="dxa"/>
            <w:tcBorders>
              <w:top w:val="nil"/>
              <w:left w:val="nil"/>
              <w:bottom w:val="single" w:sz="4" w:space="0" w:color="C0C0C0"/>
              <w:right w:val="single" w:sz="4" w:space="0" w:color="C0C0C0"/>
            </w:tcBorders>
            <w:shd w:val="clear" w:color="000000" w:fill="D7EAD3"/>
            <w:vAlign w:val="center"/>
            <w:hideMark/>
          </w:tcPr>
          <w:p w14:paraId="09938633"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2079" w:type="dxa"/>
            <w:vMerge/>
            <w:tcBorders>
              <w:top w:val="nil"/>
              <w:left w:val="single" w:sz="4" w:space="0" w:color="C0C0C0"/>
              <w:bottom w:val="single" w:sz="4" w:space="0" w:color="C0C0C0"/>
              <w:right w:val="single" w:sz="4" w:space="0" w:color="C0C0C0"/>
            </w:tcBorders>
            <w:vAlign w:val="center"/>
            <w:hideMark/>
          </w:tcPr>
          <w:p w14:paraId="7B8FF7B0" w14:textId="77777777" w:rsidR="00940678" w:rsidRPr="00940678" w:rsidRDefault="00940678" w:rsidP="00940678">
            <w:pPr>
              <w:rPr>
                <w:rFonts w:ascii="Tahoma" w:hAnsi="Tahoma" w:cs="Tahoma"/>
                <w:sz w:val="11"/>
                <w:szCs w:val="11"/>
              </w:rPr>
            </w:pPr>
          </w:p>
        </w:tc>
      </w:tr>
      <w:tr w:rsidR="00940678" w:rsidRPr="00940678" w14:paraId="20FB8BE9" w14:textId="77777777" w:rsidTr="00940678">
        <w:trPr>
          <w:trHeight w:val="345"/>
          <w:jc w:val="center"/>
        </w:trPr>
        <w:tc>
          <w:tcPr>
            <w:tcW w:w="350" w:type="dxa"/>
            <w:tcBorders>
              <w:top w:val="nil"/>
              <w:left w:val="nil"/>
              <w:bottom w:val="nil"/>
              <w:right w:val="nil"/>
            </w:tcBorders>
            <w:shd w:val="clear" w:color="000000" w:fill="FFFF00"/>
            <w:noWrap/>
            <w:vAlign w:val="center"/>
            <w:hideMark/>
          </w:tcPr>
          <w:p w14:paraId="678DFF9D"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ОР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4D942AC3"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3.8.19</w:t>
            </w:r>
          </w:p>
        </w:tc>
        <w:tc>
          <w:tcPr>
            <w:tcW w:w="3140" w:type="dxa"/>
            <w:tcBorders>
              <w:top w:val="nil"/>
              <w:left w:val="nil"/>
              <w:bottom w:val="single" w:sz="4" w:space="0" w:color="C0C0C0"/>
              <w:right w:val="single" w:sz="4" w:space="0" w:color="C0C0C0"/>
            </w:tcBorders>
            <w:shd w:val="clear" w:color="000000" w:fill="E3FAFD"/>
            <w:vAlign w:val="center"/>
            <w:hideMark/>
          </w:tcPr>
          <w:p w14:paraId="483956ED" w14:textId="77777777" w:rsidR="00940678" w:rsidRPr="00940678" w:rsidRDefault="00940678" w:rsidP="00940678">
            <w:pPr>
              <w:ind w:firstLineChars="300" w:firstLine="330"/>
              <w:rPr>
                <w:rFonts w:ascii="Tahoma" w:hAnsi="Tahoma" w:cs="Tahoma"/>
                <w:sz w:val="11"/>
                <w:szCs w:val="11"/>
              </w:rPr>
            </w:pPr>
            <w:r w:rsidRPr="00940678">
              <w:rPr>
                <w:rFonts w:ascii="Tahoma" w:hAnsi="Tahoma" w:cs="Tahoma"/>
                <w:sz w:val="11"/>
                <w:szCs w:val="11"/>
              </w:rPr>
              <w:t>Прочие</w:t>
            </w:r>
          </w:p>
        </w:tc>
        <w:tc>
          <w:tcPr>
            <w:tcW w:w="618" w:type="dxa"/>
            <w:tcBorders>
              <w:top w:val="nil"/>
              <w:left w:val="nil"/>
              <w:bottom w:val="single" w:sz="4" w:space="0" w:color="C0C0C0"/>
              <w:right w:val="single" w:sz="4" w:space="0" w:color="C0C0C0"/>
            </w:tcBorders>
            <w:shd w:val="clear" w:color="auto" w:fill="auto"/>
            <w:vAlign w:val="center"/>
            <w:hideMark/>
          </w:tcPr>
          <w:p w14:paraId="5AC8A500"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5E6EE836"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695" w:type="dxa"/>
            <w:tcBorders>
              <w:top w:val="nil"/>
              <w:left w:val="nil"/>
              <w:bottom w:val="single" w:sz="4" w:space="0" w:color="C0C0C0"/>
              <w:right w:val="single" w:sz="4" w:space="0" w:color="C0C0C0"/>
            </w:tcBorders>
            <w:shd w:val="clear" w:color="000000" w:fill="FFFFCC"/>
            <w:vAlign w:val="center"/>
            <w:hideMark/>
          </w:tcPr>
          <w:p w14:paraId="5FCF3914"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915,66</w:t>
            </w:r>
          </w:p>
        </w:tc>
        <w:tc>
          <w:tcPr>
            <w:tcW w:w="850" w:type="dxa"/>
            <w:tcBorders>
              <w:top w:val="nil"/>
              <w:left w:val="nil"/>
              <w:bottom w:val="single" w:sz="4" w:space="0" w:color="C0C0C0"/>
              <w:right w:val="single" w:sz="4" w:space="0" w:color="C0C0C0"/>
            </w:tcBorders>
            <w:shd w:val="clear" w:color="000000" w:fill="FFFFCC"/>
            <w:vAlign w:val="center"/>
            <w:hideMark/>
          </w:tcPr>
          <w:p w14:paraId="2BCDAFD3"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923" w:type="dxa"/>
            <w:tcBorders>
              <w:top w:val="nil"/>
              <w:left w:val="nil"/>
              <w:bottom w:val="single" w:sz="4" w:space="0" w:color="C0C0C0"/>
              <w:right w:val="single" w:sz="4" w:space="0" w:color="C0C0C0"/>
            </w:tcBorders>
            <w:shd w:val="clear" w:color="000000" w:fill="FFFFCC"/>
            <w:vAlign w:val="center"/>
            <w:hideMark/>
          </w:tcPr>
          <w:p w14:paraId="0CDEF94A"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1465" w:type="dxa"/>
            <w:tcBorders>
              <w:top w:val="nil"/>
              <w:left w:val="nil"/>
              <w:bottom w:val="single" w:sz="4" w:space="0" w:color="C0C0C0"/>
              <w:right w:val="single" w:sz="4" w:space="0" w:color="C0C0C0"/>
            </w:tcBorders>
            <w:shd w:val="clear" w:color="000000" w:fill="FFFFCC"/>
            <w:vAlign w:val="center"/>
            <w:hideMark/>
          </w:tcPr>
          <w:p w14:paraId="610E31DF"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 </w:t>
            </w:r>
          </w:p>
        </w:tc>
        <w:tc>
          <w:tcPr>
            <w:tcW w:w="1215" w:type="dxa"/>
            <w:tcBorders>
              <w:top w:val="nil"/>
              <w:left w:val="nil"/>
              <w:bottom w:val="single" w:sz="4" w:space="0" w:color="C0C0C0"/>
              <w:right w:val="single" w:sz="4" w:space="0" w:color="C0C0C0"/>
            </w:tcBorders>
            <w:shd w:val="clear" w:color="000000" w:fill="FFFFCC"/>
            <w:vAlign w:val="center"/>
            <w:hideMark/>
          </w:tcPr>
          <w:p w14:paraId="789C155F"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1168" w:type="dxa"/>
            <w:tcBorders>
              <w:top w:val="nil"/>
              <w:left w:val="nil"/>
              <w:bottom w:val="single" w:sz="4" w:space="0" w:color="C0C0C0"/>
              <w:right w:val="single" w:sz="4" w:space="0" w:color="C0C0C0"/>
            </w:tcBorders>
            <w:shd w:val="clear" w:color="000000" w:fill="D7EAD3"/>
            <w:vAlign w:val="center"/>
            <w:hideMark/>
          </w:tcPr>
          <w:p w14:paraId="16ECC3CB"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1198" w:type="dxa"/>
            <w:tcBorders>
              <w:top w:val="nil"/>
              <w:left w:val="nil"/>
              <w:bottom w:val="single" w:sz="4" w:space="0" w:color="C0C0C0"/>
              <w:right w:val="single" w:sz="4" w:space="0" w:color="C0C0C0"/>
            </w:tcBorders>
            <w:shd w:val="clear" w:color="000000" w:fill="D7EAD3"/>
            <w:vAlign w:val="center"/>
            <w:hideMark/>
          </w:tcPr>
          <w:p w14:paraId="141FF3FA"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2079" w:type="dxa"/>
            <w:vMerge/>
            <w:tcBorders>
              <w:top w:val="nil"/>
              <w:left w:val="single" w:sz="4" w:space="0" w:color="C0C0C0"/>
              <w:bottom w:val="single" w:sz="4" w:space="0" w:color="C0C0C0"/>
              <w:right w:val="single" w:sz="4" w:space="0" w:color="C0C0C0"/>
            </w:tcBorders>
            <w:vAlign w:val="center"/>
            <w:hideMark/>
          </w:tcPr>
          <w:p w14:paraId="28DF7E43" w14:textId="77777777" w:rsidR="00940678" w:rsidRPr="00940678" w:rsidRDefault="00940678" w:rsidP="00940678">
            <w:pPr>
              <w:rPr>
                <w:rFonts w:ascii="Tahoma" w:hAnsi="Tahoma" w:cs="Tahoma"/>
                <w:sz w:val="11"/>
                <w:szCs w:val="11"/>
              </w:rPr>
            </w:pPr>
          </w:p>
        </w:tc>
      </w:tr>
      <w:tr w:rsidR="00940678" w:rsidRPr="00940678" w14:paraId="713329FC" w14:textId="77777777" w:rsidTr="00940678">
        <w:trPr>
          <w:trHeight w:val="315"/>
          <w:jc w:val="center"/>
        </w:trPr>
        <w:tc>
          <w:tcPr>
            <w:tcW w:w="350" w:type="dxa"/>
            <w:tcBorders>
              <w:top w:val="nil"/>
              <w:left w:val="nil"/>
              <w:bottom w:val="nil"/>
              <w:right w:val="nil"/>
            </w:tcBorders>
            <w:shd w:val="clear" w:color="000000" w:fill="FFFF00"/>
            <w:noWrap/>
            <w:vAlign w:val="center"/>
            <w:hideMark/>
          </w:tcPr>
          <w:p w14:paraId="6D332CA1"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ОР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5F440529"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3.8.20</w:t>
            </w:r>
          </w:p>
        </w:tc>
        <w:tc>
          <w:tcPr>
            <w:tcW w:w="3140" w:type="dxa"/>
            <w:tcBorders>
              <w:top w:val="nil"/>
              <w:left w:val="nil"/>
              <w:bottom w:val="single" w:sz="4" w:space="0" w:color="C0C0C0"/>
              <w:right w:val="single" w:sz="4" w:space="0" w:color="C0C0C0"/>
            </w:tcBorders>
            <w:shd w:val="clear" w:color="000000" w:fill="E3FAFD"/>
            <w:vAlign w:val="center"/>
            <w:hideMark/>
          </w:tcPr>
          <w:p w14:paraId="4F86ECA8" w14:textId="77777777" w:rsidR="00940678" w:rsidRPr="00940678" w:rsidRDefault="00940678" w:rsidP="00940678">
            <w:pPr>
              <w:ind w:firstLineChars="300" w:firstLine="330"/>
              <w:rPr>
                <w:rFonts w:ascii="Tahoma" w:hAnsi="Tahoma" w:cs="Tahoma"/>
                <w:sz w:val="11"/>
                <w:szCs w:val="11"/>
              </w:rPr>
            </w:pPr>
            <w:r w:rsidRPr="00940678">
              <w:rPr>
                <w:rFonts w:ascii="Tahoma" w:hAnsi="Tahoma" w:cs="Tahoma"/>
                <w:sz w:val="11"/>
                <w:szCs w:val="11"/>
              </w:rPr>
              <w:t>Питьевая вода</w:t>
            </w:r>
          </w:p>
        </w:tc>
        <w:tc>
          <w:tcPr>
            <w:tcW w:w="618" w:type="dxa"/>
            <w:tcBorders>
              <w:top w:val="nil"/>
              <w:left w:val="nil"/>
              <w:bottom w:val="single" w:sz="4" w:space="0" w:color="C0C0C0"/>
              <w:right w:val="single" w:sz="4" w:space="0" w:color="C0C0C0"/>
            </w:tcBorders>
            <w:shd w:val="clear" w:color="auto" w:fill="auto"/>
            <w:vAlign w:val="center"/>
            <w:hideMark/>
          </w:tcPr>
          <w:p w14:paraId="0631BF0E"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3D7B1D48"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32,36</w:t>
            </w:r>
          </w:p>
        </w:tc>
        <w:tc>
          <w:tcPr>
            <w:tcW w:w="695" w:type="dxa"/>
            <w:tcBorders>
              <w:top w:val="nil"/>
              <w:left w:val="nil"/>
              <w:bottom w:val="single" w:sz="4" w:space="0" w:color="C0C0C0"/>
              <w:right w:val="single" w:sz="4" w:space="0" w:color="C0C0C0"/>
            </w:tcBorders>
            <w:shd w:val="clear" w:color="000000" w:fill="FFFFCC"/>
            <w:vAlign w:val="center"/>
            <w:hideMark/>
          </w:tcPr>
          <w:p w14:paraId="371F188A"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45,94</w:t>
            </w:r>
          </w:p>
        </w:tc>
        <w:tc>
          <w:tcPr>
            <w:tcW w:w="850" w:type="dxa"/>
            <w:tcBorders>
              <w:top w:val="nil"/>
              <w:left w:val="nil"/>
              <w:bottom w:val="single" w:sz="4" w:space="0" w:color="C0C0C0"/>
              <w:right w:val="single" w:sz="4" w:space="0" w:color="C0C0C0"/>
            </w:tcBorders>
            <w:shd w:val="clear" w:color="000000" w:fill="FFFFCC"/>
            <w:vAlign w:val="center"/>
            <w:hideMark/>
          </w:tcPr>
          <w:p w14:paraId="3EFD479D"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44,52</w:t>
            </w:r>
          </w:p>
        </w:tc>
        <w:tc>
          <w:tcPr>
            <w:tcW w:w="923" w:type="dxa"/>
            <w:tcBorders>
              <w:top w:val="nil"/>
              <w:left w:val="nil"/>
              <w:bottom w:val="single" w:sz="4" w:space="0" w:color="C0C0C0"/>
              <w:right w:val="single" w:sz="4" w:space="0" w:color="C0C0C0"/>
            </w:tcBorders>
            <w:shd w:val="clear" w:color="000000" w:fill="FFFFCC"/>
            <w:vAlign w:val="center"/>
            <w:hideMark/>
          </w:tcPr>
          <w:p w14:paraId="15B137F1"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24,99</w:t>
            </w:r>
          </w:p>
        </w:tc>
        <w:tc>
          <w:tcPr>
            <w:tcW w:w="1465" w:type="dxa"/>
            <w:tcBorders>
              <w:top w:val="nil"/>
              <w:left w:val="nil"/>
              <w:bottom w:val="single" w:sz="4" w:space="0" w:color="C0C0C0"/>
              <w:right w:val="single" w:sz="4" w:space="0" w:color="C0C0C0"/>
            </w:tcBorders>
            <w:shd w:val="clear" w:color="000000" w:fill="FFFFCC"/>
            <w:vAlign w:val="center"/>
            <w:hideMark/>
          </w:tcPr>
          <w:p w14:paraId="4ABBCD3A"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46,00</w:t>
            </w:r>
          </w:p>
        </w:tc>
        <w:tc>
          <w:tcPr>
            <w:tcW w:w="1215" w:type="dxa"/>
            <w:tcBorders>
              <w:top w:val="nil"/>
              <w:left w:val="nil"/>
              <w:bottom w:val="single" w:sz="4" w:space="0" w:color="C0C0C0"/>
              <w:right w:val="single" w:sz="4" w:space="0" w:color="C0C0C0"/>
            </w:tcBorders>
            <w:shd w:val="clear" w:color="000000" w:fill="FFFFCC"/>
            <w:vAlign w:val="center"/>
            <w:hideMark/>
          </w:tcPr>
          <w:p w14:paraId="21BCF826"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47,09</w:t>
            </w:r>
          </w:p>
        </w:tc>
        <w:tc>
          <w:tcPr>
            <w:tcW w:w="1168" w:type="dxa"/>
            <w:tcBorders>
              <w:top w:val="nil"/>
              <w:left w:val="nil"/>
              <w:bottom w:val="single" w:sz="4" w:space="0" w:color="C0C0C0"/>
              <w:right w:val="single" w:sz="4" w:space="0" w:color="C0C0C0"/>
            </w:tcBorders>
            <w:shd w:val="clear" w:color="000000" w:fill="D7EAD3"/>
            <w:vAlign w:val="center"/>
            <w:hideMark/>
          </w:tcPr>
          <w:p w14:paraId="6988879E"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23,55</w:t>
            </w:r>
          </w:p>
        </w:tc>
        <w:tc>
          <w:tcPr>
            <w:tcW w:w="1198" w:type="dxa"/>
            <w:tcBorders>
              <w:top w:val="nil"/>
              <w:left w:val="nil"/>
              <w:bottom w:val="single" w:sz="4" w:space="0" w:color="C0C0C0"/>
              <w:right w:val="single" w:sz="4" w:space="0" w:color="C0C0C0"/>
            </w:tcBorders>
            <w:shd w:val="clear" w:color="000000" w:fill="D7EAD3"/>
            <w:vAlign w:val="center"/>
            <w:hideMark/>
          </w:tcPr>
          <w:p w14:paraId="35C7B2FB"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23,55</w:t>
            </w:r>
          </w:p>
        </w:tc>
        <w:tc>
          <w:tcPr>
            <w:tcW w:w="2079" w:type="dxa"/>
            <w:vMerge/>
            <w:tcBorders>
              <w:top w:val="nil"/>
              <w:left w:val="single" w:sz="4" w:space="0" w:color="C0C0C0"/>
              <w:bottom w:val="single" w:sz="4" w:space="0" w:color="C0C0C0"/>
              <w:right w:val="single" w:sz="4" w:space="0" w:color="C0C0C0"/>
            </w:tcBorders>
            <w:vAlign w:val="center"/>
            <w:hideMark/>
          </w:tcPr>
          <w:p w14:paraId="492A2751" w14:textId="77777777" w:rsidR="00940678" w:rsidRPr="00940678" w:rsidRDefault="00940678" w:rsidP="00940678">
            <w:pPr>
              <w:rPr>
                <w:rFonts w:ascii="Tahoma" w:hAnsi="Tahoma" w:cs="Tahoma"/>
                <w:sz w:val="11"/>
                <w:szCs w:val="11"/>
              </w:rPr>
            </w:pPr>
          </w:p>
        </w:tc>
      </w:tr>
      <w:tr w:rsidR="00940678" w:rsidRPr="00940678" w14:paraId="5989AB0B" w14:textId="77777777" w:rsidTr="00940678">
        <w:trPr>
          <w:trHeight w:val="300"/>
          <w:jc w:val="center"/>
        </w:trPr>
        <w:tc>
          <w:tcPr>
            <w:tcW w:w="350" w:type="dxa"/>
            <w:tcBorders>
              <w:top w:val="nil"/>
              <w:left w:val="nil"/>
              <w:bottom w:val="nil"/>
              <w:right w:val="nil"/>
            </w:tcBorders>
            <w:shd w:val="clear" w:color="000000" w:fill="FFFF00"/>
            <w:noWrap/>
            <w:vAlign w:val="center"/>
            <w:hideMark/>
          </w:tcPr>
          <w:p w14:paraId="52DEA766"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ОР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42C8E1D3"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3.8.21</w:t>
            </w:r>
          </w:p>
        </w:tc>
        <w:tc>
          <w:tcPr>
            <w:tcW w:w="3140" w:type="dxa"/>
            <w:tcBorders>
              <w:top w:val="nil"/>
              <w:left w:val="nil"/>
              <w:bottom w:val="single" w:sz="4" w:space="0" w:color="C0C0C0"/>
              <w:right w:val="single" w:sz="4" w:space="0" w:color="C0C0C0"/>
            </w:tcBorders>
            <w:shd w:val="clear" w:color="000000" w:fill="E3FAFD"/>
            <w:vAlign w:val="center"/>
            <w:hideMark/>
          </w:tcPr>
          <w:p w14:paraId="2F8C3977" w14:textId="77777777" w:rsidR="00940678" w:rsidRPr="00940678" w:rsidRDefault="00940678" w:rsidP="00940678">
            <w:pPr>
              <w:ind w:firstLineChars="300" w:firstLine="330"/>
              <w:rPr>
                <w:rFonts w:ascii="Tahoma" w:hAnsi="Tahoma" w:cs="Tahoma"/>
                <w:sz w:val="11"/>
                <w:szCs w:val="11"/>
              </w:rPr>
            </w:pPr>
            <w:r w:rsidRPr="00940678">
              <w:rPr>
                <w:rFonts w:ascii="Tahoma" w:hAnsi="Tahoma" w:cs="Tahoma"/>
                <w:sz w:val="11"/>
                <w:szCs w:val="11"/>
              </w:rPr>
              <w:t>Уголь</w:t>
            </w:r>
          </w:p>
        </w:tc>
        <w:tc>
          <w:tcPr>
            <w:tcW w:w="618" w:type="dxa"/>
            <w:tcBorders>
              <w:top w:val="nil"/>
              <w:left w:val="nil"/>
              <w:bottom w:val="single" w:sz="4" w:space="0" w:color="C0C0C0"/>
              <w:right w:val="single" w:sz="4" w:space="0" w:color="C0C0C0"/>
            </w:tcBorders>
            <w:shd w:val="clear" w:color="auto" w:fill="auto"/>
            <w:vAlign w:val="center"/>
            <w:hideMark/>
          </w:tcPr>
          <w:p w14:paraId="31854D98"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61FE7F02"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 </w:t>
            </w:r>
          </w:p>
        </w:tc>
        <w:tc>
          <w:tcPr>
            <w:tcW w:w="695" w:type="dxa"/>
            <w:tcBorders>
              <w:top w:val="nil"/>
              <w:left w:val="nil"/>
              <w:bottom w:val="single" w:sz="4" w:space="0" w:color="C0C0C0"/>
              <w:right w:val="single" w:sz="4" w:space="0" w:color="C0C0C0"/>
            </w:tcBorders>
            <w:shd w:val="clear" w:color="000000" w:fill="FFFFCC"/>
            <w:vAlign w:val="center"/>
            <w:hideMark/>
          </w:tcPr>
          <w:p w14:paraId="7B5B51CE"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19,18</w:t>
            </w:r>
          </w:p>
        </w:tc>
        <w:tc>
          <w:tcPr>
            <w:tcW w:w="850" w:type="dxa"/>
            <w:tcBorders>
              <w:top w:val="nil"/>
              <w:left w:val="nil"/>
              <w:bottom w:val="single" w:sz="4" w:space="0" w:color="C0C0C0"/>
              <w:right w:val="single" w:sz="4" w:space="0" w:color="C0C0C0"/>
            </w:tcBorders>
            <w:shd w:val="clear" w:color="000000" w:fill="FFFFCC"/>
            <w:vAlign w:val="center"/>
            <w:hideMark/>
          </w:tcPr>
          <w:p w14:paraId="795E431E"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923" w:type="dxa"/>
            <w:tcBorders>
              <w:top w:val="nil"/>
              <w:left w:val="nil"/>
              <w:bottom w:val="single" w:sz="4" w:space="0" w:color="C0C0C0"/>
              <w:right w:val="single" w:sz="4" w:space="0" w:color="C0C0C0"/>
            </w:tcBorders>
            <w:shd w:val="clear" w:color="000000" w:fill="FFFFCC"/>
            <w:vAlign w:val="center"/>
            <w:hideMark/>
          </w:tcPr>
          <w:p w14:paraId="3041DCB2"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1465" w:type="dxa"/>
            <w:tcBorders>
              <w:top w:val="nil"/>
              <w:left w:val="nil"/>
              <w:bottom w:val="single" w:sz="4" w:space="0" w:color="C0C0C0"/>
              <w:right w:val="single" w:sz="4" w:space="0" w:color="C0C0C0"/>
            </w:tcBorders>
            <w:shd w:val="clear" w:color="000000" w:fill="FFFFCC"/>
            <w:vAlign w:val="center"/>
            <w:hideMark/>
          </w:tcPr>
          <w:p w14:paraId="69BC69CF"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 </w:t>
            </w:r>
          </w:p>
        </w:tc>
        <w:tc>
          <w:tcPr>
            <w:tcW w:w="1215" w:type="dxa"/>
            <w:tcBorders>
              <w:top w:val="nil"/>
              <w:left w:val="nil"/>
              <w:bottom w:val="single" w:sz="4" w:space="0" w:color="C0C0C0"/>
              <w:right w:val="single" w:sz="4" w:space="0" w:color="C0C0C0"/>
            </w:tcBorders>
            <w:shd w:val="clear" w:color="000000" w:fill="FFFFCC"/>
            <w:vAlign w:val="center"/>
            <w:hideMark/>
          </w:tcPr>
          <w:p w14:paraId="7C341F89"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1168" w:type="dxa"/>
            <w:tcBorders>
              <w:top w:val="nil"/>
              <w:left w:val="nil"/>
              <w:bottom w:val="single" w:sz="4" w:space="0" w:color="C0C0C0"/>
              <w:right w:val="single" w:sz="4" w:space="0" w:color="C0C0C0"/>
            </w:tcBorders>
            <w:shd w:val="clear" w:color="000000" w:fill="D7EAD3"/>
            <w:vAlign w:val="center"/>
            <w:hideMark/>
          </w:tcPr>
          <w:p w14:paraId="76AAB5D7"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1198" w:type="dxa"/>
            <w:tcBorders>
              <w:top w:val="nil"/>
              <w:left w:val="nil"/>
              <w:bottom w:val="single" w:sz="4" w:space="0" w:color="C0C0C0"/>
              <w:right w:val="single" w:sz="4" w:space="0" w:color="C0C0C0"/>
            </w:tcBorders>
            <w:shd w:val="clear" w:color="000000" w:fill="D7EAD3"/>
            <w:vAlign w:val="center"/>
            <w:hideMark/>
          </w:tcPr>
          <w:p w14:paraId="0E0EE8AD"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2079" w:type="dxa"/>
            <w:vMerge/>
            <w:tcBorders>
              <w:top w:val="nil"/>
              <w:left w:val="single" w:sz="4" w:space="0" w:color="C0C0C0"/>
              <w:bottom w:val="single" w:sz="4" w:space="0" w:color="C0C0C0"/>
              <w:right w:val="single" w:sz="4" w:space="0" w:color="C0C0C0"/>
            </w:tcBorders>
            <w:vAlign w:val="center"/>
            <w:hideMark/>
          </w:tcPr>
          <w:p w14:paraId="6D00FA27" w14:textId="77777777" w:rsidR="00940678" w:rsidRPr="00940678" w:rsidRDefault="00940678" w:rsidP="00940678">
            <w:pPr>
              <w:rPr>
                <w:rFonts w:ascii="Tahoma" w:hAnsi="Tahoma" w:cs="Tahoma"/>
                <w:sz w:val="11"/>
                <w:szCs w:val="11"/>
              </w:rPr>
            </w:pPr>
          </w:p>
        </w:tc>
      </w:tr>
      <w:tr w:rsidR="00940678" w:rsidRPr="00940678" w14:paraId="702E242F" w14:textId="77777777" w:rsidTr="00940678">
        <w:trPr>
          <w:trHeight w:val="510"/>
          <w:jc w:val="center"/>
        </w:trPr>
        <w:tc>
          <w:tcPr>
            <w:tcW w:w="350" w:type="dxa"/>
            <w:tcBorders>
              <w:top w:val="nil"/>
              <w:left w:val="nil"/>
              <w:bottom w:val="nil"/>
              <w:right w:val="nil"/>
            </w:tcBorders>
            <w:shd w:val="clear" w:color="000000" w:fill="FFFF00"/>
            <w:noWrap/>
            <w:vAlign w:val="center"/>
            <w:hideMark/>
          </w:tcPr>
          <w:p w14:paraId="1173AF06"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ОР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1E0E2D7B"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3.8.22</w:t>
            </w:r>
          </w:p>
        </w:tc>
        <w:tc>
          <w:tcPr>
            <w:tcW w:w="3140" w:type="dxa"/>
            <w:tcBorders>
              <w:top w:val="nil"/>
              <w:left w:val="nil"/>
              <w:bottom w:val="single" w:sz="4" w:space="0" w:color="C0C0C0"/>
              <w:right w:val="single" w:sz="4" w:space="0" w:color="C0C0C0"/>
            </w:tcBorders>
            <w:shd w:val="clear" w:color="000000" w:fill="E3FAFD"/>
            <w:vAlign w:val="center"/>
            <w:hideMark/>
          </w:tcPr>
          <w:p w14:paraId="20F39948" w14:textId="77777777" w:rsidR="00940678" w:rsidRPr="00940678" w:rsidRDefault="00940678" w:rsidP="00940678">
            <w:pPr>
              <w:ind w:firstLineChars="300" w:firstLine="330"/>
              <w:rPr>
                <w:rFonts w:ascii="Tahoma" w:hAnsi="Tahoma" w:cs="Tahoma"/>
                <w:sz w:val="11"/>
                <w:szCs w:val="11"/>
              </w:rPr>
            </w:pPr>
            <w:r w:rsidRPr="00940678">
              <w:rPr>
                <w:rFonts w:ascii="Tahoma" w:hAnsi="Tahoma" w:cs="Tahoma"/>
                <w:sz w:val="11"/>
                <w:szCs w:val="11"/>
              </w:rPr>
              <w:t>Расходные материалы к спецтехнике (запасные части)</w:t>
            </w:r>
          </w:p>
        </w:tc>
        <w:tc>
          <w:tcPr>
            <w:tcW w:w="618" w:type="dxa"/>
            <w:tcBorders>
              <w:top w:val="nil"/>
              <w:left w:val="nil"/>
              <w:bottom w:val="single" w:sz="4" w:space="0" w:color="C0C0C0"/>
              <w:right w:val="single" w:sz="4" w:space="0" w:color="C0C0C0"/>
            </w:tcBorders>
            <w:shd w:val="clear" w:color="auto" w:fill="auto"/>
            <w:vAlign w:val="center"/>
            <w:hideMark/>
          </w:tcPr>
          <w:p w14:paraId="3C4C3194"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5216CD1C"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 </w:t>
            </w:r>
          </w:p>
        </w:tc>
        <w:tc>
          <w:tcPr>
            <w:tcW w:w="695" w:type="dxa"/>
            <w:tcBorders>
              <w:top w:val="nil"/>
              <w:left w:val="nil"/>
              <w:bottom w:val="single" w:sz="4" w:space="0" w:color="C0C0C0"/>
              <w:right w:val="single" w:sz="4" w:space="0" w:color="C0C0C0"/>
            </w:tcBorders>
            <w:shd w:val="clear" w:color="000000" w:fill="FFFFCC"/>
            <w:vAlign w:val="center"/>
            <w:hideMark/>
          </w:tcPr>
          <w:p w14:paraId="4FC79CEA"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337,19</w:t>
            </w:r>
          </w:p>
        </w:tc>
        <w:tc>
          <w:tcPr>
            <w:tcW w:w="850" w:type="dxa"/>
            <w:tcBorders>
              <w:top w:val="nil"/>
              <w:left w:val="nil"/>
              <w:bottom w:val="single" w:sz="4" w:space="0" w:color="C0C0C0"/>
              <w:right w:val="single" w:sz="4" w:space="0" w:color="C0C0C0"/>
            </w:tcBorders>
            <w:shd w:val="clear" w:color="000000" w:fill="FFFFCC"/>
            <w:vAlign w:val="center"/>
            <w:hideMark/>
          </w:tcPr>
          <w:p w14:paraId="37DB8C82"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923" w:type="dxa"/>
            <w:tcBorders>
              <w:top w:val="nil"/>
              <w:left w:val="nil"/>
              <w:bottom w:val="single" w:sz="4" w:space="0" w:color="C0C0C0"/>
              <w:right w:val="single" w:sz="4" w:space="0" w:color="C0C0C0"/>
            </w:tcBorders>
            <w:shd w:val="clear" w:color="000000" w:fill="FFFFCC"/>
            <w:vAlign w:val="center"/>
            <w:hideMark/>
          </w:tcPr>
          <w:p w14:paraId="7CAA2659"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1465" w:type="dxa"/>
            <w:tcBorders>
              <w:top w:val="nil"/>
              <w:left w:val="nil"/>
              <w:bottom w:val="single" w:sz="4" w:space="0" w:color="C0C0C0"/>
              <w:right w:val="single" w:sz="4" w:space="0" w:color="C0C0C0"/>
            </w:tcBorders>
            <w:shd w:val="clear" w:color="000000" w:fill="FFFFCC"/>
            <w:vAlign w:val="center"/>
            <w:hideMark/>
          </w:tcPr>
          <w:p w14:paraId="268E1D58"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 </w:t>
            </w:r>
          </w:p>
        </w:tc>
        <w:tc>
          <w:tcPr>
            <w:tcW w:w="1215" w:type="dxa"/>
            <w:tcBorders>
              <w:top w:val="nil"/>
              <w:left w:val="nil"/>
              <w:bottom w:val="single" w:sz="4" w:space="0" w:color="C0C0C0"/>
              <w:right w:val="single" w:sz="4" w:space="0" w:color="C0C0C0"/>
            </w:tcBorders>
            <w:shd w:val="clear" w:color="000000" w:fill="FFFFCC"/>
            <w:vAlign w:val="center"/>
            <w:hideMark/>
          </w:tcPr>
          <w:p w14:paraId="350879EF"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1168" w:type="dxa"/>
            <w:tcBorders>
              <w:top w:val="nil"/>
              <w:left w:val="nil"/>
              <w:bottom w:val="single" w:sz="4" w:space="0" w:color="C0C0C0"/>
              <w:right w:val="single" w:sz="4" w:space="0" w:color="C0C0C0"/>
            </w:tcBorders>
            <w:shd w:val="clear" w:color="000000" w:fill="D7EAD3"/>
            <w:vAlign w:val="center"/>
            <w:hideMark/>
          </w:tcPr>
          <w:p w14:paraId="213A8BCF"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1198" w:type="dxa"/>
            <w:tcBorders>
              <w:top w:val="nil"/>
              <w:left w:val="nil"/>
              <w:bottom w:val="single" w:sz="4" w:space="0" w:color="C0C0C0"/>
              <w:right w:val="single" w:sz="4" w:space="0" w:color="C0C0C0"/>
            </w:tcBorders>
            <w:shd w:val="clear" w:color="000000" w:fill="D7EAD3"/>
            <w:vAlign w:val="center"/>
            <w:hideMark/>
          </w:tcPr>
          <w:p w14:paraId="5E1250B3"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2079" w:type="dxa"/>
            <w:vMerge/>
            <w:tcBorders>
              <w:top w:val="nil"/>
              <w:left w:val="single" w:sz="4" w:space="0" w:color="C0C0C0"/>
              <w:bottom w:val="single" w:sz="4" w:space="0" w:color="C0C0C0"/>
              <w:right w:val="single" w:sz="4" w:space="0" w:color="C0C0C0"/>
            </w:tcBorders>
            <w:vAlign w:val="center"/>
            <w:hideMark/>
          </w:tcPr>
          <w:p w14:paraId="7FAECE52" w14:textId="77777777" w:rsidR="00940678" w:rsidRPr="00940678" w:rsidRDefault="00940678" w:rsidP="00940678">
            <w:pPr>
              <w:rPr>
                <w:rFonts w:ascii="Tahoma" w:hAnsi="Tahoma" w:cs="Tahoma"/>
                <w:sz w:val="11"/>
                <w:szCs w:val="11"/>
              </w:rPr>
            </w:pPr>
          </w:p>
        </w:tc>
      </w:tr>
      <w:tr w:rsidR="00940678" w:rsidRPr="00940678" w14:paraId="250F188D" w14:textId="77777777" w:rsidTr="00940678">
        <w:trPr>
          <w:trHeight w:val="300"/>
          <w:jc w:val="center"/>
        </w:trPr>
        <w:tc>
          <w:tcPr>
            <w:tcW w:w="350" w:type="dxa"/>
            <w:tcBorders>
              <w:top w:val="nil"/>
              <w:left w:val="nil"/>
              <w:bottom w:val="nil"/>
              <w:right w:val="nil"/>
            </w:tcBorders>
            <w:shd w:val="clear" w:color="000000" w:fill="FFFF00"/>
            <w:noWrap/>
            <w:vAlign w:val="center"/>
            <w:hideMark/>
          </w:tcPr>
          <w:p w14:paraId="352F1DC7"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ОР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6B963B20"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3.8.23</w:t>
            </w:r>
          </w:p>
        </w:tc>
        <w:tc>
          <w:tcPr>
            <w:tcW w:w="3140" w:type="dxa"/>
            <w:tcBorders>
              <w:top w:val="nil"/>
              <w:left w:val="nil"/>
              <w:bottom w:val="single" w:sz="4" w:space="0" w:color="C0C0C0"/>
              <w:right w:val="single" w:sz="4" w:space="0" w:color="C0C0C0"/>
            </w:tcBorders>
            <w:shd w:val="clear" w:color="000000" w:fill="E3FAFD"/>
            <w:vAlign w:val="center"/>
            <w:hideMark/>
          </w:tcPr>
          <w:p w14:paraId="7D6720AD" w14:textId="77777777" w:rsidR="00940678" w:rsidRPr="00940678" w:rsidRDefault="00940678" w:rsidP="00940678">
            <w:pPr>
              <w:ind w:firstLineChars="300" w:firstLine="330"/>
              <w:rPr>
                <w:rFonts w:ascii="Tahoma" w:hAnsi="Tahoma" w:cs="Tahoma"/>
                <w:sz w:val="11"/>
                <w:szCs w:val="11"/>
              </w:rPr>
            </w:pPr>
            <w:r w:rsidRPr="00940678">
              <w:rPr>
                <w:rFonts w:ascii="Tahoma" w:hAnsi="Tahoma" w:cs="Tahoma"/>
                <w:sz w:val="11"/>
                <w:szCs w:val="11"/>
              </w:rPr>
              <w:t>Расходы на услуги сторонних организаций</w:t>
            </w:r>
          </w:p>
        </w:tc>
        <w:tc>
          <w:tcPr>
            <w:tcW w:w="618" w:type="dxa"/>
            <w:tcBorders>
              <w:top w:val="nil"/>
              <w:left w:val="nil"/>
              <w:bottom w:val="single" w:sz="4" w:space="0" w:color="C0C0C0"/>
              <w:right w:val="single" w:sz="4" w:space="0" w:color="C0C0C0"/>
            </w:tcBorders>
            <w:shd w:val="clear" w:color="auto" w:fill="auto"/>
            <w:vAlign w:val="center"/>
            <w:hideMark/>
          </w:tcPr>
          <w:p w14:paraId="785D75F8"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3483A54E"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 </w:t>
            </w:r>
          </w:p>
        </w:tc>
        <w:tc>
          <w:tcPr>
            <w:tcW w:w="695" w:type="dxa"/>
            <w:tcBorders>
              <w:top w:val="nil"/>
              <w:left w:val="nil"/>
              <w:bottom w:val="single" w:sz="4" w:space="0" w:color="C0C0C0"/>
              <w:right w:val="single" w:sz="4" w:space="0" w:color="C0C0C0"/>
            </w:tcBorders>
            <w:shd w:val="clear" w:color="000000" w:fill="FFFFCC"/>
            <w:vAlign w:val="center"/>
            <w:hideMark/>
          </w:tcPr>
          <w:p w14:paraId="39695EB4"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2 717,79</w:t>
            </w:r>
          </w:p>
        </w:tc>
        <w:tc>
          <w:tcPr>
            <w:tcW w:w="850" w:type="dxa"/>
            <w:tcBorders>
              <w:top w:val="nil"/>
              <w:left w:val="nil"/>
              <w:bottom w:val="single" w:sz="4" w:space="0" w:color="C0C0C0"/>
              <w:right w:val="single" w:sz="4" w:space="0" w:color="C0C0C0"/>
            </w:tcBorders>
            <w:shd w:val="clear" w:color="000000" w:fill="FFFFCC"/>
            <w:vAlign w:val="center"/>
            <w:hideMark/>
          </w:tcPr>
          <w:p w14:paraId="1A62F02A"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 </w:t>
            </w:r>
          </w:p>
        </w:tc>
        <w:tc>
          <w:tcPr>
            <w:tcW w:w="923" w:type="dxa"/>
            <w:tcBorders>
              <w:top w:val="nil"/>
              <w:left w:val="nil"/>
              <w:bottom w:val="single" w:sz="4" w:space="0" w:color="C0C0C0"/>
              <w:right w:val="single" w:sz="4" w:space="0" w:color="C0C0C0"/>
            </w:tcBorders>
            <w:shd w:val="clear" w:color="000000" w:fill="FFFFCC"/>
            <w:vAlign w:val="center"/>
            <w:hideMark/>
          </w:tcPr>
          <w:p w14:paraId="60A44DC1"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 </w:t>
            </w:r>
          </w:p>
        </w:tc>
        <w:tc>
          <w:tcPr>
            <w:tcW w:w="1465" w:type="dxa"/>
            <w:tcBorders>
              <w:top w:val="nil"/>
              <w:left w:val="nil"/>
              <w:bottom w:val="single" w:sz="4" w:space="0" w:color="C0C0C0"/>
              <w:right w:val="single" w:sz="4" w:space="0" w:color="C0C0C0"/>
            </w:tcBorders>
            <w:shd w:val="clear" w:color="000000" w:fill="FFFFCC"/>
            <w:vAlign w:val="center"/>
            <w:hideMark/>
          </w:tcPr>
          <w:p w14:paraId="1A47BE6E"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 </w:t>
            </w:r>
          </w:p>
        </w:tc>
        <w:tc>
          <w:tcPr>
            <w:tcW w:w="1215" w:type="dxa"/>
            <w:tcBorders>
              <w:top w:val="nil"/>
              <w:left w:val="nil"/>
              <w:bottom w:val="single" w:sz="4" w:space="0" w:color="C0C0C0"/>
              <w:right w:val="single" w:sz="4" w:space="0" w:color="C0C0C0"/>
            </w:tcBorders>
            <w:shd w:val="clear" w:color="000000" w:fill="FFFFCC"/>
            <w:vAlign w:val="center"/>
            <w:hideMark/>
          </w:tcPr>
          <w:p w14:paraId="4D614938"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 </w:t>
            </w:r>
          </w:p>
        </w:tc>
        <w:tc>
          <w:tcPr>
            <w:tcW w:w="1168" w:type="dxa"/>
            <w:tcBorders>
              <w:top w:val="nil"/>
              <w:left w:val="nil"/>
              <w:bottom w:val="single" w:sz="4" w:space="0" w:color="C0C0C0"/>
              <w:right w:val="single" w:sz="4" w:space="0" w:color="C0C0C0"/>
            </w:tcBorders>
            <w:shd w:val="clear" w:color="000000" w:fill="D7EAD3"/>
            <w:vAlign w:val="center"/>
            <w:hideMark/>
          </w:tcPr>
          <w:p w14:paraId="2842B938"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1198" w:type="dxa"/>
            <w:tcBorders>
              <w:top w:val="nil"/>
              <w:left w:val="nil"/>
              <w:bottom w:val="single" w:sz="4" w:space="0" w:color="C0C0C0"/>
              <w:right w:val="single" w:sz="4" w:space="0" w:color="C0C0C0"/>
            </w:tcBorders>
            <w:shd w:val="clear" w:color="000000" w:fill="D7EAD3"/>
            <w:vAlign w:val="center"/>
            <w:hideMark/>
          </w:tcPr>
          <w:p w14:paraId="22C864F3"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2079" w:type="dxa"/>
            <w:vMerge/>
            <w:tcBorders>
              <w:top w:val="nil"/>
              <w:left w:val="single" w:sz="4" w:space="0" w:color="C0C0C0"/>
              <w:bottom w:val="single" w:sz="4" w:space="0" w:color="C0C0C0"/>
              <w:right w:val="single" w:sz="4" w:space="0" w:color="C0C0C0"/>
            </w:tcBorders>
            <w:vAlign w:val="center"/>
            <w:hideMark/>
          </w:tcPr>
          <w:p w14:paraId="7CD57C51" w14:textId="77777777" w:rsidR="00940678" w:rsidRPr="00940678" w:rsidRDefault="00940678" w:rsidP="00940678">
            <w:pPr>
              <w:rPr>
                <w:rFonts w:ascii="Tahoma" w:hAnsi="Tahoma" w:cs="Tahoma"/>
                <w:sz w:val="11"/>
                <w:szCs w:val="11"/>
              </w:rPr>
            </w:pPr>
          </w:p>
        </w:tc>
      </w:tr>
      <w:tr w:rsidR="00940678" w:rsidRPr="00940678" w14:paraId="4C4FA465" w14:textId="77777777" w:rsidTr="00940678">
        <w:trPr>
          <w:trHeight w:val="300"/>
          <w:jc w:val="center"/>
        </w:trPr>
        <w:tc>
          <w:tcPr>
            <w:tcW w:w="350" w:type="dxa"/>
            <w:tcBorders>
              <w:top w:val="nil"/>
              <w:left w:val="nil"/>
              <w:bottom w:val="nil"/>
              <w:right w:val="nil"/>
            </w:tcBorders>
            <w:shd w:val="clear" w:color="000000" w:fill="FFFF00"/>
            <w:noWrap/>
            <w:vAlign w:val="center"/>
            <w:hideMark/>
          </w:tcPr>
          <w:p w14:paraId="4F2DAD11"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ОР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265548D5"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5</w:t>
            </w:r>
          </w:p>
        </w:tc>
        <w:tc>
          <w:tcPr>
            <w:tcW w:w="3140" w:type="dxa"/>
            <w:tcBorders>
              <w:top w:val="nil"/>
              <w:left w:val="nil"/>
              <w:bottom w:val="single" w:sz="4" w:space="0" w:color="C0C0C0"/>
              <w:right w:val="single" w:sz="4" w:space="0" w:color="C0C0C0"/>
            </w:tcBorders>
            <w:shd w:val="clear" w:color="auto" w:fill="auto"/>
            <w:vAlign w:val="center"/>
            <w:hideMark/>
          </w:tcPr>
          <w:p w14:paraId="30D7DD2F" w14:textId="77777777" w:rsidR="00940678" w:rsidRPr="00940678" w:rsidRDefault="00940678" w:rsidP="00940678">
            <w:pPr>
              <w:rPr>
                <w:rFonts w:ascii="Tahoma" w:hAnsi="Tahoma" w:cs="Tahoma"/>
                <w:b/>
                <w:bCs/>
                <w:sz w:val="11"/>
                <w:szCs w:val="11"/>
              </w:rPr>
            </w:pPr>
            <w:r w:rsidRPr="00940678">
              <w:rPr>
                <w:rFonts w:ascii="Tahoma" w:hAnsi="Tahoma" w:cs="Tahoma"/>
                <w:b/>
                <w:bCs/>
                <w:sz w:val="11"/>
                <w:szCs w:val="11"/>
              </w:rPr>
              <w:t>Административные расходы</w:t>
            </w:r>
          </w:p>
        </w:tc>
        <w:tc>
          <w:tcPr>
            <w:tcW w:w="618" w:type="dxa"/>
            <w:tcBorders>
              <w:top w:val="nil"/>
              <w:left w:val="nil"/>
              <w:bottom w:val="single" w:sz="4" w:space="0" w:color="C0C0C0"/>
              <w:right w:val="single" w:sz="4" w:space="0" w:color="C0C0C0"/>
            </w:tcBorders>
            <w:shd w:val="clear" w:color="auto" w:fill="auto"/>
            <w:vAlign w:val="center"/>
            <w:hideMark/>
          </w:tcPr>
          <w:p w14:paraId="644D2AB0"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тыс руб</w:t>
            </w:r>
          </w:p>
        </w:tc>
        <w:tc>
          <w:tcPr>
            <w:tcW w:w="887" w:type="dxa"/>
            <w:tcBorders>
              <w:top w:val="nil"/>
              <w:left w:val="nil"/>
              <w:bottom w:val="single" w:sz="4" w:space="0" w:color="C0C0C0"/>
              <w:right w:val="single" w:sz="4" w:space="0" w:color="C0C0C0"/>
            </w:tcBorders>
            <w:shd w:val="clear" w:color="000000" w:fill="D7EAD3"/>
            <w:vAlign w:val="center"/>
            <w:hideMark/>
          </w:tcPr>
          <w:p w14:paraId="7F6BA13D"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5 015,66</w:t>
            </w:r>
          </w:p>
        </w:tc>
        <w:tc>
          <w:tcPr>
            <w:tcW w:w="695" w:type="dxa"/>
            <w:tcBorders>
              <w:top w:val="nil"/>
              <w:left w:val="nil"/>
              <w:bottom w:val="single" w:sz="4" w:space="0" w:color="C0C0C0"/>
              <w:right w:val="single" w:sz="4" w:space="0" w:color="C0C0C0"/>
            </w:tcBorders>
            <w:shd w:val="clear" w:color="000000" w:fill="D7EAD3"/>
            <w:vAlign w:val="center"/>
            <w:hideMark/>
          </w:tcPr>
          <w:p w14:paraId="5F15924D"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10 351,02</w:t>
            </w:r>
          </w:p>
        </w:tc>
        <w:tc>
          <w:tcPr>
            <w:tcW w:w="850" w:type="dxa"/>
            <w:tcBorders>
              <w:top w:val="nil"/>
              <w:left w:val="nil"/>
              <w:bottom w:val="single" w:sz="4" w:space="0" w:color="C0C0C0"/>
              <w:right w:val="single" w:sz="4" w:space="0" w:color="C0C0C0"/>
            </w:tcBorders>
            <w:shd w:val="clear" w:color="000000" w:fill="D7EAD3"/>
            <w:vAlign w:val="center"/>
            <w:hideMark/>
          </w:tcPr>
          <w:p w14:paraId="599A789A"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6 901,83</w:t>
            </w:r>
          </w:p>
        </w:tc>
        <w:tc>
          <w:tcPr>
            <w:tcW w:w="923" w:type="dxa"/>
            <w:tcBorders>
              <w:top w:val="nil"/>
              <w:left w:val="nil"/>
              <w:bottom w:val="single" w:sz="4" w:space="0" w:color="C0C0C0"/>
              <w:right w:val="single" w:sz="4" w:space="0" w:color="C0C0C0"/>
            </w:tcBorders>
            <w:shd w:val="clear" w:color="000000" w:fill="D7EAD3"/>
            <w:vAlign w:val="center"/>
            <w:hideMark/>
          </w:tcPr>
          <w:p w14:paraId="1611839D"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3 873,90</w:t>
            </w:r>
          </w:p>
        </w:tc>
        <w:tc>
          <w:tcPr>
            <w:tcW w:w="1465" w:type="dxa"/>
            <w:tcBorders>
              <w:top w:val="nil"/>
              <w:left w:val="nil"/>
              <w:bottom w:val="single" w:sz="4" w:space="0" w:color="C0C0C0"/>
              <w:right w:val="single" w:sz="4" w:space="0" w:color="C0C0C0"/>
            </w:tcBorders>
            <w:shd w:val="clear" w:color="000000" w:fill="D7EAD3"/>
            <w:vAlign w:val="center"/>
            <w:hideMark/>
          </w:tcPr>
          <w:p w14:paraId="38F2E571"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7 130,23</w:t>
            </w:r>
          </w:p>
        </w:tc>
        <w:tc>
          <w:tcPr>
            <w:tcW w:w="1215" w:type="dxa"/>
            <w:tcBorders>
              <w:top w:val="nil"/>
              <w:left w:val="nil"/>
              <w:bottom w:val="single" w:sz="4" w:space="0" w:color="C0C0C0"/>
              <w:right w:val="single" w:sz="4" w:space="0" w:color="C0C0C0"/>
            </w:tcBorders>
            <w:shd w:val="clear" w:color="000000" w:fill="D7EAD3"/>
            <w:vAlign w:val="center"/>
            <w:hideMark/>
          </w:tcPr>
          <w:p w14:paraId="5958FDDC"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7 300,48</w:t>
            </w:r>
          </w:p>
        </w:tc>
        <w:tc>
          <w:tcPr>
            <w:tcW w:w="1168" w:type="dxa"/>
            <w:tcBorders>
              <w:top w:val="nil"/>
              <w:left w:val="nil"/>
              <w:bottom w:val="single" w:sz="4" w:space="0" w:color="C0C0C0"/>
              <w:right w:val="single" w:sz="4" w:space="0" w:color="C0C0C0"/>
            </w:tcBorders>
            <w:shd w:val="clear" w:color="000000" w:fill="D7EAD3"/>
            <w:vAlign w:val="center"/>
            <w:hideMark/>
          </w:tcPr>
          <w:p w14:paraId="460FCAA5"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3 650,24</w:t>
            </w:r>
          </w:p>
        </w:tc>
        <w:tc>
          <w:tcPr>
            <w:tcW w:w="1198" w:type="dxa"/>
            <w:tcBorders>
              <w:top w:val="nil"/>
              <w:left w:val="nil"/>
              <w:bottom w:val="single" w:sz="4" w:space="0" w:color="C0C0C0"/>
              <w:right w:val="single" w:sz="4" w:space="0" w:color="C0C0C0"/>
            </w:tcBorders>
            <w:shd w:val="clear" w:color="000000" w:fill="D7EAD3"/>
            <w:vAlign w:val="center"/>
            <w:hideMark/>
          </w:tcPr>
          <w:p w14:paraId="66DE0118"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3 650,24</w:t>
            </w:r>
          </w:p>
        </w:tc>
        <w:tc>
          <w:tcPr>
            <w:tcW w:w="2079" w:type="dxa"/>
            <w:tcBorders>
              <w:top w:val="nil"/>
              <w:left w:val="nil"/>
              <w:bottom w:val="single" w:sz="4" w:space="0" w:color="C0C0C0"/>
              <w:right w:val="single" w:sz="4" w:space="0" w:color="C0C0C0"/>
            </w:tcBorders>
            <w:shd w:val="clear" w:color="000000" w:fill="FFFFCC"/>
            <w:vAlign w:val="center"/>
            <w:hideMark/>
          </w:tcPr>
          <w:p w14:paraId="6DDCD7CC" w14:textId="77777777" w:rsidR="00940678" w:rsidRPr="00940678" w:rsidRDefault="00940678" w:rsidP="00940678">
            <w:pPr>
              <w:rPr>
                <w:rFonts w:ascii="Tahoma" w:hAnsi="Tahoma" w:cs="Tahoma"/>
                <w:b/>
                <w:bCs/>
                <w:color w:val="FF0000"/>
                <w:sz w:val="11"/>
                <w:szCs w:val="11"/>
              </w:rPr>
            </w:pPr>
            <w:r w:rsidRPr="00940678">
              <w:rPr>
                <w:rFonts w:ascii="Tahoma" w:hAnsi="Tahoma" w:cs="Tahoma"/>
                <w:b/>
                <w:bCs/>
                <w:color w:val="FF0000"/>
                <w:sz w:val="11"/>
                <w:szCs w:val="11"/>
              </w:rPr>
              <w:t> </w:t>
            </w:r>
          </w:p>
        </w:tc>
      </w:tr>
      <w:tr w:rsidR="00940678" w:rsidRPr="00940678" w14:paraId="56DEF0ED" w14:textId="77777777" w:rsidTr="00940678">
        <w:trPr>
          <w:trHeight w:val="2100"/>
          <w:jc w:val="center"/>
        </w:trPr>
        <w:tc>
          <w:tcPr>
            <w:tcW w:w="350" w:type="dxa"/>
            <w:tcBorders>
              <w:top w:val="nil"/>
              <w:left w:val="nil"/>
              <w:bottom w:val="nil"/>
              <w:right w:val="nil"/>
            </w:tcBorders>
            <w:shd w:val="clear" w:color="000000" w:fill="FFFF00"/>
            <w:noWrap/>
            <w:vAlign w:val="center"/>
            <w:hideMark/>
          </w:tcPr>
          <w:p w14:paraId="26629720"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ОР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2F4C77B3"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5.1</w:t>
            </w:r>
          </w:p>
        </w:tc>
        <w:tc>
          <w:tcPr>
            <w:tcW w:w="3140" w:type="dxa"/>
            <w:tcBorders>
              <w:top w:val="nil"/>
              <w:left w:val="nil"/>
              <w:bottom w:val="single" w:sz="4" w:space="0" w:color="C0C0C0"/>
              <w:right w:val="single" w:sz="4" w:space="0" w:color="C0C0C0"/>
            </w:tcBorders>
            <w:shd w:val="clear" w:color="auto" w:fill="auto"/>
            <w:vAlign w:val="center"/>
            <w:hideMark/>
          </w:tcPr>
          <w:p w14:paraId="2398D609" w14:textId="77777777" w:rsidR="00940678" w:rsidRPr="00940678" w:rsidRDefault="00940678" w:rsidP="00940678">
            <w:pPr>
              <w:ind w:firstLineChars="100" w:firstLine="110"/>
              <w:rPr>
                <w:rFonts w:ascii="Tahoma" w:hAnsi="Tahoma" w:cs="Tahoma"/>
                <w:b/>
                <w:bCs/>
                <w:color w:val="000000"/>
                <w:sz w:val="11"/>
                <w:szCs w:val="11"/>
              </w:rPr>
            </w:pPr>
            <w:r w:rsidRPr="00940678">
              <w:rPr>
                <w:rFonts w:ascii="Tahoma" w:hAnsi="Tahoma" w:cs="Tahoma"/>
                <w:b/>
                <w:bCs/>
                <w:color w:val="000000"/>
                <w:sz w:val="11"/>
                <w:szCs w:val="11"/>
              </w:rPr>
              <w:t>Заработная плата АУП</w:t>
            </w:r>
          </w:p>
        </w:tc>
        <w:tc>
          <w:tcPr>
            <w:tcW w:w="618" w:type="dxa"/>
            <w:tcBorders>
              <w:top w:val="nil"/>
              <w:left w:val="nil"/>
              <w:bottom w:val="single" w:sz="4" w:space="0" w:color="C0C0C0"/>
              <w:right w:val="single" w:sz="4" w:space="0" w:color="C0C0C0"/>
            </w:tcBorders>
            <w:shd w:val="clear" w:color="auto" w:fill="auto"/>
            <w:vAlign w:val="center"/>
            <w:hideMark/>
          </w:tcPr>
          <w:p w14:paraId="3957E01A"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7B3D0E33"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3 648,29</w:t>
            </w:r>
          </w:p>
        </w:tc>
        <w:tc>
          <w:tcPr>
            <w:tcW w:w="695" w:type="dxa"/>
            <w:tcBorders>
              <w:top w:val="nil"/>
              <w:left w:val="nil"/>
              <w:bottom w:val="single" w:sz="4" w:space="0" w:color="C0C0C0"/>
              <w:right w:val="single" w:sz="4" w:space="0" w:color="C0C0C0"/>
            </w:tcBorders>
            <w:shd w:val="clear" w:color="000000" w:fill="FFFFCC"/>
            <w:vAlign w:val="center"/>
            <w:hideMark/>
          </w:tcPr>
          <w:p w14:paraId="7056A2AD"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7 589,16</w:t>
            </w:r>
          </w:p>
        </w:tc>
        <w:tc>
          <w:tcPr>
            <w:tcW w:w="850" w:type="dxa"/>
            <w:tcBorders>
              <w:top w:val="nil"/>
              <w:left w:val="nil"/>
              <w:bottom w:val="single" w:sz="4" w:space="0" w:color="C0C0C0"/>
              <w:right w:val="single" w:sz="4" w:space="0" w:color="C0C0C0"/>
            </w:tcBorders>
            <w:shd w:val="clear" w:color="000000" w:fill="FFFFCC"/>
            <w:vAlign w:val="center"/>
            <w:hideMark/>
          </w:tcPr>
          <w:p w14:paraId="46ABB345"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5 020,25</w:t>
            </w:r>
          </w:p>
        </w:tc>
        <w:tc>
          <w:tcPr>
            <w:tcW w:w="923" w:type="dxa"/>
            <w:tcBorders>
              <w:top w:val="nil"/>
              <w:left w:val="nil"/>
              <w:bottom w:val="single" w:sz="4" w:space="0" w:color="C0C0C0"/>
              <w:right w:val="single" w:sz="4" w:space="0" w:color="C0C0C0"/>
            </w:tcBorders>
            <w:shd w:val="clear" w:color="000000" w:fill="FFFFCC"/>
            <w:vAlign w:val="center"/>
            <w:hideMark/>
          </w:tcPr>
          <w:p w14:paraId="4409319D"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2 817,79</w:t>
            </w:r>
          </w:p>
        </w:tc>
        <w:tc>
          <w:tcPr>
            <w:tcW w:w="1465" w:type="dxa"/>
            <w:tcBorders>
              <w:top w:val="nil"/>
              <w:left w:val="nil"/>
              <w:bottom w:val="single" w:sz="4" w:space="0" w:color="C0C0C0"/>
              <w:right w:val="single" w:sz="4" w:space="0" w:color="C0C0C0"/>
            </w:tcBorders>
            <w:shd w:val="clear" w:color="000000" w:fill="FFFFCC"/>
            <w:vAlign w:val="center"/>
            <w:hideMark/>
          </w:tcPr>
          <w:p w14:paraId="2FC11BD1"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5 186,38</w:t>
            </w:r>
          </w:p>
        </w:tc>
        <w:tc>
          <w:tcPr>
            <w:tcW w:w="1215" w:type="dxa"/>
            <w:tcBorders>
              <w:top w:val="nil"/>
              <w:left w:val="nil"/>
              <w:bottom w:val="single" w:sz="4" w:space="0" w:color="C0C0C0"/>
              <w:right w:val="single" w:sz="4" w:space="0" w:color="C0C0C0"/>
            </w:tcBorders>
            <w:shd w:val="clear" w:color="000000" w:fill="FFFFCC"/>
            <w:vAlign w:val="center"/>
            <w:hideMark/>
          </w:tcPr>
          <w:p w14:paraId="1E54FB37"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5 310,22</w:t>
            </w:r>
          </w:p>
        </w:tc>
        <w:tc>
          <w:tcPr>
            <w:tcW w:w="1168" w:type="dxa"/>
            <w:tcBorders>
              <w:top w:val="nil"/>
              <w:left w:val="nil"/>
              <w:bottom w:val="single" w:sz="4" w:space="0" w:color="C0C0C0"/>
              <w:right w:val="single" w:sz="4" w:space="0" w:color="C0C0C0"/>
            </w:tcBorders>
            <w:shd w:val="clear" w:color="000000" w:fill="D7EAD3"/>
            <w:vAlign w:val="center"/>
            <w:hideMark/>
          </w:tcPr>
          <w:p w14:paraId="3D364219"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2 655,11</w:t>
            </w:r>
          </w:p>
        </w:tc>
        <w:tc>
          <w:tcPr>
            <w:tcW w:w="1198" w:type="dxa"/>
            <w:tcBorders>
              <w:top w:val="nil"/>
              <w:left w:val="nil"/>
              <w:bottom w:val="single" w:sz="4" w:space="0" w:color="C0C0C0"/>
              <w:right w:val="single" w:sz="4" w:space="0" w:color="C0C0C0"/>
            </w:tcBorders>
            <w:shd w:val="clear" w:color="000000" w:fill="D7EAD3"/>
            <w:vAlign w:val="center"/>
            <w:hideMark/>
          </w:tcPr>
          <w:p w14:paraId="6592A01B"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2 655,11</w:t>
            </w:r>
          </w:p>
        </w:tc>
        <w:tc>
          <w:tcPr>
            <w:tcW w:w="2079" w:type="dxa"/>
            <w:vMerge w:val="restart"/>
            <w:tcBorders>
              <w:top w:val="nil"/>
              <w:left w:val="single" w:sz="4" w:space="0" w:color="C0C0C0"/>
              <w:bottom w:val="nil"/>
              <w:right w:val="single" w:sz="4" w:space="0" w:color="C0C0C0"/>
            </w:tcBorders>
            <w:shd w:val="clear" w:color="000000" w:fill="FFFFCC"/>
            <w:vAlign w:val="center"/>
            <w:hideMark/>
          </w:tcPr>
          <w:p w14:paraId="451522A5" w14:textId="77777777" w:rsidR="00940678" w:rsidRPr="00940678" w:rsidRDefault="00940678" w:rsidP="00940678">
            <w:pPr>
              <w:rPr>
                <w:rFonts w:ascii="Tahoma" w:hAnsi="Tahoma" w:cs="Tahoma"/>
                <w:sz w:val="11"/>
                <w:szCs w:val="11"/>
              </w:rPr>
            </w:pPr>
            <w:r w:rsidRPr="00940678">
              <w:rPr>
                <w:rFonts w:ascii="Tahoma" w:hAnsi="Tahoma" w:cs="Tahoma"/>
                <w:sz w:val="11"/>
                <w:szCs w:val="11"/>
              </w:rPr>
              <w:t>рассчитано исходя из уровня операционных расходов 2023 года (ОРi-1) с применением коэффициента индексации на 2024 год, рассчитанного в соответствии с Методическими указаниями (с учетом ИПЦ Минэкономразвития РФ  на 2024 год 107,2%, индекса эффективности операционных расходов 1%), а также с учетом отношения объемов ТКО (год i к году i-1)</w:t>
            </w:r>
          </w:p>
        </w:tc>
      </w:tr>
      <w:tr w:rsidR="00940678" w:rsidRPr="00940678" w14:paraId="1968A39F" w14:textId="77777777" w:rsidTr="00940678">
        <w:trPr>
          <w:trHeight w:val="430"/>
          <w:jc w:val="center"/>
        </w:trPr>
        <w:tc>
          <w:tcPr>
            <w:tcW w:w="350" w:type="dxa"/>
            <w:tcBorders>
              <w:top w:val="nil"/>
              <w:left w:val="nil"/>
              <w:bottom w:val="nil"/>
              <w:right w:val="nil"/>
            </w:tcBorders>
            <w:shd w:val="clear" w:color="000000" w:fill="FFFF00"/>
            <w:noWrap/>
            <w:vAlign w:val="center"/>
            <w:hideMark/>
          </w:tcPr>
          <w:p w14:paraId="41CD9DE6"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ОР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082F4651"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5.2</w:t>
            </w:r>
          </w:p>
        </w:tc>
        <w:tc>
          <w:tcPr>
            <w:tcW w:w="3140" w:type="dxa"/>
            <w:tcBorders>
              <w:top w:val="nil"/>
              <w:left w:val="nil"/>
              <w:bottom w:val="single" w:sz="4" w:space="0" w:color="C0C0C0"/>
              <w:right w:val="single" w:sz="4" w:space="0" w:color="C0C0C0"/>
            </w:tcBorders>
            <w:shd w:val="clear" w:color="auto" w:fill="auto"/>
            <w:vAlign w:val="center"/>
            <w:hideMark/>
          </w:tcPr>
          <w:p w14:paraId="18A94906" w14:textId="77777777" w:rsidR="00940678" w:rsidRPr="00940678" w:rsidRDefault="00940678" w:rsidP="00940678">
            <w:pPr>
              <w:ind w:firstLineChars="100" w:firstLine="110"/>
              <w:rPr>
                <w:rFonts w:ascii="Tahoma" w:hAnsi="Tahoma" w:cs="Tahoma"/>
                <w:b/>
                <w:bCs/>
                <w:color w:val="000000"/>
                <w:sz w:val="11"/>
                <w:szCs w:val="11"/>
              </w:rPr>
            </w:pPr>
            <w:r w:rsidRPr="00940678">
              <w:rPr>
                <w:rFonts w:ascii="Tahoma" w:hAnsi="Tahoma" w:cs="Tahoma"/>
                <w:b/>
                <w:bCs/>
                <w:color w:val="000000"/>
                <w:sz w:val="11"/>
                <w:szCs w:val="11"/>
              </w:rPr>
              <w:t>Отчисления на соц.нужды от заработной платы АУП</w:t>
            </w:r>
          </w:p>
        </w:tc>
        <w:tc>
          <w:tcPr>
            <w:tcW w:w="618" w:type="dxa"/>
            <w:tcBorders>
              <w:top w:val="nil"/>
              <w:left w:val="nil"/>
              <w:bottom w:val="single" w:sz="4" w:space="0" w:color="C0C0C0"/>
              <w:right w:val="single" w:sz="4" w:space="0" w:color="C0C0C0"/>
            </w:tcBorders>
            <w:shd w:val="clear" w:color="auto" w:fill="auto"/>
            <w:vAlign w:val="center"/>
            <w:hideMark/>
          </w:tcPr>
          <w:p w14:paraId="31633C7A"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4713F13B"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750,63</w:t>
            </w:r>
          </w:p>
        </w:tc>
        <w:tc>
          <w:tcPr>
            <w:tcW w:w="695" w:type="dxa"/>
            <w:tcBorders>
              <w:top w:val="nil"/>
              <w:left w:val="nil"/>
              <w:bottom w:val="single" w:sz="4" w:space="0" w:color="C0C0C0"/>
              <w:right w:val="single" w:sz="4" w:space="0" w:color="C0C0C0"/>
            </w:tcBorders>
            <w:shd w:val="clear" w:color="000000" w:fill="FFFFCC"/>
            <w:vAlign w:val="center"/>
            <w:hideMark/>
          </w:tcPr>
          <w:p w14:paraId="631A4743"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1 385,50</w:t>
            </w:r>
          </w:p>
        </w:tc>
        <w:tc>
          <w:tcPr>
            <w:tcW w:w="850" w:type="dxa"/>
            <w:tcBorders>
              <w:top w:val="nil"/>
              <w:left w:val="nil"/>
              <w:bottom w:val="single" w:sz="4" w:space="0" w:color="C0C0C0"/>
              <w:right w:val="single" w:sz="4" w:space="0" w:color="C0C0C0"/>
            </w:tcBorders>
            <w:shd w:val="clear" w:color="000000" w:fill="FFFFCC"/>
            <w:vAlign w:val="center"/>
            <w:hideMark/>
          </w:tcPr>
          <w:p w14:paraId="022CC596"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1 032,92</w:t>
            </w:r>
          </w:p>
        </w:tc>
        <w:tc>
          <w:tcPr>
            <w:tcW w:w="923" w:type="dxa"/>
            <w:tcBorders>
              <w:top w:val="nil"/>
              <w:left w:val="nil"/>
              <w:bottom w:val="single" w:sz="4" w:space="0" w:color="C0C0C0"/>
              <w:right w:val="single" w:sz="4" w:space="0" w:color="C0C0C0"/>
            </w:tcBorders>
            <w:shd w:val="clear" w:color="000000" w:fill="FFFFCC"/>
            <w:vAlign w:val="center"/>
            <w:hideMark/>
          </w:tcPr>
          <w:p w14:paraId="0AA4C2B8"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579,76</w:t>
            </w:r>
          </w:p>
        </w:tc>
        <w:tc>
          <w:tcPr>
            <w:tcW w:w="1465" w:type="dxa"/>
            <w:tcBorders>
              <w:top w:val="nil"/>
              <w:left w:val="nil"/>
              <w:bottom w:val="single" w:sz="4" w:space="0" w:color="C0C0C0"/>
              <w:right w:val="single" w:sz="4" w:space="0" w:color="C0C0C0"/>
            </w:tcBorders>
            <w:shd w:val="clear" w:color="000000" w:fill="FFFFCC"/>
            <w:vAlign w:val="center"/>
            <w:hideMark/>
          </w:tcPr>
          <w:p w14:paraId="6DCEBB4D"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1 067,10</w:t>
            </w:r>
          </w:p>
        </w:tc>
        <w:tc>
          <w:tcPr>
            <w:tcW w:w="1215" w:type="dxa"/>
            <w:tcBorders>
              <w:top w:val="nil"/>
              <w:left w:val="nil"/>
              <w:bottom w:val="single" w:sz="4" w:space="0" w:color="C0C0C0"/>
              <w:right w:val="single" w:sz="4" w:space="0" w:color="C0C0C0"/>
            </w:tcBorders>
            <w:shd w:val="clear" w:color="000000" w:fill="FFFFCC"/>
            <w:vAlign w:val="center"/>
            <w:hideMark/>
          </w:tcPr>
          <w:p w14:paraId="2EF45B1F"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1 092,58</w:t>
            </w:r>
          </w:p>
        </w:tc>
        <w:tc>
          <w:tcPr>
            <w:tcW w:w="1168" w:type="dxa"/>
            <w:tcBorders>
              <w:top w:val="nil"/>
              <w:left w:val="nil"/>
              <w:bottom w:val="single" w:sz="4" w:space="0" w:color="C0C0C0"/>
              <w:right w:val="single" w:sz="4" w:space="0" w:color="C0C0C0"/>
            </w:tcBorders>
            <w:shd w:val="clear" w:color="000000" w:fill="D7EAD3"/>
            <w:vAlign w:val="center"/>
            <w:hideMark/>
          </w:tcPr>
          <w:p w14:paraId="6F587D04"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546,29</w:t>
            </w:r>
          </w:p>
        </w:tc>
        <w:tc>
          <w:tcPr>
            <w:tcW w:w="1198" w:type="dxa"/>
            <w:tcBorders>
              <w:top w:val="nil"/>
              <w:left w:val="nil"/>
              <w:bottom w:val="single" w:sz="4" w:space="0" w:color="C0C0C0"/>
              <w:right w:val="single" w:sz="4" w:space="0" w:color="C0C0C0"/>
            </w:tcBorders>
            <w:shd w:val="clear" w:color="000000" w:fill="D7EAD3"/>
            <w:vAlign w:val="center"/>
            <w:hideMark/>
          </w:tcPr>
          <w:p w14:paraId="30C0EA9B"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546,29</w:t>
            </w:r>
          </w:p>
        </w:tc>
        <w:tc>
          <w:tcPr>
            <w:tcW w:w="2079" w:type="dxa"/>
            <w:vMerge/>
            <w:tcBorders>
              <w:top w:val="nil"/>
              <w:left w:val="single" w:sz="4" w:space="0" w:color="C0C0C0"/>
              <w:bottom w:val="nil"/>
              <w:right w:val="single" w:sz="4" w:space="0" w:color="C0C0C0"/>
            </w:tcBorders>
            <w:vAlign w:val="center"/>
            <w:hideMark/>
          </w:tcPr>
          <w:p w14:paraId="73F5025D" w14:textId="77777777" w:rsidR="00940678" w:rsidRPr="00940678" w:rsidRDefault="00940678" w:rsidP="00940678">
            <w:pPr>
              <w:rPr>
                <w:rFonts w:ascii="Tahoma" w:hAnsi="Tahoma" w:cs="Tahoma"/>
                <w:sz w:val="11"/>
                <w:szCs w:val="11"/>
              </w:rPr>
            </w:pPr>
          </w:p>
        </w:tc>
      </w:tr>
      <w:tr w:rsidR="00940678" w:rsidRPr="00940678" w14:paraId="3776E000" w14:textId="77777777" w:rsidTr="00940678">
        <w:trPr>
          <w:trHeight w:val="2025"/>
          <w:jc w:val="center"/>
        </w:trPr>
        <w:tc>
          <w:tcPr>
            <w:tcW w:w="350" w:type="dxa"/>
            <w:tcBorders>
              <w:top w:val="nil"/>
              <w:left w:val="nil"/>
              <w:bottom w:val="nil"/>
              <w:right w:val="nil"/>
            </w:tcBorders>
            <w:shd w:val="clear" w:color="000000" w:fill="FFFF00"/>
            <w:noWrap/>
            <w:vAlign w:val="center"/>
            <w:hideMark/>
          </w:tcPr>
          <w:p w14:paraId="5E59CBB9"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lastRenderedPageBreak/>
              <w:t>ОР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35E9648E"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5.4</w:t>
            </w:r>
          </w:p>
        </w:tc>
        <w:tc>
          <w:tcPr>
            <w:tcW w:w="3140" w:type="dxa"/>
            <w:tcBorders>
              <w:top w:val="nil"/>
              <w:left w:val="nil"/>
              <w:bottom w:val="single" w:sz="4" w:space="0" w:color="C0C0C0"/>
              <w:right w:val="single" w:sz="4" w:space="0" w:color="C0C0C0"/>
            </w:tcBorders>
            <w:shd w:val="clear" w:color="000000" w:fill="E3FAFD"/>
            <w:vAlign w:val="center"/>
            <w:hideMark/>
          </w:tcPr>
          <w:p w14:paraId="55C36816" w14:textId="77777777" w:rsidR="00940678" w:rsidRPr="00940678" w:rsidRDefault="00940678" w:rsidP="00940678">
            <w:pPr>
              <w:ind w:firstLineChars="200" w:firstLine="221"/>
              <w:rPr>
                <w:rFonts w:ascii="Tahoma" w:hAnsi="Tahoma" w:cs="Tahoma"/>
                <w:b/>
                <w:bCs/>
                <w:sz w:val="11"/>
                <w:szCs w:val="11"/>
              </w:rPr>
            </w:pPr>
            <w:r w:rsidRPr="00940678">
              <w:rPr>
                <w:rFonts w:ascii="Tahoma" w:hAnsi="Tahoma" w:cs="Tahoma"/>
                <w:b/>
                <w:bCs/>
                <w:sz w:val="11"/>
                <w:szCs w:val="11"/>
              </w:rPr>
              <w:t>Расходы на оплату товаров, работ и (или) услуг, поставляемых и (или) выполняемых по договорам сторонними организациями или индивидуальными предпринимателями, включая расходы на оплату услуг связи и интернета, вневедомственной охраны, юридических, информационных, аудиторских, консультационных услуг</w:t>
            </w:r>
          </w:p>
        </w:tc>
        <w:tc>
          <w:tcPr>
            <w:tcW w:w="618" w:type="dxa"/>
            <w:tcBorders>
              <w:top w:val="nil"/>
              <w:left w:val="nil"/>
              <w:bottom w:val="single" w:sz="4" w:space="0" w:color="C0C0C0"/>
              <w:right w:val="single" w:sz="4" w:space="0" w:color="C0C0C0"/>
            </w:tcBorders>
            <w:shd w:val="clear" w:color="auto" w:fill="auto"/>
            <w:vAlign w:val="center"/>
            <w:hideMark/>
          </w:tcPr>
          <w:p w14:paraId="447CFF4A"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тыс руб</w:t>
            </w:r>
          </w:p>
        </w:tc>
        <w:tc>
          <w:tcPr>
            <w:tcW w:w="887" w:type="dxa"/>
            <w:tcBorders>
              <w:top w:val="nil"/>
              <w:left w:val="nil"/>
              <w:bottom w:val="single" w:sz="4" w:space="0" w:color="C0C0C0"/>
              <w:right w:val="single" w:sz="4" w:space="0" w:color="C0C0C0"/>
            </w:tcBorders>
            <w:shd w:val="clear" w:color="000000" w:fill="D7EAD3"/>
            <w:vAlign w:val="center"/>
            <w:hideMark/>
          </w:tcPr>
          <w:p w14:paraId="0A5A97EC"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407,41</w:t>
            </w:r>
          </w:p>
        </w:tc>
        <w:tc>
          <w:tcPr>
            <w:tcW w:w="695" w:type="dxa"/>
            <w:tcBorders>
              <w:top w:val="nil"/>
              <w:left w:val="nil"/>
              <w:bottom w:val="single" w:sz="4" w:space="0" w:color="C0C0C0"/>
              <w:right w:val="single" w:sz="4" w:space="0" w:color="C0C0C0"/>
            </w:tcBorders>
            <w:shd w:val="clear" w:color="000000" w:fill="D7EAD3"/>
            <w:vAlign w:val="center"/>
            <w:hideMark/>
          </w:tcPr>
          <w:p w14:paraId="5082EAA3"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949,56</w:t>
            </w:r>
          </w:p>
        </w:tc>
        <w:tc>
          <w:tcPr>
            <w:tcW w:w="850" w:type="dxa"/>
            <w:tcBorders>
              <w:top w:val="nil"/>
              <w:left w:val="nil"/>
              <w:bottom w:val="single" w:sz="4" w:space="0" w:color="C0C0C0"/>
              <w:right w:val="single" w:sz="4" w:space="0" w:color="C0C0C0"/>
            </w:tcBorders>
            <w:shd w:val="clear" w:color="000000" w:fill="D7EAD3"/>
            <w:vAlign w:val="center"/>
            <w:hideMark/>
          </w:tcPr>
          <w:p w14:paraId="49704801"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560,61</w:t>
            </w:r>
          </w:p>
        </w:tc>
        <w:tc>
          <w:tcPr>
            <w:tcW w:w="923" w:type="dxa"/>
            <w:tcBorders>
              <w:top w:val="nil"/>
              <w:left w:val="nil"/>
              <w:bottom w:val="single" w:sz="4" w:space="0" w:color="C0C0C0"/>
              <w:right w:val="single" w:sz="4" w:space="0" w:color="C0C0C0"/>
            </w:tcBorders>
            <w:shd w:val="clear" w:color="000000" w:fill="D7EAD3"/>
            <w:vAlign w:val="center"/>
            <w:hideMark/>
          </w:tcPr>
          <w:p w14:paraId="73873191"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314,66</w:t>
            </w:r>
          </w:p>
        </w:tc>
        <w:tc>
          <w:tcPr>
            <w:tcW w:w="1465" w:type="dxa"/>
            <w:tcBorders>
              <w:top w:val="nil"/>
              <w:left w:val="nil"/>
              <w:bottom w:val="single" w:sz="4" w:space="0" w:color="C0C0C0"/>
              <w:right w:val="single" w:sz="4" w:space="0" w:color="C0C0C0"/>
            </w:tcBorders>
            <w:shd w:val="clear" w:color="000000" w:fill="D7EAD3"/>
            <w:vAlign w:val="center"/>
            <w:hideMark/>
          </w:tcPr>
          <w:p w14:paraId="24857466"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579,16</w:t>
            </w:r>
          </w:p>
        </w:tc>
        <w:tc>
          <w:tcPr>
            <w:tcW w:w="1215" w:type="dxa"/>
            <w:tcBorders>
              <w:top w:val="nil"/>
              <w:left w:val="nil"/>
              <w:bottom w:val="single" w:sz="4" w:space="0" w:color="C0C0C0"/>
              <w:right w:val="single" w:sz="4" w:space="0" w:color="C0C0C0"/>
            </w:tcBorders>
            <w:shd w:val="clear" w:color="000000" w:fill="D7EAD3"/>
            <w:vAlign w:val="center"/>
            <w:hideMark/>
          </w:tcPr>
          <w:p w14:paraId="2ECF361C"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592,99</w:t>
            </w:r>
          </w:p>
        </w:tc>
        <w:tc>
          <w:tcPr>
            <w:tcW w:w="1168" w:type="dxa"/>
            <w:tcBorders>
              <w:top w:val="nil"/>
              <w:left w:val="nil"/>
              <w:bottom w:val="single" w:sz="4" w:space="0" w:color="C0C0C0"/>
              <w:right w:val="single" w:sz="4" w:space="0" w:color="C0C0C0"/>
            </w:tcBorders>
            <w:shd w:val="clear" w:color="000000" w:fill="D7EAD3"/>
            <w:vAlign w:val="center"/>
            <w:hideMark/>
          </w:tcPr>
          <w:p w14:paraId="5E5BADD5"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296,50</w:t>
            </w:r>
          </w:p>
        </w:tc>
        <w:tc>
          <w:tcPr>
            <w:tcW w:w="1198" w:type="dxa"/>
            <w:tcBorders>
              <w:top w:val="nil"/>
              <w:left w:val="nil"/>
              <w:bottom w:val="single" w:sz="4" w:space="0" w:color="C0C0C0"/>
              <w:right w:val="single" w:sz="4" w:space="0" w:color="C0C0C0"/>
            </w:tcBorders>
            <w:shd w:val="clear" w:color="000000" w:fill="D7EAD3"/>
            <w:vAlign w:val="center"/>
            <w:hideMark/>
          </w:tcPr>
          <w:p w14:paraId="7E28A02A"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296,50</w:t>
            </w:r>
          </w:p>
        </w:tc>
        <w:tc>
          <w:tcPr>
            <w:tcW w:w="2079" w:type="dxa"/>
            <w:tcBorders>
              <w:top w:val="nil"/>
              <w:left w:val="nil"/>
              <w:bottom w:val="single" w:sz="4" w:space="0" w:color="C0C0C0"/>
              <w:right w:val="single" w:sz="4" w:space="0" w:color="C0C0C0"/>
            </w:tcBorders>
            <w:shd w:val="clear" w:color="000000" w:fill="FFFFCC"/>
            <w:vAlign w:val="center"/>
            <w:hideMark/>
          </w:tcPr>
          <w:p w14:paraId="779558A6" w14:textId="77777777" w:rsidR="00940678" w:rsidRPr="00940678" w:rsidRDefault="00940678" w:rsidP="00940678">
            <w:pPr>
              <w:rPr>
                <w:rFonts w:ascii="Tahoma" w:hAnsi="Tahoma" w:cs="Tahoma"/>
                <w:color w:val="FF0000"/>
                <w:sz w:val="11"/>
                <w:szCs w:val="11"/>
              </w:rPr>
            </w:pPr>
            <w:r w:rsidRPr="00940678">
              <w:rPr>
                <w:rFonts w:ascii="Tahoma" w:hAnsi="Tahoma" w:cs="Tahoma"/>
                <w:color w:val="FF0000"/>
                <w:sz w:val="11"/>
                <w:szCs w:val="11"/>
              </w:rPr>
              <w:t> </w:t>
            </w:r>
          </w:p>
        </w:tc>
      </w:tr>
      <w:tr w:rsidR="00940678" w:rsidRPr="00940678" w14:paraId="006AE8D1" w14:textId="77777777" w:rsidTr="00940678">
        <w:trPr>
          <w:trHeight w:val="435"/>
          <w:jc w:val="center"/>
        </w:trPr>
        <w:tc>
          <w:tcPr>
            <w:tcW w:w="350" w:type="dxa"/>
            <w:tcBorders>
              <w:top w:val="nil"/>
              <w:left w:val="nil"/>
              <w:bottom w:val="nil"/>
              <w:right w:val="nil"/>
            </w:tcBorders>
            <w:shd w:val="clear" w:color="000000" w:fill="FFFF00"/>
            <w:noWrap/>
            <w:vAlign w:val="center"/>
            <w:hideMark/>
          </w:tcPr>
          <w:p w14:paraId="667C380A"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ОР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467EC1E2"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5.4.1</w:t>
            </w:r>
          </w:p>
        </w:tc>
        <w:tc>
          <w:tcPr>
            <w:tcW w:w="3140" w:type="dxa"/>
            <w:tcBorders>
              <w:top w:val="nil"/>
              <w:left w:val="nil"/>
              <w:bottom w:val="single" w:sz="4" w:space="0" w:color="C0C0C0"/>
              <w:right w:val="single" w:sz="4" w:space="0" w:color="C0C0C0"/>
            </w:tcBorders>
            <w:shd w:val="clear" w:color="000000" w:fill="E3FAFD"/>
            <w:vAlign w:val="center"/>
            <w:hideMark/>
          </w:tcPr>
          <w:p w14:paraId="07E0C44F" w14:textId="77777777" w:rsidR="00940678" w:rsidRPr="00940678" w:rsidRDefault="00940678" w:rsidP="00940678">
            <w:pPr>
              <w:ind w:firstLineChars="200" w:firstLine="220"/>
              <w:rPr>
                <w:rFonts w:ascii="Tahoma" w:hAnsi="Tahoma" w:cs="Tahoma"/>
                <w:sz w:val="11"/>
                <w:szCs w:val="11"/>
              </w:rPr>
            </w:pPr>
            <w:r w:rsidRPr="00940678">
              <w:rPr>
                <w:rFonts w:ascii="Tahoma" w:hAnsi="Tahoma" w:cs="Tahoma"/>
                <w:sz w:val="11"/>
                <w:szCs w:val="11"/>
              </w:rPr>
              <w:t>Прочие (хоз.инвентарь, моющие средства)</w:t>
            </w:r>
          </w:p>
        </w:tc>
        <w:tc>
          <w:tcPr>
            <w:tcW w:w="618" w:type="dxa"/>
            <w:tcBorders>
              <w:top w:val="nil"/>
              <w:left w:val="nil"/>
              <w:bottom w:val="single" w:sz="4" w:space="0" w:color="C0C0C0"/>
              <w:right w:val="single" w:sz="4" w:space="0" w:color="C0C0C0"/>
            </w:tcBorders>
            <w:shd w:val="clear" w:color="auto" w:fill="auto"/>
            <w:vAlign w:val="center"/>
            <w:hideMark/>
          </w:tcPr>
          <w:p w14:paraId="54D7CFEF"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7650D75E"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7,46</w:t>
            </w:r>
          </w:p>
        </w:tc>
        <w:tc>
          <w:tcPr>
            <w:tcW w:w="695" w:type="dxa"/>
            <w:tcBorders>
              <w:top w:val="nil"/>
              <w:left w:val="nil"/>
              <w:bottom w:val="single" w:sz="4" w:space="0" w:color="C0C0C0"/>
              <w:right w:val="single" w:sz="4" w:space="0" w:color="C0C0C0"/>
            </w:tcBorders>
            <w:shd w:val="clear" w:color="000000" w:fill="FFFFCC"/>
            <w:vAlign w:val="center"/>
            <w:hideMark/>
          </w:tcPr>
          <w:p w14:paraId="16631F4C"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0,24</w:t>
            </w:r>
          </w:p>
        </w:tc>
        <w:tc>
          <w:tcPr>
            <w:tcW w:w="850" w:type="dxa"/>
            <w:tcBorders>
              <w:top w:val="nil"/>
              <w:left w:val="nil"/>
              <w:bottom w:val="single" w:sz="4" w:space="0" w:color="C0C0C0"/>
              <w:right w:val="single" w:sz="4" w:space="0" w:color="C0C0C0"/>
            </w:tcBorders>
            <w:shd w:val="clear" w:color="000000" w:fill="FFFFCC"/>
            <w:vAlign w:val="center"/>
            <w:hideMark/>
          </w:tcPr>
          <w:p w14:paraId="73B45AAF"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10,27</w:t>
            </w:r>
          </w:p>
        </w:tc>
        <w:tc>
          <w:tcPr>
            <w:tcW w:w="923" w:type="dxa"/>
            <w:tcBorders>
              <w:top w:val="nil"/>
              <w:left w:val="nil"/>
              <w:bottom w:val="single" w:sz="4" w:space="0" w:color="C0C0C0"/>
              <w:right w:val="single" w:sz="4" w:space="0" w:color="C0C0C0"/>
            </w:tcBorders>
            <w:shd w:val="clear" w:color="000000" w:fill="FFFFCC"/>
            <w:vAlign w:val="center"/>
            <w:hideMark/>
          </w:tcPr>
          <w:p w14:paraId="6907CEA1"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5,76</w:t>
            </w:r>
          </w:p>
        </w:tc>
        <w:tc>
          <w:tcPr>
            <w:tcW w:w="1465" w:type="dxa"/>
            <w:tcBorders>
              <w:top w:val="nil"/>
              <w:left w:val="nil"/>
              <w:bottom w:val="single" w:sz="4" w:space="0" w:color="C0C0C0"/>
              <w:right w:val="single" w:sz="4" w:space="0" w:color="C0C0C0"/>
            </w:tcBorders>
            <w:shd w:val="clear" w:color="000000" w:fill="FFFFCC"/>
            <w:vAlign w:val="center"/>
            <w:hideMark/>
          </w:tcPr>
          <w:p w14:paraId="6B8ED56C"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10,61</w:t>
            </w:r>
          </w:p>
        </w:tc>
        <w:tc>
          <w:tcPr>
            <w:tcW w:w="1215" w:type="dxa"/>
            <w:tcBorders>
              <w:top w:val="nil"/>
              <w:left w:val="nil"/>
              <w:bottom w:val="single" w:sz="4" w:space="0" w:color="C0C0C0"/>
              <w:right w:val="single" w:sz="4" w:space="0" w:color="C0C0C0"/>
            </w:tcBorders>
            <w:shd w:val="clear" w:color="000000" w:fill="FFFFCC"/>
            <w:vAlign w:val="center"/>
            <w:hideMark/>
          </w:tcPr>
          <w:p w14:paraId="619E6F64"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10,86</w:t>
            </w:r>
          </w:p>
        </w:tc>
        <w:tc>
          <w:tcPr>
            <w:tcW w:w="1168" w:type="dxa"/>
            <w:tcBorders>
              <w:top w:val="nil"/>
              <w:left w:val="nil"/>
              <w:bottom w:val="single" w:sz="4" w:space="0" w:color="C0C0C0"/>
              <w:right w:val="single" w:sz="4" w:space="0" w:color="C0C0C0"/>
            </w:tcBorders>
            <w:shd w:val="clear" w:color="000000" w:fill="D7EAD3"/>
            <w:vAlign w:val="center"/>
            <w:hideMark/>
          </w:tcPr>
          <w:p w14:paraId="1624438B"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5,43</w:t>
            </w:r>
          </w:p>
        </w:tc>
        <w:tc>
          <w:tcPr>
            <w:tcW w:w="1198" w:type="dxa"/>
            <w:tcBorders>
              <w:top w:val="nil"/>
              <w:left w:val="nil"/>
              <w:bottom w:val="single" w:sz="4" w:space="0" w:color="C0C0C0"/>
              <w:right w:val="single" w:sz="4" w:space="0" w:color="C0C0C0"/>
            </w:tcBorders>
            <w:shd w:val="clear" w:color="000000" w:fill="D7EAD3"/>
            <w:vAlign w:val="center"/>
            <w:hideMark/>
          </w:tcPr>
          <w:p w14:paraId="083FFAC6"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5,43</w:t>
            </w:r>
          </w:p>
        </w:tc>
        <w:tc>
          <w:tcPr>
            <w:tcW w:w="2079"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19843827" w14:textId="77777777" w:rsidR="00940678" w:rsidRPr="00940678" w:rsidRDefault="00940678" w:rsidP="00940678">
            <w:pPr>
              <w:rPr>
                <w:rFonts w:ascii="Tahoma" w:hAnsi="Tahoma" w:cs="Tahoma"/>
                <w:sz w:val="11"/>
                <w:szCs w:val="11"/>
              </w:rPr>
            </w:pPr>
            <w:r w:rsidRPr="00940678">
              <w:rPr>
                <w:rFonts w:ascii="Tahoma" w:hAnsi="Tahoma" w:cs="Tahoma"/>
                <w:sz w:val="11"/>
                <w:szCs w:val="11"/>
              </w:rPr>
              <w:t>рассчитано исходя из уровня операционных расходов 2023 года (ОРi-1) с применением коэффициента индексации на 2024 год, рассчитанного в соответствии с Методическими указаниями (с учетом ИПЦ Минэкономразвития РФ  на 2024 год 107,2%, индекса эффективности операционных расходов 1%), а также с учетом отношения объемов ТКО (год i к году i-1)</w:t>
            </w:r>
          </w:p>
        </w:tc>
      </w:tr>
      <w:tr w:rsidR="00940678" w:rsidRPr="00940678" w14:paraId="591F012F" w14:textId="77777777" w:rsidTr="00940678">
        <w:trPr>
          <w:trHeight w:val="390"/>
          <w:jc w:val="center"/>
        </w:trPr>
        <w:tc>
          <w:tcPr>
            <w:tcW w:w="350" w:type="dxa"/>
            <w:tcBorders>
              <w:top w:val="nil"/>
              <w:left w:val="nil"/>
              <w:bottom w:val="nil"/>
              <w:right w:val="nil"/>
            </w:tcBorders>
            <w:shd w:val="clear" w:color="000000" w:fill="FFFF00"/>
            <w:noWrap/>
            <w:vAlign w:val="center"/>
            <w:hideMark/>
          </w:tcPr>
          <w:p w14:paraId="207259B1"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ОР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5DE7A4E1"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5.4.2</w:t>
            </w:r>
          </w:p>
        </w:tc>
        <w:tc>
          <w:tcPr>
            <w:tcW w:w="3140" w:type="dxa"/>
            <w:tcBorders>
              <w:top w:val="nil"/>
              <w:left w:val="nil"/>
              <w:bottom w:val="single" w:sz="4" w:space="0" w:color="C0C0C0"/>
              <w:right w:val="single" w:sz="4" w:space="0" w:color="C0C0C0"/>
            </w:tcBorders>
            <w:shd w:val="clear" w:color="000000" w:fill="E3FAFD"/>
            <w:vAlign w:val="center"/>
            <w:hideMark/>
          </w:tcPr>
          <w:p w14:paraId="1AAD3F51" w14:textId="77777777" w:rsidR="00940678" w:rsidRPr="00940678" w:rsidRDefault="00940678" w:rsidP="00940678">
            <w:pPr>
              <w:ind w:firstLineChars="200" w:firstLine="220"/>
              <w:rPr>
                <w:rFonts w:ascii="Tahoma" w:hAnsi="Tahoma" w:cs="Tahoma"/>
                <w:sz w:val="11"/>
                <w:szCs w:val="11"/>
              </w:rPr>
            </w:pPr>
            <w:r w:rsidRPr="00940678">
              <w:rPr>
                <w:rFonts w:ascii="Tahoma" w:hAnsi="Tahoma" w:cs="Tahoma"/>
                <w:sz w:val="11"/>
                <w:szCs w:val="11"/>
              </w:rPr>
              <w:t>Связь, интернет</w:t>
            </w:r>
          </w:p>
        </w:tc>
        <w:tc>
          <w:tcPr>
            <w:tcW w:w="618" w:type="dxa"/>
            <w:tcBorders>
              <w:top w:val="nil"/>
              <w:left w:val="nil"/>
              <w:bottom w:val="single" w:sz="4" w:space="0" w:color="C0C0C0"/>
              <w:right w:val="single" w:sz="4" w:space="0" w:color="C0C0C0"/>
            </w:tcBorders>
            <w:shd w:val="clear" w:color="auto" w:fill="auto"/>
            <w:vAlign w:val="center"/>
            <w:hideMark/>
          </w:tcPr>
          <w:p w14:paraId="0362D40E"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016DD776"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79,76</w:t>
            </w:r>
          </w:p>
        </w:tc>
        <w:tc>
          <w:tcPr>
            <w:tcW w:w="695" w:type="dxa"/>
            <w:tcBorders>
              <w:top w:val="nil"/>
              <w:left w:val="nil"/>
              <w:bottom w:val="single" w:sz="4" w:space="0" w:color="C0C0C0"/>
              <w:right w:val="single" w:sz="4" w:space="0" w:color="C0C0C0"/>
            </w:tcBorders>
            <w:shd w:val="clear" w:color="000000" w:fill="FFFFCC"/>
            <w:vAlign w:val="center"/>
            <w:hideMark/>
          </w:tcPr>
          <w:p w14:paraId="6DEF6A15"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46,82</w:t>
            </w:r>
          </w:p>
        </w:tc>
        <w:tc>
          <w:tcPr>
            <w:tcW w:w="850" w:type="dxa"/>
            <w:tcBorders>
              <w:top w:val="nil"/>
              <w:left w:val="nil"/>
              <w:bottom w:val="single" w:sz="4" w:space="0" w:color="C0C0C0"/>
              <w:right w:val="single" w:sz="4" w:space="0" w:color="C0C0C0"/>
            </w:tcBorders>
            <w:shd w:val="clear" w:color="000000" w:fill="FFFFCC"/>
            <w:vAlign w:val="center"/>
            <w:hideMark/>
          </w:tcPr>
          <w:p w14:paraId="14C5ABE2"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109,76</w:t>
            </w:r>
          </w:p>
        </w:tc>
        <w:tc>
          <w:tcPr>
            <w:tcW w:w="923" w:type="dxa"/>
            <w:tcBorders>
              <w:top w:val="nil"/>
              <w:left w:val="nil"/>
              <w:bottom w:val="single" w:sz="4" w:space="0" w:color="C0C0C0"/>
              <w:right w:val="single" w:sz="4" w:space="0" w:color="C0C0C0"/>
            </w:tcBorders>
            <w:shd w:val="clear" w:color="000000" w:fill="FFFFCC"/>
            <w:vAlign w:val="center"/>
            <w:hideMark/>
          </w:tcPr>
          <w:p w14:paraId="7E5FACAD"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61,61</w:t>
            </w:r>
          </w:p>
        </w:tc>
        <w:tc>
          <w:tcPr>
            <w:tcW w:w="1465" w:type="dxa"/>
            <w:tcBorders>
              <w:top w:val="nil"/>
              <w:left w:val="nil"/>
              <w:bottom w:val="single" w:sz="4" w:space="0" w:color="C0C0C0"/>
              <w:right w:val="single" w:sz="4" w:space="0" w:color="C0C0C0"/>
            </w:tcBorders>
            <w:shd w:val="clear" w:color="000000" w:fill="FFFFCC"/>
            <w:vAlign w:val="center"/>
            <w:hideMark/>
          </w:tcPr>
          <w:p w14:paraId="3770762A"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113,39</w:t>
            </w:r>
          </w:p>
        </w:tc>
        <w:tc>
          <w:tcPr>
            <w:tcW w:w="1215" w:type="dxa"/>
            <w:tcBorders>
              <w:top w:val="nil"/>
              <w:left w:val="nil"/>
              <w:bottom w:val="single" w:sz="4" w:space="0" w:color="C0C0C0"/>
              <w:right w:val="single" w:sz="4" w:space="0" w:color="C0C0C0"/>
            </w:tcBorders>
            <w:shd w:val="clear" w:color="000000" w:fill="FFFFCC"/>
            <w:vAlign w:val="center"/>
            <w:hideMark/>
          </w:tcPr>
          <w:p w14:paraId="7071F2E9"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116,10</w:t>
            </w:r>
          </w:p>
        </w:tc>
        <w:tc>
          <w:tcPr>
            <w:tcW w:w="1168" w:type="dxa"/>
            <w:tcBorders>
              <w:top w:val="nil"/>
              <w:left w:val="nil"/>
              <w:bottom w:val="single" w:sz="4" w:space="0" w:color="C0C0C0"/>
              <w:right w:val="single" w:sz="4" w:space="0" w:color="C0C0C0"/>
            </w:tcBorders>
            <w:shd w:val="clear" w:color="000000" w:fill="D7EAD3"/>
            <w:vAlign w:val="center"/>
            <w:hideMark/>
          </w:tcPr>
          <w:p w14:paraId="5E80C3B0"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58,05</w:t>
            </w:r>
          </w:p>
        </w:tc>
        <w:tc>
          <w:tcPr>
            <w:tcW w:w="1198" w:type="dxa"/>
            <w:tcBorders>
              <w:top w:val="nil"/>
              <w:left w:val="nil"/>
              <w:bottom w:val="single" w:sz="4" w:space="0" w:color="C0C0C0"/>
              <w:right w:val="single" w:sz="4" w:space="0" w:color="C0C0C0"/>
            </w:tcBorders>
            <w:shd w:val="clear" w:color="000000" w:fill="D7EAD3"/>
            <w:vAlign w:val="center"/>
            <w:hideMark/>
          </w:tcPr>
          <w:p w14:paraId="0CE01846"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58,05</w:t>
            </w:r>
          </w:p>
        </w:tc>
        <w:tc>
          <w:tcPr>
            <w:tcW w:w="2079" w:type="dxa"/>
            <w:vMerge/>
            <w:tcBorders>
              <w:top w:val="nil"/>
              <w:left w:val="single" w:sz="4" w:space="0" w:color="C0C0C0"/>
              <w:bottom w:val="single" w:sz="4" w:space="0" w:color="C0C0C0"/>
              <w:right w:val="single" w:sz="4" w:space="0" w:color="C0C0C0"/>
            </w:tcBorders>
            <w:vAlign w:val="center"/>
            <w:hideMark/>
          </w:tcPr>
          <w:p w14:paraId="0C0FE709" w14:textId="77777777" w:rsidR="00940678" w:rsidRPr="00940678" w:rsidRDefault="00940678" w:rsidP="00940678">
            <w:pPr>
              <w:rPr>
                <w:rFonts w:ascii="Tahoma" w:hAnsi="Tahoma" w:cs="Tahoma"/>
                <w:sz w:val="11"/>
                <w:szCs w:val="11"/>
              </w:rPr>
            </w:pPr>
          </w:p>
        </w:tc>
      </w:tr>
      <w:tr w:rsidR="00940678" w:rsidRPr="00940678" w14:paraId="55B87DBF" w14:textId="77777777" w:rsidTr="00940678">
        <w:trPr>
          <w:trHeight w:val="420"/>
          <w:jc w:val="center"/>
        </w:trPr>
        <w:tc>
          <w:tcPr>
            <w:tcW w:w="350" w:type="dxa"/>
            <w:tcBorders>
              <w:top w:val="nil"/>
              <w:left w:val="nil"/>
              <w:bottom w:val="nil"/>
              <w:right w:val="nil"/>
            </w:tcBorders>
            <w:shd w:val="clear" w:color="000000" w:fill="FFFF00"/>
            <w:noWrap/>
            <w:vAlign w:val="center"/>
            <w:hideMark/>
          </w:tcPr>
          <w:p w14:paraId="157D5BC4"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ОР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05363311"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5.4.3</w:t>
            </w:r>
          </w:p>
        </w:tc>
        <w:tc>
          <w:tcPr>
            <w:tcW w:w="3140" w:type="dxa"/>
            <w:tcBorders>
              <w:top w:val="nil"/>
              <w:left w:val="nil"/>
              <w:bottom w:val="single" w:sz="4" w:space="0" w:color="C0C0C0"/>
              <w:right w:val="single" w:sz="4" w:space="0" w:color="C0C0C0"/>
            </w:tcBorders>
            <w:shd w:val="clear" w:color="000000" w:fill="E3FAFD"/>
            <w:vAlign w:val="center"/>
            <w:hideMark/>
          </w:tcPr>
          <w:p w14:paraId="0B51C3E2" w14:textId="77777777" w:rsidR="00940678" w:rsidRPr="00940678" w:rsidRDefault="00940678" w:rsidP="00940678">
            <w:pPr>
              <w:ind w:firstLineChars="200" w:firstLine="220"/>
              <w:rPr>
                <w:rFonts w:ascii="Tahoma" w:hAnsi="Tahoma" w:cs="Tahoma"/>
                <w:sz w:val="11"/>
                <w:szCs w:val="11"/>
              </w:rPr>
            </w:pPr>
            <w:r w:rsidRPr="00940678">
              <w:rPr>
                <w:rFonts w:ascii="Tahoma" w:hAnsi="Tahoma" w:cs="Tahoma"/>
                <w:sz w:val="11"/>
                <w:szCs w:val="11"/>
              </w:rPr>
              <w:t>Консультационные (информационные) услуги</w:t>
            </w:r>
          </w:p>
        </w:tc>
        <w:tc>
          <w:tcPr>
            <w:tcW w:w="618" w:type="dxa"/>
            <w:tcBorders>
              <w:top w:val="nil"/>
              <w:left w:val="nil"/>
              <w:bottom w:val="single" w:sz="4" w:space="0" w:color="C0C0C0"/>
              <w:right w:val="single" w:sz="4" w:space="0" w:color="C0C0C0"/>
            </w:tcBorders>
            <w:shd w:val="clear" w:color="auto" w:fill="auto"/>
            <w:vAlign w:val="center"/>
            <w:hideMark/>
          </w:tcPr>
          <w:p w14:paraId="5AD46B20"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221E830B"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87,28</w:t>
            </w:r>
          </w:p>
        </w:tc>
        <w:tc>
          <w:tcPr>
            <w:tcW w:w="695" w:type="dxa"/>
            <w:tcBorders>
              <w:top w:val="nil"/>
              <w:left w:val="nil"/>
              <w:bottom w:val="single" w:sz="4" w:space="0" w:color="C0C0C0"/>
              <w:right w:val="single" w:sz="4" w:space="0" w:color="C0C0C0"/>
            </w:tcBorders>
            <w:shd w:val="clear" w:color="000000" w:fill="FFFFCC"/>
            <w:vAlign w:val="center"/>
            <w:hideMark/>
          </w:tcPr>
          <w:p w14:paraId="0795FD5D"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139,29</w:t>
            </w:r>
          </w:p>
        </w:tc>
        <w:tc>
          <w:tcPr>
            <w:tcW w:w="850" w:type="dxa"/>
            <w:tcBorders>
              <w:top w:val="nil"/>
              <w:left w:val="nil"/>
              <w:bottom w:val="single" w:sz="4" w:space="0" w:color="C0C0C0"/>
              <w:right w:val="single" w:sz="4" w:space="0" w:color="C0C0C0"/>
            </w:tcBorders>
            <w:shd w:val="clear" w:color="000000" w:fill="FFFFCC"/>
            <w:vAlign w:val="center"/>
            <w:hideMark/>
          </w:tcPr>
          <w:p w14:paraId="20258D63"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120,10</w:t>
            </w:r>
          </w:p>
        </w:tc>
        <w:tc>
          <w:tcPr>
            <w:tcW w:w="923" w:type="dxa"/>
            <w:tcBorders>
              <w:top w:val="nil"/>
              <w:left w:val="nil"/>
              <w:bottom w:val="single" w:sz="4" w:space="0" w:color="C0C0C0"/>
              <w:right w:val="single" w:sz="4" w:space="0" w:color="C0C0C0"/>
            </w:tcBorders>
            <w:shd w:val="clear" w:color="000000" w:fill="FFFFCC"/>
            <w:vAlign w:val="center"/>
            <w:hideMark/>
          </w:tcPr>
          <w:p w14:paraId="5BADD612"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67,41</w:t>
            </w:r>
          </w:p>
        </w:tc>
        <w:tc>
          <w:tcPr>
            <w:tcW w:w="1465" w:type="dxa"/>
            <w:tcBorders>
              <w:top w:val="nil"/>
              <w:left w:val="nil"/>
              <w:bottom w:val="single" w:sz="4" w:space="0" w:color="C0C0C0"/>
              <w:right w:val="single" w:sz="4" w:space="0" w:color="C0C0C0"/>
            </w:tcBorders>
            <w:shd w:val="clear" w:color="000000" w:fill="FFFFCC"/>
            <w:vAlign w:val="center"/>
            <w:hideMark/>
          </w:tcPr>
          <w:p w14:paraId="36FA58D7"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124,08</w:t>
            </w:r>
          </w:p>
        </w:tc>
        <w:tc>
          <w:tcPr>
            <w:tcW w:w="1215" w:type="dxa"/>
            <w:tcBorders>
              <w:top w:val="nil"/>
              <w:left w:val="nil"/>
              <w:bottom w:val="single" w:sz="4" w:space="0" w:color="C0C0C0"/>
              <w:right w:val="single" w:sz="4" w:space="0" w:color="C0C0C0"/>
            </w:tcBorders>
            <w:shd w:val="clear" w:color="000000" w:fill="FFFFCC"/>
            <w:vAlign w:val="center"/>
            <w:hideMark/>
          </w:tcPr>
          <w:p w14:paraId="3D2F03F3"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127,04</w:t>
            </w:r>
          </w:p>
        </w:tc>
        <w:tc>
          <w:tcPr>
            <w:tcW w:w="1168" w:type="dxa"/>
            <w:tcBorders>
              <w:top w:val="nil"/>
              <w:left w:val="nil"/>
              <w:bottom w:val="single" w:sz="4" w:space="0" w:color="C0C0C0"/>
              <w:right w:val="single" w:sz="4" w:space="0" w:color="C0C0C0"/>
            </w:tcBorders>
            <w:shd w:val="clear" w:color="000000" w:fill="D7EAD3"/>
            <w:vAlign w:val="center"/>
            <w:hideMark/>
          </w:tcPr>
          <w:p w14:paraId="4FB764EE"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63,52</w:t>
            </w:r>
          </w:p>
        </w:tc>
        <w:tc>
          <w:tcPr>
            <w:tcW w:w="1198" w:type="dxa"/>
            <w:tcBorders>
              <w:top w:val="nil"/>
              <w:left w:val="nil"/>
              <w:bottom w:val="single" w:sz="4" w:space="0" w:color="C0C0C0"/>
              <w:right w:val="single" w:sz="4" w:space="0" w:color="C0C0C0"/>
            </w:tcBorders>
            <w:shd w:val="clear" w:color="000000" w:fill="D7EAD3"/>
            <w:vAlign w:val="center"/>
            <w:hideMark/>
          </w:tcPr>
          <w:p w14:paraId="49A7EEA1"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63,52</w:t>
            </w:r>
          </w:p>
        </w:tc>
        <w:tc>
          <w:tcPr>
            <w:tcW w:w="2079" w:type="dxa"/>
            <w:vMerge/>
            <w:tcBorders>
              <w:top w:val="nil"/>
              <w:left w:val="single" w:sz="4" w:space="0" w:color="C0C0C0"/>
              <w:bottom w:val="single" w:sz="4" w:space="0" w:color="C0C0C0"/>
              <w:right w:val="single" w:sz="4" w:space="0" w:color="C0C0C0"/>
            </w:tcBorders>
            <w:vAlign w:val="center"/>
            <w:hideMark/>
          </w:tcPr>
          <w:p w14:paraId="4A7A6D1B" w14:textId="77777777" w:rsidR="00940678" w:rsidRPr="00940678" w:rsidRDefault="00940678" w:rsidP="00940678">
            <w:pPr>
              <w:rPr>
                <w:rFonts w:ascii="Tahoma" w:hAnsi="Tahoma" w:cs="Tahoma"/>
                <w:sz w:val="11"/>
                <w:szCs w:val="11"/>
              </w:rPr>
            </w:pPr>
          </w:p>
        </w:tc>
      </w:tr>
      <w:tr w:rsidR="00940678" w:rsidRPr="00940678" w14:paraId="0005D31A" w14:textId="77777777" w:rsidTr="00940678">
        <w:trPr>
          <w:trHeight w:val="345"/>
          <w:jc w:val="center"/>
        </w:trPr>
        <w:tc>
          <w:tcPr>
            <w:tcW w:w="350" w:type="dxa"/>
            <w:tcBorders>
              <w:top w:val="nil"/>
              <w:left w:val="nil"/>
              <w:bottom w:val="nil"/>
              <w:right w:val="nil"/>
            </w:tcBorders>
            <w:shd w:val="clear" w:color="000000" w:fill="FFFF00"/>
            <w:noWrap/>
            <w:vAlign w:val="center"/>
            <w:hideMark/>
          </w:tcPr>
          <w:p w14:paraId="21BCF988"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ОР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69BD9485"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5.4.4</w:t>
            </w:r>
          </w:p>
        </w:tc>
        <w:tc>
          <w:tcPr>
            <w:tcW w:w="3140" w:type="dxa"/>
            <w:tcBorders>
              <w:top w:val="nil"/>
              <w:left w:val="nil"/>
              <w:bottom w:val="single" w:sz="4" w:space="0" w:color="C0C0C0"/>
              <w:right w:val="single" w:sz="4" w:space="0" w:color="C0C0C0"/>
            </w:tcBorders>
            <w:shd w:val="clear" w:color="000000" w:fill="E3FAFD"/>
            <w:vAlign w:val="center"/>
            <w:hideMark/>
          </w:tcPr>
          <w:p w14:paraId="28F7A269" w14:textId="77777777" w:rsidR="00940678" w:rsidRPr="00940678" w:rsidRDefault="00940678" w:rsidP="00940678">
            <w:pPr>
              <w:ind w:firstLineChars="200" w:firstLine="220"/>
              <w:rPr>
                <w:rFonts w:ascii="Tahoma" w:hAnsi="Tahoma" w:cs="Tahoma"/>
                <w:sz w:val="11"/>
                <w:szCs w:val="11"/>
              </w:rPr>
            </w:pPr>
            <w:r w:rsidRPr="00940678">
              <w:rPr>
                <w:rFonts w:ascii="Tahoma" w:hAnsi="Tahoma" w:cs="Tahoma"/>
                <w:sz w:val="11"/>
                <w:szCs w:val="11"/>
              </w:rPr>
              <w:t>Аудиторские услуги</w:t>
            </w:r>
          </w:p>
        </w:tc>
        <w:tc>
          <w:tcPr>
            <w:tcW w:w="618" w:type="dxa"/>
            <w:tcBorders>
              <w:top w:val="nil"/>
              <w:left w:val="nil"/>
              <w:bottom w:val="single" w:sz="4" w:space="0" w:color="C0C0C0"/>
              <w:right w:val="single" w:sz="4" w:space="0" w:color="C0C0C0"/>
            </w:tcBorders>
            <w:shd w:val="clear" w:color="auto" w:fill="auto"/>
            <w:vAlign w:val="center"/>
            <w:hideMark/>
          </w:tcPr>
          <w:p w14:paraId="3F1E65CB"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0C33F9CF"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90,66</w:t>
            </w:r>
          </w:p>
        </w:tc>
        <w:tc>
          <w:tcPr>
            <w:tcW w:w="695" w:type="dxa"/>
            <w:tcBorders>
              <w:top w:val="nil"/>
              <w:left w:val="nil"/>
              <w:bottom w:val="single" w:sz="4" w:space="0" w:color="C0C0C0"/>
              <w:right w:val="single" w:sz="4" w:space="0" w:color="C0C0C0"/>
            </w:tcBorders>
            <w:shd w:val="clear" w:color="000000" w:fill="FFFFCC"/>
            <w:vAlign w:val="center"/>
            <w:hideMark/>
          </w:tcPr>
          <w:p w14:paraId="4103449A"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106,87</w:t>
            </w:r>
          </w:p>
        </w:tc>
        <w:tc>
          <w:tcPr>
            <w:tcW w:w="850" w:type="dxa"/>
            <w:tcBorders>
              <w:top w:val="nil"/>
              <w:left w:val="nil"/>
              <w:bottom w:val="single" w:sz="4" w:space="0" w:color="C0C0C0"/>
              <w:right w:val="single" w:sz="4" w:space="0" w:color="C0C0C0"/>
            </w:tcBorders>
            <w:shd w:val="clear" w:color="000000" w:fill="FFFFCC"/>
            <w:vAlign w:val="center"/>
            <w:hideMark/>
          </w:tcPr>
          <w:p w14:paraId="356BAFF2"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124,76</w:t>
            </w:r>
          </w:p>
        </w:tc>
        <w:tc>
          <w:tcPr>
            <w:tcW w:w="923" w:type="dxa"/>
            <w:tcBorders>
              <w:top w:val="nil"/>
              <w:left w:val="nil"/>
              <w:bottom w:val="single" w:sz="4" w:space="0" w:color="C0C0C0"/>
              <w:right w:val="single" w:sz="4" w:space="0" w:color="C0C0C0"/>
            </w:tcBorders>
            <w:shd w:val="clear" w:color="000000" w:fill="FFFFCC"/>
            <w:vAlign w:val="center"/>
            <w:hideMark/>
          </w:tcPr>
          <w:p w14:paraId="7F49B53F"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70,02</w:t>
            </w:r>
          </w:p>
        </w:tc>
        <w:tc>
          <w:tcPr>
            <w:tcW w:w="1465" w:type="dxa"/>
            <w:tcBorders>
              <w:top w:val="nil"/>
              <w:left w:val="nil"/>
              <w:bottom w:val="single" w:sz="4" w:space="0" w:color="C0C0C0"/>
              <w:right w:val="single" w:sz="4" w:space="0" w:color="C0C0C0"/>
            </w:tcBorders>
            <w:shd w:val="clear" w:color="000000" w:fill="FFFFCC"/>
            <w:vAlign w:val="center"/>
            <w:hideMark/>
          </w:tcPr>
          <w:p w14:paraId="49BB2606"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128,88</w:t>
            </w:r>
          </w:p>
        </w:tc>
        <w:tc>
          <w:tcPr>
            <w:tcW w:w="1215" w:type="dxa"/>
            <w:tcBorders>
              <w:top w:val="nil"/>
              <w:left w:val="nil"/>
              <w:bottom w:val="single" w:sz="4" w:space="0" w:color="C0C0C0"/>
              <w:right w:val="single" w:sz="4" w:space="0" w:color="C0C0C0"/>
            </w:tcBorders>
            <w:shd w:val="clear" w:color="000000" w:fill="FFFFCC"/>
            <w:vAlign w:val="center"/>
            <w:hideMark/>
          </w:tcPr>
          <w:p w14:paraId="2BAEA300"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131,96</w:t>
            </w:r>
          </w:p>
        </w:tc>
        <w:tc>
          <w:tcPr>
            <w:tcW w:w="1168" w:type="dxa"/>
            <w:tcBorders>
              <w:top w:val="nil"/>
              <w:left w:val="nil"/>
              <w:bottom w:val="single" w:sz="4" w:space="0" w:color="C0C0C0"/>
              <w:right w:val="single" w:sz="4" w:space="0" w:color="C0C0C0"/>
            </w:tcBorders>
            <w:shd w:val="clear" w:color="000000" w:fill="D7EAD3"/>
            <w:vAlign w:val="center"/>
            <w:hideMark/>
          </w:tcPr>
          <w:p w14:paraId="65B00346"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65,98</w:t>
            </w:r>
          </w:p>
        </w:tc>
        <w:tc>
          <w:tcPr>
            <w:tcW w:w="1198" w:type="dxa"/>
            <w:tcBorders>
              <w:top w:val="nil"/>
              <w:left w:val="nil"/>
              <w:bottom w:val="single" w:sz="4" w:space="0" w:color="C0C0C0"/>
              <w:right w:val="single" w:sz="4" w:space="0" w:color="C0C0C0"/>
            </w:tcBorders>
            <w:shd w:val="clear" w:color="000000" w:fill="D7EAD3"/>
            <w:vAlign w:val="center"/>
            <w:hideMark/>
          </w:tcPr>
          <w:p w14:paraId="2C7A9130"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65,98</w:t>
            </w:r>
          </w:p>
        </w:tc>
        <w:tc>
          <w:tcPr>
            <w:tcW w:w="2079" w:type="dxa"/>
            <w:vMerge/>
            <w:tcBorders>
              <w:top w:val="nil"/>
              <w:left w:val="single" w:sz="4" w:space="0" w:color="C0C0C0"/>
              <w:bottom w:val="single" w:sz="4" w:space="0" w:color="C0C0C0"/>
              <w:right w:val="single" w:sz="4" w:space="0" w:color="C0C0C0"/>
            </w:tcBorders>
            <w:vAlign w:val="center"/>
            <w:hideMark/>
          </w:tcPr>
          <w:p w14:paraId="7520A278" w14:textId="77777777" w:rsidR="00940678" w:rsidRPr="00940678" w:rsidRDefault="00940678" w:rsidP="00940678">
            <w:pPr>
              <w:rPr>
                <w:rFonts w:ascii="Tahoma" w:hAnsi="Tahoma" w:cs="Tahoma"/>
                <w:sz w:val="11"/>
                <w:szCs w:val="11"/>
              </w:rPr>
            </w:pPr>
          </w:p>
        </w:tc>
      </w:tr>
      <w:tr w:rsidR="00940678" w:rsidRPr="00940678" w14:paraId="7491726E" w14:textId="77777777" w:rsidTr="00940678">
        <w:trPr>
          <w:trHeight w:val="360"/>
          <w:jc w:val="center"/>
        </w:trPr>
        <w:tc>
          <w:tcPr>
            <w:tcW w:w="350" w:type="dxa"/>
            <w:tcBorders>
              <w:top w:val="nil"/>
              <w:left w:val="nil"/>
              <w:bottom w:val="nil"/>
              <w:right w:val="nil"/>
            </w:tcBorders>
            <w:shd w:val="clear" w:color="000000" w:fill="FFFF00"/>
            <w:noWrap/>
            <w:vAlign w:val="center"/>
            <w:hideMark/>
          </w:tcPr>
          <w:p w14:paraId="7A804982"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ОР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269101DB"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5.4.5</w:t>
            </w:r>
          </w:p>
        </w:tc>
        <w:tc>
          <w:tcPr>
            <w:tcW w:w="3140" w:type="dxa"/>
            <w:tcBorders>
              <w:top w:val="nil"/>
              <w:left w:val="nil"/>
              <w:bottom w:val="single" w:sz="4" w:space="0" w:color="C0C0C0"/>
              <w:right w:val="single" w:sz="4" w:space="0" w:color="C0C0C0"/>
            </w:tcBorders>
            <w:shd w:val="clear" w:color="000000" w:fill="E3FAFD"/>
            <w:vAlign w:val="center"/>
            <w:hideMark/>
          </w:tcPr>
          <w:p w14:paraId="2400F91D" w14:textId="77777777" w:rsidR="00940678" w:rsidRPr="00940678" w:rsidRDefault="00940678" w:rsidP="00940678">
            <w:pPr>
              <w:ind w:firstLineChars="200" w:firstLine="220"/>
              <w:rPr>
                <w:rFonts w:ascii="Tahoma" w:hAnsi="Tahoma" w:cs="Tahoma"/>
                <w:sz w:val="11"/>
                <w:szCs w:val="11"/>
              </w:rPr>
            </w:pPr>
            <w:r w:rsidRPr="00940678">
              <w:rPr>
                <w:rFonts w:ascii="Tahoma" w:hAnsi="Tahoma" w:cs="Tahoma"/>
                <w:sz w:val="11"/>
                <w:szCs w:val="11"/>
              </w:rPr>
              <w:t>Канцелярия</w:t>
            </w:r>
          </w:p>
        </w:tc>
        <w:tc>
          <w:tcPr>
            <w:tcW w:w="618" w:type="dxa"/>
            <w:tcBorders>
              <w:top w:val="nil"/>
              <w:left w:val="nil"/>
              <w:bottom w:val="single" w:sz="4" w:space="0" w:color="C0C0C0"/>
              <w:right w:val="single" w:sz="4" w:space="0" w:color="C0C0C0"/>
            </w:tcBorders>
            <w:shd w:val="clear" w:color="auto" w:fill="auto"/>
            <w:vAlign w:val="center"/>
            <w:hideMark/>
          </w:tcPr>
          <w:p w14:paraId="54619D1C"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3FD51144"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39,69</w:t>
            </w:r>
          </w:p>
        </w:tc>
        <w:tc>
          <w:tcPr>
            <w:tcW w:w="695" w:type="dxa"/>
            <w:tcBorders>
              <w:top w:val="nil"/>
              <w:left w:val="nil"/>
              <w:bottom w:val="single" w:sz="4" w:space="0" w:color="C0C0C0"/>
              <w:right w:val="single" w:sz="4" w:space="0" w:color="C0C0C0"/>
            </w:tcBorders>
            <w:shd w:val="clear" w:color="000000" w:fill="FFFFCC"/>
            <w:vAlign w:val="center"/>
            <w:hideMark/>
          </w:tcPr>
          <w:p w14:paraId="6C042C3A"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61,83</w:t>
            </w:r>
          </w:p>
        </w:tc>
        <w:tc>
          <w:tcPr>
            <w:tcW w:w="850" w:type="dxa"/>
            <w:tcBorders>
              <w:top w:val="nil"/>
              <w:left w:val="nil"/>
              <w:bottom w:val="single" w:sz="4" w:space="0" w:color="C0C0C0"/>
              <w:right w:val="single" w:sz="4" w:space="0" w:color="C0C0C0"/>
            </w:tcBorders>
            <w:shd w:val="clear" w:color="000000" w:fill="FFFFCC"/>
            <w:vAlign w:val="center"/>
            <w:hideMark/>
          </w:tcPr>
          <w:p w14:paraId="772194B1"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54,62</w:t>
            </w:r>
          </w:p>
        </w:tc>
        <w:tc>
          <w:tcPr>
            <w:tcW w:w="923" w:type="dxa"/>
            <w:tcBorders>
              <w:top w:val="nil"/>
              <w:left w:val="nil"/>
              <w:bottom w:val="single" w:sz="4" w:space="0" w:color="C0C0C0"/>
              <w:right w:val="single" w:sz="4" w:space="0" w:color="C0C0C0"/>
            </w:tcBorders>
            <w:shd w:val="clear" w:color="000000" w:fill="FFFFCC"/>
            <w:vAlign w:val="center"/>
            <w:hideMark/>
          </w:tcPr>
          <w:p w14:paraId="5E525298"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30,66</w:t>
            </w:r>
          </w:p>
        </w:tc>
        <w:tc>
          <w:tcPr>
            <w:tcW w:w="1465" w:type="dxa"/>
            <w:tcBorders>
              <w:top w:val="nil"/>
              <w:left w:val="nil"/>
              <w:bottom w:val="single" w:sz="4" w:space="0" w:color="C0C0C0"/>
              <w:right w:val="single" w:sz="4" w:space="0" w:color="C0C0C0"/>
            </w:tcBorders>
            <w:shd w:val="clear" w:color="000000" w:fill="FFFFCC"/>
            <w:vAlign w:val="center"/>
            <w:hideMark/>
          </w:tcPr>
          <w:p w14:paraId="17377AA5"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56,43</w:t>
            </w:r>
          </w:p>
        </w:tc>
        <w:tc>
          <w:tcPr>
            <w:tcW w:w="1215" w:type="dxa"/>
            <w:tcBorders>
              <w:top w:val="nil"/>
              <w:left w:val="nil"/>
              <w:bottom w:val="single" w:sz="4" w:space="0" w:color="C0C0C0"/>
              <w:right w:val="single" w:sz="4" w:space="0" w:color="C0C0C0"/>
            </w:tcBorders>
            <w:shd w:val="clear" w:color="000000" w:fill="FFFFCC"/>
            <w:vAlign w:val="center"/>
            <w:hideMark/>
          </w:tcPr>
          <w:p w14:paraId="4668D539"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57,77</w:t>
            </w:r>
          </w:p>
        </w:tc>
        <w:tc>
          <w:tcPr>
            <w:tcW w:w="1168" w:type="dxa"/>
            <w:tcBorders>
              <w:top w:val="nil"/>
              <w:left w:val="nil"/>
              <w:bottom w:val="single" w:sz="4" w:space="0" w:color="C0C0C0"/>
              <w:right w:val="single" w:sz="4" w:space="0" w:color="C0C0C0"/>
            </w:tcBorders>
            <w:shd w:val="clear" w:color="000000" w:fill="D7EAD3"/>
            <w:vAlign w:val="center"/>
            <w:hideMark/>
          </w:tcPr>
          <w:p w14:paraId="3EC8B7E9"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28,89</w:t>
            </w:r>
          </w:p>
        </w:tc>
        <w:tc>
          <w:tcPr>
            <w:tcW w:w="1198" w:type="dxa"/>
            <w:tcBorders>
              <w:top w:val="nil"/>
              <w:left w:val="nil"/>
              <w:bottom w:val="single" w:sz="4" w:space="0" w:color="C0C0C0"/>
              <w:right w:val="single" w:sz="4" w:space="0" w:color="C0C0C0"/>
            </w:tcBorders>
            <w:shd w:val="clear" w:color="000000" w:fill="D7EAD3"/>
            <w:vAlign w:val="center"/>
            <w:hideMark/>
          </w:tcPr>
          <w:p w14:paraId="35443512"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28,89</w:t>
            </w:r>
          </w:p>
        </w:tc>
        <w:tc>
          <w:tcPr>
            <w:tcW w:w="2079" w:type="dxa"/>
            <w:vMerge/>
            <w:tcBorders>
              <w:top w:val="nil"/>
              <w:left w:val="single" w:sz="4" w:space="0" w:color="C0C0C0"/>
              <w:bottom w:val="single" w:sz="4" w:space="0" w:color="C0C0C0"/>
              <w:right w:val="single" w:sz="4" w:space="0" w:color="C0C0C0"/>
            </w:tcBorders>
            <w:vAlign w:val="center"/>
            <w:hideMark/>
          </w:tcPr>
          <w:p w14:paraId="14B4BBB3" w14:textId="77777777" w:rsidR="00940678" w:rsidRPr="00940678" w:rsidRDefault="00940678" w:rsidP="00940678">
            <w:pPr>
              <w:rPr>
                <w:rFonts w:ascii="Tahoma" w:hAnsi="Tahoma" w:cs="Tahoma"/>
                <w:sz w:val="11"/>
                <w:szCs w:val="11"/>
              </w:rPr>
            </w:pPr>
          </w:p>
        </w:tc>
      </w:tr>
      <w:tr w:rsidR="00940678" w:rsidRPr="00940678" w14:paraId="182DFED8" w14:textId="77777777" w:rsidTr="00940678">
        <w:trPr>
          <w:trHeight w:val="540"/>
          <w:jc w:val="center"/>
        </w:trPr>
        <w:tc>
          <w:tcPr>
            <w:tcW w:w="350" w:type="dxa"/>
            <w:tcBorders>
              <w:top w:val="nil"/>
              <w:left w:val="nil"/>
              <w:bottom w:val="nil"/>
              <w:right w:val="nil"/>
            </w:tcBorders>
            <w:shd w:val="clear" w:color="000000" w:fill="FFFF00"/>
            <w:noWrap/>
            <w:vAlign w:val="center"/>
            <w:hideMark/>
          </w:tcPr>
          <w:p w14:paraId="0ADFCCD7"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 </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46C216B7"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5.4.6</w:t>
            </w:r>
          </w:p>
        </w:tc>
        <w:tc>
          <w:tcPr>
            <w:tcW w:w="3140" w:type="dxa"/>
            <w:tcBorders>
              <w:top w:val="nil"/>
              <w:left w:val="nil"/>
              <w:bottom w:val="single" w:sz="4" w:space="0" w:color="C0C0C0"/>
              <w:right w:val="single" w:sz="4" w:space="0" w:color="C0C0C0"/>
            </w:tcBorders>
            <w:shd w:val="clear" w:color="000000" w:fill="E3FAFD"/>
            <w:vAlign w:val="center"/>
            <w:hideMark/>
          </w:tcPr>
          <w:p w14:paraId="1EEE56AE" w14:textId="77777777" w:rsidR="00940678" w:rsidRPr="00940678" w:rsidRDefault="00940678" w:rsidP="00940678">
            <w:pPr>
              <w:ind w:firstLineChars="200" w:firstLine="220"/>
              <w:rPr>
                <w:rFonts w:ascii="Tahoma" w:hAnsi="Tahoma" w:cs="Tahoma"/>
                <w:sz w:val="11"/>
                <w:szCs w:val="11"/>
              </w:rPr>
            </w:pPr>
            <w:r w:rsidRPr="00940678">
              <w:rPr>
                <w:rFonts w:ascii="Tahoma" w:hAnsi="Tahoma" w:cs="Tahoma"/>
                <w:sz w:val="11"/>
                <w:szCs w:val="11"/>
              </w:rPr>
              <w:t>Расходные материалы к оргтехнике (заправка картриджей)</w:t>
            </w:r>
          </w:p>
        </w:tc>
        <w:tc>
          <w:tcPr>
            <w:tcW w:w="618" w:type="dxa"/>
            <w:tcBorders>
              <w:top w:val="nil"/>
              <w:left w:val="nil"/>
              <w:bottom w:val="single" w:sz="4" w:space="0" w:color="C0C0C0"/>
              <w:right w:val="single" w:sz="4" w:space="0" w:color="C0C0C0"/>
            </w:tcBorders>
            <w:shd w:val="clear" w:color="auto" w:fill="auto"/>
            <w:vAlign w:val="center"/>
            <w:hideMark/>
          </w:tcPr>
          <w:p w14:paraId="38800FC7"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23EA1279"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7,88</w:t>
            </w:r>
          </w:p>
        </w:tc>
        <w:tc>
          <w:tcPr>
            <w:tcW w:w="695" w:type="dxa"/>
            <w:tcBorders>
              <w:top w:val="nil"/>
              <w:left w:val="nil"/>
              <w:bottom w:val="single" w:sz="4" w:space="0" w:color="C0C0C0"/>
              <w:right w:val="single" w:sz="4" w:space="0" w:color="C0C0C0"/>
            </w:tcBorders>
            <w:shd w:val="clear" w:color="000000" w:fill="FFFFCC"/>
            <w:vAlign w:val="center"/>
            <w:hideMark/>
          </w:tcPr>
          <w:p w14:paraId="65D362E1"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22,81</w:t>
            </w:r>
          </w:p>
        </w:tc>
        <w:tc>
          <w:tcPr>
            <w:tcW w:w="850" w:type="dxa"/>
            <w:tcBorders>
              <w:top w:val="nil"/>
              <w:left w:val="nil"/>
              <w:bottom w:val="single" w:sz="4" w:space="0" w:color="C0C0C0"/>
              <w:right w:val="single" w:sz="4" w:space="0" w:color="C0C0C0"/>
            </w:tcBorders>
            <w:shd w:val="clear" w:color="000000" w:fill="FFFFCC"/>
            <w:vAlign w:val="center"/>
            <w:hideMark/>
          </w:tcPr>
          <w:p w14:paraId="7985310B"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10,84</w:t>
            </w:r>
          </w:p>
        </w:tc>
        <w:tc>
          <w:tcPr>
            <w:tcW w:w="923" w:type="dxa"/>
            <w:tcBorders>
              <w:top w:val="nil"/>
              <w:left w:val="nil"/>
              <w:bottom w:val="single" w:sz="4" w:space="0" w:color="C0C0C0"/>
              <w:right w:val="single" w:sz="4" w:space="0" w:color="C0C0C0"/>
            </w:tcBorders>
            <w:shd w:val="clear" w:color="000000" w:fill="FFFFCC"/>
            <w:vAlign w:val="center"/>
            <w:hideMark/>
          </w:tcPr>
          <w:p w14:paraId="05B77500"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6,08</w:t>
            </w:r>
          </w:p>
        </w:tc>
        <w:tc>
          <w:tcPr>
            <w:tcW w:w="1465" w:type="dxa"/>
            <w:tcBorders>
              <w:top w:val="nil"/>
              <w:left w:val="nil"/>
              <w:bottom w:val="single" w:sz="4" w:space="0" w:color="C0C0C0"/>
              <w:right w:val="single" w:sz="4" w:space="0" w:color="C0C0C0"/>
            </w:tcBorders>
            <w:shd w:val="clear" w:color="000000" w:fill="FFFFCC"/>
            <w:vAlign w:val="center"/>
            <w:hideMark/>
          </w:tcPr>
          <w:p w14:paraId="6A103A2B"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11,20</w:t>
            </w:r>
          </w:p>
        </w:tc>
        <w:tc>
          <w:tcPr>
            <w:tcW w:w="1215" w:type="dxa"/>
            <w:tcBorders>
              <w:top w:val="nil"/>
              <w:left w:val="nil"/>
              <w:bottom w:val="single" w:sz="4" w:space="0" w:color="C0C0C0"/>
              <w:right w:val="single" w:sz="4" w:space="0" w:color="C0C0C0"/>
            </w:tcBorders>
            <w:shd w:val="clear" w:color="000000" w:fill="FFFFCC"/>
            <w:vAlign w:val="center"/>
            <w:hideMark/>
          </w:tcPr>
          <w:p w14:paraId="0B94742B"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11,46</w:t>
            </w:r>
          </w:p>
        </w:tc>
        <w:tc>
          <w:tcPr>
            <w:tcW w:w="1168" w:type="dxa"/>
            <w:tcBorders>
              <w:top w:val="nil"/>
              <w:left w:val="nil"/>
              <w:bottom w:val="single" w:sz="4" w:space="0" w:color="C0C0C0"/>
              <w:right w:val="single" w:sz="4" w:space="0" w:color="C0C0C0"/>
            </w:tcBorders>
            <w:shd w:val="clear" w:color="000000" w:fill="D7EAD3"/>
            <w:vAlign w:val="center"/>
            <w:hideMark/>
          </w:tcPr>
          <w:p w14:paraId="5939425A"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5,73</w:t>
            </w:r>
          </w:p>
        </w:tc>
        <w:tc>
          <w:tcPr>
            <w:tcW w:w="1198" w:type="dxa"/>
            <w:tcBorders>
              <w:top w:val="nil"/>
              <w:left w:val="nil"/>
              <w:bottom w:val="single" w:sz="4" w:space="0" w:color="C0C0C0"/>
              <w:right w:val="single" w:sz="4" w:space="0" w:color="C0C0C0"/>
            </w:tcBorders>
            <w:shd w:val="clear" w:color="000000" w:fill="D7EAD3"/>
            <w:vAlign w:val="center"/>
            <w:hideMark/>
          </w:tcPr>
          <w:p w14:paraId="04B36166"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5,73</w:t>
            </w:r>
          </w:p>
        </w:tc>
        <w:tc>
          <w:tcPr>
            <w:tcW w:w="2079" w:type="dxa"/>
            <w:vMerge/>
            <w:tcBorders>
              <w:top w:val="nil"/>
              <w:left w:val="single" w:sz="4" w:space="0" w:color="C0C0C0"/>
              <w:bottom w:val="single" w:sz="4" w:space="0" w:color="C0C0C0"/>
              <w:right w:val="single" w:sz="4" w:space="0" w:color="C0C0C0"/>
            </w:tcBorders>
            <w:vAlign w:val="center"/>
            <w:hideMark/>
          </w:tcPr>
          <w:p w14:paraId="70AC2C57" w14:textId="77777777" w:rsidR="00940678" w:rsidRPr="00940678" w:rsidRDefault="00940678" w:rsidP="00940678">
            <w:pPr>
              <w:rPr>
                <w:rFonts w:ascii="Tahoma" w:hAnsi="Tahoma" w:cs="Tahoma"/>
                <w:sz w:val="11"/>
                <w:szCs w:val="11"/>
              </w:rPr>
            </w:pPr>
          </w:p>
        </w:tc>
      </w:tr>
      <w:tr w:rsidR="00940678" w:rsidRPr="00940678" w14:paraId="78268976" w14:textId="77777777" w:rsidTr="00940678">
        <w:trPr>
          <w:trHeight w:val="600"/>
          <w:jc w:val="center"/>
        </w:trPr>
        <w:tc>
          <w:tcPr>
            <w:tcW w:w="350" w:type="dxa"/>
            <w:tcBorders>
              <w:top w:val="nil"/>
              <w:left w:val="nil"/>
              <w:bottom w:val="nil"/>
              <w:right w:val="nil"/>
            </w:tcBorders>
            <w:shd w:val="clear" w:color="000000" w:fill="FFFF00"/>
            <w:noWrap/>
            <w:vAlign w:val="center"/>
            <w:hideMark/>
          </w:tcPr>
          <w:p w14:paraId="3796540D"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 </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1D233750"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5.4.7</w:t>
            </w:r>
          </w:p>
        </w:tc>
        <w:tc>
          <w:tcPr>
            <w:tcW w:w="3140" w:type="dxa"/>
            <w:tcBorders>
              <w:top w:val="nil"/>
              <w:left w:val="nil"/>
              <w:bottom w:val="single" w:sz="4" w:space="0" w:color="C0C0C0"/>
              <w:right w:val="single" w:sz="4" w:space="0" w:color="C0C0C0"/>
            </w:tcBorders>
            <w:shd w:val="clear" w:color="000000" w:fill="E3FAFD"/>
            <w:vAlign w:val="center"/>
            <w:hideMark/>
          </w:tcPr>
          <w:p w14:paraId="6B0DC191" w14:textId="77777777" w:rsidR="00940678" w:rsidRPr="00940678" w:rsidRDefault="00940678" w:rsidP="00940678">
            <w:pPr>
              <w:ind w:firstLineChars="200" w:firstLine="220"/>
              <w:rPr>
                <w:rFonts w:ascii="Tahoma" w:hAnsi="Tahoma" w:cs="Tahoma"/>
                <w:sz w:val="11"/>
                <w:szCs w:val="11"/>
              </w:rPr>
            </w:pPr>
            <w:r w:rsidRPr="00940678">
              <w:rPr>
                <w:rFonts w:ascii="Tahoma" w:hAnsi="Tahoma" w:cs="Tahoma"/>
                <w:sz w:val="11"/>
                <w:szCs w:val="11"/>
              </w:rPr>
              <w:t>Приобретение программного обеспечения и лицензий</w:t>
            </w:r>
          </w:p>
        </w:tc>
        <w:tc>
          <w:tcPr>
            <w:tcW w:w="618" w:type="dxa"/>
            <w:tcBorders>
              <w:top w:val="nil"/>
              <w:left w:val="nil"/>
              <w:bottom w:val="single" w:sz="4" w:space="0" w:color="C0C0C0"/>
              <w:right w:val="single" w:sz="4" w:space="0" w:color="C0C0C0"/>
            </w:tcBorders>
            <w:shd w:val="clear" w:color="auto" w:fill="auto"/>
            <w:vAlign w:val="center"/>
            <w:hideMark/>
          </w:tcPr>
          <w:p w14:paraId="09C7B8C9"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4E08BA14"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86,39</w:t>
            </w:r>
          </w:p>
        </w:tc>
        <w:tc>
          <w:tcPr>
            <w:tcW w:w="695" w:type="dxa"/>
            <w:tcBorders>
              <w:top w:val="nil"/>
              <w:left w:val="nil"/>
              <w:bottom w:val="single" w:sz="4" w:space="0" w:color="C0C0C0"/>
              <w:right w:val="single" w:sz="4" w:space="0" w:color="C0C0C0"/>
            </w:tcBorders>
            <w:shd w:val="clear" w:color="000000" w:fill="FFFFCC"/>
            <w:vAlign w:val="center"/>
            <w:hideMark/>
          </w:tcPr>
          <w:p w14:paraId="3FD780E9"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130,11</w:t>
            </w:r>
          </w:p>
        </w:tc>
        <w:tc>
          <w:tcPr>
            <w:tcW w:w="850" w:type="dxa"/>
            <w:tcBorders>
              <w:top w:val="nil"/>
              <w:left w:val="nil"/>
              <w:bottom w:val="single" w:sz="4" w:space="0" w:color="C0C0C0"/>
              <w:right w:val="single" w:sz="4" w:space="0" w:color="C0C0C0"/>
            </w:tcBorders>
            <w:shd w:val="clear" w:color="000000" w:fill="FFFFCC"/>
            <w:vAlign w:val="center"/>
            <w:hideMark/>
          </w:tcPr>
          <w:p w14:paraId="497936D9"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118,88</w:t>
            </w:r>
          </w:p>
        </w:tc>
        <w:tc>
          <w:tcPr>
            <w:tcW w:w="923" w:type="dxa"/>
            <w:tcBorders>
              <w:top w:val="nil"/>
              <w:left w:val="nil"/>
              <w:bottom w:val="single" w:sz="4" w:space="0" w:color="C0C0C0"/>
              <w:right w:val="single" w:sz="4" w:space="0" w:color="C0C0C0"/>
            </w:tcBorders>
            <w:shd w:val="clear" w:color="000000" w:fill="FFFFCC"/>
            <w:vAlign w:val="center"/>
            <w:hideMark/>
          </w:tcPr>
          <w:p w14:paraId="4A39F241"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66,73</w:t>
            </w:r>
          </w:p>
        </w:tc>
        <w:tc>
          <w:tcPr>
            <w:tcW w:w="1465" w:type="dxa"/>
            <w:tcBorders>
              <w:top w:val="nil"/>
              <w:left w:val="nil"/>
              <w:bottom w:val="single" w:sz="4" w:space="0" w:color="C0C0C0"/>
              <w:right w:val="single" w:sz="4" w:space="0" w:color="C0C0C0"/>
            </w:tcBorders>
            <w:shd w:val="clear" w:color="000000" w:fill="FFFFCC"/>
            <w:vAlign w:val="center"/>
            <w:hideMark/>
          </w:tcPr>
          <w:p w14:paraId="2C0F9622"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122,82</w:t>
            </w:r>
          </w:p>
        </w:tc>
        <w:tc>
          <w:tcPr>
            <w:tcW w:w="1215" w:type="dxa"/>
            <w:tcBorders>
              <w:top w:val="nil"/>
              <w:left w:val="nil"/>
              <w:bottom w:val="single" w:sz="4" w:space="0" w:color="C0C0C0"/>
              <w:right w:val="single" w:sz="4" w:space="0" w:color="C0C0C0"/>
            </w:tcBorders>
            <w:shd w:val="clear" w:color="000000" w:fill="FFFFCC"/>
            <w:vAlign w:val="center"/>
            <w:hideMark/>
          </w:tcPr>
          <w:p w14:paraId="6CFF6D1E"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125,75</w:t>
            </w:r>
          </w:p>
        </w:tc>
        <w:tc>
          <w:tcPr>
            <w:tcW w:w="1168" w:type="dxa"/>
            <w:tcBorders>
              <w:top w:val="nil"/>
              <w:left w:val="nil"/>
              <w:bottom w:val="single" w:sz="4" w:space="0" w:color="C0C0C0"/>
              <w:right w:val="single" w:sz="4" w:space="0" w:color="C0C0C0"/>
            </w:tcBorders>
            <w:shd w:val="clear" w:color="000000" w:fill="D7EAD3"/>
            <w:vAlign w:val="center"/>
            <w:hideMark/>
          </w:tcPr>
          <w:p w14:paraId="1E09FEC7"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62,87</w:t>
            </w:r>
          </w:p>
        </w:tc>
        <w:tc>
          <w:tcPr>
            <w:tcW w:w="1198" w:type="dxa"/>
            <w:tcBorders>
              <w:top w:val="nil"/>
              <w:left w:val="nil"/>
              <w:bottom w:val="single" w:sz="4" w:space="0" w:color="C0C0C0"/>
              <w:right w:val="single" w:sz="4" w:space="0" w:color="C0C0C0"/>
            </w:tcBorders>
            <w:shd w:val="clear" w:color="000000" w:fill="D7EAD3"/>
            <w:vAlign w:val="center"/>
            <w:hideMark/>
          </w:tcPr>
          <w:p w14:paraId="007FDAE9"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62,87</w:t>
            </w:r>
          </w:p>
        </w:tc>
        <w:tc>
          <w:tcPr>
            <w:tcW w:w="2079" w:type="dxa"/>
            <w:vMerge/>
            <w:tcBorders>
              <w:top w:val="nil"/>
              <w:left w:val="single" w:sz="4" w:space="0" w:color="C0C0C0"/>
              <w:bottom w:val="single" w:sz="4" w:space="0" w:color="C0C0C0"/>
              <w:right w:val="single" w:sz="4" w:space="0" w:color="C0C0C0"/>
            </w:tcBorders>
            <w:vAlign w:val="center"/>
            <w:hideMark/>
          </w:tcPr>
          <w:p w14:paraId="43FDBC1D" w14:textId="77777777" w:rsidR="00940678" w:rsidRPr="00940678" w:rsidRDefault="00940678" w:rsidP="00940678">
            <w:pPr>
              <w:rPr>
                <w:rFonts w:ascii="Tahoma" w:hAnsi="Tahoma" w:cs="Tahoma"/>
                <w:sz w:val="11"/>
                <w:szCs w:val="11"/>
              </w:rPr>
            </w:pPr>
          </w:p>
        </w:tc>
      </w:tr>
      <w:tr w:rsidR="00940678" w:rsidRPr="00940678" w14:paraId="2BECB8A0" w14:textId="77777777" w:rsidTr="00940678">
        <w:trPr>
          <w:trHeight w:val="405"/>
          <w:jc w:val="center"/>
        </w:trPr>
        <w:tc>
          <w:tcPr>
            <w:tcW w:w="350" w:type="dxa"/>
            <w:tcBorders>
              <w:top w:val="nil"/>
              <w:left w:val="nil"/>
              <w:bottom w:val="nil"/>
              <w:right w:val="nil"/>
            </w:tcBorders>
            <w:shd w:val="clear" w:color="000000" w:fill="FFFF00"/>
            <w:noWrap/>
            <w:vAlign w:val="center"/>
            <w:hideMark/>
          </w:tcPr>
          <w:p w14:paraId="797472DE"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ОР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0367AA5C"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5.4.8</w:t>
            </w:r>
          </w:p>
        </w:tc>
        <w:tc>
          <w:tcPr>
            <w:tcW w:w="3140" w:type="dxa"/>
            <w:tcBorders>
              <w:top w:val="nil"/>
              <w:left w:val="nil"/>
              <w:bottom w:val="single" w:sz="4" w:space="0" w:color="C0C0C0"/>
              <w:right w:val="single" w:sz="4" w:space="0" w:color="C0C0C0"/>
            </w:tcBorders>
            <w:shd w:val="clear" w:color="000000" w:fill="E3FAFD"/>
            <w:vAlign w:val="center"/>
            <w:hideMark/>
          </w:tcPr>
          <w:p w14:paraId="3AFF3AB4" w14:textId="77777777" w:rsidR="00940678" w:rsidRPr="00940678" w:rsidRDefault="00940678" w:rsidP="00940678">
            <w:pPr>
              <w:ind w:firstLineChars="200" w:firstLine="220"/>
              <w:rPr>
                <w:rFonts w:ascii="Tahoma" w:hAnsi="Tahoma" w:cs="Tahoma"/>
                <w:sz w:val="11"/>
                <w:szCs w:val="11"/>
              </w:rPr>
            </w:pPr>
            <w:r w:rsidRPr="00940678">
              <w:rPr>
                <w:rFonts w:ascii="Tahoma" w:hAnsi="Tahoma" w:cs="Tahoma"/>
                <w:sz w:val="11"/>
                <w:szCs w:val="11"/>
              </w:rPr>
              <w:t>Услуги банка</w:t>
            </w:r>
          </w:p>
        </w:tc>
        <w:tc>
          <w:tcPr>
            <w:tcW w:w="618" w:type="dxa"/>
            <w:tcBorders>
              <w:top w:val="nil"/>
              <w:left w:val="nil"/>
              <w:bottom w:val="single" w:sz="4" w:space="0" w:color="C0C0C0"/>
              <w:right w:val="single" w:sz="4" w:space="0" w:color="C0C0C0"/>
            </w:tcBorders>
            <w:shd w:val="clear" w:color="auto" w:fill="auto"/>
            <w:vAlign w:val="center"/>
            <w:hideMark/>
          </w:tcPr>
          <w:p w14:paraId="6C7BD677"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65DF9395"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8,27</w:t>
            </w:r>
          </w:p>
        </w:tc>
        <w:tc>
          <w:tcPr>
            <w:tcW w:w="695" w:type="dxa"/>
            <w:tcBorders>
              <w:top w:val="nil"/>
              <w:left w:val="nil"/>
              <w:bottom w:val="single" w:sz="4" w:space="0" w:color="C0C0C0"/>
              <w:right w:val="single" w:sz="4" w:space="0" w:color="C0C0C0"/>
            </w:tcBorders>
            <w:shd w:val="clear" w:color="000000" w:fill="FFFFCC"/>
            <w:vAlign w:val="center"/>
            <w:hideMark/>
          </w:tcPr>
          <w:p w14:paraId="4D2D9AD0"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97,48</w:t>
            </w:r>
          </w:p>
        </w:tc>
        <w:tc>
          <w:tcPr>
            <w:tcW w:w="850" w:type="dxa"/>
            <w:tcBorders>
              <w:top w:val="nil"/>
              <w:left w:val="nil"/>
              <w:bottom w:val="single" w:sz="4" w:space="0" w:color="C0C0C0"/>
              <w:right w:val="single" w:sz="4" w:space="0" w:color="C0C0C0"/>
            </w:tcBorders>
            <w:shd w:val="clear" w:color="000000" w:fill="FFFFCC"/>
            <w:vAlign w:val="center"/>
            <w:hideMark/>
          </w:tcPr>
          <w:p w14:paraId="6998F5AD"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11,38</w:t>
            </w:r>
          </w:p>
        </w:tc>
        <w:tc>
          <w:tcPr>
            <w:tcW w:w="923" w:type="dxa"/>
            <w:tcBorders>
              <w:top w:val="nil"/>
              <w:left w:val="nil"/>
              <w:bottom w:val="single" w:sz="4" w:space="0" w:color="C0C0C0"/>
              <w:right w:val="single" w:sz="4" w:space="0" w:color="C0C0C0"/>
            </w:tcBorders>
            <w:shd w:val="clear" w:color="000000" w:fill="FFFFCC"/>
            <w:vAlign w:val="center"/>
            <w:hideMark/>
          </w:tcPr>
          <w:p w14:paraId="2C15DF11"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6,39</w:t>
            </w:r>
          </w:p>
        </w:tc>
        <w:tc>
          <w:tcPr>
            <w:tcW w:w="1465" w:type="dxa"/>
            <w:tcBorders>
              <w:top w:val="nil"/>
              <w:left w:val="nil"/>
              <w:bottom w:val="single" w:sz="4" w:space="0" w:color="C0C0C0"/>
              <w:right w:val="single" w:sz="4" w:space="0" w:color="C0C0C0"/>
            </w:tcBorders>
            <w:shd w:val="clear" w:color="000000" w:fill="FFFFCC"/>
            <w:vAlign w:val="center"/>
            <w:hideMark/>
          </w:tcPr>
          <w:p w14:paraId="5E1B5442"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11,76</w:t>
            </w:r>
          </w:p>
        </w:tc>
        <w:tc>
          <w:tcPr>
            <w:tcW w:w="1215" w:type="dxa"/>
            <w:tcBorders>
              <w:top w:val="nil"/>
              <w:left w:val="nil"/>
              <w:bottom w:val="single" w:sz="4" w:space="0" w:color="C0C0C0"/>
              <w:right w:val="single" w:sz="4" w:space="0" w:color="C0C0C0"/>
            </w:tcBorders>
            <w:shd w:val="clear" w:color="000000" w:fill="FFFFCC"/>
            <w:vAlign w:val="center"/>
            <w:hideMark/>
          </w:tcPr>
          <w:p w14:paraId="597C53F2"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12,04</w:t>
            </w:r>
          </w:p>
        </w:tc>
        <w:tc>
          <w:tcPr>
            <w:tcW w:w="1168" w:type="dxa"/>
            <w:tcBorders>
              <w:top w:val="nil"/>
              <w:left w:val="nil"/>
              <w:bottom w:val="single" w:sz="4" w:space="0" w:color="C0C0C0"/>
              <w:right w:val="single" w:sz="4" w:space="0" w:color="C0C0C0"/>
            </w:tcBorders>
            <w:shd w:val="clear" w:color="000000" w:fill="D7EAD3"/>
            <w:vAlign w:val="center"/>
            <w:hideMark/>
          </w:tcPr>
          <w:p w14:paraId="11AD614E"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6,02</w:t>
            </w:r>
          </w:p>
        </w:tc>
        <w:tc>
          <w:tcPr>
            <w:tcW w:w="1198" w:type="dxa"/>
            <w:tcBorders>
              <w:top w:val="nil"/>
              <w:left w:val="nil"/>
              <w:bottom w:val="single" w:sz="4" w:space="0" w:color="C0C0C0"/>
              <w:right w:val="single" w:sz="4" w:space="0" w:color="C0C0C0"/>
            </w:tcBorders>
            <w:shd w:val="clear" w:color="000000" w:fill="D7EAD3"/>
            <w:vAlign w:val="center"/>
            <w:hideMark/>
          </w:tcPr>
          <w:p w14:paraId="437AA083"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6,02</w:t>
            </w:r>
          </w:p>
        </w:tc>
        <w:tc>
          <w:tcPr>
            <w:tcW w:w="2079" w:type="dxa"/>
            <w:vMerge/>
            <w:tcBorders>
              <w:top w:val="nil"/>
              <w:left w:val="single" w:sz="4" w:space="0" w:color="C0C0C0"/>
              <w:bottom w:val="single" w:sz="4" w:space="0" w:color="C0C0C0"/>
              <w:right w:val="single" w:sz="4" w:space="0" w:color="C0C0C0"/>
            </w:tcBorders>
            <w:vAlign w:val="center"/>
            <w:hideMark/>
          </w:tcPr>
          <w:p w14:paraId="526C9DC0" w14:textId="77777777" w:rsidR="00940678" w:rsidRPr="00940678" w:rsidRDefault="00940678" w:rsidP="00940678">
            <w:pPr>
              <w:rPr>
                <w:rFonts w:ascii="Tahoma" w:hAnsi="Tahoma" w:cs="Tahoma"/>
                <w:sz w:val="11"/>
                <w:szCs w:val="11"/>
              </w:rPr>
            </w:pPr>
          </w:p>
        </w:tc>
      </w:tr>
      <w:tr w:rsidR="00940678" w:rsidRPr="00940678" w14:paraId="2524681B" w14:textId="77777777" w:rsidTr="00940678">
        <w:trPr>
          <w:trHeight w:val="300"/>
          <w:jc w:val="center"/>
        </w:trPr>
        <w:tc>
          <w:tcPr>
            <w:tcW w:w="350" w:type="dxa"/>
            <w:tcBorders>
              <w:top w:val="nil"/>
              <w:left w:val="nil"/>
              <w:bottom w:val="nil"/>
              <w:right w:val="nil"/>
            </w:tcBorders>
            <w:shd w:val="clear" w:color="000000" w:fill="FFFF00"/>
            <w:noWrap/>
            <w:vAlign w:val="center"/>
            <w:hideMark/>
          </w:tcPr>
          <w:p w14:paraId="33739EDA"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 </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75A1EB08"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5.4.9</w:t>
            </w:r>
          </w:p>
        </w:tc>
        <w:tc>
          <w:tcPr>
            <w:tcW w:w="3140" w:type="dxa"/>
            <w:tcBorders>
              <w:top w:val="nil"/>
              <w:left w:val="nil"/>
              <w:bottom w:val="single" w:sz="4" w:space="0" w:color="C0C0C0"/>
              <w:right w:val="single" w:sz="4" w:space="0" w:color="C0C0C0"/>
            </w:tcBorders>
            <w:shd w:val="clear" w:color="000000" w:fill="E3FAFD"/>
            <w:vAlign w:val="center"/>
            <w:hideMark/>
          </w:tcPr>
          <w:p w14:paraId="5FC289F1" w14:textId="77777777" w:rsidR="00940678" w:rsidRPr="00940678" w:rsidRDefault="00940678" w:rsidP="00940678">
            <w:pPr>
              <w:ind w:firstLineChars="200" w:firstLine="220"/>
              <w:rPr>
                <w:rFonts w:ascii="Tahoma" w:hAnsi="Tahoma" w:cs="Tahoma"/>
                <w:sz w:val="11"/>
                <w:szCs w:val="11"/>
              </w:rPr>
            </w:pPr>
            <w:r w:rsidRPr="00940678">
              <w:rPr>
                <w:rFonts w:ascii="Tahoma" w:hAnsi="Tahoma" w:cs="Tahoma"/>
                <w:sz w:val="11"/>
                <w:szCs w:val="11"/>
              </w:rPr>
              <w:t>Установка серверного оборудования</w:t>
            </w:r>
          </w:p>
        </w:tc>
        <w:tc>
          <w:tcPr>
            <w:tcW w:w="618" w:type="dxa"/>
            <w:tcBorders>
              <w:top w:val="nil"/>
              <w:left w:val="nil"/>
              <w:bottom w:val="single" w:sz="4" w:space="0" w:color="C0C0C0"/>
              <w:right w:val="single" w:sz="4" w:space="0" w:color="C0C0C0"/>
            </w:tcBorders>
            <w:shd w:val="clear" w:color="auto" w:fill="auto"/>
            <w:vAlign w:val="center"/>
            <w:hideMark/>
          </w:tcPr>
          <w:p w14:paraId="4532BC17"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46669A84"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 </w:t>
            </w:r>
          </w:p>
        </w:tc>
        <w:tc>
          <w:tcPr>
            <w:tcW w:w="695" w:type="dxa"/>
            <w:tcBorders>
              <w:top w:val="nil"/>
              <w:left w:val="nil"/>
              <w:bottom w:val="single" w:sz="4" w:space="0" w:color="C0C0C0"/>
              <w:right w:val="single" w:sz="4" w:space="0" w:color="C0C0C0"/>
            </w:tcBorders>
            <w:shd w:val="clear" w:color="000000" w:fill="FFFFCC"/>
            <w:vAlign w:val="center"/>
            <w:hideMark/>
          </w:tcPr>
          <w:p w14:paraId="6942A3D3"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 </w:t>
            </w:r>
          </w:p>
        </w:tc>
        <w:tc>
          <w:tcPr>
            <w:tcW w:w="850" w:type="dxa"/>
            <w:tcBorders>
              <w:top w:val="nil"/>
              <w:left w:val="nil"/>
              <w:bottom w:val="single" w:sz="4" w:space="0" w:color="C0C0C0"/>
              <w:right w:val="single" w:sz="4" w:space="0" w:color="C0C0C0"/>
            </w:tcBorders>
            <w:shd w:val="clear" w:color="000000" w:fill="FFFFCC"/>
            <w:vAlign w:val="center"/>
            <w:hideMark/>
          </w:tcPr>
          <w:p w14:paraId="3C93C8BE"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923" w:type="dxa"/>
            <w:tcBorders>
              <w:top w:val="nil"/>
              <w:left w:val="nil"/>
              <w:bottom w:val="single" w:sz="4" w:space="0" w:color="C0C0C0"/>
              <w:right w:val="single" w:sz="4" w:space="0" w:color="C0C0C0"/>
            </w:tcBorders>
            <w:shd w:val="clear" w:color="000000" w:fill="FFFFCC"/>
            <w:vAlign w:val="center"/>
            <w:hideMark/>
          </w:tcPr>
          <w:p w14:paraId="0C88FADE"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1465" w:type="dxa"/>
            <w:tcBorders>
              <w:top w:val="nil"/>
              <w:left w:val="nil"/>
              <w:bottom w:val="single" w:sz="4" w:space="0" w:color="C0C0C0"/>
              <w:right w:val="single" w:sz="4" w:space="0" w:color="C0C0C0"/>
            </w:tcBorders>
            <w:shd w:val="clear" w:color="000000" w:fill="FFFFCC"/>
            <w:vAlign w:val="center"/>
            <w:hideMark/>
          </w:tcPr>
          <w:p w14:paraId="7E0CC1F4"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 </w:t>
            </w:r>
          </w:p>
        </w:tc>
        <w:tc>
          <w:tcPr>
            <w:tcW w:w="1215" w:type="dxa"/>
            <w:tcBorders>
              <w:top w:val="nil"/>
              <w:left w:val="nil"/>
              <w:bottom w:val="single" w:sz="4" w:space="0" w:color="C0C0C0"/>
              <w:right w:val="single" w:sz="4" w:space="0" w:color="C0C0C0"/>
            </w:tcBorders>
            <w:shd w:val="clear" w:color="000000" w:fill="FFFFCC"/>
            <w:vAlign w:val="center"/>
            <w:hideMark/>
          </w:tcPr>
          <w:p w14:paraId="4A79AD65"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1168" w:type="dxa"/>
            <w:tcBorders>
              <w:top w:val="nil"/>
              <w:left w:val="nil"/>
              <w:bottom w:val="single" w:sz="4" w:space="0" w:color="C0C0C0"/>
              <w:right w:val="single" w:sz="4" w:space="0" w:color="C0C0C0"/>
            </w:tcBorders>
            <w:shd w:val="clear" w:color="000000" w:fill="D7EAD3"/>
            <w:vAlign w:val="center"/>
            <w:hideMark/>
          </w:tcPr>
          <w:p w14:paraId="38FDC9FE"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1198" w:type="dxa"/>
            <w:tcBorders>
              <w:top w:val="nil"/>
              <w:left w:val="nil"/>
              <w:bottom w:val="single" w:sz="4" w:space="0" w:color="C0C0C0"/>
              <w:right w:val="single" w:sz="4" w:space="0" w:color="C0C0C0"/>
            </w:tcBorders>
            <w:shd w:val="clear" w:color="000000" w:fill="D7EAD3"/>
            <w:vAlign w:val="center"/>
            <w:hideMark/>
          </w:tcPr>
          <w:p w14:paraId="7B3AE7FE"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2079" w:type="dxa"/>
            <w:vMerge/>
            <w:tcBorders>
              <w:top w:val="nil"/>
              <w:left w:val="single" w:sz="4" w:space="0" w:color="C0C0C0"/>
              <w:bottom w:val="single" w:sz="4" w:space="0" w:color="C0C0C0"/>
              <w:right w:val="single" w:sz="4" w:space="0" w:color="C0C0C0"/>
            </w:tcBorders>
            <w:vAlign w:val="center"/>
            <w:hideMark/>
          </w:tcPr>
          <w:p w14:paraId="1DE2E97F" w14:textId="77777777" w:rsidR="00940678" w:rsidRPr="00940678" w:rsidRDefault="00940678" w:rsidP="00940678">
            <w:pPr>
              <w:rPr>
                <w:rFonts w:ascii="Tahoma" w:hAnsi="Tahoma" w:cs="Tahoma"/>
                <w:sz w:val="11"/>
                <w:szCs w:val="11"/>
              </w:rPr>
            </w:pPr>
          </w:p>
        </w:tc>
      </w:tr>
      <w:tr w:rsidR="00940678" w:rsidRPr="00940678" w14:paraId="2762DEF6" w14:textId="77777777" w:rsidTr="00940678">
        <w:trPr>
          <w:trHeight w:val="405"/>
          <w:jc w:val="center"/>
        </w:trPr>
        <w:tc>
          <w:tcPr>
            <w:tcW w:w="350" w:type="dxa"/>
            <w:tcBorders>
              <w:top w:val="nil"/>
              <w:left w:val="nil"/>
              <w:bottom w:val="nil"/>
              <w:right w:val="nil"/>
            </w:tcBorders>
            <w:shd w:val="clear" w:color="000000" w:fill="FFFF00"/>
            <w:noWrap/>
            <w:vAlign w:val="center"/>
            <w:hideMark/>
          </w:tcPr>
          <w:p w14:paraId="00BAABC7"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 </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145CAE36"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5.4.10</w:t>
            </w:r>
          </w:p>
        </w:tc>
        <w:tc>
          <w:tcPr>
            <w:tcW w:w="3140" w:type="dxa"/>
            <w:tcBorders>
              <w:top w:val="nil"/>
              <w:left w:val="nil"/>
              <w:bottom w:val="single" w:sz="4" w:space="0" w:color="C0C0C0"/>
              <w:right w:val="single" w:sz="4" w:space="0" w:color="C0C0C0"/>
            </w:tcBorders>
            <w:shd w:val="clear" w:color="000000" w:fill="E3FAFD"/>
            <w:vAlign w:val="center"/>
            <w:hideMark/>
          </w:tcPr>
          <w:p w14:paraId="42941AF2" w14:textId="77777777" w:rsidR="00940678" w:rsidRPr="00940678" w:rsidRDefault="00940678" w:rsidP="00940678">
            <w:pPr>
              <w:ind w:firstLineChars="200" w:firstLine="220"/>
              <w:rPr>
                <w:rFonts w:ascii="Tahoma" w:hAnsi="Tahoma" w:cs="Tahoma"/>
                <w:sz w:val="11"/>
                <w:szCs w:val="11"/>
              </w:rPr>
            </w:pPr>
            <w:r w:rsidRPr="00940678">
              <w:rPr>
                <w:rFonts w:ascii="Tahoma" w:hAnsi="Tahoma" w:cs="Tahoma"/>
                <w:sz w:val="11"/>
                <w:szCs w:val="11"/>
              </w:rPr>
              <w:t>Почтовые (курьерские услуги), литература</w:t>
            </w:r>
          </w:p>
        </w:tc>
        <w:tc>
          <w:tcPr>
            <w:tcW w:w="618" w:type="dxa"/>
            <w:tcBorders>
              <w:top w:val="nil"/>
              <w:left w:val="nil"/>
              <w:bottom w:val="single" w:sz="4" w:space="0" w:color="C0C0C0"/>
              <w:right w:val="single" w:sz="4" w:space="0" w:color="C0C0C0"/>
            </w:tcBorders>
            <w:shd w:val="clear" w:color="auto" w:fill="auto"/>
            <w:vAlign w:val="center"/>
            <w:hideMark/>
          </w:tcPr>
          <w:p w14:paraId="46DA8646"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485E112F"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695" w:type="dxa"/>
            <w:tcBorders>
              <w:top w:val="nil"/>
              <w:left w:val="nil"/>
              <w:bottom w:val="single" w:sz="4" w:space="0" w:color="C0C0C0"/>
              <w:right w:val="single" w:sz="4" w:space="0" w:color="C0C0C0"/>
            </w:tcBorders>
            <w:shd w:val="clear" w:color="000000" w:fill="FFFFCC"/>
            <w:vAlign w:val="center"/>
            <w:hideMark/>
          </w:tcPr>
          <w:p w14:paraId="5BC6052D"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56,62</w:t>
            </w:r>
          </w:p>
        </w:tc>
        <w:tc>
          <w:tcPr>
            <w:tcW w:w="850" w:type="dxa"/>
            <w:tcBorders>
              <w:top w:val="nil"/>
              <w:left w:val="nil"/>
              <w:bottom w:val="single" w:sz="4" w:space="0" w:color="C0C0C0"/>
              <w:right w:val="single" w:sz="4" w:space="0" w:color="C0C0C0"/>
            </w:tcBorders>
            <w:shd w:val="clear" w:color="000000" w:fill="FFFFCC"/>
            <w:vAlign w:val="center"/>
            <w:hideMark/>
          </w:tcPr>
          <w:p w14:paraId="56C165AA"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923" w:type="dxa"/>
            <w:tcBorders>
              <w:top w:val="nil"/>
              <w:left w:val="nil"/>
              <w:bottom w:val="single" w:sz="4" w:space="0" w:color="C0C0C0"/>
              <w:right w:val="single" w:sz="4" w:space="0" w:color="C0C0C0"/>
            </w:tcBorders>
            <w:shd w:val="clear" w:color="000000" w:fill="FFFFCC"/>
            <w:vAlign w:val="center"/>
            <w:hideMark/>
          </w:tcPr>
          <w:p w14:paraId="54660E30"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1465" w:type="dxa"/>
            <w:tcBorders>
              <w:top w:val="nil"/>
              <w:left w:val="nil"/>
              <w:bottom w:val="single" w:sz="4" w:space="0" w:color="C0C0C0"/>
              <w:right w:val="single" w:sz="4" w:space="0" w:color="C0C0C0"/>
            </w:tcBorders>
            <w:shd w:val="clear" w:color="000000" w:fill="FFFFCC"/>
            <w:vAlign w:val="center"/>
            <w:hideMark/>
          </w:tcPr>
          <w:p w14:paraId="6A3B22B3"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 </w:t>
            </w:r>
          </w:p>
        </w:tc>
        <w:tc>
          <w:tcPr>
            <w:tcW w:w="1215" w:type="dxa"/>
            <w:tcBorders>
              <w:top w:val="nil"/>
              <w:left w:val="nil"/>
              <w:bottom w:val="single" w:sz="4" w:space="0" w:color="C0C0C0"/>
              <w:right w:val="single" w:sz="4" w:space="0" w:color="C0C0C0"/>
            </w:tcBorders>
            <w:shd w:val="clear" w:color="000000" w:fill="FFFFCC"/>
            <w:vAlign w:val="center"/>
            <w:hideMark/>
          </w:tcPr>
          <w:p w14:paraId="79AF1001"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1168" w:type="dxa"/>
            <w:tcBorders>
              <w:top w:val="nil"/>
              <w:left w:val="nil"/>
              <w:bottom w:val="single" w:sz="4" w:space="0" w:color="C0C0C0"/>
              <w:right w:val="single" w:sz="4" w:space="0" w:color="C0C0C0"/>
            </w:tcBorders>
            <w:shd w:val="clear" w:color="000000" w:fill="D7EAD3"/>
            <w:vAlign w:val="center"/>
            <w:hideMark/>
          </w:tcPr>
          <w:p w14:paraId="4C05F48B"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1198" w:type="dxa"/>
            <w:tcBorders>
              <w:top w:val="nil"/>
              <w:left w:val="nil"/>
              <w:bottom w:val="single" w:sz="4" w:space="0" w:color="C0C0C0"/>
              <w:right w:val="single" w:sz="4" w:space="0" w:color="C0C0C0"/>
            </w:tcBorders>
            <w:shd w:val="clear" w:color="000000" w:fill="D7EAD3"/>
            <w:vAlign w:val="center"/>
            <w:hideMark/>
          </w:tcPr>
          <w:p w14:paraId="1B834DD8"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2079" w:type="dxa"/>
            <w:vMerge/>
            <w:tcBorders>
              <w:top w:val="nil"/>
              <w:left w:val="single" w:sz="4" w:space="0" w:color="C0C0C0"/>
              <w:bottom w:val="single" w:sz="4" w:space="0" w:color="C0C0C0"/>
              <w:right w:val="single" w:sz="4" w:space="0" w:color="C0C0C0"/>
            </w:tcBorders>
            <w:vAlign w:val="center"/>
            <w:hideMark/>
          </w:tcPr>
          <w:p w14:paraId="174E06AD" w14:textId="77777777" w:rsidR="00940678" w:rsidRPr="00940678" w:rsidRDefault="00940678" w:rsidP="00940678">
            <w:pPr>
              <w:rPr>
                <w:rFonts w:ascii="Tahoma" w:hAnsi="Tahoma" w:cs="Tahoma"/>
                <w:sz w:val="11"/>
                <w:szCs w:val="11"/>
              </w:rPr>
            </w:pPr>
          </w:p>
        </w:tc>
      </w:tr>
      <w:tr w:rsidR="00940678" w:rsidRPr="00940678" w14:paraId="569154A7" w14:textId="77777777" w:rsidTr="00940678">
        <w:trPr>
          <w:trHeight w:val="300"/>
          <w:jc w:val="center"/>
        </w:trPr>
        <w:tc>
          <w:tcPr>
            <w:tcW w:w="350" w:type="dxa"/>
            <w:tcBorders>
              <w:top w:val="nil"/>
              <w:left w:val="nil"/>
              <w:bottom w:val="nil"/>
              <w:right w:val="nil"/>
            </w:tcBorders>
            <w:shd w:val="clear" w:color="000000" w:fill="FFFF00"/>
            <w:noWrap/>
            <w:vAlign w:val="center"/>
            <w:hideMark/>
          </w:tcPr>
          <w:p w14:paraId="17103B1E"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 </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64B8A6C4"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5.4.11</w:t>
            </w:r>
          </w:p>
        </w:tc>
        <w:tc>
          <w:tcPr>
            <w:tcW w:w="3140" w:type="dxa"/>
            <w:tcBorders>
              <w:top w:val="nil"/>
              <w:left w:val="nil"/>
              <w:bottom w:val="single" w:sz="4" w:space="0" w:color="C0C0C0"/>
              <w:right w:val="single" w:sz="4" w:space="0" w:color="C0C0C0"/>
            </w:tcBorders>
            <w:shd w:val="clear" w:color="000000" w:fill="E3FAFD"/>
            <w:vAlign w:val="center"/>
            <w:hideMark/>
          </w:tcPr>
          <w:p w14:paraId="1AE2A83D" w14:textId="77777777" w:rsidR="00940678" w:rsidRPr="00940678" w:rsidRDefault="00940678" w:rsidP="00940678">
            <w:pPr>
              <w:ind w:firstLineChars="200" w:firstLine="220"/>
              <w:rPr>
                <w:rFonts w:ascii="Tahoma" w:hAnsi="Tahoma" w:cs="Tahoma"/>
                <w:sz w:val="11"/>
                <w:szCs w:val="11"/>
              </w:rPr>
            </w:pPr>
            <w:r w:rsidRPr="00940678">
              <w:rPr>
                <w:rFonts w:ascii="Tahoma" w:hAnsi="Tahoma" w:cs="Tahoma"/>
                <w:sz w:val="11"/>
                <w:szCs w:val="11"/>
              </w:rPr>
              <w:t>Нотариальные услуги</w:t>
            </w:r>
          </w:p>
        </w:tc>
        <w:tc>
          <w:tcPr>
            <w:tcW w:w="618" w:type="dxa"/>
            <w:tcBorders>
              <w:top w:val="nil"/>
              <w:left w:val="nil"/>
              <w:bottom w:val="single" w:sz="4" w:space="0" w:color="C0C0C0"/>
              <w:right w:val="single" w:sz="4" w:space="0" w:color="C0C0C0"/>
            </w:tcBorders>
            <w:shd w:val="clear" w:color="auto" w:fill="auto"/>
            <w:vAlign w:val="center"/>
            <w:hideMark/>
          </w:tcPr>
          <w:p w14:paraId="045CE961"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7B71F112"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 </w:t>
            </w:r>
          </w:p>
        </w:tc>
        <w:tc>
          <w:tcPr>
            <w:tcW w:w="695" w:type="dxa"/>
            <w:tcBorders>
              <w:top w:val="nil"/>
              <w:left w:val="nil"/>
              <w:bottom w:val="single" w:sz="4" w:space="0" w:color="C0C0C0"/>
              <w:right w:val="single" w:sz="4" w:space="0" w:color="C0C0C0"/>
            </w:tcBorders>
            <w:shd w:val="clear" w:color="000000" w:fill="FFFFCC"/>
            <w:vAlign w:val="center"/>
            <w:hideMark/>
          </w:tcPr>
          <w:p w14:paraId="5D3A40A4"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37,99</w:t>
            </w:r>
          </w:p>
        </w:tc>
        <w:tc>
          <w:tcPr>
            <w:tcW w:w="850" w:type="dxa"/>
            <w:tcBorders>
              <w:top w:val="nil"/>
              <w:left w:val="nil"/>
              <w:bottom w:val="single" w:sz="4" w:space="0" w:color="C0C0C0"/>
              <w:right w:val="single" w:sz="4" w:space="0" w:color="C0C0C0"/>
            </w:tcBorders>
            <w:shd w:val="clear" w:color="000000" w:fill="FFFFCC"/>
            <w:vAlign w:val="center"/>
            <w:hideMark/>
          </w:tcPr>
          <w:p w14:paraId="1ECEAC38"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923" w:type="dxa"/>
            <w:tcBorders>
              <w:top w:val="nil"/>
              <w:left w:val="nil"/>
              <w:bottom w:val="single" w:sz="4" w:space="0" w:color="C0C0C0"/>
              <w:right w:val="single" w:sz="4" w:space="0" w:color="C0C0C0"/>
            </w:tcBorders>
            <w:shd w:val="clear" w:color="000000" w:fill="FFFFCC"/>
            <w:vAlign w:val="center"/>
            <w:hideMark/>
          </w:tcPr>
          <w:p w14:paraId="79B1B59C"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1465" w:type="dxa"/>
            <w:tcBorders>
              <w:top w:val="nil"/>
              <w:left w:val="nil"/>
              <w:bottom w:val="single" w:sz="4" w:space="0" w:color="C0C0C0"/>
              <w:right w:val="single" w:sz="4" w:space="0" w:color="C0C0C0"/>
            </w:tcBorders>
            <w:shd w:val="clear" w:color="000000" w:fill="FFFFCC"/>
            <w:vAlign w:val="center"/>
            <w:hideMark/>
          </w:tcPr>
          <w:p w14:paraId="319116A3"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 </w:t>
            </w:r>
          </w:p>
        </w:tc>
        <w:tc>
          <w:tcPr>
            <w:tcW w:w="1215" w:type="dxa"/>
            <w:tcBorders>
              <w:top w:val="nil"/>
              <w:left w:val="nil"/>
              <w:bottom w:val="single" w:sz="4" w:space="0" w:color="C0C0C0"/>
              <w:right w:val="single" w:sz="4" w:space="0" w:color="C0C0C0"/>
            </w:tcBorders>
            <w:shd w:val="clear" w:color="000000" w:fill="FFFFCC"/>
            <w:vAlign w:val="center"/>
            <w:hideMark/>
          </w:tcPr>
          <w:p w14:paraId="261E3386"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1168" w:type="dxa"/>
            <w:tcBorders>
              <w:top w:val="nil"/>
              <w:left w:val="nil"/>
              <w:bottom w:val="single" w:sz="4" w:space="0" w:color="C0C0C0"/>
              <w:right w:val="single" w:sz="4" w:space="0" w:color="C0C0C0"/>
            </w:tcBorders>
            <w:shd w:val="clear" w:color="000000" w:fill="D7EAD3"/>
            <w:vAlign w:val="center"/>
            <w:hideMark/>
          </w:tcPr>
          <w:p w14:paraId="6FAB5A04"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1198" w:type="dxa"/>
            <w:tcBorders>
              <w:top w:val="nil"/>
              <w:left w:val="nil"/>
              <w:bottom w:val="single" w:sz="4" w:space="0" w:color="C0C0C0"/>
              <w:right w:val="single" w:sz="4" w:space="0" w:color="C0C0C0"/>
            </w:tcBorders>
            <w:shd w:val="clear" w:color="000000" w:fill="D7EAD3"/>
            <w:vAlign w:val="center"/>
            <w:hideMark/>
          </w:tcPr>
          <w:p w14:paraId="1BA95074"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2079" w:type="dxa"/>
            <w:vMerge/>
            <w:tcBorders>
              <w:top w:val="nil"/>
              <w:left w:val="single" w:sz="4" w:space="0" w:color="C0C0C0"/>
              <w:bottom w:val="single" w:sz="4" w:space="0" w:color="C0C0C0"/>
              <w:right w:val="single" w:sz="4" w:space="0" w:color="C0C0C0"/>
            </w:tcBorders>
            <w:vAlign w:val="center"/>
            <w:hideMark/>
          </w:tcPr>
          <w:p w14:paraId="49803580" w14:textId="77777777" w:rsidR="00940678" w:rsidRPr="00940678" w:rsidRDefault="00940678" w:rsidP="00940678">
            <w:pPr>
              <w:rPr>
                <w:rFonts w:ascii="Tahoma" w:hAnsi="Tahoma" w:cs="Tahoma"/>
                <w:sz w:val="11"/>
                <w:szCs w:val="11"/>
              </w:rPr>
            </w:pPr>
          </w:p>
        </w:tc>
      </w:tr>
      <w:tr w:rsidR="00940678" w:rsidRPr="00940678" w14:paraId="5F6A91C5" w14:textId="77777777" w:rsidTr="00940678">
        <w:trPr>
          <w:trHeight w:val="405"/>
          <w:jc w:val="center"/>
        </w:trPr>
        <w:tc>
          <w:tcPr>
            <w:tcW w:w="350" w:type="dxa"/>
            <w:tcBorders>
              <w:top w:val="nil"/>
              <w:left w:val="nil"/>
              <w:bottom w:val="nil"/>
              <w:right w:val="nil"/>
            </w:tcBorders>
            <w:shd w:val="clear" w:color="000000" w:fill="FFFF00"/>
            <w:noWrap/>
            <w:vAlign w:val="center"/>
            <w:hideMark/>
          </w:tcPr>
          <w:p w14:paraId="20696CC0"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 </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077DD2AD"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5.4.12</w:t>
            </w:r>
          </w:p>
        </w:tc>
        <w:tc>
          <w:tcPr>
            <w:tcW w:w="3140" w:type="dxa"/>
            <w:tcBorders>
              <w:top w:val="nil"/>
              <w:left w:val="nil"/>
              <w:bottom w:val="single" w:sz="4" w:space="0" w:color="C0C0C0"/>
              <w:right w:val="single" w:sz="4" w:space="0" w:color="C0C0C0"/>
            </w:tcBorders>
            <w:shd w:val="clear" w:color="000000" w:fill="E3FAFD"/>
            <w:vAlign w:val="center"/>
            <w:hideMark/>
          </w:tcPr>
          <w:p w14:paraId="0107F0EC" w14:textId="77777777" w:rsidR="00940678" w:rsidRPr="00940678" w:rsidRDefault="00940678" w:rsidP="00940678">
            <w:pPr>
              <w:ind w:firstLineChars="200" w:firstLine="220"/>
              <w:rPr>
                <w:rFonts w:ascii="Tahoma" w:hAnsi="Tahoma" w:cs="Tahoma"/>
                <w:sz w:val="11"/>
                <w:szCs w:val="11"/>
              </w:rPr>
            </w:pPr>
            <w:r w:rsidRPr="00940678">
              <w:rPr>
                <w:rFonts w:ascii="Tahoma" w:hAnsi="Tahoma" w:cs="Tahoma"/>
                <w:sz w:val="11"/>
                <w:szCs w:val="11"/>
              </w:rPr>
              <w:t>Приобретение мебели, оргтехники</w:t>
            </w:r>
          </w:p>
        </w:tc>
        <w:tc>
          <w:tcPr>
            <w:tcW w:w="618" w:type="dxa"/>
            <w:tcBorders>
              <w:top w:val="nil"/>
              <w:left w:val="nil"/>
              <w:bottom w:val="single" w:sz="4" w:space="0" w:color="C0C0C0"/>
              <w:right w:val="single" w:sz="4" w:space="0" w:color="C0C0C0"/>
            </w:tcBorders>
            <w:shd w:val="clear" w:color="auto" w:fill="auto"/>
            <w:vAlign w:val="center"/>
            <w:hideMark/>
          </w:tcPr>
          <w:p w14:paraId="28B23872"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582C356C"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695" w:type="dxa"/>
            <w:tcBorders>
              <w:top w:val="nil"/>
              <w:left w:val="nil"/>
              <w:bottom w:val="single" w:sz="4" w:space="0" w:color="C0C0C0"/>
              <w:right w:val="single" w:sz="4" w:space="0" w:color="C0C0C0"/>
            </w:tcBorders>
            <w:shd w:val="clear" w:color="000000" w:fill="FFFFCC"/>
            <w:vAlign w:val="center"/>
            <w:hideMark/>
          </w:tcPr>
          <w:p w14:paraId="330A4491"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193,96</w:t>
            </w:r>
          </w:p>
        </w:tc>
        <w:tc>
          <w:tcPr>
            <w:tcW w:w="850" w:type="dxa"/>
            <w:tcBorders>
              <w:top w:val="nil"/>
              <w:left w:val="nil"/>
              <w:bottom w:val="single" w:sz="4" w:space="0" w:color="C0C0C0"/>
              <w:right w:val="single" w:sz="4" w:space="0" w:color="C0C0C0"/>
            </w:tcBorders>
            <w:shd w:val="clear" w:color="000000" w:fill="FFFFCC"/>
            <w:vAlign w:val="center"/>
            <w:hideMark/>
          </w:tcPr>
          <w:p w14:paraId="2BF5460B"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923" w:type="dxa"/>
            <w:tcBorders>
              <w:top w:val="nil"/>
              <w:left w:val="nil"/>
              <w:bottom w:val="single" w:sz="4" w:space="0" w:color="C0C0C0"/>
              <w:right w:val="single" w:sz="4" w:space="0" w:color="C0C0C0"/>
            </w:tcBorders>
            <w:shd w:val="clear" w:color="000000" w:fill="FFFFCC"/>
            <w:vAlign w:val="center"/>
            <w:hideMark/>
          </w:tcPr>
          <w:p w14:paraId="7B8CE5E4"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1465" w:type="dxa"/>
            <w:tcBorders>
              <w:top w:val="nil"/>
              <w:left w:val="nil"/>
              <w:bottom w:val="single" w:sz="4" w:space="0" w:color="C0C0C0"/>
              <w:right w:val="single" w:sz="4" w:space="0" w:color="C0C0C0"/>
            </w:tcBorders>
            <w:shd w:val="clear" w:color="000000" w:fill="FFFFCC"/>
            <w:vAlign w:val="center"/>
            <w:hideMark/>
          </w:tcPr>
          <w:p w14:paraId="675C4A1F"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 </w:t>
            </w:r>
          </w:p>
        </w:tc>
        <w:tc>
          <w:tcPr>
            <w:tcW w:w="1215" w:type="dxa"/>
            <w:tcBorders>
              <w:top w:val="nil"/>
              <w:left w:val="nil"/>
              <w:bottom w:val="single" w:sz="4" w:space="0" w:color="C0C0C0"/>
              <w:right w:val="single" w:sz="4" w:space="0" w:color="C0C0C0"/>
            </w:tcBorders>
            <w:shd w:val="clear" w:color="000000" w:fill="FFFFCC"/>
            <w:vAlign w:val="center"/>
            <w:hideMark/>
          </w:tcPr>
          <w:p w14:paraId="5A946F7C"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1168" w:type="dxa"/>
            <w:tcBorders>
              <w:top w:val="nil"/>
              <w:left w:val="nil"/>
              <w:bottom w:val="single" w:sz="4" w:space="0" w:color="C0C0C0"/>
              <w:right w:val="single" w:sz="4" w:space="0" w:color="C0C0C0"/>
            </w:tcBorders>
            <w:shd w:val="clear" w:color="000000" w:fill="D7EAD3"/>
            <w:vAlign w:val="center"/>
            <w:hideMark/>
          </w:tcPr>
          <w:p w14:paraId="0B85DB4A"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1198" w:type="dxa"/>
            <w:tcBorders>
              <w:top w:val="nil"/>
              <w:left w:val="nil"/>
              <w:bottom w:val="single" w:sz="4" w:space="0" w:color="C0C0C0"/>
              <w:right w:val="single" w:sz="4" w:space="0" w:color="C0C0C0"/>
            </w:tcBorders>
            <w:shd w:val="clear" w:color="000000" w:fill="D7EAD3"/>
            <w:vAlign w:val="center"/>
            <w:hideMark/>
          </w:tcPr>
          <w:p w14:paraId="293A674C"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2079" w:type="dxa"/>
            <w:vMerge/>
            <w:tcBorders>
              <w:top w:val="nil"/>
              <w:left w:val="single" w:sz="4" w:space="0" w:color="C0C0C0"/>
              <w:bottom w:val="single" w:sz="4" w:space="0" w:color="C0C0C0"/>
              <w:right w:val="single" w:sz="4" w:space="0" w:color="C0C0C0"/>
            </w:tcBorders>
            <w:vAlign w:val="center"/>
            <w:hideMark/>
          </w:tcPr>
          <w:p w14:paraId="4099980A" w14:textId="77777777" w:rsidR="00940678" w:rsidRPr="00940678" w:rsidRDefault="00940678" w:rsidP="00940678">
            <w:pPr>
              <w:rPr>
                <w:rFonts w:ascii="Tahoma" w:hAnsi="Tahoma" w:cs="Tahoma"/>
                <w:sz w:val="11"/>
                <w:szCs w:val="11"/>
              </w:rPr>
            </w:pPr>
          </w:p>
        </w:tc>
      </w:tr>
      <w:tr w:rsidR="00940678" w:rsidRPr="00940678" w14:paraId="45E3C636" w14:textId="77777777" w:rsidTr="00940678">
        <w:trPr>
          <w:trHeight w:val="300"/>
          <w:jc w:val="center"/>
        </w:trPr>
        <w:tc>
          <w:tcPr>
            <w:tcW w:w="350" w:type="dxa"/>
            <w:tcBorders>
              <w:top w:val="nil"/>
              <w:left w:val="nil"/>
              <w:bottom w:val="nil"/>
              <w:right w:val="nil"/>
            </w:tcBorders>
            <w:shd w:val="clear" w:color="000000" w:fill="FFFF00"/>
            <w:noWrap/>
            <w:vAlign w:val="center"/>
            <w:hideMark/>
          </w:tcPr>
          <w:p w14:paraId="1667201D"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ОР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0D47C172"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5.4.13</w:t>
            </w:r>
          </w:p>
        </w:tc>
        <w:tc>
          <w:tcPr>
            <w:tcW w:w="3140" w:type="dxa"/>
            <w:tcBorders>
              <w:top w:val="nil"/>
              <w:left w:val="nil"/>
              <w:bottom w:val="single" w:sz="4" w:space="0" w:color="C0C0C0"/>
              <w:right w:val="single" w:sz="4" w:space="0" w:color="C0C0C0"/>
            </w:tcBorders>
            <w:shd w:val="clear" w:color="000000" w:fill="E3FAFD"/>
            <w:vAlign w:val="center"/>
            <w:hideMark/>
          </w:tcPr>
          <w:p w14:paraId="14D4DBC7" w14:textId="77777777" w:rsidR="00940678" w:rsidRPr="00940678" w:rsidRDefault="00940678" w:rsidP="00940678">
            <w:pPr>
              <w:ind w:firstLineChars="200" w:firstLine="220"/>
              <w:rPr>
                <w:rFonts w:ascii="Tahoma" w:hAnsi="Tahoma" w:cs="Tahoma"/>
                <w:sz w:val="11"/>
                <w:szCs w:val="11"/>
              </w:rPr>
            </w:pPr>
            <w:r w:rsidRPr="00940678">
              <w:rPr>
                <w:rFonts w:ascii="Tahoma" w:hAnsi="Tahoma" w:cs="Tahoma"/>
                <w:sz w:val="11"/>
                <w:szCs w:val="11"/>
              </w:rPr>
              <w:t>Прочие расходы</w:t>
            </w:r>
          </w:p>
        </w:tc>
        <w:tc>
          <w:tcPr>
            <w:tcW w:w="618" w:type="dxa"/>
            <w:tcBorders>
              <w:top w:val="nil"/>
              <w:left w:val="nil"/>
              <w:bottom w:val="single" w:sz="4" w:space="0" w:color="C0C0C0"/>
              <w:right w:val="single" w:sz="4" w:space="0" w:color="C0C0C0"/>
            </w:tcBorders>
            <w:shd w:val="clear" w:color="auto" w:fill="auto"/>
            <w:vAlign w:val="center"/>
            <w:hideMark/>
          </w:tcPr>
          <w:p w14:paraId="45001EF5"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30B089A7"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 </w:t>
            </w:r>
          </w:p>
        </w:tc>
        <w:tc>
          <w:tcPr>
            <w:tcW w:w="695" w:type="dxa"/>
            <w:tcBorders>
              <w:top w:val="nil"/>
              <w:left w:val="nil"/>
              <w:bottom w:val="single" w:sz="4" w:space="0" w:color="C0C0C0"/>
              <w:right w:val="single" w:sz="4" w:space="0" w:color="C0C0C0"/>
            </w:tcBorders>
            <w:shd w:val="clear" w:color="000000" w:fill="FFFFCC"/>
            <w:vAlign w:val="center"/>
            <w:hideMark/>
          </w:tcPr>
          <w:p w14:paraId="7F9D8DAD"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55,54</w:t>
            </w:r>
          </w:p>
        </w:tc>
        <w:tc>
          <w:tcPr>
            <w:tcW w:w="850" w:type="dxa"/>
            <w:tcBorders>
              <w:top w:val="nil"/>
              <w:left w:val="nil"/>
              <w:bottom w:val="single" w:sz="4" w:space="0" w:color="C0C0C0"/>
              <w:right w:val="single" w:sz="4" w:space="0" w:color="C0C0C0"/>
            </w:tcBorders>
            <w:shd w:val="clear" w:color="000000" w:fill="FFFFCC"/>
            <w:vAlign w:val="center"/>
            <w:hideMark/>
          </w:tcPr>
          <w:p w14:paraId="5A512706"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923" w:type="dxa"/>
            <w:tcBorders>
              <w:top w:val="nil"/>
              <w:left w:val="nil"/>
              <w:bottom w:val="single" w:sz="4" w:space="0" w:color="C0C0C0"/>
              <w:right w:val="single" w:sz="4" w:space="0" w:color="C0C0C0"/>
            </w:tcBorders>
            <w:shd w:val="clear" w:color="000000" w:fill="FFFFCC"/>
            <w:vAlign w:val="center"/>
            <w:hideMark/>
          </w:tcPr>
          <w:p w14:paraId="7652F0B6"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1465" w:type="dxa"/>
            <w:tcBorders>
              <w:top w:val="nil"/>
              <w:left w:val="nil"/>
              <w:bottom w:val="single" w:sz="4" w:space="0" w:color="C0C0C0"/>
              <w:right w:val="single" w:sz="4" w:space="0" w:color="C0C0C0"/>
            </w:tcBorders>
            <w:shd w:val="clear" w:color="000000" w:fill="FFFFCC"/>
            <w:vAlign w:val="center"/>
            <w:hideMark/>
          </w:tcPr>
          <w:p w14:paraId="66E966A8"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 </w:t>
            </w:r>
          </w:p>
        </w:tc>
        <w:tc>
          <w:tcPr>
            <w:tcW w:w="1215" w:type="dxa"/>
            <w:tcBorders>
              <w:top w:val="nil"/>
              <w:left w:val="nil"/>
              <w:bottom w:val="single" w:sz="4" w:space="0" w:color="C0C0C0"/>
              <w:right w:val="single" w:sz="4" w:space="0" w:color="C0C0C0"/>
            </w:tcBorders>
            <w:shd w:val="clear" w:color="000000" w:fill="FFFFCC"/>
            <w:vAlign w:val="center"/>
            <w:hideMark/>
          </w:tcPr>
          <w:p w14:paraId="231434A4"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1168" w:type="dxa"/>
            <w:tcBorders>
              <w:top w:val="nil"/>
              <w:left w:val="nil"/>
              <w:bottom w:val="single" w:sz="4" w:space="0" w:color="C0C0C0"/>
              <w:right w:val="single" w:sz="4" w:space="0" w:color="C0C0C0"/>
            </w:tcBorders>
            <w:shd w:val="clear" w:color="000000" w:fill="D7EAD3"/>
            <w:vAlign w:val="center"/>
            <w:hideMark/>
          </w:tcPr>
          <w:p w14:paraId="593449D9"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1198" w:type="dxa"/>
            <w:tcBorders>
              <w:top w:val="nil"/>
              <w:left w:val="nil"/>
              <w:bottom w:val="single" w:sz="4" w:space="0" w:color="C0C0C0"/>
              <w:right w:val="single" w:sz="4" w:space="0" w:color="C0C0C0"/>
            </w:tcBorders>
            <w:shd w:val="clear" w:color="000000" w:fill="D7EAD3"/>
            <w:vAlign w:val="center"/>
            <w:hideMark/>
          </w:tcPr>
          <w:p w14:paraId="4601F49B"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2079" w:type="dxa"/>
            <w:vMerge/>
            <w:tcBorders>
              <w:top w:val="nil"/>
              <w:left w:val="single" w:sz="4" w:space="0" w:color="C0C0C0"/>
              <w:bottom w:val="single" w:sz="4" w:space="0" w:color="C0C0C0"/>
              <w:right w:val="single" w:sz="4" w:space="0" w:color="C0C0C0"/>
            </w:tcBorders>
            <w:vAlign w:val="center"/>
            <w:hideMark/>
          </w:tcPr>
          <w:p w14:paraId="5411B1ED" w14:textId="77777777" w:rsidR="00940678" w:rsidRPr="00940678" w:rsidRDefault="00940678" w:rsidP="00940678">
            <w:pPr>
              <w:rPr>
                <w:rFonts w:ascii="Tahoma" w:hAnsi="Tahoma" w:cs="Tahoma"/>
                <w:sz w:val="11"/>
                <w:szCs w:val="11"/>
              </w:rPr>
            </w:pPr>
          </w:p>
        </w:tc>
      </w:tr>
      <w:tr w:rsidR="00940678" w:rsidRPr="00940678" w14:paraId="4F2D4E61" w14:textId="77777777" w:rsidTr="00940678">
        <w:trPr>
          <w:trHeight w:val="4035"/>
          <w:jc w:val="center"/>
        </w:trPr>
        <w:tc>
          <w:tcPr>
            <w:tcW w:w="350" w:type="dxa"/>
            <w:tcBorders>
              <w:top w:val="nil"/>
              <w:left w:val="nil"/>
              <w:bottom w:val="nil"/>
              <w:right w:val="nil"/>
            </w:tcBorders>
            <w:shd w:val="clear" w:color="000000" w:fill="FFFF00"/>
            <w:noWrap/>
            <w:vAlign w:val="center"/>
            <w:hideMark/>
          </w:tcPr>
          <w:p w14:paraId="4E37DBC9"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lastRenderedPageBreak/>
              <w:t>ОР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4FF78383"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5.5</w:t>
            </w:r>
          </w:p>
        </w:tc>
        <w:tc>
          <w:tcPr>
            <w:tcW w:w="3140" w:type="dxa"/>
            <w:tcBorders>
              <w:top w:val="nil"/>
              <w:left w:val="nil"/>
              <w:bottom w:val="single" w:sz="4" w:space="0" w:color="C0C0C0"/>
              <w:right w:val="single" w:sz="4" w:space="0" w:color="C0C0C0"/>
            </w:tcBorders>
            <w:shd w:val="clear" w:color="000000" w:fill="E3FAFD"/>
            <w:vAlign w:val="center"/>
            <w:hideMark/>
          </w:tcPr>
          <w:p w14:paraId="657D1C18" w14:textId="77777777" w:rsidR="00940678" w:rsidRPr="00940678" w:rsidRDefault="00940678" w:rsidP="00940678">
            <w:pPr>
              <w:ind w:firstLineChars="200" w:firstLine="221"/>
              <w:rPr>
                <w:rFonts w:ascii="Tahoma" w:hAnsi="Tahoma" w:cs="Tahoma"/>
                <w:b/>
                <w:bCs/>
                <w:sz w:val="11"/>
                <w:szCs w:val="11"/>
              </w:rPr>
            </w:pPr>
            <w:r w:rsidRPr="00940678">
              <w:rPr>
                <w:rFonts w:ascii="Tahoma" w:hAnsi="Tahoma" w:cs="Tahoma"/>
                <w:b/>
                <w:bCs/>
                <w:sz w:val="11"/>
                <w:szCs w:val="11"/>
              </w:rPr>
              <w:t>Арендная плата, лизинговые платежи, не связанные с арендой (лизингом) объектов, используемых для обработки, обезвреживания, захоронения твердых коммунальных отходов</w:t>
            </w:r>
          </w:p>
        </w:tc>
        <w:tc>
          <w:tcPr>
            <w:tcW w:w="618" w:type="dxa"/>
            <w:tcBorders>
              <w:top w:val="nil"/>
              <w:left w:val="nil"/>
              <w:bottom w:val="single" w:sz="4" w:space="0" w:color="C0C0C0"/>
              <w:right w:val="single" w:sz="4" w:space="0" w:color="C0C0C0"/>
            </w:tcBorders>
            <w:shd w:val="clear" w:color="auto" w:fill="auto"/>
            <w:vAlign w:val="center"/>
            <w:hideMark/>
          </w:tcPr>
          <w:p w14:paraId="0BABA6F4"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53309723"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209,33</w:t>
            </w:r>
          </w:p>
        </w:tc>
        <w:tc>
          <w:tcPr>
            <w:tcW w:w="695" w:type="dxa"/>
            <w:tcBorders>
              <w:top w:val="nil"/>
              <w:left w:val="nil"/>
              <w:bottom w:val="single" w:sz="4" w:space="0" w:color="C0C0C0"/>
              <w:right w:val="single" w:sz="4" w:space="0" w:color="C0C0C0"/>
            </w:tcBorders>
            <w:shd w:val="clear" w:color="000000" w:fill="FFFFCC"/>
            <w:vAlign w:val="center"/>
            <w:hideMark/>
          </w:tcPr>
          <w:p w14:paraId="0A22F1E9"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257,34</w:t>
            </w:r>
          </w:p>
        </w:tc>
        <w:tc>
          <w:tcPr>
            <w:tcW w:w="850" w:type="dxa"/>
            <w:tcBorders>
              <w:top w:val="nil"/>
              <w:left w:val="nil"/>
              <w:bottom w:val="single" w:sz="4" w:space="0" w:color="C0C0C0"/>
              <w:right w:val="single" w:sz="4" w:space="0" w:color="C0C0C0"/>
            </w:tcBorders>
            <w:shd w:val="clear" w:color="000000" w:fill="FFFFCC"/>
            <w:vAlign w:val="center"/>
            <w:hideMark/>
          </w:tcPr>
          <w:p w14:paraId="79A7231A"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288,06</w:t>
            </w:r>
          </w:p>
        </w:tc>
        <w:tc>
          <w:tcPr>
            <w:tcW w:w="923" w:type="dxa"/>
            <w:tcBorders>
              <w:top w:val="nil"/>
              <w:left w:val="nil"/>
              <w:bottom w:val="single" w:sz="4" w:space="0" w:color="C0C0C0"/>
              <w:right w:val="single" w:sz="4" w:space="0" w:color="C0C0C0"/>
            </w:tcBorders>
            <w:shd w:val="clear" w:color="000000" w:fill="FFFFCC"/>
            <w:vAlign w:val="center"/>
            <w:hideMark/>
          </w:tcPr>
          <w:p w14:paraId="1BFA83C6"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161,68</w:t>
            </w:r>
          </w:p>
        </w:tc>
        <w:tc>
          <w:tcPr>
            <w:tcW w:w="1465" w:type="dxa"/>
            <w:tcBorders>
              <w:top w:val="nil"/>
              <w:left w:val="nil"/>
              <w:bottom w:val="single" w:sz="4" w:space="0" w:color="C0C0C0"/>
              <w:right w:val="single" w:sz="4" w:space="0" w:color="C0C0C0"/>
            </w:tcBorders>
            <w:shd w:val="clear" w:color="000000" w:fill="FFFFCC"/>
            <w:vAlign w:val="center"/>
            <w:hideMark/>
          </w:tcPr>
          <w:p w14:paraId="749E08FC"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297,59</w:t>
            </w:r>
          </w:p>
        </w:tc>
        <w:tc>
          <w:tcPr>
            <w:tcW w:w="1215" w:type="dxa"/>
            <w:tcBorders>
              <w:top w:val="nil"/>
              <w:left w:val="nil"/>
              <w:bottom w:val="single" w:sz="4" w:space="0" w:color="C0C0C0"/>
              <w:right w:val="single" w:sz="4" w:space="0" w:color="C0C0C0"/>
            </w:tcBorders>
            <w:shd w:val="clear" w:color="000000" w:fill="FFFFCC"/>
            <w:vAlign w:val="center"/>
            <w:hideMark/>
          </w:tcPr>
          <w:p w14:paraId="6DCBA561"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304,69</w:t>
            </w:r>
          </w:p>
        </w:tc>
        <w:tc>
          <w:tcPr>
            <w:tcW w:w="1168" w:type="dxa"/>
            <w:tcBorders>
              <w:top w:val="nil"/>
              <w:left w:val="nil"/>
              <w:bottom w:val="single" w:sz="4" w:space="0" w:color="C0C0C0"/>
              <w:right w:val="single" w:sz="4" w:space="0" w:color="C0C0C0"/>
            </w:tcBorders>
            <w:shd w:val="clear" w:color="000000" w:fill="D7EAD3"/>
            <w:vAlign w:val="center"/>
            <w:hideMark/>
          </w:tcPr>
          <w:p w14:paraId="38946191"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152,35</w:t>
            </w:r>
          </w:p>
        </w:tc>
        <w:tc>
          <w:tcPr>
            <w:tcW w:w="1198" w:type="dxa"/>
            <w:tcBorders>
              <w:top w:val="nil"/>
              <w:left w:val="nil"/>
              <w:bottom w:val="single" w:sz="4" w:space="0" w:color="C0C0C0"/>
              <w:right w:val="single" w:sz="4" w:space="0" w:color="C0C0C0"/>
            </w:tcBorders>
            <w:shd w:val="clear" w:color="000000" w:fill="D7EAD3"/>
            <w:vAlign w:val="center"/>
            <w:hideMark/>
          </w:tcPr>
          <w:p w14:paraId="2F6FBDBC"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152,35</w:t>
            </w:r>
          </w:p>
        </w:tc>
        <w:tc>
          <w:tcPr>
            <w:tcW w:w="2079" w:type="dxa"/>
            <w:tcBorders>
              <w:top w:val="nil"/>
              <w:left w:val="nil"/>
              <w:bottom w:val="single" w:sz="4" w:space="0" w:color="C0C0C0"/>
              <w:right w:val="single" w:sz="4" w:space="0" w:color="C0C0C0"/>
            </w:tcBorders>
            <w:shd w:val="clear" w:color="000000" w:fill="FFFFCC"/>
            <w:vAlign w:val="center"/>
            <w:hideMark/>
          </w:tcPr>
          <w:p w14:paraId="6CCEA8C4" w14:textId="77777777" w:rsidR="00940678" w:rsidRPr="00940678" w:rsidRDefault="00940678" w:rsidP="00940678">
            <w:pPr>
              <w:rPr>
                <w:rFonts w:ascii="Tahoma" w:hAnsi="Tahoma" w:cs="Tahoma"/>
                <w:sz w:val="11"/>
                <w:szCs w:val="11"/>
              </w:rPr>
            </w:pPr>
            <w:r w:rsidRPr="00940678">
              <w:rPr>
                <w:rFonts w:ascii="Tahoma" w:hAnsi="Tahoma" w:cs="Tahoma"/>
                <w:sz w:val="11"/>
                <w:szCs w:val="11"/>
              </w:rPr>
              <w:t>рассчитано исходя из уровня операционных расходов 2023 года (ОРi-1) с применением коэффициента индексации на 2024 год, рассчитанного в соответствии с Методическими указаниями (с учетом ИПЦ Минэкономразвития РФ  на 2024 год 107,2%, индекса эффективности операционных расходов 1%), а также с учетом отношения объемов ТКО (год i к году i-1)</w:t>
            </w:r>
          </w:p>
        </w:tc>
      </w:tr>
      <w:tr w:rsidR="00940678" w:rsidRPr="00940678" w14:paraId="7C683C74" w14:textId="77777777" w:rsidTr="00940678">
        <w:trPr>
          <w:trHeight w:val="435"/>
          <w:jc w:val="center"/>
        </w:trPr>
        <w:tc>
          <w:tcPr>
            <w:tcW w:w="350" w:type="dxa"/>
            <w:tcBorders>
              <w:top w:val="nil"/>
              <w:left w:val="nil"/>
              <w:bottom w:val="nil"/>
              <w:right w:val="nil"/>
            </w:tcBorders>
            <w:shd w:val="clear" w:color="000000" w:fill="FFFF00"/>
            <w:noWrap/>
            <w:vAlign w:val="center"/>
            <w:hideMark/>
          </w:tcPr>
          <w:p w14:paraId="1824BDBA"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ОР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548F3DEB"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5.6</w:t>
            </w:r>
          </w:p>
        </w:tc>
        <w:tc>
          <w:tcPr>
            <w:tcW w:w="3140" w:type="dxa"/>
            <w:tcBorders>
              <w:top w:val="nil"/>
              <w:left w:val="nil"/>
              <w:bottom w:val="single" w:sz="4" w:space="0" w:color="C0C0C0"/>
              <w:right w:val="single" w:sz="4" w:space="0" w:color="C0C0C0"/>
            </w:tcBorders>
            <w:shd w:val="clear" w:color="000000" w:fill="E3FAFD"/>
            <w:vAlign w:val="center"/>
            <w:hideMark/>
          </w:tcPr>
          <w:p w14:paraId="164746CD" w14:textId="77777777" w:rsidR="00940678" w:rsidRPr="00940678" w:rsidRDefault="00940678" w:rsidP="00940678">
            <w:pPr>
              <w:ind w:firstLineChars="200" w:firstLine="221"/>
              <w:rPr>
                <w:rFonts w:ascii="Tahoma" w:hAnsi="Tahoma" w:cs="Tahoma"/>
                <w:b/>
                <w:bCs/>
                <w:sz w:val="11"/>
                <w:szCs w:val="11"/>
              </w:rPr>
            </w:pPr>
            <w:r w:rsidRPr="00940678">
              <w:rPr>
                <w:rFonts w:ascii="Tahoma" w:hAnsi="Tahoma" w:cs="Tahoma"/>
                <w:b/>
                <w:bCs/>
                <w:sz w:val="11"/>
                <w:szCs w:val="11"/>
              </w:rPr>
              <w:t>Расходы на служебные командировки</w:t>
            </w:r>
          </w:p>
        </w:tc>
        <w:tc>
          <w:tcPr>
            <w:tcW w:w="618" w:type="dxa"/>
            <w:tcBorders>
              <w:top w:val="nil"/>
              <w:left w:val="nil"/>
              <w:bottom w:val="single" w:sz="4" w:space="0" w:color="C0C0C0"/>
              <w:right w:val="single" w:sz="4" w:space="0" w:color="C0C0C0"/>
            </w:tcBorders>
            <w:shd w:val="clear" w:color="auto" w:fill="auto"/>
            <w:vAlign w:val="center"/>
            <w:hideMark/>
          </w:tcPr>
          <w:p w14:paraId="4773E590"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443A9CE7"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695" w:type="dxa"/>
            <w:tcBorders>
              <w:top w:val="nil"/>
              <w:left w:val="nil"/>
              <w:bottom w:val="single" w:sz="4" w:space="0" w:color="C0C0C0"/>
              <w:right w:val="single" w:sz="4" w:space="0" w:color="C0C0C0"/>
            </w:tcBorders>
            <w:shd w:val="clear" w:color="000000" w:fill="FFFFCC"/>
            <w:vAlign w:val="center"/>
            <w:hideMark/>
          </w:tcPr>
          <w:p w14:paraId="17A230B9"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119,56</w:t>
            </w:r>
          </w:p>
        </w:tc>
        <w:tc>
          <w:tcPr>
            <w:tcW w:w="850" w:type="dxa"/>
            <w:tcBorders>
              <w:top w:val="nil"/>
              <w:left w:val="nil"/>
              <w:bottom w:val="single" w:sz="4" w:space="0" w:color="C0C0C0"/>
              <w:right w:val="single" w:sz="4" w:space="0" w:color="C0C0C0"/>
            </w:tcBorders>
            <w:shd w:val="clear" w:color="000000" w:fill="FFFFCC"/>
            <w:vAlign w:val="center"/>
            <w:hideMark/>
          </w:tcPr>
          <w:p w14:paraId="4433E4C6"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923" w:type="dxa"/>
            <w:tcBorders>
              <w:top w:val="nil"/>
              <w:left w:val="nil"/>
              <w:bottom w:val="single" w:sz="4" w:space="0" w:color="C0C0C0"/>
              <w:right w:val="single" w:sz="4" w:space="0" w:color="C0C0C0"/>
            </w:tcBorders>
            <w:shd w:val="clear" w:color="000000" w:fill="FFFFCC"/>
            <w:vAlign w:val="center"/>
            <w:hideMark/>
          </w:tcPr>
          <w:p w14:paraId="15DC6948"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1465" w:type="dxa"/>
            <w:tcBorders>
              <w:top w:val="nil"/>
              <w:left w:val="nil"/>
              <w:bottom w:val="single" w:sz="4" w:space="0" w:color="C0C0C0"/>
              <w:right w:val="single" w:sz="4" w:space="0" w:color="C0C0C0"/>
            </w:tcBorders>
            <w:shd w:val="clear" w:color="000000" w:fill="FFFFCC"/>
            <w:vAlign w:val="center"/>
            <w:hideMark/>
          </w:tcPr>
          <w:p w14:paraId="43BFB178"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1215" w:type="dxa"/>
            <w:tcBorders>
              <w:top w:val="nil"/>
              <w:left w:val="nil"/>
              <w:bottom w:val="single" w:sz="4" w:space="0" w:color="C0C0C0"/>
              <w:right w:val="single" w:sz="4" w:space="0" w:color="C0C0C0"/>
            </w:tcBorders>
            <w:shd w:val="clear" w:color="000000" w:fill="FFFFCC"/>
            <w:vAlign w:val="center"/>
            <w:hideMark/>
          </w:tcPr>
          <w:p w14:paraId="2C0818EB"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0,00</w:t>
            </w:r>
          </w:p>
        </w:tc>
        <w:tc>
          <w:tcPr>
            <w:tcW w:w="1168" w:type="dxa"/>
            <w:tcBorders>
              <w:top w:val="nil"/>
              <w:left w:val="nil"/>
              <w:bottom w:val="single" w:sz="4" w:space="0" w:color="C0C0C0"/>
              <w:right w:val="single" w:sz="4" w:space="0" w:color="C0C0C0"/>
            </w:tcBorders>
            <w:shd w:val="clear" w:color="000000" w:fill="D7EAD3"/>
            <w:vAlign w:val="center"/>
            <w:hideMark/>
          </w:tcPr>
          <w:p w14:paraId="4DB0BE6C"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0,00</w:t>
            </w:r>
          </w:p>
        </w:tc>
        <w:tc>
          <w:tcPr>
            <w:tcW w:w="1198" w:type="dxa"/>
            <w:tcBorders>
              <w:top w:val="nil"/>
              <w:left w:val="nil"/>
              <w:bottom w:val="single" w:sz="4" w:space="0" w:color="C0C0C0"/>
              <w:right w:val="single" w:sz="4" w:space="0" w:color="C0C0C0"/>
            </w:tcBorders>
            <w:shd w:val="clear" w:color="000000" w:fill="D7EAD3"/>
            <w:vAlign w:val="center"/>
            <w:hideMark/>
          </w:tcPr>
          <w:p w14:paraId="108600EA"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0,00</w:t>
            </w:r>
          </w:p>
        </w:tc>
        <w:tc>
          <w:tcPr>
            <w:tcW w:w="2079" w:type="dxa"/>
            <w:tcBorders>
              <w:top w:val="nil"/>
              <w:left w:val="nil"/>
              <w:bottom w:val="single" w:sz="4" w:space="0" w:color="C0C0C0"/>
              <w:right w:val="single" w:sz="4" w:space="0" w:color="C0C0C0"/>
            </w:tcBorders>
            <w:shd w:val="clear" w:color="000000" w:fill="FFFFCC"/>
            <w:vAlign w:val="center"/>
            <w:hideMark/>
          </w:tcPr>
          <w:p w14:paraId="7FDDD603" w14:textId="77777777" w:rsidR="00940678" w:rsidRPr="00940678" w:rsidRDefault="00940678" w:rsidP="00940678">
            <w:pPr>
              <w:rPr>
                <w:rFonts w:ascii="Tahoma" w:hAnsi="Tahoma" w:cs="Tahoma"/>
                <w:b/>
                <w:bCs/>
                <w:sz w:val="11"/>
                <w:szCs w:val="11"/>
              </w:rPr>
            </w:pPr>
            <w:r w:rsidRPr="00940678">
              <w:rPr>
                <w:rFonts w:ascii="Tahoma" w:hAnsi="Tahoma" w:cs="Tahoma"/>
                <w:b/>
                <w:bCs/>
                <w:sz w:val="11"/>
                <w:szCs w:val="11"/>
              </w:rPr>
              <w:t> </w:t>
            </w:r>
          </w:p>
        </w:tc>
      </w:tr>
      <w:tr w:rsidR="00940678" w:rsidRPr="00940678" w14:paraId="18E6CA09" w14:textId="77777777" w:rsidTr="00940678">
        <w:trPr>
          <w:trHeight w:val="945"/>
          <w:jc w:val="center"/>
        </w:trPr>
        <w:tc>
          <w:tcPr>
            <w:tcW w:w="350" w:type="dxa"/>
            <w:tcBorders>
              <w:top w:val="nil"/>
              <w:left w:val="nil"/>
              <w:bottom w:val="nil"/>
              <w:right w:val="nil"/>
            </w:tcBorders>
            <w:shd w:val="clear" w:color="000000" w:fill="FFFF00"/>
            <w:noWrap/>
            <w:vAlign w:val="center"/>
            <w:hideMark/>
          </w:tcPr>
          <w:p w14:paraId="45E428A6"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ОР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5CF8418B"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5.7</w:t>
            </w:r>
          </w:p>
        </w:tc>
        <w:tc>
          <w:tcPr>
            <w:tcW w:w="3140" w:type="dxa"/>
            <w:tcBorders>
              <w:top w:val="nil"/>
              <w:left w:val="nil"/>
              <w:bottom w:val="single" w:sz="4" w:space="0" w:color="C0C0C0"/>
              <w:right w:val="single" w:sz="4" w:space="0" w:color="C0C0C0"/>
            </w:tcBorders>
            <w:shd w:val="clear" w:color="000000" w:fill="E3FAFD"/>
            <w:vAlign w:val="center"/>
            <w:hideMark/>
          </w:tcPr>
          <w:p w14:paraId="3AF75826" w14:textId="77777777" w:rsidR="00940678" w:rsidRPr="00940678" w:rsidRDefault="00940678" w:rsidP="00940678">
            <w:pPr>
              <w:ind w:firstLineChars="200" w:firstLine="221"/>
              <w:rPr>
                <w:rFonts w:ascii="Tahoma" w:hAnsi="Tahoma" w:cs="Tahoma"/>
                <w:b/>
                <w:bCs/>
                <w:sz w:val="11"/>
                <w:szCs w:val="11"/>
              </w:rPr>
            </w:pPr>
            <w:r w:rsidRPr="00940678">
              <w:rPr>
                <w:rFonts w:ascii="Tahoma" w:hAnsi="Tahoma" w:cs="Tahoma"/>
                <w:b/>
                <w:bCs/>
                <w:sz w:val="11"/>
                <w:szCs w:val="11"/>
              </w:rPr>
              <w:t>Расходы на обучение персонала</w:t>
            </w:r>
          </w:p>
        </w:tc>
        <w:tc>
          <w:tcPr>
            <w:tcW w:w="618" w:type="dxa"/>
            <w:tcBorders>
              <w:top w:val="nil"/>
              <w:left w:val="nil"/>
              <w:bottom w:val="single" w:sz="4" w:space="0" w:color="C0C0C0"/>
              <w:right w:val="single" w:sz="4" w:space="0" w:color="C0C0C0"/>
            </w:tcBorders>
            <w:shd w:val="clear" w:color="auto" w:fill="auto"/>
            <w:vAlign w:val="center"/>
            <w:hideMark/>
          </w:tcPr>
          <w:p w14:paraId="3DFD7DCD"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40CFECB3"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695" w:type="dxa"/>
            <w:tcBorders>
              <w:top w:val="nil"/>
              <w:left w:val="nil"/>
              <w:bottom w:val="single" w:sz="4" w:space="0" w:color="C0C0C0"/>
              <w:right w:val="single" w:sz="4" w:space="0" w:color="C0C0C0"/>
            </w:tcBorders>
            <w:shd w:val="clear" w:color="000000" w:fill="FFFFCC"/>
            <w:vAlign w:val="center"/>
            <w:hideMark/>
          </w:tcPr>
          <w:p w14:paraId="03B876F5"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49,90</w:t>
            </w:r>
          </w:p>
        </w:tc>
        <w:tc>
          <w:tcPr>
            <w:tcW w:w="850" w:type="dxa"/>
            <w:tcBorders>
              <w:top w:val="nil"/>
              <w:left w:val="nil"/>
              <w:bottom w:val="single" w:sz="4" w:space="0" w:color="C0C0C0"/>
              <w:right w:val="single" w:sz="4" w:space="0" w:color="C0C0C0"/>
            </w:tcBorders>
            <w:shd w:val="clear" w:color="000000" w:fill="FFFFCC"/>
            <w:vAlign w:val="center"/>
            <w:hideMark/>
          </w:tcPr>
          <w:p w14:paraId="56B84602"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923" w:type="dxa"/>
            <w:tcBorders>
              <w:top w:val="nil"/>
              <w:left w:val="nil"/>
              <w:bottom w:val="single" w:sz="4" w:space="0" w:color="C0C0C0"/>
              <w:right w:val="single" w:sz="4" w:space="0" w:color="C0C0C0"/>
            </w:tcBorders>
            <w:shd w:val="clear" w:color="000000" w:fill="FFFFCC"/>
            <w:vAlign w:val="center"/>
            <w:hideMark/>
          </w:tcPr>
          <w:p w14:paraId="76628C9F"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1465" w:type="dxa"/>
            <w:tcBorders>
              <w:top w:val="nil"/>
              <w:left w:val="nil"/>
              <w:bottom w:val="single" w:sz="4" w:space="0" w:color="C0C0C0"/>
              <w:right w:val="single" w:sz="4" w:space="0" w:color="C0C0C0"/>
            </w:tcBorders>
            <w:shd w:val="clear" w:color="000000" w:fill="FFFFCC"/>
            <w:vAlign w:val="center"/>
            <w:hideMark/>
          </w:tcPr>
          <w:p w14:paraId="3DB99E0E"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1215" w:type="dxa"/>
            <w:tcBorders>
              <w:top w:val="nil"/>
              <w:left w:val="nil"/>
              <w:bottom w:val="single" w:sz="4" w:space="0" w:color="C0C0C0"/>
              <w:right w:val="single" w:sz="4" w:space="0" w:color="C0C0C0"/>
            </w:tcBorders>
            <w:shd w:val="clear" w:color="000000" w:fill="FFFFCC"/>
            <w:vAlign w:val="center"/>
            <w:hideMark/>
          </w:tcPr>
          <w:p w14:paraId="14F16750"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0,00</w:t>
            </w:r>
          </w:p>
        </w:tc>
        <w:tc>
          <w:tcPr>
            <w:tcW w:w="1168" w:type="dxa"/>
            <w:tcBorders>
              <w:top w:val="nil"/>
              <w:left w:val="nil"/>
              <w:bottom w:val="single" w:sz="4" w:space="0" w:color="C0C0C0"/>
              <w:right w:val="single" w:sz="4" w:space="0" w:color="C0C0C0"/>
            </w:tcBorders>
            <w:shd w:val="clear" w:color="000000" w:fill="D7EAD3"/>
            <w:vAlign w:val="center"/>
            <w:hideMark/>
          </w:tcPr>
          <w:p w14:paraId="0C1534F1"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0,00</w:t>
            </w:r>
          </w:p>
        </w:tc>
        <w:tc>
          <w:tcPr>
            <w:tcW w:w="1198" w:type="dxa"/>
            <w:tcBorders>
              <w:top w:val="nil"/>
              <w:left w:val="nil"/>
              <w:bottom w:val="single" w:sz="4" w:space="0" w:color="C0C0C0"/>
              <w:right w:val="single" w:sz="4" w:space="0" w:color="C0C0C0"/>
            </w:tcBorders>
            <w:shd w:val="clear" w:color="000000" w:fill="D7EAD3"/>
            <w:vAlign w:val="center"/>
            <w:hideMark/>
          </w:tcPr>
          <w:p w14:paraId="249CC2F7"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0,00</w:t>
            </w:r>
          </w:p>
        </w:tc>
        <w:tc>
          <w:tcPr>
            <w:tcW w:w="2079" w:type="dxa"/>
            <w:tcBorders>
              <w:top w:val="nil"/>
              <w:left w:val="nil"/>
              <w:bottom w:val="single" w:sz="4" w:space="0" w:color="C0C0C0"/>
              <w:right w:val="single" w:sz="4" w:space="0" w:color="C0C0C0"/>
            </w:tcBorders>
            <w:shd w:val="clear" w:color="000000" w:fill="FFFFCC"/>
            <w:vAlign w:val="center"/>
            <w:hideMark/>
          </w:tcPr>
          <w:p w14:paraId="2CF04729" w14:textId="77777777" w:rsidR="00940678" w:rsidRPr="00940678" w:rsidRDefault="00940678" w:rsidP="00940678">
            <w:pPr>
              <w:rPr>
                <w:rFonts w:ascii="Tahoma" w:hAnsi="Tahoma" w:cs="Tahoma"/>
                <w:sz w:val="11"/>
                <w:szCs w:val="11"/>
              </w:rPr>
            </w:pPr>
            <w:r w:rsidRPr="00940678">
              <w:rPr>
                <w:rFonts w:ascii="Tahoma" w:hAnsi="Tahoma" w:cs="Tahoma"/>
                <w:sz w:val="11"/>
                <w:szCs w:val="11"/>
              </w:rPr>
              <w:t> </w:t>
            </w:r>
          </w:p>
        </w:tc>
      </w:tr>
      <w:tr w:rsidR="00940678" w:rsidRPr="00940678" w14:paraId="073944C4" w14:textId="77777777" w:rsidTr="00940678">
        <w:trPr>
          <w:trHeight w:val="450"/>
          <w:jc w:val="center"/>
        </w:trPr>
        <w:tc>
          <w:tcPr>
            <w:tcW w:w="350" w:type="dxa"/>
            <w:tcBorders>
              <w:top w:val="nil"/>
              <w:left w:val="nil"/>
              <w:bottom w:val="nil"/>
              <w:right w:val="nil"/>
            </w:tcBorders>
            <w:shd w:val="clear" w:color="000000" w:fill="B1A0C7"/>
            <w:noWrap/>
            <w:vAlign w:val="center"/>
            <w:hideMark/>
          </w:tcPr>
          <w:p w14:paraId="68E18273"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А</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2E56650C"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7</w:t>
            </w:r>
          </w:p>
        </w:tc>
        <w:tc>
          <w:tcPr>
            <w:tcW w:w="3140" w:type="dxa"/>
            <w:tcBorders>
              <w:top w:val="nil"/>
              <w:left w:val="nil"/>
              <w:bottom w:val="single" w:sz="4" w:space="0" w:color="C0C0C0"/>
              <w:right w:val="single" w:sz="4" w:space="0" w:color="C0C0C0"/>
            </w:tcBorders>
            <w:shd w:val="clear" w:color="auto" w:fill="auto"/>
            <w:vAlign w:val="center"/>
            <w:hideMark/>
          </w:tcPr>
          <w:p w14:paraId="436F4D15"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Амортизация основных средств и нематериальных активов</w:t>
            </w:r>
          </w:p>
        </w:tc>
        <w:tc>
          <w:tcPr>
            <w:tcW w:w="618" w:type="dxa"/>
            <w:tcBorders>
              <w:top w:val="nil"/>
              <w:left w:val="nil"/>
              <w:bottom w:val="single" w:sz="4" w:space="0" w:color="C0C0C0"/>
              <w:right w:val="single" w:sz="4" w:space="0" w:color="C0C0C0"/>
            </w:tcBorders>
            <w:shd w:val="clear" w:color="auto" w:fill="auto"/>
            <w:vAlign w:val="center"/>
            <w:hideMark/>
          </w:tcPr>
          <w:p w14:paraId="1FED02A9"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тыс руб</w:t>
            </w:r>
          </w:p>
        </w:tc>
        <w:tc>
          <w:tcPr>
            <w:tcW w:w="887" w:type="dxa"/>
            <w:tcBorders>
              <w:top w:val="nil"/>
              <w:left w:val="nil"/>
              <w:bottom w:val="single" w:sz="4" w:space="0" w:color="C0C0C0"/>
              <w:right w:val="single" w:sz="4" w:space="0" w:color="C0C0C0"/>
            </w:tcBorders>
            <w:shd w:val="clear" w:color="000000" w:fill="D7EAD3"/>
            <w:vAlign w:val="center"/>
            <w:hideMark/>
          </w:tcPr>
          <w:p w14:paraId="628BD3AD"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27 867,80</w:t>
            </w:r>
          </w:p>
        </w:tc>
        <w:tc>
          <w:tcPr>
            <w:tcW w:w="695" w:type="dxa"/>
            <w:tcBorders>
              <w:top w:val="nil"/>
              <w:left w:val="nil"/>
              <w:bottom w:val="single" w:sz="4" w:space="0" w:color="C0C0C0"/>
              <w:right w:val="single" w:sz="4" w:space="0" w:color="C0C0C0"/>
            </w:tcBorders>
            <w:shd w:val="clear" w:color="000000" w:fill="D7EAD3"/>
            <w:vAlign w:val="center"/>
            <w:hideMark/>
          </w:tcPr>
          <w:p w14:paraId="29447C39"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24 686,88</w:t>
            </w:r>
          </w:p>
        </w:tc>
        <w:tc>
          <w:tcPr>
            <w:tcW w:w="850" w:type="dxa"/>
            <w:tcBorders>
              <w:top w:val="nil"/>
              <w:left w:val="nil"/>
              <w:bottom w:val="single" w:sz="4" w:space="0" w:color="C0C0C0"/>
              <w:right w:val="single" w:sz="4" w:space="0" w:color="C0C0C0"/>
            </w:tcBorders>
            <w:shd w:val="clear" w:color="000000" w:fill="D7EAD3"/>
            <w:vAlign w:val="center"/>
            <w:hideMark/>
          </w:tcPr>
          <w:p w14:paraId="435E7185"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27 292,10</w:t>
            </w:r>
          </w:p>
        </w:tc>
        <w:tc>
          <w:tcPr>
            <w:tcW w:w="923" w:type="dxa"/>
            <w:tcBorders>
              <w:top w:val="nil"/>
              <w:left w:val="nil"/>
              <w:bottom w:val="single" w:sz="4" w:space="0" w:color="C0C0C0"/>
              <w:right w:val="single" w:sz="4" w:space="0" w:color="C0C0C0"/>
            </w:tcBorders>
            <w:shd w:val="clear" w:color="000000" w:fill="D7EAD3"/>
            <w:vAlign w:val="center"/>
            <w:hideMark/>
          </w:tcPr>
          <w:p w14:paraId="1935DADA"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27 867,80</w:t>
            </w:r>
          </w:p>
        </w:tc>
        <w:tc>
          <w:tcPr>
            <w:tcW w:w="1465" w:type="dxa"/>
            <w:tcBorders>
              <w:top w:val="nil"/>
              <w:left w:val="nil"/>
              <w:bottom w:val="single" w:sz="4" w:space="0" w:color="C0C0C0"/>
              <w:right w:val="single" w:sz="4" w:space="0" w:color="C0C0C0"/>
            </w:tcBorders>
            <w:shd w:val="clear" w:color="000000" w:fill="D7EAD3"/>
            <w:vAlign w:val="center"/>
            <w:hideMark/>
          </w:tcPr>
          <w:p w14:paraId="4219A760"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28 437,96</w:t>
            </w:r>
          </w:p>
        </w:tc>
        <w:tc>
          <w:tcPr>
            <w:tcW w:w="1215" w:type="dxa"/>
            <w:tcBorders>
              <w:top w:val="nil"/>
              <w:left w:val="nil"/>
              <w:bottom w:val="single" w:sz="4" w:space="0" w:color="C0C0C0"/>
              <w:right w:val="single" w:sz="4" w:space="0" w:color="C0C0C0"/>
            </w:tcBorders>
            <w:shd w:val="clear" w:color="000000" w:fill="D7EAD3"/>
            <w:vAlign w:val="center"/>
            <w:hideMark/>
          </w:tcPr>
          <w:p w14:paraId="6D36E0F8"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24 279,47</w:t>
            </w:r>
          </w:p>
        </w:tc>
        <w:tc>
          <w:tcPr>
            <w:tcW w:w="1168" w:type="dxa"/>
            <w:tcBorders>
              <w:top w:val="nil"/>
              <w:left w:val="nil"/>
              <w:bottom w:val="single" w:sz="4" w:space="0" w:color="C0C0C0"/>
              <w:right w:val="single" w:sz="4" w:space="0" w:color="C0C0C0"/>
            </w:tcBorders>
            <w:shd w:val="clear" w:color="000000" w:fill="D7EAD3"/>
            <w:vAlign w:val="center"/>
            <w:hideMark/>
          </w:tcPr>
          <w:p w14:paraId="6D6174CA"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12 139,73</w:t>
            </w:r>
          </w:p>
        </w:tc>
        <w:tc>
          <w:tcPr>
            <w:tcW w:w="1198" w:type="dxa"/>
            <w:tcBorders>
              <w:top w:val="nil"/>
              <w:left w:val="nil"/>
              <w:bottom w:val="single" w:sz="4" w:space="0" w:color="C0C0C0"/>
              <w:right w:val="single" w:sz="4" w:space="0" w:color="C0C0C0"/>
            </w:tcBorders>
            <w:shd w:val="clear" w:color="000000" w:fill="D7EAD3"/>
            <w:vAlign w:val="center"/>
            <w:hideMark/>
          </w:tcPr>
          <w:p w14:paraId="4ECA5C66"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12 139,73</w:t>
            </w:r>
          </w:p>
        </w:tc>
        <w:tc>
          <w:tcPr>
            <w:tcW w:w="2079" w:type="dxa"/>
            <w:tcBorders>
              <w:top w:val="nil"/>
              <w:left w:val="nil"/>
              <w:bottom w:val="single" w:sz="4" w:space="0" w:color="C0C0C0"/>
              <w:right w:val="single" w:sz="4" w:space="0" w:color="C0C0C0"/>
            </w:tcBorders>
            <w:shd w:val="clear" w:color="000000" w:fill="FFFFCC"/>
            <w:vAlign w:val="center"/>
            <w:hideMark/>
          </w:tcPr>
          <w:p w14:paraId="44478800" w14:textId="77777777" w:rsidR="00940678" w:rsidRPr="00940678" w:rsidRDefault="00940678" w:rsidP="00940678">
            <w:pPr>
              <w:rPr>
                <w:rFonts w:ascii="Tahoma" w:hAnsi="Tahoma" w:cs="Tahoma"/>
                <w:b/>
                <w:bCs/>
                <w:color w:val="FF0000"/>
                <w:sz w:val="11"/>
                <w:szCs w:val="11"/>
              </w:rPr>
            </w:pPr>
            <w:r w:rsidRPr="00940678">
              <w:rPr>
                <w:rFonts w:ascii="Tahoma" w:hAnsi="Tahoma" w:cs="Tahoma"/>
                <w:b/>
                <w:bCs/>
                <w:color w:val="FF0000"/>
                <w:sz w:val="11"/>
                <w:szCs w:val="11"/>
              </w:rPr>
              <w:t> </w:t>
            </w:r>
          </w:p>
        </w:tc>
      </w:tr>
      <w:tr w:rsidR="00940678" w:rsidRPr="00940678" w14:paraId="6A4530B6" w14:textId="77777777" w:rsidTr="00940678">
        <w:trPr>
          <w:trHeight w:val="2310"/>
          <w:jc w:val="center"/>
        </w:trPr>
        <w:tc>
          <w:tcPr>
            <w:tcW w:w="350" w:type="dxa"/>
            <w:tcBorders>
              <w:top w:val="nil"/>
              <w:left w:val="nil"/>
              <w:bottom w:val="nil"/>
              <w:right w:val="nil"/>
            </w:tcBorders>
            <w:shd w:val="clear" w:color="000000" w:fill="B1A0C7"/>
            <w:noWrap/>
            <w:vAlign w:val="center"/>
            <w:hideMark/>
          </w:tcPr>
          <w:p w14:paraId="3B0FC1BC"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А</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66881B6B"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7.1</w:t>
            </w:r>
          </w:p>
        </w:tc>
        <w:tc>
          <w:tcPr>
            <w:tcW w:w="3140" w:type="dxa"/>
            <w:tcBorders>
              <w:top w:val="nil"/>
              <w:left w:val="nil"/>
              <w:bottom w:val="single" w:sz="4" w:space="0" w:color="C0C0C0"/>
              <w:right w:val="single" w:sz="4" w:space="0" w:color="C0C0C0"/>
            </w:tcBorders>
            <w:shd w:val="clear" w:color="auto" w:fill="auto"/>
            <w:vAlign w:val="center"/>
            <w:hideMark/>
          </w:tcPr>
          <w:p w14:paraId="0E90B4B6" w14:textId="77777777" w:rsidR="00940678" w:rsidRPr="00940678" w:rsidRDefault="00940678" w:rsidP="00940678">
            <w:pPr>
              <w:ind w:firstLineChars="100" w:firstLine="110"/>
              <w:rPr>
                <w:rFonts w:ascii="Tahoma" w:hAnsi="Tahoma" w:cs="Tahoma"/>
                <w:b/>
                <w:bCs/>
                <w:color w:val="000000"/>
                <w:sz w:val="11"/>
                <w:szCs w:val="11"/>
              </w:rPr>
            </w:pPr>
            <w:r w:rsidRPr="00940678">
              <w:rPr>
                <w:rFonts w:ascii="Tahoma" w:hAnsi="Tahoma" w:cs="Tahoma"/>
                <w:b/>
                <w:bCs/>
                <w:color w:val="000000"/>
                <w:sz w:val="11"/>
                <w:szCs w:val="11"/>
              </w:rPr>
              <w:t>Амортизация основных средств</w:t>
            </w:r>
          </w:p>
        </w:tc>
        <w:tc>
          <w:tcPr>
            <w:tcW w:w="618" w:type="dxa"/>
            <w:tcBorders>
              <w:top w:val="nil"/>
              <w:left w:val="nil"/>
              <w:bottom w:val="single" w:sz="4" w:space="0" w:color="C0C0C0"/>
              <w:right w:val="single" w:sz="4" w:space="0" w:color="C0C0C0"/>
            </w:tcBorders>
            <w:shd w:val="clear" w:color="auto" w:fill="auto"/>
            <w:vAlign w:val="center"/>
            <w:hideMark/>
          </w:tcPr>
          <w:p w14:paraId="60715F9D"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786DFE65"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27 867,80</w:t>
            </w:r>
          </w:p>
        </w:tc>
        <w:tc>
          <w:tcPr>
            <w:tcW w:w="695" w:type="dxa"/>
            <w:tcBorders>
              <w:top w:val="nil"/>
              <w:left w:val="nil"/>
              <w:bottom w:val="single" w:sz="4" w:space="0" w:color="C0C0C0"/>
              <w:right w:val="single" w:sz="4" w:space="0" w:color="C0C0C0"/>
            </w:tcBorders>
            <w:shd w:val="clear" w:color="000000" w:fill="FFFFCC"/>
            <w:vAlign w:val="center"/>
            <w:hideMark/>
          </w:tcPr>
          <w:p w14:paraId="2EC56C44"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24 686,88</w:t>
            </w:r>
          </w:p>
        </w:tc>
        <w:tc>
          <w:tcPr>
            <w:tcW w:w="850" w:type="dxa"/>
            <w:tcBorders>
              <w:top w:val="nil"/>
              <w:left w:val="nil"/>
              <w:bottom w:val="single" w:sz="4" w:space="0" w:color="C0C0C0"/>
              <w:right w:val="single" w:sz="4" w:space="0" w:color="C0C0C0"/>
            </w:tcBorders>
            <w:shd w:val="clear" w:color="000000" w:fill="FFFFCC"/>
            <w:vAlign w:val="center"/>
            <w:hideMark/>
          </w:tcPr>
          <w:p w14:paraId="66D7450B"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27 292,10</w:t>
            </w:r>
          </w:p>
        </w:tc>
        <w:tc>
          <w:tcPr>
            <w:tcW w:w="923" w:type="dxa"/>
            <w:tcBorders>
              <w:top w:val="nil"/>
              <w:left w:val="nil"/>
              <w:bottom w:val="single" w:sz="4" w:space="0" w:color="C0C0C0"/>
              <w:right w:val="single" w:sz="4" w:space="0" w:color="C0C0C0"/>
            </w:tcBorders>
            <w:shd w:val="clear" w:color="000000" w:fill="FFFFCC"/>
            <w:vAlign w:val="center"/>
            <w:hideMark/>
          </w:tcPr>
          <w:p w14:paraId="6B8096C1"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27 867,80</w:t>
            </w:r>
          </w:p>
        </w:tc>
        <w:tc>
          <w:tcPr>
            <w:tcW w:w="1465" w:type="dxa"/>
            <w:tcBorders>
              <w:top w:val="nil"/>
              <w:left w:val="nil"/>
              <w:bottom w:val="single" w:sz="4" w:space="0" w:color="C0C0C0"/>
              <w:right w:val="single" w:sz="4" w:space="0" w:color="C0C0C0"/>
            </w:tcBorders>
            <w:shd w:val="clear" w:color="000000" w:fill="FFFFCC"/>
            <w:vAlign w:val="center"/>
            <w:hideMark/>
          </w:tcPr>
          <w:p w14:paraId="3F244933"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28 437,96</w:t>
            </w:r>
          </w:p>
        </w:tc>
        <w:tc>
          <w:tcPr>
            <w:tcW w:w="1215" w:type="dxa"/>
            <w:tcBorders>
              <w:top w:val="nil"/>
              <w:left w:val="nil"/>
              <w:bottom w:val="single" w:sz="4" w:space="0" w:color="C0C0C0"/>
              <w:right w:val="single" w:sz="4" w:space="0" w:color="C0C0C0"/>
            </w:tcBorders>
            <w:shd w:val="clear" w:color="000000" w:fill="FFFFCC"/>
            <w:vAlign w:val="center"/>
            <w:hideMark/>
          </w:tcPr>
          <w:p w14:paraId="6E18F055"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24 279,47</w:t>
            </w:r>
          </w:p>
        </w:tc>
        <w:tc>
          <w:tcPr>
            <w:tcW w:w="1168" w:type="dxa"/>
            <w:tcBorders>
              <w:top w:val="nil"/>
              <w:left w:val="nil"/>
              <w:bottom w:val="single" w:sz="4" w:space="0" w:color="C0C0C0"/>
              <w:right w:val="single" w:sz="4" w:space="0" w:color="C0C0C0"/>
            </w:tcBorders>
            <w:shd w:val="clear" w:color="000000" w:fill="D7EAD3"/>
            <w:vAlign w:val="center"/>
            <w:hideMark/>
          </w:tcPr>
          <w:p w14:paraId="4DC8DFAB"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12 139,73</w:t>
            </w:r>
          </w:p>
        </w:tc>
        <w:tc>
          <w:tcPr>
            <w:tcW w:w="1198" w:type="dxa"/>
            <w:tcBorders>
              <w:top w:val="nil"/>
              <w:left w:val="nil"/>
              <w:bottom w:val="single" w:sz="4" w:space="0" w:color="C0C0C0"/>
              <w:right w:val="single" w:sz="4" w:space="0" w:color="C0C0C0"/>
            </w:tcBorders>
            <w:shd w:val="clear" w:color="000000" w:fill="D7EAD3"/>
            <w:vAlign w:val="center"/>
            <w:hideMark/>
          </w:tcPr>
          <w:p w14:paraId="2E398774"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12 139,73</w:t>
            </w:r>
          </w:p>
        </w:tc>
        <w:tc>
          <w:tcPr>
            <w:tcW w:w="2079" w:type="dxa"/>
            <w:tcBorders>
              <w:top w:val="nil"/>
              <w:left w:val="nil"/>
              <w:bottom w:val="single" w:sz="4" w:space="0" w:color="C0C0C0"/>
              <w:right w:val="single" w:sz="4" w:space="0" w:color="C0C0C0"/>
            </w:tcBorders>
            <w:shd w:val="clear" w:color="000000" w:fill="FFFFCC"/>
            <w:vAlign w:val="center"/>
            <w:hideMark/>
          </w:tcPr>
          <w:p w14:paraId="700E28EE" w14:textId="77777777" w:rsidR="00940678" w:rsidRPr="00940678" w:rsidRDefault="00940678" w:rsidP="00940678">
            <w:pPr>
              <w:rPr>
                <w:rFonts w:ascii="Tahoma" w:hAnsi="Tahoma" w:cs="Tahoma"/>
                <w:sz w:val="11"/>
                <w:szCs w:val="11"/>
              </w:rPr>
            </w:pPr>
            <w:r w:rsidRPr="00940678">
              <w:rPr>
                <w:rFonts w:ascii="Tahoma" w:hAnsi="Tahoma" w:cs="Tahoma"/>
                <w:sz w:val="11"/>
                <w:szCs w:val="11"/>
              </w:rPr>
              <w:t>учтено в соответствии с расчетом регулятора на 2024 год в разрезе объектов исходя из максимальных сроков полезного использования в доле на захоронение ТКО 82,21% по факту 2022 года</w:t>
            </w:r>
          </w:p>
        </w:tc>
      </w:tr>
      <w:tr w:rsidR="00940678" w:rsidRPr="00940678" w14:paraId="1601C30F" w14:textId="77777777" w:rsidTr="00940678">
        <w:trPr>
          <w:trHeight w:val="300"/>
          <w:jc w:val="center"/>
        </w:trPr>
        <w:tc>
          <w:tcPr>
            <w:tcW w:w="350" w:type="dxa"/>
            <w:tcBorders>
              <w:top w:val="nil"/>
              <w:left w:val="nil"/>
              <w:bottom w:val="nil"/>
              <w:right w:val="nil"/>
            </w:tcBorders>
            <w:shd w:val="clear" w:color="000000" w:fill="00B050"/>
            <w:noWrap/>
            <w:vAlign w:val="center"/>
            <w:hideMark/>
          </w:tcPr>
          <w:p w14:paraId="7B6AB8DD"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НР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4842F510"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8</w:t>
            </w:r>
          </w:p>
        </w:tc>
        <w:tc>
          <w:tcPr>
            <w:tcW w:w="3140" w:type="dxa"/>
            <w:tcBorders>
              <w:top w:val="nil"/>
              <w:left w:val="nil"/>
              <w:bottom w:val="single" w:sz="4" w:space="0" w:color="C0C0C0"/>
              <w:right w:val="single" w:sz="4" w:space="0" w:color="C0C0C0"/>
            </w:tcBorders>
            <w:shd w:val="clear" w:color="auto" w:fill="auto"/>
            <w:vAlign w:val="center"/>
            <w:hideMark/>
          </w:tcPr>
          <w:p w14:paraId="4BC04D8A"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Расходы на арендную плату</w:t>
            </w:r>
          </w:p>
        </w:tc>
        <w:tc>
          <w:tcPr>
            <w:tcW w:w="618" w:type="dxa"/>
            <w:tcBorders>
              <w:top w:val="nil"/>
              <w:left w:val="nil"/>
              <w:bottom w:val="single" w:sz="4" w:space="0" w:color="C0C0C0"/>
              <w:right w:val="single" w:sz="4" w:space="0" w:color="C0C0C0"/>
            </w:tcBorders>
            <w:shd w:val="clear" w:color="auto" w:fill="auto"/>
            <w:vAlign w:val="center"/>
            <w:hideMark/>
          </w:tcPr>
          <w:p w14:paraId="2B6B8219"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тыс руб</w:t>
            </w:r>
          </w:p>
        </w:tc>
        <w:tc>
          <w:tcPr>
            <w:tcW w:w="887" w:type="dxa"/>
            <w:tcBorders>
              <w:top w:val="nil"/>
              <w:left w:val="nil"/>
              <w:bottom w:val="single" w:sz="4" w:space="0" w:color="C0C0C0"/>
              <w:right w:val="single" w:sz="4" w:space="0" w:color="C0C0C0"/>
            </w:tcBorders>
            <w:shd w:val="clear" w:color="000000" w:fill="D7EAD3"/>
            <w:vAlign w:val="center"/>
            <w:hideMark/>
          </w:tcPr>
          <w:p w14:paraId="566AC030"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1 899,19</w:t>
            </w:r>
          </w:p>
        </w:tc>
        <w:tc>
          <w:tcPr>
            <w:tcW w:w="695" w:type="dxa"/>
            <w:tcBorders>
              <w:top w:val="nil"/>
              <w:left w:val="nil"/>
              <w:bottom w:val="single" w:sz="4" w:space="0" w:color="C0C0C0"/>
              <w:right w:val="single" w:sz="4" w:space="0" w:color="C0C0C0"/>
            </w:tcBorders>
            <w:shd w:val="clear" w:color="000000" w:fill="D7EAD3"/>
            <w:vAlign w:val="center"/>
            <w:hideMark/>
          </w:tcPr>
          <w:p w14:paraId="585BD9BD"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1 734,82</w:t>
            </w:r>
          </w:p>
        </w:tc>
        <w:tc>
          <w:tcPr>
            <w:tcW w:w="850" w:type="dxa"/>
            <w:tcBorders>
              <w:top w:val="nil"/>
              <w:left w:val="nil"/>
              <w:bottom w:val="single" w:sz="4" w:space="0" w:color="C0C0C0"/>
              <w:right w:val="single" w:sz="4" w:space="0" w:color="C0C0C0"/>
            </w:tcBorders>
            <w:shd w:val="clear" w:color="000000" w:fill="D7EAD3"/>
            <w:vAlign w:val="center"/>
            <w:hideMark/>
          </w:tcPr>
          <w:p w14:paraId="56BCFB81"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1 860,38</w:t>
            </w:r>
          </w:p>
        </w:tc>
        <w:tc>
          <w:tcPr>
            <w:tcW w:w="923" w:type="dxa"/>
            <w:tcBorders>
              <w:top w:val="nil"/>
              <w:left w:val="nil"/>
              <w:bottom w:val="single" w:sz="4" w:space="0" w:color="C0C0C0"/>
              <w:right w:val="single" w:sz="4" w:space="0" w:color="C0C0C0"/>
            </w:tcBorders>
            <w:shd w:val="clear" w:color="000000" w:fill="D7EAD3"/>
            <w:vAlign w:val="center"/>
            <w:hideMark/>
          </w:tcPr>
          <w:p w14:paraId="2B096785"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1 899,19</w:t>
            </w:r>
          </w:p>
        </w:tc>
        <w:tc>
          <w:tcPr>
            <w:tcW w:w="1465" w:type="dxa"/>
            <w:tcBorders>
              <w:top w:val="nil"/>
              <w:left w:val="nil"/>
              <w:bottom w:val="single" w:sz="4" w:space="0" w:color="C0C0C0"/>
              <w:right w:val="single" w:sz="4" w:space="0" w:color="C0C0C0"/>
            </w:tcBorders>
            <w:shd w:val="clear" w:color="000000" w:fill="D7EAD3"/>
            <w:vAlign w:val="center"/>
            <w:hideMark/>
          </w:tcPr>
          <w:p w14:paraId="22D5231F"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1 892,93</w:t>
            </w:r>
          </w:p>
        </w:tc>
        <w:tc>
          <w:tcPr>
            <w:tcW w:w="1215" w:type="dxa"/>
            <w:tcBorders>
              <w:top w:val="nil"/>
              <w:left w:val="nil"/>
              <w:bottom w:val="single" w:sz="4" w:space="0" w:color="C0C0C0"/>
              <w:right w:val="single" w:sz="4" w:space="0" w:color="C0C0C0"/>
            </w:tcBorders>
            <w:shd w:val="clear" w:color="000000" w:fill="D7EAD3"/>
            <w:vAlign w:val="center"/>
            <w:hideMark/>
          </w:tcPr>
          <w:p w14:paraId="65B132E0"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1 376,51</w:t>
            </w:r>
          </w:p>
        </w:tc>
        <w:tc>
          <w:tcPr>
            <w:tcW w:w="1168" w:type="dxa"/>
            <w:tcBorders>
              <w:top w:val="nil"/>
              <w:left w:val="nil"/>
              <w:bottom w:val="single" w:sz="4" w:space="0" w:color="C0C0C0"/>
              <w:right w:val="single" w:sz="4" w:space="0" w:color="C0C0C0"/>
            </w:tcBorders>
            <w:shd w:val="clear" w:color="000000" w:fill="D7EAD3"/>
            <w:vAlign w:val="center"/>
            <w:hideMark/>
          </w:tcPr>
          <w:p w14:paraId="59F9BAAD"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688,25</w:t>
            </w:r>
          </w:p>
        </w:tc>
        <w:tc>
          <w:tcPr>
            <w:tcW w:w="1198" w:type="dxa"/>
            <w:tcBorders>
              <w:top w:val="nil"/>
              <w:left w:val="nil"/>
              <w:bottom w:val="single" w:sz="4" w:space="0" w:color="C0C0C0"/>
              <w:right w:val="single" w:sz="4" w:space="0" w:color="C0C0C0"/>
            </w:tcBorders>
            <w:shd w:val="clear" w:color="000000" w:fill="D7EAD3"/>
            <w:vAlign w:val="center"/>
            <w:hideMark/>
          </w:tcPr>
          <w:p w14:paraId="5C7B6FFD"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688,25</w:t>
            </w:r>
          </w:p>
        </w:tc>
        <w:tc>
          <w:tcPr>
            <w:tcW w:w="2079" w:type="dxa"/>
            <w:tcBorders>
              <w:top w:val="nil"/>
              <w:left w:val="nil"/>
              <w:bottom w:val="single" w:sz="4" w:space="0" w:color="C0C0C0"/>
              <w:right w:val="single" w:sz="4" w:space="0" w:color="C0C0C0"/>
            </w:tcBorders>
            <w:shd w:val="clear" w:color="000000" w:fill="FFFFCC"/>
            <w:vAlign w:val="center"/>
            <w:hideMark/>
          </w:tcPr>
          <w:p w14:paraId="06842165" w14:textId="77777777" w:rsidR="00940678" w:rsidRPr="00940678" w:rsidRDefault="00940678" w:rsidP="00940678">
            <w:pPr>
              <w:rPr>
                <w:rFonts w:ascii="Tahoma" w:hAnsi="Tahoma" w:cs="Tahoma"/>
                <w:b/>
                <w:bCs/>
                <w:color w:val="FF0000"/>
                <w:sz w:val="11"/>
                <w:szCs w:val="11"/>
              </w:rPr>
            </w:pPr>
            <w:r w:rsidRPr="00940678">
              <w:rPr>
                <w:rFonts w:ascii="Tahoma" w:hAnsi="Tahoma" w:cs="Tahoma"/>
                <w:b/>
                <w:bCs/>
                <w:color w:val="FF0000"/>
                <w:sz w:val="11"/>
                <w:szCs w:val="11"/>
              </w:rPr>
              <w:t> </w:t>
            </w:r>
          </w:p>
        </w:tc>
      </w:tr>
      <w:tr w:rsidR="00940678" w:rsidRPr="00940678" w14:paraId="6C08110B" w14:textId="77777777" w:rsidTr="00940678">
        <w:trPr>
          <w:trHeight w:val="2025"/>
          <w:jc w:val="center"/>
        </w:trPr>
        <w:tc>
          <w:tcPr>
            <w:tcW w:w="350" w:type="dxa"/>
            <w:tcBorders>
              <w:top w:val="nil"/>
              <w:left w:val="nil"/>
              <w:bottom w:val="nil"/>
              <w:right w:val="nil"/>
            </w:tcBorders>
            <w:shd w:val="clear" w:color="000000" w:fill="00B050"/>
            <w:noWrap/>
            <w:vAlign w:val="center"/>
            <w:hideMark/>
          </w:tcPr>
          <w:p w14:paraId="5CA4E619"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lastRenderedPageBreak/>
              <w:t>НР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3D1C2A25"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8.3</w:t>
            </w:r>
          </w:p>
        </w:tc>
        <w:tc>
          <w:tcPr>
            <w:tcW w:w="3140" w:type="dxa"/>
            <w:tcBorders>
              <w:top w:val="nil"/>
              <w:left w:val="nil"/>
              <w:bottom w:val="single" w:sz="4" w:space="0" w:color="C0C0C0"/>
              <w:right w:val="single" w:sz="4" w:space="0" w:color="C0C0C0"/>
            </w:tcBorders>
            <w:shd w:val="clear" w:color="auto" w:fill="auto"/>
            <w:vAlign w:val="center"/>
            <w:hideMark/>
          </w:tcPr>
          <w:p w14:paraId="7C8997D8" w14:textId="77777777" w:rsidR="00940678" w:rsidRPr="00940678" w:rsidRDefault="00940678" w:rsidP="00940678">
            <w:pPr>
              <w:ind w:firstLineChars="100" w:firstLine="110"/>
              <w:rPr>
                <w:rFonts w:ascii="Tahoma" w:hAnsi="Tahoma" w:cs="Tahoma"/>
                <w:color w:val="000000"/>
                <w:sz w:val="11"/>
                <w:szCs w:val="11"/>
              </w:rPr>
            </w:pPr>
            <w:r w:rsidRPr="00940678">
              <w:rPr>
                <w:rFonts w:ascii="Tahoma" w:hAnsi="Tahoma" w:cs="Tahoma"/>
                <w:color w:val="000000"/>
                <w:sz w:val="11"/>
                <w:szCs w:val="11"/>
              </w:rPr>
              <w:t>Аренда земельных участков</w:t>
            </w:r>
          </w:p>
        </w:tc>
        <w:tc>
          <w:tcPr>
            <w:tcW w:w="618" w:type="dxa"/>
            <w:tcBorders>
              <w:top w:val="nil"/>
              <w:left w:val="nil"/>
              <w:bottom w:val="single" w:sz="4" w:space="0" w:color="C0C0C0"/>
              <w:right w:val="single" w:sz="4" w:space="0" w:color="C0C0C0"/>
            </w:tcBorders>
            <w:shd w:val="clear" w:color="auto" w:fill="auto"/>
            <w:vAlign w:val="center"/>
            <w:hideMark/>
          </w:tcPr>
          <w:p w14:paraId="45932178"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3877D6EE"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1 899,19</w:t>
            </w:r>
          </w:p>
        </w:tc>
        <w:tc>
          <w:tcPr>
            <w:tcW w:w="695" w:type="dxa"/>
            <w:tcBorders>
              <w:top w:val="nil"/>
              <w:left w:val="nil"/>
              <w:bottom w:val="single" w:sz="4" w:space="0" w:color="C0C0C0"/>
              <w:right w:val="single" w:sz="4" w:space="0" w:color="C0C0C0"/>
            </w:tcBorders>
            <w:shd w:val="clear" w:color="000000" w:fill="FFFFCC"/>
            <w:vAlign w:val="center"/>
            <w:hideMark/>
          </w:tcPr>
          <w:p w14:paraId="687D363C"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1 734,82</w:t>
            </w:r>
          </w:p>
        </w:tc>
        <w:tc>
          <w:tcPr>
            <w:tcW w:w="850" w:type="dxa"/>
            <w:tcBorders>
              <w:top w:val="nil"/>
              <w:left w:val="nil"/>
              <w:bottom w:val="single" w:sz="4" w:space="0" w:color="C0C0C0"/>
              <w:right w:val="single" w:sz="4" w:space="0" w:color="C0C0C0"/>
            </w:tcBorders>
            <w:shd w:val="clear" w:color="000000" w:fill="FFFFCC"/>
            <w:vAlign w:val="center"/>
            <w:hideMark/>
          </w:tcPr>
          <w:p w14:paraId="26968A78"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1 860,38</w:t>
            </w:r>
          </w:p>
        </w:tc>
        <w:tc>
          <w:tcPr>
            <w:tcW w:w="923" w:type="dxa"/>
            <w:tcBorders>
              <w:top w:val="nil"/>
              <w:left w:val="nil"/>
              <w:bottom w:val="single" w:sz="4" w:space="0" w:color="C0C0C0"/>
              <w:right w:val="single" w:sz="4" w:space="0" w:color="C0C0C0"/>
            </w:tcBorders>
            <w:shd w:val="clear" w:color="000000" w:fill="FFFFCC"/>
            <w:vAlign w:val="center"/>
            <w:hideMark/>
          </w:tcPr>
          <w:p w14:paraId="784ADBEE"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1 899,19</w:t>
            </w:r>
          </w:p>
        </w:tc>
        <w:tc>
          <w:tcPr>
            <w:tcW w:w="1465" w:type="dxa"/>
            <w:tcBorders>
              <w:top w:val="nil"/>
              <w:left w:val="nil"/>
              <w:bottom w:val="single" w:sz="4" w:space="0" w:color="C0C0C0"/>
              <w:right w:val="single" w:sz="4" w:space="0" w:color="C0C0C0"/>
            </w:tcBorders>
            <w:shd w:val="clear" w:color="000000" w:fill="FFFFCC"/>
            <w:vAlign w:val="center"/>
            <w:hideMark/>
          </w:tcPr>
          <w:p w14:paraId="6AE43E75"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1 892,93</w:t>
            </w:r>
          </w:p>
        </w:tc>
        <w:tc>
          <w:tcPr>
            <w:tcW w:w="1215" w:type="dxa"/>
            <w:tcBorders>
              <w:top w:val="nil"/>
              <w:left w:val="nil"/>
              <w:bottom w:val="single" w:sz="4" w:space="0" w:color="C0C0C0"/>
              <w:right w:val="single" w:sz="4" w:space="0" w:color="C0C0C0"/>
            </w:tcBorders>
            <w:shd w:val="clear" w:color="000000" w:fill="FFFFCC"/>
            <w:vAlign w:val="center"/>
            <w:hideMark/>
          </w:tcPr>
          <w:p w14:paraId="513CF83A"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1 376,51</w:t>
            </w:r>
          </w:p>
        </w:tc>
        <w:tc>
          <w:tcPr>
            <w:tcW w:w="1168" w:type="dxa"/>
            <w:tcBorders>
              <w:top w:val="nil"/>
              <w:left w:val="nil"/>
              <w:bottom w:val="single" w:sz="4" w:space="0" w:color="C0C0C0"/>
              <w:right w:val="single" w:sz="4" w:space="0" w:color="C0C0C0"/>
            </w:tcBorders>
            <w:shd w:val="clear" w:color="000000" w:fill="D7EAD3"/>
            <w:vAlign w:val="center"/>
            <w:hideMark/>
          </w:tcPr>
          <w:p w14:paraId="2B0BAE4D"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688,25</w:t>
            </w:r>
          </w:p>
        </w:tc>
        <w:tc>
          <w:tcPr>
            <w:tcW w:w="1198" w:type="dxa"/>
            <w:tcBorders>
              <w:top w:val="nil"/>
              <w:left w:val="nil"/>
              <w:bottom w:val="single" w:sz="4" w:space="0" w:color="C0C0C0"/>
              <w:right w:val="single" w:sz="4" w:space="0" w:color="C0C0C0"/>
            </w:tcBorders>
            <w:shd w:val="clear" w:color="000000" w:fill="D7EAD3"/>
            <w:vAlign w:val="center"/>
            <w:hideMark/>
          </w:tcPr>
          <w:p w14:paraId="7A2A82A8"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688,25</w:t>
            </w:r>
          </w:p>
        </w:tc>
        <w:tc>
          <w:tcPr>
            <w:tcW w:w="2079" w:type="dxa"/>
            <w:tcBorders>
              <w:top w:val="nil"/>
              <w:left w:val="nil"/>
              <w:bottom w:val="single" w:sz="4" w:space="0" w:color="C0C0C0"/>
              <w:right w:val="single" w:sz="4" w:space="0" w:color="C0C0C0"/>
            </w:tcBorders>
            <w:shd w:val="clear" w:color="000000" w:fill="FFFFCC"/>
            <w:vAlign w:val="center"/>
            <w:hideMark/>
          </w:tcPr>
          <w:p w14:paraId="4BE35A32" w14:textId="77777777" w:rsidR="00940678" w:rsidRPr="00940678" w:rsidRDefault="00940678" w:rsidP="00940678">
            <w:pPr>
              <w:rPr>
                <w:rFonts w:ascii="Tahoma" w:hAnsi="Tahoma" w:cs="Tahoma"/>
                <w:sz w:val="11"/>
                <w:szCs w:val="11"/>
              </w:rPr>
            </w:pPr>
            <w:r w:rsidRPr="00940678">
              <w:rPr>
                <w:rFonts w:ascii="Tahoma" w:hAnsi="Tahoma" w:cs="Tahoma"/>
                <w:sz w:val="11"/>
                <w:szCs w:val="11"/>
              </w:rPr>
              <w:t>в соответствии с представленными договором аренды земельного участка " 09-6181 от 30.12.2014 и сервитута № 31 от 23.11.2022, расходы рассчитаны в доле на вид деятельности ТКО - 82,21% по факту 2022 года</w:t>
            </w:r>
          </w:p>
        </w:tc>
      </w:tr>
      <w:tr w:rsidR="00940678" w:rsidRPr="00940678" w14:paraId="33A62692" w14:textId="77777777" w:rsidTr="00940678">
        <w:trPr>
          <w:trHeight w:val="405"/>
          <w:jc w:val="center"/>
        </w:trPr>
        <w:tc>
          <w:tcPr>
            <w:tcW w:w="350" w:type="dxa"/>
            <w:tcBorders>
              <w:top w:val="nil"/>
              <w:left w:val="nil"/>
              <w:bottom w:val="nil"/>
              <w:right w:val="nil"/>
            </w:tcBorders>
            <w:shd w:val="clear" w:color="000000" w:fill="00B050"/>
            <w:noWrap/>
            <w:vAlign w:val="center"/>
            <w:hideMark/>
          </w:tcPr>
          <w:p w14:paraId="0C82CDE2"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НР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11210662"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9</w:t>
            </w:r>
          </w:p>
        </w:tc>
        <w:tc>
          <w:tcPr>
            <w:tcW w:w="3140" w:type="dxa"/>
            <w:tcBorders>
              <w:top w:val="nil"/>
              <w:left w:val="nil"/>
              <w:bottom w:val="single" w:sz="4" w:space="0" w:color="C0C0C0"/>
              <w:right w:val="single" w:sz="4" w:space="0" w:color="C0C0C0"/>
            </w:tcBorders>
            <w:shd w:val="clear" w:color="auto" w:fill="auto"/>
            <w:vAlign w:val="center"/>
            <w:hideMark/>
          </w:tcPr>
          <w:p w14:paraId="3AFEA8AE" w14:textId="77777777" w:rsidR="00940678" w:rsidRPr="00940678" w:rsidRDefault="00940678" w:rsidP="00940678">
            <w:pPr>
              <w:rPr>
                <w:rFonts w:ascii="Tahoma" w:hAnsi="Tahoma" w:cs="Tahoma"/>
                <w:b/>
                <w:bCs/>
                <w:sz w:val="11"/>
                <w:szCs w:val="11"/>
              </w:rPr>
            </w:pPr>
            <w:r w:rsidRPr="00940678">
              <w:rPr>
                <w:rFonts w:ascii="Tahoma" w:hAnsi="Tahoma" w:cs="Tahoma"/>
                <w:b/>
                <w:bCs/>
                <w:sz w:val="11"/>
                <w:szCs w:val="11"/>
              </w:rPr>
              <w:t>Расходы, связанные с оплатой налогов и сборов</w:t>
            </w:r>
          </w:p>
        </w:tc>
        <w:tc>
          <w:tcPr>
            <w:tcW w:w="618" w:type="dxa"/>
            <w:tcBorders>
              <w:top w:val="nil"/>
              <w:left w:val="nil"/>
              <w:bottom w:val="single" w:sz="4" w:space="0" w:color="C0C0C0"/>
              <w:right w:val="single" w:sz="4" w:space="0" w:color="C0C0C0"/>
            </w:tcBorders>
            <w:shd w:val="clear" w:color="auto" w:fill="auto"/>
            <w:vAlign w:val="center"/>
            <w:hideMark/>
          </w:tcPr>
          <w:p w14:paraId="5699F533"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тыс руб</w:t>
            </w:r>
          </w:p>
        </w:tc>
        <w:tc>
          <w:tcPr>
            <w:tcW w:w="887" w:type="dxa"/>
            <w:tcBorders>
              <w:top w:val="nil"/>
              <w:left w:val="nil"/>
              <w:bottom w:val="single" w:sz="4" w:space="0" w:color="C0C0C0"/>
              <w:right w:val="single" w:sz="4" w:space="0" w:color="C0C0C0"/>
            </w:tcBorders>
            <w:shd w:val="clear" w:color="000000" w:fill="D7EAD3"/>
            <w:vAlign w:val="center"/>
            <w:hideMark/>
          </w:tcPr>
          <w:p w14:paraId="6B608522"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7 580,89</w:t>
            </w:r>
          </w:p>
        </w:tc>
        <w:tc>
          <w:tcPr>
            <w:tcW w:w="695" w:type="dxa"/>
            <w:tcBorders>
              <w:top w:val="nil"/>
              <w:left w:val="nil"/>
              <w:bottom w:val="single" w:sz="4" w:space="0" w:color="C0C0C0"/>
              <w:right w:val="single" w:sz="4" w:space="0" w:color="C0C0C0"/>
            </w:tcBorders>
            <w:shd w:val="clear" w:color="000000" w:fill="D7EAD3"/>
            <w:vAlign w:val="center"/>
            <w:hideMark/>
          </w:tcPr>
          <w:p w14:paraId="70E060DC"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7 868,36</w:t>
            </w:r>
          </w:p>
        </w:tc>
        <w:tc>
          <w:tcPr>
            <w:tcW w:w="850" w:type="dxa"/>
            <w:tcBorders>
              <w:top w:val="nil"/>
              <w:left w:val="nil"/>
              <w:bottom w:val="single" w:sz="4" w:space="0" w:color="C0C0C0"/>
              <w:right w:val="single" w:sz="4" w:space="0" w:color="C0C0C0"/>
            </w:tcBorders>
            <w:shd w:val="clear" w:color="000000" w:fill="D7EAD3"/>
            <w:vAlign w:val="center"/>
            <w:hideMark/>
          </w:tcPr>
          <w:p w14:paraId="6AF0CD55"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7 412,17</w:t>
            </w:r>
          </w:p>
        </w:tc>
        <w:tc>
          <w:tcPr>
            <w:tcW w:w="923" w:type="dxa"/>
            <w:tcBorders>
              <w:top w:val="nil"/>
              <w:left w:val="nil"/>
              <w:bottom w:val="single" w:sz="4" w:space="0" w:color="C0C0C0"/>
              <w:right w:val="single" w:sz="4" w:space="0" w:color="C0C0C0"/>
            </w:tcBorders>
            <w:shd w:val="clear" w:color="000000" w:fill="D7EAD3"/>
            <w:vAlign w:val="center"/>
            <w:hideMark/>
          </w:tcPr>
          <w:p w14:paraId="330227FF"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5 558,14</w:t>
            </w:r>
          </w:p>
        </w:tc>
        <w:tc>
          <w:tcPr>
            <w:tcW w:w="1465" w:type="dxa"/>
            <w:tcBorders>
              <w:top w:val="nil"/>
              <w:left w:val="nil"/>
              <w:bottom w:val="single" w:sz="4" w:space="0" w:color="C0C0C0"/>
              <w:right w:val="single" w:sz="4" w:space="0" w:color="C0C0C0"/>
            </w:tcBorders>
            <w:shd w:val="clear" w:color="000000" w:fill="D7EAD3"/>
            <w:vAlign w:val="center"/>
            <w:hideMark/>
          </w:tcPr>
          <w:p w14:paraId="74C52DB0"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6 967,85</w:t>
            </w:r>
          </w:p>
        </w:tc>
        <w:tc>
          <w:tcPr>
            <w:tcW w:w="1215" w:type="dxa"/>
            <w:tcBorders>
              <w:top w:val="nil"/>
              <w:left w:val="nil"/>
              <w:bottom w:val="single" w:sz="4" w:space="0" w:color="C0C0C0"/>
              <w:right w:val="single" w:sz="4" w:space="0" w:color="C0C0C0"/>
            </w:tcBorders>
            <w:shd w:val="clear" w:color="000000" w:fill="D7EAD3"/>
            <w:vAlign w:val="center"/>
            <w:hideMark/>
          </w:tcPr>
          <w:p w14:paraId="4B76A0CA"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6 080,72</w:t>
            </w:r>
          </w:p>
        </w:tc>
        <w:tc>
          <w:tcPr>
            <w:tcW w:w="1168" w:type="dxa"/>
            <w:tcBorders>
              <w:top w:val="nil"/>
              <w:left w:val="nil"/>
              <w:bottom w:val="single" w:sz="4" w:space="0" w:color="C0C0C0"/>
              <w:right w:val="single" w:sz="4" w:space="0" w:color="C0C0C0"/>
            </w:tcBorders>
            <w:shd w:val="clear" w:color="000000" w:fill="D7EAD3"/>
            <w:vAlign w:val="center"/>
            <w:hideMark/>
          </w:tcPr>
          <w:p w14:paraId="210335EF"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3 040,36</w:t>
            </w:r>
          </w:p>
        </w:tc>
        <w:tc>
          <w:tcPr>
            <w:tcW w:w="1198" w:type="dxa"/>
            <w:tcBorders>
              <w:top w:val="nil"/>
              <w:left w:val="nil"/>
              <w:bottom w:val="single" w:sz="4" w:space="0" w:color="C0C0C0"/>
              <w:right w:val="single" w:sz="4" w:space="0" w:color="C0C0C0"/>
            </w:tcBorders>
            <w:shd w:val="clear" w:color="000000" w:fill="D7EAD3"/>
            <w:vAlign w:val="center"/>
            <w:hideMark/>
          </w:tcPr>
          <w:p w14:paraId="1338CF6B"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3 040,36</w:t>
            </w:r>
          </w:p>
        </w:tc>
        <w:tc>
          <w:tcPr>
            <w:tcW w:w="2079" w:type="dxa"/>
            <w:tcBorders>
              <w:top w:val="nil"/>
              <w:left w:val="nil"/>
              <w:bottom w:val="single" w:sz="4" w:space="0" w:color="C0C0C0"/>
              <w:right w:val="single" w:sz="4" w:space="0" w:color="C0C0C0"/>
            </w:tcBorders>
            <w:shd w:val="clear" w:color="000000" w:fill="FFFFCC"/>
            <w:vAlign w:val="center"/>
            <w:hideMark/>
          </w:tcPr>
          <w:p w14:paraId="0579FB30" w14:textId="77777777" w:rsidR="00940678" w:rsidRPr="00940678" w:rsidRDefault="00940678" w:rsidP="00940678">
            <w:pPr>
              <w:rPr>
                <w:rFonts w:ascii="Tahoma" w:hAnsi="Tahoma" w:cs="Tahoma"/>
                <w:b/>
                <w:bCs/>
                <w:color w:val="FF0000"/>
                <w:sz w:val="11"/>
                <w:szCs w:val="11"/>
              </w:rPr>
            </w:pPr>
            <w:r w:rsidRPr="00940678">
              <w:rPr>
                <w:rFonts w:ascii="Tahoma" w:hAnsi="Tahoma" w:cs="Tahoma"/>
                <w:b/>
                <w:bCs/>
                <w:color w:val="FF0000"/>
                <w:sz w:val="11"/>
                <w:szCs w:val="11"/>
              </w:rPr>
              <w:t> </w:t>
            </w:r>
          </w:p>
        </w:tc>
      </w:tr>
      <w:tr w:rsidR="00940678" w:rsidRPr="00940678" w14:paraId="2FA85253" w14:textId="77777777" w:rsidTr="00940678">
        <w:trPr>
          <w:trHeight w:val="1350"/>
          <w:jc w:val="center"/>
        </w:trPr>
        <w:tc>
          <w:tcPr>
            <w:tcW w:w="350" w:type="dxa"/>
            <w:tcBorders>
              <w:top w:val="nil"/>
              <w:left w:val="nil"/>
              <w:bottom w:val="nil"/>
              <w:right w:val="nil"/>
            </w:tcBorders>
            <w:shd w:val="clear" w:color="000000" w:fill="00B050"/>
            <w:noWrap/>
            <w:vAlign w:val="center"/>
            <w:hideMark/>
          </w:tcPr>
          <w:p w14:paraId="0822897B"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НР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3000F060"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9.2</w:t>
            </w:r>
          </w:p>
        </w:tc>
        <w:tc>
          <w:tcPr>
            <w:tcW w:w="3140" w:type="dxa"/>
            <w:tcBorders>
              <w:top w:val="nil"/>
              <w:left w:val="nil"/>
              <w:bottom w:val="single" w:sz="4" w:space="0" w:color="C0C0C0"/>
              <w:right w:val="single" w:sz="4" w:space="0" w:color="C0C0C0"/>
            </w:tcBorders>
            <w:shd w:val="clear" w:color="auto" w:fill="auto"/>
            <w:vAlign w:val="center"/>
            <w:hideMark/>
          </w:tcPr>
          <w:p w14:paraId="2F1271A9" w14:textId="77777777" w:rsidR="00940678" w:rsidRPr="00940678" w:rsidRDefault="00940678" w:rsidP="00940678">
            <w:pPr>
              <w:ind w:firstLineChars="100" w:firstLine="110"/>
              <w:rPr>
                <w:rFonts w:ascii="Tahoma" w:hAnsi="Tahoma" w:cs="Tahoma"/>
                <w:sz w:val="11"/>
                <w:szCs w:val="11"/>
              </w:rPr>
            </w:pPr>
            <w:r w:rsidRPr="00940678">
              <w:rPr>
                <w:rFonts w:ascii="Tahoma" w:hAnsi="Tahoma" w:cs="Tahoma"/>
                <w:sz w:val="11"/>
                <w:szCs w:val="11"/>
              </w:rPr>
              <w:t>Транспортный налог</w:t>
            </w:r>
          </w:p>
        </w:tc>
        <w:tc>
          <w:tcPr>
            <w:tcW w:w="618" w:type="dxa"/>
            <w:tcBorders>
              <w:top w:val="nil"/>
              <w:left w:val="nil"/>
              <w:bottom w:val="single" w:sz="4" w:space="0" w:color="C0C0C0"/>
              <w:right w:val="single" w:sz="4" w:space="0" w:color="C0C0C0"/>
            </w:tcBorders>
            <w:shd w:val="clear" w:color="auto" w:fill="auto"/>
            <w:vAlign w:val="center"/>
            <w:hideMark/>
          </w:tcPr>
          <w:p w14:paraId="719F319D"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033F5058"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8,85</w:t>
            </w:r>
          </w:p>
        </w:tc>
        <w:tc>
          <w:tcPr>
            <w:tcW w:w="695" w:type="dxa"/>
            <w:tcBorders>
              <w:top w:val="nil"/>
              <w:left w:val="nil"/>
              <w:bottom w:val="single" w:sz="4" w:space="0" w:color="C0C0C0"/>
              <w:right w:val="single" w:sz="4" w:space="0" w:color="C0C0C0"/>
            </w:tcBorders>
            <w:shd w:val="clear" w:color="000000" w:fill="FFFFCC"/>
            <w:vAlign w:val="center"/>
            <w:hideMark/>
          </w:tcPr>
          <w:p w14:paraId="2EFA00A2"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7,71</w:t>
            </w:r>
          </w:p>
        </w:tc>
        <w:tc>
          <w:tcPr>
            <w:tcW w:w="850" w:type="dxa"/>
            <w:tcBorders>
              <w:top w:val="nil"/>
              <w:left w:val="nil"/>
              <w:bottom w:val="single" w:sz="4" w:space="0" w:color="C0C0C0"/>
              <w:right w:val="single" w:sz="4" w:space="0" w:color="C0C0C0"/>
            </w:tcBorders>
            <w:shd w:val="clear" w:color="000000" w:fill="FFFFCC"/>
            <w:vAlign w:val="center"/>
            <w:hideMark/>
          </w:tcPr>
          <w:p w14:paraId="47F71754"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8,67</w:t>
            </w:r>
          </w:p>
        </w:tc>
        <w:tc>
          <w:tcPr>
            <w:tcW w:w="923" w:type="dxa"/>
            <w:tcBorders>
              <w:top w:val="nil"/>
              <w:left w:val="nil"/>
              <w:bottom w:val="single" w:sz="4" w:space="0" w:color="C0C0C0"/>
              <w:right w:val="single" w:sz="4" w:space="0" w:color="C0C0C0"/>
            </w:tcBorders>
            <w:shd w:val="clear" w:color="000000" w:fill="FFFFCC"/>
            <w:vAlign w:val="center"/>
            <w:hideMark/>
          </w:tcPr>
          <w:p w14:paraId="6D46BF24"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8,85</w:t>
            </w:r>
          </w:p>
        </w:tc>
        <w:tc>
          <w:tcPr>
            <w:tcW w:w="1465" w:type="dxa"/>
            <w:tcBorders>
              <w:top w:val="nil"/>
              <w:left w:val="nil"/>
              <w:bottom w:val="single" w:sz="4" w:space="0" w:color="C0C0C0"/>
              <w:right w:val="single" w:sz="4" w:space="0" w:color="C0C0C0"/>
            </w:tcBorders>
            <w:shd w:val="clear" w:color="000000" w:fill="FFFFCC"/>
            <w:vAlign w:val="center"/>
            <w:hideMark/>
          </w:tcPr>
          <w:p w14:paraId="4E1FA8CF"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8,86</w:t>
            </w:r>
          </w:p>
        </w:tc>
        <w:tc>
          <w:tcPr>
            <w:tcW w:w="1215" w:type="dxa"/>
            <w:tcBorders>
              <w:top w:val="nil"/>
              <w:left w:val="nil"/>
              <w:bottom w:val="single" w:sz="4" w:space="0" w:color="C0C0C0"/>
              <w:right w:val="single" w:sz="4" w:space="0" w:color="C0C0C0"/>
            </w:tcBorders>
            <w:shd w:val="clear" w:color="000000" w:fill="FFFFCC"/>
            <w:vAlign w:val="center"/>
            <w:hideMark/>
          </w:tcPr>
          <w:p w14:paraId="2F9BFA39"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7,71</w:t>
            </w:r>
          </w:p>
        </w:tc>
        <w:tc>
          <w:tcPr>
            <w:tcW w:w="1168" w:type="dxa"/>
            <w:tcBorders>
              <w:top w:val="nil"/>
              <w:left w:val="nil"/>
              <w:bottom w:val="single" w:sz="4" w:space="0" w:color="C0C0C0"/>
              <w:right w:val="single" w:sz="4" w:space="0" w:color="C0C0C0"/>
            </w:tcBorders>
            <w:shd w:val="clear" w:color="000000" w:fill="D7EAD3"/>
            <w:vAlign w:val="center"/>
            <w:hideMark/>
          </w:tcPr>
          <w:p w14:paraId="0DDB1B33"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3,85</w:t>
            </w:r>
          </w:p>
        </w:tc>
        <w:tc>
          <w:tcPr>
            <w:tcW w:w="1198" w:type="dxa"/>
            <w:tcBorders>
              <w:top w:val="nil"/>
              <w:left w:val="nil"/>
              <w:bottom w:val="single" w:sz="4" w:space="0" w:color="C0C0C0"/>
              <w:right w:val="single" w:sz="4" w:space="0" w:color="C0C0C0"/>
            </w:tcBorders>
            <w:shd w:val="clear" w:color="000000" w:fill="D7EAD3"/>
            <w:vAlign w:val="center"/>
            <w:hideMark/>
          </w:tcPr>
          <w:p w14:paraId="29AF39BD"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3,85</w:t>
            </w:r>
          </w:p>
        </w:tc>
        <w:tc>
          <w:tcPr>
            <w:tcW w:w="2079" w:type="dxa"/>
            <w:tcBorders>
              <w:top w:val="nil"/>
              <w:left w:val="nil"/>
              <w:bottom w:val="single" w:sz="4" w:space="0" w:color="C0C0C0"/>
              <w:right w:val="single" w:sz="4" w:space="0" w:color="C0C0C0"/>
            </w:tcBorders>
            <w:shd w:val="clear" w:color="000000" w:fill="FFFFCC"/>
            <w:vAlign w:val="center"/>
            <w:hideMark/>
          </w:tcPr>
          <w:p w14:paraId="4246C2B4" w14:textId="77777777" w:rsidR="00940678" w:rsidRPr="00940678" w:rsidRDefault="00940678" w:rsidP="00940678">
            <w:pPr>
              <w:rPr>
                <w:rFonts w:ascii="Tahoma" w:hAnsi="Tahoma" w:cs="Tahoma"/>
                <w:sz w:val="11"/>
                <w:szCs w:val="11"/>
              </w:rPr>
            </w:pPr>
            <w:r w:rsidRPr="00940678">
              <w:rPr>
                <w:rFonts w:ascii="Tahoma" w:hAnsi="Tahoma" w:cs="Tahoma"/>
                <w:sz w:val="11"/>
                <w:szCs w:val="11"/>
              </w:rPr>
              <w:t>по расчету регулятора в соответствии с НК РФ, расходы рассчитаны в доле на вид деятельности ТКО - 82,21% по факту 2022 года</w:t>
            </w:r>
          </w:p>
        </w:tc>
      </w:tr>
      <w:tr w:rsidR="00940678" w:rsidRPr="00940678" w14:paraId="71B80331" w14:textId="77777777" w:rsidTr="00940678">
        <w:trPr>
          <w:trHeight w:val="2475"/>
          <w:jc w:val="center"/>
        </w:trPr>
        <w:tc>
          <w:tcPr>
            <w:tcW w:w="350" w:type="dxa"/>
            <w:tcBorders>
              <w:top w:val="nil"/>
              <w:left w:val="nil"/>
              <w:bottom w:val="nil"/>
              <w:right w:val="nil"/>
            </w:tcBorders>
            <w:shd w:val="clear" w:color="000000" w:fill="00B050"/>
            <w:noWrap/>
            <w:vAlign w:val="center"/>
            <w:hideMark/>
          </w:tcPr>
          <w:p w14:paraId="676B194F"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НР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12B6DFC4"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9.3</w:t>
            </w:r>
          </w:p>
        </w:tc>
        <w:tc>
          <w:tcPr>
            <w:tcW w:w="3140" w:type="dxa"/>
            <w:tcBorders>
              <w:top w:val="nil"/>
              <w:left w:val="nil"/>
              <w:bottom w:val="single" w:sz="4" w:space="0" w:color="C0C0C0"/>
              <w:right w:val="single" w:sz="4" w:space="0" w:color="C0C0C0"/>
            </w:tcBorders>
            <w:shd w:val="clear" w:color="auto" w:fill="auto"/>
            <w:vAlign w:val="center"/>
            <w:hideMark/>
          </w:tcPr>
          <w:p w14:paraId="0CB3238B" w14:textId="77777777" w:rsidR="00940678" w:rsidRPr="00940678" w:rsidRDefault="00940678" w:rsidP="00940678">
            <w:pPr>
              <w:ind w:firstLineChars="100" w:firstLine="110"/>
              <w:rPr>
                <w:rFonts w:ascii="Tahoma" w:hAnsi="Tahoma" w:cs="Tahoma"/>
                <w:sz w:val="11"/>
                <w:szCs w:val="11"/>
              </w:rPr>
            </w:pPr>
            <w:r w:rsidRPr="00940678">
              <w:rPr>
                <w:rFonts w:ascii="Tahoma" w:hAnsi="Tahoma" w:cs="Tahoma"/>
                <w:sz w:val="11"/>
                <w:szCs w:val="11"/>
              </w:rPr>
              <w:t>Налог на имущество</w:t>
            </w:r>
          </w:p>
        </w:tc>
        <w:tc>
          <w:tcPr>
            <w:tcW w:w="618" w:type="dxa"/>
            <w:tcBorders>
              <w:top w:val="nil"/>
              <w:left w:val="nil"/>
              <w:bottom w:val="single" w:sz="4" w:space="0" w:color="C0C0C0"/>
              <w:right w:val="single" w:sz="4" w:space="0" w:color="C0C0C0"/>
            </w:tcBorders>
            <w:shd w:val="clear" w:color="auto" w:fill="auto"/>
            <w:vAlign w:val="center"/>
            <w:hideMark/>
          </w:tcPr>
          <w:p w14:paraId="4F674DF5"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49268E43"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7 572,04</w:t>
            </w:r>
          </w:p>
        </w:tc>
        <w:tc>
          <w:tcPr>
            <w:tcW w:w="695" w:type="dxa"/>
            <w:tcBorders>
              <w:top w:val="nil"/>
              <w:left w:val="nil"/>
              <w:bottom w:val="single" w:sz="4" w:space="0" w:color="C0C0C0"/>
              <w:right w:val="single" w:sz="4" w:space="0" w:color="C0C0C0"/>
            </w:tcBorders>
            <w:shd w:val="clear" w:color="000000" w:fill="FFFFCC"/>
            <w:vAlign w:val="center"/>
            <w:hideMark/>
          </w:tcPr>
          <w:p w14:paraId="672C8D82"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7 111,36</w:t>
            </w:r>
          </w:p>
        </w:tc>
        <w:tc>
          <w:tcPr>
            <w:tcW w:w="850" w:type="dxa"/>
            <w:tcBorders>
              <w:top w:val="nil"/>
              <w:left w:val="nil"/>
              <w:bottom w:val="single" w:sz="4" w:space="0" w:color="C0C0C0"/>
              <w:right w:val="single" w:sz="4" w:space="0" w:color="C0C0C0"/>
            </w:tcBorders>
            <w:shd w:val="clear" w:color="000000" w:fill="FFFFCC"/>
            <w:vAlign w:val="center"/>
            <w:hideMark/>
          </w:tcPr>
          <w:p w14:paraId="333DA705"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7 403,49</w:t>
            </w:r>
          </w:p>
        </w:tc>
        <w:tc>
          <w:tcPr>
            <w:tcW w:w="923" w:type="dxa"/>
            <w:tcBorders>
              <w:top w:val="nil"/>
              <w:left w:val="nil"/>
              <w:bottom w:val="single" w:sz="4" w:space="0" w:color="C0C0C0"/>
              <w:right w:val="single" w:sz="4" w:space="0" w:color="C0C0C0"/>
            </w:tcBorders>
            <w:shd w:val="clear" w:color="000000" w:fill="FFFFCC"/>
            <w:vAlign w:val="center"/>
            <w:hideMark/>
          </w:tcPr>
          <w:p w14:paraId="5F3D28C8"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5 549,28</w:t>
            </w:r>
          </w:p>
        </w:tc>
        <w:tc>
          <w:tcPr>
            <w:tcW w:w="1465" w:type="dxa"/>
            <w:tcBorders>
              <w:top w:val="nil"/>
              <w:left w:val="nil"/>
              <w:bottom w:val="single" w:sz="4" w:space="0" w:color="C0C0C0"/>
              <w:right w:val="single" w:sz="4" w:space="0" w:color="C0C0C0"/>
            </w:tcBorders>
            <w:shd w:val="clear" w:color="000000" w:fill="FFFFCC"/>
            <w:vAlign w:val="center"/>
            <w:hideMark/>
          </w:tcPr>
          <w:p w14:paraId="485262D0"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6 958,99</w:t>
            </w:r>
          </w:p>
        </w:tc>
        <w:tc>
          <w:tcPr>
            <w:tcW w:w="1215" w:type="dxa"/>
            <w:tcBorders>
              <w:top w:val="nil"/>
              <w:left w:val="nil"/>
              <w:bottom w:val="single" w:sz="4" w:space="0" w:color="C0C0C0"/>
              <w:right w:val="single" w:sz="4" w:space="0" w:color="C0C0C0"/>
            </w:tcBorders>
            <w:shd w:val="clear" w:color="000000" w:fill="FFFFCC"/>
            <w:vAlign w:val="center"/>
            <w:hideMark/>
          </w:tcPr>
          <w:p w14:paraId="1BA59D75"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6 073,01</w:t>
            </w:r>
          </w:p>
        </w:tc>
        <w:tc>
          <w:tcPr>
            <w:tcW w:w="1168" w:type="dxa"/>
            <w:tcBorders>
              <w:top w:val="nil"/>
              <w:left w:val="nil"/>
              <w:bottom w:val="single" w:sz="4" w:space="0" w:color="C0C0C0"/>
              <w:right w:val="single" w:sz="4" w:space="0" w:color="C0C0C0"/>
            </w:tcBorders>
            <w:shd w:val="clear" w:color="000000" w:fill="D7EAD3"/>
            <w:vAlign w:val="center"/>
            <w:hideMark/>
          </w:tcPr>
          <w:p w14:paraId="3B964774"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3 036,51</w:t>
            </w:r>
          </w:p>
        </w:tc>
        <w:tc>
          <w:tcPr>
            <w:tcW w:w="1198" w:type="dxa"/>
            <w:tcBorders>
              <w:top w:val="nil"/>
              <w:left w:val="nil"/>
              <w:bottom w:val="single" w:sz="4" w:space="0" w:color="C0C0C0"/>
              <w:right w:val="single" w:sz="4" w:space="0" w:color="C0C0C0"/>
            </w:tcBorders>
            <w:shd w:val="clear" w:color="000000" w:fill="D7EAD3"/>
            <w:vAlign w:val="center"/>
            <w:hideMark/>
          </w:tcPr>
          <w:p w14:paraId="0F3FFE97"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3 036,51</w:t>
            </w:r>
          </w:p>
        </w:tc>
        <w:tc>
          <w:tcPr>
            <w:tcW w:w="2079" w:type="dxa"/>
            <w:tcBorders>
              <w:top w:val="nil"/>
              <w:left w:val="nil"/>
              <w:bottom w:val="single" w:sz="4" w:space="0" w:color="C0C0C0"/>
              <w:right w:val="single" w:sz="4" w:space="0" w:color="C0C0C0"/>
            </w:tcBorders>
            <w:shd w:val="clear" w:color="000000" w:fill="FFFFCC"/>
            <w:vAlign w:val="center"/>
            <w:hideMark/>
          </w:tcPr>
          <w:p w14:paraId="2516AB58" w14:textId="77777777" w:rsidR="00940678" w:rsidRPr="00940678" w:rsidRDefault="00940678" w:rsidP="00940678">
            <w:pPr>
              <w:rPr>
                <w:rFonts w:ascii="Tahoma" w:hAnsi="Tahoma" w:cs="Tahoma"/>
                <w:sz w:val="11"/>
                <w:szCs w:val="11"/>
              </w:rPr>
            </w:pPr>
            <w:r w:rsidRPr="00940678">
              <w:rPr>
                <w:rFonts w:ascii="Tahoma" w:hAnsi="Tahoma" w:cs="Tahoma"/>
                <w:sz w:val="11"/>
                <w:szCs w:val="11"/>
              </w:rPr>
              <w:t>по расчету регулятора, исходя из остаточной стоимости имущества по налоговой декларации и налоговых ставок в соответствии с НК РФ,  расходы рассчитаны в доле на вид деятельности ТКО - 82,21% по факту 2021 года</w:t>
            </w:r>
          </w:p>
        </w:tc>
      </w:tr>
      <w:tr w:rsidR="00940678" w:rsidRPr="00940678" w14:paraId="67CF23C6" w14:textId="77777777" w:rsidTr="00940678">
        <w:trPr>
          <w:trHeight w:val="5160"/>
          <w:jc w:val="center"/>
        </w:trPr>
        <w:tc>
          <w:tcPr>
            <w:tcW w:w="350" w:type="dxa"/>
            <w:tcBorders>
              <w:top w:val="nil"/>
              <w:left w:val="nil"/>
              <w:bottom w:val="nil"/>
              <w:right w:val="nil"/>
            </w:tcBorders>
            <w:shd w:val="clear" w:color="000000" w:fill="00B050"/>
            <w:noWrap/>
            <w:vAlign w:val="center"/>
            <w:hideMark/>
          </w:tcPr>
          <w:p w14:paraId="3B5F5FCB"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lastRenderedPageBreak/>
              <w:t>НР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54EAC54A"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10</w:t>
            </w:r>
          </w:p>
        </w:tc>
        <w:tc>
          <w:tcPr>
            <w:tcW w:w="3140" w:type="dxa"/>
            <w:tcBorders>
              <w:top w:val="nil"/>
              <w:left w:val="nil"/>
              <w:bottom w:val="single" w:sz="4" w:space="0" w:color="C0C0C0"/>
              <w:right w:val="single" w:sz="4" w:space="0" w:color="C0C0C0"/>
            </w:tcBorders>
            <w:shd w:val="clear" w:color="auto" w:fill="auto"/>
            <w:vAlign w:val="center"/>
            <w:hideMark/>
          </w:tcPr>
          <w:p w14:paraId="4D9F79DB" w14:textId="77777777" w:rsidR="00940678" w:rsidRPr="00940678" w:rsidRDefault="00940678" w:rsidP="00940678">
            <w:pPr>
              <w:ind w:firstLineChars="100" w:firstLine="110"/>
              <w:rPr>
                <w:rFonts w:ascii="Tahoma" w:hAnsi="Tahoma" w:cs="Tahoma"/>
                <w:b/>
                <w:bCs/>
                <w:sz w:val="11"/>
                <w:szCs w:val="11"/>
              </w:rPr>
            </w:pPr>
            <w:r w:rsidRPr="00940678">
              <w:rPr>
                <w:rFonts w:ascii="Tahoma" w:hAnsi="Tahoma" w:cs="Tahoma"/>
                <w:b/>
                <w:bCs/>
                <w:sz w:val="11"/>
                <w:szCs w:val="11"/>
              </w:rPr>
              <w:t>Плата за негативное воздействие на окружающую среду</w:t>
            </w:r>
          </w:p>
        </w:tc>
        <w:tc>
          <w:tcPr>
            <w:tcW w:w="618" w:type="dxa"/>
            <w:tcBorders>
              <w:top w:val="nil"/>
              <w:left w:val="nil"/>
              <w:bottom w:val="single" w:sz="4" w:space="0" w:color="C0C0C0"/>
              <w:right w:val="single" w:sz="4" w:space="0" w:color="C0C0C0"/>
            </w:tcBorders>
            <w:shd w:val="clear" w:color="auto" w:fill="auto"/>
            <w:vAlign w:val="center"/>
            <w:hideMark/>
          </w:tcPr>
          <w:p w14:paraId="7A129574"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тыс руб</w:t>
            </w:r>
          </w:p>
        </w:tc>
        <w:tc>
          <w:tcPr>
            <w:tcW w:w="887" w:type="dxa"/>
            <w:tcBorders>
              <w:top w:val="nil"/>
              <w:left w:val="nil"/>
              <w:bottom w:val="single" w:sz="4" w:space="0" w:color="C0C0C0"/>
              <w:right w:val="single" w:sz="4" w:space="0" w:color="C0C0C0"/>
            </w:tcBorders>
            <w:shd w:val="clear" w:color="000000" w:fill="D7EAD3"/>
            <w:vAlign w:val="center"/>
            <w:hideMark/>
          </w:tcPr>
          <w:p w14:paraId="35FC8D9C"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15 063,20</w:t>
            </w:r>
          </w:p>
        </w:tc>
        <w:tc>
          <w:tcPr>
            <w:tcW w:w="695" w:type="dxa"/>
            <w:tcBorders>
              <w:top w:val="nil"/>
              <w:left w:val="nil"/>
              <w:bottom w:val="single" w:sz="4" w:space="0" w:color="C0C0C0"/>
              <w:right w:val="single" w:sz="4" w:space="0" w:color="C0C0C0"/>
            </w:tcBorders>
            <w:shd w:val="clear" w:color="000000" w:fill="D7EAD3"/>
            <w:vAlign w:val="center"/>
            <w:hideMark/>
          </w:tcPr>
          <w:p w14:paraId="34D166ED"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12 699,81</w:t>
            </w:r>
          </w:p>
        </w:tc>
        <w:tc>
          <w:tcPr>
            <w:tcW w:w="850" w:type="dxa"/>
            <w:tcBorders>
              <w:top w:val="nil"/>
              <w:left w:val="nil"/>
              <w:bottom w:val="single" w:sz="4" w:space="0" w:color="C0C0C0"/>
              <w:right w:val="single" w:sz="4" w:space="0" w:color="C0C0C0"/>
            </w:tcBorders>
            <w:shd w:val="clear" w:color="000000" w:fill="D7EAD3"/>
            <w:vAlign w:val="center"/>
            <w:hideMark/>
          </w:tcPr>
          <w:p w14:paraId="60664FFD"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15 692,95</w:t>
            </w:r>
          </w:p>
        </w:tc>
        <w:tc>
          <w:tcPr>
            <w:tcW w:w="923" w:type="dxa"/>
            <w:tcBorders>
              <w:top w:val="nil"/>
              <w:left w:val="nil"/>
              <w:bottom w:val="single" w:sz="4" w:space="0" w:color="C0C0C0"/>
              <w:right w:val="single" w:sz="4" w:space="0" w:color="C0C0C0"/>
            </w:tcBorders>
            <w:shd w:val="clear" w:color="000000" w:fill="D7EAD3"/>
            <w:vAlign w:val="center"/>
            <w:hideMark/>
          </w:tcPr>
          <w:p w14:paraId="50177819"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10 974,87</w:t>
            </w:r>
          </w:p>
        </w:tc>
        <w:tc>
          <w:tcPr>
            <w:tcW w:w="1465" w:type="dxa"/>
            <w:tcBorders>
              <w:top w:val="nil"/>
              <w:left w:val="nil"/>
              <w:bottom w:val="single" w:sz="4" w:space="0" w:color="C0C0C0"/>
              <w:right w:val="single" w:sz="4" w:space="0" w:color="C0C0C0"/>
            </w:tcBorders>
            <w:shd w:val="clear" w:color="000000" w:fill="D7EAD3"/>
            <w:vAlign w:val="center"/>
            <w:hideMark/>
          </w:tcPr>
          <w:p w14:paraId="2F673318"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16 170,83</w:t>
            </w:r>
          </w:p>
        </w:tc>
        <w:tc>
          <w:tcPr>
            <w:tcW w:w="1215" w:type="dxa"/>
            <w:tcBorders>
              <w:top w:val="nil"/>
              <w:left w:val="nil"/>
              <w:bottom w:val="single" w:sz="4" w:space="0" w:color="C0C0C0"/>
              <w:right w:val="single" w:sz="4" w:space="0" w:color="C0C0C0"/>
            </w:tcBorders>
            <w:shd w:val="clear" w:color="000000" w:fill="D7EAD3"/>
            <w:vAlign w:val="center"/>
            <w:hideMark/>
          </w:tcPr>
          <w:p w14:paraId="251FFBA8"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16 177,01</w:t>
            </w:r>
          </w:p>
        </w:tc>
        <w:tc>
          <w:tcPr>
            <w:tcW w:w="1168" w:type="dxa"/>
            <w:tcBorders>
              <w:top w:val="nil"/>
              <w:left w:val="nil"/>
              <w:bottom w:val="single" w:sz="4" w:space="0" w:color="C0C0C0"/>
              <w:right w:val="single" w:sz="4" w:space="0" w:color="C0C0C0"/>
            </w:tcBorders>
            <w:shd w:val="clear" w:color="000000" w:fill="D7EAD3"/>
            <w:vAlign w:val="center"/>
            <w:hideMark/>
          </w:tcPr>
          <w:p w14:paraId="57063100"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8 088,50</w:t>
            </w:r>
          </w:p>
        </w:tc>
        <w:tc>
          <w:tcPr>
            <w:tcW w:w="1198" w:type="dxa"/>
            <w:tcBorders>
              <w:top w:val="nil"/>
              <w:left w:val="nil"/>
              <w:bottom w:val="single" w:sz="4" w:space="0" w:color="C0C0C0"/>
              <w:right w:val="single" w:sz="4" w:space="0" w:color="C0C0C0"/>
            </w:tcBorders>
            <w:shd w:val="clear" w:color="000000" w:fill="D7EAD3"/>
            <w:vAlign w:val="center"/>
            <w:hideMark/>
          </w:tcPr>
          <w:p w14:paraId="2392A618"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8 088,50</w:t>
            </w:r>
          </w:p>
        </w:tc>
        <w:tc>
          <w:tcPr>
            <w:tcW w:w="2079" w:type="dxa"/>
            <w:tcBorders>
              <w:top w:val="nil"/>
              <w:left w:val="nil"/>
              <w:bottom w:val="single" w:sz="4" w:space="0" w:color="C0C0C0"/>
              <w:right w:val="single" w:sz="4" w:space="0" w:color="C0C0C0"/>
            </w:tcBorders>
            <w:shd w:val="clear" w:color="000000" w:fill="FFFFCC"/>
            <w:vAlign w:val="center"/>
            <w:hideMark/>
          </w:tcPr>
          <w:p w14:paraId="4BFA9912" w14:textId="77777777" w:rsidR="00940678" w:rsidRPr="00940678" w:rsidRDefault="00940678" w:rsidP="00940678">
            <w:pPr>
              <w:rPr>
                <w:rFonts w:ascii="Tahoma" w:hAnsi="Tahoma" w:cs="Tahoma"/>
                <w:sz w:val="11"/>
                <w:szCs w:val="11"/>
              </w:rPr>
            </w:pPr>
            <w:r w:rsidRPr="00940678">
              <w:rPr>
                <w:rFonts w:ascii="Tahoma" w:hAnsi="Tahoma" w:cs="Tahoma"/>
                <w:sz w:val="11"/>
                <w:szCs w:val="11"/>
              </w:rPr>
              <w:t xml:space="preserve">по расчету регулятора учтена плата за размещение ТКО в соответствии с установленными Правительством РФ ставками по плате за НВОС (95 руб/т. для отходов IV класса опасности, 21,80 руб./т. для отходов V класса опасности (ставка 17,30 руб./т. с коэффициентом 1,26)) и исходя из объемов ТКО на плановый период в размере 16170,55т.р., процентом распределения по классам по факту 2022 года, учетом платы за выброс в воздух 3,567т.р., плата за размещение отходов производства 2,889т.р. по факту 2022 года </w:t>
            </w:r>
          </w:p>
        </w:tc>
      </w:tr>
      <w:tr w:rsidR="00940678" w:rsidRPr="00940678" w14:paraId="5D4E3CBE" w14:textId="77777777" w:rsidTr="00940678">
        <w:trPr>
          <w:trHeight w:val="300"/>
          <w:jc w:val="center"/>
        </w:trPr>
        <w:tc>
          <w:tcPr>
            <w:tcW w:w="350" w:type="dxa"/>
            <w:tcBorders>
              <w:top w:val="nil"/>
              <w:left w:val="nil"/>
              <w:bottom w:val="nil"/>
              <w:right w:val="nil"/>
            </w:tcBorders>
            <w:shd w:val="clear" w:color="auto" w:fill="auto"/>
            <w:noWrap/>
            <w:vAlign w:val="center"/>
            <w:hideMark/>
          </w:tcPr>
          <w:p w14:paraId="109C53C6" w14:textId="77777777" w:rsidR="00940678" w:rsidRPr="00940678" w:rsidRDefault="00940678" w:rsidP="00940678">
            <w:pPr>
              <w:rPr>
                <w:rFonts w:ascii="Tahoma" w:hAnsi="Tahoma" w:cs="Tahoma"/>
                <w:sz w:val="11"/>
                <w:szCs w:val="11"/>
              </w:rPr>
            </w:pP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58469B89"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11</w:t>
            </w:r>
          </w:p>
        </w:tc>
        <w:tc>
          <w:tcPr>
            <w:tcW w:w="3140" w:type="dxa"/>
            <w:tcBorders>
              <w:top w:val="nil"/>
              <w:left w:val="nil"/>
              <w:bottom w:val="single" w:sz="4" w:space="0" w:color="C0C0C0"/>
              <w:right w:val="single" w:sz="4" w:space="0" w:color="C0C0C0"/>
            </w:tcBorders>
            <w:shd w:val="clear" w:color="auto" w:fill="auto"/>
            <w:vAlign w:val="center"/>
            <w:hideMark/>
          </w:tcPr>
          <w:p w14:paraId="27C9B0FC" w14:textId="77777777" w:rsidR="00940678" w:rsidRPr="00940678" w:rsidRDefault="00940678" w:rsidP="00940678">
            <w:pPr>
              <w:rPr>
                <w:rFonts w:ascii="Tahoma" w:hAnsi="Tahoma" w:cs="Tahoma"/>
                <w:b/>
                <w:bCs/>
                <w:sz w:val="11"/>
                <w:szCs w:val="11"/>
              </w:rPr>
            </w:pPr>
            <w:r w:rsidRPr="00940678">
              <w:rPr>
                <w:rFonts w:ascii="Tahoma" w:hAnsi="Tahoma" w:cs="Tahoma"/>
                <w:b/>
                <w:bCs/>
                <w:sz w:val="11"/>
                <w:szCs w:val="11"/>
              </w:rPr>
              <w:t>Прибыль</w:t>
            </w:r>
          </w:p>
        </w:tc>
        <w:tc>
          <w:tcPr>
            <w:tcW w:w="618" w:type="dxa"/>
            <w:tcBorders>
              <w:top w:val="nil"/>
              <w:left w:val="nil"/>
              <w:bottom w:val="single" w:sz="4" w:space="0" w:color="C0C0C0"/>
              <w:right w:val="single" w:sz="4" w:space="0" w:color="C0C0C0"/>
            </w:tcBorders>
            <w:shd w:val="clear" w:color="auto" w:fill="auto"/>
            <w:vAlign w:val="center"/>
            <w:hideMark/>
          </w:tcPr>
          <w:p w14:paraId="7F9781B2"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тыс руб</w:t>
            </w:r>
          </w:p>
        </w:tc>
        <w:tc>
          <w:tcPr>
            <w:tcW w:w="887" w:type="dxa"/>
            <w:tcBorders>
              <w:top w:val="nil"/>
              <w:left w:val="nil"/>
              <w:bottom w:val="single" w:sz="4" w:space="0" w:color="C0C0C0"/>
              <w:right w:val="single" w:sz="4" w:space="0" w:color="C0C0C0"/>
            </w:tcBorders>
            <w:shd w:val="clear" w:color="000000" w:fill="D7EAD3"/>
            <w:vAlign w:val="center"/>
            <w:hideMark/>
          </w:tcPr>
          <w:p w14:paraId="725774CF"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59 235,73</w:t>
            </w:r>
          </w:p>
        </w:tc>
        <w:tc>
          <w:tcPr>
            <w:tcW w:w="695" w:type="dxa"/>
            <w:tcBorders>
              <w:top w:val="nil"/>
              <w:left w:val="nil"/>
              <w:bottom w:val="single" w:sz="4" w:space="0" w:color="C0C0C0"/>
              <w:right w:val="single" w:sz="4" w:space="0" w:color="C0C0C0"/>
            </w:tcBorders>
            <w:shd w:val="clear" w:color="000000" w:fill="D7EAD3"/>
            <w:vAlign w:val="center"/>
            <w:hideMark/>
          </w:tcPr>
          <w:p w14:paraId="20291FD0"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77 471,45</w:t>
            </w:r>
          </w:p>
        </w:tc>
        <w:tc>
          <w:tcPr>
            <w:tcW w:w="850" w:type="dxa"/>
            <w:tcBorders>
              <w:top w:val="nil"/>
              <w:left w:val="nil"/>
              <w:bottom w:val="single" w:sz="4" w:space="0" w:color="C0C0C0"/>
              <w:right w:val="single" w:sz="4" w:space="0" w:color="C0C0C0"/>
            </w:tcBorders>
            <w:shd w:val="clear" w:color="000000" w:fill="D7EAD3"/>
            <w:vAlign w:val="center"/>
            <w:hideMark/>
          </w:tcPr>
          <w:p w14:paraId="64B636B7"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44 406,47</w:t>
            </w:r>
          </w:p>
        </w:tc>
        <w:tc>
          <w:tcPr>
            <w:tcW w:w="923" w:type="dxa"/>
            <w:tcBorders>
              <w:top w:val="nil"/>
              <w:left w:val="nil"/>
              <w:bottom w:val="single" w:sz="4" w:space="0" w:color="C0C0C0"/>
              <w:right w:val="single" w:sz="4" w:space="0" w:color="C0C0C0"/>
            </w:tcBorders>
            <w:shd w:val="clear" w:color="000000" w:fill="D7EAD3"/>
            <w:vAlign w:val="center"/>
            <w:hideMark/>
          </w:tcPr>
          <w:p w14:paraId="3D5E079C"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48 318,03</w:t>
            </w:r>
          </w:p>
        </w:tc>
        <w:tc>
          <w:tcPr>
            <w:tcW w:w="1465" w:type="dxa"/>
            <w:tcBorders>
              <w:top w:val="nil"/>
              <w:left w:val="nil"/>
              <w:bottom w:val="single" w:sz="4" w:space="0" w:color="C0C0C0"/>
              <w:right w:val="single" w:sz="4" w:space="0" w:color="C0C0C0"/>
            </w:tcBorders>
            <w:shd w:val="clear" w:color="000000" w:fill="D7EAD3"/>
            <w:vAlign w:val="center"/>
            <w:hideMark/>
          </w:tcPr>
          <w:p w14:paraId="5B56D28C"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98 696,03</w:t>
            </w:r>
          </w:p>
        </w:tc>
        <w:tc>
          <w:tcPr>
            <w:tcW w:w="1215" w:type="dxa"/>
            <w:tcBorders>
              <w:top w:val="nil"/>
              <w:left w:val="nil"/>
              <w:bottom w:val="single" w:sz="4" w:space="0" w:color="C0C0C0"/>
              <w:right w:val="single" w:sz="4" w:space="0" w:color="C0C0C0"/>
            </w:tcBorders>
            <w:shd w:val="clear" w:color="000000" w:fill="D7EAD3"/>
            <w:vAlign w:val="center"/>
            <w:hideMark/>
          </w:tcPr>
          <w:p w14:paraId="2CD82DC3"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69 302,46</w:t>
            </w:r>
          </w:p>
        </w:tc>
        <w:tc>
          <w:tcPr>
            <w:tcW w:w="1168" w:type="dxa"/>
            <w:tcBorders>
              <w:top w:val="nil"/>
              <w:left w:val="nil"/>
              <w:bottom w:val="single" w:sz="4" w:space="0" w:color="C0C0C0"/>
              <w:right w:val="single" w:sz="4" w:space="0" w:color="C0C0C0"/>
            </w:tcBorders>
            <w:shd w:val="clear" w:color="000000" w:fill="D7EAD3"/>
            <w:vAlign w:val="center"/>
            <w:hideMark/>
          </w:tcPr>
          <w:p w14:paraId="7C6050B4"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34 651,23</w:t>
            </w:r>
          </w:p>
        </w:tc>
        <w:tc>
          <w:tcPr>
            <w:tcW w:w="1198" w:type="dxa"/>
            <w:tcBorders>
              <w:top w:val="nil"/>
              <w:left w:val="nil"/>
              <w:bottom w:val="single" w:sz="4" w:space="0" w:color="C0C0C0"/>
              <w:right w:val="single" w:sz="4" w:space="0" w:color="C0C0C0"/>
            </w:tcBorders>
            <w:shd w:val="clear" w:color="000000" w:fill="D7EAD3"/>
            <w:vAlign w:val="center"/>
            <w:hideMark/>
          </w:tcPr>
          <w:p w14:paraId="1604F271"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34 651,23</w:t>
            </w:r>
          </w:p>
        </w:tc>
        <w:tc>
          <w:tcPr>
            <w:tcW w:w="2079" w:type="dxa"/>
            <w:tcBorders>
              <w:top w:val="nil"/>
              <w:left w:val="nil"/>
              <w:bottom w:val="single" w:sz="4" w:space="0" w:color="C0C0C0"/>
              <w:right w:val="single" w:sz="4" w:space="0" w:color="C0C0C0"/>
            </w:tcBorders>
            <w:shd w:val="clear" w:color="000000" w:fill="FFFFCC"/>
            <w:vAlign w:val="center"/>
            <w:hideMark/>
          </w:tcPr>
          <w:p w14:paraId="56D5A600" w14:textId="77777777" w:rsidR="00940678" w:rsidRPr="00940678" w:rsidRDefault="00940678" w:rsidP="00940678">
            <w:pPr>
              <w:rPr>
                <w:rFonts w:ascii="Tahoma" w:hAnsi="Tahoma" w:cs="Tahoma"/>
                <w:b/>
                <w:bCs/>
                <w:color w:val="FF0000"/>
                <w:sz w:val="11"/>
                <w:szCs w:val="11"/>
              </w:rPr>
            </w:pPr>
            <w:r w:rsidRPr="00940678">
              <w:rPr>
                <w:rFonts w:ascii="Tahoma" w:hAnsi="Tahoma" w:cs="Tahoma"/>
                <w:b/>
                <w:bCs/>
                <w:color w:val="FF0000"/>
                <w:sz w:val="11"/>
                <w:szCs w:val="11"/>
              </w:rPr>
              <w:t> </w:t>
            </w:r>
          </w:p>
        </w:tc>
      </w:tr>
      <w:tr w:rsidR="00940678" w:rsidRPr="00940678" w14:paraId="60B054A8" w14:textId="77777777" w:rsidTr="00940678">
        <w:trPr>
          <w:trHeight w:val="300"/>
          <w:jc w:val="center"/>
        </w:trPr>
        <w:tc>
          <w:tcPr>
            <w:tcW w:w="350" w:type="dxa"/>
            <w:tcBorders>
              <w:top w:val="nil"/>
              <w:left w:val="nil"/>
              <w:bottom w:val="nil"/>
              <w:right w:val="nil"/>
            </w:tcBorders>
            <w:shd w:val="clear" w:color="auto" w:fill="auto"/>
            <w:noWrap/>
            <w:vAlign w:val="center"/>
            <w:hideMark/>
          </w:tcPr>
          <w:p w14:paraId="1D7D30B3" w14:textId="77777777" w:rsidR="00940678" w:rsidRPr="00940678" w:rsidRDefault="00940678" w:rsidP="00940678">
            <w:pPr>
              <w:rPr>
                <w:rFonts w:ascii="Tahoma" w:hAnsi="Tahoma" w:cs="Tahoma"/>
                <w:b/>
                <w:bCs/>
                <w:color w:val="FF0000"/>
                <w:sz w:val="11"/>
                <w:szCs w:val="11"/>
              </w:rPr>
            </w:pP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66C1F72D"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11.1</w:t>
            </w:r>
          </w:p>
        </w:tc>
        <w:tc>
          <w:tcPr>
            <w:tcW w:w="3140" w:type="dxa"/>
            <w:tcBorders>
              <w:top w:val="nil"/>
              <w:left w:val="nil"/>
              <w:bottom w:val="single" w:sz="4" w:space="0" w:color="C0C0C0"/>
              <w:right w:val="single" w:sz="4" w:space="0" w:color="C0C0C0"/>
            </w:tcBorders>
            <w:shd w:val="clear" w:color="auto" w:fill="auto"/>
            <w:vAlign w:val="center"/>
            <w:hideMark/>
          </w:tcPr>
          <w:p w14:paraId="3A34635F" w14:textId="77777777" w:rsidR="00940678" w:rsidRPr="00940678" w:rsidRDefault="00940678" w:rsidP="00940678">
            <w:pPr>
              <w:rPr>
                <w:rFonts w:ascii="Tahoma" w:hAnsi="Tahoma" w:cs="Tahoma"/>
                <w:b/>
                <w:bCs/>
                <w:sz w:val="11"/>
                <w:szCs w:val="11"/>
              </w:rPr>
            </w:pPr>
            <w:r w:rsidRPr="00940678">
              <w:rPr>
                <w:rFonts w:ascii="Tahoma" w:hAnsi="Tahoma" w:cs="Tahoma"/>
                <w:b/>
                <w:bCs/>
                <w:sz w:val="11"/>
                <w:szCs w:val="11"/>
              </w:rPr>
              <w:t>Нормативная прибыль</w:t>
            </w:r>
          </w:p>
        </w:tc>
        <w:tc>
          <w:tcPr>
            <w:tcW w:w="618" w:type="dxa"/>
            <w:tcBorders>
              <w:top w:val="nil"/>
              <w:left w:val="nil"/>
              <w:bottom w:val="single" w:sz="4" w:space="0" w:color="C0C0C0"/>
              <w:right w:val="single" w:sz="4" w:space="0" w:color="C0C0C0"/>
            </w:tcBorders>
            <w:shd w:val="clear" w:color="auto" w:fill="auto"/>
            <w:vAlign w:val="center"/>
            <w:hideMark/>
          </w:tcPr>
          <w:p w14:paraId="06D50E2E"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тыс руб</w:t>
            </w:r>
          </w:p>
        </w:tc>
        <w:tc>
          <w:tcPr>
            <w:tcW w:w="887" w:type="dxa"/>
            <w:tcBorders>
              <w:top w:val="nil"/>
              <w:left w:val="nil"/>
              <w:bottom w:val="single" w:sz="4" w:space="0" w:color="C0C0C0"/>
              <w:right w:val="single" w:sz="4" w:space="0" w:color="C0C0C0"/>
            </w:tcBorders>
            <w:shd w:val="clear" w:color="000000" w:fill="D7EAD3"/>
            <w:vAlign w:val="center"/>
            <w:hideMark/>
          </w:tcPr>
          <w:p w14:paraId="368DA5F2"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54 178,66</w:t>
            </w:r>
          </w:p>
        </w:tc>
        <w:tc>
          <w:tcPr>
            <w:tcW w:w="695" w:type="dxa"/>
            <w:tcBorders>
              <w:top w:val="nil"/>
              <w:left w:val="nil"/>
              <w:bottom w:val="single" w:sz="4" w:space="0" w:color="C0C0C0"/>
              <w:right w:val="single" w:sz="4" w:space="0" w:color="C0C0C0"/>
            </w:tcBorders>
            <w:shd w:val="clear" w:color="000000" w:fill="D7EAD3"/>
            <w:vAlign w:val="center"/>
            <w:hideMark/>
          </w:tcPr>
          <w:p w14:paraId="73240755"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77 471,45</w:t>
            </w:r>
          </w:p>
        </w:tc>
        <w:tc>
          <w:tcPr>
            <w:tcW w:w="850" w:type="dxa"/>
            <w:tcBorders>
              <w:top w:val="nil"/>
              <w:left w:val="nil"/>
              <w:bottom w:val="single" w:sz="4" w:space="0" w:color="C0C0C0"/>
              <w:right w:val="single" w:sz="4" w:space="0" w:color="C0C0C0"/>
            </w:tcBorders>
            <w:shd w:val="clear" w:color="000000" w:fill="D7EAD3"/>
            <w:vAlign w:val="center"/>
            <w:hideMark/>
          </w:tcPr>
          <w:p w14:paraId="483A4097"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35 764,82</w:t>
            </w:r>
          </w:p>
        </w:tc>
        <w:tc>
          <w:tcPr>
            <w:tcW w:w="923" w:type="dxa"/>
            <w:tcBorders>
              <w:top w:val="nil"/>
              <w:left w:val="nil"/>
              <w:bottom w:val="single" w:sz="4" w:space="0" w:color="C0C0C0"/>
              <w:right w:val="single" w:sz="4" w:space="0" w:color="C0C0C0"/>
            </w:tcBorders>
            <w:shd w:val="clear" w:color="000000" w:fill="D7EAD3"/>
            <w:vAlign w:val="center"/>
            <w:hideMark/>
          </w:tcPr>
          <w:p w14:paraId="7DCCAC4E"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43 974,57</w:t>
            </w:r>
          </w:p>
        </w:tc>
        <w:tc>
          <w:tcPr>
            <w:tcW w:w="1465" w:type="dxa"/>
            <w:tcBorders>
              <w:top w:val="nil"/>
              <w:left w:val="nil"/>
              <w:bottom w:val="single" w:sz="4" w:space="0" w:color="C0C0C0"/>
              <w:right w:val="single" w:sz="4" w:space="0" w:color="C0C0C0"/>
            </w:tcBorders>
            <w:shd w:val="clear" w:color="000000" w:fill="D7EAD3"/>
            <w:vAlign w:val="center"/>
            <w:hideMark/>
          </w:tcPr>
          <w:p w14:paraId="2FFB292B"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92 309,45</w:t>
            </w:r>
          </w:p>
        </w:tc>
        <w:tc>
          <w:tcPr>
            <w:tcW w:w="1215" w:type="dxa"/>
            <w:tcBorders>
              <w:top w:val="nil"/>
              <w:left w:val="nil"/>
              <w:bottom w:val="single" w:sz="4" w:space="0" w:color="C0C0C0"/>
              <w:right w:val="single" w:sz="4" w:space="0" w:color="C0C0C0"/>
            </w:tcBorders>
            <w:shd w:val="clear" w:color="000000" w:fill="D7EAD3"/>
            <w:vAlign w:val="center"/>
            <w:hideMark/>
          </w:tcPr>
          <w:p w14:paraId="516721C6"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63 076,23</w:t>
            </w:r>
          </w:p>
        </w:tc>
        <w:tc>
          <w:tcPr>
            <w:tcW w:w="1168" w:type="dxa"/>
            <w:tcBorders>
              <w:top w:val="nil"/>
              <w:left w:val="nil"/>
              <w:bottom w:val="single" w:sz="4" w:space="0" w:color="C0C0C0"/>
              <w:right w:val="single" w:sz="4" w:space="0" w:color="C0C0C0"/>
            </w:tcBorders>
            <w:shd w:val="clear" w:color="000000" w:fill="D7EAD3"/>
            <w:vAlign w:val="center"/>
            <w:hideMark/>
          </w:tcPr>
          <w:p w14:paraId="7C8789E2"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31 538,12</w:t>
            </w:r>
          </w:p>
        </w:tc>
        <w:tc>
          <w:tcPr>
            <w:tcW w:w="1198" w:type="dxa"/>
            <w:tcBorders>
              <w:top w:val="nil"/>
              <w:left w:val="nil"/>
              <w:bottom w:val="single" w:sz="4" w:space="0" w:color="C0C0C0"/>
              <w:right w:val="single" w:sz="4" w:space="0" w:color="C0C0C0"/>
            </w:tcBorders>
            <w:shd w:val="clear" w:color="000000" w:fill="D7EAD3"/>
            <w:vAlign w:val="center"/>
            <w:hideMark/>
          </w:tcPr>
          <w:p w14:paraId="76C1A4F3"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31 538,12</w:t>
            </w:r>
          </w:p>
        </w:tc>
        <w:tc>
          <w:tcPr>
            <w:tcW w:w="2079" w:type="dxa"/>
            <w:tcBorders>
              <w:top w:val="nil"/>
              <w:left w:val="nil"/>
              <w:bottom w:val="single" w:sz="4" w:space="0" w:color="C0C0C0"/>
              <w:right w:val="single" w:sz="4" w:space="0" w:color="C0C0C0"/>
            </w:tcBorders>
            <w:shd w:val="clear" w:color="000000" w:fill="FFFFCC"/>
            <w:vAlign w:val="center"/>
            <w:hideMark/>
          </w:tcPr>
          <w:p w14:paraId="7DE1F63C" w14:textId="77777777" w:rsidR="00940678" w:rsidRPr="00940678" w:rsidRDefault="00940678" w:rsidP="00940678">
            <w:pPr>
              <w:rPr>
                <w:rFonts w:ascii="Tahoma" w:hAnsi="Tahoma" w:cs="Tahoma"/>
                <w:b/>
                <w:bCs/>
                <w:color w:val="FF0000"/>
                <w:sz w:val="11"/>
                <w:szCs w:val="11"/>
              </w:rPr>
            </w:pPr>
            <w:r w:rsidRPr="00940678">
              <w:rPr>
                <w:rFonts w:ascii="Tahoma" w:hAnsi="Tahoma" w:cs="Tahoma"/>
                <w:b/>
                <w:bCs/>
                <w:color w:val="FF0000"/>
                <w:sz w:val="11"/>
                <w:szCs w:val="11"/>
              </w:rPr>
              <w:t> </w:t>
            </w:r>
          </w:p>
        </w:tc>
      </w:tr>
      <w:tr w:rsidR="00940678" w:rsidRPr="00940678" w14:paraId="584A116F" w14:textId="77777777" w:rsidTr="00940678">
        <w:trPr>
          <w:trHeight w:val="1980"/>
          <w:jc w:val="center"/>
        </w:trPr>
        <w:tc>
          <w:tcPr>
            <w:tcW w:w="350" w:type="dxa"/>
            <w:tcBorders>
              <w:top w:val="nil"/>
              <w:left w:val="nil"/>
              <w:bottom w:val="nil"/>
              <w:right w:val="nil"/>
            </w:tcBorders>
            <w:shd w:val="clear" w:color="000000" w:fill="00B0F0"/>
            <w:noWrap/>
            <w:vAlign w:val="center"/>
            <w:hideMark/>
          </w:tcPr>
          <w:p w14:paraId="67AC8A6B"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П</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61471F75"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11.1.2</w:t>
            </w:r>
          </w:p>
        </w:tc>
        <w:tc>
          <w:tcPr>
            <w:tcW w:w="3140" w:type="dxa"/>
            <w:tcBorders>
              <w:top w:val="nil"/>
              <w:left w:val="nil"/>
              <w:bottom w:val="single" w:sz="4" w:space="0" w:color="C0C0C0"/>
              <w:right w:val="single" w:sz="4" w:space="0" w:color="C0C0C0"/>
            </w:tcBorders>
            <w:shd w:val="clear" w:color="auto" w:fill="auto"/>
            <w:vAlign w:val="center"/>
            <w:hideMark/>
          </w:tcPr>
          <w:p w14:paraId="008EBDA0" w14:textId="77777777" w:rsidR="00940678" w:rsidRPr="00940678" w:rsidRDefault="00940678" w:rsidP="00940678">
            <w:pPr>
              <w:ind w:firstLineChars="100" w:firstLine="110"/>
              <w:rPr>
                <w:rFonts w:ascii="Tahoma" w:hAnsi="Tahoma" w:cs="Tahoma"/>
                <w:sz w:val="11"/>
                <w:szCs w:val="11"/>
              </w:rPr>
            </w:pPr>
            <w:r w:rsidRPr="00940678">
              <w:rPr>
                <w:rFonts w:ascii="Tahoma" w:hAnsi="Tahoma" w:cs="Tahoma"/>
                <w:sz w:val="11"/>
                <w:szCs w:val="11"/>
              </w:rPr>
              <w:t>Средства на возврат займов и кредитов, привлекаемых на реализацию мероприятий инвестиционной программы</w:t>
            </w:r>
          </w:p>
        </w:tc>
        <w:tc>
          <w:tcPr>
            <w:tcW w:w="618" w:type="dxa"/>
            <w:tcBorders>
              <w:top w:val="nil"/>
              <w:left w:val="nil"/>
              <w:bottom w:val="single" w:sz="4" w:space="0" w:color="C0C0C0"/>
              <w:right w:val="single" w:sz="4" w:space="0" w:color="C0C0C0"/>
            </w:tcBorders>
            <w:shd w:val="clear" w:color="auto" w:fill="auto"/>
            <w:vAlign w:val="center"/>
            <w:hideMark/>
          </w:tcPr>
          <w:p w14:paraId="7F0D48BC"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3BAC5B8B"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54 178,66</w:t>
            </w:r>
          </w:p>
        </w:tc>
        <w:tc>
          <w:tcPr>
            <w:tcW w:w="695" w:type="dxa"/>
            <w:tcBorders>
              <w:top w:val="nil"/>
              <w:left w:val="nil"/>
              <w:bottom w:val="single" w:sz="4" w:space="0" w:color="C0C0C0"/>
              <w:right w:val="single" w:sz="4" w:space="0" w:color="C0C0C0"/>
            </w:tcBorders>
            <w:shd w:val="clear" w:color="000000" w:fill="FFFFCC"/>
            <w:vAlign w:val="center"/>
            <w:hideMark/>
          </w:tcPr>
          <w:p w14:paraId="5E40C3A1"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77 471,45</w:t>
            </w:r>
          </w:p>
        </w:tc>
        <w:tc>
          <w:tcPr>
            <w:tcW w:w="850" w:type="dxa"/>
            <w:tcBorders>
              <w:top w:val="nil"/>
              <w:left w:val="nil"/>
              <w:bottom w:val="single" w:sz="4" w:space="0" w:color="C0C0C0"/>
              <w:right w:val="single" w:sz="4" w:space="0" w:color="C0C0C0"/>
            </w:tcBorders>
            <w:shd w:val="clear" w:color="000000" w:fill="FFFFCC"/>
            <w:vAlign w:val="center"/>
            <w:hideMark/>
          </w:tcPr>
          <w:p w14:paraId="759DD30C"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35 764,82</w:t>
            </w:r>
          </w:p>
        </w:tc>
        <w:tc>
          <w:tcPr>
            <w:tcW w:w="923" w:type="dxa"/>
            <w:tcBorders>
              <w:top w:val="nil"/>
              <w:left w:val="nil"/>
              <w:bottom w:val="single" w:sz="4" w:space="0" w:color="C0C0C0"/>
              <w:right w:val="single" w:sz="4" w:space="0" w:color="C0C0C0"/>
            </w:tcBorders>
            <w:shd w:val="clear" w:color="000000" w:fill="FFFFCC"/>
            <w:vAlign w:val="center"/>
            <w:hideMark/>
          </w:tcPr>
          <w:p w14:paraId="42B67237"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43 974,57</w:t>
            </w:r>
          </w:p>
        </w:tc>
        <w:tc>
          <w:tcPr>
            <w:tcW w:w="1465" w:type="dxa"/>
            <w:tcBorders>
              <w:top w:val="nil"/>
              <w:left w:val="nil"/>
              <w:bottom w:val="single" w:sz="4" w:space="0" w:color="C0C0C0"/>
              <w:right w:val="single" w:sz="4" w:space="0" w:color="C0C0C0"/>
            </w:tcBorders>
            <w:shd w:val="clear" w:color="000000" w:fill="FFFFCC"/>
            <w:vAlign w:val="center"/>
            <w:hideMark/>
          </w:tcPr>
          <w:p w14:paraId="6C486F62"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92 309,45</w:t>
            </w:r>
          </w:p>
        </w:tc>
        <w:tc>
          <w:tcPr>
            <w:tcW w:w="1215" w:type="dxa"/>
            <w:tcBorders>
              <w:top w:val="nil"/>
              <w:left w:val="nil"/>
              <w:bottom w:val="single" w:sz="4" w:space="0" w:color="C0C0C0"/>
              <w:right w:val="single" w:sz="4" w:space="0" w:color="C0C0C0"/>
            </w:tcBorders>
            <w:shd w:val="clear" w:color="000000" w:fill="FFFFCC"/>
            <w:vAlign w:val="center"/>
            <w:hideMark/>
          </w:tcPr>
          <w:p w14:paraId="31E606C7"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63 076,23</w:t>
            </w:r>
          </w:p>
        </w:tc>
        <w:tc>
          <w:tcPr>
            <w:tcW w:w="1168" w:type="dxa"/>
            <w:tcBorders>
              <w:top w:val="nil"/>
              <w:left w:val="nil"/>
              <w:bottom w:val="single" w:sz="4" w:space="0" w:color="C0C0C0"/>
              <w:right w:val="single" w:sz="4" w:space="0" w:color="C0C0C0"/>
            </w:tcBorders>
            <w:shd w:val="clear" w:color="000000" w:fill="D7EAD3"/>
            <w:vAlign w:val="center"/>
            <w:hideMark/>
          </w:tcPr>
          <w:p w14:paraId="609EC3A7"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31 538,12</w:t>
            </w:r>
          </w:p>
        </w:tc>
        <w:tc>
          <w:tcPr>
            <w:tcW w:w="1198" w:type="dxa"/>
            <w:tcBorders>
              <w:top w:val="nil"/>
              <w:left w:val="nil"/>
              <w:bottom w:val="single" w:sz="4" w:space="0" w:color="C0C0C0"/>
              <w:right w:val="single" w:sz="4" w:space="0" w:color="C0C0C0"/>
            </w:tcBorders>
            <w:shd w:val="clear" w:color="000000" w:fill="D7EAD3"/>
            <w:vAlign w:val="center"/>
            <w:hideMark/>
          </w:tcPr>
          <w:p w14:paraId="45C4C2D2"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31 538,12</w:t>
            </w:r>
          </w:p>
        </w:tc>
        <w:tc>
          <w:tcPr>
            <w:tcW w:w="2079" w:type="dxa"/>
            <w:tcBorders>
              <w:top w:val="nil"/>
              <w:left w:val="nil"/>
              <w:bottom w:val="single" w:sz="4" w:space="0" w:color="C0C0C0"/>
              <w:right w:val="single" w:sz="4" w:space="0" w:color="C0C0C0"/>
            </w:tcBorders>
            <w:shd w:val="clear" w:color="000000" w:fill="FFFFCC"/>
            <w:vAlign w:val="center"/>
            <w:hideMark/>
          </w:tcPr>
          <w:p w14:paraId="2872D45F" w14:textId="77777777" w:rsidR="00940678" w:rsidRPr="00940678" w:rsidRDefault="00940678" w:rsidP="00940678">
            <w:pPr>
              <w:rPr>
                <w:rFonts w:ascii="Tahoma" w:hAnsi="Tahoma" w:cs="Tahoma"/>
                <w:sz w:val="11"/>
                <w:szCs w:val="11"/>
              </w:rPr>
            </w:pPr>
            <w:r w:rsidRPr="00940678">
              <w:rPr>
                <w:rFonts w:ascii="Tahoma" w:hAnsi="Tahoma" w:cs="Tahoma"/>
                <w:sz w:val="11"/>
                <w:szCs w:val="11"/>
              </w:rPr>
              <w:t> </w:t>
            </w:r>
          </w:p>
        </w:tc>
      </w:tr>
      <w:tr w:rsidR="00940678" w:rsidRPr="00940678" w14:paraId="001A4928" w14:textId="77777777" w:rsidTr="00940678">
        <w:trPr>
          <w:trHeight w:val="450"/>
          <w:jc w:val="center"/>
        </w:trPr>
        <w:tc>
          <w:tcPr>
            <w:tcW w:w="350" w:type="dxa"/>
            <w:tcBorders>
              <w:top w:val="nil"/>
              <w:left w:val="nil"/>
              <w:bottom w:val="nil"/>
              <w:right w:val="nil"/>
            </w:tcBorders>
            <w:shd w:val="clear" w:color="000000" w:fill="00B0F0"/>
            <w:noWrap/>
            <w:vAlign w:val="center"/>
            <w:hideMark/>
          </w:tcPr>
          <w:p w14:paraId="2C8BAFC2" w14:textId="77777777" w:rsidR="00940678" w:rsidRPr="00940678" w:rsidRDefault="00940678" w:rsidP="00940678">
            <w:pPr>
              <w:rPr>
                <w:rFonts w:ascii="Tahoma" w:hAnsi="Tahoma" w:cs="Tahoma"/>
                <w:b/>
                <w:bCs/>
                <w:i/>
                <w:iCs/>
                <w:color w:val="000000"/>
                <w:sz w:val="11"/>
                <w:szCs w:val="11"/>
              </w:rPr>
            </w:pPr>
            <w:r w:rsidRPr="00940678">
              <w:rPr>
                <w:rFonts w:ascii="Tahoma" w:hAnsi="Tahoma" w:cs="Tahoma"/>
                <w:b/>
                <w:bCs/>
                <w:i/>
                <w:iCs/>
                <w:color w:val="000000"/>
                <w:sz w:val="11"/>
                <w:szCs w:val="11"/>
              </w:rPr>
              <w:t> </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05E2768E"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11.1.2.1</w:t>
            </w:r>
          </w:p>
        </w:tc>
        <w:tc>
          <w:tcPr>
            <w:tcW w:w="3140" w:type="dxa"/>
            <w:tcBorders>
              <w:top w:val="nil"/>
              <w:left w:val="nil"/>
              <w:bottom w:val="single" w:sz="4" w:space="0" w:color="C0C0C0"/>
              <w:right w:val="single" w:sz="4" w:space="0" w:color="C0C0C0"/>
            </w:tcBorders>
            <w:shd w:val="clear" w:color="auto" w:fill="auto"/>
            <w:vAlign w:val="center"/>
            <w:hideMark/>
          </w:tcPr>
          <w:p w14:paraId="5BEAC73A" w14:textId="77777777" w:rsidR="00940678" w:rsidRPr="00940678" w:rsidRDefault="00940678" w:rsidP="00940678">
            <w:pPr>
              <w:ind w:firstLineChars="100" w:firstLine="110"/>
              <w:rPr>
                <w:rFonts w:ascii="Tahoma" w:hAnsi="Tahoma" w:cs="Tahoma"/>
                <w:i/>
                <w:iCs/>
                <w:sz w:val="11"/>
                <w:szCs w:val="11"/>
              </w:rPr>
            </w:pPr>
            <w:r w:rsidRPr="00940678">
              <w:rPr>
                <w:rFonts w:ascii="Tahoma" w:hAnsi="Tahoma" w:cs="Tahoma"/>
                <w:i/>
                <w:iCs/>
                <w:sz w:val="11"/>
                <w:szCs w:val="11"/>
              </w:rPr>
              <w:t>в доле на ТКО</w:t>
            </w:r>
          </w:p>
        </w:tc>
        <w:tc>
          <w:tcPr>
            <w:tcW w:w="618" w:type="dxa"/>
            <w:tcBorders>
              <w:top w:val="nil"/>
              <w:left w:val="nil"/>
              <w:bottom w:val="single" w:sz="4" w:space="0" w:color="C0C0C0"/>
              <w:right w:val="single" w:sz="4" w:space="0" w:color="C0C0C0"/>
            </w:tcBorders>
            <w:shd w:val="clear" w:color="auto" w:fill="auto"/>
            <w:vAlign w:val="center"/>
            <w:hideMark/>
          </w:tcPr>
          <w:p w14:paraId="58E9EB43"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20F35876"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94,44%</w:t>
            </w:r>
          </w:p>
        </w:tc>
        <w:tc>
          <w:tcPr>
            <w:tcW w:w="695" w:type="dxa"/>
            <w:tcBorders>
              <w:top w:val="nil"/>
              <w:left w:val="nil"/>
              <w:bottom w:val="single" w:sz="4" w:space="0" w:color="C0C0C0"/>
              <w:right w:val="single" w:sz="4" w:space="0" w:color="C0C0C0"/>
            </w:tcBorders>
            <w:shd w:val="clear" w:color="000000" w:fill="FFFFCC"/>
            <w:vAlign w:val="center"/>
            <w:hideMark/>
          </w:tcPr>
          <w:p w14:paraId="329568A8"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82,21%</w:t>
            </w:r>
          </w:p>
        </w:tc>
        <w:tc>
          <w:tcPr>
            <w:tcW w:w="850" w:type="dxa"/>
            <w:tcBorders>
              <w:top w:val="nil"/>
              <w:left w:val="nil"/>
              <w:bottom w:val="single" w:sz="4" w:space="0" w:color="C0C0C0"/>
              <w:right w:val="single" w:sz="4" w:space="0" w:color="C0C0C0"/>
            </w:tcBorders>
            <w:shd w:val="clear" w:color="000000" w:fill="FFFFCC"/>
            <w:vAlign w:val="center"/>
            <w:hideMark/>
          </w:tcPr>
          <w:p w14:paraId="28DCBAF1"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92,51%</w:t>
            </w:r>
          </w:p>
        </w:tc>
        <w:tc>
          <w:tcPr>
            <w:tcW w:w="923" w:type="dxa"/>
            <w:tcBorders>
              <w:top w:val="nil"/>
              <w:left w:val="nil"/>
              <w:bottom w:val="single" w:sz="4" w:space="0" w:color="C0C0C0"/>
              <w:right w:val="single" w:sz="4" w:space="0" w:color="C0C0C0"/>
            </w:tcBorders>
            <w:shd w:val="clear" w:color="000000" w:fill="FFFFCC"/>
            <w:vAlign w:val="center"/>
            <w:hideMark/>
          </w:tcPr>
          <w:p w14:paraId="36FC7516"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94,44%</w:t>
            </w:r>
          </w:p>
        </w:tc>
        <w:tc>
          <w:tcPr>
            <w:tcW w:w="1465" w:type="dxa"/>
            <w:tcBorders>
              <w:top w:val="nil"/>
              <w:left w:val="nil"/>
              <w:bottom w:val="single" w:sz="4" w:space="0" w:color="C0C0C0"/>
              <w:right w:val="single" w:sz="4" w:space="0" w:color="C0C0C0"/>
            </w:tcBorders>
            <w:shd w:val="clear" w:color="000000" w:fill="FFFFCC"/>
            <w:vAlign w:val="center"/>
            <w:hideMark/>
          </w:tcPr>
          <w:p w14:paraId="0E24960D"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94,44%</w:t>
            </w:r>
          </w:p>
        </w:tc>
        <w:tc>
          <w:tcPr>
            <w:tcW w:w="1215" w:type="dxa"/>
            <w:tcBorders>
              <w:top w:val="nil"/>
              <w:left w:val="nil"/>
              <w:bottom w:val="single" w:sz="4" w:space="0" w:color="C0C0C0"/>
              <w:right w:val="single" w:sz="4" w:space="0" w:color="C0C0C0"/>
            </w:tcBorders>
            <w:shd w:val="clear" w:color="000000" w:fill="FFFFCC"/>
            <w:vAlign w:val="center"/>
            <w:hideMark/>
          </w:tcPr>
          <w:p w14:paraId="2C9D2805"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82,21%</w:t>
            </w:r>
          </w:p>
        </w:tc>
        <w:tc>
          <w:tcPr>
            <w:tcW w:w="1168" w:type="dxa"/>
            <w:tcBorders>
              <w:top w:val="nil"/>
              <w:left w:val="nil"/>
              <w:bottom w:val="single" w:sz="4" w:space="0" w:color="C0C0C0"/>
              <w:right w:val="single" w:sz="4" w:space="0" w:color="C0C0C0"/>
            </w:tcBorders>
            <w:shd w:val="clear" w:color="000000" w:fill="D7EAD3"/>
            <w:vAlign w:val="center"/>
            <w:hideMark/>
          </w:tcPr>
          <w:p w14:paraId="2415239B"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 </w:t>
            </w:r>
          </w:p>
        </w:tc>
        <w:tc>
          <w:tcPr>
            <w:tcW w:w="1198" w:type="dxa"/>
            <w:tcBorders>
              <w:top w:val="nil"/>
              <w:left w:val="nil"/>
              <w:bottom w:val="single" w:sz="4" w:space="0" w:color="C0C0C0"/>
              <w:right w:val="single" w:sz="4" w:space="0" w:color="C0C0C0"/>
            </w:tcBorders>
            <w:shd w:val="clear" w:color="000000" w:fill="D7EAD3"/>
            <w:vAlign w:val="center"/>
            <w:hideMark/>
          </w:tcPr>
          <w:p w14:paraId="5A03B857"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 </w:t>
            </w:r>
          </w:p>
        </w:tc>
        <w:tc>
          <w:tcPr>
            <w:tcW w:w="2079" w:type="dxa"/>
            <w:tcBorders>
              <w:top w:val="nil"/>
              <w:left w:val="nil"/>
              <w:bottom w:val="single" w:sz="4" w:space="0" w:color="C0C0C0"/>
              <w:right w:val="single" w:sz="4" w:space="0" w:color="C0C0C0"/>
            </w:tcBorders>
            <w:shd w:val="clear" w:color="000000" w:fill="FFFFCC"/>
            <w:vAlign w:val="center"/>
            <w:hideMark/>
          </w:tcPr>
          <w:p w14:paraId="5BC3C2F0" w14:textId="77777777" w:rsidR="00940678" w:rsidRPr="00940678" w:rsidRDefault="00940678" w:rsidP="00940678">
            <w:pPr>
              <w:rPr>
                <w:rFonts w:ascii="Tahoma" w:hAnsi="Tahoma" w:cs="Tahoma"/>
                <w:i/>
                <w:iCs/>
                <w:sz w:val="11"/>
                <w:szCs w:val="11"/>
              </w:rPr>
            </w:pPr>
            <w:r w:rsidRPr="00940678">
              <w:rPr>
                <w:rFonts w:ascii="Tahoma" w:hAnsi="Tahoma" w:cs="Tahoma"/>
                <w:i/>
                <w:iCs/>
                <w:sz w:val="11"/>
                <w:szCs w:val="11"/>
              </w:rPr>
              <w:t> </w:t>
            </w:r>
          </w:p>
        </w:tc>
      </w:tr>
      <w:tr w:rsidR="00940678" w:rsidRPr="00940678" w14:paraId="6F5EBCCC" w14:textId="77777777" w:rsidTr="00940678">
        <w:trPr>
          <w:trHeight w:val="450"/>
          <w:jc w:val="center"/>
        </w:trPr>
        <w:tc>
          <w:tcPr>
            <w:tcW w:w="350" w:type="dxa"/>
            <w:tcBorders>
              <w:top w:val="nil"/>
              <w:left w:val="nil"/>
              <w:bottom w:val="nil"/>
              <w:right w:val="nil"/>
            </w:tcBorders>
            <w:shd w:val="clear" w:color="000000" w:fill="00B0F0"/>
            <w:noWrap/>
            <w:vAlign w:val="center"/>
            <w:hideMark/>
          </w:tcPr>
          <w:p w14:paraId="0B754074" w14:textId="77777777" w:rsidR="00940678" w:rsidRPr="00940678" w:rsidRDefault="00940678" w:rsidP="00940678">
            <w:pPr>
              <w:rPr>
                <w:rFonts w:ascii="Tahoma" w:hAnsi="Tahoma" w:cs="Tahoma"/>
                <w:b/>
                <w:bCs/>
                <w:i/>
                <w:iCs/>
                <w:color w:val="000000"/>
                <w:sz w:val="11"/>
                <w:szCs w:val="11"/>
              </w:rPr>
            </w:pPr>
            <w:r w:rsidRPr="00940678">
              <w:rPr>
                <w:rFonts w:ascii="Tahoma" w:hAnsi="Tahoma" w:cs="Tahoma"/>
                <w:b/>
                <w:bCs/>
                <w:i/>
                <w:iCs/>
                <w:color w:val="000000"/>
                <w:sz w:val="11"/>
                <w:szCs w:val="11"/>
              </w:rPr>
              <w:t> </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2C36491B"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11.1.2.2</w:t>
            </w:r>
          </w:p>
        </w:tc>
        <w:tc>
          <w:tcPr>
            <w:tcW w:w="3140" w:type="dxa"/>
            <w:tcBorders>
              <w:top w:val="nil"/>
              <w:left w:val="nil"/>
              <w:bottom w:val="single" w:sz="4" w:space="0" w:color="C0C0C0"/>
              <w:right w:val="single" w:sz="4" w:space="0" w:color="C0C0C0"/>
            </w:tcBorders>
            <w:shd w:val="clear" w:color="auto" w:fill="auto"/>
            <w:vAlign w:val="center"/>
            <w:hideMark/>
          </w:tcPr>
          <w:p w14:paraId="399F640C" w14:textId="77777777" w:rsidR="00940678" w:rsidRPr="00940678" w:rsidRDefault="00940678" w:rsidP="00940678">
            <w:pPr>
              <w:ind w:firstLineChars="100" w:firstLine="110"/>
              <w:rPr>
                <w:rFonts w:ascii="Tahoma" w:hAnsi="Tahoma" w:cs="Tahoma"/>
                <w:i/>
                <w:iCs/>
                <w:sz w:val="11"/>
                <w:szCs w:val="11"/>
              </w:rPr>
            </w:pPr>
            <w:r w:rsidRPr="00940678">
              <w:rPr>
                <w:rFonts w:ascii="Tahoma" w:hAnsi="Tahoma" w:cs="Tahoma"/>
                <w:i/>
                <w:iCs/>
                <w:sz w:val="11"/>
                <w:szCs w:val="11"/>
              </w:rPr>
              <w:t>основной долг АО МСП Банк</w:t>
            </w:r>
          </w:p>
        </w:tc>
        <w:tc>
          <w:tcPr>
            <w:tcW w:w="618" w:type="dxa"/>
            <w:tcBorders>
              <w:top w:val="nil"/>
              <w:left w:val="nil"/>
              <w:bottom w:val="single" w:sz="4" w:space="0" w:color="C0C0C0"/>
              <w:right w:val="single" w:sz="4" w:space="0" w:color="C0C0C0"/>
            </w:tcBorders>
            <w:shd w:val="clear" w:color="auto" w:fill="auto"/>
            <w:vAlign w:val="center"/>
            <w:hideMark/>
          </w:tcPr>
          <w:p w14:paraId="32CDE362"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1F98FF9E"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65 240,75</w:t>
            </w:r>
          </w:p>
        </w:tc>
        <w:tc>
          <w:tcPr>
            <w:tcW w:w="695" w:type="dxa"/>
            <w:tcBorders>
              <w:top w:val="nil"/>
              <w:left w:val="nil"/>
              <w:bottom w:val="single" w:sz="4" w:space="0" w:color="C0C0C0"/>
              <w:right w:val="single" w:sz="4" w:space="0" w:color="C0C0C0"/>
            </w:tcBorders>
            <w:shd w:val="clear" w:color="000000" w:fill="FFFFCC"/>
            <w:vAlign w:val="center"/>
            <w:hideMark/>
          </w:tcPr>
          <w:p w14:paraId="4B932225"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 </w:t>
            </w:r>
          </w:p>
        </w:tc>
        <w:tc>
          <w:tcPr>
            <w:tcW w:w="850" w:type="dxa"/>
            <w:tcBorders>
              <w:top w:val="nil"/>
              <w:left w:val="nil"/>
              <w:bottom w:val="single" w:sz="4" w:space="0" w:color="C0C0C0"/>
              <w:right w:val="single" w:sz="4" w:space="0" w:color="C0C0C0"/>
            </w:tcBorders>
            <w:shd w:val="clear" w:color="000000" w:fill="FFFFCC"/>
            <w:vAlign w:val="center"/>
            <w:hideMark/>
          </w:tcPr>
          <w:p w14:paraId="6691C5CC"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 </w:t>
            </w:r>
          </w:p>
        </w:tc>
        <w:tc>
          <w:tcPr>
            <w:tcW w:w="923" w:type="dxa"/>
            <w:tcBorders>
              <w:top w:val="nil"/>
              <w:left w:val="nil"/>
              <w:bottom w:val="single" w:sz="4" w:space="0" w:color="C0C0C0"/>
              <w:right w:val="single" w:sz="4" w:space="0" w:color="C0C0C0"/>
            </w:tcBorders>
            <w:shd w:val="clear" w:color="000000" w:fill="FFFFCC"/>
            <w:vAlign w:val="center"/>
            <w:hideMark/>
          </w:tcPr>
          <w:p w14:paraId="015E1395"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69 080,81</w:t>
            </w:r>
          </w:p>
        </w:tc>
        <w:tc>
          <w:tcPr>
            <w:tcW w:w="1465" w:type="dxa"/>
            <w:tcBorders>
              <w:top w:val="nil"/>
              <w:left w:val="nil"/>
              <w:bottom w:val="single" w:sz="4" w:space="0" w:color="C0C0C0"/>
              <w:right w:val="single" w:sz="4" w:space="0" w:color="C0C0C0"/>
            </w:tcBorders>
            <w:shd w:val="clear" w:color="000000" w:fill="FFFFCC"/>
            <w:vAlign w:val="center"/>
            <w:hideMark/>
          </w:tcPr>
          <w:p w14:paraId="1121E0E5"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 </w:t>
            </w:r>
          </w:p>
        </w:tc>
        <w:tc>
          <w:tcPr>
            <w:tcW w:w="1215" w:type="dxa"/>
            <w:tcBorders>
              <w:top w:val="nil"/>
              <w:left w:val="nil"/>
              <w:bottom w:val="single" w:sz="4" w:space="0" w:color="C0C0C0"/>
              <w:right w:val="single" w:sz="4" w:space="0" w:color="C0C0C0"/>
            </w:tcBorders>
            <w:shd w:val="clear" w:color="000000" w:fill="FFFFCC"/>
            <w:vAlign w:val="center"/>
            <w:hideMark/>
          </w:tcPr>
          <w:p w14:paraId="5BBD79A6"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 </w:t>
            </w:r>
          </w:p>
        </w:tc>
        <w:tc>
          <w:tcPr>
            <w:tcW w:w="1168" w:type="dxa"/>
            <w:tcBorders>
              <w:top w:val="nil"/>
              <w:left w:val="nil"/>
              <w:bottom w:val="single" w:sz="4" w:space="0" w:color="C0C0C0"/>
              <w:right w:val="single" w:sz="4" w:space="0" w:color="C0C0C0"/>
            </w:tcBorders>
            <w:shd w:val="clear" w:color="000000" w:fill="D7EAD3"/>
            <w:vAlign w:val="center"/>
            <w:hideMark/>
          </w:tcPr>
          <w:p w14:paraId="0EF0AD16"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0,00</w:t>
            </w:r>
          </w:p>
        </w:tc>
        <w:tc>
          <w:tcPr>
            <w:tcW w:w="1198" w:type="dxa"/>
            <w:tcBorders>
              <w:top w:val="nil"/>
              <w:left w:val="nil"/>
              <w:bottom w:val="single" w:sz="4" w:space="0" w:color="C0C0C0"/>
              <w:right w:val="single" w:sz="4" w:space="0" w:color="C0C0C0"/>
            </w:tcBorders>
            <w:shd w:val="clear" w:color="000000" w:fill="D7EAD3"/>
            <w:vAlign w:val="center"/>
            <w:hideMark/>
          </w:tcPr>
          <w:p w14:paraId="422CE3A2"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0,00</w:t>
            </w:r>
          </w:p>
        </w:tc>
        <w:tc>
          <w:tcPr>
            <w:tcW w:w="2079" w:type="dxa"/>
            <w:tcBorders>
              <w:top w:val="nil"/>
              <w:left w:val="nil"/>
              <w:bottom w:val="single" w:sz="4" w:space="0" w:color="C0C0C0"/>
              <w:right w:val="single" w:sz="4" w:space="0" w:color="C0C0C0"/>
            </w:tcBorders>
            <w:shd w:val="clear" w:color="000000" w:fill="FFFFCC"/>
            <w:vAlign w:val="center"/>
            <w:hideMark/>
          </w:tcPr>
          <w:p w14:paraId="4F2591FF" w14:textId="77777777" w:rsidR="00940678" w:rsidRPr="00940678" w:rsidRDefault="00940678" w:rsidP="00940678">
            <w:pPr>
              <w:rPr>
                <w:rFonts w:ascii="Tahoma" w:hAnsi="Tahoma" w:cs="Tahoma"/>
                <w:i/>
                <w:iCs/>
                <w:sz w:val="11"/>
                <w:szCs w:val="11"/>
              </w:rPr>
            </w:pPr>
            <w:r w:rsidRPr="00940678">
              <w:rPr>
                <w:rFonts w:ascii="Tahoma" w:hAnsi="Tahoma" w:cs="Tahoma"/>
                <w:i/>
                <w:iCs/>
                <w:sz w:val="11"/>
                <w:szCs w:val="11"/>
              </w:rPr>
              <w:t> </w:t>
            </w:r>
          </w:p>
        </w:tc>
      </w:tr>
      <w:tr w:rsidR="00940678" w:rsidRPr="00940678" w14:paraId="08F56503" w14:textId="77777777" w:rsidTr="00940678">
        <w:trPr>
          <w:trHeight w:val="450"/>
          <w:jc w:val="center"/>
        </w:trPr>
        <w:tc>
          <w:tcPr>
            <w:tcW w:w="350" w:type="dxa"/>
            <w:tcBorders>
              <w:top w:val="nil"/>
              <w:left w:val="nil"/>
              <w:bottom w:val="nil"/>
              <w:right w:val="nil"/>
            </w:tcBorders>
            <w:shd w:val="clear" w:color="000000" w:fill="00B0F0"/>
            <w:noWrap/>
            <w:vAlign w:val="center"/>
            <w:hideMark/>
          </w:tcPr>
          <w:p w14:paraId="207DE429" w14:textId="77777777" w:rsidR="00940678" w:rsidRPr="00940678" w:rsidRDefault="00940678" w:rsidP="00940678">
            <w:pPr>
              <w:rPr>
                <w:rFonts w:ascii="Tahoma" w:hAnsi="Tahoma" w:cs="Tahoma"/>
                <w:b/>
                <w:bCs/>
                <w:i/>
                <w:iCs/>
                <w:color w:val="000000"/>
                <w:sz w:val="11"/>
                <w:szCs w:val="11"/>
              </w:rPr>
            </w:pPr>
            <w:r w:rsidRPr="00940678">
              <w:rPr>
                <w:rFonts w:ascii="Tahoma" w:hAnsi="Tahoma" w:cs="Tahoma"/>
                <w:b/>
                <w:bCs/>
                <w:i/>
                <w:iCs/>
                <w:color w:val="000000"/>
                <w:sz w:val="11"/>
                <w:szCs w:val="11"/>
              </w:rPr>
              <w:lastRenderedPageBreak/>
              <w:t> </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18A6AAB9"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11.1.2.3</w:t>
            </w:r>
          </w:p>
        </w:tc>
        <w:tc>
          <w:tcPr>
            <w:tcW w:w="3140" w:type="dxa"/>
            <w:tcBorders>
              <w:top w:val="nil"/>
              <w:left w:val="nil"/>
              <w:bottom w:val="single" w:sz="4" w:space="0" w:color="C0C0C0"/>
              <w:right w:val="single" w:sz="4" w:space="0" w:color="C0C0C0"/>
            </w:tcBorders>
            <w:shd w:val="clear" w:color="auto" w:fill="auto"/>
            <w:vAlign w:val="center"/>
            <w:hideMark/>
          </w:tcPr>
          <w:p w14:paraId="4CF04D07" w14:textId="77777777" w:rsidR="00940678" w:rsidRPr="00940678" w:rsidRDefault="00940678" w:rsidP="00940678">
            <w:pPr>
              <w:ind w:firstLineChars="100" w:firstLine="110"/>
              <w:rPr>
                <w:rFonts w:ascii="Tahoma" w:hAnsi="Tahoma" w:cs="Tahoma"/>
                <w:i/>
                <w:iCs/>
                <w:sz w:val="11"/>
                <w:szCs w:val="11"/>
              </w:rPr>
            </w:pPr>
            <w:r w:rsidRPr="00940678">
              <w:rPr>
                <w:rFonts w:ascii="Tahoma" w:hAnsi="Tahoma" w:cs="Tahoma"/>
                <w:i/>
                <w:iCs/>
                <w:sz w:val="11"/>
                <w:szCs w:val="11"/>
              </w:rPr>
              <w:t>% АО МСП Банк</w:t>
            </w:r>
          </w:p>
        </w:tc>
        <w:tc>
          <w:tcPr>
            <w:tcW w:w="618" w:type="dxa"/>
            <w:tcBorders>
              <w:top w:val="nil"/>
              <w:left w:val="nil"/>
              <w:bottom w:val="single" w:sz="4" w:space="0" w:color="C0C0C0"/>
              <w:right w:val="single" w:sz="4" w:space="0" w:color="C0C0C0"/>
            </w:tcBorders>
            <w:shd w:val="clear" w:color="auto" w:fill="auto"/>
            <w:vAlign w:val="center"/>
            <w:hideMark/>
          </w:tcPr>
          <w:p w14:paraId="39C7ECDF"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45D6ECFF"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16 735,93</w:t>
            </w:r>
          </w:p>
        </w:tc>
        <w:tc>
          <w:tcPr>
            <w:tcW w:w="695" w:type="dxa"/>
            <w:tcBorders>
              <w:top w:val="nil"/>
              <w:left w:val="nil"/>
              <w:bottom w:val="single" w:sz="4" w:space="0" w:color="C0C0C0"/>
              <w:right w:val="single" w:sz="4" w:space="0" w:color="C0C0C0"/>
            </w:tcBorders>
            <w:shd w:val="clear" w:color="000000" w:fill="FFFFCC"/>
            <w:vAlign w:val="center"/>
            <w:hideMark/>
          </w:tcPr>
          <w:p w14:paraId="614EBF23"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 </w:t>
            </w:r>
          </w:p>
        </w:tc>
        <w:tc>
          <w:tcPr>
            <w:tcW w:w="850" w:type="dxa"/>
            <w:tcBorders>
              <w:top w:val="nil"/>
              <w:left w:val="nil"/>
              <w:bottom w:val="single" w:sz="4" w:space="0" w:color="C0C0C0"/>
              <w:right w:val="single" w:sz="4" w:space="0" w:color="C0C0C0"/>
            </w:tcBorders>
            <w:shd w:val="clear" w:color="000000" w:fill="FFFFCC"/>
            <w:vAlign w:val="center"/>
            <w:hideMark/>
          </w:tcPr>
          <w:p w14:paraId="25078D04"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 </w:t>
            </w:r>
          </w:p>
        </w:tc>
        <w:tc>
          <w:tcPr>
            <w:tcW w:w="923" w:type="dxa"/>
            <w:tcBorders>
              <w:top w:val="nil"/>
              <w:left w:val="nil"/>
              <w:bottom w:val="single" w:sz="4" w:space="0" w:color="C0C0C0"/>
              <w:right w:val="single" w:sz="4" w:space="0" w:color="C0C0C0"/>
            </w:tcBorders>
            <w:shd w:val="clear" w:color="000000" w:fill="FFFFCC"/>
            <w:vAlign w:val="center"/>
            <w:hideMark/>
          </w:tcPr>
          <w:p w14:paraId="2DB98A20"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6 916,50</w:t>
            </w:r>
          </w:p>
        </w:tc>
        <w:tc>
          <w:tcPr>
            <w:tcW w:w="1465" w:type="dxa"/>
            <w:tcBorders>
              <w:top w:val="nil"/>
              <w:left w:val="nil"/>
              <w:bottom w:val="single" w:sz="4" w:space="0" w:color="C0C0C0"/>
              <w:right w:val="single" w:sz="4" w:space="0" w:color="C0C0C0"/>
            </w:tcBorders>
            <w:shd w:val="clear" w:color="000000" w:fill="FFFFCC"/>
            <w:vAlign w:val="center"/>
            <w:hideMark/>
          </w:tcPr>
          <w:p w14:paraId="41F4C5E4"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 </w:t>
            </w:r>
          </w:p>
        </w:tc>
        <w:tc>
          <w:tcPr>
            <w:tcW w:w="1215" w:type="dxa"/>
            <w:tcBorders>
              <w:top w:val="nil"/>
              <w:left w:val="nil"/>
              <w:bottom w:val="single" w:sz="4" w:space="0" w:color="C0C0C0"/>
              <w:right w:val="single" w:sz="4" w:space="0" w:color="C0C0C0"/>
            </w:tcBorders>
            <w:shd w:val="clear" w:color="000000" w:fill="FFFFCC"/>
            <w:vAlign w:val="center"/>
            <w:hideMark/>
          </w:tcPr>
          <w:p w14:paraId="6658949E"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 </w:t>
            </w:r>
          </w:p>
        </w:tc>
        <w:tc>
          <w:tcPr>
            <w:tcW w:w="1168" w:type="dxa"/>
            <w:tcBorders>
              <w:top w:val="nil"/>
              <w:left w:val="nil"/>
              <w:bottom w:val="single" w:sz="4" w:space="0" w:color="C0C0C0"/>
              <w:right w:val="single" w:sz="4" w:space="0" w:color="C0C0C0"/>
            </w:tcBorders>
            <w:shd w:val="clear" w:color="000000" w:fill="D7EAD3"/>
            <w:vAlign w:val="center"/>
            <w:hideMark/>
          </w:tcPr>
          <w:p w14:paraId="6F4A549A"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0,00</w:t>
            </w:r>
          </w:p>
        </w:tc>
        <w:tc>
          <w:tcPr>
            <w:tcW w:w="1198" w:type="dxa"/>
            <w:tcBorders>
              <w:top w:val="nil"/>
              <w:left w:val="nil"/>
              <w:bottom w:val="single" w:sz="4" w:space="0" w:color="C0C0C0"/>
              <w:right w:val="single" w:sz="4" w:space="0" w:color="C0C0C0"/>
            </w:tcBorders>
            <w:shd w:val="clear" w:color="000000" w:fill="D7EAD3"/>
            <w:vAlign w:val="center"/>
            <w:hideMark/>
          </w:tcPr>
          <w:p w14:paraId="119C84AB"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0,00</w:t>
            </w:r>
          </w:p>
        </w:tc>
        <w:tc>
          <w:tcPr>
            <w:tcW w:w="2079" w:type="dxa"/>
            <w:tcBorders>
              <w:top w:val="nil"/>
              <w:left w:val="nil"/>
              <w:bottom w:val="single" w:sz="4" w:space="0" w:color="C0C0C0"/>
              <w:right w:val="single" w:sz="4" w:space="0" w:color="C0C0C0"/>
            </w:tcBorders>
            <w:shd w:val="clear" w:color="000000" w:fill="FFFFCC"/>
            <w:vAlign w:val="center"/>
            <w:hideMark/>
          </w:tcPr>
          <w:p w14:paraId="3C9A5D2D" w14:textId="77777777" w:rsidR="00940678" w:rsidRPr="00940678" w:rsidRDefault="00940678" w:rsidP="00940678">
            <w:pPr>
              <w:rPr>
                <w:rFonts w:ascii="Tahoma" w:hAnsi="Tahoma" w:cs="Tahoma"/>
                <w:i/>
                <w:iCs/>
                <w:sz w:val="11"/>
                <w:szCs w:val="11"/>
              </w:rPr>
            </w:pPr>
            <w:r w:rsidRPr="00940678">
              <w:rPr>
                <w:rFonts w:ascii="Tahoma" w:hAnsi="Tahoma" w:cs="Tahoma"/>
                <w:i/>
                <w:iCs/>
                <w:sz w:val="11"/>
                <w:szCs w:val="11"/>
              </w:rPr>
              <w:t> </w:t>
            </w:r>
          </w:p>
        </w:tc>
      </w:tr>
      <w:tr w:rsidR="00940678" w:rsidRPr="00940678" w14:paraId="619CDB98" w14:textId="77777777" w:rsidTr="00940678">
        <w:trPr>
          <w:trHeight w:val="1350"/>
          <w:jc w:val="center"/>
        </w:trPr>
        <w:tc>
          <w:tcPr>
            <w:tcW w:w="350" w:type="dxa"/>
            <w:tcBorders>
              <w:top w:val="nil"/>
              <w:left w:val="nil"/>
              <w:bottom w:val="nil"/>
              <w:right w:val="nil"/>
            </w:tcBorders>
            <w:shd w:val="clear" w:color="000000" w:fill="00B0F0"/>
            <w:noWrap/>
            <w:vAlign w:val="center"/>
            <w:hideMark/>
          </w:tcPr>
          <w:p w14:paraId="4930D983" w14:textId="77777777" w:rsidR="00940678" w:rsidRPr="00940678" w:rsidRDefault="00940678" w:rsidP="00940678">
            <w:pPr>
              <w:rPr>
                <w:rFonts w:ascii="Tahoma" w:hAnsi="Tahoma" w:cs="Tahoma"/>
                <w:b/>
                <w:bCs/>
                <w:i/>
                <w:iCs/>
                <w:color w:val="000000"/>
                <w:sz w:val="11"/>
                <w:szCs w:val="11"/>
              </w:rPr>
            </w:pPr>
            <w:r w:rsidRPr="00940678">
              <w:rPr>
                <w:rFonts w:ascii="Tahoma" w:hAnsi="Tahoma" w:cs="Tahoma"/>
                <w:b/>
                <w:bCs/>
                <w:i/>
                <w:iCs/>
                <w:color w:val="000000"/>
                <w:sz w:val="11"/>
                <w:szCs w:val="11"/>
              </w:rPr>
              <w:t> </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721563FB"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11.1.2.4</w:t>
            </w:r>
          </w:p>
        </w:tc>
        <w:tc>
          <w:tcPr>
            <w:tcW w:w="3140" w:type="dxa"/>
            <w:tcBorders>
              <w:top w:val="nil"/>
              <w:left w:val="nil"/>
              <w:bottom w:val="single" w:sz="4" w:space="0" w:color="C0C0C0"/>
              <w:right w:val="single" w:sz="4" w:space="0" w:color="C0C0C0"/>
            </w:tcBorders>
            <w:shd w:val="clear" w:color="auto" w:fill="auto"/>
            <w:vAlign w:val="center"/>
            <w:hideMark/>
          </w:tcPr>
          <w:p w14:paraId="39A99BE1" w14:textId="77777777" w:rsidR="00940678" w:rsidRPr="00940678" w:rsidRDefault="00940678" w:rsidP="00940678">
            <w:pPr>
              <w:ind w:firstLineChars="100" w:firstLine="110"/>
              <w:rPr>
                <w:rFonts w:ascii="Tahoma" w:hAnsi="Tahoma" w:cs="Tahoma"/>
                <w:i/>
                <w:iCs/>
                <w:sz w:val="11"/>
                <w:szCs w:val="11"/>
              </w:rPr>
            </w:pPr>
            <w:r w:rsidRPr="00940678">
              <w:rPr>
                <w:rFonts w:ascii="Tahoma" w:hAnsi="Tahoma" w:cs="Tahoma"/>
                <w:i/>
                <w:iCs/>
                <w:sz w:val="11"/>
                <w:szCs w:val="11"/>
              </w:rPr>
              <w:t>основной долг ПАО Сбербанк России</w:t>
            </w:r>
          </w:p>
        </w:tc>
        <w:tc>
          <w:tcPr>
            <w:tcW w:w="618" w:type="dxa"/>
            <w:tcBorders>
              <w:top w:val="nil"/>
              <w:left w:val="nil"/>
              <w:bottom w:val="single" w:sz="4" w:space="0" w:color="C0C0C0"/>
              <w:right w:val="single" w:sz="4" w:space="0" w:color="C0C0C0"/>
            </w:tcBorders>
            <w:shd w:val="clear" w:color="auto" w:fill="auto"/>
            <w:vAlign w:val="center"/>
            <w:hideMark/>
          </w:tcPr>
          <w:p w14:paraId="3ACDDEC8"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06E8628C"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 </w:t>
            </w:r>
          </w:p>
        </w:tc>
        <w:tc>
          <w:tcPr>
            <w:tcW w:w="695" w:type="dxa"/>
            <w:tcBorders>
              <w:top w:val="nil"/>
              <w:left w:val="nil"/>
              <w:bottom w:val="single" w:sz="4" w:space="0" w:color="C0C0C0"/>
              <w:right w:val="single" w:sz="4" w:space="0" w:color="C0C0C0"/>
            </w:tcBorders>
            <w:shd w:val="clear" w:color="000000" w:fill="FFFFCC"/>
            <w:vAlign w:val="center"/>
            <w:hideMark/>
          </w:tcPr>
          <w:p w14:paraId="1C1937B4"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12 775,91</w:t>
            </w:r>
          </w:p>
        </w:tc>
        <w:tc>
          <w:tcPr>
            <w:tcW w:w="850" w:type="dxa"/>
            <w:tcBorders>
              <w:top w:val="nil"/>
              <w:left w:val="nil"/>
              <w:bottom w:val="single" w:sz="4" w:space="0" w:color="C0C0C0"/>
              <w:right w:val="single" w:sz="4" w:space="0" w:color="C0C0C0"/>
            </w:tcBorders>
            <w:shd w:val="clear" w:color="000000" w:fill="FFFFCC"/>
            <w:vAlign w:val="center"/>
            <w:hideMark/>
          </w:tcPr>
          <w:p w14:paraId="0E7AB9A1"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29 111,82</w:t>
            </w:r>
          </w:p>
        </w:tc>
        <w:tc>
          <w:tcPr>
            <w:tcW w:w="923" w:type="dxa"/>
            <w:tcBorders>
              <w:top w:val="nil"/>
              <w:left w:val="nil"/>
              <w:bottom w:val="single" w:sz="4" w:space="0" w:color="C0C0C0"/>
              <w:right w:val="single" w:sz="4" w:space="0" w:color="C0C0C0"/>
            </w:tcBorders>
            <w:shd w:val="clear" w:color="000000" w:fill="FFFFCC"/>
            <w:vAlign w:val="center"/>
            <w:hideMark/>
          </w:tcPr>
          <w:p w14:paraId="153002AC"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 </w:t>
            </w:r>
          </w:p>
        </w:tc>
        <w:tc>
          <w:tcPr>
            <w:tcW w:w="1465" w:type="dxa"/>
            <w:tcBorders>
              <w:top w:val="nil"/>
              <w:left w:val="nil"/>
              <w:bottom w:val="single" w:sz="4" w:space="0" w:color="C0C0C0"/>
              <w:right w:val="single" w:sz="4" w:space="0" w:color="C0C0C0"/>
            </w:tcBorders>
            <w:shd w:val="clear" w:color="000000" w:fill="FFFFCC"/>
            <w:vAlign w:val="center"/>
            <w:hideMark/>
          </w:tcPr>
          <w:p w14:paraId="6DE34843"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51 265,52</w:t>
            </w:r>
          </w:p>
        </w:tc>
        <w:tc>
          <w:tcPr>
            <w:tcW w:w="1215" w:type="dxa"/>
            <w:tcBorders>
              <w:top w:val="nil"/>
              <w:left w:val="nil"/>
              <w:bottom w:val="single" w:sz="4" w:space="0" w:color="C0C0C0"/>
              <w:right w:val="single" w:sz="4" w:space="0" w:color="C0C0C0"/>
            </w:tcBorders>
            <w:shd w:val="clear" w:color="000000" w:fill="FFFFCC"/>
            <w:vAlign w:val="center"/>
            <w:hideMark/>
          </w:tcPr>
          <w:p w14:paraId="435832FE"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44 625,72</w:t>
            </w:r>
          </w:p>
        </w:tc>
        <w:tc>
          <w:tcPr>
            <w:tcW w:w="1168" w:type="dxa"/>
            <w:tcBorders>
              <w:top w:val="nil"/>
              <w:left w:val="nil"/>
              <w:bottom w:val="single" w:sz="4" w:space="0" w:color="C0C0C0"/>
              <w:right w:val="single" w:sz="4" w:space="0" w:color="C0C0C0"/>
            </w:tcBorders>
            <w:shd w:val="clear" w:color="000000" w:fill="D7EAD3"/>
            <w:vAlign w:val="center"/>
            <w:hideMark/>
          </w:tcPr>
          <w:p w14:paraId="29A90F78"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22 312,86</w:t>
            </w:r>
          </w:p>
        </w:tc>
        <w:tc>
          <w:tcPr>
            <w:tcW w:w="1198" w:type="dxa"/>
            <w:tcBorders>
              <w:top w:val="nil"/>
              <w:left w:val="nil"/>
              <w:bottom w:val="single" w:sz="4" w:space="0" w:color="C0C0C0"/>
              <w:right w:val="single" w:sz="4" w:space="0" w:color="C0C0C0"/>
            </w:tcBorders>
            <w:shd w:val="clear" w:color="000000" w:fill="D7EAD3"/>
            <w:vAlign w:val="center"/>
            <w:hideMark/>
          </w:tcPr>
          <w:p w14:paraId="55C33639"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22 312,86</w:t>
            </w:r>
          </w:p>
        </w:tc>
        <w:tc>
          <w:tcPr>
            <w:tcW w:w="2079" w:type="dxa"/>
            <w:tcBorders>
              <w:top w:val="nil"/>
              <w:left w:val="nil"/>
              <w:bottom w:val="single" w:sz="4" w:space="0" w:color="C0C0C0"/>
              <w:right w:val="single" w:sz="4" w:space="0" w:color="C0C0C0"/>
            </w:tcBorders>
            <w:shd w:val="clear" w:color="000000" w:fill="FFFFCC"/>
            <w:vAlign w:val="center"/>
            <w:hideMark/>
          </w:tcPr>
          <w:p w14:paraId="3D041B6C" w14:textId="77777777" w:rsidR="00940678" w:rsidRPr="00940678" w:rsidRDefault="00940678" w:rsidP="00940678">
            <w:pPr>
              <w:rPr>
                <w:rFonts w:ascii="Tahoma" w:hAnsi="Tahoma" w:cs="Tahoma"/>
                <w:i/>
                <w:iCs/>
                <w:sz w:val="11"/>
                <w:szCs w:val="11"/>
              </w:rPr>
            </w:pPr>
            <w:r w:rsidRPr="00940678">
              <w:rPr>
                <w:rFonts w:ascii="Tahoma" w:hAnsi="Tahoma" w:cs="Tahoma"/>
                <w:i/>
                <w:iCs/>
                <w:sz w:val="11"/>
                <w:szCs w:val="11"/>
              </w:rPr>
              <w:t>согласно расчету регулятора на 2024 год по договору № 38В0603 от 02.12.2021  основной долг (тело) в доле на ТКО 82,21%</w:t>
            </w:r>
          </w:p>
        </w:tc>
      </w:tr>
      <w:tr w:rsidR="00940678" w:rsidRPr="00940678" w14:paraId="5251450E" w14:textId="77777777" w:rsidTr="00940678">
        <w:trPr>
          <w:trHeight w:val="1125"/>
          <w:jc w:val="center"/>
        </w:trPr>
        <w:tc>
          <w:tcPr>
            <w:tcW w:w="350" w:type="dxa"/>
            <w:tcBorders>
              <w:top w:val="nil"/>
              <w:left w:val="nil"/>
              <w:bottom w:val="nil"/>
              <w:right w:val="nil"/>
            </w:tcBorders>
            <w:shd w:val="clear" w:color="000000" w:fill="00B0F0"/>
            <w:noWrap/>
            <w:vAlign w:val="center"/>
            <w:hideMark/>
          </w:tcPr>
          <w:p w14:paraId="59A13C7F" w14:textId="77777777" w:rsidR="00940678" w:rsidRPr="00940678" w:rsidRDefault="00940678" w:rsidP="00940678">
            <w:pPr>
              <w:rPr>
                <w:rFonts w:ascii="Tahoma" w:hAnsi="Tahoma" w:cs="Tahoma"/>
                <w:b/>
                <w:bCs/>
                <w:i/>
                <w:iCs/>
                <w:color w:val="000000"/>
                <w:sz w:val="11"/>
                <w:szCs w:val="11"/>
              </w:rPr>
            </w:pPr>
            <w:r w:rsidRPr="00940678">
              <w:rPr>
                <w:rFonts w:ascii="Tahoma" w:hAnsi="Tahoma" w:cs="Tahoma"/>
                <w:b/>
                <w:bCs/>
                <w:i/>
                <w:iCs/>
                <w:color w:val="000000"/>
                <w:sz w:val="11"/>
                <w:szCs w:val="11"/>
              </w:rPr>
              <w:t> </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199AABA8"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11.1.2.5</w:t>
            </w:r>
          </w:p>
        </w:tc>
        <w:tc>
          <w:tcPr>
            <w:tcW w:w="3140" w:type="dxa"/>
            <w:tcBorders>
              <w:top w:val="nil"/>
              <w:left w:val="nil"/>
              <w:bottom w:val="single" w:sz="4" w:space="0" w:color="C0C0C0"/>
              <w:right w:val="single" w:sz="4" w:space="0" w:color="C0C0C0"/>
            </w:tcBorders>
            <w:shd w:val="clear" w:color="auto" w:fill="auto"/>
            <w:vAlign w:val="center"/>
            <w:hideMark/>
          </w:tcPr>
          <w:p w14:paraId="5DB80580" w14:textId="77777777" w:rsidR="00940678" w:rsidRPr="00940678" w:rsidRDefault="00940678" w:rsidP="00940678">
            <w:pPr>
              <w:ind w:firstLineChars="100" w:firstLine="110"/>
              <w:rPr>
                <w:rFonts w:ascii="Tahoma" w:hAnsi="Tahoma" w:cs="Tahoma"/>
                <w:i/>
                <w:iCs/>
                <w:sz w:val="11"/>
                <w:szCs w:val="11"/>
              </w:rPr>
            </w:pPr>
            <w:r w:rsidRPr="00940678">
              <w:rPr>
                <w:rFonts w:ascii="Tahoma" w:hAnsi="Tahoma" w:cs="Tahoma"/>
                <w:i/>
                <w:iCs/>
                <w:sz w:val="11"/>
                <w:szCs w:val="11"/>
              </w:rPr>
              <w:t>% ПАО Сбербанк России</w:t>
            </w:r>
          </w:p>
        </w:tc>
        <w:tc>
          <w:tcPr>
            <w:tcW w:w="618" w:type="dxa"/>
            <w:tcBorders>
              <w:top w:val="nil"/>
              <w:left w:val="nil"/>
              <w:bottom w:val="single" w:sz="4" w:space="0" w:color="C0C0C0"/>
              <w:right w:val="single" w:sz="4" w:space="0" w:color="C0C0C0"/>
            </w:tcBorders>
            <w:shd w:val="clear" w:color="auto" w:fill="auto"/>
            <w:vAlign w:val="center"/>
            <w:hideMark/>
          </w:tcPr>
          <w:p w14:paraId="77B7E58D"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64EE3B32"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 </w:t>
            </w:r>
          </w:p>
        </w:tc>
        <w:tc>
          <w:tcPr>
            <w:tcW w:w="695" w:type="dxa"/>
            <w:tcBorders>
              <w:top w:val="nil"/>
              <w:left w:val="nil"/>
              <w:bottom w:val="single" w:sz="4" w:space="0" w:color="C0C0C0"/>
              <w:right w:val="single" w:sz="4" w:space="0" w:color="C0C0C0"/>
            </w:tcBorders>
            <w:shd w:val="clear" w:color="000000" w:fill="FFFFCC"/>
            <w:vAlign w:val="center"/>
            <w:hideMark/>
          </w:tcPr>
          <w:p w14:paraId="2261D970"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31 983,76</w:t>
            </w:r>
          </w:p>
        </w:tc>
        <w:tc>
          <w:tcPr>
            <w:tcW w:w="850" w:type="dxa"/>
            <w:tcBorders>
              <w:top w:val="nil"/>
              <w:left w:val="nil"/>
              <w:bottom w:val="single" w:sz="4" w:space="0" w:color="C0C0C0"/>
              <w:right w:val="single" w:sz="4" w:space="0" w:color="C0C0C0"/>
            </w:tcBorders>
            <w:shd w:val="clear" w:color="000000" w:fill="FFFFCC"/>
            <w:vAlign w:val="center"/>
            <w:hideMark/>
          </w:tcPr>
          <w:p w14:paraId="1EDF6339"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39 049,16</w:t>
            </w:r>
          </w:p>
        </w:tc>
        <w:tc>
          <w:tcPr>
            <w:tcW w:w="923" w:type="dxa"/>
            <w:tcBorders>
              <w:top w:val="nil"/>
              <w:left w:val="nil"/>
              <w:bottom w:val="single" w:sz="4" w:space="0" w:color="C0C0C0"/>
              <w:right w:val="single" w:sz="4" w:space="0" w:color="C0C0C0"/>
            </w:tcBorders>
            <w:shd w:val="clear" w:color="000000" w:fill="FFFFCC"/>
            <w:vAlign w:val="center"/>
            <w:hideMark/>
          </w:tcPr>
          <w:p w14:paraId="7AEE4AC2"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 </w:t>
            </w:r>
          </w:p>
        </w:tc>
        <w:tc>
          <w:tcPr>
            <w:tcW w:w="1465" w:type="dxa"/>
            <w:tcBorders>
              <w:top w:val="nil"/>
              <w:left w:val="nil"/>
              <w:bottom w:val="single" w:sz="4" w:space="0" w:color="C0C0C0"/>
              <w:right w:val="single" w:sz="4" w:space="0" w:color="C0C0C0"/>
            </w:tcBorders>
            <w:shd w:val="clear" w:color="000000" w:fill="FFFFCC"/>
            <w:vAlign w:val="center"/>
            <w:hideMark/>
          </w:tcPr>
          <w:p w14:paraId="22B6F881"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32 509,11</w:t>
            </w:r>
          </w:p>
        </w:tc>
        <w:tc>
          <w:tcPr>
            <w:tcW w:w="1215" w:type="dxa"/>
            <w:tcBorders>
              <w:top w:val="nil"/>
              <w:left w:val="nil"/>
              <w:bottom w:val="single" w:sz="4" w:space="0" w:color="C0C0C0"/>
              <w:right w:val="single" w:sz="4" w:space="0" w:color="C0C0C0"/>
            </w:tcBorders>
            <w:shd w:val="clear" w:color="000000" w:fill="FFFFCC"/>
            <w:vAlign w:val="center"/>
            <w:hideMark/>
          </w:tcPr>
          <w:p w14:paraId="6068226F"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28 034,52</w:t>
            </w:r>
          </w:p>
        </w:tc>
        <w:tc>
          <w:tcPr>
            <w:tcW w:w="1168" w:type="dxa"/>
            <w:tcBorders>
              <w:top w:val="nil"/>
              <w:left w:val="nil"/>
              <w:bottom w:val="single" w:sz="4" w:space="0" w:color="C0C0C0"/>
              <w:right w:val="single" w:sz="4" w:space="0" w:color="C0C0C0"/>
            </w:tcBorders>
            <w:shd w:val="clear" w:color="000000" w:fill="D7EAD3"/>
            <w:vAlign w:val="center"/>
            <w:hideMark/>
          </w:tcPr>
          <w:p w14:paraId="15FDF7A9"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14 017,26</w:t>
            </w:r>
          </w:p>
        </w:tc>
        <w:tc>
          <w:tcPr>
            <w:tcW w:w="1198" w:type="dxa"/>
            <w:tcBorders>
              <w:top w:val="nil"/>
              <w:left w:val="nil"/>
              <w:bottom w:val="single" w:sz="4" w:space="0" w:color="C0C0C0"/>
              <w:right w:val="single" w:sz="4" w:space="0" w:color="C0C0C0"/>
            </w:tcBorders>
            <w:shd w:val="clear" w:color="000000" w:fill="D7EAD3"/>
            <w:vAlign w:val="center"/>
            <w:hideMark/>
          </w:tcPr>
          <w:p w14:paraId="4B12C11F"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14 017,26</w:t>
            </w:r>
          </w:p>
        </w:tc>
        <w:tc>
          <w:tcPr>
            <w:tcW w:w="2079" w:type="dxa"/>
            <w:tcBorders>
              <w:top w:val="nil"/>
              <w:left w:val="nil"/>
              <w:bottom w:val="single" w:sz="4" w:space="0" w:color="C0C0C0"/>
              <w:right w:val="single" w:sz="4" w:space="0" w:color="C0C0C0"/>
            </w:tcBorders>
            <w:shd w:val="clear" w:color="000000" w:fill="FFFFCC"/>
            <w:vAlign w:val="center"/>
            <w:hideMark/>
          </w:tcPr>
          <w:p w14:paraId="29879AFA" w14:textId="77777777" w:rsidR="00940678" w:rsidRPr="00940678" w:rsidRDefault="00940678" w:rsidP="00940678">
            <w:pPr>
              <w:rPr>
                <w:rFonts w:ascii="Tahoma" w:hAnsi="Tahoma" w:cs="Tahoma"/>
                <w:i/>
                <w:iCs/>
                <w:sz w:val="11"/>
                <w:szCs w:val="11"/>
              </w:rPr>
            </w:pPr>
            <w:r w:rsidRPr="00940678">
              <w:rPr>
                <w:rFonts w:ascii="Tahoma" w:hAnsi="Tahoma" w:cs="Tahoma"/>
                <w:i/>
                <w:iCs/>
                <w:sz w:val="11"/>
                <w:szCs w:val="11"/>
              </w:rPr>
              <w:t>согласно расчету регулятора на 2024 год по договору №38В0603 от 02.12.2021 % в доле на ТКО 82,21% (11,5%)</w:t>
            </w:r>
          </w:p>
        </w:tc>
      </w:tr>
      <w:tr w:rsidR="00940678" w:rsidRPr="00940678" w14:paraId="5A54A3CA" w14:textId="77777777" w:rsidTr="00940678">
        <w:trPr>
          <w:trHeight w:val="1125"/>
          <w:jc w:val="center"/>
        </w:trPr>
        <w:tc>
          <w:tcPr>
            <w:tcW w:w="350" w:type="dxa"/>
            <w:tcBorders>
              <w:top w:val="nil"/>
              <w:left w:val="nil"/>
              <w:bottom w:val="nil"/>
              <w:right w:val="nil"/>
            </w:tcBorders>
            <w:shd w:val="clear" w:color="000000" w:fill="00B0F0"/>
            <w:noWrap/>
            <w:vAlign w:val="center"/>
            <w:hideMark/>
          </w:tcPr>
          <w:p w14:paraId="12D31AEE" w14:textId="77777777" w:rsidR="00940678" w:rsidRPr="00940678" w:rsidRDefault="00940678" w:rsidP="00940678">
            <w:pPr>
              <w:rPr>
                <w:rFonts w:ascii="Tahoma" w:hAnsi="Tahoma" w:cs="Tahoma"/>
                <w:b/>
                <w:bCs/>
                <w:i/>
                <w:iCs/>
                <w:color w:val="000000"/>
                <w:sz w:val="11"/>
                <w:szCs w:val="11"/>
              </w:rPr>
            </w:pPr>
            <w:r w:rsidRPr="00940678">
              <w:rPr>
                <w:rFonts w:ascii="Tahoma" w:hAnsi="Tahoma" w:cs="Tahoma"/>
                <w:b/>
                <w:bCs/>
                <w:i/>
                <w:iCs/>
                <w:color w:val="000000"/>
                <w:sz w:val="11"/>
                <w:szCs w:val="11"/>
              </w:rPr>
              <w:t> </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47BCE511"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11.1.2.6</w:t>
            </w:r>
          </w:p>
        </w:tc>
        <w:tc>
          <w:tcPr>
            <w:tcW w:w="3140" w:type="dxa"/>
            <w:tcBorders>
              <w:top w:val="nil"/>
              <w:left w:val="nil"/>
              <w:bottom w:val="single" w:sz="4" w:space="0" w:color="C0C0C0"/>
              <w:right w:val="single" w:sz="4" w:space="0" w:color="C0C0C0"/>
            </w:tcBorders>
            <w:shd w:val="clear" w:color="auto" w:fill="auto"/>
            <w:vAlign w:val="center"/>
            <w:hideMark/>
          </w:tcPr>
          <w:p w14:paraId="34AC9764" w14:textId="77777777" w:rsidR="00940678" w:rsidRPr="00940678" w:rsidRDefault="00940678" w:rsidP="00940678">
            <w:pPr>
              <w:ind w:firstLineChars="100" w:firstLine="110"/>
              <w:rPr>
                <w:rFonts w:ascii="Tahoma" w:hAnsi="Tahoma" w:cs="Tahoma"/>
                <w:i/>
                <w:iCs/>
                <w:sz w:val="11"/>
                <w:szCs w:val="11"/>
              </w:rPr>
            </w:pPr>
            <w:r w:rsidRPr="00940678">
              <w:rPr>
                <w:rFonts w:ascii="Tahoma" w:hAnsi="Tahoma" w:cs="Tahoma"/>
                <w:i/>
                <w:iCs/>
                <w:sz w:val="11"/>
                <w:szCs w:val="11"/>
              </w:rPr>
              <w:t xml:space="preserve">основной долг ООО РИИР </w:t>
            </w:r>
          </w:p>
        </w:tc>
        <w:tc>
          <w:tcPr>
            <w:tcW w:w="618" w:type="dxa"/>
            <w:tcBorders>
              <w:top w:val="nil"/>
              <w:left w:val="nil"/>
              <w:bottom w:val="single" w:sz="4" w:space="0" w:color="C0C0C0"/>
              <w:right w:val="single" w:sz="4" w:space="0" w:color="C0C0C0"/>
            </w:tcBorders>
            <w:shd w:val="clear" w:color="auto" w:fill="auto"/>
            <w:vAlign w:val="center"/>
            <w:hideMark/>
          </w:tcPr>
          <w:p w14:paraId="5C38A57A"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04312479"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 </w:t>
            </w:r>
          </w:p>
        </w:tc>
        <w:tc>
          <w:tcPr>
            <w:tcW w:w="695" w:type="dxa"/>
            <w:tcBorders>
              <w:top w:val="nil"/>
              <w:left w:val="nil"/>
              <w:bottom w:val="single" w:sz="4" w:space="0" w:color="C0C0C0"/>
              <w:right w:val="single" w:sz="4" w:space="0" w:color="C0C0C0"/>
            </w:tcBorders>
            <w:shd w:val="clear" w:color="000000" w:fill="FFFFCC"/>
            <w:vAlign w:val="center"/>
            <w:hideMark/>
          </w:tcPr>
          <w:p w14:paraId="6C50DFB1"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23 511,58</w:t>
            </w:r>
          </w:p>
        </w:tc>
        <w:tc>
          <w:tcPr>
            <w:tcW w:w="850" w:type="dxa"/>
            <w:tcBorders>
              <w:top w:val="nil"/>
              <w:left w:val="nil"/>
              <w:bottom w:val="single" w:sz="4" w:space="0" w:color="C0C0C0"/>
              <w:right w:val="single" w:sz="4" w:space="0" w:color="C0C0C0"/>
            </w:tcBorders>
            <w:shd w:val="clear" w:color="000000" w:fill="FFFFCC"/>
            <w:vAlign w:val="center"/>
            <w:hideMark/>
          </w:tcPr>
          <w:p w14:paraId="75A269CE"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 </w:t>
            </w:r>
          </w:p>
        </w:tc>
        <w:tc>
          <w:tcPr>
            <w:tcW w:w="923" w:type="dxa"/>
            <w:tcBorders>
              <w:top w:val="nil"/>
              <w:left w:val="nil"/>
              <w:bottom w:val="single" w:sz="4" w:space="0" w:color="C0C0C0"/>
              <w:right w:val="single" w:sz="4" w:space="0" w:color="C0C0C0"/>
            </w:tcBorders>
            <w:shd w:val="clear" w:color="000000" w:fill="FFFFCC"/>
            <w:vAlign w:val="center"/>
            <w:hideMark/>
          </w:tcPr>
          <w:p w14:paraId="72C2023D"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 </w:t>
            </w:r>
          </w:p>
        </w:tc>
        <w:tc>
          <w:tcPr>
            <w:tcW w:w="1465" w:type="dxa"/>
            <w:tcBorders>
              <w:top w:val="nil"/>
              <w:left w:val="nil"/>
              <w:bottom w:val="single" w:sz="4" w:space="0" w:color="C0C0C0"/>
              <w:right w:val="single" w:sz="4" w:space="0" w:color="C0C0C0"/>
            </w:tcBorders>
            <w:shd w:val="clear" w:color="000000" w:fill="FFFFCC"/>
            <w:vAlign w:val="center"/>
            <w:hideMark/>
          </w:tcPr>
          <w:p w14:paraId="17DCC87C"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28 332,00</w:t>
            </w:r>
          </w:p>
        </w:tc>
        <w:tc>
          <w:tcPr>
            <w:tcW w:w="1215" w:type="dxa"/>
            <w:tcBorders>
              <w:top w:val="nil"/>
              <w:left w:val="nil"/>
              <w:bottom w:val="single" w:sz="4" w:space="0" w:color="C0C0C0"/>
              <w:right w:val="single" w:sz="4" w:space="0" w:color="C0C0C0"/>
            </w:tcBorders>
            <w:shd w:val="clear" w:color="000000" w:fill="FFFFCC"/>
            <w:vAlign w:val="center"/>
            <w:hideMark/>
          </w:tcPr>
          <w:p w14:paraId="0C040D4C"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6 165,62</w:t>
            </w:r>
          </w:p>
        </w:tc>
        <w:tc>
          <w:tcPr>
            <w:tcW w:w="1168" w:type="dxa"/>
            <w:tcBorders>
              <w:top w:val="nil"/>
              <w:left w:val="nil"/>
              <w:bottom w:val="single" w:sz="4" w:space="0" w:color="C0C0C0"/>
              <w:right w:val="single" w:sz="4" w:space="0" w:color="C0C0C0"/>
            </w:tcBorders>
            <w:shd w:val="clear" w:color="000000" w:fill="D7EAD3"/>
            <w:vAlign w:val="center"/>
            <w:hideMark/>
          </w:tcPr>
          <w:p w14:paraId="127EE4B2"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3 082,81</w:t>
            </w:r>
          </w:p>
        </w:tc>
        <w:tc>
          <w:tcPr>
            <w:tcW w:w="1198" w:type="dxa"/>
            <w:tcBorders>
              <w:top w:val="nil"/>
              <w:left w:val="nil"/>
              <w:bottom w:val="single" w:sz="4" w:space="0" w:color="C0C0C0"/>
              <w:right w:val="single" w:sz="4" w:space="0" w:color="C0C0C0"/>
            </w:tcBorders>
            <w:shd w:val="clear" w:color="000000" w:fill="D7EAD3"/>
            <w:vAlign w:val="center"/>
            <w:hideMark/>
          </w:tcPr>
          <w:p w14:paraId="29182A1A"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3 082,81</w:t>
            </w:r>
          </w:p>
        </w:tc>
        <w:tc>
          <w:tcPr>
            <w:tcW w:w="2079" w:type="dxa"/>
            <w:tcBorders>
              <w:top w:val="nil"/>
              <w:left w:val="nil"/>
              <w:bottom w:val="single" w:sz="4" w:space="0" w:color="C0C0C0"/>
              <w:right w:val="single" w:sz="4" w:space="0" w:color="C0C0C0"/>
            </w:tcBorders>
            <w:shd w:val="clear" w:color="000000" w:fill="FFFFCC"/>
            <w:vAlign w:val="center"/>
            <w:hideMark/>
          </w:tcPr>
          <w:p w14:paraId="1F13EC15" w14:textId="77777777" w:rsidR="00940678" w:rsidRPr="00940678" w:rsidRDefault="00940678" w:rsidP="00940678">
            <w:pPr>
              <w:rPr>
                <w:rFonts w:ascii="Tahoma" w:hAnsi="Tahoma" w:cs="Tahoma"/>
                <w:i/>
                <w:iCs/>
                <w:sz w:val="11"/>
                <w:szCs w:val="11"/>
              </w:rPr>
            </w:pPr>
            <w:r w:rsidRPr="00940678">
              <w:rPr>
                <w:rFonts w:ascii="Tahoma" w:hAnsi="Tahoma" w:cs="Tahoma"/>
                <w:i/>
                <w:iCs/>
                <w:sz w:val="11"/>
                <w:szCs w:val="11"/>
              </w:rPr>
              <w:t>согласно расчету регулятора на 2024 год по договору от 01.08.2019 № 19/07/29-РИ % в доле на ТКО 82,21% (11,25%)</w:t>
            </w:r>
          </w:p>
        </w:tc>
      </w:tr>
      <w:tr w:rsidR="00940678" w:rsidRPr="00940678" w14:paraId="6D518297" w14:textId="77777777" w:rsidTr="00940678">
        <w:trPr>
          <w:trHeight w:val="1125"/>
          <w:jc w:val="center"/>
        </w:trPr>
        <w:tc>
          <w:tcPr>
            <w:tcW w:w="350" w:type="dxa"/>
            <w:tcBorders>
              <w:top w:val="nil"/>
              <w:left w:val="nil"/>
              <w:bottom w:val="nil"/>
              <w:right w:val="nil"/>
            </w:tcBorders>
            <w:shd w:val="clear" w:color="000000" w:fill="00B0F0"/>
            <w:noWrap/>
            <w:vAlign w:val="center"/>
            <w:hideMark/>
          </w:tcPr>
          <w:p w14:paraId="7C1C6521" w14:textId="77777777" w:rsidR="00940678" w:rsidRPr="00940678" w:rsidRDefault="00940678" w:rsidP="00940678">
            <w:pPr>
              <w:rPr>
                <w:rFonts w:ascii="Tahoma" w:hAnsi="Tahoma" w:cs="Tahoma"/>
                <w:b/>
                <w:bCs/>
                <w:i/>
                <w:iCs/>
                <w:color w:val="000000"/>
                <w:sz w:val="11"/>
                <w:szCs w:val="11"/>
              </w:rPr>
            </w:pPr>
            <w:r w:rsidRPr="00940678">
              <w:rPr>
                <w:rFonts w:ascii="Tahoma" w:hAnsi="Tahoma" w:cs="Tahoma"/>
                <w:b/>
                <w:bCs/>
                <w:i/>
                <w:iCs/>
                <w:color w:val="000000"/>
                <w:sz w:val="11"/>
                <w:szCs w:val="11"/>
              </w:rPr>
              <w:t> </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6860A0A4"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11.1.2.7</w:t>
            </w:r>
          </w:p>
        </w:tc>
        <w:tc>
          <w:tcPr>
            <w:tcW w:w="3140" w:type="dxa"/>
            <w:tcBorders>
              <w:top w:val="nil"/>
              <w:left w:val="nil"/>
              <w:bottom w:val="single" w:sz="4" w:space="0" w:color="C0C0C0"/>
              <w:right w:val="single" w:sz="4" w:space="0" w:color="C0C0C0"/>
            </w:tcBorders>
            <w:shd w:val="clear" w:color="auto" w:fill="auto"/>
            <w:vAlign w:val="center"/>
            <w:hideMark/>
          </w:tcPr>
          <w:p w14:paraId="5DFFA4F1" w14:textId="77777777" w:rsidR="00940678" w:rsidRPr="00940678" w:rsidRDefault="00940678" w:rsidP="00940678">
            <w:pPr>
              <w:ind w:firstLineChars="100" w:firstLine="110"/>
              <w:rPr>
                <w:rFonts w:ascii="Tahoma" w:hAnsi="Tahoma" w:cs="Tahoma"/>
                <w:i/>
                <w:iCs/>
                <w:sz w:val="11"/>
                <w:szCs w:val="11"/>
              </w:rPr>
            </w:pPr>
            <w:r w:rsidRPr="00940678">
              <w:rPr>
                <w:rFonts w:ascii="Tahoma" w:hAnsi="Tahoma" w:cs="Tahoma"/>
                <w:i/>
                <w:iCs/>
                <w:sz w:val="11"/>
                <w:szCs w:val="11"/>
              </w:rPr>
              <w:t xml:space="preserve">% ООО РИИР </w:t>
            </w:r>
          </w:p>
        </w:tc>
        <w:tc>
          <w:tcPr>
            <w:tcW w:w="618" w:type="dxa"/>
            <w:tcBorders>
              <w:top w:val="nil"/>
              <w:left w:val="nil"/>
              <w:bottom w:val="single" w:sz="4" w:space="0" w:color="C0C0C0"/>
              <w:right w:val="single" w:sz="4" w:space="0" w:color="C0C0C0"/>
            </w:tcBorders>
            <w:shd w:val="clear" w:color="auto" w:fill="auto"/>
            <w:vAlign w:val="center"/>
            <w:hideMark/>
          </w:tcPr>
          <w:p w14:paraId="3367AAF0"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2B15768E"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 </w:t>
            </w:r>
          </w:p>
        </w:tc>
        <w:tc>
          <w:tcPr>
            <w:tcW w:w="695" w:type="dxa"/>
            <w:tcBorders>
              <w:top w:val="nil"/>
              <w:left w:val="nil"/>
              <w:bottom w:val="single" w:sz="4" w:space="0" w:color="C0C0C0"/>
              <w:right w:val="single" w:sz="4" w:space="0" w:color="C0C0C0"/>
            </w:tcBorders>
            <w:shd w:val="clear" w:color="000000" w:fill="FFFFCC"/>
            <w:vAlign w:val="center"/>
            <w:hideMark/>
          </w:tcPr>
          <w:p w14:paraId="7171F65B"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33 880,73</w:t>
            </w:r>
          </w:p>
        </w:tc>
        <w:tc>
          <w:tcPr>
            <w:tcW w:w="850" w:type="dxa"/>
            <w:tcBorders>
              <w:top w:val="nil"/>
              <w:left w:val="nil"/>
              <w:bottom w:val="single" w:sz="4" w:space="0" w:color="C0C0C0"/>
              <w:right w:val="single" w:sz="4" w:space="0" w:color="C0C0C0"/>
            </w:tcBorders>
            <w:shd w:val="clear" w:color="000000" w:fill="FFFFCC"/>
            <w:vAlign w:val="center"/>
            <w:hideMark/>
          </w:tcPr>
          <w:p w14:paraId="3C04F9EB"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 </w:t>
            </w:r>
          </w:p>
        </w:tc>
        <w:tc>
          <w:tcPr>
            <w:tcW w:w="923" w:type="dxa"/>
            <w:tcBorders>
              <w:top w:val="nil"/>
              <w:left w:val="nil"/>
              <w:bottom w:val="single" w:sz="4" w:space="0" w:color="C0C0C0"/>
              <w:right w:val="single" w:sz="4" w:space="0" w:color="C0C0C0"/>
            </w:tcBorders>
            <w:shd w:val="clear" w:color="000000" w:fill="FFFFCC"/>
            <w:vAlign w:val="center"/>
            <w:hideMark/>
          </w:tcPr>
          <w:p w14:paraId="25F485C3"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 </w:t>
            </w:r>
          </w:p>
        </w:tc>
        <w:tc>
          <w:tcPr>
            <w:tcW w:w="1465" w:type="dxa"/>
            <w:tcBorders>
              <w:top w:val="nil"/>
              <w:left w:val="nil"/>
              <w:bottom w:val="single" w:sz="4" w:space="0" w:color="C0C0C0"/>
              <w:right w:val="single" w:sz="4" w:space="0" w:color="C0C0C0"/>
            </w:tcBorders>
            <w:shd w:val="clear" w:color="000000" w:fill="FFFFCC"/>
            <w:vAlign w:val="center"/>
            <w:hideMark/>
          </w:tcPr>
          <w:p w14:paraId="30BC5811"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8 488,60</w:t>
            </w:r>
          </w:p>
        </w:tc>
        <w:tc>
          <w:tcPr>
            <w:tcW w:w="1215" w:type="dxa"/>
            <w:tcBorders>
              <w:top w:val="nil"/>
              <w:left w:val="nil"/>
              <w:bottom w:val="single" w:sz="4" w:space="0" w:color="C0C0C0"/>
              <w:right w:val="single" w:sz="4" w:space="0" w:color="C0C0C0"/>
            </w:tcBorders>
            <w:shd w:val="clear" w:color="000000" w:fill="FFFFCC"/>
            <w:vAlign w:val="center"/>
            <w:hideMark/>
          </w:tcPr>
          <w:p w14:paraId="448B4FEE"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8 529,83</w:t>
            </w:r>
          </w:p>
        </w:tc>
        <w:tc>
          <w:tcPr>
            <w:tcW w:w="1168" w:type="dxa"/>
            <w:tcBorders>
              <w:top w:val="nil"/>
              <w:left w:val="nil"/>
              <w:bottom w:val="single" w:sz="4" w:space="0" w:color="C0C0C0"/>
              <w:right w:val="single" w:sz="4" w:space="0" w:color="C0C0C0"/>
            </w:tcBorders>
            <w:shd w:val="clear" w:color="000000" w:fill="D7EAD3"/>
            <w:vAlign w:val="center"/>
            <w:hideMark/>
          </w:tcPr>
          <w:p w14:paraId="2F862971"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4 264,92</w:t>
            </w:r>
          </w:p>
        </w:tc>
        <w:tc>
          <w:tcPr>
            <w:tcW w:w="1198" w:type="dxa"/>
            <w:tcBorders>
              <w:top w:val="nil"/>
              <w:left w:val="nil"/>
              <w:bottom w:val="single" w:sz="4" w:space="0" w:color="C0C0C0"/>
              <w:right w:val="single" w:sz="4" w:space="0" w:color="C0C0C0"/>
            </w:tcBorders>
            <w:shd w:val="clear" w:color="000000" w:fill="D7EAD3"/>
            <w:vAlign w:val="center"/>
            <w:hideMark/>
          </w:tcPr>
          <w:p w14:paraId="48F08E92"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4 264,92</w:t>
            </w:r>
          </w:p>
        </w:tc>
        <w:tc>
          <w:tcPr>
            <w:tcW w:w="2079" w:type="dxa"/>
            <w:tcBorders>
              <w:top w:val="nil"/>
              <w:left w:val="nil"/>
              <w:bottom w:val="single" w:sz="4" w:space="0" w:color="C0C0C0"/>
              <w:right w:val="single" w:sz="4" w:space="0" w:color="C0C0C0"/>
            </w:tcBorders>
            <w:shd w:val="clear" w:color="000000" w:fill="FFFFCC"/>
            <w:vAlign w:val="center"/>
            <w:hideMark/>
          </w:tcPr>
          <w:p w14:paraId="4F9A4B8F" w14:textId="77777777" w:rsidR="00940678" w:rsidRPr="00940678" w:rsidRDefault="00940678" w:rsidP="00940678">
            <w:pPr>
              <w:rPr>
                <w:rFonts w:ascii="Tahoma" w:hAnsi="Tahoma" w:cs="Tahoma"/>
                <w:i/>
                <w:iCs/>
                <w:sz w:val="11"/>
                <w:szCs w:val="11"/>
              </w:rPr>
            </w:pPr>
            <w:r w:rsidRPr="00940678">
              <w:rPr>
                <w:rFonts w:ascii="Tahoma" w:hAnsi="Tahoma" w:cs="Tahoma"/>
                <w:i/>
                <w:iCs/>
                <w:sz w:val="11"/>
                <w:szCs w:val="11"/>
              </w:rPr>
              <w:t>согласно расчету регулятора на 2024 год по договору от 01.08.2019 № 19/07/29-РИ% в доле на ТКО 82,21% (11,25%)</w:t>
            </w:r>
          </w:p>
        </w:tc>
      </w:tr>
      <w:tr w:rsidR="00940678" w:rsidRPr="00940678" w14:paraId="452D93EC" w14:textId="77777777" w:rsidTr="00940678">
        <w:trPr>
          <w:trHeight w:val="675"/>
          <w:jc w:val="center"/>
        </w:trPr>
        <w:tc>
          <w:tcPr>
            <w:tcW w:w="350" w:type="dxa"/>
            <w:tcBorders>
              <w:top w:val="nil"/>
              <w:left w:val="nil"/>
              <w:bottom w:val="nil"/>
              <w:right w:val="nil"/>
            </w:tcBorders>
            <w:shd w:val="clear" w:color="000000" w:fill="00B0F0"/>
            <w:noWrap/>
            <w:vAlign w:val="center"/>
            <w:hideMark/>
          </w:tcPr>
          <w:p w14:paraId="6B0BCC4B" w14:textId="77777777" w:rsidR="00940678" w:rsidRPr="00940678" w:rsidRDefault="00940678" w:rsidP="00940678">
            <w:pPr>
              <w:rPr>
                <w:rFonts w:ascii="Tahoma" w:hAnsi="Tahoma" w:cs="Tahoma"/>
                <w:b/>
                <w:bCs/>
                <w:i/>
                <w:iCs/>
                <w:color w:val="000000"/>
                <w:sz w:val="11"/>
                <w:szCs w:val="11"/>
              </w:rPr>
            </w:pPr>
            <w:r w:rsidRPr="00940678">
              <w:rPr>
                <w:rFonts w:ascii="Tahoma" w:hAnsi="Tahoma" w:cs="Tahoma"/>
                <w:b/>
                <w:bCs/>
                <w:i/>
                <w:iCs/>
                <w:color w:val="000000"/>
                <w:sz w:val="11"/>
                <w:szCs w:val="11"/>
              </w:rPr>
              <w:t> </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3EA959C0"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11.1.2.8</w:t>
            </w:r>
          </w:p>
        </w:tc>
        <w:tc>
          <w:tcPr>
            <w:tcW w:w="3140" w:type="dxa"/>
            <w:tcBorders>
              <w:top w:val="nil"/>
              <w:left w:val="nil"/>
              <w:bottom w:val="single" w:sz="4" w:space="0" w:color="C0C0C0"/>
              <w:right w:val="single" w:sz="4" w:space="0" w:color="C0C0C0"/>
            </w:tcBorders>
            <w:shd w:val="clear" w:color="auto" w:fill="auto"/>
            <w:vAlign w:val="center"/>
            <w:hideMark/>
          </w:tcPr>
          <w:p w14:paraId="01E4E203" w14:textId="77777777" w:rsidR="00940678" w:rsidRPr="00940678" w:rsidRDefault="00940678" w:rsidP="00940678">
            <w:pPr>
              <w:ind w:firstLineChars="100" w:firstLine="110"/>
              <w:rPr>
                <w:rFonts w:ascii="Tahoma" w:hAnsi="Tahoma" w:cs="Tahoma"/>
                <w:i/>
                <w:iCs/>
                <w:sz w:val="11"/>
                <w:szCs w:val="11"/>
              </w:rPr>
            </w:pPr>
            <w:r w:rsidRPr="00940678">
              <w:rPr>
                <w:rFonts w:ascii="Tahoma" w:hAnsi="Tahoma" w:cs="Tahoma"/>
                <w:i/>
                <w:iCs/>
                <w:sz w:val="11"/>
                <w:szCs w:val="11"/>
              </w:rPr>
              <w:t>за минусом амортизации</w:t>
            </w:r>
          </w:p>
        </w:tc>
        <w:tc>
          <w:tcPr>
            <w:tcW w:w="618" w:type="dxa"/>
            <w:tcBorders>
              <w:top w:val="nil"/>
              <w:left w:val="nil"/>
              <w:bottom w:val="single" w:sz="4" w:space="0" w:color="C0C0C0"/>
              <w:right w:val="single" w:sz="4" w:space="0" w:color="C0C0C0"/>
            </w:tcBorders>
            <w:shd w:val="clear" w:color="auto" w:fill="auto"/>
            <w:vAlign w:val="center"/>
            <w:hideMark/>
          </w:tcPr>
          <w:p w14:paraId="44BF369A"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769E7D8C"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-27 798,20</w:t>
            </w:r>
          </w:p>
        </w:tc>
        <w:tc>
          <w:tcPr>
            <w:tcW w:w="695" w:type="dxa"/>
            <w:tcBorders>
              <w:top w:val="nil"/>
              <w:left w:val="nil"/>
              <w:bottom w:val="single" w:sz="4" w:space="0" w:color="C0C0C0"/>
              <w:right w:val="single" w:sz="4" w:space="0" w:color="C0C0C0"/>
            </w:tcBorders>
            <w:shd w:val="clear" w:color="000000" w:fill="FFFFCC"/>
            <w:vAlign w:val="center"/>
            <w:hideMark/>
          </w:tcPr>
          <w:p w14:paraId="39435F44"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-24 681,23</w:t>
            </w:r>
          </w:p>
        </w:tc>
        <w:tc>
          <w:tcPr>
            <w:tcW w:w="850" w:type="dxa"/>
            <w:tcBorders>
              <w:top w:val="nil"/>
              <w:left w:val="nil"/>
              <w:bottom w:val="single" w:sz="4" w:space="0" w:color="C0C0C0"/>
              <w:right w:val="single" w:sz="4" w:space="0" w:color="C0C0C0"/>
            </w:tcBorders>
            <w:shd w:val="clear" w:color="000000" w:fill="FFFFCC"/>
            <w:vAlign w:val="center"/>
            <w:hideMark/>
          </w:tcPr>
          <w:p w14:paraId="68AA93D5"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-29 501,78</w:t>
            </w:r>
          </w:p>
        </w:tc>
        <w:tc>
          <w:tcPr>
            <w:tcW w:w="923" w:type="dxa"/>
            <w:tcBorders>
              <w:top w:val="nil"/>
              <w:left w:val="nil"/>
              <w:bottom w:val="single" w:sz="4" w:space="0" w:color="C0C0C0"/>
              <w:right w:val="single" w:sz="4" w:space="0" w:color="C0C0C0"/>
            </w:tcBorders>
            <w:shd w:val="clear" w:color="000000" w:fill="FFFFCC"/>
            <w:vAlign w:val="center"/>
            <w:hideMark/>
          </w:tcPr>
          <w:p w14:paraId="72F6544D"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-29 434,40</w:t>
            </w:r>
          </w:p>
        </w:tc>
        <w:tc>
          <w:tcPr>
            <w:tcW w:w="1465" w:type="dxa"/>
            <w:tcBorders>
              <w:top w:val="nil"/>
              <w:left w:val="nil"/>
              <w:bottom w:val="single" w:sz="4" w:space="0" w:color="C0C0C0"/>
              <w:right w:val="single" w:sz="4" w:space="0" w:color="C0C0C0"/>
            </w:tcBorders>
            <w:shd w:val="clear" w:color="000000" w:fill="FFFFCC"/>
            <w:vAlign w:val="center"/>
            <w:hideMark/>
          </w:tcPr>
          <w:p w14:paraId="6F0D0CD3"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-28 437,96</w:t>
            </w:r>
          </w:p>
        </w:tc>
        <w:tc>
          <w:tcPr>
            <w:tcW w:w="1215" w:type="dxa"/>
            <w:tcBorders>
              <w:top w:val="nil"/>
              <w:left w:val="nil"/>
              <w:bottom w:val="single" w:sz="4" w:space="0" w:color="C0C0C0"/>
              <w:right w:val="single" w:sz="4" w:space="0" w:color="C0C0C0"/>
            </w:tcBorders>
            <w:shd w:val="clear" w:color="000000" w:fill="FFFFCC"/>
            <w:vAlign w:val="center"/>
            <w:hideMark/>
          </w:tcPr>
          <w:p w14:paraId="62B1E86C"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-24 279,47</w:t>
            </w:r>
          </w:p>
        </w:tc>
        <w:tc>
          <w:tcPr>
            <w:tcW w:w="1168" w:type="dxa"/>
            <w:tcBorders>
              <w:top w:val="nil"/>
              <w:left w:val="nil"/>
              <w:bottom w:val="single" w:sz="4" w:space="0" w:color="C0C0C0"/>
              <w:right w:val="single" w:sz="4" w:space="0" w:color="C0C0C0"/>
            </w:tcBorders>
            <w:shd w:val="clear" w:color="000000" w:fill="D7EAD3"/>
            <w:vAlign w:val="center"/>
            <w:hideMark/>
          </w:tcPr>
          <w:p w14:paraId="5E2E551E"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-12 139,73</w:t>
            </w:r>
          </w:p>
        </w:tc>
        <w:tc>
          <w:tcPr>
            <w:tcW w:w="1198" w:type="dxa"/>
            <w:tcBorders>
              <w:top w:val="nil"/>
              <w:left w:val="nil"/>
              <w:bottom w:val="single" w:sz="4" w:space="0" w:color="C0C0C0"/>
              <w:right w:val="single" w:sz="4" w:space="0" w:color="C0C0C0"/>
            </w:tcBorders>
            <w:shd w:val="clear" w:color="000000" w:fill="D7EAD3"/>
            <w:vAlign w:val="center"/>
            <w:hideMark/>
          </w:tcPr>
          <w:p w14:paraId="32845097"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-12 139,73</w:t>
            </w:r>
          </w:p>
        </w:tc>
        <w:tc>
          <w:tcPr>
            <w:tcW w:w="2079" w:type="dxa"/>
            <w:tcBorders>
              <w:top w:val="nil"/>
              <w:left w:val="nil"/>
              <w:bottom w:val="single" w:sz="4" w:space="0" w:color="C0C0C0"/>
              <w:right w:val="single" w:sz="4" w:space="0" w:color="C0C0C0"/>
            </w:tcBorders>
            <w:shd w:val="clear" w:color="000000" w:fill="FFFFCC"/>
            <w:vAlign w:val="center"/>
            <w:hideMark/>
          </w:tcPr>
          <w:p w14:paraId="191491E4" w14:textId="77777777" w:rsidR="00940678" w:rsidRPr="00940678" w:rsidRDefault="00940678" w:rsidP="00940678">
            <w:pPr>
              <w:rPr>
                <w:rFonts w:ascii="Tahoma" w:hAnsi="Tahoma" w:cs="Tahoma"/>
                <w:i/>
                <w:iCs/>
                <w:sz w:val="11"/>
                <w:szCs w:val="11"/>
              </w:rPr>
            </w:pPr>
            <w:r w:rsidRPr="00940678">
              <w:rPr>
                <w:rFonts w:ascii="Tahoma" w:hAnsi="Tahoma" w:cs="Tahoma"/>
                <w:i/>
                <w:iCs/>
                <w:sz w:val="11"/>
                <w:szCs w:val="11"/>
              </w:rPr>
              <w:t>исключаем средства учтенные по статье "Амортизация" как возврат</w:t>
            </w:r>
          </w:p>
        </w:tc>
      </w:tr>
      <w:tr w:rsidR="00940678" w:rsidRPr="00940678" w14:paraId="0783D4AF" w14:textId="77777777" w:rsidTr="00940678">
        <w:trPr>
          <w:trHeight w:val="675"/>
          <w:jc w:val="center"/>
        </w:trPr>
        <w:tc>
          <w:tcPr>
            <w:tcW w:w="350" w:type="dxa"/>
            <w:tcBorders>
              <w:top w:val="nil"/>
              <w:left w:val="nil"/>
              <w:bottom w:val="nil"/>
              <w:right w:val="nil"/>
            </w:tcBorders>
            <w:shd w:val="clear" w:color="000000" w:fill="00B0F0"/>
            <w:noWrap/>
            <w:vAlign w:val="center"/>
            <w:hideMark/>
          </w:tcPr>
          <w:p w14:paraId="00909224" w14:textId="77777777" w:rsidR="00940678" w:rsidRPr="00940678" w:rsidRDefault="00940678" w:rsidP="00940678">
            <w:pPr>
              <w:rPr>
                <w:rFonts w:ascii="Tahoma" w:hAnsi="Tahoma" w:cs="Tahoma"/>
                <w:b/>
                <w:bCs/>
                <w:i/>
                <w:iCs/>
                <w:color w:val="000000"/>
                <w:sz w:val="11"/>
                <w:szCs w:val="11"/>
              </w:rPr>
            </w:pPr>
            <w:r w:rsidRPr="00940678">
              <w:rPr>
                <w:rFonts w:ascii="Tahoma" w:hAnsi="Tahoma" w:cs="Tahoma"/>
                <w:b/>
                <w:bCs/>
                <w:i/>
                <w:iCs/>
                <w:color w:val="000000"/>
                <w:sz w:val="11"/>
                <w:szCs w:val="11"/>
              </w:rPr>
              <w:t> </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4543148B"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11.1.2.9</w:t>
            </w:r>
          </w:p>
        </w:tc>
        <w:tc>
          <w:tcPr>
            <w:tcW w:w="3140" w:type="dxa"/>
            <w:tcBorders>
              <w:top w:val="nil"/>
              <w:left w:val="nil"/>
              <w:bottom w:val="single" w:sz="4" w:space="0" w:color="C0C0C0"/>
              <w:right w:val="single" w:sz="4" w:space="0" w:color="C0C0C0"/>
            </w:tcBorders>
            <w:shd w:val="clear" w:color="auto" w:fill="auto"/>
            <w:vAlign w:val="center"/>
            <w:hideMark/>
          </w:tcPr>
          <w:p w14:paraId="3977EB72" w14:textId="77777777" w:rsidR="00940678" w:rsidRPr="00940678" w:rsidRDefault="00940678" w:rsidP="00940678">
            <w:pPr>
              <w:ind w:firstLineChars="100" w:firstLine="110"/>
              <w:rPr>
                <w:rFonts w:ascii="Tahoma" w:hAnsi="Tahoma" w:cs="Tahoma"/>
                <w:i/>
                <w:iCs/>
                <w:sz w:val="11"/>
                <w:szCs w:val="11"/>
              </w:rPr>
            </w:pPr>
            <w:r w:rsidRPr="00940678">
              <w:rPr>
                <w:rFonts w:ascii="Tahoma" w:hAnsi="Tahoma" w:cs="Tahoma"/>
                <w:i/>
                <w:iCs/>
                <w:sz w:val="11"/>
                <w:szCs w:val="11"/>
              </w:rPr>
              <w:t xml:space="preserve">возврат средств за декабрь 2021 года, проведенных в январе 2022 года неучтенных в факте 2021года </w:t>
            </w:r>
          </w:p>
        </w:tc>
        <w:tc>
          <w:tcPr>
            <w:tcW w:w="618" w:type="dxa"/>
            <w:tcBorders>
              <w:top w:val="nil"/>
              <w:left w:val="nil"/>
              <w:bottom w:val="single" w:sz="4" w:space="0" w:color="C0C0C0"/>
              <w:right w:val="single" w:sz="4" w:space="0" w:color="C0C0C0"/>
            </w:tcBorders>
            <w:shd w:val="clear" w:color="auto" w:fill="auto"/>
            <w:vAlign w:val="center"/>
            <w:hideMark/>
          </w:tcPr>
          <w:p w14:paraId="48903647"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5F7F0EAB"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 </w:t>
            </w:r>
          </w:p>
        </w:tc>
        <w:tc>
          <w:tcPr>
            <w:tcW w:w="695" w:type="dxa"/>
            <w:tcBorders>
              <w:top w:val="nil"/>
              <w:left w:val="nil"/>
              <w:bottom w:val="single" w:sz="4" w:space="0" w:color="C0C0C0"/>
              <w:right w:val="single" w:sz="4" w:space="0" w:color="C0C0C0"/>
            </w:tcBorders>
            <w:shd w:val="clear" w:color="000000" w:fill="FFFFCC"/>
            <w:vAlign w:val="center"/>
            <w:hideMark/>
          </w:tcPr>
          <w:p w14:paraId="28629DE6"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 </w:t>
            </w:r>
          </w:p>
        </w:tc>
        <w:tc>
          <w:tcPr>
            <w:tcW w:w="850" w:type="dxa"/>
            <w:tcBorders>
              <w:top w:val="nil"/>
              <w:left w:val="nil"/>
              <w:bottom w:val="single" w:sz="4" w:space="0" w:color="C0C0C0"/>
              <w:right w:val="single" w:sz="4" w:space="0" w:color="C0C0C0"/>
            </w:tcBorders>
            <w:shd w:val="clear" w:color="000000" w:fill="FFFFCC"/>
            <w:vAlign w:val="center"/>
            <w:hideMark/>
          </w:tcPr>
          <w:p w14:paraId="6A5049FB"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 </w:t>
            </w:r>
          </w:p>
        </w:tc>
        <w:tc>
          <w:tcPr>
            <w:tcW w:w="923" w:type="dxa"/>
            <w:tcBorders>
              <w:top w:val="nil"/>
              <w:left w:val="nil"/>
              <w:bottom w:val="single" w:sz="4" w:space="0" w:color="C0C0C0"/>
              <w:right w:val="single" w:sz="4" w:space="0" w:color="C0C0C0"/>
            </w:tcBorders>
            <w:shd w:val="clear" w:color="000000" w:fill="FFFFCC"/>
            <w:vAlign w:val="center"/>
            <w:hideMark/>
          </w:tcPr>
          <w:p w14:paraId="253322B0"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 </w:t>
            </w:r>
          </w:p>
        </w:tc>
        <w:tc>
          <w:tcPr>
            <w:tcW w:w="1465" w:type="dxa"/>
            <w:tcBorders>
              <w:top w:val="nil"/>
              <w:left w:val="nil"/>
              <w:bottom w:val="single" w:sz="4" w:space="0" w:color="C0C0C0"/>
              <w:right w:val="single" w:sz="4" w:space="0" w:color="C0C0C0"/>
            </w:tcBorders>
            <w:shd w:val="clear" w:color="000000" w:fill="FFFFCC"/>
            <w:vAlign w:val="center"/>
            <w:hideMark/>
          </w:tcPr>
          <w:p w14:paraId="35C6811F"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152,19</w:t>
            </w:r>
          </w:p>
        </w:tc>
        <w:tc>
          <w:tcPr>
            <w:tcW w:w="1215" w:type="dxa"/>
            <w:tcBorders>
              <w:top w:val="nil"/>
              <w:left w:val="nil"/>
              <w:bottom w:val="single" w:sz="4" w:space="0" w:color="C0C0C0"/>
              <w:right w:val="single" w:sz="4" w:space="0" w:color="C0C0C0"/>
            </w:tcBorders>
            <w:shd w:val="clear" w:color="000000" w:fill="FFFFCC"/>
            <w:vAlign w:val="center"/>
            <w:hideMark/>
          </w:tcPr>
          <w:p w14:paraId="1B544B2B"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 </w:t>
            </w:r>
          </w:p>
        </w:tc>
        <w:tc>
          <w:tcPr>
            <w:tcW w:w="1168" w:type="dxa"/>
            <w:tcBorders>
              <w:top w:val="nil"/>
              <w:left w:val="nil"/>
              <w:bottom w:val="single" w:sz="4" w:space="0" w:color="C0C0C0"/>
              <w:right w:val="single" w:sz="4" w:space="0" w:color="C0C0C0"/>
            </w:tcBorders>
            <w:shd w:val="clear" w:color="000000" w:fill="D7EAD3"/>
            <w:vAlign w:val="center"/>
            <w:hideMark/>
          </w:tcPr>
          <w:p w14:paraId="0BD48059"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0,00</w:t>
            </w:r>
          </w:p>
        </w:tc>
        <w:tc>
          <w:tcPr>
            <w:tcW w:w="1198" w:type="dxa"/>
            <w:tcBorders>
              <w:top w:val="nil"/>
              <w:left w:val="nil"/>
              <w:bottom w:val="single" w:sz="4" w:space="0" w:color="C0C0C0"/>
              <w:right w:val="single" w:sz="4" w:space="0" w:color="C0C0C0"/>
            </w:tcBorders>
            <w:shd w:val="clear" w:color="000000" w:fill="D7EAD3"/>
            <w:vAlign w:val="center"/>
            <w:hideMark/>
          </w:tcPr>
          <w:p w14:paraId="724C93FF" w14:textId="77777777" w:rsidR="00940678" w:rsidRPr="00940678" w:rsidRDefault="00940678" w:rsidP="00940678">
            <w:pPr>
              <w:jc w:val="center"/>
              <w:rPr>
                <w:rFonts w:ascii="Tahoma" w:hAnsi="Tahoma" w:cs="Tahoma"/>
                <w:i/>
                <w:iCs/>
                <w:sz w:val="11"/>
                <w:szCs w:val="11"/>
              </w:rPr>
            </w:pPr>
            <w:r w:rsidRPr="00940678">
              <w:rPr>
                <w:rFonts w:ascii="Tahoma" w:hAnsi="Tahoma" w:cs="Tahoma"/>
                <w:i/>
                <w:iCs/>
                <w:sz w:val="11"/>
                <w:szCs w:val="11"/>
              </w:rPr>
              <w:t>0,00</w:t>
            </w:r>
          </w:p>
        </w:tc>
        <w:tc>
          <w:tcPr>
            <w:tcW w:w="2079" w:type="dxa"/>
            <w:tcBorders>
              <w:top w:val="nil"/>
              <w:left w:val="nil"/>
              <w:bottom w:val="single" w:sz="4" w:space="0" w:color="C0C0C0"/>
              <w:right w:val="single" w:sz="4" w:space="0" w:color="C0C0C0"/>
            </w:tcBorders>
            <w:shd w:val="clear" w:color="000000" w:fill="FFFFCC"/>
            <w:vAlign w:val="center"/>
            <w:hideMark/>
          </w:tcPr>
          <w:p w14:paraId="7ED68A47" w14:textId="77777777" w:rsidR="00940678" w:rsidRPr="00940678" w:rsidRDefault="00940678" w:rsidP="00940678">
            <w:pPr>
              <w:rPr>
                <w:rFonts w:ascii="Tahoma" w:hAnsi="Tahoma" w:cs="Tahoma"/>
                <w:i/>
                <w:iCs/>
                <w:sz w:val="11"/>
                <w:szCs w:val="11"/>
              </w:rPr>
            </w:pPr>
            <w:r w:rsidRPr="00940678">
              <w:rPr>
                <w:rFonts w:ascii="Tahoma" w:hAnsi="Tahoma" w:cs="Tahoma"/>
                <w:i/>
                <w:iCs/>
                <w:sz w:val="11"/>
                <w:szCs w:val="11"/>
              </w:rPr>
              <w:t>утено при расчете корректировки дельта НВВ за 2022 год</w:t>
            </w:r>
          </w:p>
        </w:tc>
      </w:tr>
      <w:tr w:rsidR="00940678" w:rsidRPr="00940678" w14:paraId="5B9A6071" w14:textId="77777777" w:rsidTr="00940678">
        <w:trPr>
          <w:trHeight w:val="1725"/>
          <w:jc w:val="center"/>
        </w:trPr>
        <w:tc>
          <w:tcPr>
            <w:tcW w:w="350" w:type="dxa"/>
            <w:tcBorders>
              <w:top w:val="nil"/>
              <w:left w:val="nil"/>
              <w:bottom w:val="nil"/>
              <w:right w:val="nil"/>
            </w:tcBorders>
            <w:shd w:val="clear" w:color="000000" w:fill="B7DEE8"/>
            <w:noWrap/>
            <w:vAlign w:val="center"/>
            <w:hideMark/>
          </w:tcPr>
          <w:p w14:paraId="67830009"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П</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27A53788"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11.2</w:t>
            </w:r>
          </w:p>
        </w:tc>
        <w:tc>
          <w:tcPr>
            <w:tcW w:w="3140" w:type="dxa"/>
            <w:tcBorders>
              <w:top w:val="nil"/>
              <w:left w:val="nil"/>
              <w:bottom w:val="single" w:sz="4" w:space="0" w:color="C0C0C0"/>
              <w:right w:val="single" w:sz="4" w:space="0" w:color="C0C0C0"/>
            </w:tcBorders>
            <w:shd w:val="clear" w:color="auto" w:fill="auto"/>
            <w:vAlign w:val="center"/>
            <w:hideMark/>
          </w:tcPr>
          <w:p w14:paraId="08502338" w14:textId="77777777" w:rsidR="00940678" w:rsidRPr="00940678" w:rsidRDefault="00940678" w:rsidP="00940678">
            <w:pPr>
              <w:ind w:firstLineChars="100" w:firstLine="110"/>
              <w:rPr>
                <w:rFonts w:ascii="Tahoma" w:hAnsi="Tahoma" w:cs="Tahoma"/>
                <w:b/>
                <w:bCs/>
                <w:sz w:val="11"/>
                <w:szCs w:val="11"/>
              </w:rPr>
            </w:pPr>
            <w:r w:rsidRPr="00940678">
              <w:rPr>
                <w:rFonts w:ascii="Tahoma" w:hAnsi="Tahoma" w:cs="Tahoma"/>
                <w:b/>
                <w:bCs/>
                <w:sz w:val="11"/>
                <w:szCs w:val="11"/>
              </w:rPr>
              <w:t>Расчетная предпринимательская прибыль</w:t>
            </w:r>
          </w:p>
        </w:tc>
        <w:tc>
          <w:tcPr>
            <w:tcW w:w="618" w:type="dxa"/>
            <w:tcBorders>
              <w:top w:val="nil"/>
              <w:left w:val="nil"/>
              <w:bottom w:val="single" w:sz="4" w:space="0" w:color="C0C0C0"/>
              <w:right w:val="single" w:sz="4" w:space="0" w:color="C0C0C0"/>
            </w:tcBorders>
            <w:shd w:val="clear" w:color="auto" w:fill="auto"/>
            <w:vAlign w:val="center"/>
            <w:hideMark/>
          </w:tcPr>
          <w:p w14:paraId="0563C169"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тыс руб</w:t>
            </w:r>
          </w:p>
        </w:tc>
        <w:tc>
          <w:tcPr>
            <w:tcW w:w="887" w:type="dxa"/>
            <w:tcBorders>
              <w:top w:val="nil"/>
              <w:left w:val="nil"/>
              <w:bottom w:val="single" w:sz="4" w:space="0" w:color="C0C0C0"/>
              <w:right w:val="single" w:sz="4" w:space="0" w:color="C0C0C0"/>
            </w:tcBorders>
            <w:shd w:val="clear" w:color="000000" w:fill="D7EAD3"/>
            <w:vAlign w:val="center"/>
            <w:hideMark/>
          </w:tcPr>
          <w:p w14:paraId="5EFF971C"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5 057,06</w:t>
            </w:r>
          </w:p>
        </w:tc>
        <w:tc>
          <w:tcPr>
            <w:tcW w:w="695" w:type="dxa"/>
            <w:tcBorders>
              <w:top w:val="nil"/>
              <w:left w:val="nil"/>
              <w:bottom w:val="single" w:sz="4" w:space="0" w:color="C0C0C0"/>
              <w:right w:val="single" w:sz="4" w:space="0" w:color="C0C0C0"/>
            </w:tcBorders>
            <w:shd w:val="clear" w:color="000000" w:fill="D7EAD3"/>
            <w:vAlign w:val="center"/>
            <w:hideMark/>
          </w:tcPr>
          <w:p w14:paraId="0E54EF55"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850" w:type="dxa"/>
            <w:tcBorders>
              <w:top w:val="nil"/>
              <w:left w:val="nil"/>
              <w:bottom w:val="single" w:sz="4" w:space="0" w:color="C0C0C0"/>
              <w:right w:val="single" w:sz="4" w:space="0" w:color="C0C0C0"/>
            </w:tcBorders>
            <w:shd w:val="clear" w:color="000000" w:fill="D7EAD3"/>
            <w:vAlign w:val="center"/>
            <w:hideMark/>
          </w:tcPr>
          <w:p w14:paraId="6B6E4167"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8 641,65</w:t>
            </w:r>
          </w:p>
        </w:tc>
        <w:tc>
          <w:tcPr>
            <w:tcW w:w="923" w:type="dxa"/>
            <w:tcBorders>
              <w:top w:val="nil"/>
              <w:left w:val="nil"/>
              <w:bottom w:val="single" w:sz="4" w:space="0" w:color="C0C0C0"/>
              <w:right w:val="single" w:sz="4" w:space="0" w:color="C0C0C0"/>
            </w:tcBorders>
            <w:shd w:val="clear" w:color="000000" w:fill="D7EAD3"/>
            <w:vAlign w:val="center"/>
            <w:hideMark/>
          </w:tcPr>
          <w:p w14:paraId="7FD00F17"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4 343,46</w:t>
            </w:r>
          </w:p>
        </w:tc>
        <w:tc>
          <w:tcPr>
            <w:tcW w:w="1465" w:type="dxa"/>
            <w:tcBorders>
              <w:top w:val="nil"/>
              <w:left w:val="nil"/>
              <w:bottom w:val="single" w:sz="4" w:space="0" w:color="C0C0C0"/>
              <w:right w:val="single" w:sz="4" w:space="0" w:color="C0C0C0"/>
            </w:tcBorders>
            <w:shd w:val="clear" w:color="000000" w:fill="D7EAD3"/>
            <w:vAlign w:val="center"/>
            <w:hideMark/>
          </w:tcPr>
          <w:p w14:paraId="6BDFDD2A"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6 386,57</w:t>
            </w:r>
          </w:p>
        </w:tc>
        <w:tc>
          <w:tcPr>
            <w:tcW w:w="1215" w:type="dxa"/>
            <w:tcBorders>
              <w:top w:val="nil"/>
              <w:left w:val="nil"/>
              <w:bottom w:val="single" w:sz="4" w:space="0" w:color="C0C0C0"/>
              <w:right w:val="single" w:sz="4" w:space="0" w:color="C0C0C0"/>
            </w:tcBorders>
            <w:shd w:val="clear" w:color="000000" w:fill="D7EAD3"/>
            <w:vAlign w:val="center"/>
            <w:hideMark/>
          </w:tcPr>
          <w:p w14:paraId="06347F2F"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6 226,23</w:t>
            </w:r>
          </w:p>
        </w:tc>
        <w:tc>
          <w:tcPr>
            <w:tcW w:w="1168" w:type="dxa"/>
            <w:tcBorders>
              <w:top w:val="nil"/>
              <w:left w:val="nil"/>
              <w:bottom w:val="single" w:sz="4" w:space="0" w:color="C0C0C0"/>
              <w:right w:val="single" w:sz="4" w:space="0" w:color="C0C0C0"/>
            </w:tcBorders>
            <w:shd w:val="clear" w:color="000000" w:fill="D7EAD3"/>
            <w:vAlign w:val="center"/>
            <w:hideMark/>
          </w:tcPr>
          <w:p w14:paraId="26FFE958"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3 113,11</w:t>
            </w:r>
          </w:p>
        </w:tc>
        <w:tc>
          <w:tcPr>
            <w:tcW w:w="1198" w:type="dxa"/>
            <w:tcBorders>
              <w:top w:val="nil"/>
              <w:left w:val="nil"/>
              <w:bottom w:val="single" w:sz="4" w:space="0" w:color="C0C0C0"/>
              <w:right w:val="single" w:sz="4" w:space="0" w:color="C0C0C0"/>
            </w:tcBorders>
            <w:shd w:val="clear" w:color="000000" w:fill="D7EAD3"/>
            <w:vAlign w:val="center"/>
            <w:hideMark/>
          </w:tcPr>
          <w:p w14:paraId="42A7A272"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3 113,11</w:t>
            </w:r>
          </w:p>
        </w:tc>
        <w:tc>
          <w:tcPr>
            <w:tcW w:w="2079" w:type="dxa"/>
            <w:tcBorders>
              <w:top w:val="nil"/>
              <w:left w:val="nil"/>
              <w:bottom w:val="single" w:sz="4" w:space="0" w:color="C0C0C0"/>
              <w:right w:val="single" w:sz="4" w:space="0" w:color="C0C0C0"/>
            </w:tcBorders>
            <w:shd w:val="clear" w:color="000000" w:fill="FFFFCC"/>
            <w:vAlign w:val="center"/>
            <w:hideMark/>
          </w:tcPr>
          <w:p w14:paraId="340FC236" w14:textId="77777777" w:rsidR="00940678" w:rsidRPr="00940678" w:rsidRDefault="00940678" w:rsidP="00940678">
            <w:pPr>
              <w:rPr>
                <w:rFonts w:ascii="Tahoma" w:hAnsi="Tahoma" w:cs="Tahoma"/>
                <w:sz w:val="11"/>
                <w:szCs w:val="11"/>
              </w:rPr>
            </w:pPr>
            <w:r w:rsidRPr="00940678">
              <w:rPr>
                <w:rFonts w:ascii="Tahoma" w:hAnsi="Tahoma" w:cs="Tahoma"/>
                <w:sz w:val="11"/>
                <w:szCs w:val="11"/>
              </w:rPr>
              <w:t>в соответствии с Методическими указаниями в размере 5%</w:t>
            </w:r>
          </w:p>
        </w:tc>
      </w:tr>
      <w:tr w:rsidR="00940678" w:rsidRPr="00940678" w14:paraId="50699C77" w14:textId="77777777" w:rsidTr="00940678">
        <w:trPr>
          <w:trHeight w:val="495"/>
          <w:jc w:val="center"/>
        </w:trPr>
        <w:tc>
          <w:tcPr>
            <w:tcW w:w="350" w:type="dxa"/>
            <w:tcBorders>
              <w:top w:val="nil"/>
              <w:left w:val="nil"/>
              <w:bottom w:val="nil"/>
              <w:right w:val="nil"/>
            </w:tcBorders>
            <w:shd w:val="clear" w:color="000000" w:fill="00B050"/>
            <w:noWrap/>
            <w:vAlign w:val="center"/>
            <w:hideMark/>
          </w:tcPr>
          <w:p w14:paraId="4C72AC30"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lastRenderedPageBreak/>
              <w:t>НР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66447ECF"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11.3</w:t>
            </w:r>
          </w:p>
        </w:tc>
        <w:tc>
          <w:tcPr>
            <w:tcW w:w="3140" w:type="dxa"/>
            <w:tcBorders>
              <w:top w:val="nil"/>
              <w:left w:val="nil"/>
              <w:bottom w:val="single" w:sz="4" w:space="0" w:color="C0C0C0"/>
              <w:right w:val="single" w:sz="4" w:space="0" w:color="C0C0C0"/>
            </w:tcBorders>
            <w:shd w:val="clear" w:color="auto" w:fill="auto"/>
            <w:vAlign w:val="center"/>
            <w:hideMark/>
          </w:tcPr>
          <w:p w14:paraId="6CC1AF14" w14:textId="77777777" w:rsidR="00940678" w:rsidRPr="00940678" w:rsidRDefault="00940678" w:rsidP="00940678">
            <w:pPr>
              <w:ind w:firstLineChars="100" w:firstLine="110"/>
              <w:rPr>
                <w:rFonts w:ascii="Tahoma" w:hAnsi="Tahoma" w:cs="Tahoma"/>
                <w:sz w:val="11"/>
                <w:szCs w:val="11"/>
              </w:rPr>
            </w:pPr>
            <w:r w:rsidRPr="00940678">
              <w:rPr>
                <w:rFonts w:ascii="Tahoma" w:hAnsi="Tahoma" w:cs="Tahoma"/>
                <w:sz w:val="11"/>
                <w:szCs w:val="11"/>
              </w:rPr>
              <w:t>Налоги, сборы, платежи - всего, в том числе:</w:t>
            </w:r>
          </w:p>
        </w:tc>
        <w:tc>
          <w:tcPr>
            <w:tcW w:w="618" w:type="dxa"/>
            <w:tcBorders>
              <w:top w:val="nil"/>
              <w:left w:val="nil"/>
              <w:bottom w:val="single" w:sz="4" w:space="0" w:color="C0C0C0"/>
              <w:right w:val="single" w:sz="4" w:space="0" w:color="C0C0C0"/>
            </w:tcBorders>
            <w:shd w:val="clear" w:color="auto" w:fill="auto"/>
            <w:vAlign w:val="center"/>
            <w:hideMark/>
          </w:tcPr>
          <w:p w14:paraId="5D6670F9"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тыс руб</w:t>
            </w:r>
          </w:p>
        </w:tc>
        <w:tc>
          <w:tcPr>
            <w:tcW w:w="887" w:type="dxa"/>
            <w:tcBorders>
              <w:top w:val="nil"/>
              <w:left w:val="nil"/>
              <w:bottom w:val="single" w:sz="4" w:space="0" w:color="C0C0C0"/>
              <w:right w:val="single" w:sz="4" w:space="0" w:color="C0C0C0"/>
            </w:tcBorders>
            <w:shd w:val="clear" w:color="000000" w:fill="D7EAD3"/>
            <w:vAlign w:val="center"/>
            <w:hideMark/>
          </w:tcPr>
          <w:p w14:paraId="3E08F113"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695" w:type="dxa"/>
            <w:tcBorders>
              <w:top w:val="nil"/>
              <w:left w:val="nil"/>
              <w:bottom w:val="single" w:sz="4" w:space="0" w:color="C0C0C0"/>
              <w:right w:val="single" w:sz="4" w:space="0" w:color="C0C0C0"/>
            </w:tcBorders>
            <w:shd w:val="clear" w:color="000000" w:fill="D7EAD3"/>
            <w:vAlign w:val="center"/>
            <w:hideMark/>
          </w:tcPr>
          <w:p w14:paraId="78153FF7"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749,29</w:t>
            </w:r>
          </w:p>
        </w:tc>
        <w:tc>
          <w:tcPr>
            <w:tcW w:w="850" w:type="dxa"/>
            <w:tcBorders>
              <w:top w:val="nil"/>
              <w:left w:val="nil"/>
              <w:bottom w:val="single" w:sz="4" w:space="0" w:color="C0C0C0"/>
              <w:right w:val="single" w:sz="4" w:space="0" w:color="C0C0C0"/>
            </w:tcBorders>
            <w:shd w:val="clear" w:color="000000" w:fill="D7EAD3"/>
            <w:vAlign w:val="center"/>
            <w:hideMark/>
          </w:tcPr>
          <w:p w14:paraId="6243CD4E"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923" w:type="dxa"/>
            <w:tcBorders>
              <w:top w:val="nil"/>
              <w:left w:val="nil"/>
              <w:bottom w:val="single" w:sz="4" w:space="0" w:color="C0C0C0"/>
              <w:right w:val="single" w:sz="4" w:space="0" w:color="C0C0C0"/>
            </w:tcBorders>
            <w:shd w:val="clear" w:color="000000" w:fill="D7EAD3"/>
            <w:vAlign w:val="center"/>
            <w:hideMark/>
          </w:tcPr>
          <w:p w14:paraId="5E281CCD"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1465" w:type="dxa"/>
            <w:tcBorders>
              <w:top w:val="nil"/>
              <w:left w:val="nil"/>
              <w:bottom w:val="single" w:sz="4" w:space="0" w:color="C0C0C0"/>
              <w:right w:val="single" w:sz="4" w:space="0" w:color="C0C0C0"/>
            </w:tcBorders>
            <w:shd w:val="clear" w:color="000000" w:fill="D7EAD3"/>
            <w:vAlign w:val="center"/>
            <w:hideMark/>
          </w:tcPr>
          <w:p w14:paraId="43E5BACA"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1215" w:type="dxa"/>
            <w:tcBorders>
              <w:top w:val="nil"/>
              <w:left w:val="nil"/>
              <w:bottom w:val="single" w:sz="4" w:space="0" w:color="C0C0C0"/>
              <w:right w:val="single" w:sz="4" w:space="0" w:color="C0C0C0"/>
            </w:tcBorders>
            <w:shd w:val="clear" w:color="000000" w:fill="D7EAD3"/>
            <w:vAlign w:val="center"/>
            <w:hideMark/>
          </w:tcPr>
          <w:p w14:paraId="5F3BBAD0"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1168" w:type="dxa"/>
            <w:tcBorders>
              <w:top w:val="nil"/>
              <w:left w:val="nil"/>
              <w:bottom w:val="single" w:sz="4" w:space="0" w:color="C0C0C0"/>
              <w:right w:val="single" w:sz="4" w:space="0" w:color="C0C0C0"/>
            </w:tcBorders>
            <w:shd w:val="clear" w:color="000000" w:fill="D7EAD3"/>
            <w:vAlign w:val="center"/>
            <w:hideMark/>
          </w:tcPr>
          <w:p w14:paraId="117A98D4"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1198" w:type="dxa"/>
            <w:tcBorders>
              <w:top w:val="nil"/>
              <w:left w:val="nil"/>
              <w:bottom w:val="single" w:sz="4" w:space="0" w:color="C0C0C0"/>
              <w:right w:val="single" w:sz="4" w:space="0" w:color="C0C0C0"/>
            </w:tcBorders>
            <w:shd w:val="clear" w:color="000000" w:fill="D7EAD3"/>
            <w:vAlign w:val="center"/>
            <w:hideMark/>
          </w:tcPr>
          <w:p w14:paraId="2745B9A2"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2079" w:type="dxa"/>
            <w:tcBorders>
              <w:top w:val="nil"/>
              <w:left w:val="nil"/>
              <w:bottom w:val="single" w:sz="4" w:space="0" w:color="C0C0C0"/>
              <w:right w:val="single" w:sz="4" w:space="0" w:color="C0C0C0"/>
            </w:tcBorders>
            <w:shd w:val="clear" w:color="000000" w:fill="FFFFCC"/>
            <w:vAlign w:val="center"/>
            <w:hideMark/>
          </w:tcPr>
          <w:p w14:paraId="38EF53AB" w14:textId="77777777" w:rsidR="00940678" w:rsidRPr="00940678" w:rsidRDefault="00940678" w:rsidP="00940678">
            <w:pPr>
              <w:rPr>
                <w:rFonts w:ascii="Tahoma" w:hAnsi="Tahoma" w:cs="Tahoma"/>
                <w:sz w:val="11"/>
                <w:szCs w:val="11"/>
              </w:rPr>
            </w:pPr>
            <w:r w:rsidRPr="00940678">
              <w:rPr>
                <w:rFonts w:ascii="Tahoma" w:hAnsi="Tahoma" w:cs="Tahoma"/>
                <w:sz w:val="11"/>
                <w:szCs w:val="11"/>
              </w:rPr>
              <w:t> </w:t>
            </w:r>
          </w:p>
        </w:tc>
      </w:tr>
      <w:tr w:rsidR="00940678" w:rsidRPr="00940678" w14:paraId="7AA29B55" w14:textId="77777777" w:rsidTr="00940678">
        <w:trPr>
          <w:trHeight w:val="300"/>
          <w:jc w:val="center"/>
        </w:trPr>
        <w:tc>
          <w:tcPr>
            <w:tcW w:w="350" w:type="dxa"/>
            <w:tcBorders>
              <w:top w:val="nil"/>
              <w:left w:val="nil"/>
              <w:bottom w:val="nil"/>
              <w:right w:val="nil"/>
            </w:tcBorders>
            <w:shd w:val="clear" w:color="000000" w:fill="00B050"/>
            <w:noWrap/>
            <w:vAlign w:val="center"/>
            <w:hideMark/>
          </w:tcPr>
          <w:p w14:paraId="7EA456CC"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НР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01A2BA96"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11.4</w:t>
            </w:r>
          </w:p>
        </w:tc>
        <w:tc>
          <w:tcPr>
            <w:tcW w:w="3140" w:type="dxa"/>
            <w:tcBorders>
              <w:top w:val="nil"/>
              <w:left w:val="nil"/>
              <w:bottom w:val="single" w:sz="4" w:space="0" w:color="C0C0C0"/>
              <w:right w:val="single" w:sz="4" w:space="0" w:color="C0C0C0"/>
            </w:tcBorders>
            <w:shd w:val="clear" w:color="auto" w:fill="auto"/>
            <w:vAlign w:val="center"/>
            <w:hideMark/>
          </w:tcPr>
          <w:p w14:paraId="5ADCC450" w14:textId="77777777" w:rsidR="00940678" w:rsidRPr="00940678" w:rsidRDefault="00940678" w:rsidP="00940678">
            <w:pPr>
              <w:ind w:firstLineChars="200" w:firstLine="220"/>
              <w:rPr>
                <w:rFonts w:ascii="Tahoma" w:hAnsi="Tahoma" w:cs="Tahoma"/>
                <w:sz w:val="11"/>
                <w:szCs w:val="11"/>
              </w:rPr>
            </w:pPr>
            <w:r w:rsidRPr="00940678">
              <w:rPr>
                <w:rFonts w:ascii="Tahoma" w:hAnsi="Tahoma" w:cs="Tahoma"/>
                <w:sz w:val="11"/>
                <w:szCs w:val="11"/>
              </w:rPr>
              <w:t>На прибыль</w:t>
            </w:r>
          </w:p>
        </w:tc>
        <w:tc>
          <w:tcPr>
            <w:tcW w:w="618" w:type="dxa"/>
            <w:tcBorders>
              <w:top w:val="nil"/>
              <w:left w:val="nil"/>
              <w:bottom w:val="single" w:sz="4" w:space="0" w:color="C0C0C0"/>
              <w:right w:val="single" w:sz="4" w:space="0" w:color="C0C0C0"/>
            </w:tcBorders>
            <w:shd w:val="clear" w:color="auto" w:fill="auto"/>
            <w:vAlign w:val="center"/>
            <w:hideMark/>
          </w:tcPr>
          <w:p w14:paraId="62641744"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34DD67B7"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 </w:t>
            </w:r>
          </w:p>
        </w:tc>
        <w:tc>
          <w:tcPr>
            <w:tcW w:w="695" w:type="dxa"/>
            <w:tcBorders>
              <w:top w:val="nil"/>
              <w:left w:val="nil"/>
              <w:bottom w:val="single" w:sz="4" w:space="0" w:color="C0C0C0"/>
              <w:right w:val="single" w:sz="4" w:space="0" w:color="C0C0C0"/>
            </w:tcBorders>
            <w:shd w:val="clear" w:color="000000" w:fill="FFFFCC"/>
            <w:vAlign w:val="center"/>
            <w:hideMark/>
          </w:tcPr>
          <w:p w14:paraId="2CE0B36B"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749,29</w:t>
            </w:r>
          </w:p>
        </w:tc>
        <w:tc>
          <w:tcPr>
            <w:tcW w:w="850" w:type="dxa"/>
            <w:tcBorders>
              <w:top w:val="nil"/>
              <w:left w:val="nil"/>
              <w:bottom w:val="single" w:sz="4" w:space="0" w:color="C0C0C0"/>
              <w:right w:val="single" w:sz="4" w:space="0" w:color="C0C0C0"/>
            </w:tcBorders>
            <w:shd w:val="clear" w:color="000000" w:fill="FFFFCC"/>
            <w:vAlign w:val="center"/>
            <w:hideMark/>
          </w:tcPr>
          <w:p w14:paraId="434FE4D7"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 </w:t>
            </w:r>
          </w:p>
        </w:tc>
        <w:tc>
          <w:tcPr>
            <w:tcW w:w="923" w:type="dxa"/>
            <w:tcBorders>
              <w:top w:val="nil"/>
              <w:left w:val="nil"/>
              <w:bottom w:val="single" w:sz="4" w:space="0" w:color="C0C0C0"/>
              <w:right w:val="single" w:sz="4" w:space="0" w:color="C0C0C0"/>
            </w:tcBorders>
            <w:shd w:val="clear" w:color="000000" w:fill="FFFFCC"/>
            <w:vAlign w:val="center"/>
            <w:hideMark/>
          </w:tcPr>
          <w:p w14:paraId="6B0AE531"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 </w:t>
            </w:r>
          </w:p>
        </w:tc>
        <w:tc>
          <w:tcPr>
            <w:tcW w:w="1465" w:type="dxa"/>
            <w:tcBorders>
              <w:top w:val="nil"/>
              <w:left w:val="nil"/>
              <w:bottom w:val="single" w:sz="4" w:space="0" w:color="C0C0C0"/>
              <w:right w:val="single" w:sz="4" w:space="0" w:color="C0C0C0"/>
            </w:tcBorders>
            <w:shd w:val="clear" w:color="000000" w:fill="FFFFCC"/>
            <w:vAlign w:val="center"/>
            <w:hideMark/>
          </w:tcPr>
          <w:p w14:paraId="1C0787E2"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 </w:t>
            </w:r>
          </w:p>
        </w:tc>
        <w:tc>
          <w:tcPr>
            <w:tcW w:w="1215" w:type="dxa"/>
            <w:tcBorders>
              <w:top w:val="nil"/>
              <w:left w:val="nil"/>
              <w:bottom w:val="single" w:sz="4" w:space="0" w:color="C0C0C0"/>
              <w:right w:val="single" w:sz="4" w:space="0" w:color="C0C0C0"/>
            </w:tcBorders>
            <w:shd w:val="clear" w:color="000000" w:fill="FFFFCC"/>
            <w:vAlign w:val="center"/>
            <w:hideMark/>
          </w:tcPr>
          <w:p w14:paraId="67F49EF9"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 </w:t>
            </w:r>
          </w:p>
        </w:tc>
        <w:tc>
          <w:tcPr>
            <w:tcW w:w="1168" w:type="dxa"/>
            <w:tcBorders>
              <w:top w:val="nil"/>
              <w:left w:val="nil"/>
              <w:bottom w:val="single" w:sz="4" w:space="0" w:color="C0C0C0"/>
              <w:right w:val="single" w:sz="4" w:space="0" w:color="C0C0C0"/>
            </w:tcBorders>
            <w:shd w:val="clear" w:color="000000" w:fill="D7EAD3"/>
            <w:vAlign w:val="center"/>
            <w:hideMark/>
          </w:tcPr>
          <w:p w14:paraId="2E83A74D"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1198" w:type="dxa"/>
            <w:tcBorders>
              <w:top w:val="nil"/>
              <w:left w:val="nil"/>
              <w:bottom w:val="single" w:sz="4" w:space="0" w:color="C0C0C0"/>
              <w:right w:val="single" w:sz="4" w:space="0" w:color="C0C0C0"/>
            </w:tcBorders>
            <w:shd w:val="clear" w:color="000000" w:fill="D7EAD3"/>
            <w:vAlign w:val="center"/>
            <w:hideMark/>
          </w:tcPr>
          <w:p w14:paraId="0BB5FD95"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2079" w:type="dxa"/>
            <w:tcBorders>
              <w:top w:val="nil"/>
              <w:left w:val="nil"/>
              <w:bottom w:val="single" w:sz="4" w:space="0" w:color="C0C0C0"/>
              <w:right w:val="single" w:sz="4" w:space="0" w:color="C0C0C0"/>
            </w:tcBorders>
            <w:shd w:val="clear" w:color="000000" w:fill="FFFFCC"/>
            <w:vAlign w:val="center"/>
            <w:hideMark/>
          </w:tcPr>
          <w:p w14:paraId="5FCDF0FA" w14:textId="77777777" w:rsidR="00940678" w:rsidRPr="00940678" w:rsidRDefault="00940678" w:rsidP="00940678">
            <w:pPr>
              <w:rPr>
                <w:rFonts w:ascii="Tahoma" w:hAnsi="Tahoma" w:cs="Tahoma"/>
                <w:sz w:val="11"/>
                <w:szCs w:val="11"/>
              </w:rPr>
            </w:pPr>
            <w:r w:rsidRPr="00940678">
              <w:rPr>
                <w:rFonts w:ascii="Tahoma" w:hAnsi="Tahoma" w:cs="Tahoma"/>
                <w:sz w:val="11"/>
                <w:szCs w:val="11"/>
              </w:rPr>
              <w:t> </w:t>
            </w:r>
          </w:p>
        </w:tc>
      </w:tr>
      <w:tr w:rsidR="00940678" w:rsidRPr="00940678" w14:paraId="3953C2D7" w14:textId="77777777" w:rsidTr="00940678">
        <w:trPr>
          <w:trHeight w:val="450"/>
          <w:jc w:val="center"/>
        </w:trPr>
        <w:tc>
          <w:tcPr>
            <w:tcW w:w="350" w:type="dxa"/>
            <w:tcBorders>
              <w:top w:val="nil"/>
              <w:left w:val="nil"/>
              <w:bottom w:val="nil"/>
              <w:right w:val="nil"/>
            </w:tcBorders>
            <w:shd w:val="clear" w:color="000000" w:fill="00B050"/>
            <w:noWrap/>
            <w:vAlign w:val="center"/>
            <w:hideMark/>
          </w:tcPr>
          <w:p w14:paraId="4B2DF707"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НР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3D6A97CB"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13</w:t>
            </w:r>
          </w:p>
        </w:tc>
        <w:tc>
          <w:tcPr>
            <w:tcW w:w="3140" w:type="dxa"/>
            <w:tcBorders>
              <w:top w:val="nil"/>
              <w:left w:val="nil"/>
              <w:bottom w:val="single" w:sz="4" w:space="0" w:color="C0C0C0"/>
              <w:right w:val="single" w:sz="4" w:space="0" w:color="C0C0C0"/>
            </w:tcBorders>
            <w:shd w:val="clear" w:color="auto" w:fill="auto"/>
            <w:vAlign w:val="center"/>
            <w:hideMark/>
          </w:tcPr>
          <w:p w14:paraId="3D4E0ED4" w14:textId="77777777" w:rsidR="00940678" w:rsidRPr="00940678" w:rsidRDefault="00940678" w:rsidP="00940678">
            <w:pPr>
              <w:rPr>
                <w:rFonts w:ascii="Tahoma" w:hAnsi="Tahoma" w:cs="Tahoma"/>
                <w:b/>
                <w:bCs/>
                <w:sz w:val="11"/>
                <w:szCs w:val="11"/>
              </w:rPr>
            </w:pPr>
            <w:r w:rsidRPr="00940678">
              <w:rPr>
                <w:rFonts w:ascii="Tahoma" w:hAnsi="Tahoma" w:cs="Tahoma"/>
                <w:b/>
                <w:bCs/>
                <w:sz w:val="11"/>
                <w:szCs w:val="11"/>
              </w:rPr>
              <w:t>Недополученные доходы</w:t>
            </w:r>
          </w:p>
        </w:tc>
        <w:tc>
          <w:tcPr>
            <w:tcW w:w="618" w:type="dxa"/>
            <w:tcBorders>
              <w:top w:val="nil"/>
              <w:left w:val="nil"/>
              <w:bottom w:val="single" w:sz="4" w:space="0" w:color="C0C0C0"/>
              <w:right w:val="single" w:sz="4" w:space="0" w:color="C0C0C0"/>
            </w:tcBorders>
            <w:shd w:val="clear" w:color="auto" w:fill="auto"/>
            <w:vAlign w:val="center"/>
            <w:hideMark/>
          </w:tcPr>
          <w:p w14:paraId="769BAAD0"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4CF4D88F"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695" w:type="dxa"/>
            <w:tcBorders>
              <w:top w:val="nil"/>
              <w:left w:val="nil"/>
              <w:bottom w:val="single" w:sz="4" w:space="0" w:color="C0C0C0"/>
              <w:right w:val="single" w:sz="4" w:space="0" w:color="C0C0C0"/>
            </w:tcBorders>
            <w:shd w:val="clear" w:color="000000" w:fill="FFFFCC"/>
            <w:vAlign w:val="center"/>
            <w:hideMark/>
          </w:tcPr>
          <w:p w14:paraId="6824CE79"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850" w:type="dxa"/>
            <w:tcBorders>
              <w:top w:val="nil"/>
              <w:left w:val="nil"/>
              <w:bottom w:val="single" w:sz="4" w:space="0" w:color="C0C0C0"/>
              <w:right w:val="single" w:sz="4" w:space="0" w:color="C0C0C0"/>
            </w:tcBorders>
            <w:shd w:val="clear" w:color="000000" w:fill="FFFFCC"/>
            <w:vAlign w:val="center"/>
            <w:hideMark/>
          </w:tcPr>
          <w:p w14:paraId="6711E0B4"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8 428,31</w:t>
            </w:r>
          </w:p>
        </w:tc>
        <w:tc>
          <w:tcPr>
            <w:tcW w:w="923" w:type="dxa"/>
            <w:tcBorders>
              <w:top w:val="nil"/>
              <w:left w:val="nil"/>
              <w:bottom w:val="single" w:sz="4" w:space="0" w:color="C0C0C0"/>
              <w:right w:val="single" w:sz="4" w:space="0" w:color="C0C0C0"/>
            </w:tcBorders>
            <w:shd w:val="clear" w:color="000000" w:fill="FFFFCC"/>
            <w:vAlign w:val="center"/>
            <w:hideMark/>
          </w:tcPr>
          <w:p w14:paraId="33E6570C"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1465" w:type="dxa"/>
            <w:tcBorders>
              <w:top w:val="nil"/>
              <w:left w:val="nil"/>
              <w:bottom w:val="single" w:sz="4" w:space="0" w:color="C0C0C0"/>
              <w:right w:val="single" w:sz="4" w:space="0" w:color="C0C0C0"/>
            </w:tcBorders>
            <w:shd w:val="clear" w:color="000000" w:fill="FFFFCC"/>
            <w:vAlign w:val="center"/>
            <w:hideMark/>
          </w:tcPr>
          <w:p w14:paraId="26A6324A"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1215" w:type="dxa"/>
            <w:tcBorders>
              <w:top w:val="nil"/>
              <w:left w:val="nil"/>
              <w:bottom w:val="single" w:sz="4" w:space="0" w:color="C0C0C0"/>
              <w:right w:val="single" w:sz="4" w:space="0" w:color="C0C0C0"/>
            </w:tcBorders>
            <w:shd w:val="clear" w:color="000000" w:fill="FFFFCC"/>
            <w:vAlign w:val="center"/>
            <w:hideMark/>
          </w:tcPr>
          <w:p w14:paraId="50E40CEF"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1168" w:type="dxa"/>
            <w:tcBorders>
              <w:top w:val="nil"/>
              <w:left w:val="nil"/>
              <w:bottom w:val="single" w:sz="4" w:space="0" w:color="C0C0C0"/>
              <w:right w:val="single" w:sz="4" w:space="0" w:color="C0C0C0"/>
            </w:tcBorders>
            <w:shd w:val="clear" w:color="000000" w:fill="D7EAD3"/>
            <w:vAlign w:val="center"/>
            <w:hideMark/>
          </w:tcPr>
          <w:p w14:paraId="57D114AC"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0,00</w:t>
            </w:r>
          </w:p>
        </w:tc>
        <w:tc>
          <w:tcPr>
            <w:tcW w:w="1198" w:type="dxa"/>
            <w:tcBorders>
              <w:top w:val="nil"/>
              <w:left w:val="nil"/>
              <w:bottom w:val="single" w:sz="4" w:space="0" w:color="C0C0C0"/>
              <w:right w:val="single" w:sz="4" w:space="0" w:color="C0C0C0"/>
            </w:tcBorders>
            <w:shd w:val="clear" w:color="000000" w:fill="D7EAD3"/>
            <w:vAlign w:val="center"/>
            <w:hideMark/>
          </w:tcPr>
          <w:p w14:paraId="0B130140"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0,00</w:t>
            </w:r>
          </w:p>
        </w:tc>
        <w:tc>
          <w:tcPr>
            <w:tcW w:w="2079" w:type="dxa"/>
            <w:tcBorders>
              <w:top w:val="nil"/>
              <w:left w:val="nil"/>
              <w:bottom w:val="single" w:sz="4" w:space="0" w:color="C0C0C0"/>
              <w:right w:val="single" w:sz="4" w:space="0" w:color="C0C0C0"/>
            </w:tcBorders>
            <w:shd w:val="clear" w:color="000000" w:fill="FFFFCC"/>
            <w:vAlign w:val="center"/>
            <w:hideMark/>
          </w:tcPr>
          <w:p w14:paraId="7323A3E7" w14:textId="77777777" w:rsidR="00940678" w:rsidRPr="00940678" w:rsidRDefault="00940678" w:rsidP="00940678">
            <w:pPr>
              <w:rPr>
                <w:rFonts w:ascii="Tahoma" w:hAnsi="Tahoma" w:cs="Tahoma"/>
                <w:sz w:val="11"/>
                <w:szCs w:val="11"/>
              </w:rPr>
            </w:pPr>
            <w:r w:rsidRPr="00940678">
              <w:rPr>
                <w:rFonts w:ascii="Tahoma" w:hAnsi="Tahoma" w:cs="Tahoma"/>
                <w:sz w:val="11"/>
                <w:szCs w:val="11"/>
              </w:rPr>
              <w:t> </w:t>
            </w:r>
          </w:p>
        </w:tc>
      </w:tr>
      <w:tr w:rsidR="00940678" w:rsidRPr="00940678" w14:paraId="61BF3CB5" w14:textId="77777777" w:rsidTr="00940678">
        <w:trPr>
          <w:trHeight w:val="900"/>
          <w:jc w:val="center"/>
        </w:trPr>
        <w:tc>
          <w:tcPr>
            <w:tcW w:w="350" w:type="dxa"/>
            <w:tcBorders>
              <w:top w:val="nil"/>
              <w:left w:val="nil"/>
              <w:bottom w:val="nil"/>
              <w:right w:val="nil"/>
            </w:tcBorders>
            <w:shd w:val="clear" w:color="000000" w:fill="00B050"/>
            <w:noWrap/>
            <w:vAlign w:val="center"/>
            <w:hideMark/>
          </w:tcPr>
          <w:p w14:paraId="5D667790"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НР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3F05B7C3"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14</w:t>
            </w:r>
          </w:p>
        </w:tc>
        <w:tc>
          <w:tcPr>
            <w:tcW w:w="3140" w:type="dxa"/>
            <w:tcBorders>
              <w:top w:val="nil"/>
              <w:left w:val="nil"/>
              <w:bottom w:val="single" w:sz="4" w:space="0" w:color="C0C0C0"/>
              <w:right w:val="single" w:sz="4" w:space="0" w:color="C0C0C0"/>
            </w:tcBorders>
            <w:shd w:val="clear" w:color="auto" w:fill="auto"/>
            <w:vAlign w:val="center"/>
            <w:hideMark/>
          </w:tcPr>
          <w:p w14:paraId="5967959F" w14:textId="77777777" w:rsidR="00940678" w:rsidRPr="00940678" w:rsidRDefault="00940678" w:rsidP="00940678">
            <w:pPr>
              <w:rPr>
                <w:rFonts w:ascii="Tahoma" w:hAnsi="Tahoma" w:cs="Tahoma"/>
                <w:b/>
                <w:bCs/>
                <w:sz w:val="11"/>
                <w:szCs w:val="11"/>
              </w:rPr>
            </w:pPr>
            <w:r w:rsidRPr="00940678">
              <w:rPr>
                <w:rFonts w:ascii="Tahoma" w:hAnsi="Tahoma" w:cs="Tahoma"/>
                <w:b/>
                <w:bCs/>
                <w:sz w:val="11"/>
                <w:szCs w:val="11"/>
              </w:rPr>
              <w:t>Экономически обоснованные расходы, не учтенные при установлении регулируемых тарифов в предыдущие периоды регулирования</w:t>
            </w:r>
          </w:p>
        </w:tc>
        <w:tc>
          <w:tcPr>
            <w:tcW w:w="618" w:type="dxa"/>
            <w:tcBorders>
              <w:top w:val="nil"/>
              <w:left w:val="nil"/>
              <w:bottom w:val="single" w:sz="4" w:space="0" w:color="C0C0C0"/>
              <w:right w:val="single" w:sz="4" w:space="0" w:color="C0C0C0"/>
            </w:tcBorders>
            <w:shd w:val="clear" w:color="auto" w:fill="auto"/>
            <w:vAlign w:val="center"/>
            <w:hideMark/>
          </w:tcPr>
          <w:p w14:paraId="75E3D02C"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3FB618E7"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695" w:type="dxa"/>
            <w:tcBorders>
              <w:top w:val="nil"/>
              <w:left w:val="nil"/>
              <w:bottom w:val="single" w:sz="4" w:space="0" w:color="C0C0C0"/>
              <w:right w:val="single" w:sz="4" w:space="0" w:color="C0C0C0"/>
            </w:tcBorders>
            <w:shd w:val="clear" w:color="000000" w:fill="FFFFCC"/>
            <w:vAlign w:val="center"/>
            <w:hideMark/>
          </w:tcPr>
          <w:p w14:paraId="47E62591"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850" w:type="dxa"/>
            <w:tcBorders>
              <w:top w:val="nil"/>
              <w:left w:val="nil"/>
              <w:bottom w:val="single" w:sz="4" w:space="0" w:color="C0C0C0"/>
              <w:right w:val="single" w:sz="4" w:space="0" w:color="C0C0C0"/>
            </w:tcBorders>
            <w:shd w:val="clear" w:color="000000" w:fill="FFFFCC"/>
            <w:vAlign w:val="center"/>
            <w:hideMark/>
          </w:tcPr>
          <w:p w14:paraId="633C08BC"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40 396,84</w:t>
            </w:r>
          </w:p>
        </w:tc>
        <w:tc>
          <w:tcPr>
            <w:tcW w:w="923" w:type="dxa"/>
            <w:tcBorders>
              <w:top w:val="nil"/>
              <w:left w:val="nil"/>
              <w:bottom w:val="single" w:sz="4" w:space="0" w:color="C0C0C0"/>
              <w:right w:val="single" w:sz="4" w:space="0" w:color="C0C0C0"/>
            </w:tcBorders>
            <w:shd w:val="clear" w:color="000000" w:fill="FFFFCC"/>
            <w:vAlign w:val="center"/>
            <w:hideMark/>
          </w:tcPr>
          <w:p w14:paraId="11280511"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1465" w:type="dxa"/>
            <w:tcBorders>
              <w:top w:val="nil"/>
              <w:left w:val="nil"/>
              <w:bottom w:val="single" w:sz="4" w:space="0" w:color="C0C0C0"/>
              <w:right w:val="single" w:sz="4" w:space="0" w:color="C0C0C0"/>
            </w:tcBorders>
            <w:shd w:val="clear" w:color="000000" w:fill="FFFFCC"/>
            <w:vAlign w:val="center"/>
            <w:hideMark/>
          </w:tcPr>
          <w:p w14:paraId="47571ED0"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1215" w:type="dxa"/>
            <w:tcBorders>
              <w:top w:val="nil"/>
              <w:left w:val="nil"/>
              <w:bottom w:val="single" w:sz="4" w:space="0" w:color="C0C0C0"/>
              <w:right w:val="single" w:sz="4" w:space="0" w:color="C0C0C0"/>
            </w:tcBorders>
            <w:shd w:val="clear" w:color="000000" w:fill="FFFFCC"/>
            <w:vAlign w:val="center"/>
            <w:hideMark/>
          </w:tcPr>
          <w:p w14:paraId="7445EFE5" w14:textId="77777777" w:rsidR="00940678" w:rsidRPr="00940678" w:rsidRDefault="00940678" w:rsidP="00940678">
            <w:pPr>
              <w:jc w:val="center"/>
              <w:rPr>
                <w:rFonts w:ascii="Tahoma" w:hAnsi="Tahoma" w:cs="Tahoma"/>
                <w:b/>
                <w:bCs/>
                <w:color w:val="0070C0"/>
                <w:sz w:val="11"/>
                <w:szCs w:val="11"/>
              </w:rPr>
            </w:pPr>
            <w:r w:rsidRPr="00940678">
              <w:rPr>
                <w:rFonts w:ascii="Tahoma" w:hAnsi="Tahoma" w:cs="Tahoma"/>
                <w:b/>
                <w:bCs/>
                <w:color w:val="0070C0"/>
                <w:sz w:val="11"/>
                <w:szCs w:val="11"/>
              </w:rPr>
              <w:t> </w:t>
            </w:r>
          </w:p>
        </w:tc>
        <w:tc>
          <w:tcPr>
            <w:tcW w:w="1168" w:type="dxa"/>
            <w:tcBorders>
              <w:top w:val="nil"/>
              <w:left w:val="nil"/>
              <w:bottom w:val="single" w:sz="4" w:space="0" w:color="C0C0C0"/>
              <w:right w:val="single" w:sz="4" w:space="0" w:color="C0C0C0"/>
            </w:tcBorders>
            <w:shd w:val="clear" w:color="000000" w:fill="D7EAD3"/>
            <w:vAlign w:val="center"/>
            <w:hideMark/>
          </w:tcPr>
          <w:p w14:paraId="3A111855"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0,00</w:t>
            </w:r>
          </w:p>
        </w:tc>
        <w:tc>
          <w:tcPr>
            <w:tcW w:w="1198" w:type="dxa"/>
            <w:tcBorders>
              <w:top w:val="nil"/>
              <w:left w:val="nil"/>
              <w:bottom w:val="single" w:sz="4" w:space="0" w:color="C0C0C0"/>
              <w:right w:val="single" w:sz="4" w:space="0" w:color="C0C0C0"/>
            </w:tcBorders>
            <w:shd w:val="clear" w:color="000000" w:fill="D7EAD3"/>
            <w:vAlign w:val="center"/>
            <w:hideMark/>
          </w:tcPr>
          <w:p w14:paraId="3CDF3D56"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0,00</w:t>
            </w:r>
          </w:p>
        </w:tc>
        <w:tc>
          <w:tcPr>
            <w:tcW w:w="2079" w:type="dxa"/>
            <w:tcBorders>
              <w:top w:val="nil"/>
              <w:left w:val="nil"/>
              <w:bottom w:val="single" w:sz="4" w:space="0" w:color="C0C0C0"/>
              <w:right w:val="single" w:sz="4" w:space="0" w:color="C0C0C0"/>
            </w:tcBorders>
            <w:shd w:val="clear" w:color="000000" w:fill="FFFFCC"/>
            <w:vAlign w:val="center"/>
            <w:hideMark/>
          </w:tcPr>
          <w:p w14:paraId="5B40D885" w14:textId="77777777" w:rsidR="00940678" w:rsidRPr="00940678" w:rsidRDefault="00940678" w:rsidP="00940678">
            <w:pPr>
              <w:rPr>
                <w:rFonts w:ascii="Tahoma" w:hAnsi="Tahoma" w:cs="Tahoma"/>
                <w:sz w:val="11"/>
                <w:szCs w:val="11"/>
              </w:rPr>
            </w:pPr>
            <w:r w:rsidRPr="00940678">
              <w:rPr>
                <w:rFonts w:ascii="Tahoma" w:hAnsi="Tahoma" w:cs="Tahoma"/>
                <w:sz w:val="11"/>
                <w:szCs w:val="11"/>
              </w:rPr>
              <w:t> </w:t>
            </w:r>
          </w:p>
        </w:tc>
      </w:tr>
      <w:tr w:rsidR="00940678" w:rsidRPr="00940678" w14:paraId="462AEE45" w14:textId="77777777" w:rsidTr="00940678">
        <w:trPr>
          <w:trHeight w:val="540"/>
          <w:jc w:val="center"/>
        </w:trPr>
        <w:tc>
          <w:tcPr>
            <w:tcW w:w="350" w:type="dxa"/>
            <w:tcBorders>
              <w:top w:val="nil"/>
              <w:left w:val="nil"/>
              <w:bottom w:val="nil"/>
              <w:right w:val="nil"/>
            </w:tcBorders>
            <w:shd w:val="clear" w:color="000000" w:fill="00B050"/>
            <w:noWrap/>
            <w:vAlign w:val="center"/>
            <w:hideMark/>
          </w:tcPr>
          <w:p w14:paraId="0088D628"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НР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1C8C6D50"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15</w:t>
            </w:r>
          </w:p>
        </w:tc>
        <w:tc>
          <w:tcPr>
            <w:tcW w:w="3140" w:type="dxa"/>
            <w:tcBorders>
              <w:top w:val="nil"/>
              <w:left w:val="nil"/>
              <w:bottom w:val="single" w:sz="4" w:space="0" w:color="C0C0C0"/>
              <w:right w:val="single" w:sz="4" w:space="0" w:color="C0C0C0"/>
            </w:tcBorders>
            <w:shd w:val="clear" w:color="auto" w:fill="auto"/>
            <w:vAlign w:val="center"/>
            <w:hideMark/>
          </w:tcPr>
          <w:p w14:paraId="524A530E" w14:textId="77777777" w:rsidR="00940678" w:rsidRPr="00940678" w:rsidRDefault="00940678" w:rsidP="00940678">
            <w:pPr>
              <w:rPr>
                <w:rFonts w:ascii="Tahoma" w:hAnsi="Tahoma" w:cs="Tahoma"/>
                <w:b/>
                <w:bCs/>
                <w:sz w:val="11"/>
                <w:szCs w:val="11"/>
              </w:rPr>
            </w:pPr>
            <w:r w:rsidRPr="00940678">
              <w:rPr>
                <w:rFonts w:ascii="Tahoma" w:hAnsi="Tahoma" w:cs="Tahoma"/>
                <w:b/>
                <w:bCs/>
                <w:sz w:val="11"/>
                <w:szCs w:val="11"/>
              </w:rPr>
              <w:t>Экономически не обоснованные доходы прошлых периодов регулирования</w:t>
            </w:r>
          </w:p>
        </w:tc>
        <w:tc>
          <w:tcPr>
            <w:tcW w:w="618" w:type="dxa"/>
            <w:tcBorders>
              <w:top w:val="nil"/>
              <w:left w:val="nil"/>
              <w:bottom w:val="single" w:sz="4" w:space="0" w:color="C0C0C0"/>
              <w:right w:val="single" w:sz="4" w:space="0" w:color="C0C0C0"/>
            </w:tcBorders>
            <w:shd w:val="clear" w:color="auto" w:fill="auto"/>
            <w:vAlign w:val="center"/>
            <w:hideMark/>
          </w:tcPr>
          <w:p w14:paraId="08611FE3"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1110F087"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3 583,99</w:t>
            </w:r>
          </w:p>
        </w:tc>
        <w:tc>
          <w:tcPr>
            <w:tcW w:w="695" w:type="dxa"/>
            <w:tcBorders>
              <w:top w:val="nil"/>
              <w:left w:val="nil"/>
              <w:bottom w:val="single" w:sz="4" w:space="0" w:color="C0C0C0"/>
              <w:right w:val="single" w:sz="4" w:space="0" w:color="C0C0C0"/>
            </w:tcBorders>
            <w:shd w:val="clear" w:color="000000" w:fill="FFFFCC"/>
            <w:vAlign w:val="center"/>
            <w:hideMark/>
          </w:tcPr>
          <w:p w14:paraId="51E83333"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850" w:type="dxa"/>
            <w:tcBorders>
              <w:top w:val="nil"/>
              <w:left w:val="nil"/>
              <w:bottom w:val="single" w:sz="4" w:space="0" w:color="C0C0C0"/>
              <w:right w:val="single" w:sz="4" w:space="0" w:color="C0C0C0"/>
            </w:tcBorders>
            <w:shd w:val="clear" w:color="000000" w:fill="FFFFCC"/>
            <w:vAlign w:val="center"/>
            <w:hideMark/>
          </w:tcPr>
          <w:p w14:paraId="5401024B"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923" w:type="dxa"/>
            <w:tcBorders>
              <w:top w:val="nil"/>
              <w:left w:val="nil"/>
              <w:bottom w:val="single" w:sz="4" w:space="0" w:color="C0C0C0"/>
              <w:right w:val="single" w:sz="4" w:space="0" w:color="C0C0C0"/>
            </w:tcBorders>
            <w:shd w:val="clear" w:color="000000" w:fill="FFFFCC"/>
            <w:vAlign w:val="center"/>
            <w:hideMark/>
          </w:tcPr>
          <w:p w14:paraId="45C1DE1F"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1465" w:type="dxa"/>
            <w:tcBorders>
              <w:top w:val="nil"/>
              <w:left w:val="nil"/>
              <w:bottom w:val="single" w:sz="4" w:space="0" w:color="C0C0C0"/>
              <w:right w:val="single" w:sz="4" w:space="0" w:color="C0C0C0"/>
            </w:tcBorders>
            <w:shd w:val="clear" w:color="000000" w:fill="FFFFCC"/>
            <w:vAlign w:val="center"/>
            <w:hideMark/>
          </w:tcPr>
          <w:p w14:paraId="39733429"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1215" w:type="dxa"/>
            <w:tcBorders>
              <w:top w:val="nil"/>
              <w:left w:val="nil"/>
              <w:bottom w:val="single" w:sz="4" w:space="0" w:color="C0C0C0"/>
              <w:right w:val="single" w:sz="4" w:space="0" w:color="C0C0C0"/>
            </w:tcBorders>
            <w:shd w:val="clear" w:color="000000" w:fill="FFFFCC"/>
            <w:vAlign w:val="center"/>
            <w:hideMark/>
          </w:tcPr>
          <w:p w14:paraId="13A4EE20"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1168" w:type="dxa"/>
            <w:tcBorders>
              <w:top w:val="nil"/>
              <w:left w:val="nil"/>
              <w:bottom w:val="single" w:sz="4" w:space="0" w:color="C0C0C0"/>
              <w:right w:val="single" w:sz="4" w:space="0" w:color="C0C0C0"/>
            </w:tcBorders>
            <w:shd w:val="clear" w:color="000000" w:fill="D7EAD3"/>
            <w:vAlign w:val="center"/>
            <w:hideMark/>
          </w:tcPr>
          <w:p w14:paraId="39500450"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0,00</w:t>
            </w:r>
          </w:p>
        </w:tc>
        <w:tc>
          <w:tcPr>
            <w:tcW w:w="1198" w:type="dxa"/>
            <w:tcBorders>
              <w:top w:val="nil"/>
              <w:left w:val="nil"/>
              <w:bottom w:val="single" w:sz="4" w:space="0" w:color="C0C0C0"/>
              <w:right w:val="single" w:sz="4" w:space="0" w:color="C0C0C0"/>
            </w:tcBorders>
            <w:shd w:val="clear" w:color="000000" w:fill="D7EAD3"/>
            <w:vAlign w:val="center"/>
            <w:hideMark/>
          </w:tcPr>
          <w:p w14:paraId="4DC23DDD"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0,00</w:t>
            </w:r>
          </w:p>
        </w:tc>
        <w:tc>
          <w:tcPr>
            <w:tcW w:w="2079" w:type="dxa"/>
            <w:tcBorders>
              <w:top w:val="nil"/>
              <w:left w:val="nil"/>
              <w:bottom w:val="single" w:sz="4" w:space="0" w:color="C0C0C0"/>
              <w:right w:val="single" w:sz="4" w:space="0" w:color="C0C0C0"/>
            </w:tcBorders>
            <w:shd w:val="clear" w:color="000000" w:fill="FFFFCC"/>
            <w:vAlign w:val="center"/>
            <w:hideMark/>
          </w:tcPr>
          <w:p w14:paraId="2FCC2818" w14:textId="77777777" w:rsidR="00940678" w:rsidRPr="00940678" w:rsidRDefault="00940678" w:rsidP="00940678">
            <w:pPr>
              <w:rPr>
                <w:rFonts w:ascii="Tahoma" w:hAnsi="Tahoma" w:cs="Tahoma"/>
                <w:b/>
                <w:bCs/>
                <w:sz w:val="11"/>
                <w:szCs w:val="11"/>
              </w:rPr>
            </w:pPr>
            <w:r w:rsidRPr="00940678">
              <w:rPr>
                <w:rFonts w:ascii="Tahoma" w:hAnsi="Tahoma" w:cs="Tahoma"/>
                <w:b/>
                <w:bCs/>
                <w:sz w:val="11"/>
                <w:szCs w:val="11"/>
              </w:rPr>
              <w:t> </w:t>
            </w:r>
          </w:p>
        </w:tc>
      </w:tr>
      <w:tr w:rsidR="00940678" w:rsidRPr="00940678" w14:paraId="7E2172B1" w14:textId="77777777" w:rsidTr="00940678">
        <w:trPr>
          <w:trHeight w:val="390"/>
          <w:jc w:val="center"/>
        </w:trPr>
        <w:tc>
          <w:tcPr>
            <w:tcW w:w="350" w:type="dxa"/>
            <w:tcBorders>
              <w:top w:val="nil"/>
              <w:left w:val="nil"/>
              <w:bottom w:val="nil"/>
              <w:right w:val="nil"/>
            </w:tcBorders>
            <w:shd w:val="clear" w:color="000000" w:fill="FFFFFF"/>
            <w:noWrap/>
            <w:vAlign w:val="center"/>
            <w:hideMark/>
          </w:tcPr>
          <w:p w14:paraId="7803A6D4"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 </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3F240415"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17</w:t>
            </w:r>
          </w:p>
        </w:tc>
        <w:tc>
          <w:tcPr>
            <w:tcW w:w="3140" w:type="dxa"/>
            <w:tcBorders>
              <w:top w:val="nil"/>
              <w:left w:val="nil"/>
              <w:bottom w:val="single" w:sz="4" w:space="0" w:color="C0C0C0"/>
              <w:right w:val="single" w:sz="4" w:space="0" w:color="C0C0C0"/>
            </w:tcBorders>
            <w:shd w:val="clear" w:color="auto" w:fill="auto"/>
            <w:vAlign w:val="center"/>
            <w:hideMark/>
          </w:tcPr>
          <w:p w14:paraId="63BD7736" w14:textId="77777777" w:rsidR="00940678" w:rsidRPr="00940678" w:rsidRDefault="00940678" w:rsidP="00940678">
            <w:pPr>
              <w:rPr>
                <w:rFonts w:ascii="Tahoma" w:hAnsi="Tahoma" w:cs="Tahoma"/>
                <w:b/>
                <w:bCs/>
                <w:sz w:val="11"/>
                <w:szCs w:val="11"/>
              </w:rPr>
            </w:pPr>
            <w:r w:rsidRPr="00940678">
              <w:rPr>
                <w:rFonts w:ascii="Tahoma" w:hAnsi="Tahoma" w:cs="Tahoma"/>
                <w:b/>
                <w:bCs/>
                <w:sz w:val="11"/>
                <w:szCs w:val="11"/>
              </w:rPr>
              <w:t>НВВ без НДС</w:t>
            </w:r>
          </w:p>
        </w:tc>
        <w:tc>
          <w:tcPr>
            <w:tcW w:w="618" w:type="dxa"/>
            <w:tcBorders>
              <w:top w:val="nil"/>
              <w:left w:val="nil"/>
              <w:bottom w:val="single" w:sz="4" w:space="0" w:color="C0C0C0"/>
              <w:right w:val="single" w:sz="4" w:space="0" w:color="C0C0C0"/>
            </w:tcBorders>
            <w:shd w:val="clear" w:color="auto" w:fill="auto"/>
            <w:vAlign w:val="center"/>
            <w:hideMark/>
          </w:tcPr>
          <w:p w14:paraId="76934DCC"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0C1C7CA1"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160 375,57</w:t>
            </w:r>
          </w:p>
        </w:tc>
        <w:tc>
          <w:tcPr>
            <w:tcW w:w="695" w:type="dxa"/>
            <w:tcBorders>
              <w:top w:val="nil"/>
              <w:left w:val="nil"/>
              <w:bottom w:val="single" w:sz="4" w:space="0" w:color="C0C0C0"/>
              <w:right w:val="single" w:sz="4" w:space="0" w:color="C0C0C0"/>
            </w:tcBorders>
            <w:shd w:val="clear" w:color="000000" w:fill="FFFFCC"/>
            <w:vAlign w:val="center"/>
            <w:hideMark/>
          </w:tcPr>
          <w:p w14:paraId="3BE5E728"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189 043,79</w:t>
            </w:r>
          </w:p>
        </w:tc>
        <w:tc>
          <w:tcPr>
            <w:tcW w:w="850" w:type="dxa"/>
            <w:tcBorders>
              <w:top w:val="nil"/>
              <w:left w:val="nil"/>
              <w:bottom w:val="single" w:sz="4" w:space="0" w:color="C0C0C0"/>
              <w:right w:val="single" w:sz="4" w:space="0" w:color="C0C0C0"/>
            </w:tcBorders>
            <w:shd w:val="clear" w:color="000000" w:fill="FFFFCC"/>
            <w:vAlign w:val="center"/>
            <w:hideMark/>
          </w:tcPr>
          <w:p w14:paraId="7DE1CBFC"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217 251,09</w:t>
            </w:r>
          </w:p>
        </w:tc>
        <w:tc>
          <w:tcPr>
            <w:tcW w:w="923" w:type="dxa"/>
            <w:tcBorders>
              <w:top w:val="nil"/>
              <w:left w:val="nil"/>
              <w:bottom w:val="single" w:sz="4" w:space="0" w:color="C0C0C0"/>
              <w:right w:val="single" w:sz="4" w:space="0" w:color="C0C0C0"/>
            </w:tcBorders>
            <w:shd w:val="clear" w:color="000000" w:fill="FFFFCC"/>
            <w:vAlign w:val="center"/>
            <w:hideMark/>
          </w:tcPr>
          <w:p w14:paraId="5A5B764F"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135 188,05</w:t>
            </w:r>
          </w:p>
        </w:tc>
        <w:tc>
          <w:tcPr>
            <w:tcW w:w="1465" w:type="dxa"/>
            <w:tcBorders>
              <w:top w:val="nil"/>
              <w:left w:val="nil"/>
              <w:bottom w:val="single" w:sz="4" w:space="0" w:color="C0C0C0"/>
              <w:right w:val="single" w:sz="4" w:space="0" w:color="C0C0C0"/>
            </w:tcBorders>
            <w:shd w:val="clear" w:color="000000" w:fill="FFFFCC"/>
            <w:vAlign w:val="center"/>
            <w:hideMark/>
          </w:tcPr>
          <w:p w14:paraId="01D6A6F8"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226 427,52</w:t>
            </w:r>
          </w:p>
        </w:tc>
        <w:tc>
          <w:tcPr>
            <w:tcW w:w="1215" w:type="dxa"/>
            <w:tcBorders>
              <w:top w:val="nil"/>
              <w:left w:val="nil"/>
              <w:bottom w:val="single" w:sz="4" w:space="0" w:color="C0C0C0"/>
              <w:right w:val="single" w:sz="4" w:space="0" w:color="C0C0C0"/>
            </w:tcBorders>
            <w:shd w:val="clear" w:color="000000" w:fill="FFFFCC"/>
            <w:vAlign w:val="center"/>
            <w:hideMark/>
          </w:tcPr>
          <w:p w14:paraId="22D02BA6"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193 826,98</w:t>
            </w:r>
          </w:p>
        </w:tc>
        <w:tc>
          <w:tcPr>
            <w:tcW w:w="1168" w:type="dxa"/>
            <w:tcBorders>
              <w:top w:val="nil"/>
              <w:left w:val="nil"/>
              <w:bottom w:val="single" w:sz="4" w:space="0" w:color="C0C0C0"/>
              <w:right w:val="single" w:sz="4" w:space="0" w:color="C0C0C0"/>
            </w:tcBorders>
            <w:shd w:val="clear" w:color="000000" w:fill="D7EAD3"/>
            <w:vAlign w:val="center"/>
            <w:hideMark/>
          </w:tcPr>
          <w:p w14:paraId="27273196"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96 913,49</w:t>
            </w:r>
          </w:p>
        </w:tc>
        <w:tc>
          <w:tcPr>
            <w:tcW w:w="1198" w:type="dxa"/>
            <w:tcBorders>
              <w:top w:val="nil"/>
              <w:left w:val="nil"/>
              <w:bottom w:val="single" w:sz="4" w:space="0" w:color="C0C0C0"/>
              <w:right w:val="single" w:sz="4" w:space="0" w:color="C0C0C0"/>
            </w:tcBorders>
            <w:shd w:val="clear" w:color="000000" w:fill="D7EAD3"/>
            <w:vAlign w:val="center"/>
            <w:hideMark/>
          </w:tcPr>
          <w:p w14:paraId="25A60D67"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96 913,49</w:t>
            </w:r>
          </w:p>
        </w:tc>
        <w:tc>
          <w:tcPr>
            <w:tcW w:w="2079" w:type="dxa"/>
            <w:tcBorders>
              <w:top w:val="nil"/>
              <w:left w:val="nil"/>
              <w:bottom w:val="single" w:sz="4" w:space="0" w:color="C0C0C0"/>
              <w:right w:val="single" w:sz="4" w:space="0" w:color="C0C0C0"/>
            </w:tcBorders>
            <w:shd w:val="clear" w:color="000000" w:fill="FFFFCC"/>
            <w:vAlign w:val="center"/>
            <w:hideMark/>
          </w:tcPr>
          <w:p w14:paraId="6E5CEDF3" w14:textId="77777777" w:rsidR="00940678" w:rsidRPr="00940678" w:rsidRDefault="00940678" w:rsidP="00940678">
            <w:pPr>
              <w:rPr>
                <w:rFonts w:ascii="Tahoma" w:hAnsi="Tahoma" w:cs="Tahoma"/>
                <w:b/>
                <w:bCs/>
                <w:sz w:val="11"/>
                <w:szCs w:val="11"/>
              </w:rPr>
            </w:pPr>
            <w:r w:rsidRPr="00940678">
              <w:rPr>
                <w:rFonts w:ascii="Tahoma" w:hAnsi="Tahoma" w:cs="Tahoma"/>
                <w:b/>
                <w:bCs/>
                <w:sz w:val="11"/>
                <w:szCs w:val="11"/>
              </w:rPr>
              <w:t> </w:t>
            </w:r>
          </w:p>
        </w:tc>
      </w:tr>
      <w:tr w:rsidR="00940678" w:rsidRPr="00940678" w14:paraId="27E8550C" w14:textId="77777777" w:rsidTr="00940678">
        <w:trPr>
          <w:trHeight w:val="300"/>
          <w:jc w:val="center"/>
        </w:trPr>
        <w:tc>
          <w:tcPr>
            <w:tcW w:w="350" w:type="dxa"/>
            <w:tcBorders>
              <w:top w:val="nil"/>
              <w:left w:val="nil"/>
              <w:bottom w:val="nil"/>
              <w:right w:val="nil"/>
            </w:tcBorders>
            <w:shd w:val="clear" w:color="000000" w:fill="C4BD97"/>
            <w:noWrap/>
            <w:vAlign w:val="center"/>
            <w:hideMark/>
          </w:tcPr>
          <w:p w14:paraId="6439F466"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КР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1E61CFE3"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18</w:t>
            </w:r>
          </w:p>
        </w:tc>
        <w:tc>
          <w:tcPr>
            <w:tcW w:w="3140" w:type="dxa"/>
            <w:tcBorders>
              <w:top w:val="nil"/>
              <w:left w:val="nil"/>
              <w:bottom w:val="single" w:sz="4" w:space="0" w:color="C0C0C0"/>
              <w:right w:val="single" w:sz="4" w:space="0" w:color="C0C0C0"/>
            </w:tcBorders>
            <w:shd w:val="clear" w:color="auto" w:fill="auto"/>
            <w:vAlign w:val="center"/>
            <w:hideMark/>
          </w:tcPr>
          <w:p w14:paraId="29710159" w14:textId="77777777" w:rsidR="00940678" w:rsidRPr="00940678" w:rsidRDefault="00940678" w:rsidP="00940678">
            <w:pPr>
              <w:rPr>
                <w:rFonts w:ascii="Tahoma" w:hAnsi="Tahoma" w:cs="Tahoma"/>
                <w:b/>
                <w:bCs/>
                <w:sz w:val="11"/>
                <w:szCs w:val="11"/>
              </w:rPr>
            </w:pPr>
            <w:r w:rsidRPr="00940678">
              <w:rPr>
                <w:rFonts w:ascii="Tahoma" w:hAnsi="Tahoma" w:cs="Tahoma"/>
                <w:b/>
                <w:bCs/>
                <w:sz w:val="11"/>
                <w:szCs w:val="11"/>
              </w:rPr>
              <w:t>Корректировки НВВ</w:t>
            </w:r>
          </w:p>
        </w:tc>
        <w:tc>
          <w:tcPr>
            <w:tcW w:w="618" w:type="dxa"/>
            <w:tcBorders>
              <w:top w:val="nil"/>
              <w:left w:val="nil"/>
              <w:bottom w:val="single" w:sz="4" w:space="0" w:color="C0C0C0"/>
              <w:right w:val="single" w:sz="4" w:space="0" w:color="C0C0C0"/>
            </w:tcBorders>
            <w:shd w:val="clear" w:color="auto" w:fill="auto"/>
            <w:vAlign w:val="center"/>
            <w:hideMark/>
          </w:tcPr>
          <w:p w14:paraId="6F4D6A8D"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тыс руб</w:t>
            </w:r>
          </w:p>
        </w:tc>
        <w:tc>
          <w:tcPr>
            <w:tcW w:w="887" w:type="dxa"/>
            <w:tcBorders>
              <w:top w:val="nil"/>
              <w:left w:val="nil"/>
              <w:bottom w:val="single" w:sz="4" w:space="0" w:color="C0C0C0"/>
              <w:right w:val="single" w:sz="4" w:space="0" w:color="C0C0C0"/>
            </w:tcBorders>
            <w:shd w:val="clear" w:color="000000" w:fill="D7EAD3"/>
            <w:vAlign w:val="center"/>
            <w:hideMark/>
          </w:tcPr>
          <w:p w14:paraId="07FD9E69"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-4 754,22</w:t>
            </w:r>
          </w:p>
        </w:tc>
        <w:tc>
          <w:tcPr>
            <w:tcW w:w="695" w:type="dxa"/>
            <w:tcBorders>
              <w:top w:val="nil"/>
              <w:left w:val="nil"/>
              <w:bottom w:val="single" w:sz="4" w:space="0" w:color="C0C0C0"/>
              <w:right w:val="single" w:sz="4" w:space="0" w:color="C0C0C0"/>
            </w:tcBorders>
            <w:shd w:val="clear" w:color="000000" w:fill="D7EAD3"/>
            <w:vAlign w:val="center"/>
            <w:hideMark/>
          </w:tcPr>
          <w:p w14:paraId="27B2C6F0"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0,00</w:t>
            </w:r>
          </w:p>
        </w:tc>
        <w:tc>
          <w:tcPr>
            <w:tcW w:w="850" w:type="dxa"/>
            <w:tcBorders>
              <w:top w:val="nil"/>
              <w:left w:val="nil"/>
              <w:bottom w:val="single" w:sz="4" w:space="0" w:color="C0C0C0"/>
              <w:right w:val="single" w:sz="4" w:space="0" w:color="C0C0C0"/>
            </w:tcBorders>
            <w:shd w:val="clear" w:color="000000" w:fill="D7EAD3"/>
            <w:vAlign w:val="center"/>
            <w:hideMark/>
          </w:tcPr>
          <w:p w14:paraId="10869FC9"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-23 221,05</w:t>
            </w:r>
          </w:p>
        </w:tc>
        <w:tc>
          <w:tcPr>
            <w:tcW w:w="923" w:type="dxa"/>
            <w:tcBorders>
              <w:top w:val="nil"/>
              <w:left w:val="nil"/>
              <w:bottom w:val="single" w:sz="4" w:space="0" w:color="C0C0C0"/>
              <w:right w:val="single" w:sz="4" w:space="0" w:color="C0C0C0"/>
            </w:tcBorders>
            <w:shd w:val="clear" w:color="000000" w:fill="D7EAD3"/>
            <w:vAlign w:val="center"/>
            <w:hideMark/>
          </w:tcPr>
          <w:p w14:paraId="17AC9725"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0,00</w:t>
            </w:r>
          </w:p>
        </w:tc>
        <w:tc>
          <w:tcPr>
            <w:tcW w:w="1465" w:type="dxa"/>
            <w:tcBorders>
              <w:top w:val="nil"/>
              <w:left w:val="nil"/>
              <w:bottom w:val="single" w:sz="4" w:space="0" w:color="C0C0C0"/>
              <w:right w:val="single" w:sz="4" w:space="0" w:color="C0C0C0"/>
            </w:tcBorders>
            <w:shd w:val="clear" w:color="000000" w:fill="D7EAD3"/>
            <w:vAlign w:val="center"/>
            <w:hideMark/>
          </w:tcPr>
          <w:p w14:paraId="532F37F6"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26 705,72</w:t>
            </w:r>
          </w:p>
        </w:tc>
        <w:tc>
          <w:tcPr>
            <w:tcW w:w="1215" w:type="dxa"/>
            <w:tcBorders>
              <w:top w:val="nil"/>
              <w:left w:val="nil"/>
              <w:bottom w:val="single" w:sz="4" w:space="0" w:color="C0C0C0"/>
              <w:right w:val="single" w:sz="4" w:space="0" w:color="C0C0C0"/>
            </w:tcBorders>
            <w:shd w:val="clear" w:color="000000" w:fill="D7EAD3"/>
            <w:vAlign w:val="center"/>
            <w:hideMark/>
          </w:tcPr>
          <w:p w14:paraId="5582CA2F"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18 393,71</w:t>
            </w:r>
          </w:p>
        </w:tc>
        <w:tc>
          <w:tcPr>
            <w:tcW w:w="1168" w:type="dxa"/>
            <w:tcBorders>
              <w:top w:val="nil"/>
              <w:left w:val="nil"/>
              <w:bottom w:val="single" w:sz="4" w:space="0" w:color="C0C0C0"/>
              <w:right w:val="single" w:sz="4" w:space="0" w:color="C0C0C0"/>
            </w:tcBorders>
            <w:shd w:val="clear" w:color="000000" w:fill="D7EAD3"/>
            <w:vAlign w:val="center"/>
            <w:hideMark/>
          </w:tcPr>
          <w:p w14:paraId="1593438B"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-220,24</w:t>
            </w:r>
          </w:p>
        </w:tc>
        <w:tc>
          <w:tcPr>
            <w:tcW w:w="1198" w:type="dxa"/>
            <w:tcBorders>
              <w:top w:val="nil"/>
              <w:left w:val="nil"/>
              <w:bottom w:val="single" w:sz="4" w:space="0" w:color="C0C0C0"/>
              <w:right w:val="single" w:sz="4" w:space="0" w:color="C0C0C0"/>
            </w:tcBorders>
            <w:shd w:val="clear" w:color="000000" w:fill="D7EAD3"/>
            <w:vAlign w:val="center"/>
            <w:hideMark/>
          </w:tcPr>
          <w:p w14:paraId="4D92F680"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18 613,94</w:t>
            </w:r>
          </w:p>
        </w:tc>
        <w:tc>
          <w:tcPr>
            <w:tcW w:w="2079" w:type="dxa"/>
            <w:tcBorders>
              <w:top w:val="nil"/>
              <w:left w:val="nil"/>
              <w:bottom w:val="single" w:sz="4" w:space="0" w:color="C0C0C0"/>
              <w:right w:val="single" w:sz="4" w:space="0" w:color="C0C0C0"/>
            </w:tcBorders>
            <w:shd w:val="clear" w:color="000000" w:fill="FFFFCC"/>
            <w:vAlign w:val="center"/>
            <w:hideMark/>
          </w:tcPr>
          <w:p w14:paraId="1A075F86" w14:textId="77777777" w:rsidR="00940678" w:rsidRPr="00940678" w:rsidRDefault="00940678" w:rsidP="00940678">
            <w:pPr>
              <w:rPr>
                <w:rFonts w:ascii="Tahoma" w:hAnsi="Tahoma" w:cs="Tahoma"/>
                <w:sz w:val="11"/>
                <w:szCs w:val="11"/>
              </w:rPr>
            </w:pPr>
            <w:r w:rsidRPr="00940678">
              <w:rPr>
                <w:rFonts w:ascii="Tahoma" w:hAnsi="Tahoma" w:cs="Tahoma"/>
                <w:sz w:val="11"/>
                <w:szCs w:val="11"/>
              </w:rPr>
              <w:t> </w:t>
            </w:r>
          </w:p>
        </w:tc>
      </w:tr>
      <w:tr w:rsidR="00940678" w:rsidRPr="00940678" w14:paraId="06A5E9EB" w14:textId="77777777" w:rsidTr="00940678">
        <w:trPr>
          <w:trHeight w:val="600"/>
          <w:jc w:val="center"/>
        </w:trPr>
        <w:tc>
          <w:tcPr>
            <w:tcW w:w="350" w:type="dxa"/>
            <w:tcBorders>
              <w:top w:val="nil"/>
              <w:left w:val="nil"/>
              <w:bottom w:val="nil"/>
              <w:right w:val="nil"/>
            </w:tcBorders>
            <w:shd w:val="clear" w:color="000000" w:fill="C4BD97"/>
            <w:noWrap/>
            <w:vAlign w:val="center"/>
            <w:hideMark/>
          </w:tcPr>
          <w:p w14:paraId="17137E23"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КР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61DAB0D9"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18.1</w:t>
            </w:r>
          </w:p>
        </w:tc>
        <w:tc>
          <w:tcPr>
            <w:tcW w:w="3140" w:type="dxa"/>
            <w:tcBorders>
              <w:top w:val="nil"/>
              <w:left w:val="nil"/>
              <w:bottom w:val="single" w:sz="4" w:space="0" w:color="C0C0C0"/>
              <w:right w:val="single" w:sz="4" w:space="0" w:color="C0C0C0"/>
            </w:tcBorders>
            <w:shd w:val="clear" w:color="auto" w:fill="auto"/>
            <w:vAlign w:val="center"/>
            <w:hideMark/>
          </w:tcPr>
          <w:p w14:paraId="1DBF4E26" w14:textId="77777777" w:rsidR="00940678" w:rsidRPr="00940678" w:rsidRDefault="00940678" w:rsidP="00940678">
            <w:pPr>
              <w:rPr>
                <w:rFonts w:ascii="Tahoma" w:hAnsi="Tahoma" w:cs="Tahoma"/>
                <w:sz w:val="11"/>
                <w:szCs w:val="11"/>
              </w:rPr>
            </w:pPr>
            <w:r w:rsidRPr="00940678">
              <w:rPr>
                <w:rFonts w:ascii="Tahoma" w:hAnsi="Tahoma" w:cs="Tahoma"/>
                <w:sz w:val="11"/>
                <w:szCs w:val="11"/>
              </w:rPr>
              <w:t>Корректировка НВВ в целях сглаживания тарифов (уменьшение)</w:t>
            </w:r>
          </w:p>
        </w:tc>
        <w:tc>
          <w:tcPr>
            <w:tcW w:w="618" w:type="dxa"/>
            <w:tcBorders>
              <w:top w:val="nil"/>
              <w:left w:val="nil"/>
              <w:bottom w:val="single" w:sz="4" w:space="0" w:color="C0C0C0"/>
              <w:right w:val="single" w:sz="4" w:space="0" w:color="C0C0C0"/>
            </w:tcBorders>
            <w:shd w:val="clear" w:color="auto" w:fill="auto"/>
            <w:vAlign w:val="center"/>
            <w:hideMark/>
          </w:tcPr>
          <w:p w14:paraId="4F25CF10"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788568AF"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695" w:type="dxa"/>
            <w:tcBorders>
              <w:top w:val="nil"/>
              <w:left w:val="nil"/>
              <w:bottom w:val="single" w:sz="4" w:space="0" w:color="C0C0C0"/>
              <w:right w:val="single" w:sz="4" w:space="0" w:color="C0C0C0"/>
            </w:tcBorders>
            <w:shd w:val="clear" w:color="000000" w:fill="FFFFCC"/>
            <w:vAlign w:val="center"/>
            <w:hideMark/>
          </w:tcPr>
          <w:p w14:paraId="310DF38B"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850" w:type="dxa"/>
            <w:tcBorders>
              <w:top w:val="nil"/>
              <w:left w:val="nil"/>
              <w:bottom w:val="single" w:sz="4" w:space="0" w:color="C0C0C0"/>
              <w:right w:val="single" w:sz="4" w:space="0" w:color="C0C0C0"/>
            </w:tcBorders>
            <w:shd w:val="clear" w:color="000000" w:fill="FFFFCC"/>
            <w:vAlign w:val="center"/>
            <w:hideMark/>
          </w:tcPr>
          <w:p w14:paraId="7F44D99C"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923" w:type="dxa"/>
            <w:tcBorders>
              <w:top w:val="nil"/>
              <w:left w:val="nil"/>
              <w:bottom w:val="single" w:sz="4" w:space="0" w:color="C0C0C0"/>
              <w:right w:val="single" w:sz="4" w:space="0" w:color="C0C0C0"/>
            </w:tcBorders>
            <w:shd w:val="clear" w:color="000000" w:fill="FFFFCC"/>
            <w:vAlign w:val="center"/>
            <w:hideMark/>
          </w:tcPr>
          <w:p w14:paraId="0F5D25C5"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1465" w:type="dxa"/>
            <w:tcBorders>
              <w:top w:val="nil"/>
              <w:left w:val="nil"/>
              <w:bottom w:val="single" w:sz="4" w:space="0" w:color="C0C0C0"/>
              <w:right w:val="single" w:sz="4" w:space="0" w:color="C0C0C0"/>
            </w:tcBorders>
            <w:shd w:val="clear" w:color="000000" w:fill="FFFFCC"/>
            <w:vAlign w:val="center"/>
            <w:hideMark/>
          </w:tcPr>
          <w:p w14:paraId="037E9FDB"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1215" w:type="dxa"/>
            <w:tcBorders>
              <w:top w:val="nil"/>
              <w:left w:val="nil"/>
              <w:bottom w:val="single" w:sz="4" w:space="0" w:color="C0C0C0"/>
              <w:right w:val="single" w:sz="4" w:space="0" w:color="C0C0C0"/>
            </w:tcBorders>
            <w:shd w:val="clear" w:color="000000" w:fill="FFFFCC"/>
            <w:vAlign w:val="center"/>
            <w:hideMark/>
          </w:tcPr>
          <w:p w14:paraId="2BC74B42"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1168" w:type="dxa"/>
            <w:tcBorders>
              <w:top w:val="nil"/>
              <w:left w:val="nil"/>
              <w:bottom w:val="single" w:sz="4" w:space="0" w:color="C0C0C0"/>
              <w:right w:val="single" w:sz="4" w:space="0" w:color="C0C0C0"/>
            </w:tcBorders>
            <w:shd w:val="clear" w:color="000000" w:fill="D7EAD3"/>
            <w:vAlign w:val="center"/>
            <w:hideMark/>
          </w:tcPr>
          <w:p w14:paraId="179EED62"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1198" w:type="dxa"/>
            <w:tcBorders>
              <w:top w:val="nil"/>
              <w:left w:val="nil"/>
              <w:bottom w:val="single" w:sz="4" w:space="0" w:color="C0C0C0"/>
              <w:right w:val="single" w:sz="4" w:space="0" w:color="C0C0C0"/>
            </w:tcBorders>
            <w:shd w:val="clear" w:color="000000" w:fill="D7EAD3"/>
            <w:vAlign w:val="center"/>
            <w:hideMark/>
          </w:tcPr>
          <w:p w14:paraId="47058A3D"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2079" w:type="dxa"/>
            <w:tcBorders>
              <w:top w:val="nil"/>
              <w:left w:val="nil"/>
              <w:bottom w:val="single" w:sz="4" w:space="0" w:color="C0C0C0"/>
              <w:right w:val="single" w:sz="4" w:space="0" w:color="C0C0C0"/>
            </w:tcBorders>
            <w:shd w:val="clear" w:color="000000" w:fill="FFFFCC"/>
            <w:vAlign w:val="center"/>
            <w:hideMark/>
          </w:tcPr>
          <w:p w14:paraId="3A95247F" w14:textId="77777777" w:rsidR="00940678" w:rsidRPr="00940678" w:rsidRDefault="00940678" w:rsidP="00940678">
            <w:pPr>
              <w:rPr>
                <w:rFonts w:ascii="Tahoma" w:hAnsi="Tahoma" w:cs="Tahoma"/>
                <w:b/>
                <w:bCs/>
                <w:sz w:val="11"/>
                <w:szCs w:val="11"/>
              </w:rPr>
            </w:pPr>
            <w:r w:rsidRPr="00940678">
              <w:rPr>
                <w:rFonts w:ascii="Tahoma" w:hAnsi="Tahoma" w:cs="Tahoma"/>
                <w:b/>
                <w:bCs/>
                <w:sz w:val="11"/>
                <w:szCs w:val="11"/>
              </w:rPr>
              <w:t> </w:t>
            </w:r>
          </w:p>
        </w:tc>
      </w:tr>
      <w:tr w:rsidR="00940678" w:rsidRPr="00940678" w14:paraId="2F16D839" w14:textId="77777777" w:rsidTr="00940678">
        <w:trPr>
          <w:trHeight w:val="645"/>
          <w:jc w:val="center"/>
        </w:trPr>
        <w:tc>
          <w:tcPr>
            <w:tcW w:w="350" w:type="dxa"/>
            <w:tcBorders>
              <w:top w:val="nil"/>
              <w:left w:val="nil"/>
              <w:bottom w:val="nil"/>
              <w:right w:val="nil"/>
            </w:tcBorders>
            <w:shd w:val="clear" w:color="000000" w:fill="C4BD97"/>
            <w:noWrap/>
            <w:vAlign w:val="center"/>
            <w:hideMark/>
          </w:tcPr>
          <w:p w14:paraId="260B7E51"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КР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21F9A7C5"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18.2</w:t>
            </w:r>
          </w:p>
        </w:tc>
        <w:tc>
          <w:tcPr>
            <w:tcW w:w="3140" w:type="dxa"/>
            <w:tcBorders>
              <w:top w:val="nil"/>
              <w:left w:val="nil"/>
              <w:bottom w:val="single" w:sz="4" w:space="0" w:color="C0C0C0"/>
              <w:right w:val="single" w:sz="4" w:space="0" w:color="C0C0C0"/>
            </w:tcBorders>
            <w:shd w:val="clear" w:color="auto" w:fill="auto"/>
            <w:vAlign w:val="center"/>
            <w:hideMark/>
          </w:tcPr>
          <w:p w14:paraId="01A5E8D7" w14:textId="77777777" w:rsidR="00940678" w:rsidRPr="00940678" w:rsidRDefault="00940678" w:rsidP="00940678">
            <w:pPr>
              <w:rPr>
                <w:rFonts w:ascii="Tahoma" w:hAnsi="Tahoma" w:cs="Tahoma"/>
                <w:sz w:val="11"/>
                <w:szCs w:val="11"/>
              </w:rPr>
            </w:pPr>
            <w:r w:rsidRPr="00940678">
              <w:rPr>
                <w:rFonts w:ascii="Tahoma" w:hAnsi="Tahoma" w:cs="Tahoma"/>
                <w:sz w:val="11"/>
                <w:szCs w:val="11"/>
              </w:rPr>
              <w:t>Корректировка НВВ в целях сглаживания тарифов (увеличение)</w:t>
            </w:r>
          </w:p>
        </w:tc>
        <w:tc>
          <w:tcPr>
            <w:tcW w:w="618" w:type="dxa"/>
            <w:tcBorders>
              <w:top w:val="nil"/>
              <w:left w:val="nil"/>
              <w:bottom w:val="single" w:sz="4" w:space="0" w:color="C0C0C0"/>
              <w:right w:val="single" w:sz="4" w:space="0" w:color="C0C0C0"/>
            </w:tcBorders>
            <w:shd w:val="clear" w:color="auto" w:fill="auto"/>
            <w:vAlign w:val="center"/>
            <w:hideMark/>
          </w:tcPr>
          <w:p w14:paraId="54E24364"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07403185"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695" w:type="dxa"/>
            <w:tcBorders>
              <w:top w:val="nil"/>
              <w:left w:val="nil"/>
              <w:bottom w:val="single" w:sz="4" w:space="0" w:color="C0C0C0"/>
              <w:right w:val="single" w:sz="4" w:space="0" w:color="C0C0C0"/>
            </w:tcBorders>
            <w:shd w:val="clear" w:color="000000" w:fill="FFFFCC"/>
            <w:vAlign w:val="center"/>
            <w:hideMark/>
          </w:tcPr>
          <w:p w14:paraId="44B86042"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850" w:type="dxa"/>
            <w:tcBorders>
              <w:top w:val="nil"/>
              <w:left w:val="nil"/>
              <w:bottom w:val="single" w:sz="4" w:space="0" w:color="C0C0C0"/>
              <w:right w:val="single" w:sz="4" w:space="0" w:color="C0C0C0"/>
            </w:tcBorders>
            <w:shd w:val="clear" w:color="000000" w:fill="FFFFCC"/>
            <w:vAlign w:val="center"/>
            <w:hideMark/>
          </w:tcPr>
          <w:p w14:paraId="70518C81"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923" w:type="dxa"/>
            <w:tcBorders>
              <w:top w:val="nil"/>
              <w:left w:val="nil"/>
              <w:bottom w:val="single" w:sz="4" w:space="0" w:color="C0C0C0"/>
              <w:right w:val="single" w:sz="4" w:space="0" w:color="C0C0C0"/>
            </w:tcBorders>
            <w:shd w:val="clear" w:color="000000" w:fill="FFFFCC"/>
            <w:vAlign w:val="center"/>
            <w:hideMark/>
          </w:tcPr>
          <w:p w14:paraId="03882A7A"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1465" w:type="dxa"/>
            <w:tcBorders>
              <w:top w:val="nil"/>
              <w:left w:val="nil"/>
              <w:bottom w:val="single" w:sz="4" w:space="0" w:color="C0C0C0"/>
              <w:right w:val="single" w:sz="4" w:space="0" w:color="C0C0C0"/>
            </w:tcBorders>
            <w:shd w:val="clear" w:color="000000" w:fill="FFFFCC"/>
            <w:vAlign w:val="center"/>
            <w:hideMark/>
          </w:tcPr>
          <w:p w14:paraId="19D2364E"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1215" w:type="dxa"/>
            <w:tcBorders>
              <w:top w:val="nil"/>
              <w:left w:val="nil"/>
              <w:bottom w:val="single" w:sz="4" w:space="0" w:color="C0C0C0"/>
              <w:right w:val="single" w:sz="4" w:space="0" w:color="C0C0C0"/>
            </w:tcBorders>
            <w:shd w:val="clear" w:color="000000" w:fill="FFFFCC"/>
            <w:vAlign w:val="center"/>
            <w:hideMark/>
          </w:tcPr>
          <w:p w14:paraId="307A19B7"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1168" w:type="dxa"/>
            <w:tcBorders>
              <w:top w:val="nil"/>
              <w:left w:val="nil"/>
              <w:bottom w:val="single" w:sz="4" w:space="0" w:color="C0C0C0"/>
              <w:right w:val="single" w:sz="4" w:space="0" w:color="C0C0C0"/>
            </w:tcBorders>
            <w:shd w:val="clear" w:color="000000" w:fill="D7EAD3"/>
            <w:vAlign w:val="center"/>
            <w:hideMark/>
          </w:tcPr>
          <w:p w14:paraId="573950FA"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1198" w:type="dxa"/>
            <w:tcBorders>
              <w:top w:val="nil"/>
              <w:left w:val="nil"/>
              <w:bottom w:val="single" w:sz="4" w:space="0" w:color="C0C0C0"/>
              <w:right w:val="single" w:sz="4" w:space="0" w:color="C0C0C0"/>
            </w:tcBorders>
            <w:shd w:val="clear" w:color="000000" w:fill="D7EAD3"/>
            <w:vAlign w:val="center"/>
            <w:hideMark/>
          </w:tcPr>
          <w:p w14:paraId="4CE47C4F"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2079" w:type="dxa"/>
            <w:tcBorders>
              <w:top w:val="nil"/>
              <w:left w:val="nil"/>
              <w:bottom w:val="single" w:sz="4" w:space="0" w:color="C0C0C0"/>
              <w:right w:val="single" w:sz="4" w:space="0" w:color="C0C0C0"/>
            </w:tcBorders>
            <w:shd w:val="clear" w:color="000000" w:fill="FFFFCC"/>
            <w:vAlign w:val="center"/>
            <w:hideMark/>
          </w:tcPr>
          <w:p w14:paraId="7481B558" w14:textId="77777777" w:rsidR="00940678" w:rsidRPr="00940678" w:rsidRDefault="00940678" w:rsidP="00940678">
            <w:pPr>
              <w:rPr>
                <w:rFonts w:ascii="Tahoma" w:hAnsi="Tahoma" w:cs="Tahoma"/>
                <w:b/>
                <w:bCs/>
                <w:sz w:val="11"/>
                <w:szCs w:val="11"/>
              </w:rPr>
            </w:pPr>
            <w:r w:rsidRPr="00940678">
              <w:rPr>
                <w:rFonts w:ascii="Tahoma" w:hAnsi="Tahoma" w:cs="Tahoma"/>
                <w:b/>
                <w:bCs/>
                <w:sz w:val="11"/>
                <w:szCs w:val="11"/>
              </w:rPr>
              <w:t> </w:t>
            </w:r>
          </w:p>
        </w:tc>
      </w:tr>
      <w:tr w:rsidR="00940678" w:rsidRPr="00940678" w14:paraId="5409386D" w14:textId="77777777" w:rsidTr="00940678">
        <w:trPr>
          <w:trHeight w:val="1905"/>
          <w:jc w:val="center"/>
        </w:trPr>
        <w:tc>
          <w:tcPr>
            <w:tcW w:w="350" w:type="dxa"/>
            <w:tcBorders>
              <w:top w:val="nil"/>
              <w:left w:val="nil"/>
              <w:bottom w:val="nil"/>
              <w:right w:val="nil"/>
            </w:tcBorders>
            <w:shd w:val="clear" w:color="000000" w:fill="C4BD97"/>
            <w:noWrap/>
            <w:vAlign w:val="center"/>
            <w:hideMark/>
          </w:tcPr>
          <w:p w14:paraId="1A71C1E0"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КР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19276693"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18.3</w:t>
            </w:r>
          </w:p>
        </w:tc>
        <w:tc>
          <w:tcPr>
            <w:tcW w:w="3140" w:type="dxa"/>
            <w:tcBorders>
              <w:top w:val="nil"/>
              <w:left w:val="nil"/>
              <w:bottom w:val="single" w:sz="4" w:space="0" w:color="C0C0C0"/>
              <w:right w:val="single" w:sz="4" w:space="0" w:color="C0C0C0"/>
            </w:tcBorders>
            <w:shd w:val="clear" w:color="auto" w:fill="auto"/>
            <w:vAlign w:val="center"/>
            <w:hideMark/>
          </w:tcPr>
          <w:p w14:paraId="1796D1B9" w14:textId="77777777" w:rsidR="00940678" w:rsidRPr="00940678" w:rsidRDefault="00940678" w:rsidP="00940678">
            <w:pPr>
              <w:rPr>
                <w:rFonts w:ascii="Tahoma" w:hAnsi="Tahoma" w:cs="Tahoma"/>
                <w:sz w:val="11"/>
                <w:szCs w:val="11"/>
              </w:rPr>
            </w:pPr>
            <w:r w:rsidRPr="00940678">
              <w:rPr>
                <w:rFonts w:ascii="Tahoma" w:hAnsi="Tahoma" w:cs="Tahoma"/>
                <w:sz w:val="11"/>
                <w:szCs w:val="11"/>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618" w:type="dxa"/>
            <w:tcBorders>
              <w:top w:val="nil"/>
              <w:left w:val="nil"/>
              <w:bottom w:val="single" w:sz="4" w:space="0" w:color="C0C0C0"/>
              <w:right w:val="single" w:sz="4" w:space="0" w:color="C0C0C0"/>
            </w:tcBorders>
            <w:shd w:val="clear" w:color="auto" w:fill="auto"/>
            <w:vAlign w:val="center"/>
            <w:hideMark/>
          </w:tcPr>
          <w:p w14:paraId="0FF86227"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46DA31A2"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695" w:type="dxa"/>
            <w:tcBorders>
              <w:top w:val="nil"/>
              <w:left w:val="nil"/>
              <w:bottom w:val="single" w:sz="4" w:space="0" w:color="C0C0C0"/>
              <w:right w:val="single" w:sz="4" w:space="0" w:color="C0C0C0"/>
            </w:tcBorders>
            <w:shd w:val="clear" w:color="000000" w:fill="FFFFCC"/>
            <w:vAlign w:val="center"/>
            <w:hideMark/>
          </w:tcPr>
          <w:p w14:paraId="3BAEE7EC"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850" w:type="dxa"/>
            <w:tcBorders>
              <w:top w:val="nil"/>
              <w:left w:val="nil"/>
              <w:bottom w:val="single" w:sz="4" w:space="0" w:color="C0C0C0"/>
              <w:right w:val="single" w:sz="4" w:space="0" w:color="C0C0C0"/>
            </w:tcBorders>
            <w:shd w:val="clear" w:color="000000" w:fill="FFFFCC"/>
            <w:vAlign w:val="center"/>
            <w:hideMark/>
          </w:tcPr>
          <w:p w14:paraId="40041AEE"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923" w:type="dxa"/>
            <w:tcBorders>
              <w:top w:val="nil"/>
              <w:left w:val="nil"/>
              <w:bottom w:val="single" w:sz="4" w:space="0" w:color="C0C0C0"/>
              <w:right w:val="single" w:sz="4" w:space="0" w:color="C0C0C0"/>
            </w:tcBorders>
            <w:shd w:val="clear" w:color="000000" w:fill="FFFFCC"/>
            <w:vAlign w:val="center"/>
            <w:hideMark/>
          </w:tcPr>
          <w:p w14:paraId="788A0043"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1465" w:type="dxa"/>
            <w:tcBorders>
              <w:top w:val="nil"/>
              <w:left w:val="nil"/>
              <w:bottom w:val="single" w:sz="4" w:space="0" w:color="C0C0C0"/>
              <w:right w:val="single" w:sz="4" w:space="0" w:color="C0C0C0"/>
            </w:tcBorders>
            <w:shd w:val="clear" w:color="000000" w:fill="FFFFCC"/>
            <w:vAlign w:val="center"/>
            <w:hideMark/>
          </w:tcPr>
          <w:p w14:paraId="61390871"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26 705,72</w:t>
            </w:r>
          </w:p>
        </w:tc>
        <w:tc>
          <w:tcPr>
            <w:tcW w:w="1215" w:type="dxa"/>
            <w:tcBorders>
              <w:top w:val="nil"/>
              <w:left w:val="nil"/>
              <w:bottom w:val="single" w:sz="4" w:space="0" w:color="C0C0C0"/>
              <w:right w:val="single" w:sz="4" w:space="0" w:color="C0C0C0"/>
            </w:tcBorders>
            <w:shd w:val="clear" w:color="000000" w:fill="FFFFCC"/>
            <w:vAlign w:val="center"/>
            <w:hideMark/>
          </w:tcPr>
          <w:p w14:paraId="6405CBDD"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18 393,71</w:t>
            </w:r>
          </w:p>
        </w:tc>
        <w:tc>
          <w:tcPr>
            <w:tcW w:w="1168" w:type="dxa"/>
            <w:tcBorders>
              <w:top w:val="nil"/>
              <w:left w:val="nil"/>
              <w:bottom w:val="single" w:sz="4" w:space="0" w:color="C0C0C0"/>
              <w:right w:val="single" w:sz="4" w:space="0" w:color="C0C0C0"/>
            </w:tcBorders>
            <w:shd w:val="clear" w:color="000000" w:fill="D7EAD3"/>
            <w:vAlign w:val="center"/>
            <w:hideMark/>
          </w:tcPr>
          <w:p w14:paraId="4D6ABDF1"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9 196,85</w:t>
            </w:r>
          </w:p>
        </w:tc>
        <w:tc>
          <w:tcPr>
            <w:tcW w:w="1198" w:type="dxa"/>
            <w:tcBorders>
              <w:top w:val="nil"/>
              <w:left w:val="nil"/>
              <w:bottom w:val="single" w:sz="4" w:space="0" w:color="C0C0C0"/>
              <w:right w:val="single" w:sz="4" w:space="0" w:color="C0C0C0"/>
            </w:tcBorders>
            <w:shd w:val="clear" w:color="000000" w:fill="D7EAD3"/>
            <w:vAlign w:val="center"/>
            <w:hideMark/>
          </w:tcPr>
          <w:p w14:paraId="1305AC88"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9 196,85</w:t>
            </w:r>
          </w:p>
        </w:tc>
        <w:tc>
          <w:tcPr>
            <w:tcW w:w="2079" w:type="dxa"/>
            <w:tcBorders>
              <w:top w:val="nil"/>
              <w:left w:val="nil"/>
              <w:bottom w:val="nil"/>
              <w:right w:val="nil"/>
            </w:tcBorders>
            <w:shd w:val="clear" w:color="auto" w:fill="auto"/>
            <w:noWrap/>
            <w:hideMark/>
          </w:tcPr>
          <w:p w14:paraId="5BB8990C" w14:textId="6E5B6EF2" w:rsidR="00940678" w:rsidRPr="00940678" w:rsidRDefault="00940678" w:rsidP="00940678">
            <w:pPr>
              <w:rPr>
                <w:rFonts w:ascii="Tahoma" w:hAnsi="Tahoma" w:cs="Tahoma"/>
                <w:sz w:val="11"/>
                <w:szCs w:val="11"/>
              </w:rPr>
            </w:pPr>
            <w:r w:rsidRPr="00940678">
              <w:rPr>
                <w:rFonts w:ascii="Tahoma" w:hAnsi="Tahoma" w:cs="Tahoma"/>
                <w:noProof/>
                <w:sz w:val="11"/>
                <w:szCs w:val="11"/>
              </w:rPr>
              <w:drawing>
                <wp:anchor distT="0" distB="0" distL="114300" distR="114300" simplePos="0" relativeHeight="251661312" behindDoc="0" locked="0" layoutInCell="1" allowOverlap="1" wp14:anchorId="65DBCBE3" wp14:editId="02E6E13C">
                  <wp:simplePos x="0" y="0"/>
                  <wp:positionH relativeFrom="column">
                    <wp:posOffset>28575</wp:posOffset>
                  </wp:positionH>
                  <wp:positionV relativeFrom="paragraph">
                    <wp:posOffset>752475</wp:posOffset>
                  </wp:positionV>
                  <wp:extent cx="1019175" cy="190500"/>
                  <wp:effectExtent l="0" t="0" r="0" b="0"/>
                  <wp:wrapNone/>
                  <wp:docPr id="195910" name="Рисунок 177">
                    <a:extLst xmlns:a="http://schemas.openxmlformats.org/drawingml/2006/main">
                      <a:ext uri="{FF2B5EF4-FFF2-40B4-BE49-F238E27FC236}">
                        <a16:creationId xmlns:a16="http://schemas.microsoft.com/office/drawing/2014/main" id="{77BF150C-8E4D-1581-05F2-86F1E753118F}"/>
                      </a:ext>
                    </a:extLst>
                  </wp:docPr>
                  <wp:cNvGraphicFramePr/>
                  <a:graphic xmlns:a="http://schemas.openxmlformats.org/drawingml/2006/main">
                    <a:graphicData uri="http://schemas.openxmlformats.org/drawingml/2006/picture">
                      <pic:pic xmlns:pic="http://schemas.openxmlformats.org/drawingml/2006/picture">
                        <pic:nvPicPr>
                          <pic:cNvPr id="195910" name="Рисунок 3">
                            <a:extLst>
                              <a:ext uri="{FF2B5EF4-FFF2-40B4-BE49-F238E27FC236}">
                                <a16:creationId xmlns:a16="http://schemas.microsoft.com/office/drawing/2014/main" id="{77BF150C-8E4D-1581-05F2-86F1E753118F}"/>
                              </a:ext>
                            </a:extLst>
                          </pic:cNvPr>
                          <pic:cNvPicPr>
                            <a:picLocks noChangeAspect="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191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620"/>
            </w:tblGrid>
            <w:tr w:rsidR="00940678" w:rsidRPr="00940678" w14:paraId="134E3E68" w14:textId="77777777" w:rsidTr="00940678">
              <w:trPr>
                <w:trHeight w:val="1905"/>
                <w:tblCellSpacing w:w="0" w:type="dxa"/>
              </w:trPr>
              <w:tc>
                <w:tcPr>
                  <w:tcW w:w="2620" w:type="dxa"/>
                  <w:tcBorders>
                    <w:top w:val="nil"/>
                    <w:left w:val="nil"/>
                    <w:bottom w:val="single" w:sz="4" w:space="0" w:color="C0C0C0"/>
                    <w:right w:val="single" w:sz="4" w:space="0" w:color="C0C0C0"/>
                  </w:tcBorders>
                  <w:shd w:val="clear" w:color="000000" w:fill="FFFFCC"/>
                  <w:vAlign w:val="center"/>
                  <w:hideMark/>
                </w:tcPr>
                <w:p w14:paraId="53D451AD" w14:textId="77777777" w:rsidR="00940678" w:rsidRPr="00940678" w:rsidRDefault="00940678" w:rsidP="00940678">
                  <w:pPr>
                    <w:rPr>
                      <w:rFonts w:ascii="Tahoma" w:hAnsi="Tahoma" w:cs="Tahoma"/>
                      <w:sz w:val="11"/>
                      <w:szCs w:val="11"/>
                    </w:rPr>
                  </w:pPr>
                  <w:r w:rsidRPr="00940678">
                    <w:rPr>
                      <w:rFonts w:ascii="Tahoma" w:hAnsi="Tahoma" w:cs="Tahoma"/>
                      <w:sz w:val="11"/>
                      <w:szCs w:val="11"/>
                    </w:rPr>
                    <w:t>согласно расчету регулятора  корректировка необходимой валовой выручки 2022 года,   (                       )</w:t>
                  </w:r>
                </w:p>
              </w:tc>
            </w:tr>
          </w:tbl>
          <w:p w14:paraId="3BBCC61E" w14:textId="77777777" w:rsidR="00940678" w:rsidRPr="00940678" w:rsidRDefault="00940678" w:rsidP="00940678">
            <w:pPr>
              <w:rPr>
                <w:rFonts w:ascii="Tahoma" w:hAnsi="Tahoma" w:cs="Tahoma"/>
                <w:sz w:val="11"/>
                <w:szCs w:val="11"/>
              </w:rPr>
            </w:pPr>
          </w:p>
        </w:tc>
      </w:tr>
      <w:tr w:rsidR="00940678" w:rsidRPr="00940678" w14:paraId="572325D8" w14:textId="77777777" w:rsidTr="00940678">
        <w:trPr>
          <w:trHeight w:val="1290"/>
          <w:jc w:val="center"/>
        </w:trPr>
        <w:tc>
          <w:tcPr>
            <w:tcW w:w="350" w:type="dxa"/>
            <w:tcBorders>
              <w:top w:val="nil"/>
              <w:left w:val="nil"/>
              <w:bottom w:val="nil"/>
              <w:right w:val="nil"/>
            </w:tcBorders>
            <w:shd w:val="clear" w:color="000000" w:fill="C4BD97"/>
            <w:noWrap/>
            <w:vAlign w:val="center"/>
            <w:hideMark/>
          </w:tcPr>
          <w:p w14:paraId="00C68B0A"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КР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5BD09F26"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18.4</w:t>
            </w:r>
          </w:p>
        </w:tc>
        <w:tc>
          <w:tcPr>
            <w:tcW w:w="3140" w:type="dxa"/>
            <w:tcBorders>
              <w:top w:val="nil"/>
              <w:left w:val="nil"/>
              <w:bottom w:val="single" w:sz="4" w:space="0" w:color="C0C0C0"/>
              <w:right w:val="single" w:sz="4" w:space="0" w:color="C0C0C0"/>
            </w:tcBorders>
            <w:shd w:val="clear" w:color="auto" w:fill="auto"/>
            <w:vAlign w:val="center"/>
            <w:hideMark/>
          </w:tcPr>
          <w:p w14:paraId="6D766E90" w14:textId="77777777" w:rsidR="00940678" w:rsidRPr="00940678" w:rsidRDefault="00940678" w:rsidP="00940678">
            <w:pPr>
              <w:rPr>
                <w:rFonts w:ascii="Tahoma" w:hAnsi="Tahoma" w:cs="Tahoma"/>
                <w:sz w:val="11"/>
                <w:szCs w:val="11"/>
              </w:rPr>
            </w:pPr>
            <w:r w:rsidRPr="00940678">
              <w:rPr>
                <w:rFonts w:ascii="Tahoma" w:hAnsi="Tahoma" w:cs="Tahoma"/>
                <w:sz w:val="11"/>
                <w:szCs w:val="11"/>
              </w:rPr>
              <w:t>Величина отклонения показателя ввода объектов системы водоснабжения в эксплуатацию и изменения инвестиционной программы</w:t>
            </w:r>
          </w:p>
        </w:tc>
        <w:tc>
          <w:tcPr>
            <w:tcW w:w="618" w:type="dxa"/>
            <w:tcBorders>
              <w:top w:val="nil"/>
              <w:left w:val="nil"/>
              <w:bottom w:val="single" w:sz="4" w:space="0" w:color="C0C0C0"/>
              <w:right w:val="single" w:sz="4" w:space="0" w:color="C0C0C0"/>
            </w:tcBorders>
            <w:shd w:val="clear" w:color="auto" w:fill="auto"/>
            <w:vAlign w:val="center"/>
            <w:hideMark/>
          </w:tcPr>
          <w:p w14:paraId="737C75FB"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08C71F24"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695" w:type="dxa"/>
            <w:tcBorders>
              <w:top w:val="nil"/>
              <w:left w:val="nil"/>
              <w:bottom w:val="single" w:sz="4" w:space="0" w:color="C0C0C0"/>
              <w:right w:val="single" w:sz="4" w:space="0" w:color="C0C0C0"/>
            </w:tcBorders>
            <w:shd w:val="clear" w:color="000000" w:fill="FFFFCC"/>
            <w:vAlign w:val="center"/>
            <w:hideMark/>
          </w:tcPr>
          <w:p w14:paraId="5A024C6B"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850" w:type="dxa"/>
            <w:tcBorders>
              <w:top w:val="nil"/>
              <w:left w:val="nil"/>
              <w:bottom w:val="single" w:sz="4" w:space="0" w:color="C0C0C0"/>
              <w:right w:val="single" w:sz="4" w:space="0" w:color="C0C0C0"/>
            </w:tcBorders>
            <w:shd w:val="clear" w:color="000000" w:fill="FFFFCC"/>
            <w:vAlign w:val="center"/>
            <w:hideMark/>
          </w:tcPr>
          <w:p w14:paraId="253A8262"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923" w:type="dxa"/>
            <w:tcBorders>
              <w:top w:val="nil"/>
              <w:left w:val="nil"/>
              <w:bottom w:val="single" w:sz="4" w:space="0" w:color="C0C0C0"/>
              <w:right w:val="single" w:sz="4" w:space="0" w:color="C0C0C0"/>
            </w:tcBorders>
            <w:shd w:val="clear" w:color="000000" w:fill="FFFFCC"/>
            <w:vAlign w:val="center"/>
            <w:hideMark/>
          </w:tcPr>
          <w:p w14:paraId="50A8B774"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1465" w:type="dxa"/>
            <w:tcBorders>
              <w:top w:val="nil"/>
              <w:left w:val="nil"/>
              <w:bottom w:val="single" w:sz="4" w:space="0" w:color="C0C0C0"/>
              <w:right w:val="single" w:sz="4" w:space="0" w:color="C0C0C0"/>
            </w:tcBorders>
            <w:shd w:val="clear" w:color="000000" w:fill="FFFFCC"/>
            <w:vAlign w:val="center"/>
            <w:hideMark/>
          </w:tcPr>
          <w:p w14:paraId="7392AC69"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1215" w:type="dxa"/>
            <w:tcBorders>
              <w:top w:val="nil"/>
              <w:left w:val="nil"/>
              <w:bottom w:val="single" w:sz="4" w:space="0" w:color="C0C0C0"/>
              <w:right w:val="single" w:sz="4" w:space="0" w:color="C0C0C0"/>
            </w:tcBorders>
            <w:shd w:val="clear" w:color="000000" w:fill="FFFFCC"/>
            <w:vAlign w:val="center"/>
            <w:hideMark/>
          </w:tcPr>
          <w:p w14:paraId="5CED3F17"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1168" w:type="dxa"/>
            <w:tcBorders>
              <w:top w:val="nil"/>
              <w:left w:val="nil"/>
              <w:bottom w:val="single" w:sz="4" w:space="0" w:color="C0C0C0"/>
              <w:right w:val="single" w:sz="4" w:space="0" w:color="C0C0C0"/>
            </w:tcBorders>
            <w:shd w:val="clear" w:color="000000" w:fill="D7EAD3"/>
            <w:vAlign w:val="center"/>
            <w:hideMark/>
          </w:tcPr>
          <w:p w14:paraId="149A3471"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1198" w:type="dxa"/>
            <w:tcBorders>
              <w:top w:val="nil"/>
              <w:left w:val="nil"/>
              <w:bottom w:val="single" w:sz="4" w:space="0" w:color="C0C0C0"/>
              <w:right w:val="single" w:sz="4" w:space="0" w:color="C0C0C0"/>
            </w:tcBorders>
            <w:shd w:val="clear" w:color="000000" w:fill="D7EAD3"/>
            <w:vAlign w:val="center"/>
            <w:hideMark/>
          </w:tcPr>
          <w:p w14:paraId="7ADA99C8"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2079" w:type="dxa"/>
            <w:tcBorders>
              <w:top w:val="nil"/>
              <w:left w:val="nil"/>
              <w:bottom w:val="single" w:sz="4" w:space="0" w:color="C0C0C0"/>
              <w:right w:val="single" w:sz="4" w:space="0" w:color="C0C0C0"/>
            </w:tcBorders>
            <w:shd w:val="clear" w:color="000000" w:fill="FFFFCC"/>
            <w:vAlign w:val="center"/>
            <w:hideMark/>
          </w:tcPr>
          <w:p w14:paraId="2F4A797B" w14:textId="77777777" w:rsidR="00940678" w:rsidRPr="00940678" w:rsidRDefault="00940678" w:rsidP="00940678">
            <w:pPr>
              <w:rPr>
                <w:rFonts w:ascii="Tahoma" w:hAnsi="Tahoma" w:cs="Tahoma"/>
                <w:b/>
                <w:bCs/>
                <w:sz w:val="11"/>
                <w:szCs w:val="11"/>
              </w:rPr>
            </w:pPr>
            <w:r w:rsidRPr="00940678">
              <w:rPr>
                <w:rFonts w:ascii="Tahoma" w:hAnsi="Tahoma" w:cs="Tahoma"/>
                <w:b/>
                <w:bCs/>
                <w:sz w:val="11"/>
                <w:szCs w:val="11"/>
              </w:rPr>
              <w:t> </w:t>
            </w:r>
          </w:p>
        </w:tc>
      </w:tr>
      <w:tr w:rsidR="00940678" w:rsidRPr="00940678" w14:paraId="6B82E0F5" w14:textId="77777777" w:rsidTr="00940678">
        <w:trPr>
          <w:trHeight w:val="4395"/>
          <w:jc w:val="center"/>
        </w:trPr>
        <w:tc>
          <w:tcPr>
            <w:tcW w:w="350" w:type="dxa"/>
            <w:tcBorders>
              <w:top w:val="nil"/>
              <w:left w:val="nil"/>
              <w:bottom w:val="nil"/>
              <w:right w:val="nil"/>
            </w:tcBorders>
            <w:shd w:val="clear" w:color="000000" w:fill="C4BD97"/>
            <w:noWrap/>
            <w:vAlign w:val="center"/>
            <w:hideMark/>
          </w:tcPr>
          <w:p w14:paraId="7A6FB837"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lastRenderedPageBreak/>
              <w:t>КР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2AFB13A3"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18.5</w:t>
            </w:r>
          </w:p>
        </w:tc>
        <w:tc>
          <w:tcPr>
            <w:tcW w:w="3140" w:type="dxa"/>
            <w:tcBorders>
              <w:top w:val="nil"/>
              <w:left w:val="nil"/>
              <w:bottom w:val="single" w:sz="4" w:space="0" w:color="C0C0C0"/>
              <w:right w:val="single" w:sz="4" w:space="0" w:color="C0C0C0"/>
            </w:tcBorders>
            <w:shd w:val="clear" w:color="auto" w:fill="auto"/>
            <w:vAlign w:val="center"/>
            <w:hideMark/>
          </w:tcPr>
          <w:p w14:paraId="7D2D1F37" w14:textId="77777777" w:rsidR="00940678" w:rsidRPr="00940678" w:rsidRDefault="00940678" w:rsidP="00940678">
            <w:pPr>
              <w:rPr>
                <w:rFonts w:ascii="Tahoma" w:hAnsi="Tahoma" w:cs="Tahoma"/>
                <w:sz w:val="11"/>
                <w:szCs w:val="11"/>
              </w:rPr>
            </w:pPr>
            <w:r w:rsidRPr="00940678">
              <w:rPr>
                <w:rFonts w:ascii="Tahoma" w:hAnsi="Tahoma" w:cs="Tahoma"/>
                <w:sz w:val="11"/>
                <w:szCs w:val="11"/>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618" w:type="dxa"/>
            <w:tcBorders>
              <w:top w:val="nil"/>
              <w:left w:val="nil"/>
              <w:bottom w:val="single" w:sz="4" w:space="0" w:color="C0C0C0"/>
              <w:right w:val="single" w:sz="4" w:space="0" w:color="C0C0C0"/>
            </w:tcBorders>
            <w:shd w:val="clear" w:color="auto" w:fill="auto"/>
            <w:vAlign w:val="center"/>
            <w:hideMark/>
          </w:tcPr>
          <w:p w14:paraId="47137A5D"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514A2584"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695" w:type="dxa"/>
            <w:tcBorders>
              <w:top w:val="nil"/>
              <w:left w:val="nil"/>
              <w:bottom w:val="single" w:sz="4" w:space="0" w:color="C0C0C0"/>
              <w:right w:val="single" w:sz="4" w:space="0" w:color="C0C0C0"/>
            </w:tcBorders>
            <w:shd w:val="clear" w:color="000000" w:fill="FFFFCC"/>
            <w:vAlign w:val="center"/>
            <w:hideMark/>
          </w:tcPr>
          <w:p w14:paraId="248E09BA"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850" w:type="dxa"/>
            <w:tcBorders>
              <w:top w:val="nil"/>
              <w:left w:val="nil"/>
              <w:bottom w:val="single" w:sz="4" w:space="0" w:color="C0C0C0"/>
              <w:right w:val="single" w:sz="4" w:space="0" w:color="C0C0C0"/>
            </w:tcBorders>
            <w:shd w:val="clear" w:color="000000" w:fill="FFFFCC"/>
            <w:vAlign w:val="center"/>
            <w:hideMark/>
          </w:tcPr>
          <w:p w14:paraId="7817F710"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923" w:type="dxa"/>
            <w:tcBorders>
              <w:top w:val="nil"/>
              <w:left w:val="nil"/>
              <w:bottom w:val="single" w:sz="4" w:space="0" w:color="C0C0C0"/>
              <w:right w:val="single" w:sz="4" w:space="0" w:color="C0C0C0"/>
            </w:tcBorders>
            <w:shd w:val="clear" w:color="000000" w:fill="FFFFCC"/>
            <w:vAlign w:val="center"/>
            <w:hideMark/>
          </w:tcPr>
          <w:p w14:paraId="4A6E207D"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1465" w:type="dxa"/>
            <w:tcBorders>
              <w:top w:val="nil"/>
              <w:left w:val="nil"/>
              <w:bottom w:val="single" w:sz="4" w:space="0" w:color="C0C0C0"/>
              <w:right w:val="single" w:sz="4" w:space="0" w:color="C0C0C0"/>
            </w:tcBorders>
            <w:shd w:val="clear" w:color="000000" w:fill="FFFFCC"/>
            <w:vAlign w:val="center"/>
            <w:hideMark/>
          </w:tcPr>
          <w:p w14:paraId="7DE14907"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1215" w:type="dxa"/>
            <w:tcBorders>
              <w:top w:val="nil"/>
              <w:left w:val="nil"/>
              <w:bottom w:val="single" w:sz="4" w:space="0" w:color="C0C0C0"/>
              <w:right w:val="single" w:sz="4" w:space="0" w:color="C0C0C0"/>
            </w:tcBorders>
            <w:shd w:val="clear" w:color="000000" w:fill="FFFFCC"/>
            <w:vAlign w:val="center"/>
            <w:hideMark/>
          </w:tcPr>
          <w:p w14:paraId="46BB87C8" w14:textId="77777777" w:rsidR="00940678" w:rsidRPr="00940678" w:rsidRDefault="00940678" w:rsidP="00940678">
            <w:pPr>
              <w:jc w:val="center"/>
              <w:rPr>
                <w:rFonts w:ascii="Tahoma" w:hAnsi="Tahoma" w:cs="Tahoma"/>
                <w:b/>
                <w:bCs/>
                <w:color w:val="0070C0"/>
                <w:sz w:val="11"/>
                <w:szCs w:val="11"/>
              </w:rPr>
            </w:pPr>
            <w:r w:rsidRPr="00940678">
              <w:rPr>
                <w:rFonts w:ascii="Tahoma" w:hAnsi="Tahoma" w:cs="Tahoma"/>
                <w:b/>
                <w:bCs/>
                <w:color w:val="0070C0"/>
                <w:sz w:val="11"/>
                <w:szCs w:val="11"/>
              </w:rPr>
              <w:t> </w:t>
            </w:r>
          </w:p>
        </w:tc>
        <w:tc>
          <w:tcPr>
            <w:tcW w:w="1168" w:type="dxa"/>
            <w:tcBorders>
              <w:top w:val="nil"/>
              <w:left w:val="nil"/>
              <w:bottom w:val="single" w:sz="4" w:space="0" w:color="C0C0C0"/>
              <w:right w:val="single" w:sz="4" w:space="0" w:color="C0C0C0"/>
            </w:tcBorders>
            <w:shd w:val="clear" w:color="000000" w:fill="D7EAD3"/>
            <w:vAlign w:val="center"/>
            <w:hideMark/>
          </w:tcPr>
          <w:p w14:paraId="2354CF69"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1198" w:type="dxa"/>
            <w:tcBorders>
              <w:top w:val="nil"/>
              <w:left w:val="nil"/>
              <w:bottom w:val="single" w:sz="4" w:space="0" w:color="C0C0C0"/>
              <w:right w:val="single" w:sz="4" w:space="0" w:color="C0C0C0"/>
            </w:tcBorders>
            <w:shd w:val="clear" w:color="000000" w:fill="D7EAD3"/>
            <w:vAlign w:val="center"/>
            <w:hideMark/>
          </w:tcPr>
          <w:p w14:paraId="07A5BB20"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0,00</w:t>
            </w:r>
          </w:p>
        </w:tc>
        <w:tc>
          <w:tcPr>
            <w:tcW w:w="2079" w:type="dxa"/>
            <w:tcBorders>
              <w:top w:val="nil"/>
              <w:left w:val="nil"/>
              <w:bottom w:val="single" w:sz="4" w:space="0" w:color="C0C0C0"/>
              <w:right w:val="single" w:sz="4" w:space="0" w:color="C0C0C0"/>
            </w:tcBorders>
            <w:shd w:val="clear" w:color="000000" w:fill="FFFFCC"/>
            <w:vAlign w:val="center"/>
            <w:hideMark/>
          </w:tcPr>
          <w:p w14:paraId="7C087524" w14:textId="77777777" w:rsidR="00940678" w:rsidRPr="00940678" w:rsidRDefault="00940678" w:rsidP="00940678">
            <w:pPr>
              <w:rPr>
                <w:rFonts w:ascii="Tahoma" w:hAnsi="Tahoma" w:cs="Tahoma"/>
                <w:b/>
                <w:bCs/>
                <w:sz w:val="11"/>
                <w:szCs w:val="11"/>
              </w:rPr>
            </w:pPr>
            <w:r w:rsidRPr="00940678">
              <w:rPr>
                <w:rFonts w:ascii="Tahoma" w:hAnsi="Tahoma" w:cs="Tahoma"/>
                <w:b/>
                <w:bCs/>
                <w:sz w:val="11"/>
                <w:szCs w:val="11"/>
              </w:rPr>
              <w:t> </w:t>
            </w:r>
          </w:p>
        </w:tc>
      </w:tr>
      <w:tr w:rsidR="00940678" w:rsidRPr="00940678" w14:paraId="2063E997" w14:textId="77777777" w:rsidTr="00940678">
        <w:trPr>
          <w:trHeight w:val="1335"/>
          <w:jc w:val="center"/>
        </w:trPr>
        <w:tc>
          <w:tcPr>
            <w:tcW w:w="350" w:type="dxa"/>
            <w:tcBorders>
              <w:top w:val="nil"/>
              <w:left w:val="nil"/>
              <w:bottom w:val="nil"/>
              <w:right w:val="nil"/>
            </w:tcBorders>
            <w:shd w:val="clear" w:color="000000" w:fill="C4BD97"/>
            <w:noWrap/>
            <w:vAlign w:val="center"/>
            <w:hideMark/>
          </w:tcPr>
          <w:p w14:paraId="16FD1303" w14:textId="77777777" w:rsidR="00940678" w:rsidRPr="00940678" w:rsidRDefault="00940678" w:rsidP="00940678">
            <w:pPr>
              <w:rPr>
                <w:rFonts w:ascii="Tahoma" w:hAnsi="Tahoma" w:cs="Tahoma"/>
                <w:b/>
                <w:bCs/>
                <w:color w:val="000000"/>
                <w:sz w:val="11"/>
                <w:szCs w:val="11"/>
              </w:rPr>
            </w:pPr>
            <w:r w:rsidRPr="00940678">
              <w:rPr>
                <w:rFonts w:ascii="Tahoma" w:hAnsi="Tahoma" w:cs="Tahoma"/>
                <w:b/>
                <w:bCs/>
                <w:color w:val="000000"/>
                <w:sz w:val="11"/>
                <w:szCs w:val="11"/>
              </w:rPr>
              <w:t>КР</w:t>
            </w: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05CF253F"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18.6</w:t>
            </w:r>
          </w:p>
        </w:tc>
        <w:tc>
          <w:tcPr>
            <w:tcW w:w="3140" w:type="dxa"/>
            <w:tcBorders>
              <w:top w:val="nil"/>
              <w:left w:val="nil"/>
              <w:bottom w:val="single" w:sz="4" w:space="0" w:color="C0C0C0"/>
              <w:right w:val="single" w:sz="4" w:space="0" w:color="C0C0C0"/>
            </w:tcBorders>
            <w:shd w:val="clear" w:color="auto" w:fill="auto"/>
            <w:vAlign w:val="center"/>
            <w:hideMark/>
          </w:tcPr>
          <w:p w14:paraId="76D49C7A" w14:textId="77777777" w:rsidR="00940678" w:rsidRPr="00940678" w:rsidRDefault="00940678" w:rsidP="00940678">
            <w:pPr>
              <w:rPr>
                <w:rFonts w:ascii="Tahoma" w:hAnsi="Tahoma" w:cs="Tahoma"/>
                <w:sz w:val="11"/>
                <w:szCs w:val="11"/>
              </w:rPr>
            </w:pPr>
            <w:r w:rsidRPr="00940678">
              <w:rPr>
                <w:rFonts w:ascii="Tahoma" w:hAnsi="Tahoma" w:cs="Tahoma"/>
                <w:sz w:val="11"/>
                <w:szCs w:val="11"/>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618" w:type="dxa"/>
            <w:tcBorders>
              <w:top w:val="nil"/>
              <w:left w:val="nil"/>
              <w:bottom w:val="single" w:sz="4" w:space="0" w:color="C0C0C0"/>
              <w:right w:val="single" w:sz="4" w:space="0" w:color="C0C0C0"/>
            </w:tcBorders>
            <w:shd w:val="clear" w:color="auto" w:fill="auto"/>
            <w:vAlign w:val="center"/>
            <w:hideMark/>
          </w:tcPr>
          <w:p w14:paraId="5583F62C"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тыс руб</w:t>
            </w:r>
          </w:p>
        </w:tc>
        <w:tc>
          <w:tcPr>
            <w:tcW w:w="887" w:type="dxa"/>
            <w:tcBorders>
              <w:top w:val="nil"/>
              <w:left w:val="nil"/>
              <w:bottom w:val="single" w:sz="4" w:space="0" w:color="C0C0C0"/>
              <w:right w:val="single" w:sz="4" w:space="0" w:color="C0C0C0"/>
            </w:tcBorders>
            <w:shd w:val="clear" w:color="000000" w:fill="FFFFCC"/>
            <w:vAlign w:val="center"/>
            <w:hideMark/>
          </w:tcPr>
          <w:p w14:paraId="4287C795"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-4 754,22</w:t>
            </w:r>
          </w:p>
        </w:tc>
        <w:tc>
          <w:tcPr>
            <w:tcW w:w="695" w:type="dxa"/>
            <w:tcBorders>
              <w:top w:val="nil"/>
              <w:left w:val="nil"/>
              <w:bottom w:val="single" w:sz="4" w:space="0" w:color="C0C0C0"/>
              <w:right w:val="single" w:sz="4" w:space="0" w:color="C0C0C0"/>
            </w:tcBorders>
            <w:shd w:val="clear" w:color="000000" w:fill="FFFFCC"/>
            <w:vAlign w:val="center"/>
            <w:hideMark/>
          </w:tcPr>
          <w:p w14:paraId="6E00718C"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850" w:type="dxa"/>
            <w:tcBorders>
              <w:top w:val="nil"/>
              <w:left w:val="nil"/>
              <w:bottom w:val="single" w:sz="4" w:space="0" w:color="C0C0C0"/>
              <w:right w:val="single" w:sz="4" w:space="0" w:color="C0C0C0"/>
            </w:tcBorders>
            <w:shd w:val="clear" w:color="000000" w:fill="FFFFCC"/>
            <w:vAlign w:val="center"/>
            <w:hideMark/>
          </w:tcPr>
          <w:p w14:paraId="22110092"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-23 221,05</w:t>
            </w:r>
          </w:p>
        </w:tc>
        <w:tc>
          <w:tcPr>
            <w:tcW w:w="923" w:type="dxa"/>
            <w:tcBorders>
              <w:top w:val="nil"/>
              <w:left w:val="nil"/>
              <w:bottom w:val="single" w:sz="4" w:space="0" w:color="C0C0C0"/>
              <w:right w:val="single" w:sz="4" w:space="0" w:color="C0C0C0"/>
            </w:tcBorders>
            <w:shd w:val="clear" w:color="000000" w:fill="FFFFCC"/>
            <w:vAlign w:val="center"/>
            <w:hideMark/>
          </w:tcPr>
          <w:p w14:paraId="014FAC7F"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1465" w:type="dxa"/>
            <w:tcBorders>
              <w:top w:val="nil"/>
              <w:left w:val="nil"/>
              <w:bottom w:val="single" w:sz="4" w:space="0" w:color="C0C0C0"/>
              <w:right w:val="single" w:sz="4" w:space="0" w:color="C0C0C0"/>
            </w:tcBorders>
            <w:shd w:val="clear" w:color="000000" w:fill="FFFFCC"/>
            <w:vAlign w:val="center"/>
            <w:hideMark/>
          </w:tcPr>
          <w:p w14:paraId="6899343D"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1215" w:type="dxa"/>
            <w:tcBorders>
              <w:top w:val="nil"/>
              <w:left w:val="nil"/>
              <w:bottom w:val="single" w:sz="4" w:space="0" w:color="C0C0C0"/>
              <w:right w:val="single" w:sz="4" w:space="0" w:color="C0C0C0"/>
            </w:tcBorders>
            <w:shd w:val="clear" w:color="000000" w:fill="FFFFCC"/>
            <w:vAlign w:val="center"/>
            <w:hideMark/>
          </w:tcPr>
          <w:p w14:paraId="5875F987"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1168" w:type="dxa"/>
            <w:tcBorders>
              <w:top w:val="nil"/>
              <w:left w:val="nil"/>
              <w:bottom w:val="single" w:sz="4" w:space="0" w:color="C0C0C0"/>
              <w:right w:val="single" w:sz="4" w:space="0" w:color="C0C0C0"/>
            </w:tcBorders>
            <w:shd w:val="clear" w:color="000000" w:fill="D7EAD3"/>
            <w:vAlign w:val="center"/>
            <w:hideMark/>
          </w:tcPr>
          <w:p w14:paraId="40F28E87"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-9 417,09</w:t>
            </w:r>
          </w:p>
        </w:tc>
        <w:tc>
          <w:tcPr>
            <w:tcW w:w="1198" w:type="dxa"/>
            <w:tcBorders>
              <w:top w:val="nil"/>
              <w:left w:val="nil"/>
              <w:bottom w:val="single" w:sz="4" w:space="0" w:color="C0C0C0"/>
              <w:right w:val="single" w:sz="4" w:space="0" w:color="C0C0C0"/>
            </w:tcBorders>
            <w:shd w:val="clear" w:color="000000" w:fill="D7EAD3"/>
            <w:vAlign w:val="center"/>
            <w:hideMark/>
          </w:tcPr>
          <w:p w14:paraId="3452ACC2"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9 417,09</w:t>
            </w:r>
          </w:p>
        </w:tc>
        <w:tc>
          <w:tcPr>
            <w:tcW w:w="2079" w:type="dxa"/>
            <w:tcBorders>
              <w:top w:val="nil"/>
              <w:left w:val="nil"/>
              <w:bottom w:val="single" w:sz="4" w:space="0" w:color="C0C0C0"/>
              <w:right w:val="single" w:sz="4" w:space="0" w:color="C0C0C0"/>
            </w:tcBorders>
            <w:shd w:val="clear" w:color="000000" w:fill="FFFFCC"/>
            <w:vAlign w:val="center"/>
            <w:hideMark/>
          </w:tcPr>
          <w:p w14:paraId="62BA4E8A" w14:textId="77777777" w:rsidR="00940678" w:rsidRPr="00940678" w:rsidRDefault="00940678" w:rsidP="00940678">
            <w:pPr>
              <w:rPr>
                <w:rFonts w:ascii="Tahoma" w:hAnsi="Tahoma" w:cs="Tahoma"/>
                <w:sz w:val="11"/>
                <w:szCs w:val="11"/>
              </w:rPr>
            </w:pPr>
            <w:r w:rsidRPr="00940678">
              <w:rPr>
                <w:rFonts w:ascii="Tahoma" w:hAnsi="Tahoma" w:cs="Tahoma"/>
                <w:sz w:val="11"/>
                <w:szCs w:val="11"/>
              </w:rPr>
              <w:t> </w:t>
            </w:r>
          </w:p>
        </w:tc>
      </w:tr>
      <w:tr w:rsidR="00940678" w:rsidRPr="00940678" w14:paraId="37E03049" w14:textId="77777777" w:rsidTr="00940678">
        <w:trPr>
          <w:trHeight w:val="360"/>
          <w:jc w:val="center"/>
        </w:trPr>
        <w:tc>
          <w:tcPr>
            <w:tcW w:w="350" w:type="dxa"/>
            <w:tcBorders>
              <w:top w:val="nil"/>
              <w:left w:val="nil"/>
              <w:bottom w:val="nil"/>
              <w:right w:val="nil"/>
            </w:tcBorders>
            <w:shd w:val="clear" w:color="auto" w:fill="auto"/>
            <w:noWrap/>
            <w:vAlign w:val="bottom"/>
            <w:hideMark/>
          </w:tcPr>
          <w:p w14:paraId="3404F716" w14:textId="77777777" w:rsidR="00940678" w:rsidRPr="00940678" w:rsidRDefault="00940678" w:rsidP="00940678">
            <w:pPr>
              <w:rPr>
                <w:rFonts w:ascii="Tahoma" w:hAnsi="Tahoma" w:cs="Tahoma"/>
                <w:sz w:val="11"/>
                <w:szCs w:val="11"/>
              </w:rPr>
            </w:pP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3D87C76E"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19</w:t>
            </w:r>
          </w:p>
        </w:tc>
        <w:tc>
          <w:tcPr>
            <w:tcW w:w="3140" w:type="dxa"/>
            <w:tcBorders>
              <w:top w:val="nil"/>
              <w:left w:val="nil"/>
              <w:bottom w:val="single" w:sz="4" w:space="0" w:color="C0C0C0"/>
              <w:right w:val="single" w:sz="4" w:space="0" w:color="C0C0C0"/>
            </w:tcBorders>
            <w:shd w:val="clear" w:color="auto" w:fill="auto"/>
            <w:vAlign w:val="center"/>
            <w:hideMark/>
          </w:tcPr>
          <w:p w14:paraId="1CFAA8E5" w14:textId="77777777" w:rsidR="00940678" w:rsidRPr="00940678" w:rsidRDefault="00940678" w:rsidP="00940678">
            <w:pPr>
              <w:rPr>
                <w:rFonts w:ascii="Tahoma" w:hAnsi="Tahoma" w:cs="Tahoma"/>
                <w:b/>
                <w:bCs/>
                <w:sz w:val="11"/>
                <w:szCs w:val="11"/>
              </w:rPr>
            </w:pPr>
            <w:r w:rsidRPr="00940678">
              <w:rPr>
                <w:rFonts w:ascii="Tahoma" w:hAnsi="Tahoma" w:cs="Tahoma"/>
                <w:b/>
                <w:bCs/>
                <w:sz w:val="11"/>
                <w:szCs w:val="11"/>
              </w:rPr>
              <w:t>НВВ без НДС с учетом корректировок</w:t>
            </w:r>
          </w:p>
        </w:tc>
        <w:tc>
          <w:tcPr>
            <w:tcW w:w="618" w:type="dxa"/>
            <w:tcBorders>
              <w:top w:val="nil"/>
              <w:left w:val="nil"/>
              <w:bottom w:val="single" w:sz="4" w:space="0" w:color="C0C0C0"/>
              <w:right w:val="single" w:sz="4" w:space="0" w:color="C0C0C0"/>
            </w:tcBorders>
            <w:shd w:val="clear" w:color="auto" w:fill="auto"/>
            <w:vAlign w:val="center"/>
            <w:hideMark/>
          </w:tcPr>
          <w:p w14:paraId="572E1C2D"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тыс руб</w:t>
            </w:r>
          </w:p>
        </w:tc>
        <w:tc>
          <w:tcPr>
            <w:tcW w:w="887" w:type="dxa"/>
            <w:tcBorders>
              <w:top w:val="nil"/>
              <w:left w:val="nil"/>
              <w:bottom w:val="single" w:sz="4" w:space="0" w:color="C0C0C0"/>
              <w:right w:val="single" w:sz="4" w:space="0" w:color="C0C0C0"/>
            </w:tcBorders>
            <w:shd w:val="clear" w:color="000000" w:fill="D7EAD3"/>
            <w:vAlign w:val="center"/>
            <w:hideMark/>
          </w:tcPr>
          <w:p w14:paraId="1EFBD306"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155 621,35</w:t>
            </w:r>
          </w:p>
        </w:tc>
        <w:tc>
          <w:tcPr>
            <w:tcW w:w="695" w:type="dxa"/>
            <w:tcBorders>
              <w:top w:val="nil"/>
              <w:left w:val="nil"/>
              <w:bottom w:val="single" w:sz="4" w:space="0" w:color="C0C0C0"/>
              <w:right w:val="single" w:sz="4" w:space="0" w:color="C0C0C0"/>
            </w:tcBorders>
            <w:shd w:val="clear" w:color="000000" w:fill="D7EAD3"/>
            <w:vAlign w:val="center"/>
            <w:hideMark/>
          </w:tcPr>
          <w:p w14:paraId="3DDB5D81"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189 043,79</w:t>
            </w:r>
          </w:p>
        </w:tc>
        <w:tc>
          <w:tcPr>
            <w:tcW w:w="850" w:type="dxa"/>
            <w:tcBorders>
              <w:top w:val="nil"/>
              <w:left w:val="nil"/>
              <w:bottom w:val="single" w:sz="4" w:space="0" w:color="C0C0C0"/>
              <w:right w:val="single" w:sz="4" w:space="0" w:color="C0C0C0"/>
            </w:tcBorders>
            <w:shd w:val="clear" w:color="000000" w:fill="D7EAD3"/>
            <w:vAlign w:val="center"/>
            <w:hideMark/>
          </w:tcPr>
          <w:p w14:paraId="239EECEA"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194 030,04</w:t>
            </w:r>
          </w:p>
        </w:tc>
        <w:tc>
          <w:tcPr>
            <w:tcW w:w="923" w:type="dxa"/>
            <w:tcBorders>
              <w:top w:val="nil"/>
              <w:left w:val="nil"/>
              <w:bottom w:val="single" w:sz="4" w:space="0" w:color="C0C0C0"/>
              <w:right w:val="single" w:sz="4" w:space="0" w:color="C0C0C0"/>
            </w:tcBorders>
            <w:shd w:val="clear" w:color="000000" w:fill="D7EAD3"/>
            <w:vAlign w:val="center"/>
            <w:hideMark/>
          </w:tcPr>
          <w:p w14:paraId="22F398B0"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135 188,05</w:t>
            </w:r>
          </w:p>
        </w:tc>
        <w:tc>
          <w:tcPr>
            <w:tcW w:w="1465" w:type="dxa"/>
            <w:tcBorders>
              <w:top w:val="nil"/>
              <w:left w:val="nil"/>
              <w:bottom w:val="single" w:sz="4" w:space="0" w:color="C0C0C0"/>
              <w:right w:val="single" w:sz="4" w:space="0" w:color="C0C0C0"/>
            </w:tcBorders>
            <w:shd w:val="clear" w:color="000000" w:fill="D7EAD3"/>
            <w:vAlign w:val="center"/>
            <w:hideMark/>
          </w:tcPr>
          <w:p w14:paraId="76355CF2"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253 133,25</w:t>
            </w:r>
          </w:p>
        </w:tc>
        <w:tc>
          <w:tcPr>
            <w:tcW w:w="1215" w:type="dxa"/>
            <w:tcBorders>
              <w:top w:val="nil"/>
              <w:left w:val="nil"/>
              <w:bottom w:val="single" w:sz="4" w:space="0" w:color="C0C0C0"/>
              <w:right w:val="single" w:sz="4" w:space="0" w:color="C0C0C0"/>
            </w:tcBorders>
            <w:shd w:val="clear" w:color="000000" w:fill="D7EAD3"/>
            <w:vAlign w:val="center"/>
            <w:hideMark/>
          </w:tcPr>
          <w:p w14:paraId="783B94EA"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212 220,69</w:t>
            </w:r>
          </w:p>
        </w:tc>
        <w:tc>
          <w:tcPr>
            <w:tcW w:w="1168" w:type="dxa"/>
            <w:tcBorders>
              <w:top w:val="nil"/>
              <w:left w:val="nil"/>
              <w:bottom w:val="single" w:sz="4" w:space="0" w:color="C0C0C0"/>
              <w:right w:val="single" w:sz="4" w:space="0" w:color="C0C0C0"/>
            </w:tcBorders>
            <w:shd w:val="clear" w:color="000000" w:fill="D7EAD3"/>
            <w:vAlign w:val="center"/>
            <w:hideMark/>
          </w:tcPr>
          <w:p w14:paraId="20CCCF85"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96 693,25</w:t>
            </w:r>
          </w:p>
        </w:tc>
        <w:tc>
          <w:tcPr>
            <w:tcW w:w="1198" w:type="dxa"/>
            <w:tcBorders>
              <w:top w:val="nil"/>
              <w:left w:val="nil"/>
              <w:bottom w:val="single" w:sz="4" w:space="0" w:color="C0C0C0"/>
              <w:right w:val="single" w:sz="4" w:space="0" w:color="C0C0C0"/>
            </w:tcBorders>
            <w:shd w:val="clear" w:color="000000" w:fill="D7EAD3"/>
            <w:vAlign w:val="center"/>
            <w:hideMark/>
          </w:tcPr>
          <w:p w14:paraId="6C41D431"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115 527,43</w:t>
            </w:r>
          </w:p>
        </w:tc>
        <w:tc>
          <w:tcPr>
            <w:tcW w:w="2079" w:type="dxa"/>
            <w:tcBorders>
              <w:top w:val="nil"/>
              <w:left w:val="nil"/>
              <w:bottom w:val="single" w:sz="4" w:space="0" w:color="C0C0C0"/>
              <w:right w:val="single" w:sz="4" w:space="0" w:color="C0C0C0"/>
            </w:tcBorders>
            <w:shd w:val="clear" w:color="000000" w:fill="FFFFCC"/>
            <w:vAlign w:val="center"/>
            <w:hideMark/>
          </w:tcPr>
          <w:p w14:paraId="34764274" w14:textId="77777777" w:rsidR="00940678" w:rsidRPr="00940678" w:rsidRDefault="00940678" w:rsidP="00940678">
            <w:pPr>
              <w:rPr>
                <w:rFonts w:ascii="Tahoma" w:hAnsi="Tahoma" w:cs="Tahoma"/>
                <w:b/>
                <w:bCs/>
                <w:sz w:val="11"/>
                <w:szCs w:val="11"/>
              </w:rPr>
            </w:pPr>
            <w:r w:rsidRPr="00940678">
              <w:rPr>
                <w:rFonts w:ascii="Tahoma" w:hAnsi="Tahoma" w:cs="Tahoma"/>
                <w:b/>
                <w:bCs/>
                <w:sz w:val="11"/>
                <w:szCs w:val="11"/>
              </w:rPr>
              <w:t> </w:t>
            </w:r>
          </w:p>
        </w:tc>
      </w:tr>
      <w:tr w:rsidR="00940678" w:rsidRPr="00940678" w14:paraId="48D49543" w14:textId="77777777" w:rsidTr="00940678">
        <w:trPr>
          <w:trHeight w:val="300"/>
          <w:jc w:val="center"/>
        </w:trPr>
        <w:tc>
          <w:tcPr>
            <w:tcW w:w="350" w:type="dxa"/>
            <w:tcBorders>
              <w:top w:val="nil"/>
              <w:left w:val="nil"/>
              <w:bottom w:val="nil"/>
              <w:right w:val="nil"/>
            </w:tcBorders>
            <w:shd w:val="clear" w:color="auto" w:fill="auto"/>
            <w:noWrap/>
            <w:vAlign w:val="bottom"/>
            <w:hideMark/>
          </w:tcPr>
          <w:p w14:paraId="2EA939B0" w14:textId="77777777" w:rsidR="00940678" w:rsidRPr="00940678" w:rsidRDefault="00940678" w:rsidP="00940678">
            <w:pPr>
              <w:rPr>
                <w:rFonts w:ascii="Tahoma" w:hAnsi="Tahoma" w:cs="Tahoma"/>
                <w:b/>
                <w:bCs/>
                <w:sz w:val="11"/>
                <w:szCs w:val="11"/>
              </w:rPr>
            </w:pP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2D16CE42"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20</w:t>
            </w:r>
          </w:p>
        </w:tc>
        <w:tc>
          <w:tcPr>
            <w:tcW w:w="3140" w:type="dxa"/>
            <w:tcBorders>
              <w:top w:val="nil"/>
              <w:left w:val="nil"/>
              <w:bottom w:val="single" w:sz="4" w:space="0" w:color="C0C0C0"/>
              <w:right w:val="single" w:sz="4" w:space="0" w:color="C0C0C0"/>
            </w:tcBorders>
            <w:shd w:val="clear" w:color="auto" w:fill="auto"/>
            <w:vAlign w:val="center"/>
            <w:hideMark/>
          </w:tcPr>
          <w:p w14:paraId="5EF39217" w14:textId="77777777" w:rsidR="00940678" w:rsidRPr="00940678" w:rsidRDefault="00940678" w:rsidP="00940678">
            <w:pPr>
              <w:rPr>
                <w:rFonts w:ascii="Tahoma" w:hAnsi="Tahoma" w:cs="Tahoma"/>
                <w:b/>
                <w:bCs/>
                <w:sz w:val="11"/>
                <w:szCs w:val="11"/>
              </w:rPr>
            </w:pPr>
            <w:r w:rsidRPr="00940678">
              <w:rPr>
                <w:rFonts w:ascii="Tahoma" w:hAnsi="Tahoma" w:cs="Tahoma"/>
                <w:b/>
                <w:bCs/>
                <w:sz w:val="11"/>
                <w:szCs w:val="11"/>
              </w:rPr>
              <w:t>Тариф</w:t>
            </w:r>
          </w:p>
        </w:tc>
        <w:tc>
          <w:tcPr>
            <w:tcW w:w="618" w:type="dxa"/>
            <w:tcBorders>
              <w:top w:val="nil"/>
              <w:left w:val="nil"/>
              <w:bottom w:val="single" w:sz="4" w:space="0" w:color="C0C0C0"/>
              <w:right w:val="single" w:sz="4" w:space="0" w:color="C0C0C0"/>
            </w:tcBorders>
            <w:shd w:val="clear" w:color="auto" w:fill="auto"/>
            <w:vAlign w:val="center"/>
            <w:hideMark/>
          </w:tcPr>
          <w:p w14:paraId="41386D93"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руб/т</w:t>
            </w:r>
          </w:p>
        </w:tc>
        <w:tc>
          <w:tcPr>
            <w:tcW w:w="887" w:type="dxa"/>
            <w:tcBorders>
              <w:top w:val="nil"/>
              <w:left w:val="nil"/>
              <w:bottom w:val="single" w:sz="4" w:space="0" w:color="C0C0C0"/>
              <w:right w:val="single" w:sz="4" w:space="0" w:color="C0C0C0"/>
            </w:tcBorders>
            <w:shd w:val="clear" w:color="000000" w:fill="D7EAD3"/>
            <w:vAlign w:val="center"/>
            <w:hideMark/>
          </w:tcPr>
          <w:p w14:paraId="2CD0657D"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878,98</w:t>
            </w:r>
          </w:p>
        </w:tc>
        <w:tc>
          <w:tcPr>
            <w:tcW w:w="695" w:type="dxa"/>
            <w:tcBorders>
              <w:top w:val="nil"/>
              <w:left w:val="nil"/>
              <w:bottom w:val="single" w:sz="4" w:space="0" w:color="C0C0C0"/>
              <w:right w:val="single" w:sz="4" w:space="0" w:color="C0C0C0"/>
            </w:tcBorders>
            <w:shd w:val="clear" w:color="000000" w:fill="D7EAD3"/>
            <w:vAlign w:val="center"/>
            <w:hideMark/>
          </w:tcPr>
          <w:p w14:paraId="51D23205"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1 034,63</w:t>
            </w:r>
          </w:p>
        </w:tc>
        <w:tc>
          <w:tcPr>
            <w:tcW w:w="850" w:type="dxa"/>
            <w:tcBorders>
              <w:top w:val="nil"/>
              <w:left w:val="nil"/>
              <w:bottom w:val="single" w:sz="4" w:space="0" w:color="C0C0C0"/>
              <w:right w:val="single" w:sz="4" w:space="0" w:color="C0C0C0"/>
            </w:tcBorders>
            <w:shd w:val="clear" w:color="000000" w:fill="D7EAD3"/>
            <w:vAlign w:val="center"/>
            <w:hideMark/>
          </w:tcPr>
          <w:p w14:paraId="07D5B9D8"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835,76</w:t>
            </w:r>
          </w:p>
        </w:tc>
        <w:tc>
          <w:tcPr>
            <w:tcW w:w="923" w:type="dxa"/>
            <w:tcBorders>
              <w:top w:val="nil"/>
              <w:left w:val="nil"/>
              <w:bottom w:val="single" w:sz="4" w:space="0" w:color="C0C0C0"/>
              <w:right w:val="single" w:sz="4" w:space="0" w:color="C0C0C0"/>
            </w:tcBorders>
            <w:shd w:val="clear" w:color="000000" w:fill="D7EAD3"/>
            <w:vAlign w:val="center"/>
            <w:hideMark/>
          </w:tcPr>
          <w:p w14:paraId="2D4746A5"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1 048,00</w:t>
            </w:r>
          </w:p>
        </w:tc>
        <w:tc>
          <w:tcPr>
            <w:tcW w:w="1465" w:type="dxa"/>
            <w:tcBorders>
              <w:top w:val="nil"/>
              <w:left w:val="nil"/>
              <w:bottom w:val="single" w:sz="4" w:space="0" w:color="C0C0C0"/>
              <w:right w:val="single" w:sz="4" w:space="0" w:color="C0C0C0"/>
            </w:tcBorders>
            <w:shd w:val="clear" w:color="000000" w:fill="D7EAD3"/>
            <w:vAlign w:val="center"/>
            <w:hideMark/>
          </w:tcPr>
          <w:p w14:paraId="226E041B"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1 093,97</w:t>
            </w:r>
          </w:p>
        </w:tc>
        <w:tc>
          <w:tcPr>
            <w:tcW w:w="1215" w:type="dxa"/>
            <w:tcBorders>
              <w:top w:val="nil"/>
              <w:left w:val="nil"/>
              <w:bottom w:val="single" w:sz="4" w:space="0" w:color="C0C0C0"/>
              <w:right w:val="single" w:sz="4" w:space="0" w:color="C0C0C0"/>
            </w:tcBorders>
            <w:shd w:val="clear" w:color="000000" w:fill="D7EAD3"/>
            <w:vAlign w:val="center"/>
            <w:hideMark/>
          </w:tcPr>
          <w:p w14:paraId="71A04351"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917,16</w:t>
            </w:r>
          </w:p>
        </w:tc>
        <w:tc>
          <w:tcPr>
            <w:tcW w:w="1168" w:type="dxa"/>
            <w:tcBorders>
              <w:top w:val="nil"/>
              <w:left w:val="nil"/>
              <w:bottom w:val="single" w:sz="4" w:space="0" w:color="C0C0C0"/>
              <w:right w:val="single" w:sz="4" w:space="0" w:color="C0C0C0"/>
            </w:tcBorders>
            <w:shd w:val="clear" w:color="000000" w:fill="D7EAD3"/>
            <w:vAlign w:val="center"/>
            <w:hideMark/>
          </w:tcPr>
          <w:p w14:paraId="2C436D84"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835,76</w:t>
            </w:r>
          </w:p>
        </w:tc>
        <w:tc>
          <w:tcPr>
            <w:tcW w:w="1198" w:type="dxa"/>
            <w:tcBorders>
              <w:top w:val="nil"/>
              <w:left w:val="nil"/>
              <w:bottom w:val="single" w:sz="4" w:space="0" w:color="C0C0C0"/>
              <w:right w:val="single" w:sz="4" w:space="0" w:color="C0C0C0"/>
            </w:tcBorders>
            <w:shd w:val="clear" w:color="000000" w:fill="D7EAD3"/>
            <w:vAlign w:val="center"/>
            <w:hideMark/>
          </w:tcPr>
          <w:p w14:paraId="31CD3ACB"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998,55</w:t>
            </w:r>
          </w:p>
        </w:tc>
        <w:tc>
          <w:tcPr>
            <w:tcW w:w="2079" w:type="dxa"/>
            <w:tcBorders>
              <w:top w:val="nil"/>
              <w:left w:val="nil"/>
              <w:bottom w:val="single" w:sz="4" w:space="0" w:color="C0C0C0"/>
              <w:right w:val="single" w:sz="4" w:space="0" w:color="C0C0C0"/>
            </w:tcBorders>
            <w:shd w:val="clear" w:color="000000" w:fill="FFFFCC"/>
            <w:vAlign w:val="center"/>
            <w:hideMark/>
          </w:tcPr>
          <w:p w14:paraId="29554F6B" w14:textId="77777777" w:rsidR="00940678" w:rsidRPr="00940678" w:rsidRDefault="00940678" w:rsidP="00940678">
            <w:pPr>
              <w:rPr>
                <w:rFonts w:ascii="Tahoma" w:hAnsi="Tahoma" w:cs="Tahoma"/>
                <w:b/>
                <w:bCs/>
                <w:sz w:val="11"/>
                <w:szCs w:val="11"/>
              </w:rPr>
            </w:pPr>
            <w:r w:rsidRPr="00940678">
              <w:rPr>
                <w:rFonts w:ascii="Tahoma" w:hAnsi="Tahoma" w:cs="Tahoma"/>
                <w:b/>
                <w:bCs/>
                <w:sz w:val="11"/>
                <w:szCs w:val="11"/>
              </w:rPr>
              <w:t> </w:t>
            </w:r>
          </w:p>
        </w:tc>
      </w:tr>
      <w:tr w:rsidR="00940678" w:rsidRPr="00940678" w14:paraId="687EC88A" w14:textId="77777777" w:rsidTr="00940678">
        <w:trPr>
          <w:trHeight w:val="450"/>
          <w:jc w:val="center"/>
        </w:trPr>
        <w:tc>
          <w:tcPr>
            <w:tcW w:w="350" w:type="dxa"/>
            <w:tcBorders>
              <w:top w:val="nil"/>
              <w:left w:val="nil"/>
              <w:bottom w:val="nil"/>
              <w:right w:val="nil"/>
            </w:tcBorders>
            <w:shd w:val="clear" w:color="auto" w:fill="auto"/>
            <w:noWrap/>
            <w:vAlign w:val="bottom"/>
            <w:hideMark/>
          </w:tcPr>
          <w:p w14:paraId="1E6EF991" w14:textId="77777777" w:rsidR="00940678" w:rsidRPr="00940678" w:rsidRDefault="00940678" w:rsidP="00940678">
            <w:pPr>
              <w:rPr>
                <w:rFonts w:ascii="Tahoma" w:hAnsi="Tahoma" w:cs="Tahoma"/>
                <w:b/>
                <w:bCs/>
                <w:sz w:val="11"/>
                <w:szCs w:val="11"/>
              </w:rPr>
            </w:pP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2268FB6E"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21</w:t>
            </w:r>
          </w:p>
        </w:tc>
        <w:tc>
          <w:tcPr>
            <w:tcW w:w="3140" w:type="dxa"/>
            <w:tcBorders>
              <w:top w:val="nil"/>
              <w:left w:val="nil"/>
              <w:bottom w:val="single" w:sz="4" w:space="0" w:color="C0C0C0"/>
              <w:right w:val="single" w:sz="4" w:space="0" w:color="C0C0C0"/>
            </w:tcBorders>
            <w:shd w:val="clear" w:color="auto" w:fill="auto"/>
            <w:vAlign w:val="center"/>
            <w:hideMark/>
          </w:tcPr>
          <w:p w14:paraId="308276F1" w14:textId="77777777" w:rsidR="00940678" w:rsidRPr="00940678" w:rsidRDefault="00940678" w:rsidP="00940678">
            <w:pPr>
              <w:rPr>
                <w:rFonts w:ascii="Tahoma" w:hAnsi="Tahoma" w:cs="Tahoma"/>
                <w:b/>
                <w:bCs/>
                <w:sz w:val="11"/>
                <w:szCs w:val="11"/>
              </w:rPr>
            </w:pPr>
            <w:r w:rsidRPr="00940678">
              <w:rPr>
                <w:rFonts w:ascii="Tahoma" w:hAnsi="Tahoma" w:cs="Tahoma"/>
                <w:b/>
                <w:bCs/>
                <w:sz w:val="11"/>
                <w:szCs w:val="11"/>
              </w:rPr>
              <w:t>ФОТ, всего</w:t>
            </w:r>
          </w:p>
        </w:tc>
        <w:tc>
          <w:tcPr>
            <w:tcW w:w="618" w:type="dxa"/>
            <w:tcBorders>
              <w:top w:val="nil"/>
              <w:left w:val="nil"/>
              <w:bottom w:val="single" w:sz="4" w:space="0" w:color="C0C0C0"/>
              <w:right w:val="single" w:sz="4" w:space="0" w:color="C0C0C0"/>
            </w:tcBorders>
            <w:shd w:val="clear" w:color="auto" w:fill="auto"/>
            <w:vAlign w:val="center"/>
            <w:hideMark/>
          </w:tcPr>
          <w:p w14:paraId="1819B613"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тыс руб</w:t>
            </w:r>
          </w:p>
        </w:tc>
        <w:tc>
          <w:tcPr>
            <w:tcW w:w="887" w:type="dxa"/>
            <w:tcBorders>
              <w:top w:val="nil"/>
              <w:left w:val="nil"/>
              <w:bottom w:val="single" w:sz="4" w:space="0" w:color="C0C0C0"/>
              <w:right w:val="single" w:sz="4" w:space="0" w:color="C0C0C0"/>
            </w:tcBorders>
            <w:shd w:val="clear" w:color="000000" w:fill="D7EAD3"/>
            <w:vAlign w:val="center"/>
            <w:hideMark/>
          </w:tcPr>
          <w:p w14:paraId="2D6AA50F"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9 065,51</w:t>
            </w:r>
          </w:p>
        </w:tc>
        <w:tc>
          <w:tcPr>
            <w:tcW w:w="695" w:type="dxa"/>
            <w:tcBorders>
              <w:top w:val="nil"/>
              <w:left w:val="nil"/>
              <w:bottom w:val="single" w:sz="4" w:space="0" w:color="C0C0C0"/>
              <w:right w:val="single" w:sz="4" w:space="0" w:color="C0C0C0"/>
            </w:tcBorders>
            <w:shd w:val="clear" w:color="000000" w:fill="D7EAD3"/>
            <w:vAlign w:val="center"/>
            <w:hideMark/>
          </w:tcPr>
          <w:p w14:paraId="6F4B0617"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15 246,28</w:t>
            </w:r>
          </w:p>
        </w:tc>
        <w:tc>
          <w:tcPr>
            <w:tcW w:w="850" w:type="dxa"/>
            <w:tcBorders>
              <w:top w:val="nil"/>
              <w:left w:val="nil"/>
              <w:bottom w:val="single" w:sz="4" w:space="0" w:color="C0C0C0"/>
              <w:right w:val="single" w:sz="4" w:space="0" w:color="C0C0C0"/>
            </w:tcBorders>
            <w:shd w:val="clear" w:color="000000" w:fill="D7EAD3"/>
            <w:vAlign w:val="center"/>
            <w:hideMark/>
          </w:tcPr>
          <w:p w14:paraId="2C3591CC"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12 474,65</w:t>
            </w:r>
          </w:p>
        </w:tc>
        <w:tc>
          <w:tcPr>
            <w:tcW w:w="923" w:type="dxa"/>
            <w:tcBorders>
              <w:top w:val="nil"/>
              <w:left w:val="nil"/>
              <w:bottom w:val="single" w:sz="4" w:space="0" w:color="C0C0C0"/>
              <w:right w:val="single" w:sz="4" w:space="0" w:color="C0C0C0"/>
            </w:tcBorders>
            <w:shd w:val="clear" w:color="000000" w:fill="D7EAD3"/>
            <w:vAlign w:val="center"/>
            <w:hideMark/>
          </w:tcPr>
          <w:p w14:paraId="1E271940"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7 001,83</w:t>
            </w:r>
          </w:p>
        </w:tc>
        <w:tc>
          <w:tcPr>
            <w:tcW w:w="1465" w:type="dxa"/>
            <w:tcBorders>
              <w:top w:val="nil"/>
              <w:left w:val="nil"/>
              <w:bottom w:val="single" w:sz="4" w:space="0" w:color="C0C0C0"/>
              <w:right w:val="single" w:sz="4" w:space="0" w:color="C0C0C0"/>
            </w:tcBorders>
            <w:shd w:val="clear" w:color="000000" w:fill="D7EAD3"/>
            <w:vAlign w:val="center"/>
            <w:hideMark/>
          </w:tcPr>
          <w:p w14:paraId="5D00736E"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12 887,46</w:t>
            </w:r>
          </w:p>
        </w:tc>
        <w:tc>
          <w:tcPr>
            <w:tcW w:w="1215" w:type="dxa"/>
            <w:tcBorders>
              <w:top w:val="nil"/>
              <w:left w:val="nil"/>
              <w:bottom w:val="single" w:sz="4" w:space="0" w:color="C0C0C0"/>
              <w:right w:val="single" w:sz="4" w:space="0" w:color="C0C0C0"/>
            </w:tcBorders>
            <w:shd w:val="clear" w:color="000000" w:fill="D7EAD3"/>
            <w:vAlign w:val="center"/>
            <w:hideMark/>
          </w:tcPr>
          <w:p w14:paraId="7559323A"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13 195,18</w:t>
            </w:r>
          </w:p>
        </w:tc>
        <w:tc>
          <w:tcPr>
            <w:tcW w:w="1168" w:type="dxa"/>
            <w:tcBorders>
              <w:top w:val="nil"/>
              <w:left w:val="nil"/>
              <w:bottom w:val="single" w:sz="4" w:space="0" w:color="C0C0C0"/>
              <w:right w:val="single" w:sz="4" w:space="0" w:color="C0C0C0"/>
            </w:tcBorders>
            <w:shd w:val="clear" w:color="000000" w:fill="D7EAD3"/>
            <w:vAlign w:val="center"/>
            <w:hideMark/>
          </w:tcPr>
          <w:p w14:paraId="79E8D127"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6 597,59</w:t>
            </w:r>
          </w:p>
        </w:tc>
        <w:tc>
          <w:tcPr>
            <w:tcW w:w="1198" w:type="dxa"/>
            <w:tcBorders>
              <w:top w:val="nil"/>
              <w:left w:val="nil"/>
              <w:bottom w:val="single" w:sz="4" w:space="0" w:color="C0C0C0"/>
              <w:right w:val="single" w:sz="4" w:space="0" w:color="C0C0C0"/>
            </w:tcBorders>
            <w:shd w:val="clear" w:color="000000" w:fill="D7EAD3"/>
            <w:vAlign w:val="center"/>
            <w:hideMark/>
          </w:tcPr>
          <w:p w14:paraId="73ACCF8F"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6 597,59</w:t>
            </w:r>
          </w:p>
        </w:tc>
        <w:tc>
          <w:tcPr>
            <w:tcW w:w="2079" w:type="dxa"/>
            <w:tcBorders>
              <w:top w:val="nil"/>
              <w:left w:val="nil"/>
              <w:bottom w:val="single" w:sz="4" w:space="0" w:color="C0C0C0"/>
              <w:right w:val="single" w:sz="4" w:space="0" w:color="C0C0C0"/>
            </w:tcBorders>
            <w:shd w:val="clear" w:color="000000" w:fill="FFFFCC"/>
            <w:vAlign w:val="center"/>
            <w:hideMark/>
          </w:tcPr>
          <w:p w14:paraId="47A38DAC" w14:textId="77777777" w:rsidR="00940678" w:rsidRPr="00940678" w:rsidRDefault="00940678" w:rsidP="00940678">
            <w:pPr>
              <w:rPr>
                <w:rFonts w:ascii="Tahoma" w:hAnsi="Tahoma" w:cs="Tahoma"/>
                <w:b/>
                <w:bCs/>
                <w:sz w:val="11"/>
                <w:szCs w:val="11"/>
              </w:rPr>
            </w:pPr>
            <w:r w:rsidRPr="00940678">
              <w:rPr>
                <w:rFonts w:ascii="Tahoma" w:hAnsi="Tahoma" w:cs="Tahoma"/>
                <w:b/>
                <w:bCs/>
                <w:sz w:val="11"/>
                <w:szCs w:val="11"/>
              </w:rPr>
              <w:t>119,48%</w:t>
            </w:r>
          </w:p>
        </w:tc>
      </w:tr>
      <w:tr w:rsidR="00940678" w:rsidRPr="00940678" w14:paraId="78B14C34" w14:textId="77777777" w:rsidTr="00940678">
        <w:trPr>
          <w:trHeight w:val="300"/>
          <w:jc w:val="center"/>
        </w:trPr>
        <w:tc>
          <w:tcPr>
            <w:tcW w:w="350" w:type="dxa"/>
            <w:tcBorders>
              <w:top w:val="nil"/>
              <w:left w:val="nil"/>
              <w:bottom w:val="nil"/>
              <w:right w:val="nil"/>
            </w:tcBorders>
            <w:shd w:val="clear" w:color="auto" w:fill="auto"/>
            <w:noWrap/>
            <w:vAlign w:val="bottom"/>
            <w:hideMark/>
          </w:tcPr>
          <w:p w14:paraId="62E033CB" w14:textId="77777777" w:rsidR="00940678" w:rsidRPr="00940678" w:rsidRDefault="00940678" w:rsidP="00940678">
            <w:pPr>
              <w:rPr>
                <w:rFonts w:ascii="Tahoma" w:hAnsi="Tahoma" w:cs="Tahoma"/>
                <w:b/>
                <w:bCs/>
                <w:sz w:val="11"/>
                <w:szCs w:val="11"/>
              </w:rPr>
            </w:pP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4E2FCE88"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22</w:t>
            </w:r>
          </w:p>
        </w:tc>
        <w:tc>
          <w:tcPr>
            <w:tcW w:w="3140" w:type="dxa"/>
            <w:tcBorders>
              <w:top w:val="nil"/>
              <w:left w:val="nil"/>
              <w:bottom w:val="single" w:sz="4" w:space="0" w:color="C0C0C0"/>
              <w:right w:val="single" w:sz="4" w:space="0" w:color="C0C0C0"/>
            </w:tcBorders>
            <w:shd w:val="clear" w:color="auto" w:fill="auto"/>
            <w:vAlign w:val="center"/>
            <w:hideMark/>
          </w:tcPr>
          <w:p w14:paraId="1B1324CE" w14:textId="77777777" w:rsidR="00940678" w:rsidRPr="00940678" w:rsidRDefault="00940678" w:rsidP="00940678">
            <w:pPr>
              <w:rPr>
                <w:rFonts w:ascii="Tahoma" w:hAnsi="Tahoma" w:cs="Tahoma"/>
                <w:b/>
                <w:bCs/>
                <w:sz w:val="11"/>
                <w:szCs w:val="11"/>
              </w:rPr>
            </w:pPr>
            <w:r w:rsidRPr="00940678">
              <w:rPr>
                <w:rFonts w:ascii="Tahoma" w:hAnsi="Tahoma" w:cs="Tahoma"/>
                <w:b/>
                <w:bCs/>
                <w:sz w:val="11"/>
                <w:szCs w:val="11"/>
              </w:rPr>
              <w:t>Численность персонала, всего</w:t>
            </w:r>
          </w:p>
        </w:tc>
        <w:tc>
          <w:tcPr>
            <w:tcW w:w="618" w:type="dxa"/>
            <w:tcBorders>
              <w:top w:val="nil"/>
              <w:left w:val="nil"/>
              <w:bottom w:val="single" w:sz="4" w:space="0" w:color="C0C0C0"/>
              <w:right w:val="single" w:sz="4" w:space="0" w:color="C0C0C0"/>
            </w:tcBorders>
            <w:shd w:val="clear" w:color="auto" w:fill="auto"/>
            <w:vAlign w:val="center"/>
            <w:hideMark/>
          </w:tcPr>
          <w:p w14:paraId="4877ADCE"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чел</w:t>
            </w:r>
          </w:p>
        </w:tc>
        <w:tc>
          <w:tcPr>
            <w:tcW w:w="887" w:type="dxa"/>
            <w:tcBorders>
              <w:top w:val="nil"/>
              <w:left w:val="nil"/>
              <w:bottom w:val="single" w:sz="4" w:space="0" w:color="C0C0C0"/>
              <w:right w:val="single" w:sz="4" w:space="0" w:color="C0C0C0"/>
            </w:tcBorders>
            <w:shd w:val="clear" w:color="000000" w:fill="D7EAD3"/>
            <w:vAlign w:val="center"/>
            <w:hideMark/>
          </w:tcPr>
          <w:p w14:paraId="32538FCE"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20,64</w:t>
            </w:r>
          </w:p>
        </w:tc>
        <w:tc>
          <w:tcPr>
            <w:tcW w:w="695" w:type="dxa"/>
            <w:tcBorders>
              <w:top w:val="nil"/>
              <w:left w:val="nil"/>
              <w:bottom w:val="single" w:sz="4" w:space="0" w:color="C0C0C0"/>
              <w:right w:val="single" w:sz="4" w:space="0" w:color="C0C0C0"/>
            </w:tcBorders>
            <w:shd w:val="clear" w:color="000000" w:fill="D7EAD3"/>
            <w:vAlign w:val="center"/>
            <w:hideMark/>
          </w:tcPr>
          <w:p w14:paraId="4AC08EC1"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20,00</w:t>
            </w:r>
          </w:p>
        </w:tc>
        <w:tc>
          <w:tcPr>
            <w:tcW w:w="850" w:type="dxa"/>
            <w:tcBorders>
              <w:top w:val="nil"/>
              <w:left w:val="nil"/>
              <w:bottom w:val="single" w:sz="4" w:space="0" w:color="C0C0C0"/>
              <w:right w:val="single" w:sz="4" w:space="0" w:color="C0C0C0"/>
            </w:tcBorders>
            <w:shd w:val="clear" w:color="000000" w:fill="D7EAD3"/>
            <w:vAlign w:val="center"/>
            <w:hideMark/>
          </w:tcPr>
          <w:p w14:paraId="58314F70"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27,06</w:t>
            </w:r>
          </w:p>
        </w:tc>
        <w:tc>
          <w:tcPr>
            <w:tcW w:w="923" w:type="dxa"/>
            <w:tcBorders>
              <w:top w:val="nil"/>
              <w:left w:val="nil"/>
              <w:bottom w:val="single" w:sz="4" w:space="0" w:color="C0C0C0"/>
              <w:right w:val="single" w:sz="4" w:space="0" w:color="C0C0C0"/>
            </w:tcBorders>
            <w:shd w:val="clear" w:color="000000" w:fill="D7EAD3"/>
            <w:vAlign w:val="center"/>
            <w:hideMark/>
          </w:tcPr>
          <w:p w14:paraId="76C166E8"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15,03</w:t>
            </w:r>
          </w:p>
        </w:tc>
        <w:tc>
          <w:tcPr>
            <w:tcW w:w="1465" w:type="dxa"/>
            <w:tcBorders>
              <w:top w:val="nil"/>
              <w:left w:val="nil"/>
              <w:bottom w:val="single" w:sz="4" w:space="0" w:color="C0C0C0"/>
              <w:right w:val="single" w:sz="4" w:space="0" w:color="C0C0C0"/>
            </w:tcBorders>
            <w:shd w:val="clear" w:color="000000" w:fill="D7EAD3"/>
            <w:vAlign w:val="center"/>
            <w:hideMark/>
          </w:tcPr>
          <w:p w14:paraId="7495CFB5"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26,97</w:t>
            </w:r>
          </w:p>
        </w:tc>
        <w:tc>
          <w:tcPr>
            <w:tcW w:w="1215" w:type="dxa"/>
            <w:tcBorders>
              <w:top w:val="nil"/>
              <w:left w:val="nil"/>
              <w:bottom w:val="single" w:sz="4" w:space="0" w:color="C0C0C0"/>
              <w:right w:val="single" w:sz="4" w:space="0" w:color="C0C0C0"/>
            </w:tcBorders>
            <w:shd w:val="clear" w:color="000000" w:fill="D7EAD3"/>
            <w:vAlign w:val="center"/>
            <w:hideMark/>
          </w:tcPr>
          <w:p w14:paraId="324E55A8"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26,97</w:t>
            </w:r>
          </w:p>
        </w:tc>
        <w:tc>
          <w:tcPr>
            <w:tcW w:w="1168" w:type="dxa"/>
            <w:tcBorders>
              <w:top w:val="nil"/>
              <w:left w:val="nil"/>
              <w:bottom w:val="single" w:sz="4" w:space="0" w:color="C0C0C0"/>
              <w:right w:val="single" w:sz="4" w:space="0" w:color="C0C0C0"/>
            </w:tcBorders>
            <w:shd w:val="clear" w:color="000000" w:fill="D7EAD3"/>
            <w:vAlign w:val="center"/>
            <w:hideMark/>
          </w:tcPr>
          <w:p w14:paraId="0238CE19"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26,97</w:t>
            </w:r>
          </w:p>
        </w:tc>
        <w:tc>
          <w:tcPr>
            <w:tcW w:w="1198" w:type="dxa"/>
            <w:tcBorders>
              <w:top w:val="nil"/>
              <w:left w:val="nil"/>
              <w:bottom w:val="single" w:sz="4" w:space="0" w:color="C0C0C0"/>
              <w:right w:val="single" w:sz="4" w:space="0" w:color="C0C0C0"/>
            </w:tcBorders>
            <w:shd w:val="clear" w:color="000000" w:fill="D7EAD3"/>
            <w:vAlign w:val="center"/>
            <w:hideMark/>
          </w:tcPr>
          <w:p w14:paraId="5847542C"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26,97</w:t>
            </w:r>
          </w:p>
        </w:tc>
        <w:tc>
          <w:tcPr>
            <w:tcW w:w="2079" w:type="dxa"/>
            <w:tcBorders>
              <w:top w:val="nil"/>
              <w:left w:val="nil"/>
              <w:bottom w:val="single" w:sz="4" w:space="0" w:color="C0C0C0"/>
              <w:right w:val="single" w:sz="4" w:space="0" w:color="C0C0C0"/>
            </w:tcBorders>
            <w:shd w:val="clear" w:color="000000" w:fill="FFFFCC"/>
            <w:vAlign w:val="center"/>
            <w:hideMark/>
          </w:tcPr>
          <w:p w14:paraId="4374F394" w14:textId="77777777" w:rsidR="00940678" w:rsidRPr="00940678" w:rsidRDefault="00940678" w:rsidP="00940678">
            <w:pPr>
              <w:rPr>
                <w:rFonts w:ascii="Tahoma" w:hAnsi="Tahoma" w:cs="Tahoma"/>
                <w:b/>
                <w:bCs/>
                <w:sz w:val="11"/>
                <w:szCs w:val="11"/>
              </w:rPr>
            </w:pPr>
            <w:r w:rsidRPr="00940678">
              <w:rPr>
                <w:rFonts w:ascii="Tahoma" w:hAnsi="Tahoma" w:cs="Tahoma"/>
                <w:b/>
                <w:bCs/>
                <w:sz w:val="11"/>
                <w:szCs w:val="11"/>
              </w:rPr>
              <w:t> </w:t>
            </w:r>
          </w:p>
        </w:tc>
      </w:tr>
      <w:tr w:rsidR="00940678" w:rsidRPr="00940678" w14:paraId="563C2070" w14:textId="77777777" w:rsidTr="00940678">
        <w:trPr>
          <w:trHeight w:val="300"/>
          <w:jc w:val="center"/>
        </w:trPr>
        <w:tc>
          <w:tcPr>
            <w:tcW w:w="350" w:type="dxa"/>
            <w:tcBorders>
              <w:top w:val="nil"/>
              <w:left w:val="nil"/>
              <w:bottom w:val="nil"/>
              <w:right w:val="nil"/>
            </w:tcBorders>
            <w:shd w:val="clear" w:color="auto" w:fill="auto"/>
            <w:noWrap/>
            <w:vAlign w:val="bottom"/>
            <w:hideMark/>
          </w:tcPr>
          <w:p w14:paraId="44C5661E" w14:textId="77777777" w:rsidR="00940678" w:rsidRPr="00940678" w:rsidRDefault="00940678" w:rsidP="00940678">
            <w:pPr>
              <w:rPr>
                <w:rFonts w:ascii="Tahoma" w:hAnsi="Tahoma" w:cs="Tahoma"/>
                <w:b/>
                <w:bCs/>
                <w:sz w:val="11"/>
                <w:szCs w:val="11"/>
              </w:rPr>
            </w:pPr>
          </w:p>
        </w:tc>
        <w:tc>
          <w:tcPr>
            <w:tcW w:w="406" w:type="dxa"/>
            <w:tcBorders>
              <w:top w:val="nil"/>
              <w:left w:val="single" w:sz="4" w:space="0" w:color="C0C0C0"/>
              <w:bottom w:val="single" w:sz="4" w:space="0" w:color="C0C0C0"/>
              <w:right w:val="single" w:sz="4" w:space="0" w:color="C0C0C0"/>
            </w:tcBorders>
            <w:shd w:val="clear" w:color="auto" w:fill="auto"/>
            <w:vAlign w:val="center"/>
            <w:hideMark/>
          </w:tcPr>
          <w:p w14:paraId="63EB7738"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23</w:t>
            </w:r>
          </w:p>
        </w:tc>
        <w:tc>
          <w:tcPr>
            <w:tcW w:w="3140" w:type="dxa"/>
            <w:tcBorders>
              <w:top w:val="nil"/>
              <w:left w:val="nil"/>
              <w:bottom w:val="single" w:sz="4" w:space="0" w:color="C0C0C0"/>
              <w:right w:val="single" w:sz="4" w:space="0" w:color="C0C0C0"/>
            </w:tcBorders>
            <w:shd w:val="clear" w:color="auto" w:fill="auto"/>
            <w:vAlign w:val="center"/>
            <w:hideMark/>
          </w:tcPr>
          <w:p w14:paraId="5B4995E1" w14:textId="77777777" w:rsidR="00940678" w:rsidRPr="00940678" w:rsidRDefault="00940678" w:rsidP="00940678">
            <w:pPr>
              <w:rPr>
                <w:rFonts w:ascii="Tahoma" w:hAnsi="Tahoma" w:cs="Tahoma"/>
                <w:b/>
                <w:bCs/>
                <w:sz w:val="11"/>
                <w:szCs w:val="11"/>
              </w:rPr>
            </w:pPr>
            <w:r w:rsidRPr="00940678">
              <w:rPr>
                <w:rFonts w:ascii="Tahoma" w:hAnsi="Tahoma" w:cs="Tahoma"/>
                <w:b/>
                <w:bCs/>
                <w:sz w:val="11"/>
                <w:szCs w:val="11"/>
              </w:rPr>
              <w:t>Среднемесячная заработная плата</w:t>
            </w:r>
          </w:p>
        </w:tc>
        <w:tc>
          <w:tcPr>
            <w:tcW w:w="618" w:type="dxa"/>
            <w:tcBorders>
              <w:top w:val="nil"/>
              <w:left w:val="nil"/>
              <w:bottom w:val="single" w:sz="4" w:space="0" w:color="C0C0C0"/>
              <w:right w:val="single" w:sz="4" w:space="0" w:color="C0C0C0"/>
            </w:tcBorders>
            <w:shd w:val="clear" w:color="auto" w:fill="auto"/>
            <w:vAlign w:val="center"/>
            <w:hideMark/>
          </w:tcPr>
          <w:p w14:paraId="3107C037"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руб</w:t>
            </w:r>
          </w:p>
        </w:tc>
        <w:tc>
          <w:tcPr>
            <w:tcW w:w="887" w:type="dxa"/>
            <w:tcBorders>
              <w:top w:val="nil"/>
              <w:left w:val="nil"/>
              <w:bottom w:val="single" w:sz="4" w:space="0" w:color="C0C0C0"/>
              <w:right w:val="single" w:sz="4" w:space="0" w:color="C0C0C0"/>
            </w:tcBorders>
            <w:shd w:val="clear" w:color="000000" w:fill="D7EAD3"/>
            <w:vAlign w:val="center"/>
            <w:hideMark/>
          </w:tcPr>
          <w:p w14:paraId="1165D1E7"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36 610,34</w:t>
            </w:r>
          </w:p>
        </w:tc>
        <w:tc>
          <w:tcPr>
            <w:tcW w:w="695" w:type="dxa"/>
            <w:tcBorders>
              <w:top w:val="nil"/>
              <w:left w:val="nil"/>
              <w:bottom w:val="single" w:sz="4" w:space="0" w:color="C0C0C0"/>
              <w:right w:val="single" w:sz="4" w:space="0" w:color="C0C0C0"/>
            </w:tcBorders>
            <w:shd w:val="clear" w:color="000000" w:fill="D7EAD3"/>
            <w:vAlign w:val="center"/>
            <w:hideMark/>
          </w:tcPr>
          <w:p w14:paraId="0A324F2E"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63 526,17</w:t>
            </w:r>
          </w:p>
        </w:tc>
        <w:tc>
          <w:tcPr>
            <w:tcW w:w="850" w:type="dxa"/>
            <w:tcBorders>
              <w:top w:val="nil"/>
              <w:left w:val="nil"/>
              <w:bottom w:val="single" w:sz="4" w:space="0" w:color="C0C0C0"/>
              <w:right w:val="single" w:sz="4" w:space="0" w:color="C0C0C0"/>
            </w:tcBorders>
            <w:shd w:val="clear" w:color="000000" w:fill="D7EAD3"/>
            <w:vAlign w:val="center"/>
            <w:hideMark/>
          </w:tcPr>
          <w:p w14:paraId="47145D65"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38 418,89</w:t>
            </w:r>
          </w:p>
        </w:tc>
        <w:tc>
          <w:tcPr>
            <w:tcW w:w="923" w:type="dxa"/>
            <w:tcBorders>
              <w:top w:val="nil"/>
              <w:left w:val="nil"/>
              <w:bottom w:val="single" w:sz="4" w:space="0" w:color="C0C0C0"/>
              <w:right w:val="single" w:sz="4" w:space="0" w:color="C0C0C0"/>
            </w:tcBorders>
            <w:shd w:val="clear" w:color="000000" w:fill="D7EAD3"/>
            <w:vAlign w:val="center"/>
            <w:hideMark/>
          </w:tcPr>
          <w:p w14:paraId="734FC2AE"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38 809,75</w:t>
            </w:r>
          </w:p>
        </w:tc>
        <w:tc>
          <w:tcPr>
            <w:tcW w:w="1465" w:type="dxa"/>
            <w:tcBorders>
              <w:top w:val="nil"/>
              <w:left w:val="nil"/>
              <w:bottom w:val="single" w:sz="4" w:space="0" w:color="C0C0C0"/>
              <w:right w:val="single" w:sz="4" w:space="0" w:color="C0C0C0"/>
            </w:tcBorders>
            <w:shd w:val="clear" w:color="000000" w:fill="D7EAD3"/>
            <w:vAlign w:val="center"/>
            <w:hideMark/>
          </w:tcPr>
          <w:p w14:paraId="55EC88FE"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39 820,36</w:t>
            </w:r>
          </w:p>
        </w:tc>
        <w:tc>
          <w:tcPr>
            <w:tcW w:w="1215" w:type="dxa"/>
            <w:tcBorders>
              <w:top w:val="nil"/>
              <w:left w:val="nil"/>
              <w:bottom w:val="single" w:sz="4" w:space="0" w:color="C0C0C0"/>
              <w:right w:val="single" w:sz="4" w:space="0" w:color="C0C0C0"/>
            </w:tcBorders>
            <w:shd w:val="clear" w:color="000000" w:fill="D7EAD3"/>
            <w:vAlign w:val="center"/>
            <w:hideMark/>
          </w:tcPr>
          <w:p w14:paraId="6E5054CF"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40 773,20</w:t>
            </w:r>
          </w:p>
        </w:tc>
        <w:tc>
          <w:tcPr>
            <w:tcW w:w="1168" w:type="dxa"/>
            <w:tcBorders>
              <w:top w:val="nil"/>
              <w:left w:val="nil"/>
              <w:bottom w:val="single" w:sz="4" w:space="0" w:color="C0C0C0"/>
              <w:right w:val="single" w:sz="4" w:space="0" w:color="C0C0C0"/>
            </w:tcBorders>
            <w:shd w:val="clear" w:color="000000" w:fill="D7EAD3"/>
            <w:vAlign w:val="center"/>
            <w:hideMark/>
          </w:tcPr>
          <w:p w14:paraId="1AD26F8E"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40 773,20</w:t>
            </w:r>
          </w:p>
        </w:tc>
        <w:tc>
          <w:tcPr>
            <w:tcW w:w="1198" w:type="dxa"/>
            <w:tcBorders>
              <w:top w:val="nil"/>
              <w:left w:val="nil"/>
              <w:bottom w:val="single" w:sz="4" w:space="0" w:color="C0C0C0"/>
              <w:right w:val="single" w:sz="4" w:space="0" w:color="C0C0C0"/>
            </w:tcBorders>
            <w:shd w:val="clear" w:color="000000" w:fill="D7EAD3"/>
            <w:vAlign w:val="center"/>
            <w:hideMark/>
          </w:tcPr>
          <w:p w14:paraId="160E52DC"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40 773,20</w:t>
            </w:r>
          </w:p>
        </w:tc>
        <w:tc>
          <w:tcPr>
            <w:tcW w:w="2079" w:type="dxa"/>
            <w:tcBorders>
              <w:top w:val="nil"/>
              <w:left w:val="nil"/>
              <w:bottom w:val="single" w:sz="4" w:space="0" w:color="C0C0C0"/>
              <w:right w:val="single" w:sz="4" w:space="0" w:color="C0C0C0"/>
            </w:tcBorders>
            <w:shd w:val="clear" w:color="000000" w:fill="FFFFCC"/>
            <w:vAlign w:val="center"/>
            <w:hideMark/>
          </w:tcPr>
          <w:p w14:paraId="3E8D8535" w14:textId="77777777" w:rsidR="00940678" w:rsidRPr="00940678" w:rsidRDefault="00940678" w:rsidP="00940678">
            <w:pPr>
              <w:rPr>
                <w:rFonts w:ascii="Tahoma" w:hAnsi="Tahoma" w:cs="Tahoma"/>
                <w:b/>
                <w:bCs/>
                <w:sz w:val="11"/>
                <w:szCs w:val="11"/>
              </w:rPr>
            </w:pPr>
            <w:r w:rsidRPr="00940678">
              <w:rPr>
                <w:rFonts w:ascii="Tahoma" w:hAnsi="Tahoma" w:cs="Tahoma"/>
                <w:b/>
                <w:bCs/>
                <w:sz w:val="11"/>
                <w:szCs w:val="11"/>
              </w:rPr>
              <w:t> </w:t>
            </w:r>
          </w:p>
        </w:tc>
      </w:tr>
      <w:tr w:rsidR="00940678" w:rsidRPr="00940678" w14:paraId="04B7ADC2" w14:textId="77777777" w:rsidTr="00940678">
        <w:trPr>
          <w:trHeight w:val="300"/>
          <w:jc w:val="center"/>
        </w:trPr>
        <w:tc>
          <w:tcPr>
            <w:tcW w:w="350" w:type="dxa"/>
            <w:tcBorders>
              <w:top w:val="nil"/>
              <w:left w:val="nil"/>
              <w:bottom w:val="nil"/>
              <w:right w:val="nil"/>
            </w:tcBorders>
            <w:shd w:val="clear" w:color="auto" w:fill="auto"/>
            <w:vAlign w:val="center"/>
            <w:hideMark/>
          </w:tcPr>
          <w:p w14:paraId="5BB54EE3" w14:textId="77777777" w:rsidR="00940678" w:rsidRPr="00940678" w:rsidRDefault="00940678" w:rsidP="00940678">
            <w:pPr>
              <w:rPr>
                <w:rFonts w:ascii="Tahoma" w:hAnsi="Tahoma" w:cs="Tahoma"/>
                <w:b/>
                <w:bCs/>
                <w:sz w:val="11"/>
                <w:szCs w:val="11"/>
              </w:rPr>
            </w:pPr>
          </w:p>
        </w:tc>
        <w:tc>
          <w:tcPr>
            <w:tcW w:w="406" w:type="dxa"/>
            <w:tcBorders>
              <w:top w:val="nil"/>
              <w:left w:val="nil"/>
              <w:bottom w:val="nil"/>
              <w:right w:val="nil"/>
            </w:tcBorders>
            <w:shd w:val="clear" w:color="auto" w:fill="auto"/>
            <w:vAlign w:val="center"/>
            <w:hideMark/>
          </w:tcPr>
          <w:p w14:paraId="55A05160" w14:textId="77777777" w:rsidR="00940678" w:rsidRPr="00940678" w:rsidRDefault="00940678" w:rsidP="00940678">
            <w:pPr>
              <w:rPr>
                <w:sz w:val="11"/>
                <w:szCs w:val="11"/>
              </w:rPr>
            </w:pPr>
          </w:p>
        </w:tc>
        <w:tc>
          <w:tcPr>
            <w:tcW w:w="3140" w:type="dxa"/>
            <w:tcBorders>
              <w:top w:val="nil"/>
              <w:left w:val="nil"/>
              <w:bottom w:val="nil"/>
              <w:right w:val="nil"/>
            </w:tcBorders>
            <w:shd w:val="clear" w:color="auto" w:fill="auto"/>
            <w:vAlign w:val="center"/>
            <w:hideMark/>
          </w:tcPr>
          <w:p w14:paraId="025EB3D5" w14:textId="77777777" w:rsidR="00940678" w:rsidRPr="00940678" w:rsidRDefault="00940678" w:rsidP="00940678">
            <w:pPr>
              <w:rPr>
                <w:sz w:val="11"/>
                <w:szCs w:val="11"/>
              </w:rPr>
            </w:pPr>
          </w:p>
        </w:tc>
        <w:tc>
          <w:tcPr>
            <w:tcW w:w="618" w:type="dxa"/>
            <w:tcBorders>
              <w:top w:val="nil"/>
              <w:left w:val="nil"/>
              <w:bottom w:val="nil"/>
              <w:right w:val="nil"/>
            </w:tcBorders>
            <w:shd w:val="clear" w:color="auto" w:fill="auto"/>
            <w:vAlign w:val="center"/>
            <w:hideMark/>
          </w:tcPr>
          <w:p w14:paraId="0625B1B2" w14:textId="77777777" w:rsidR="00940678" w:rsidRPr="00940678" w:rsidRDefault="00940678" w:rsidP="00940678">
            <w:pPr>
              <w:rPr>
                <w:sz w:val="11"/>
                <w:szCs w:val="11"/>
              </w:rPr>
            </w:pPr>
          </w:p>
        </w:tc>
        <w:tc>
          <w:tcPr>
            <w:tcW w:w="1582" w:type="dxa"/>
            <w:gridSpan w:val="2"/>
            <w:tcBorders>
              <w:top w:val="single" w:sz="4" w:space="0" w:color="C0C0C0"/>
              <w:left w:val="nil"/>
              <w:bottom w:val="nil"/>
              <w:right w:val="nil"/>
            </w:tcBorders>
            <w:shd w:val="clear" w:color="auto" w:fill="auto"/>
            <w:vAlign w:val="center"/>
            <w:hideMark/>
          </w:tcPr>
          <w:p w14:paraId="6F1EBFCC" w14:textId="77777777" w:rsidR="00940678" w:rsidRPr="00940678" w:rsidRDefault="00940678" w:rsidP="00940678">
            <w:pPr>
              <w:jc w:val="center"/>
              <w:rPr>
                <w:rFonts w:ascii="Tahoma" w:hAnsi="Tahoma" w:cs="Tahoma"/>
                <w:sz w:val="11"/>
                <w:szCs w:val="11"/>
              </w:rPr>
            </w:pPr>
            <w:r w:rsidRPr="00940678">
              <w:rPr>
                <w:rFonts w:ascii="Tahoma" w:hAnsi="Tahoma" w:cs="Tahoma"/>
                <w:sz w:val="11"/>
                <w:szCs w:val="11"/>
              </w:rPr>
              <w:t> </w:t>
            </w:r>
          </w:p>
        </w:tc>
        <w:tc>
          <w:tcPr>
            <w:tcW w:w="850" w:type="dxa"/>
            <w:tcBorders>
              <w:top w:val="nil"/>
              <w:left w:val="nil"/>
              <w:bottom w:val="nil"/>
              <w:right w:val="nil"/>
            </w:tcBorders>
            <w:shd w:val="clear" w:color="auto" w:fill="auto"/>
            <w:vAlign w:val="center"/>
            <w:hideMark/>
          </w:tcPr>
          <w:p w14:paraId="09B0E68C" w14:textId="77777777" w:rsidR="00940678" w:rsidRPr="00940678" w:rsidRDefault="00940678" w:rsidP="00940678">
            <w:pPr>
              <w:jc w:val="center"/>
              <w:rPr>
                <w:rFonts w:ascii="Tahoma" w:hAnsi="Tahoma" w:cs="Tahoma"/>
                <w:sz w:val="11"/>
                <w:szCs w:val="11"/>
              </w:rPr>
            </w:pPr>
          </w:p>
        </w:tc>
        <w:tc>
          <w:tcPr>
            <w:tcW w:w="923" w:type="dxa"/>
            <w:tcBorders>
              <w:top w:val="nil"/>
              <w:left w:val="nil"/>
              <w:bottom w:val="nil"/>
              <w:right w:val="nil"/>
            </w:tcBorders>
            <w:shd w:val="clear" w:color="auto" w:fill="auto"/>
            <w:vAlign w:val="center"/>
            <w:hideMark/>
          </w:tcPr>
          <w:p w14:paraId="62892D59" w14:textId="77777777" w:rsidR="00940678" w:rsidRPr="00940678" w:rsidRDefault="00940678" w:rsidP="00940678">
            <w:pPr>
              <w:rPr>
                <w:sz w:val="11"/>
                <w:szCs w:val="11"/>
              </w:rPr>
            </w:pPr>
          </w:p>
        </w:tc>
        <w:tc>
          <w:tcPr>
            <w:tcW w:w="1465" w:type="dxa"/>
            <w:tcBorders>
              <w:top w:val="nil"/>
              <w:left w:val="nil"/>
              <w:bottom w:val="nil"/>
              <w:right w:val="nil"/>
            </w:tcBorders>
            <w:shd w:val="clear" w:color="auto" w:fill="auto"/>
            <w:vAlign w:val="center"/>
            <w:hideMark/>
          </w:tcPr>
          <w:p w14:paraId="439D9AC8" w14:textId="77777777" w:rsidR="00940678" w:rsidRPr="00940678" w:rsidRDefault="00940678" w:rsidP="00940678">
            <w:pPr>
              <w:jc w:val="center"/>
              <w:rPr>
                <w:rFonts w:ascii="Tahoma" w:hAnsi="Tahoma" w:cs="Tahoma"/>
                <w:color w:val="FFFFFF"/>
                <w:sz w:val="11"/>
                <w:szCs w:val="11"/>
              </w:rPr>
            </w:pPr>
            <w:r w:rsidRPr="00940678">
              <w:rPr>
                <w:rFonts w:ascii="Tahoma" w:hAnsi="Tahoma" w:cs="Tahoma"/>
                <w:color w:val="FFFFFF"/>
                <w:sz w:val="11"/>
                <w:szCs w:val="11"/>
              </w:rPr>
              <w:t>предпринимательская прибыль</w:t>
            </w:r>
          </w:p>
        </w:tc>
        <w:tc>
          <w:tcPr>
            <w:tcW w:w="1215" w:type="dxa"/>
            <w:tcBorders>
              <w:top w:val="nil"/>
              <w:left w:val="nil"/>
              <w:bottom w:val="nil"/>
              <w:right w:val="nil"/>
            </w:tcBorders>
            <w:shd w:val="clear" w:color="auto" w:fill="auto"/>
            <w:vAlign w:val="center"/>
            <w:hideMark/>
          </w:tcPr>
          <w:p w14:paraId="1047B045" w14:textId="77777777" w:rsidR="00940678" w:rsidRPr="00940678" w:rsidRDefault="00940678" w:rsidP="00940678">
            <w:pPr>
              <w:rPr>
                <w:rFonts w:ascii="Tahoma" w:hAnsi="Tahoma" w:cs="Tahoma"/>
                <w:color w:val="FFFFFF"/>
                <w:sz w:val="11"/>
                <w:szCs w:val="11"/>
              </w:rPr>
            </w:pPr>
            <w:r w:rsidRPr="00940678">
              <w:rPr>
                <w:rFonts w:ascii="Tahoma" w:hAnsi="Tahoma" w:cs="Tahoma"/>
                <w:color w:val="FFFFFF"/>
                <w:sz w:val="11"/>
                <w:szCs w:val="11"/>
              </w:rPr>
              <w:t xml:space="preserve">       6 226,23   </w:t>
            </w:r>
          </w:p>
        </w:tc>
        <w:tc>
          <w:tcPr>
            <w:tcW w:w="1168" w:type="dxa"/>
            <w:tcBorders>
              <w:top w:val="nil"/>
              <w:left w:val="nil"/>
              <w:bottom w:val="nil"/>
              <w:right w:val="nil"/>
            </w:tcBorders>
            <w:shd w:val="clear" w:color="auto" w:fill="auto"/>
            <w:vAlign w:val="center"/>
            <w:hideMark/>
          </w:tcPr>
          <w:p w14:paraId="2941F0BA" w14:textId="77777777" w:rsidR="00940678" w:rsidRPr="00940678" w:rsidRDefault="00940678" w:rsidP="00940678">
            <w:pPr>
              <w:jc w:val="right"/>
              <w:rPr>
                <w:rFonts w:ascii="Tahoma" w:hAnsi="Tahoma" w:cs="Tahoma"/>
                <w:color w:val="FFFFFF"/>
                <w:sz w:val="11"/>
                <w:szCs w:val="11"/>
              </w:rPr>
            </w:pPr>
            <w:r w:rsidRPr="00940678">
              <w:rPr>
                <w:rFonts w:ascii="Tahoma" w:hAnsi="Tahoma" w:cs="Tahoma"/>
                <w:color w:val="FFFFFF"/>
                <w:sz w:val="11"/>
                <w:szCs w:val="11"/>
              </w:rPr>
              <w:t>96693,2532</w:t>
            </w:r>
          </w:p>
        </w:tc>
        <w:tc>
          <w:tcPr>
            <w:tcW w:w="1198" w:type="dxa"/>
            <w:tcBorders>
              <w:top w:val="nil"/>
              <w:left w:val="nil"/>
              <w:bottom w:val="nil"/>
              <w:right w:val="nil"/>
            </w:tcBorders>
            <w:shd w:val="clear" w:color="auto" w:fill="auto"/>
            <w:vAlign w:val="center"/>
            <w:hideMark/>
          </w:tcPr>
          <w:p w14:paraId="61BCE91C" w14:textId="77777777" w:rsidR="00940678" w:rsidRPr="00940678" w:rsidRDefault="00940678" w:rsidP="00940678">
            <w:pPr>
              <w:jc w:val="right"/>
              <w:rPr>
                <w:rFonts w:ascii="Tahoma" w:hAnsi="Tahoma" w:cs="Tahoma"/>
                <w:color w:val="FFFFFF"/>
                <w:sz w:val="11"/>
                <w:szCs w:val="11"/>
              </w:rPr>
            </w:pPr>
            <w:r w:rsidRPr="00940678">
              <w:rPr>
                <w:rFonts w:ascii="Tahoma" w:hAnsi="Tahoma" w:cs="Tahoma"/>
                <w:color w:val="FFFFFF"/>
                <w:sz w:val="11"/>
                <w:szCs w:val="11"/>
              </w:rPr>
              <w:t>115 527,44</w:t>
            </w:r>
          </w:p>
        </w:tc>
        <w:tc>
          <w:tcPr>
            <w:tcW w:w="2079" w:type="dxa"/>
            <w:tcBorders>
              <w:top w:val="nil"/>
              <w:left w:val="nil"/>
              <w:bottom w:val="nil"/>
              <w:right w:val="nil"/>
            </w:tcBorders>
            <w:shd w:val="clear" w:color="auto" w:fill="auto"/>
            <w:vAlign w:val="center"/>
            <w:hideMark/>
          </w:tcPr>
          <w:p w14:paraId="2747B356" w14:textId="77777777" w:rsidR="00940678" w:rsidRPr="00940678" w:rsidRDefault="00940678" w:rsidP="00940678">
            <w:pPr>
              <w:jc w:val="right"/>
              <w:rPr>
                <w:rFonts w:ascii="Tahoma" w:hAnsi="Tahoma" w:cs="Tahoma"/>
                <w:color w:val="FFFFFF"/>
                <w:sz w:val="11"/>
                <w:szCs w:val="11"/>
              </w:rPr>
            </w:pPr>
          </w:p>
        </w:tc>
      </w:tr>
      <w:tr w:rsidR="00940678" w:rsidRPr="00940678" w14:paraId="3F12A492" w14:textId="77777777" w:rsidTr="00940678">
        <w:trPr>
          <w:trHeight w:val="255"/>
          <w:jc w:val="center"/>
        </w:trPr>
        <w:tc>
          <w:tcPr>
            <w:tcW w:w="350" w:type="dxa"/>
            <w:tcBorders>
              <w:top w:val="nil"/>
              <w:left w:val="nil"/>
              <w:bottom w:val="nil"/>
              <w:right w:val="nil"/>
            </w:tcBorders>
            <w:shd w:val="clear" w:color="auto" w:fill="auto"/>
            <w:vAlign w:val="center"/>
            <w:hideMark/>
          </w:tcPr>
          <w:p w14:paraId="159191D8" w14:textId="77777777" w:rsidR="00940678" w:rsidRPr="00940678" w:rsidRDefault="00940678" w:rsidP="00940678">
            <w:pPr>
              <w:rPr>
                <w:sz w:val="11"/>
                <w:szCs w:val="11"/>
              </w:rPr>
            </w:pPr>
          </w:p>
        </w:tc>
        <w:tc>
          <w:tcPr>
            <w:tcW w:w="406" w:type="dxa"/>
            <w:tcBorders>
              <w:top w:val="nil"/>
              <w:left w:val="nil"/>
              <w:bottom w:val="nil"/>
              <w:right w:val="nil"/>
            </w:tcBorders>
            <w:shd w:val="clear" w:color="auto" w:fill="auto"/>
            <w:vAlign w:val="center"/>
            <w:hideMark/>
          </w:tcPr>
          <w:p w14:paraId="0C94BEF3" w14:textId="77777777" w:rsidR="00940678" w:rsidRPr="00940678" w:rsidRDefault="00940678" w:rsidP="00940678">
            <w:pPr>
              <w:rPr>
                <w:sz w:val="11"/>
                <w:szCs w:val="11"/>
              </w:rPr>
            </w:pPr>
          </w:p>
        </w:tc>
        <w:tc>
          <w:tcPr>
            <w:tcW w:w="3140" w:type="dxa"/>
            <w:tcBorders>
              <w:top w:val="nil"/>
              <w:left w:val="nil"/>
              <w:bottom w:val="nil"/>
              <w:right w:val="nil"/>
            </w:tcBorders>
            <w:shd w:val="clear" w:color="auto" w:fill="auto"/>
            <w:vAlign w:val="center"/>
            <w:hideMark/>
          </w:tcPr>
          <w:p w14:paraId="416E1B96" w14:textId="77777777" w:rsidR="00940678" w:rsidRPr="00940678" w:rsidRDefault="00940678" w:rsidP="00940678">
            <w:pPr>
              <w:rPr>
                <w:sz w:val="11"/>
                <w:szCs w:val="11"/>
              </w:rPr>
            </w:pPr>
          </w:p>
        </w:tc>
        <w:tc>
          <w:tcPr>
            <w:tcW w:w="618" w:type="dxa"/>
            <w:tcBorders>
              <w:top w:val="nil"/>
              <w:left w:val="nil"/>
              <w:bottom w:val="nil"/>
              <w:right w:val="nil"/>
            </w:tcBorders>
            <w:shd w:val="clear" w:color="auto" w:fill="auto"/>
            <w:vAlign w:val="center"/>
            <w:hideMark/>
          </w:tcPr>
          <w:p w14:paraId="382522E2" w14:textId="77777777" w:rsidR="00940678" w:rsidRPr="00940678" w:rsidRDefault="00940678" w:rsidP="00940678">
            <w:pPr>
              <w:rPr>
                <w:sz w:val="11"/>
                <w:szCs w:val="11"/>
              </w:rPr>
            </w:pPr>
          </w:p>
        </w:tc>
        <w:tc>
          <w:tcPr>
            <w:tcW w:w="887" w:type="dxa"/>
            <w:tcBorders>
              <w:top w:val="nil"/>
              <w:left w:val="nil"/>
              <w:bottom w:val="nil"/>
              <w:right w:val="nil"/>
            </w:tcBorders>
            <w:shd w:val="clear" w:color="auto" w:fill="auto"/>
            <w:vAlign w:val="center"/>
            <w:hideMark/>
          </w:tcPr>
          <w:p w14:paraId="03B80655" w14:textId="77777777" w:rsidR="00940678" w:rsidRPr="00940678" w:rsidRDefault="00940678" w:rsidP="00940678">
            <w:pPr>
              <w:rPr>
                <w:sz w:val="11"/>
                <w:szCs w:val="11"/>
              </w:rPr>
            </w:pPr>
          </w:p>
        </w:tc>
        <w:tc>
          <w:tcPr>
            <w:tcW w:w="695" w:type="dxa"/>
            <w:tcBorders>
              <w:top w:val="nil"/>
              <w:left w:val="nil"/>
              <w:bottom w:val="nil"/>
              <w:right w:val="nil"/>
            </w:tcBorders>
            <w:shd w:val="clear" w:color="auto" w:fill="auto"/>
            <w:vAlign w:val="center"/>
            <w:hideMark/>
          </w:tcPr>
          <w:p w14:paraId="45D79045" w14:textId="77777777" w:rsidR="00940678" w:rsidRPr="00940678" w:rsidRDefault="00940678" w:rsidP="00940678">
            <w:pPr>
              <w:rPr>
                <w:sz w:val="11"/>
                <w:szCs w:val="11"/>
              </w:rPr>
            </w:pPr>
          </w:p>
        </w:tc>
        <w:tc>
          <w:tcPr>
            <w:tcW w:w="850" w:type="dxa"/>
            <w:tcBorders>
              <w:top w:val="nil"/>
              <w:left w:val="nil"/>
              <w:bottom w:val="nil"/>
              <w:right w:val="nil"/>
            </w:tcBorders>
            <w:shd w:val="clear" w:color="auto" w:fill="auto"/>
            <w:vAlign w:val="center"/>
            <w:hideMark/>
          </w:tcPr>
          <w:p w14:paraId="79C6730A" w14:textId="77777777" w:rsidR="00940678" w:rsidRPr="00940678" w:rsidRDefault="00940678" w:rsidP="00940678">
            <w:pPr>
              <w:rPr>
                <w:sz w:val="11"/>
                <w:szCs w:val="11"/>
              </w:rPr>
            </w:pPr>
          </w:p>
        </w:tc>
        <w:tc>
          <w:tcPr>
            <w:tcW w:w="923" w:type="dxa"/>
            <w:tcBorders>
              <w:top w:val="nil"/>
              <w:left w:val="nil"/>
              <w:bottom w:val="nil"/>
              <w:right w:val="nil"/>
            </w:tcBorders>
            <w:shd w:val="clear" w:color="auto" w:fill="auto"/>
            <w:vAlign w:val="center"/>
            <w:hideMark/>
          </w:tcPr>
          <w:p w14:paraId="4D384DE1" w14:textId="77777777" w:rsidR="00940678" w:rsidRPr="00940678" w:rsidRDefault="00940678" w:rsidP="00940678">
            <w:pPr>
              <w:rPr>
                <w:sz w:val="11"/>
                <w:szCs w:val="11"/>
              </w:rPr>
            </w:pPr>
          </w:p>
        </w:tc>
        <w:tc>
          <w:tcPr>
            <w:tcW w:w="1465" w:type="dxa"/>
            <w:tcBorders>
              <w:top w:val="nil"/>
              <w:left w:val="nil"/>
              <w:bottom w:val="nil"/>
              <w:right w:val="nil"/>
            </w:tcBorders>
            <w:shd w:val="clear" w:color="auto" w:fill="auto"/>
            <w:vAlign w:val="center"/>
            <w:hideMark/>
          </w:tcPr>
          <w:p w14:paraId="04108556" w14:textId="77777777" w:rsidR="00940678" w:rsidRPr="00940678" w:rsidRDefault="00940678" w:rsidP="00940678">
            <w:pPr>
              <w:rPr>
                <w:sz w:val="11"/>
                <w:szCs w:val="11"/>
              </w:rPr>
            </w:pPr>
          </w:p>
        </w:tc>
        <w:tc>
          <w:tcPr>
            <w:tcW w:w="1215" w:type="dxa"/>
            <w:tcBorders>
              <w:top w:val="nil"/>
              <w:left w:val="nil"/>
              <w:bottom w:val="nil"/>
              <w:right w:val="nil"/>
            </w:tcBorders>
            <w:shd w:val="clear" w:color="auto" w:fill="auto"/>
            <w:vAlign w:val="center"/>
            <w:hideMark/>
          </w:tcPr>
          <w:p w14:paraId="08D7EA7E" w14:textId="77777777" w:rsidR="00940678" w:rsidRPr="00940678" w:rsidRDefault="00940678" w:rsidP="00940678">
            <w:pPr>
              <w:rPr>
                <w:sz w:val="11"/>
                <w:szCs w:val="11"/>
              </w:rPr>
            </w:pPr>
          </w:p>
        </w:tc>
        <w:tc>
          <w:tcPr>
            <w:tcW w:w="1168" w:type="dxa"/>
            <w:tcBorders>
              <w:top w:val="nil"/>
              <w:left w:val="nil"/>
              <w:bottom w:val="nil"/>
              <w:right w:val="nil"/>
            </w:tcBorders>
            <w:shd w:val="clear" w:color="auto" w:fill="auto"/>
            <w:vAlign w:val="center"/>
            <w:hideMark/>
          </w:tcPr>
          <w:p w14:paraId="5E4BAABB" w14:textId="77777777" w:rsidR="00940678" w:rsidRPr="00940678" w:rsidRDefault="00940678" w:rsidP="00940678">
            <w:pPr>
              <w:jc w:val="right"/>
              <w:rPr>
                <w:rFonts w:ascii="Tahoma" w:hAnsi="Tahoma" w:cs="Tahoma"/>
                <w:color w:val="FFFFFF"/>
                <w:sz w:val="11"/>
                <w:szCs w:val="11"/>
              </w:rPr>
            </w:pPr>
            <w:r w:rsidRPr="00940678">
              <w:rPr>
                <w:rFonts w:ascii="Tahoma" w:hAnsi="Tahoma" w:cs="Tahoma"/>
                <w:color w:val="FFFFFF"/>
                <w:sz w:val="11"/>
                <w:szCs w:val="11"/>
              </w:rPr>
              <w:t>0,00</w:t>
            </w:r>
          </w:p>
        </w:tc>
        <w:tc>
          <w:tcPr>
            <w:tcW w:w="1198" w:type="dxa"/>
            <w:tcBorders>
              <w:top w:val="nil"/>
              <w:left w:val="nil"/>
              <w:bottom w:val="nil"/>
              <w:right w:val="nil"/>
            </w:tcBorders>
            <w:shd w:val="clear" w:color="auto" w:fill="auto"/>
            <w:vAlign w:val="center"/>
            <w:hideMark/>
          </w:tcPr>
          <w:p w14:paraId="17E1A24D" w14:textId="77777777" w:rsidR="00940678" w:rsidRPr="00940678" w:rsidRDefault="00940678" w:rsidP="00940678">
            <w:pPr>
              <w:jc w:val="right"/>
              <w:rPr>
                <w:rFonts w:ascii="Tahoma" w:hAnsi="Tahoma" w:cs="Tahoma"/>
                <w:color w:val="FFFFFF"/>
                <w:sz w:val="11"/>
                <w:szCs w:val="11"/>
              </w:rPr>
            </w:pPr>
          </w:p>
        </w:tc>
        <w:tc>
          <w:tcPr>
            <w:tcW w:w="2079" w:type="dxa"/>
            <w:tcBorders>
              <w:top w:val="nil"/>
              <w:left w:val="nil"/>
              <w:bottom w:val="nil"/>
              <w:right w:val="nil"/>
            </w:tcBorders>
            <w:shd w:val="clear" w:color="auto" w:fill="auto"/>
            <w:vAlign w:val="center"/>
            <w:hideMark/>
          </w:tcPr>
          <w:p w14:paraId="461C19B2" w14:textId="77777777" w:rsidR="00940678" w:rsidRPr="00940678" w:rsidRDefault="00940678" w:rsidP="00940678">
            <w:pPr>
              <w:rPr>
                <w:rFonts w:ascii="Tahoma" w:hAnsi="Tahoma" w:cs="Tahoma"/>
                <w:color w:val="FFFFFF"/>
                <w:sz w:val="11"/>
                <w:szCs w:val="11"/>
              </w:rPr>
            </w:pPr>
            <w:r w:rsidRPr="00940678">
              <w:rPr>
                <w:rFonts w:ascii="Tahoma" w:hAnsi="Tahoma" w:cs="Tahoma"/>
                <w:color w:val="FFFFFF"/>
                <w:sz w:val="11"/>
                <w:szCs w:val="11"/>
              </w:rPr>
              <w:t>от последнего</w:t>
            </w:r>
          </w:p>
        </w:tc>
      </w:tr>
      <w:tr w:rsidR="00940678" w:rsidRPr="00940678" w14:paraId="453DF381" w14:textId="77777777" w:rsidTr="00940678">
        <w:trPr>
          <w:trHeight w:val="225"/>
          <w:jc w:val="center"/>
        </w:trPr>
        <w:tc>
          <w:tcPr>
            <w:tcW w:w="350" w:type="dxa"/>
            <w:tcBorders>
              <w:top w:val="nil"/>
              <w:left w:val="nil"/>
              <w:bottom w:val="nil"/>
              <w:right w:val="nil"/>
            </w:tcBorders>
            <w:shd w:val="clear" w:color="auto" w:fill="auto"/>
            <w:vAlign w:val="center"/>
            <w:hideMark/>
          </w:tcPr>
          <w:p w14:paraId="494045E3" w14:textId="77777777" w:rsidR="00940678" w:rsidRPr="00940678" w:rsidRDefault="00940678" w:rsidP="00940678">
            <w:pPr>
              <w:rPr>
                <w:rFonts w:ascii="Tahoma" w:hAnsi="Tahoma" w:cs="Tahoma"/>
                <w:color w:val="FFFFFF"/>
                <w:sz w:val="11"/>
                <w:szCs w:val="11"/>
              </w:rPr>
            </w:pPr>
          </w:p>
        </w:tc>
        <w:tc>
          <w:tcPr>
            <w:tcW w:w="406" w:type="dxa"/>
            <w:tcBorders>
              <w:top w:val="nil"/>
              <w:left w:val="nil"/>
              <w:bottom w:val="nil"/>
              <w:right w:val="nil"/>
            </w:tcBorders>
            <w:shd w:val="clear" w:color="auto" w:fill="auto"/>
            <w:vAlign w:val="center"/>
            <w:hideMark/>
          </w:tcPr>
          <w:p w14:paraId="41C5EEEE" w14:textId="77777777" w:rsidR="00940678" w:rsidRPr="00940678" w:rsidRDefault="00940678" w:rsidP="00940678">
            <w:pPr>
              <w:rPr>
                <w:sz w:val="11"/>
                <w:szCs w:val="11"/>
              </w:rPr>
            </w:pPr>
          </w:p>
        </w:tc>
        <w:tc>
          <w:tcPr>
            <w:tcW w:w="3140" w:type="dxa"/>
            <w:tcBorders>
              <w:top w:val="nil"/>
              <w:left w:val="nil"/>
              <w:bottom w:val="nil"/>
              <w:right w:val="nil"/>
            </w:tcBorders>
            <w:shd w:val="clear" w:color="auto" w:fill="auto"/>
            <w:vAlign w:val="center"/>
            <w:hideMark/>
          </w:tcPr>
          <w:p w14:paraId="616BF5A7" w14:textId="77777777" w:rsidR="00940678" w:rsidRPr="00940678" w:rsidRDefault="00940678" w:rsidP="00940678">
            <w:pPr>
              <w:rPr>
                <w:sz w:val="11"/>
                <w:szCs w:val="11"/>
              </w:rPr>
            </w:pPr>
          </w:p>
        </w:tc>
        <w:tc>
          <w:tcPr>
            <w:tcW w:w="618" w:type="dxa"/>
            <w:tcBorders>
              <w:top w:val="nil"/>
              <w:left w:val="nil"/>
              <w:bottom w:val="nil"/>
              <w:right w:val="nil"/>
            </w:tcBorders>
            <w:shd w:val="clear" w:color="auto" w:fill="auto"/>
            <w:vAlign w:val="center"/>
            <w:hideMark/>
          </w:tcPr>
          <w:p w14:paraId="05BBF5AB" w14:textId="77777777" w:rsidR="00940678" w:rsidRPr="00940678" w:rsidRDefault="00940678" w:rsidP="00940678">
            <w:pPr>
              <w:rPr>
                <w:sz w:val="11"/>
                <w:szCs w:val="11"/>
              </w:rPr>
            </w:pPr>
          </w:p>
        </w:tc>
        <w:tc>
          <w:tcPr>
            <w:tcW w:w="887" w:type="dxa"/>
            <w:tcBorders>
              <w:top w:val="nil"/>
              <w:left w:val="nil"/>
              <w:bottom w:val="nil"/>
              <w:right w:val="nil"/>
            </w:tcBorders>
            <w:shd w:val="clear" w:color="auto" w:fill="auto"/>
            <w:vAlign w:val="center"/>
            <w:hideMark/>
          </w:tcPr>
          <w:p w14:paraId="16CC471D" w14:textId="77777777" w:rsidR="00940678" w:rsidRPr="00940678" w:rsidRDefault="00940678" w:rsidP="00940678">
            <w:pPr>
              <w:rPr>
                <w:sz w:val="11"/>
                <w:szCs w:val="11"/>
              </w:rPr>
            </w:pPr>
          </w:p>
        </w:tc>
        <w:tc>
          <w:tcPr>
            <w:tcW w:w="695" w:type="dxa"/>
            <w:tcBorders>
              <w:top w:val="nil"/>
              <w:left w:val="nil"/>
              <w:bottom w:val="nil"/>
              <w:right w:val="nil"/>
            </w:tcBorders>
            <w:shd w:val="clear" w:color="auto" w:fill="auto"/>
            <w:vAlign w:val="center"/>
            <w:hideMark/>
          </w:tcPr>
          <w:p w14:paraId="35D0DA89" w14:textId="77777777" w:rsidR="00940678" w:rsidRPr="00940678" w:rsidRDefault="00940678" w:rsidP="00940678">
            <w:pPr>
              <w:rPr>
                <w:sz w:val="11"/>
                <w:szCs w:val="11"/>
              </w:rPr>
            </w:pPr>
          </w:p>
        </w:tc>
        <w:tc>
          <w:tcPr>
            <w:tcW w:w="850" w:type="dxa"/>
            <w:tcBorders>
              <w:top w:val="nil"/>
              <w:left w:val="nil"/>
              <w:bottom w:val="nil"/>
              <w:right w:val="nil"/>
            </w:tcBorders>
            <w:shd w:val="clear" w:color="auto" w:fill="auto"/>
            <w:vAlign w:val="center"/>
            <w:hideMark/>
          </w:tcPr>
          <w:p w14:paraId="285C79AF" w14:textId="77777777" w:rsidR="00940678" w:rsidRPr="00940678" w:rsidRDefault="00940678" w:rsidP="00940678">
            <w:pPr>
              <w:rPr>
                <w:sz w:val="11"/>
                <w:szCs w:val="11"/>
              </w:rPr>
            </w:pPr>
          </w:p>
        </w:tc>
        <w:tc>
          <w:tcPr>
            <w:tcW w:w="923" w:type="dxa"/>
            <w:tcBorders>
              <w:top w:val="nil"/>
              <w:left w:val="nil"/>
              <w:bottom w:val="nil"/>
              <w:right w:val="nil"/>
            </w:tcBorders>
            <w:shd w:val="clear" w:color="auto" w:fill="auto"/>
            <w:vAlign w:val="center"/>
            <w:hideMark/>
          </w:tcPr>
          <w:p w14:paraId="7EB50616" w14:textId="77777777" w:rsidR="00940678" w:rsidRPr="00940678" w:rsidRDefault="00940678" w:rsidP="00940678">
            <w:pPr>
              <w:rPr>
                <w:sz w:val="11"/>
                <w:szCs w:val="11"/>
              </w:rPr>
            </w:pPr>
          </w:p>
        </w:tc>
        <w:tc>
          <w:tcPr>
            <w:tcW w:w="1465" w:type="dxa"/>
            <w:tcBorders>
              <w:top w:val="nil"/>
              <w:left w:val="nil"/>
              <w:bottom w:val="nil"/>
              <w:right w:val="nil"/>
            </w:tcBorders>
            <w:shd w:val="clear" w:color="auto" w:fill="auto"/>
            <w:vAlign w:val="center"/>
            <w:hideMark/>
          </w:tcPr>
          <w:p w14:paraId="01B78031" w14:textId="77777777" w:rsidR="00940678" w:rsidRPr="00940678" w:rsidRDefault="00940678" w:rsidP="00940678">
            <w:pPr>
              <w:rPr>
                <w:sz w:val="11"/>
                <w:szCs w:val="11"/>
              </w:rPr>
            </w:pPr>
          </w:p>
        </w:tc>
        <w:tc>
          <w:tcPr>
            <w:tcW w:w="1215" w:type="dxa"/>
            <w:tcBorders>
              <w:top w:val="nil"/>
              <w:left w:val="nil"/>
              <w:bottom w:val="nil"/>
              <w:right w:val="nil"/>
            </w:tcBorders>
            <w:shd w:val="clear" w:color="auto" w:fill="auto"/>
            <w:vAlign w:val="center"/>
            <w:hideMark/>
          </w:tcPr>
          <w:p w14:paraId="77BD9790" w14:textId="77777777" w:rsidR="00940678" w:rsidRPr="00940678" w:rsidRDefault="00940678" w:rsidP="00940678">
            <w:pPr>
              <w:rPr>
                <w:sz w:val="11"/>
                <w:szCs w:val="11"/>
              </w:rPr>
            </w:pPr>
          </w:p>
        </w:tc>
        <w:tc>
          <w:tcPr>
            <w:tcW w:w="1168" w:type="dxa"/>
            <w:tcBorders>
              <w:top w:val="nil"/>
              <w:left w:val="nil"/>
              <w:bottom w:val="nil"/>
              <w:right w:val="nil"/>
            </w:tcBorders>
            <w:shd w:val="clear" w:color="auto" w:fill="auto"/>
            <w:vAlign w:val="center"/>
            <w:hideMark/>
          </w:tcPr>
          <w:p w14:paraId="3F6C5F42" w14:textId="77777777" w:rsidR="00940678" w:rsidRPr="00940678" w:rsidRDefault="00940678" w:rsidP="00940678">
            <w:pPr>
              <w:rPr>
                <w:sz w:val="11"/>
                <w:szCs w:val="11"/>
              </w:rPr>
            </w:pPr>
          </w:p>
        </w:tc>
        <w:tc>
          <w:tcPr>
            <w:tcW w:w="1198" w:type="dxa"/>
            <w:tcBorders>
              <w:top w:val="nil"/>
              <w:left w:val="nil"/>
              <w:bottom w:val="nil"/>
              <w:right w:val="nil"/>
            </w:tcBorders>
            <w:shd w:val="clear" w:color="auto" w:fill="auto"/>
            <w:vAlign w:val="center"/>
            <w:hideMark/>
          </w:tcPr>
          <w:p w14:paraId="3B8F3FC4" w14:textId="77777777" w:rsidR="00940678" w:rsidRPr="00940678" w:rsidRDefault="00940678" w:rsidP="00940678">
            <w:pPr>
              <w:rPr>
                <w:sz w:val="11"/>
                <w:szCs w:val="11"/>
              </w:rPr>
            </w:pPr>
          </w:p>
        </w:tc>
        <w:tc>
          <w:tcPr>
            <w:tcW w:w="2079" w:type="dxa"/>
            <w:tcBorders>
              <w:top w:val="nil"/>
              <w:left w:val="nil"/>
              <w:bottom w:val="nil"/>
              <w:right w:val="nil"/>
            </w:tcBorders>
            <w:shd w:val="clear" w:color="auto" w:fill="auto"/>
            <w:vAlign w:val="center"/>
            <w:hideMark/>
          </w:tcPr>
          <w:p w14:paraId="018E256A" w14:textId="77777777" w:rsidR="00940678" w:rsidRPr="00940678" w:rsidRDefault="00940678" w:rsidP="00940678">
            <w:pPr>
              <w:rPr>
                <w:sz w:val="11"/>
                <w:szCs w:val="11"/>
              </w:rPr>
            </w:pPr>
          </w:p>
        </w:tc>
      </w:tr>
      <w:tr w:rsidR="00940678" w:rsidRPr="00940678" w14:paraId="7D5B0F6F" w14:textId="77777777" w:rsidTr="00940678">
        <w:trPr>
          <w:trHeight w:val="225"/>
          <w:jc w:val="center"/>
        </w:trPr>
        <w:tc>
          <w:tcPr>
            <w:tcW w:w="350" w:type="dxa"/>
            <w:tcBorders>
              <w:top w:val="nil"/>
              <w:left w:val="nil"/>
              <w:bottom w:val="nil"/>
              <w:right w:val="nil"/>
            </w:tcBorders>
            <w:shd w:val="clear" w:color="auto" w:fill="auto"/>
            <w:vAlign w:val="center"/>
            <w:hideMark/>
          </w:tcPr>
          <w:p w14:paraId="74B364D7" w14:textId="77777777" w:rsidR="00940678" w:rsidRPr="00940678" w:rsidRDefault="00940678" w:rsidP="00940678">
            <w:pPr>
              <w:rPr>
                <w:sz w:val="11"/>
                <w:szCs w:val="11"/>
              </w:rPr>
            </w:pPr>
          </w:p>
        </w:tc>
        <w:tc>
          <w:tcPr>
            <w:tcW w:w="406" w:type="dxa"/>
            <w:tcBorders>
              <w:top w:val="nil"/>
              <w:left w:val="nil"/>
              <w:bottom w:val="nil"/>
              <w:right w:val="nil"/>
            </w:tcBorders>
            <w:shd w:val="clear" w:color="auto" w:fill="auto"/>
            <w:vAlign w:val="center"/>
            <w:hideMark/>
          </w:tcPr>
          <w:p w14:paraId="213094A1" w14:textId="77777777" w:rsidR="00940678" w:rsidRPr="00940678" w:rsidRDefault="00940678" w:rsidP="00940678">
            <w:pPr>
              <w:rPr>
                <w:sz w:val="11"/>
                <w:szCs w:val="11"/>
              </w:rPr>
            </w:pPr>
          </w:p>
        </w:tc>
        <w:tc>
          <w:tcPr>
            <w:tcW w:w="314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5FC2962A" w14:textId="77777777" w:rsidR="00940678" w:rsidRPr="00940678" w:rsidRDefault="00940678" w:rsidP="00940678">
            <w:pPr>
              <w:rPr>
                <w:rFonts w:ascii="Tahoma" w:hAnsi="Tahoma" w:cs="Tahoma"/>
                <w:color w:val="000000"/>
                <w:sz w:val="11"/>
                <w:szCs w:val="11"/>
              </w:rPr>
            </w:pPr>
            <w:r w:rsidRPr="00940678">
              <w:rPr>
                <w:rFonts w:ascii="Tahoma" w:hAnsi="Tahoma" w:cs="Tahoma"/>
                <w:color w:val="000000"/>
                <w:sz w:val="11"/>
                <w:szCs w:val="11"/>
              </w:rPr>
              <w:t>Индекс эффективности операционных расходов</w:t>
            </w:r>
          </w:p>
        </w:tc>
        <w:tc>
          <w:tcPr>
            <w:tcW w:w="618" w:type="dxa"/>
            <w:tcBorders>
              <w:top w:val="single" w:sz="4" w:space="0" w:color="C0C0C0"/>
              <w:left w:val="nil"/>
              <w:bottom w:val="single" w:sz="4" w:space="0" w:color="C0C0C0"/>
              <w:right w:val="nil"/>
            </w:tcBorders>
            <w:shd w:val="clear" w:color="auto" w:fill="auto"/>
            <w:noWrap/>
            <w:vAlign w:val="center"/>
            <w:hideMark/>
          </w:tcPr>
          <w:p w14:paraId="4707B382" w14:textId="77777777" w:rsidR="00940678" w:rsidRPr="00940678" w:rsidRDefault="00940678" w:rsidP="00940678">
            <w:pPr>
              <w:jc w:val="center"/>
              <w:rPr>
                <w:rFonts w:ascii="Tahoma" w:hAnsi="Tahoma" w:cs="Tahoma"/>
                <w:color w:val="000000"/>
                <w:sz w:val="11"/>
                <w:szCs w:val="11"/>
              </w:rPr>
            </w:pPr>
            <w:r w:rsidRPr="00940678">
              <w:rPr>
                <w:rFonts w:ascii="Tahoma" w:hAnsi="Tahoma" w:cs="Tahoma"/>
                <w:color w:val="000000"/>
                <w:sz w:val="11"/>
                <w:szCs w:val="11"/>
              </w:rPr>
              <w:t>%</w:t>
            </w:r>
          </w:p>
        </w:tc>
        <w:tc>
          <w:tcPr>
            <w:tcW w:w="88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D7E4B6F"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695" w:type="dxa"/>
            <w:tcBorders>
              <w:top w:val="single" w:sz="4" w:space="0" w:color="C0C0C0"/>
              <w:left w:val="nil"/>
              <w:bottom w:val="single" w:sz="4" w:space="0" w:color="C0C0C0"/>
              <w:right w:val="single" w:sz="4" w:space="0" w:color="C0C0C0"/>
            </w:tcBorders>
            <w:shd w:val="clear" w:color="auto" w:fill="auto"/>
            <w:vAlign w:val="center"/>
            <w:hideMark/>
          </w:tcPr>
          <w:p w14:paraId="4120A68F"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850" w:type="dxa"/>
            <w:tcBorders>
              <w:top w:val="single" w:sz="4" w:space="0" w:color="C0C0C0"/>
              <w:left w:val="nil"/>
              <w:bottom w:val="single" w:sz="4" w:space="0" w:color="C0C0C0"/>
              <w:right w:val="single" w:sz="4" w:space="0" w:color="C0C0C0"/>
            </w:tcBorders>
            <w:shd w:val="clear" w:color="auto" w:fill="auto"/>
            <w:vAlign w:val="center"/>
            <w:hideMark/>
          </w:tcPr>
          <w:p w14:paraId="1CA28F7F"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1 </w:t>
            </w:r>
          </w:p>
        </w:tc>
        <w:tc>
          <w:tcPr>
            <w:tcW w:w="923" w:type="dxa"/>
            <w:tcBorders>
              <w:top w:val="single" w:sz="4" w:space="0" w:color="C0C0C0"/>
              <w:left w:val="nil"/>
              <w:bottom w:val="single" w:sz="4" w:space="0" w:color="C0C0C0"/>
              <w:right w:val="single" w:sz="4" w:space="0" w:color="C0C0C0"/>
            </w:tcBorders>
            <w:shd w:val="clear" w:color="auto" w:fill="auto"/>
            <w:vAlign w:val="center"/>
            <w:hideMark/>
          </w:tcPr>
          <w:p w14:paraId="2367C2EC"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1 </w:t>
            </w:r>
          </w:p>
        </w:tc>
        <w:tc>
          <w:tcPr>
            <w:tcW w:w="1465" w:type="dxa"/>
            <w:tcBorders>
              <w:top w:val="single" w:sz="4" w:space="0" w:color="C0C0C0"/>
              <w:left w:val="nil"/>
              <w:bottom w:val="single" w:sz="4" w:space="0" w:color="C0C0C0"/>
              <w:right w:val="single" w:sz="4" w:space="0" w:color="C0C0C0"/>
            </w:tcBorders>
            <w:shd w:val="clear" w:color="auto" w:fill="auto"/>
            <w:vAlign w:val="center"/>
            <w:hideMark/>
          </w:tcPr>
          <w:p w14:paraId="5EAD8BA8"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1 </w:t>
            </w:r>
          </w:p>
        </w:tc>
        <w:tc>
          <w:tcPr>
            <w:tcW w:w="1215" w:type="dxa"/>
            <w:tcBorders>
              <w:top w:val="single" w:sz="4" w:space="0" w:color="C0C0C0"/>
              <w:left w:val="nil"/>
              <w:bottom w:val="single" w:sz="4" w:space="0" w:color="C0C0C0"/>
              <w:right w:val="single" w:sz="4" w:space="0" w:color="C0C0C0"/>
            </w:tcBorders>
            <w:shd w:val="clear" w:color="auto" w:fill="auto"/>
            <w:vAlign w:val="center"/>
            <w:hideMark/>
          </w:tcPr>
          <w:p w14:paraId="42D3A783"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1 </w:t>
            </w:r>
          </w:p>
        </w:tc>
        <w:tc>
          <w:tcPr>
            <w:tcW w:w="1168" w:type="dxa"/>
            <w:tcBorders>
              <w:top w:val="nil"/>
              <w:left w:val="nil"/>
              <w:bottom w:val="nil"/>
              <w:right w:val="nil"/>
            </w:tcBorders>
            <w:shd w:val="clear" w:color="auto" w:fill="auto"/>
            <w:vAlign w:val="center"/>
            <w:hideMark/>
          </w:tcPr>
          <w:p w14:paraId="4CCE339E" w14:textId="77777777" w:rsidR="00940678" w:rsidRPr="00940678" w:rsidRDefault="00940678" w:rsidP="00940678">
            <w:pPr>
              <w:jc w:val="center"/>
              <w:rPr>
                <w:rFonts w:ascii="Tahoma" w:hAnsi="Tahoma" w:cs="Tahoma"/>
                <w:b/>
                <w:bCs/>
                <w:sz w:val="11"/>
                <w:szCs w:val="11"/>
              </w:rPr>
            </w:pPr>
          </w:p>
        </w:tc>
        <w:tc>
          <w:tcPr>
            <w:tcW w:w="1198" w:type="dxa"/>
            <w:tcBorders>
              <w:top w:val="nil"/>
              <w:left w:val="nil"/>
              <w:bottom w:val="nil"/>
              <w:right w:val="nil"/>
            </w:tcBorders>
            <w:shd w:val="clear" w:color="auto" w:fill="auto"/>
            <w:vAlign w:val="center"/>
            <w:hideMark/>
          </w:tcPr>
          <w:p w14:paraId="1D9F04E0" w14:textId="77777777" w:rsidR="00940678" w:rsidRPr="00940678" w:rsidRDefault="00940678" w:rsidP="00940678">
            <w:pPr>
              <w:rPr>
                <w:sz w:val="11"/>
                <w:szCs w:val="11"/>
              </w:rPr>
            </w:pPr>
          </w:p>
        </w:tc>
        <w:tc>
          <w:tcPr>
            <w:tcW w:w="2079" w:type="dxa"/>
            <w:tcBorders>
              <w:top w:val="nil"/>
              <w:left w:val="nil"/>
              <w:bottom w:val="nil"/>
              <w:right w:val="nil"/>
            </w:tcBorders>
            <w:shd w:val="clear" w:color="auto" w:fill="auto"/>
            <w:vAlign w:val="center"/>
            <w:hideMark/>
          </w:tcPr>
          <w:p w14:paraId="788ABBFF" w14:textId="77777777" w:rsidR="00940678" w:rsidRPr="00940678" w:rsidRDefault="00940678" w:rsidP="00940678">
            <w:pPr>
              <w:rPr>
                <w:sz w:val="11"/>
                <w:szCs w:val="11"/>
              </w:rPr>
            </w:pPr>
          </w:p>
        </w:tc>
      </w:tr>
      <w:tr w:rsidR="00940678" w:rsidRPr="00940678" w14:paraId="6D073186" w14:textId="77777777" w:rsidTr="00940678">
        <w:trPr>
          <w:trHeight w:val="225"/>
          <w:jc w:val="center"/>
        </w:trPr>
        <w:tc>
          <w:tcPr>
            <w:tcW w:w="350" w:type="dxa"/>
            <w:tcBorders>
              <w:top w:val="nil"/>
              <w:left w:val="nil"/>
              <w:bottom w:val="nil"/>
              <w:right w:val="nil"/>
            </w:tcBorders>
            <w:shd w:val="clear" w:color="auto" w:fill="auto"/>
            <w:vAlign w:val="center"/>
            <w:hideMark/>
          </w:tcPr>
          <w:p w14:paraId="296C0173" w14:textId="77777777" w:rsidR="00940678" w:rsidRPr="00940678" w:rsidRDefault="00940678" w:rsidP="00940678">
            <w:pPr>
              <w:rPr>
                <w:sz w:val="11"/>
                <w:szCs w:val="11"/>
              </w:rPr>
            </w:pPr>
          </w:p>
        </w:tc>
        <w:tc>
          <w:tcPr>
            <w:tcW w:w="406" w:type="dxa"/>
            <w:tcBorders>
              <w:top w:val="nil"/>
              <w:left w:val="nil"/>
              <w:bottom w:val="nil"/>
              <w:right w:val="nil"/>
            </w:tcBorders>
            <w:shd w:val="clear" w:color="auto" w:fill="auto"/>
            <w:vAlign w:val="center"/>
            <w:hideMark/>
          </w:tcPr>
          <w:p w14:paraId="2F805073" w14:textId="77777777" w:rsidR="00940678" w:rsidRPr="00940678" w:rsidRDefault="00940678" w:rsidP="00940678">
            <w:pPr>
              <w:rPr>
                <w:sz w:val="11"/>
                <w:szCs w:val="11"/>
              </w:rPr>
            </w:pPr>
          </w:p>
        </w:tc>
        <w:tc>
          <w:tcPr>
            <w:tcW w:w="3140" w:type="dxa"/>
            <w:tcBorders>
              <w:top w:val="nil"/>
              <w:left w:val="single" w:sz="4" w:space="0" w:color="C0C0C0"/>
              <w:bottom w:val="single" w:sz="4" w:space="0" w:color="C0C0C0"/>
              <w:right w:val="single" w:sz="4" w:space="0" w:color="C0C0C0"/>
            </w:tcBorders>
            <w:shd w:val="clear" w:color="auto" w:fill="auto"/>
            <w:noWrap/>
            <w:vAlign w:val="bottom"/>
            <w:hideMark/>
          </w:tcPr>
          <w:p w14:paraId="689B240A" w14:textId="77777777" w:rsidR="00940678" w:rsidRPr="00940678" w:rsidRDefault="00940678" w:rsidP="00940678">
            <w:pPr>
              <w:rPr>
                <w:rFonts w:ascii="Tahoma" w:hAnsi="Tahoma" w:cs="Tahoma"/>
                <w:color w:val="000000"/>
                <w:sz w:val="11"/>
                <w:szCs w:val="11"/>
              </w:rPr>
            </w:pPr>
            <w:r w:rsidRPr="00940678">
              <w:rPr>
                <w:rFonts w:ascii="Tahoma" w:hAnsi="Tahoma" w:cs="Tahoma"/>
                <w:color w:val="000000"/>
                <w:sz w:val="11"/>
                <w:szCs w:val="11"/>
              </w:rPr>
              <w:t>Индекс потребительских цен</w:t>
            </w:r>
          </w:p>
        </w:tc>
        <w:tc>
          <w:tcPr>
            <w:tcW w:w="618" w:type="dxa"/>
            <w:tcBorders>
              <w:top w:val="nil"/>
              <w:left w:val="nil"/>
              <w:bottom w:val="single" w:sz="4" w:space="0" w:color="C0C0C0"/>
              <w:right w:val="nil"/>
            </w:tcBorders>
            <w:shd w:val="clear" w:color="auto" w:fill="auto"/>
            <w:noWrap/>
            <w:vAlign w:val="center"/>
            <w:hideMark/>
          </w:tcPr>
          <w:p w14:paraId="22C292CA" w14:textId="77777777" w:rsidR="00940678" w:rsidRPr="00940678" w:rsidRDefault="00940678" w:rsidP="00940678">
            <w:pPr>
              <w:jc w:val="center"/>
              <w:rPr>
                <w:rFonts w:ascii="Tahoma" w:hAnsi="Tahoma" w:cs="Tahoma"/>
                <w:color w:val="000000"/>
                <w:sz w:val="11"/>
                <w:szCs w:val="11"/>
              </w:rPr>
            </w:pPr>
            <w:r w:rsidRPr="00940678">
              <w:rPr>
                <w:rFonts w:ascii="Tahoma" w:hAnsi="Tahoma" w:cs="Tahoma"/>
                <w:color w:val="000000"/>
                <w:sz w:val="11"/>
                <w:szCs w:val="11"/>
              </w:rPr>
              <w:t>%</w:t>
            </w:r>
          </w:p>
        </w:tc>
        <w:tc>
          <w:tcPr>
            <w:tcW w:w="887" w:type="dxa"/>
            <w:tcBorders>
              <w:top w:val="nil"/>
              <w:left w:val="single" w:sz="4" w:space="0" w:color="C0C0C0"/>
              <w:bottom w:val="single" w:sz="4" w:space="0" w:color="C0C0C0"/>
              <w:right w:val="single" w:sz="4" w:space="0" w:color="C0C0C0"/>
            </w:tcBorders>
            <w:shd w:val="clear" w:color="auto" w:fill="auto"/>
            <w:vAlign w:val="center"/>
            <w:hideMark/>
          </w:tcPr>
          <w:p w14:paraId="1D860C3A"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695" w:type="dxa"/>
            <w:tcBorders>
              <w:top w:val="nil"/>
              <w:left w:val="nil"/>
              <w:bottom w:val="single" w:sz="4" w:space="0" w:color="C0C0C0"/>
              <w:right w:val="single" w:sz="4" w:space="0" w:color="C0C0C0"/>
            </w:tcBorders>
            <w:shd w:val="clear" w:color="auto" w:fill="auto"/>
            <w:vAlign w:val="center"/>
            <w:hideMark/>
          </w:tcPr>
          <w:p w14:paraId="3A8FD36E"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850" w:type="dxa"/>
            <w:tcBorders>
              <w:top w:val="nil"/>
              <w:left w:val="nil"/>
              <w:bottom w:val="single" w:sz="4" w:space="0" w:color="C0C0C0"/>
              <w:right w:val="single" w:sz="4" w:space="0" w:color="C0C0C0"/>
            </w:tcBorders>
            <w:shd w:val="clear" w:color="auto" w:fill="auto"/>
            <w:vAlign w:val="center"/>
            <w:hideMark/>
          </w:tcPr>
          <w:p w14:paraId="3AAEEBF1"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6,0 </w:t>
            </w:r>
          </w:p>
        </w:tc>
        <w:tc>
          <w:tcPr>
            <w:tcW w:w="923" w:type="dxa"/>
            <w:tcBorders>
              <w:top w:val="nil"/>
              <w:left w:val="nil"/>
              <w:bottom w:val="single" w:sz="4" w:space="0" w:color="C0C0C0"/>
              <w:right w:val="single" w:sz="4" w:space="0" w:color="C0C0C0"/>
            </w:tcBorders>
            <w:shd w:val="clear" w:color="auto" w:fill="auto"/>
            <w:vAlign w:val="center"/>
            <w:hideMark/>
          </w:tcPr>
          <w:p w14:paraId="639E533E"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4,0 </w:t>
            </w:r>
          </w:p>
        </w:tc>
        <w:tc>
          <w:tcPr>
            <w:tcW w:w="1465" w:type="dxa"/>
            <w:tcBorders>
              <w:top w:val="nil"/>
              <w:left w:val="nil"/>
              <w:bottom w:val="single" w:sz="4" w:space="0" w:color="C0C0C0"/>
              <w:right w:val="single" w:sz="4" w:space="0" w:color="C0C0C0"/>
            </w:tcBorders>
            <w:shd w:val="clear" w:color="auto" w:fill="auto"/>
            <w:vAlign w:val="center"/>
            <w:hideMark/>
          </w:tcPr>
          <w:p w14:paraId="4BEC516E"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4,7 </w:t>
            </w:r>
          </w:p>
        </w:tc>
        <w:tc>
          <w:tcPr>
            <w:tcW w:w="1215" w:type="dxa"/>
            <w:tcBorders>
              <w:top w:val="nil"/>
              <w:left w:val="nil"/>
              <w:bottom w:val="single" w:sz="4" w:space="0" w:color="C0C0C0"/>
              <w:right w:val="single" w:sz="4" w:space="0" w:color="C0C0C0"/>
            </w:tcBorders>
            <w:shd w:val="clear" w:color="auto" w:fill="auto"/>
            <w:vAlign w:val="center"/>
            <w:hideMark/>
          </w:tcPr>
          <w:p w14:paraId="43FCD5FB"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7,2 </w:t>
            </w:r>
          </w:p>
        </w:tc>
        <w:tc>
          <w:tcPr>
            <w:tcW w:w="1168" w:type="dxa"/>
            <w:tcBorders>
              <w:top w:val="nil"/>
              <w:left w:val="nil"/>
              <w:bottom w:val="nil"/>
              <w:right w:val="nil"/>
            </w:tcBorders>
            <w:shd w:val="clear" w:color="auto" w:fill="auto"/>
            <w:vAlign w:val="center"/>
            <w:hideMark/>
          </w:tcPr>
          <w:p w14:paraId="55A9E309" w14:textId="77777777" w:rsidR="00940678" w:rsidRPr="00940678" w:rsidRDefault="00940678" w:rsidP="00940678">
            <w:pPr>
              <w:jc w:val="center"/>
              <w:rPr>
                <w:rFonts w:ascii="Tahoma" w:hAnsi="Tahoma" w:cs="Tahoma"/>
                <w:b/>
                <w:bCs/>
                <w:sz w:val="11"/>
                <w:szCs w:val="11"/>
              </w:rPr>
            </w:pPr>
          </w:p>
        </w:tc>
        <w:tc>
          <w:tcPr>
            <w:tcW w:w="1198" w:type="dxa"/>
            <w:tcBorders>
              <w:top w:val="nil"/>
              <w:left w:val="nil"/>
              <w:bottom w:val="nil"/>
              <w:right w:val="nil"/>
            </w:tcBorders>
            <w:shd w:val="clear" w:color="auto" w:fill="auto"/>
            <w:vAlign w:val="center"/>
            <w:hideMark/>
          </w:tcPr>
          <w:p w14:paraId="7177BCD7" w14:textId="77777777" w:rsidR="00940678" w:rsidRPr="00940678" w:rsidRDefault="00940678" w:rsidP="00940678">
            <w:pPr>
              <w:rPr>
                <w:sz w:val="11"/>
                <w:szCs w:val="11"/>
              </w:rPr>
            </w:pPr>
          </w:p>
        </w:tc>
        <w:tc>
          <w:tcPr>
            <w:tcW w:w="2079" w:type="dxa"/>
            <w:tcBorders>
              <w:top w:val="nil"/>
              <w:left w:val="nil"/>
              <w:bottom w:val="nil"/>
              <w:right w:val="nil"/>
            </w:tcBorders>
            <w:shd w:val="clear" w:color="auto" w:fill="auto"/>
            <w:vAlign w:val="center"/>
            <w:hideMark/>
          </w:tcPr>
          <w:p w14:paraId="19946584" w14:textId="77777777" w:rsidR="00940678" w:rsidRPr="00940678" w:rsidRDefault="00940678" w:rsidP="00940678">
            <w:pPr>
              <w:rPr>
                <w:sz w:val="11"/>
                <w:szCs w:val="11"/>
              </w:rPr>
            </w:pPr>
          </w:p>
        </w:tc>
      </w:tr>
      <w:tr w:rsidR="00940678" w:rsidRPr="00940678" w14:paraId="6D87E2C1" w14:textId="77777777" w:rsidTr="00940678">
        <w:trPr>
          <w:trHeight w:val="225"/>
          <w:jc w:val="center"/>
        </w:trPr>
        <w:tc>
          <w:tcPr>
            <w:tcW w:w="350" w:type="dxa"/>
            <w:tcBorders>
              <w:top w:val="nil"/>
              <w:left w:val="nil"/>
              <w:bottom w:val="nil"/>
              <w:right w:val="nil"/>
            </w:tcBorders>
            <w:shd w:val="clear" w:color="auto" w:fill="auto"/>
            <w:vAlign w:val="center"/>
            <w:hideMark/>
          </w:tcPr>
          <w:p w14:paraId="4803C0D7" w14:textId="77777777" w:rsidR="00940678" w:rsidRPr="00940678" w:rsidRDefault="00940678" w:rsidP="00940678">
            <w:pPr>
              <w:rPr>
                <w:sz w:val="11"/>
                <w:szCs w:val="11"/>
              </w:rPr>
            </w:pPr>
          </w:p>
        </w:tc>
        <w:tc>
          <w:tcPr>
            <w:tcW w:w="406" w:type="dxa"/>
            <w:tcBorders>
              <w:top w:val="nil"/>
              <w:left w:val="nil"/>
              <w:bottom w:val="nil"/>
              <w:right w:val="nil"/>
            </w:tcBorders>
            <w:shd w:val="clear" w:color="auto" w:fill="auto"/>
            <w:vAlign w:val="center"/>
            <w:hideMark/>
          </w:tcPr>
          <w:p w14:paraId="5309C5F5" w14:textId="77777777" w:rsidR="00940678" w:rsidRPr="00940678" w:rsidRDefault="00940678" w:rsidP="00940678">
            <w:pPr>
              <w:rPr>
                <w:sz w:val="11"/>
                <w:szCs w:val="11"/>
              </w:rPr>
            </w:pPr>
          </w:p>
        </w:tc>
        <w:tc>
          <w:tcPr>
            <w:tcW w:w="3140" w:type="dxa"/>
            <w:tcBorders>
              <w:top w:val="nil"/>
              <w:left w:val="single" w:sz="4" w:space="0" w:color="C0C0C0"/>
              <w:bottom w:val="single" w:sz="4" w:space="0" w:color="C0C0C0"/>
              <w:right w:val="single" w:sz="4" w:space="0" w:color="C0C0C0"/>
            </w:tcBorders>
            <w:shd w:val="clear" w:color="auto" w:fill="auto"/>
            <w:vAlign w:val="center"/>
            <w:hideMark/>
          </w:tcPr>
          <w:p w14:paraId="38FC1747" w14:textId="77777777" w:rsidR="00940678" w:rsidRPr="00940678" w:rsidRDefault="00940678" w:rsidP="00940678">
            <w:pPr>
              <w:rPr>
                <w:rFonts w:ascii="Tahoma" w:hAnsi="Tahoma" w:cs="Tahoma"/>
                <w:sz w:val="11"/>
                <w:szCs w:val="11"/>
              </w:rPr>
            </w:pPr>
            <w:r w:rsidRPr="00940678">
              <w:rPr>
                <w:rFonts w:ascii="Tahoma" w:hAnsi="Tahoma" w:cs="Tahoma"/>
                <w:sz w:val="11"/>
                <w:szCs w:val="11"/>
              </w:rPr>
              <w:t>Итого коэффициент индексации</w:t>
            </w:r>
          </w:p>
        </w:tc>
        <w:tc>
          <w:tcPr>
            <w:tcW w:w="618" w:type="dxa"/>
            <w:tcBorders>
              <w:top w:val="nil"/>
              <w:left w:val="nil"/>
              <w:bottom w:val="single" w:sz="4" w:space="0" w:color="C0C0C0"/>
              <w:right w:val="single" w:sz="4" w:space="0" w:color="C0C0C0"/>
            </w:tcBorders>
            <w:shd w:val="clear" w:color="auto" w:fill="auto"/>
            <w:vAlign w:val="center"/>
            <w:hideMark/>
          </w:tcPr>
          <w:p w14:paraId="3A15DF60"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887" w:type="dxa"/>
            <w:tcBorders>
              <w:top w:val="nil"/>
              <w:left w:val="nil"/>
              <w:bottom w:val="single" w:sz="4" w:space="0" w:color="C0C0C0"/>
              <w:right w:val="single" w:sz="4" w:space="0" w:color="C0C0C0"/>
            </w:tcBorders>
            <w:shd w:val="clear" w:color="auto" w:fill="auto"/>
            <w:vAlign w:val="center"/>
            <w:hideMark/>
          </w:tcPr>
          <w:p w14:paraId="742744E2"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695" w:type="dxa"/>
            <w:tcBorders>
              <w:top w:val="nil"/>
              <w:left w:val="nil"/>
              <w:bottom w:val="single" w:sz="4" w:space="0" w:color="C0C0C0"/>
              <w:right w:val="single" w:sz="4" w:space="0" w:color="C0C0C0"/>
            </w:tcBorders>
            <w:shd w:val="clear" w:color="auto" w:fill="auto"/>
            <w:vAlign w:val="center"/>
            <w:hideMark/>
          </w:tcPr>
          <w:p w14:paraId="218A783B"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w:t>
            </w:r>
          </w:p>
        </w:tc>
        <w:tc>
          <w:tcPr>
            <w:tcW w:w="850" w:type="dxa"/>
            <w:tcBorders>
              <w:top w:val="nil"/>
              <w:left w:val="nil"/>
              <w:bottom w:val="single" w:sz="4" w:space="0" w:color="C0C0C0"/>
              <w:right w:val="single" w:sz="4" w:space="0" w:color="C0C0C0"/>
            </w:tcBorders>
            <w:shd w:val="clear" w:color="auto" w:fill="auto"/>
            <w:vAlign w:val="center"/>
            <w:hideMark/>
          </w:tcPr>
          <w:p w14:paraId="58333916"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1,0494 </w:t>
            </w:r>
          </w:p>
        </w:tc>
        <w:tc>
          <w:tcPr>
            <w:tcW w:w="923" w:type="dxa"/>
            <w:tcBorders>
              <w:top w:val="nil"/>
              <w:left w:val="nil"/>
              <w:bottom w:val="single" w:sz="4" w:space="0" w:color="C0C0C0"/>
              <w:right w:val="single" w:sz="4" w:space="0" w:color="C0C0C0"/>
            </w:tcBorders>
            <w:shd w:val="clear" w:color="auto" w:fill="auto"/>
            <w:vAlign w:val="center"/>
            <w:hideMark/>
          </w:tcPr>
          <w:p w14:paraId="4021F009"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1,0296 </w:t>
            </w:r>
          </w:p>
        </w:tc>
        <w:tc>
          <w:tcPr>
            <w:tcW w:w="1465" w:type="dxa"/>
            <w:tcBorders>
              <w:top w:val="nil"/>
              <w:left w:val="nil"/>
              <w:bottom w:val="single" w:sz="4" w:space="0" w:color="C0C0C0"/>
              <w:right w:val="single" w:sz="4" w:space="0" w:color="C0C0C0"/>
            </w:tcBorders>
            <w:shd w:val="clear" w:color="auto" w:fill="auto"/>
            <w:vAlign w:val="center"/>
            <w:hideMark/>
          </w:tcPr>
          <w:p w14:paraId="71026A73"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1,0365 </w:t>
            </w:r>
          </w:p>
        </w:tc>
        <w:tc>
          <w:tcPr>
            <w:tcW w:w="1215" w:type="dxa"/>
            <w:tcBorders>
              <w:top w:val="nil"/>
              <w:left w:val="nil"/>
              <w:bottom w:val="single" w:sz="4" w:space="0" w:color="C0C0C0"/>
              <w:right w:val="single" w:sz="4" w:space="0" w:color="C0C0C0"/>
            </w:tcBorders>
            <w:shd w:val="clear" w:color="auto" w:fill="auto"/>
            <w:vAlign w:val="center"/>
            <w:hideMark/>
          </w:tcPr>
          <w:p w14:paraId="04BAAE2C"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1,0613 </w:t>
            </w:r>
          </w:p>
        </w:tc>
        <w:tc>
          <w:tcPr>
            <w:tcW w:w="1168" w:type="dxa"/>
            <w:tcBorders>
              <w:top w:val="nil"/>
              <w:left w:val="nil"/>
              <w:bottom w:val="nil"/>
              <w:right w:val="nil"/>
            </w:tcBorders>
            <w:shd w:val="clear" w:color="auto" w:fill="auto"/>
            <w:vAlign w:val="center"/>
            <w:hideMark/>
          </w:tcPr>
          <w:p w14:paraId="08B89326" w14:textId="77777777" w:rsidR="00940678" w:rsidRPr="00940678" w:rsidRDefault="00940678" w:rsidP="00940678">
            <w:pPr>
              <w:jc w:val="center"/>
              <w:rPr>
                <w:rFonts w:ascii="Tahoma" w:hAnsi="Tahoma" w:cs="Tahoma"/>
                <w:b/>
                <w:bCs/>
                <w:sz w:val="11"/>
                <w:szCs w:val="11"/>
              </w:rPr>
            </w:pPr>
          </w:p>
        </w:tc>
        <w:tc>
          <w:tcPr>
            <w:tcW w:w="1198" w:type="dxa"/>
            <w:tcBorders>
              <w:top w:val="nil"/>
              <w:left w:val="nil"/>
              <w:bottom w:val="nil"/>
              <w:right w:val="nil"/>
            </w:tcBorders>
            <w:shd w:val="clear" w:color="auto" w:fill="auto"/>
            <w:vAlign w:val="center"/>
            <w:hideMark/>
          </w:tcPr>
          <w:p w14:paraId="2BF1BF05" w14:textId="77777777" w:rsidR="00940678" w:rsidRPr="00940678" w:rsidRDefault="00940678" w:rsidP="00940678">
            <w:pPr>
              <w:rPr>
                <w:sz w:val="11"/>
                <w:szCs w:val="11"/>
              </w:rPr>
            </w:pPr>
          </w:p>
        </w:tc>
        <w:tc>
          <w:tcPr>
            <w:tcW w:w="2079" w:type="dxa"/>
            <w:tcBorders>
              <w:top w:val="nil"/>
              <w:left w:val="nil"/>
              <w:bottom w:val="nil"/>
              <w:right w:val="nil"/>
            </w:tcBorders>
            <w:shd w:val="clear" w:color="auto" w:fill="auto"/>
            <w:vAlign w:val="center"/>
            <w:hideMark/>
          </w:tcPr>
          <w:p w14:paraId="7439EEB7" w14:textId="77777777" w:rsidR="00940678" w:rsidRPr="00940678" w:rsidRDefault="00940678" w:rsidP="00940678">
            <w:pPr>
              <w:rPr>
                <w:sz w:val="11"/>
                <w:szCs w:val="11"/>
              </w:rPr>
            </w:pPr>
          </w:p>
        </w:tc>
      </w:tr>
      <w:tr w:rsidR="00940678" w:rsidRPr="00940678" w14:paraId="6E402264" w14:textId="77777777" w:rsidTr="00940678">
        <w:trPr>
          <w:trHeight w:val="225"/>
          <w:jc w:val="center"/>
        </w:trPr>
        <w:tc>
          <w:tcPr>
            <w:tcW w:w="350" w:type="dxa"/>
            <w:tcBorders>
              <w:top w:val="nil"/>
              <w:left w:val="nil"/>
              <w:bottom w:val="nil"/>
              <w:right w:val="nil"/>
            </w:tcBorders>
            <w:shd w:val="clear" w:color="auto" w:fill="auto"/>
            <w:vAlign w:val="center"/>
            <w:hideMark/>
          </w:tcPr>
          <w:p w14:paraId="1113051F" w14:textId="77777777" w:rsidR="00940678" w:rsidRPr="00940678" w:rsidRDefault="00940678" w:rsidP="00940678">
            <w:pPr>
              <w:rPr>
                <w:sz w:val="11"/>
                <w:szCs w:val="11"/>
              </w:rPr>
            </w:pPr>
          </w:p>
        </w:tc>
        <w:tc>
          <w:tcPr>
            <w:tcW w:w="406" w:type="dxa"/>
            <w:tcBorders>
              <w:top w:val="nil"/>
              <w:left w:val="nil"/>
              <w:bottom w:val="nil"/>
              <w:right w:val="nil"/>
            </w:tcBorders>
            <w:shd w:val="clear" w:color="auto" w:fill="auto"/>
            <w:vAlign w:val="center"/>
            <w:hideMark/>
          </w:tcPr>
          <w:p w14:paraId="21B8253E" w14:textId="77777777" w:rsidR="00940678" w:rsidRPr="00940678" w:rsidRDefault="00940678" w:rsidP="00940678">
            <w:pPr>
              <w:rPr>
                <w:sz w:val="11"/>
                <w:szCs w:val="11"/>
              </w:rPr>
            </w:pPr>
          </w:p>
        </w:tc>
        <w:tc>
          <w:tcPr>
            <w:tcW w:w="3140" w:type="dxa"/>
            <w:tcBorders>
              <w:top w:val="nil"/>
              <w:left w:val="nil"/>
              <w:bottom w:val="nil"/>
              <w:right w:val="nil"/>
            </w:tcBorders>
            <w:shd w:val="clear" w:color="auto" w:fill="auto"/>
            <w:vAlign w:val="center"/>
            <w:hideMark/>
          </w:tcPr>
          <w:p w14:paraId="30799118" w14:textId="77777777" w:rsidR="00940678" w:rsidRPr="00940678" w:rsidRDefault="00940678" w:rsidP="00940678">
            <w:pPr>
              <w:rPr>
                <w:sz w:val="11"/>
                <w:szCs w:val="11"/>
              </w:rPr>
            </w:pPr>
          </w:p>
        </w:tc>
        <w:tc>
          <w:tcPr>
            <w:tcW w:w="618" w:type="dxa"/>
            <w:tcBorders>
              <w:top w:val="nil"/>
              <w:left w:val="nil"/>
              <w:bottom w:val="nil"/>
              <w:right w:val="nil"/>
            </w:tcBorders>
            <w:shd w:val="clear" w:color="auto" w:fill="auto"/>
            <w:vAlign w:val="center"/>
            <w:hideMark/>
          </w:tcPr>
          <w:p w14:paraId="42C009D4" w14:textId="77777777" w:rsidR="00940678" w:rsidRPr="00940678" w:rsidRDefault="00940678" w:rsidP="00940678">
            <w:pPr>
              <w:rPr>
                <w:sz w:val="11"/>
                <w:szCs w:val="11"/>
              </w:rPr>
            </w:pPr>
          </w:p>
        </w:tc>
        <w:tc>
          <w:tcPr>
            <w:tcW w:w="887" w:type="dxa"/>
            <w:tcBorders>
              <w:top w:val="nil"/>
              <w:left w:val="nil"/>
              <w:bottom w:val="nil"/>
              <w:right w:val="nil"/>
            </w:tcBorders>
            <w:shd w:val="clear" w:color="auto" w:fill="auto"/>
            <w:vAlign w:val="center"/>
            <w:hideMark/>
          </w:tcPr>
          <w:p w14:paraId="5C45E820" w14:textId="77777777" w:rsidR="00940678" w:rsidRPr="00940678" w:rsidRDefault="00940678" w:rsidP="00940678">
            <w:pPr>
              <w:jc w:val="center"/>
              <w:rPr>
                <w:sz w:val="11"/>
                <w:szCs w:val="11"/>
              </w:rPr>
            </w:pPr>
          </w:p>
        </w:tc>
        <w:tc>
          <w:tcPr>
            <w:tcW w:w="695" w:type="dxa"/>
            <w:tcBorders>
              <w:top w:val="nil"/>
              <w:left w:val="nil"/>
              <w:bottom w:val="nil"/>
              <w:right w:val="nil"/>
            </w:tcBorders>
            <w:shd w:val="clear" w:color="auto" w:fill="auto"/>
            <w:vAlign w:val="center"/>
            <w:hideMark/>
          </w:tcPr>
          <w:p w14:paraId="00E6F2DD" w14:textId="77777777" w:rsidR="00940678" w:rsidRPr="00940678" w:rsidRDefault="00940678" w:rsidP="00940678">
            <w:pPr>
              <w:jc w:val="center"/>
              <w:rPr>
                <w:sz w:val="11"/>
                <w:szCs w:val="11"/>
              </w:rPr>
            </w:pPr>
          </w:p>
        </w:tc>
        <w:tc>
          <w:tcPr>
            <w:tcW w:w="850" w:type="dxa"/>
            <w:tcBorders>
              <w:top w:val="nil"/>
              <w:left w:val="nil"/>
              <w:bottom w:val="nil"/>
              <w:right w:val="nil"/>
            </w:tcBorders>
            <w:shd w:val="clear" w:color="auto" w:fill="auto"/>
            <w:vAlign w:val="center"/>
            <w:hideMark/>
          </w:tcPr>
          <w:p w14:paraId="36FFB697" w14:textId="77777777" w:rsidR="00940678" w:rsidRPr="00940678" w:rsidRDefault="00940678" w:rsidP="00940678">
            <w:pPr>
              <w:jc w:val="center"/>
              <w:rPr>
                <w:sz w:val="11"/>
                <w:szCs w:val="11"/>
              </w:rPr>
            </w:pPr>
          </w:p>
        </w:tc>
        <w:tc>
          <w:tcPr>
            <w:tcW w:w="923" w:type="dxa"/>
            <w:tcBorders>
              <w:top w:val="nil"/>
              <w:left w:val="nil"/>
              <w:bottom w:val="nil"/>
              <w:right w:val="nil"/>
            </w:tcBorders>
            <w:shd w:val="clear" w:color="auto" w:fill="auto"/>
            <w:vAlign w:val="center"/>
            <w:hideMark/>
          </w:tcPr>
          <w:p w14:paraId="0B0CA271" w14:textId="77777777" w:rsidR="00940678" w:rsidRPr="00940678" w:rsidRDefault="00940678" w:rsidP="00940678">
            <w:pPr>
              <w:jc w:val="center"/>
              <w:rPr>
                <w:sz w:val="11"/>
                <w:szCs w:val="11"/>
              </w:rPr>
            </w:pPr>
          </w:p>
        </w:tc>
        <w:tc>
          <w:tcPr>
            <w:tcW w:w="1465" w:type="dxa"/>
            <w:tcBorders>
              <w:top w:val="nil"/>
              <w:left w:val="nil"/>
              <w:bottom w:val="nil"/>
              <w:right w:val="nil"/>
            </w:tcBorders>
            <w:shd w:val="clear" w:color="auto" w:fill="auto"/>
            <w:vAlign w:val="center"/>
            <w:hideMark/>
          </w:tcPr>
          <w:p w14:paraId="7EC070FC" w14:textId="77777777" w:rsidR="00940678" w:rsidRPr="00940678" w:rsidRDefault="00940678" w:rsidP="00940678">
            <w:pPr>
              <w:jc w:val="center"/>
              <w:rPr>
                <w:sz w:val="11"/>
                <w:szCs w:val="11"/>
              </w:rPr>
            </w:pPr>
          </w:p>
        </w:tc>
        <w:tc>
          <w:tcPr>
            <w:tcW w:w="1215" w:type="dxa"/>
            <w:tcBorders>
              <w:top w:val="nil"/>
              <w:left w:val="nil"/>
              <w:bottom w:val="nil"/>
              <w:right w:val="nil"/>
            </w:tcBorders>
            <w:shd w:val="clear" w:color="auto" w:fill="auto"/>
            <w:vAlign w:val="center"/>
            <w:hideMark/>
          </w:tcPr>
          <w:p w14:paraId="37BB6CA2" w14:textId="77777777" w:rsidR="00940678" w:rsidRPr="00940678" w:rsidRDefault="00940678" w:rsidP="00940678">
            <w:pPr>
              <w:jc w:val="center"/>
              <w:rPr>
                <w:sz w:val="11"/>
                <w:szCs w:val="11"/>
              </w:rPr>
            </w:pPr>
          </w:p>
        </w:tc>
        <w:tc>
          <w:tcPr>
            <w:tcW w:w="1168" w:type="dxa"/>
            <w:tcBorders>
              <w:top w:val="nil"/>
              <w:left w:val="nil"/>
              <w:bottom w:val="nil"/>
              <w:right w:val="nil"/>
            </w:tcBorders>
            <w:shd w:val="clear" w:color="auto" w:fill="auto"/>
            <w:vAlign w:val="center"/>
            <w:hideMark/>
          </w:tcPr>
          <w:p w14:paraId="2C434AB6" w14:textId="77777777" w:rsidR="00940678" w:rsidRPr="00940678" w:rsidRDefault="00940678" w:rsidP="00940678">
            <w:pPr>
              <w:jc w:val="center"/>
              <w:rPr>
                <w:sz w:val="11"/>
                <w:szCs w:val="11"/>
              </w:rPr>
            </w:pPr>
          </w:p>
        </w:tc>
        <w:tc>
          <w:tcPr>
            <w:tcW w:w="1198" w:type="dxa"/>
            <w:tcBorders>
              <w:top w:val="nil"/>
              <w:left w:val="nil"/>
              <w:bottom w:val="nil"/>
              <w:right w:val="nil"/>
            </w:tcBorders>
            <w:shd w:val="clear" w:color="auto" w:fill="auto"/>
            <w:vAlign w:val="center"/>
            <w:hideMark/>
          </w:tcPr>
          <w:p w14:paraId="2C95E303" w14:textId="77777777" w:rsidR="00940678" w:rsidRPr="00940678" w:rsidRDefault="00940678" w:rsidP="00940678">
            <w:pPr>
              <w:rPr>
                <w:sz w:val="11"/>
                <w:szCs w:val="11"/>
              </w:rPr>
            </w:pPr>
          </w:p>
        </w:tc>
        <w:tc>
          <w:tcPr>
            <w:tcW w:w="2079" w:type="dxa"/>
            <w:tcBorders>
              <w:top w:val="nil"/>
              <w:left w:val="nil"/>
              <w:bottom w:val="nil"/>
              <w:right w:val="nil"/>
            </w:tcBorders>
            <w:shd w:val="clear" w:color="auto" w:fill="auto"/>
            <w:vAlign w:val="center"/>
            <w:hideMark/>
          </w:tcPr>
          <w:p w14:paraId="0D32BB17" w14:textId="77777777" w:rsidR="00940678" w:rsidRPr="00940678" w:rsidRDefault="00940678" w:rsidP="00940678">
            <w:pPr>
              <w:rPr>
                <w:sz w:val="11"/>
                <w:szCs w:val="11"/>
              </w:rPr>
            </w:pPr>
          </w:p>
        </w:tc>
      </w:tr>
      <w:tr w:rsidR="00940678" w:rsidRPr="00940678" w14:paraId="73A192F1" w14:textId="77777777" w:rsidTr="00940678">
        <w:trPr>
          <w:trHeight w:val="225"/>
          <w:jc w:val="center"/>
        </w:trPr>
        <w:tc>
          <w:tcPr>
            <w:tcW w:w="350" w:type="dxa"/>
            <w:tcBorders>
              <w:top w:val="nil"/>
              <w:left w:val="nil"/>
              <w:bottom w:val="nil"/>
              <w:right w:val="nil"/>
            </w:tcBorders>
            <w:shd w:val="clear" w:color="auto" w:fill="auto"/>
            <w:vAlign w:val="center"/>
            <w:hideMark/>
          </w:tcPr>
          <w:p w14:paraId="2D7449A5" w14:textId="77777777" w:rsidR="00940678" w:rsidRPr="00940678" w:rsidRDefault="00940678" w:rsidP="00940678">
            <w:pPr>
              <w:rPr>
                <w:sz w:val="11"/>
                <w:szCs w:val="11"/>
              </w:rPr>
            </w:pPr>
          </w:p>
        </w:tc>
        <w:tc>
          <w:tcPr>
            <w:tcW w:w="406" w:type="dxa"/>
            <w:tcBorders>
              <w:top w:val="nil"/>
              <w:left w:val="nil"/>
              <w:bottom w:val="nil"/>
              <w:right w:val="nil"/>
            </w:tcBorders>
            <w:shd w:val="clear" w:color="auto" w:fill="auto"/>
            <w:vAlign w:val="center"/>
            <w:hideMark/>
          </w:tcPr>
          <w:p w14:paraId="613A0765" w14:textId="77777777" w:rsidR="00940678" w:rsidRPr="00940678" w:rsidRDefault="00940678" w:rsidP="00940678">
            <w:pPr>
              <w:rPr>
                <w:sz w:val="11"/>
                <w:szCs w:val="11"/>
              </w:rPr>
            </w:pPr>
          </w:p>
        </w:tc>
        <w:tc>
          <w:tcPr>
            <w:tcW w:w="3140" w:type="dxa"/>
            <w:tcBorders>
              <w:top w:val="nil"/>
              <w:left w:val="nil"/>
              <w:bottom w:val="nil"/>
              <w:right w:val="nil"/>
            </w:tcBorders>
            <w:shd w:val="clear" w:color="auto" w:fill="auto"/>
            <w:vAlign w:val="center"/>
            <w:hideMark/>
          </w:tcPr>
          <w:p w14:paraId="0A3AA056" w14:textId="77777777" w:rsidR="00940678" w:rsidRPr="00940678" w:rsidRDefault="00940678" w:rsidP="00940678">
            <w:pPr>
              <w:rPr>
                <w:sz w:val="11"/>
                <w:szCs w:val="11"/>
              </w:rPr>
            </w:pPr>
          </w:p>
        </w:tc>
        <w:tc>
          <w:tcPr>
            <w:tcW w:w="618" w:type="dxa"/>
            <w:tcBorders>
              <w:top w:val="nil"/>
              <w:left w:val="nil"/>
              <w:bottom w:val="nil"/>
              <w:right w:val="nil"/>
            </w:tcBorders>
            <w:shd w:val="clear" w:color="auto" w:fill="auto"/>
            <w:vAlign w:val="center"/>
            <w:hideMark/>
          </w:tcPr>
          <w:p w14:paraId="0625B346" w14:textId="77777777" w:rsidR="00940678" w:rsidRPr="00940678" w:rsidRDefault="00940678" w:rsidP="00940678">
            <w:pPr>
              <w:rPr>
                <w:sz w:val="11"/>
                <w:szCs w:val="11"/>
              </w:rPr>
            </w:pPr>
          </w:p>
        </w:tc>
        <w:tc>
          <w:tcPr>
            <w:tcW w:w="887" w:type="dxa"/>
            <w:tcBorders>
              <w:top w:val="nil"/>
              <w:left w:val="nil"/>
              <w:bottom w:val="nil"/>
              <w:right w:val="nil"/>
            </w:tcBorders>
            <w:shd w:val="clear" w:color="auto" w:fill="auto"/>
            <w:vAlign w:val="center"/>
            <w:hideMark/>
          </w:tcPr>
          <w:p w14:paraId="6F5B4876" w14:textId="77777777" w:rsidR="00940678" w:rsidRPr="00940678" w:rsidRDefault="00940678" w:rsidP="00940678">
            <w:pPr>
              <w:jc w:val="center"/>
              <w:rPr>
                <w:sz w:val="11"/>
                <w:szCs w:val="11"/>
              </w:rPr>
            </w:pPr>
          </w:p>
        </w:tc>
        <w:tc>
          <w:tcPr>
            <w:tcW w:w="695" w:type="dxa"/>
            <w:tcBorders>
              <w:top w:val="nil"/>
              <w:left w:val="nil"/>
              <w:bottom w:val="nil"/>
              <w:right w:val="nil"/>
            </w:tcBorders>
            <w:shd w:val="clear" w:color="auto" w:fill="auto"/>
            <w:vAlign w:val="center"/>
            <w:hideMark/>
          </w:tcPr>
          <w:p w14:paraId="1BF7D460" w14:textId="77777777" w:rsidR="00940678" w:rsidRPr="00940678" w:rsidRDefault="00940678" w:rsidP="00940678">
            <w:pPr>
              <w:jc w:val="center"/>
              <w:rPr>
                <w:sz w:val="11"/>
                <w:szCs w:val="11"/>
              </w:rPr>
            </w:pPr>
          </w:p>
        </w:tc>
        <w:tc>
          <w:tcPr>
            <w:tcW w:w="850" w:type="dxa"/>
            <w:tcBorders>
              <w:top w:val="nil"/>
              <w:left w:val="nil"/>
              <w:bottom w:val="nil"/>
              <w:right w:val="nil"/>
            </w:tcBorders>
            <w:shd w:val="clear" w:color="auto" w:fill="auto"/>
            <w:vAlign w:val="center"/>
            <w:hideMark/>
          </w:tcPr>
          <w:p w14:paraId="0D9B23F2" w14:textId="77777777" w:rsidR="00940678" w:rsidRPr="00940678" w:rsidRDefault="00940678" w:rsidP="00940678">
            <w:pPr>
              <w:jc w:val="center"/>
              <w:rPr>
                <w:sz w:val="11"/>
                <w:szCs w:val="11"/>
              </w:rPr>
            </w:pPr>
          </w:p>
        </w:tc>
        <w:tc>
          <w:tcPr>
            <w:tcW w:w="923" w:type="dxa"/>
            <w:tcBorders>
              <w:top w:val="nil"/>
              <w:left w:val="nil"/>
              <w:bottom w:val="nil"/>
              <w:right w:val="nil"/>
            </w:tcBorders>
            <w:shd w:val="clear" w:color="auto" w:fill="auto"/>
            <w:vAlign w:val="center"/>
            <w:hideMark/>
          </w:tcPr>
          <w:p w14:paraId="13BEAFD1" w14:textId="77777777" w:rsidR="00940678" w:rsidRPr="00940678" w:rsidRDefault="00940678" w:rsidP="00940678">
            <w:pPr>
              <w:jc w:val="center"/>
              <w:rPr>
                <w:sz w:val="11"/>
                <w:szCs w:val="11"/>
              </w:rPr>
            </w:pPr>
          </w:p>
        </w:tc>
        <w:tc>
          <w:tcPr>
            <w:tcW w:w="1465" w:type="dxa"/>
            <w:tcBorders>
              <w:top w:val="nil"/>
              <w:left w:val="nil"/>
              <w:bottom w:val="nil"/>
              <w:right w:val="nil"/>
            </w:tcBorders>
            <w:shd w:val="clear" w:color="auto" w:fill="auto"/>
            <w:vAlign w:val="center"/>
            <w:hideMark/>
          </w:tcPr>
          <w:p w14:paraId="156BA18C" w14:textId="77777777" w:rsidR="00940678" w:rsidRPr="00940678" w:rsidRDefault="00940678" w:rsidP="00940678">
            <w:pPr>
              <w:jc w:val="center"/>
              <w:rPr>
                <w:sz w:val="11"/>
                <w:szCs w:val="11"/>
              </w:rPr>
            </w:pPr>
          </w:p>
        </w:tc>
        <w:tc>
          <w:tcPr>
            <w:tcW w:w="1215" w:type="dxa"/>
            <w:tcBorders>
              <w:top w:val="nil"/>
              <w:left w:val="nil"/>
              <w:bottom w:val="nil"/>
              <w:right w:val="nil"/>
            </w:tcBorders>
            <w:shd w:val="clear" w:color="auto" w:fill="auto"/>
            <w:vAlign w:val="center"/>
            <w:hideMark/>
          </w:tcPr>
          <w:p w14:paraId="5D212950" w14:textId="77777777" w:rsidR="00940678" w:rsidRPr="00940678" w:rsidRDefault="00940678" w:rsidP="00940678">
            <w:pPr>
              <w:jc w:val="center"/>
              <w:rPr>
                <w:sz w:val="11"/>
                <w:szCs w:val="11"/>
              </w:rPr>
            </w:pPr>
          </w:p>
        </w:tc>
        <w:tc>
          <w:tcPr>
            <w:tcW w:w="1168" w:type="dxa"/>
            <w:tcBorders>
              <w:top w:val="nil"/>
              <w:left w:val="nil"/>
              <w:bottom w:val="nil"/>
              <w:right w:val="nil"/>
            </w:tcBorders>
            <w:shd w:val="clear" w:color="auto" w:fill="auto"/>
            <w:vAlign w:val="center"/>
            <w:hideMark/>
          </w:tcPr>
          <w:p w14:paraId="5C3AB768" w14:textId="77777777" w:rsidR="00940678" w:rsidRPr="00940678" w:rsidRDefault="00940678" w:rsidP="00940678">
            <w:pPr>
              <w:jc w:val="center"/>
              <w:rPr>
                <w:sz w:val="11"/>
                <w:szCs w:val="11"/>
              </w:rPr>
            </w:pPr>
          </w:p>
        </w:tc>
        <w:tc>
          <w:tcPr>
            <w:tcW w:w="1198" w:type="dxa"/>
            <w:tcBorders>
              <w:top w:val="nil"/>
              <w:left w:val="nil"/>
              <w:bottom w:val="nil"/>
              <w:right w:val="nil"/>
            </w:tcBorders>
            <w:shd w:val="clear" w:color="auto" w:fill="auto"/>
            <w:vAlign w:val="center"/>
            <w:hideMark/>
          </w:tcPr>
          <w:p w14:paraId="539AE659" w14:textId="77777777" w:rsidR="00940678" w:rsidRPr="00940678" w:rsidRDefault="00940678" w:rsidP="00940678">
            <w:pPr>
              <w:rPr>
                <w:sz w:val="11"/>
                <w:szCs w:val="11"/>
              </w:rPr>
            </w:pPr>
          </w:p>
        </w:tc>
        <w:tc>
          <w:tcPr>
            <w:tcW w:w="2079" w:type="dxa"/>
            <w:tcBorders>
              <w:top w:val="nil"/>
              <w:left w:val="nil"/>
              <w:bottom w:val="nil"/>
              <w:right w:val="nil"/>
            </w:tcBorders>
            <w:shd w:val="clear" w:color="auto" w:fill="auto"/>
            <w:vAlign w:val="center"/>
            <w:hideMark/>
          </w:tcPr>
          <w:p w14:paraId="7883CECD" w14:textId="77777777" w:rsidR="00940678" w:rsidRPr="00940678" w:rsidRDefault="00940678" w:rsidP="00940678">
            <w:pPr>
              <w:rPr>
                <w:sz w:val="11"/>
                <w:szCs w:val="11"/>
              </w:rPr>
            </w:pPr>
          </w:p>
        </w:tc>
      </w:tr>
      <w:tr w:rsidR="00940678" w:rsidRPr="00940678" w14:paraId="2E33FF2D" w14:textId="77777777" w:rsidTr="00940678">
        <w:trPr>
          <w:trHeight w:val="450"/>
          <w:jc w:val="center"/>
        </w:trPr>
        <w:tc>
          <w:tcPr>
            <w:tcW w:w="350" w:type="dxa"/>
            <w:tcBorders>
              <w:top w:val="nil"/>
              <w:left w:val="nil"/>
              <w:bottom w:val="nil"/>
              <w:right w:val="nil"/>
            </w:tcBorders>
            <w:shd w:val="clear" w:color="auto" w:fill="auto"/>
            <w:vAlign w:val="center"/>
            <w:hideMark/>
          </w:tcPr>
          <w:p w14:paraId="188F2D27" w14:textId="77777777" w:rsidR="00940678" w:rsidRPr="00940678" w:rsidRDefault="00940678" w:rsidP="00940678">
            <w:pPr>
              <w:rPr>
                <w:sz w:val="11"/>
                <w:szCs w:val="11"/>
              </w:rPr>
            </w:pPr>
          </w:p>
        </w:tc>
        <w:tc>
          <w:tcPr>
            <w:tcW w:w="406" w:type="dxa"/>
            <w:tcBorders>
              <w:top w:val="nil"/>
              <w:left w:val="nil"/>
              <w:bottom w:val="nil"/>
              <w:right w:val="nil"/>
            </w:tcBorders>
            <w:shd w:val="clear" w:color="auto" w:fill="auto"/>
            <w:vAlign w:val="center"/>
            <w:hideMark/>
          </w:tcPr>
          <w:p w14:paraId="47C3DF8C" w14:textId="77777777" w:rsidR="00940678" w:rsidRPr="00940678" w:rsidRDefault="00940678" w:rsidP="00940678">
            <w:pPr>
              <w:rPr>
                <w:sz w:val="11"/>
                <w:szCs w:val="11"/>
              </w:rPr>
            </w:pPr>
          </w:p>
        </w:tc>
        <w:tc>
          <w:tcPr>
            <w:tcW w:w="314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4063E868" w14:textId="77777777" w:rsidR="00940678" w:rsidRPr="00940678" w:rsidRDefault="00940678" w:rsidP="00940678">
            <w:pPr>
              <w:rPr>
                <w:rFonts w:ascii="Tahoma" w:hAnsi="Tahoma" w:cs="Tahoma"/>
                <w:b/>
                <w:bCs/>
                <w:sz w:val="11"/>
                <w:szCs w:val="11"/>
              </w:rPr>
            </w:pPr>
            <w:r w:rsidRPr="00940678">
              <w:rPr>
                <w:rFonts w:ascii="Tahoma" w:hAnsi="Tahoma" w:cs="Tahoma"/>
                <w:b/>
                <w:bCs/>
                <w:sz w:val="11"/>
                <w:szCs w:val="11"/>
              </w:rPr>
              <w:t>Текущие расходы, в том числе:</w:t>
            </w:r>
          </w:p>
        </w:tc>
        <w:tc>
          <w:tcPr>
            <w:tcW w:w="618" w:type="dxa"/>
            <w:tcBorders>
              <w:top w:val="single" w:sz="4" w:space="0" w:color="C0C0C0"/>
              <w:left w:val="nil"/>
              <w:bottom w:val="single" w:sz="4" w:space="0" w:color="C0C0C0"/>
              <w:right w:val="single" w:sz="4" w:space="0" w:color="C0C0C0"/>
            </w:tcBorders>
            <w:shd w:val="clear" w:color="auto" w:fill="auto"/>
            <w:vAlign w:val="center"/>
            <w:hideMark/>
          </w:tcPr>
          <w:p w14:paraId="53D7C2DC"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тыс руб</w:t>
            </w:r>
          </w:p>
        </w:tc>
        <w:tc>
          <w:tcPr>
            <w:tcW w:w="887" w:type="dxa"/>
            <w:tcBorders>
              <w:top w:val="single" w:sz="4" w:space="0" w:color="C0C0C0"/>
              <w:left w:val="nil"/>
              <w:bottom w:val="single" w:sz="4" w:space="0" w:color="C0C0C0"/>
              <w:right w:val="single" w:sz="4" w:space="0" w:color="C0C0C0"/>
            </w:tcBorders>
            <w:shd w:val="clear" w:color="auto" w:fill="auto"/>
            <w:vAlign w:val="center"/>
            <w:hideMark/>
          </w:tcPr>
          <w:p w14:paraId="175B4D0A"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73 272,04   </w:t>
            </w:r>
          </w:p>
        </w:tc>
        <w:tc>
          <w:tcPr>
            <w:tcW w:w="695" w:type="dxa"/>
            <w:tcBorders>
              <w:top w:val="single" w:sz="4" w:space="0" w:color="C0C0C0"/>
              <w:left w:val="nil"/>
              <w:bottom w:val="single" w:sz="4" w:space="0" w:color="C0C0C0"/>
              <w:right w:val="single" w:sz="4" w:space="0" w:color="C0C0C0"/>
            </w:tcBorders>
            <w:shd w:val="clear" w:color="auto" w:fill="auto"/>
            <w:vAlign w:val="center"/>
            <w:hideMark/>
          </w:tcPr>
          <w:p w14:paraId="24A72751"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86 885,46   </w:t>
            </w:r>
          </w:p>
        </w:tc>
        <w:tc>
          <w:tcPr>
            <w:tcW w:w="850" w:type="dxa"/>
            <w:tcBorders>
              <w:top w:val="single" w:sz="4" w:space="0" w:color="C0C0C0"/>
              <w:left w:val="nil"/>
              <w:bottom w:val="single" w:sz="4" w:space="0" w:color="C0C0C0"/>
              <w:right w:val="single" w:sz="4" w:space="0" w:color="C0C0C0"/>
            </w:tcBorders>
            <w:shd w:val="clear" w:color="auto" w:fill="auto"/>
            <w:vAlign w:val="center"/>
            <w:hideMark/>
          </w:tcPr>
          <w:p w14:paraId="3B9C081F"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145 552,53   </w:t>
            </w:r>
          </w:p>
        </w:tc>
        <w:tc>
          <w:tcPr>
            <w:tcW w:w="923" w:type="dxa"/>
            <w:tcBorders>
              <w:top w:val="single" w:sz="4" w:space="0" w:color="C0C0C0"/>
              <w:left w:val="nil"/>
              <w:bottom w:val="single" w:sz="4" w:space="0" w:color="C0C0C0"/>
              <w:right w:val="single" w:sz="4" w:space="0" w:color="C0C0C0"/>
            </w:tcBorders>
            <w:shd w:val="clear" w:color="auto" w:fill="auto"/>
            <w:vAlign w:val="center"/>
            <w:hideMark/>
          </w:tcPr>
          <w:p w14:paraId="6BF061DA"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59 002,22   </w:t>
            </w:r>
          </w:p>
        </w:tc>
        <w:tc>
          <w:tcPr>
            <w:tcW w:w="1465" w:type="dxa"/>
            <w:tcBorders>
              <w:top w:val="single" w:sz="4" w:space="0" w:color="C0C0C0"/>
              <w:left w:val="nil"/>
              <w:bottom w:val="single" w:sz="4" w:space="0" w:color="C0C0C0"/>
              <w:right w:val="single" w:sz="4" w:space="0" w:color="C0C0C0"/>
            </w:tcBorders>
            <w:shd w:val="clear" w:color="auto" w:fill="auto"/>
            <w:vAlign w:val="center"/>
            <w:hideMark/>
          </w:tcPr>
          <w:p w14:paraId="7FE6EB2B"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99 293,53   </w:t>
            </w:r>
          </w:p>
        </w:tc>
        <w:tc>
          <w:tcPr>
            <w:tcW w:w="1215" w:type="dxa"/>
            <w:tcBorders>
              <w:top w:val="single" w:sz="4" w:space="0" w:color="C0C0C0"/>
              <w:left w:val="nil"/>
              <w:bottom w:val="single" w:sz="4" w:space="0" w:color="C0C0C0"/>
              <w:right w:val="single" w:sz="4" w:space="0" w:color="C0C0C0"/>
            </w:tcBorders>
            <w:shd w:val="clear" w:color="auto" w:fill="auto"/>
            <w:vAlign w:val="center"/>
            <w:hideMark/>
          </w:tcPr>
          <w:p w14:paraId="58D8BDF1"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100 245,06   </w:t>
            </w:r>
          </w:p>
        </w:tc>
        <w:tc>
          <w:tcPr>
            <w:tcW w:w="1168" w:type="dxa"/>
            <w:tcBorders>
              <w:top w:val="single" w:sz="4" w:space="0" w:color="C0C0C0"/>
              <w:left w:val="nil"/>
              <w:bottom w:val="single" w:sz="4" w:space="0" w:color="C0C0C0"/>
              <w:right w:val="single" w:sz="4" w:space="0" w:color="C0C0C0"/>
            </w:tcBorders>
            <w:shd w:val="clear" w:color="auto" w:fill="auto"/>
            <w:vAlign w:val="center"/>
            <w:hideMark/>
          </w:tcPr>
          <w:p w14:paraId="0DFBA0FE"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50 122,53   </w:t>
            </w:r>
          </w:p>
        </w:tc>
        <w:tc>
          <w:tcPr>
            <w:tcW w:w="1198" w:type="dxa"/>
            <w:tcBorders>
              <w:top w:val="single" w:sz="4" w:space="0" w:color="C0C0C0"/>
              <w:left w:val="nil"/>
              <w:bottom w:val="single" w:sz="4" w:space="0" w:color="C0C0C0"/>
              <w:right w:val="single" w:sz="4" w:space="0" w:color="C0C0C0"/>
            </w:tcBorders>
            <w:shd w:val="clear" w:color="auto" w:fill="auto"/>
            <w:vAlign w:val="center"/>
            <w:hideMark/>
          </w:tcPr>
          <w:p w14:paraId="095BECF8"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50 122,53   </w:t>
            </w:r>
          </w:p>
        </w:tc>
        <w:tc>
          <w:tcPr>
            <w:tcW w:w="2079" w:type="dxa"/>
            <w:tcBorders>
              <w:top w:val="nil"/>
              <w:left w:val="nil"/>
              <w:bottom w:val="nil"/>
              <w:right w:val="nil"/>
            </w:tcBorders>
            <w:shd w:val="clear" w:color="auto" w:fill="auto"/>
            <w:vAlign w:val="center"/>
            <w:hideMark/>
          </w:tcPr>
          <w:p w14:paraId="269E9E84" w14:textId="77777777" w:rsidR="00940678" w:rsidRPr="00940678" w:rsidRDefault="00940678" w:rsidP="00940678">
            <w:pPr>
              <w:jc w:val="center"/>
              <w:rPr>
                <w:rFonts w:ascii="Tahoma" w:hAnsi="Tahoma" w:cs="Tahoma"/>
                <w:b/>
                <w:bCs/>
                <w:sz w:val="11"/>
                <w:szCs w:val="11"/>
              </w:rPr>
            </w:pPr>
          </w:p>
        </w:tc>
      </w:tr>
      <w:tr w:rsidR="00940678" w:rsidRPr="00940678" w14:paraId="783C17DF" w14:textId="77777777" w:rsidTr="00940678">
        <w:trPr>
          <w:trHeight w:val="450"/>
          <w:jc w:val="center"/>
        </w:trPr>
        <w:tc>
          <w:tcPr>
            <w:tcW w:w="350" w:type="dxa"/>
            <w:tcBorders>
              <w:top w:val="nil"/>
              <w:left w:val="nil"/>
              <w:bottom w:val="nil"/>
              <w:right w:val="nil"/>
            </w:tcBorders>
            <w:shd w:val="clear" w:color="auto" w:fill="auto"/>
            <w:vAlign w:val="center"/>
            <w:hideMark/>
          </w:tcPr>
          <w:p w14:paraId="1BD1374B" w14:textId="77777777" w:rsidR="00940678" w:rsidRPr="00940678" w:rsidRDefault="00940678" w:rsidP="00940678">
            <w:pPr>
              <w:rPr>
                <w:sz w:val="11"/>
                <w:szCs w:val="11"/>
              </w:rPr>
            </w:pPr>
          </w:p>
        </w:tc>
        <w:tc>
          <w:tcPr>
            <w:tcW w:w="406" w:type="dxa"/>
            <w:tcBorders>
              <w:top w:val="nil"/>
              <w:left w:val="nil"/>
              <w:bottom w:val="nil"/>
              <w:right w:val="nil"/>
            </w:tcBorders>
            <w:shd w:val="clear" w:color="auto" w:fill="auto"/>
            <w:vAlign w:val="center"/>
            <w:hideMark/>
          </w:tcPr>
          <w:p w14:paraId="4442F8D6" w14:textId="77777777" w:rsidR="00940678" w:rsidRPr="00940678" w:rsidRDefault="00940678" w:rsidP="00940678">
            <w:pPr>
              <w:rPr>
                <w:sz w:val="11"/>
                <w:szCs w:val="11"/>
              </w:rPr>
            </w:pPr>
          </w:p>
        </w:tc>
        <w:tc>
          <w:tcPr>
            <w:tcW w:w="3140" w:type="dxa"/>
            <w:tcBorders>
              <w:top w:val="nil"/>
              <w:left w:val="single" w:sz="4" w:space="0" w:color="C0C0C0"/>
              <w:bottom w:val="single" w:sz="4" w:space="0" w:color="C0C0C0"/>
              <w:right w:val="single" w:sz="4" w:space="0" w:color="C0C0C0"/>
            </w:tcBorders>
            <w:shd w:val="clear" w:color="000000" w:fill="FFFF00"/>
            <w:vAlign w:val="center"/>
            <w:hideMark/>
          </w:tcPr>
          <w:p w14:paraId="5850F33F" w14:textId="77777777" w:rsidR="00940678" w:rsidRPr="00940678" w:rsidRDefault="00940678" w:rsidP="00940678">
            <w:pPr>
              <w:jc w:val="right"/>
              <w:rPr>
                <w:rFonts w:ascii="Tahoma" w:hAnsi="Tahoma" w:cs="Tahoma"/>
                <w:b/>
                <w:bCs/>
                <w:sz w:val="11"/>
                <w:szCs w:val="11"/>
              </w:rPr>
            </w:pPr>
            <w:r w:rsidRPr="00940678">
              <w:rPr>
                <w:rFonts w:ascii="Tahoma" w:hAnsi="Tahoma" w:cs="Tahoma"/>
                <w:b/>
                <w:bCs/>
                <w:sz w:val="11"/>
                <w:szCs w:val="11"/>
              </w:rPr>
              <w:t>Операционные расходы</w:t>
            </w:r>
          </w:p>
        </w:tc>
        <w:tc>
          <w:tcPr>
            <w:tcW w:w="618" w:type="dxa"/>
            <w:tcBorders>
              <w:top w:val="nil"/>
              <w:left w:val="nil"/>
              <w:bottom w:val="single" w:sz="4" w:space="0" w:color="C0C0C0"/>
              <w:right w:val="single" w:sz="4" w:space="0" w:color="C0C0C0"/>
            </w:tcBorders>
            <w:shd w:val="clear" w:color="auto" w:fill="auto"/>
            <w:vAlign w:val="center"/>
            <w:hideMark/>
          </w:tcPr>
          <w:p w14:paraId="349098FF"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тыс руб</w:t>
            </w:r>
          </w:p>
        </w:tc>
        <w:tc>
          <w:tcPr>
            <w:tcW w:w="887" w:type="dxa"/>
            <w:tcBorders>
              <w:top w:val="nil"/>
              <w:left w:val="nil"/>
              <w:bottom w:val="single" w:sz="4" w:space="0" w:color="C0C0C0"/>
              <w:right w:val="single" w:sz="4" w:space="0" w:color="C0C0C0"/>
            </w:tcBorders>
            <w:shd w:val="clear" w:color="auto" w:fill="auto"/>
            <w:vAlign w:val="center"/>
            <w:hideMark/>
          </w:tcPr>
          <w:p w14:paraId="2A4A31B3"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51 776,67   </w:t>
            </w:r>
          </w:p>
        </w:tc>
        <w:tc>
          <w:tcPr>
            <w:tcW w:w="695" w:type="dxa"/>
            <w:tcBorders>
              <w:top w:val="nil"/>
              <w:left w:val="nil"/>
              <w:bottom w:val="single" w:sz="4" w:space="0" w:color="C0C0C0"/>
              <w:right w:val="single" w:sz="4" w:space="0" w:color="C0C0C0"/>
            </w:tcBorders>
            <w:shd w:val="clear" w:color="auto" w:fill="auto"/>
            <w:vAlign w:val="center"/>
            <w:hideMark/>
          </w:tcPr>
          <w:p w14:paraId="7B61694E"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63 932,68   </w:t>
            </w:r>
          </w:p>
        </w:tc>
        <w:tc>
          <w:tcPr>
            <w:tcW w:w="850" w:type="dxa"/>
            <w:tcBorders>
              <w:top w:val="nil"/>
              <w:left w:val="nil"/>
              <w:bottom w:val="single" w:sz="4" w:space="0" w:color="C0C0C0"/>
              <w:right w:val="single" w:sz="4" w:space="0" w:color="C0C0C0"/>
            </w:tcBorders>
            <w:shd w:val="clear" w:color="auto" w:fill="auto"/>
            <w:vAlign w:val="center"/>
            <w:hideMark/>
          </w:tcPr>
          <w:p w14:paraId="6311C7E6"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71 247,56   </w:t>
            </w:r>
          </w:p>
        </w:tc>
        <w:tc>
          <w:tcPr>
            <w:tcW w:w="923" w:type="dxa"/>
            <w:tcBorders>
              <w:top w:val="nil"/>
              <w:left w:val="nil"/>
              <w:bottom w:val="single" w:sz="4" w:space="0" w:color="C0C0C0"/>
              <w:right w:val="single" w:sz="4" w:space="0" w:color="C0C0C0"/>
            </w:tcBorders>
            <w:shd w:val="clear" w:color="auto" w:fill="auto"/>
            <w:vAlign w:val="center"/>
            <w:hideMark/>
          </w:tcPr>
          <w:p w14:paraId="3C2EB86B"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39 990,20   </w:t>
            </w:r>
          </w:p>
        </w:tc>
        <w:tc>
          <w:tcPr>
            <w:tcW w:w="1465" w:type="dxa"/>
            <w:tcBorders>
              <w:top w:val="nil"/>
              <w:left w:val="nil"/>
              <w:bottom w:val="single" w:sz="4" w:space="0" w:color="C0C0C0"/>
              <w:right w:val="single" w:sz="4" w:space="0" w:color="C0C0C0"/>
            </w:tcBorders>
            <w:shd w:val="clear" w:color="auto" w:fill="auto"/>
            <w:vAlign w:val="center"/>
            <w:hideMark/>
          </w:tcPr>
          <w:p w14:paraId="6765AFFE"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73 605,30   </w:t>
            </w:r>
          </w:p>
        </w:tc>
        <w:tc>
          <w:tcPr>
            <w:tcW w:w="1215" w:type="dxa"/>
            <w:tcBorders>
              <w:top w:val="nil"/>
              <w:left w:val="nil"/>
              <w:bottom w:val="single" w:sz="4" w:space="0" w:color="C0C0C0"/>
              <w:right w:val="single" w:sz="4" w:space="0" w:color="C0C0C0"/>
            </w:tcBorders>
            <w:shd w:val="clear" w:color="auto" w:fill="auto"/>
            <w:vAlign w:val="center"/>
            <w:hideMark/>
          </w:tcPr>
          <w:p w14:paraId="431D9C48"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75 362,82   </w:t>
            </w:r>
          </w:p>
        </w:tc>
        <w:tc>
          <w:tcPr>
            <w:tcW w:w="1168" w:type="dxa"/>
            <w:tcBorders>
              <w:top w:val="nil"/>
              <w:left w:val="nil"/>
              <w:bottom w:val="single" w:sz="4" w:space="0" w:color="C0C0C0"/>
              <w:right w:val="single" w:sz="4" w:space="0" w:color="C0C0C0"/>
            </w:tcBorders>
            <w:shd w:val="clear" w:color="auto" w:fill="auto"/>
            <w:vAlign w:val="center"/>
            <w:hideMark/>
          </w:tcPr>
          <w:p w14:paraId="62015D68"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37 681,41   </w:t>
            </w:r>
          </w:p>
        </w:tc>
        <w:tc>
          <w:tcPr>
            <w:tcW w:w="1198" w:type="dxa"/>
            <w:tcBorders>
              <w:top w:val="nil"/>
              <w:left w:val="nil"/>
              <w:bottom w:val="single" w:sz="4" w:space="0" w:color="C0C0C0"/>
              <w:right w:val="single" w:sz="4" w:space="0" w:color="C0C0C0"/>
            </w:tcBorders>
            <w:shd w:val="clear" w:color="auto" w:fill="auto"/>
            <w:vAlign w:val="center"/>
            <w:hideMark/>
          </w:tcPr>
          <w:p w14:paraId="69694428"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37 681,41   </w:t>
            </w:r>
          </w:p>
        </w:tc>
        <w:tc>
          <w:tcPr>
            <w:tcW w:w="2079" w:type="dxa"/>
            <w:tcBorders>
              <w:top w:val="nil"/>
              <w:left w:val="nil"/>
              <w:bottom w:val="nil"/>
              <w:right w:val="nil"/>
            </w:tcBorders>
            <w:shd w:val="clear" w:color="auto" w:fill="auto"/>
            <w:vAlign w:val="center"/>
            <w:hideMark/>
          </w:tcPr>
          <w:p w14:paraId="0668A985" w14:textId="77777777" w:rsidR="00940678" w:rsidRPr="00940678" w:rsidRDefault="00940678" w:rsidP="00940678">
            <w:pPr>
              <w:jc w:val="center"/>
              <w:rPr>
                <w:rFonts w:ascii="Tahoma" w:hAnsi="Tahoma" w:cs="Tahoma"/>
                <w:b/>
                <w:bCs/>
                <w:sz w:val="11"/>
                <w:szCs w:val="11"/>
              </w:rPr>
            </w:pPr>
          </w:p>
        </w:tc>
      </w:tr>
      <w:tr w:rsidR="00940678" w:rsidRPr="00940678" w14:paraId="4812792C" w14:textId="77777777" w:rsidTr="00940678">
        <w:trPr>
          <w:trHeight w:val="450"/>
          <w:jc w:val="center"/>
        </w:trPr>
        <w:tc>
          <w:tcPr>
            <w:tcW w:w="350" w:type="dxa"/>
            <w:tcBorders>
              <w:top w:val="nil"/>
              <w:left w:val="nil"/>
              <w:bottom w:val="nil"/>
              <w:right w:val="nil"/>
            </w:tcBorders>
            <w:shd w:val="clear" w:color="auto" w:fill="auto"/>
            <w:vAlign w:val="center"/>
            <w:hideMark/>
          </w:tcPr>
          <w:p w14:paraId="346CCDEF" w14:textId="77777777" w:rsidR="00940678" w:rsidRPr="00940678" w:rsidRDefault="00940678" w:rsidP="00940678">
            <w:pPr>
              <w:rPr>
                <w:sz w:val="11"/>
                <w:szCs w:val="11"/>
              </w:rPr>
            </w:pPr>
          </w:p>
        </w:tc>
        <w:tc>
          <w:tcPr>
            <w:tcW w:w="406" w:type="dxa"/>
            <w:tcBorders>
              <w:top w:val="nil"/>
              <w:left w:val="nil"/>
              <w:bottom w:val="nil"/>
              <w:right w:val="nil"/>
            </w:tcBorders>
            <w:shd w:val="clear" w:color="auto" w:fill="auto"/>
            <w:vAlign w:val="center"/>
            <w:hideMark/>
          </w:tcPr>
          <w:p w14:paraId="4D25107B" w14:textId="77777777" w:rsidR="00940678" w:rsidRPr="00940678" w:rsidRDefault="00940678" w:rsidP="00940678">
            <w:pPr>
              <w:rPr>
                <w:sz w:val="11"/>
                <w:szCs w:val="11"/>
              </w:rPr>
            </w:pPr>
          </w:p>
        </w:tc>
        <w:tc>
          <w:tcPr>
            <w:tcW w:w="3140" w:type="dxa"/>
            <w:tcBorders>
              <w:top w:val="nil"/>
              <w:left w:val="single" w:sz="4" w:space="0" w:color="C0C0C0"/>
              <w:bottom w:val="single" w:sz="4" w:space="0" w:color="C0C0C0"/>
              <w:right w:val="single" w:sz="4" w:space="0" w:color="C0C0C0"/>
            </w:tcBorders>
            <w:shd w:val="clear" w:color="000000" w:fill="00B050"/>
            <w:vAlign w:val="center"/>
            <w:hideMark/>
          </w:tcPr>
          <w:p w14:paraId="21F6238A" w14:textId="77777777" w:rsidR="00940678" w:rsidRPr="00940678" w:rsidRDefault="00940678" w:rsidP="00940678">
            <w:pPr>
              <w:jc w:val="right"/>
              <w:rPr>
                <w:rFonts w:ascii="Tahoma" w:hAnsi="Tahoma" w:cs="Tahoma"/>
                <w:b/>
                <w:bCs/>
                <w:sz w:val="11"/>
                <w:szCs w:val="11"/>
              </w:rPr>
            </w:pPr>
            <w:r w:rsidRPr="00940678">
              <w:rPr>
                <w:rFonts w:ascii="Tahoma" w:hAnsi="Tahoma" w:cs="Tahoma"/>
                <w:b/>
                <w:bCs/>
                <w:sz w:val="11"/>
                <w:szCs w:val="11"/>
              </w:rPr>
              <w:t>Неподконтрольные расходы</w:t>
            </w:r>
          </w:p>
        </w:tc>
        <w:tc>
          <w:tcPr>
            <w:tcW w:w="618" w:type="dxa"/>
            <w:tcBorders>
              <w:top w:val="nil"/>
              <w:left w:val="nil"/>
              <w:bottom w:val="single" w:sz="4" w:space="0" w:color="C0C0C0"/>
              <w:right w:val="single" w:sz="4" w:space="0" w:color="C0C0C0"/>
            </w:tcBorders>
            <w:shd w:val="clear" w:color="auto" w:fill="auto"/>
            <w:vAlign w:val="center"/>
            <w:hideMark/>
          </w:tcPr>
          <w:p w14:paraId="7ABE2B56"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тыс руб</w:t>
            </w:r>
          </w:p>
        </w:tc>
        <w:tc>
          <w:tcPr>
            <w:tcW w:w="887" w:type="dxa"/>
            <w:tcBorders>
              <w:top w:val="nil"/>
              <w:left w:val="nil"/>
              <w:bottom w:val="single" w:sz="4" w:space="0" w:color="C0C0C0"/>
              <w:right w:val="single" w:sz="4" w:space="0" w:color="C0C0C0"/>
            </w:tcBorders>
            <w:shd w:val="clear" w:color="auto" w:fill="auto"/>
            <w:vAlign w:val="center"/>
            <w:hideMark/>
          </w:tcPr>
          <w:p w14:paraId="6C918A03"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20 959,29   </w:t>
            </w:r>
          </w:p>
        </w:tc>
        <w:tc>
          <w:tcPr>
            <w:tcW w:w="695" w:type="dxa"/>
            <w:tcBorders>
              <w:top w:val="nil"/>
              <w:left w:val="nil"/>
              <w:bottom w:val="single" w:sz="4" w:space="0" w:color="C0C0C0"/>
              <w:right w:val="single" w:sz="4" w:space="0" w:color="C0C0C0"/>
            </w:tcBorders>
            <w:shd w:val="clear" w:color="auto" w:fill="auto"/>
            <w:vAlign w:val="center"/>
            <w:hideMark/>
          </w:tcPr>
          <w:p w14:paraId="26687407"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22 302,99   </w:t>
            </w:r>
          </w:p>
        </w:tc>
        <w:tc>
          <w:tcPr>
            <w:tcW w:w="850" w:type="dxa"/>
            <w:tcBorders>
              <w:top w:val="nil"/>
              <w:left w:val="nil"/>
              <w:bottom w:val="single" w:sz="4" w:space="0" w:color="C0C0C0"/>
              <w:right w:val="single" w:sz="4" w:space="0" w:color="C0C0C0"/>
            </w:tcBorders>
            <w:shd w:val="clear" w:color="auto" w:fill="auto"/>
            <w:vAlign w:val="center"/>
            <w:hideMark/>
          </w:tcPr>
          <w:p w14:paraId="1037E96B"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73 790,64   </w:t>
            </w:r>
          </w:p>
        </w:tc>
        <w:tc>
          <w:tcPr>
            <w:tcW w:w="923" w:type="dxa"/>
            <w:tcBorders>
              <w:top w:val="nil"/>
              <w:left w:val="nil"/>
              <w:bottom w:val="single" w:sz="4" w:space="0" w:color="C0C0C0"/>
              <w:right w:val="single" w:sz="4" w:space="0" w:color="C0C0C0"/>
            </w:tcBorders>
            <w:shd w:val="clear" w:color="auto" w:fill="auto"/>
            <w:vAlign w:val="center"/>
            <w:hideMark/>
          </w:tcPr>
          <w:p w14:paraId="4C025C2D"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18 432,20   </w:t>
            </w:r>
          </w:p>
        </w:tc>
        <w:tc>
          <w:tcPr>
            <w:tcW w:w="1465" w:type="dxa"/>
            <w:tcBorders>
              <w:top w:val="nil"/>
              <w:left w:val="nil"/>
              <w:bottom w:val="single" w:sz="4" w:space="0" w:color="C0C0C0"/>
              <w:right w:val="single" w:sz="4" w:space="0" w:color="C0C0C0"/>
            </w:tcBorders>
            <w:shd w:val="clear" w:color="auto" w:fill="auto"/>
            <w:vAlign w:val="center"/>
            <w:hideMark/>
          </w:tcPr>
          <w:p w14:paraId="11970DEE"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25 031,61   </w:t>
            </w:r>
          </w:p>
        </w:tc>
        <w:tc>
          <w:tcPr>
            <w:tcW w:w="1215" w:type="dxa"/>
            <w:tcBorders>
              <w:top w:val="nil"/>
              <w:left w:val="nil"/>
              <w:bottom w:val="single" w:sz="4" w:space="0" w:color="C0C0C0"/>
              <w:right w:val="single" w:sz="4" w:space="0" w:color="C0C0C0"/>
            </w:tcBorders>
            <w:shd w:val="clear" w:color="auto" w:fill="auto"/>
            <w:vAlign w:val="center"/>
            <w:hideMark/>
          </w:tcPr>
          <w:p w14:paraId="6AFE264B"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23 634,23   </w:t>
            </w:r>
          </w:p>
        </w:tc>
        <w:tc>
          <w:tcPr>
            <w:tcW w:w="1168" w:type="dxa"/>
            <w:tcBorders>
              <w:top w:val="nil"/>
              <w:left w:val="nil"/>
              <w:bottom w:val="single" w:sz="4" w:space="0" w:color="C0C0C0"/>
              <w:right w:val="single" w:sz="4" w:space="0" w:color="C0C0C0"/>
            </w:tcBorders>
            <w:shd w:val="clear" w:color="auto" w:fill="auto"/>
            <w:vAlign w:val="center"/>
            <w:hideMark/>
          </w:tcPr>
          <w:p w14:paraId="33100C59"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11 817,12   </w:t>
            </w:r>
          </w:p>
        </w:tc>
        <w:tc>
          <w:tcPr>
            <w:tcW w:w="1198" w:type="dxa"/>
            <w:tcBorders>
              <w:top w:val="nil"/>
              <w:left w:val="nil"/>
              <w:bottom w:val="single" w:sz="4" w:space="0" w:color="C0C0C0"/>
              <w:right w:val="single" w:sz="4" w:space="0" w:color="C0C0C0"/>
            </w:tcBorders>
            <w:shd w:val="clear" w:color="auto" w:fill="auto"/>
            <w:vAlign w:val="center"/>
            <w:hideMark/>
          </w:tcPr>
          <w:p w14:paraId="09B68AFA"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11 817,12   </w:t>
            </w:r>
          </w:p>
        </w:tc>
        <w:tc>
          <w:tcPr>
            <w:tcW w:w="2079" w:type="dxa"/>
            <w:tcBorders>
              <w:top w:val="nil"/>
              <w:left w:val="nil"/>
              <w:bottom w:val="nil"/>
              <w:right w:val="nil"/>
            </w:tcBorders>
            <w:shd w:val="clear" w:color="auto" w:fill="auto"/>
            <w:vAlign w:val="center"/>
            <w:hideMark/>
          </w:tcPr>
          <w:p w14:paraId="3AFE47BA" w14:textId="77777777" w:rsidR="00940678" w:rsidRPr="00940678" w:rsidRDefault="00940678" w:rsidP="00940678">
            <w:pPr>
              <w:jc w:val="center"/>
              <w:rPr>
                <w:rFonts w:ascii="Tahoma" w:hAnsi="Tahoma" w:cs="Tahoma"/>
                <w:b/>
                <w:bCs/>
                <w:sz w:val="11"/>
                <w:szCs w:val="11"/>
              </w:rPr>
            </w:pPr>
          </w:p>
        </w:tc>
      </w:tr>
      <w:tr w:rsidR="00940678" w:rsidRPr="00940678" w14:paraId="350D68F5" w14:textId="77777777" w:rsidTr="00940678">
        <w:trPr>
          <w:trHeight w:val="450"/>
          <w:jc w:val="center"/>
        </w:trPr>
        <w:tc>
          <w:tcPr>
            <w:tcW w:w="350" w:type="dxa"/>
            <w:tcBorders>
              <w:top w:val="nil"/>
              <w:left w:val="nil"/>
              <w:bottom w:val="nil"/>
              <w:right w:val="nil"/>
            </w:tcBorders>
            <w:shd w:val="clear" w:color="auto" w:fill="auto"/>
            <w:vAlign w:val="center"/>
            <w:hideMark/>
          </w:tcPr>
          <w:p w14:paraId="07BF5538" w14:textId="77777777" w:rsidR="00940678" w:rsidRPr="00940678" w:rsidRDefault="00940678" w:rsidP="00940678">
            <w:pPr>
              <w:rPr>
                <w:sz w:val="11"/>
                <w:szCs w:val="11"/>
              </w:rPr>
            </w:pPr>
          </w:p>
        </w:tc>
        <w:tc>
          <w:tcPr>
            <w:tcW w:w="406" w:type="dxa"/>
            <w:tcBorders>
              <w:top w:val="nil"/>
              <w:left w:val="nil"/>
              <w:bottom w:val="nil"/>
              <w:right w:val="nil"/>
            </w:tcBorders>
            <w:shd w:val="clear" w:color="auto" w:fill="auto"/>
            <w:vAlign w:val="center"/>
            <w:hideMark/>
          </w:tcPr>
          <w:p w14:paraId="5234FCB7" w14:textId="77777777" w:rsidR="00940678" w:rsidRPr="00940678" w:rsidRDefault="00940678" w:rsidP="00940678">
            <w:pPr>
              <w:rPr>
                <w:sz w:val="11"/>
                <w:szCs w:val="11"/>
              </w:rPr>
            </w:pPr>
          </w:p>
        </w:tc>
        <w:tc>
          <w:tcPr>
            <w:tcW w:w="3140" w:type="dxa"/>
            <w:tcBorders>
              <w:top w:val="nil"/>
              <w:left w:val="single" w:sz="4" w:space="0" w:color="C0C0C0"/>
              <w:bottom w:val="single" w:sz="4" w:space="0" w:color="C0C0C0"/>
              <w:right w:val="single" w:sz="4" w:space="0" w:color="C0C0C0"/>
            </w:tcBorders>
            <w:shd w:val="clear" w:color="000000" w:fill="FABF8F"/>
            <w:vAlign w:val="center"/>
            <w:hideMark/>
          </w:tcPr>
          <w:p w14:paraId="55CFDB3C" w14:textId="77777777" w:rsidR="00940678" w:rsidRPr="00940678" w:rsidRDefault="00940678" w:rsidP="00940678">
            <w:pPr>
              <w:jc w:val="right"/>
              <w:rPr>
                <w:rFonts w:ascii="Tahoma" w:hAnsi="Tahoma" w:cs="Tahoma"/>
                <w:b/>
                <w:bCs/>
                <w:sz w:val="11"/>
                <w:szCs w:val="11"/>
              </w:rPr>
            </w:pPr>
            <w:r w:rsidRPr="00940678">
              <w:rPr>
                <w:rFonts w:ascii="Tahoma" w:hAnsi="Tahoma" w:cs="Tahoma"/>
                <w:b/>
                <w:bCs/>
                <w:sz w:val="11"/>
                <w:szCs w:val="11"/>
              </w:rPr>
              <w:t>Расходы на приобретение энергетических ресурсов</w:t>
            </w:r>
          </w:p>
        </w:tc>
        <w:tc>
          <w:tcPr>
            <w:tcW w:w="618" w:type="dxa"/>
            <w:tcBorders>
              <w:top w:val="nil"/>
              <w:left w:val="nil"/>
              <w:bottom w:val="single" w:sz="4" w:space="0" w:color="C0C0C0"/>
              <w:right w:val="single" w:sz="4" w:space="0" w:color="C0C0C0"/>
            </w:tcBorders>
            <w:shd w:val="clear" w:color="auto" w:fill="auto"/>
            <w:vAlign w:val="center"/>
            <w:hideMark/>
          </w:tcPr>
          <w:p w14:paraId="221A7613"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тыс руб</w:t>
            </w:r>
          </w:p>
        </w:tc>
        <w:tc>
          <w:tcPr>
            <w:tcW w:w="887" w:type="dxa"/>
            <w:tcBorders>
              <w:top w:val="nil"/>
              <w:left w:val="nil"/>
              <w:bottom w:val="single" w:sz="4" w:space="0" w:color="C0C0C0"/>
              <w:right w:val="single" w:sz="4" w:space="0" w:color="C0C0C0"/>
            </w:tcBorders>
            <w:shd w:val="clear" w:color="auto" w:fill="auto"/>
            <w:vAlign w:val="center"/>
            <w:hideMark/>
          </w:tcPr>
          <w:p w14:paraId="6C30723E"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536,08   </w:t>
            </w:r>
          </w:p>
        </w:tc>
        <w:tc>
          <w:tcPr>
            <w:tcW w:w="695" w:type="dxa"/>
            <w:tcBorders>
              <w:top w:val="nil"/>
              <w:left w:val="nil"/>
              <w:bottom w:val="single" w:sz="4" w:space="0" w:color="C0C0C0"/>
              <w:right w:val="single" w:sz="4" w:space="0" w:color="C0C0C0"/>
            </w:tcBorders>
            <w:shd w:val="clear" w:color="auto" w:fill="auto"/>
            <w:vAlign w:val="center"/>
            <w:hideMark/>
          </w:tcPr>
          <w:p w14:paraId="199BAF55"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649,79   </w:t>
            </w:r>
          </w:p>
        </w:tc>
        <w:tc>
          <w:tcPr>
            <w:tcW w:w="850" w:type="dxa"/>
            <w:tcBorders>
              <w:top w:val="nil"/>
              <w:left w:val="nil"/>
              <w:bottom w:val="single" w:sz="4" w:space="0" w:color="C0C0C0"/>
              <w:right w:val="single" w:sz="4" w:space="0" w:color="C0C0C0"/>
            </w:tcBorders>
            <w:shd w:val="clear" w:color="auto" w:fill="auto"/>
            <w:vAlign w:val="center"/>
            <w:hideMark/>
          </w:tcPr>
          <w:p w14:paraId="04A21EA2"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514,33   </w:t>
            </w:r>
          </w:p>
        </w:tc>
        <w:tc>
          <w:tcPr>
            <w:tcW w:w="923" w:type="dxa"/>
            <w:tcBorders>
              <w:top w:val="nil"/>
              <w:left w:val="nil"/>
              <w:bottom w:val="single" w:sz="4" w:space="0" w:color="C0C0C0"/>
              <w:right w:val="single" w:sz="4" w:space="0" w:color="C0C0C0"/>
            </w:tcBorders>
            <w:shd w:val="clear" w:color="auto" w:fill="auto"/>
            <w:vAlign w:val="center"/>
            <w:hideMark/>
          </w:tcPr>
          <w:p w14:paraId="5A7DDCA8"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579,82   </w:t>
            </w:r>
          </w:p>
        </w:tc>
        <w:tc>
          <w:tcPr>
            <w:tcW w:w="1465" w:type="dxa"/>
            <w:tcBorders>
              <w:top w:val="nil"/>
              <w:left w:val="nil"/>
              <w:bottom w:val="single" w:sz="4" w:space="0" w:color="C0C0C0"/>
              <w:right w:val="single" w:sz="4" w:space="0" w:color="C0C0C0"/>
            </w:tcBorders>
            <w:shd w:val="clear" w:color="auto" w:fill="auto"/>
            <w:vAlign w:val="center"/>
            <w:hideMark/>
          </w:tcPr>
          <w:p w14:paraId="2986EE87"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656,62   </w:t>
            </w:r>
          </w:p>
        </w:tc>
        <w:tc>
          <w:tcPr>
            <w:tcW w:w="1215" w:type="dxa"/>
            <w:tcBorders>
              <w:top w:val="nil"/>
              <w:left w:val="nil"/>
              <w:bottom w:val="single" w:sz="4" w:space="0" w:color="C0C0C0"/>
              <w:right w:val="single" w:sz="4" w:space="0" w:color="C0C0C0"/>
            </w:tcBorders>
            <w:shd w:val="clear" w:color="auto" w:fill="auto"/>
            <w:vAlign w:val="center"/>
            <w:hideMark/>
          </w:tcPr>
          <w:p w14:paraId="38796E2F"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1 248,01   </w:t>
            </w:r>
          </w:p>
        </w:tc>
        <w:tc>
          <w:tcPr>
            <w:tcW w:w="1168" w:type="dxa"/>
            <w:tcBorders>
              <w:top w:val="nil"/>
              <w:left w:val="nil"/>
              <w:bottom w:val="single" w:sz="4" w:space="0" w:color="C0C0C0"/>
              <w:right w:val="single" w:sz="4" w:space="0" w:color="C0C0C0"/>
            </w:tcBorders>
            <w:shd w:val="clear" w:color="auto" w:fill="auto"/>
            <w:vAlign w:val="center"/>
            <w:hideMark/>
          </w:tcPr>
          <w:p w14:paraId="2584E34F"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624,00   </w:t>
            </w:r>
          </w:p>
        </w:tc>
        <w:tc>
          <w:tcPr>
            <w:tcW w:w="1198" w:type="dxa"/>
            <w:tcBorders>
              <w:top w:val="nil"/>
              <w:left w:val="nil"/>
              <w:bottom w:val="single" w:sz="4" w:space="0" w:color="C0C0C0"/>
              <w:right w:val="single" w:sz="4" w:space="0" w:color="C0C0C0"/>
            </w:tcBorders>
            <w:shd w:val="clear" w:color="auto" w:fill="auto"/>
            <w:vAlign w:val="center"/>
            <w:hideMark/>
          </w:tcPr>
          <w:p w14:paraId="76110631"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624,00   </w:t>
            </w:r>
          </w:p>
        </w:tc>
        <w:tc>
          <w:tcPr>
            <w:tcW w:w="2079" w:type="dxa"/>
            <w:tcBorders>
              <w:top w:val="nil"/>
              <w:left w:val="nil"/>
              <w:bottom w:val="nil"/>
              <w:right w:val="nil"/>
            </w:tcBorders>
            <w:shd w:val="clear" w:color="auto" w:fill="auto"/>
            <w:vAlign w:val="center"/>
            <w:hideMark/>
          </w:tcPr>
          <w:p w14:paraId="0627845C" w14:textId="77777777" w:rsidR="00940678" w:rsidRPr="00940678" w:rsidRDefault="00940678" w:rsidP="00940678">
            <w:pPr>
              <w:jc w:val="center"/>
              <w:rPr>
                <w:rFonts w:ascii="Tahoma" w:hAnsi="Tahoma" w:cs="Tahoma"/>
                <w:b/>
                <w:bCs/>
                <w:sz w:val="11"/>
                <w:szCs w:val="11"/>
              </w:rPr>
            </w:pPr>
          </w:p>
        </w:tc>
      </w:tr>
      <w:tr w:rsidR="00940678" w:rsidRPr="00940678" w14:paraId="28BF38C8" w14:textId="77777777" w:rsidTr="00940678">
        <w:trPr>
          <w:trHeight w:val="450"/>
          <w:jc w:val="center"/>
        </w:trPr>
        <w:tc>
          <w:tcPr>
            <w:tcW w:w="350" w:type="dxa"/>
            <w:tcBorders>
              <w:top w:val="nil"/>
              <w:left w:val="nil"/>
              <w:bottom w:val="nil"/>
              <w:right w:val="nil"/>
            </w:tcBorders>
            <w:shd w:val="clear" w:color="auto" w:fill="auto"/>
            <w:vAlign w:val="center"/>
            <w:hideMark/>
          </w:tcPr>
          <w:p w14:paraId="5E8046EF" w14:textId="77777777" w:rsidR="00940678" w:rsidRPr="00940678" w:rsidRDefault="00940678" w:rsidP="00940678">
            <w:pPr>
              <w:rPr>
                <w:sz w:val="11"/>
                <w:szCs w:val="11"/>
              </w:rPr>
            </w:pPr>
          </w:p>
        </w:tc>
        <w:tc>
          <w:tcPr>
            <w:tcW w:w="406" w:type="dxa"/>
            <w:tcBorders>
              <w:top w:val="nil"/>
              <w:left w:val="nil"/>
              <w:bottom w:val="nil"/>
              <w:right w:val="nil"/>
            </w:tcBorders>
            <w:shd w:val="clear" w:color="auto" w:fill="auto"/>
            <w:vAlign w:val="center"/>
            <w:hideMark/>
          </w:tcPr>
          <w:p w14:paraId="7A2E270C" w14:textId="77777777" w:rsidR="00940678" w:rsidRPr="00940678" w:rsidRDefault="00940678" w:rsidP="00940678">
            <w:pPr>
              <w:rPr>
                <w:sz w:val="11"/>
                <w:szCs w:val="11"/>
              </w:rPr>
            </w:pPr>
          </w:p>
        </w:tc>
        <w:tc>
          <w:tcPr>
            <w:tcW w:w="3140" w:type="dxa"/>
            <w:tcBorders>
              <w:top w:val="nil"/>
              <w:left w:val="single" w:sz="4" w:space="0" w:color="C0C0C0"/>
              <w:bottom w:val="single" w:sz="4" w:space="0" w:color="C0C0C0"/>
              <w:right w:val="single" w:sz="4" w:space="0" w:color="C0C0C0"/>
            </w:tcBorders>
            <w:shd w:val="clear" w:color="000000" w:fill="B1A0C7"/>
            <w:vAlign w:val="center"/>
            <w:hideMark/>
          </w:tcPr>
          <w:p w14:paraId="579CEA99" w14:textId="77777777" w:rsidR="00940678" w:rsidRPr="00940678" w:rsidRDefault="00940678" w:rsidP="00940678">
            <w:pPr>
              <w:rPr>
                <w:rFonts w:ascii="Tahoma" w:hAnsi="Tahoma" w:cs="Tahoma"/>
                <w:b/>
                <w:bCs/>
                <w:sz w:val="11"/>
                <w:szCs w:val="11"/>
              </w:rPr>
            </w:pPr>
            <w:r w:rsidRPr="00940678">
              <w:rPr>
                <w:rFonts w:ascii="Tahoma" w:hAnsi="Tahoma" w:cs="Tahoma"/>
                <w:b/>
                <w:bCs/>
                <w:sz w:val="11"/>
                <w:szCs w:val="11"/>
              </w:rPr>
              <w:t>Амортизация</w:t>
            </w:r>
          </w:p>
        </w:tc>
        <w:tc>
          <w:tcPr>
            <w:tcW w:w="618" w:type="dxa"/>
            <w:tcBorders>
              <w:top w:val="nil"/>
              <w:left w:val="nil"/>
              <w:bottom w:val="single" w:sz="4" w:space="0" w:color="C0C0C0"/>
              <w:right w:val="single" w:sz="4" w:space="0" w:color="C0C0C0"/>
            </w:tcBorders>
            <w:shd w:val="clear" w:color="auto" w:fill="auto"/>
            <w:vAlign w:val="center"/>
            <w:hideMark/>
          </w:tcPr>
          <w:p w14:paraId="39E0D782"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тыс руб</w:t>
            </w:r>
          </w:p>
        </w:tc>
        <w:tc>
          <w:tcPr>
            <w:tcW w:w="887" w:type="dxa"/>
            <w:tcBorders>
              <w:top w:val="nil"/>
              <w:left w:val="nil"/>
              <w:bottom w:val="single" w:sz="4" w:space="0" w:color="C0C0C0"/>
              <w:right w:val="single" w:sz="4" w:space="0" w:color="C0C0C0"/>
            </w:tcBorders>
            <w:shd w:val="clear" w:color="auto" w:fill="auto"/>
            <w:vAlign w:val="center"/>
            <w:hideMark/>
          </w:tcPr>
          <w:p w14:paraId="01B86D99"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27 867,80   </w:t>
            </w:r>
          </w:p>
        </w:tc>
        <w:tc>
          <w:tcPr>
            <w:tcW w:w="695" w:type="dxa"/>
            <w:tcBorders>
              <w:top w:val="nil"/>
              <w:left w:val="nil"/>
              <w:bottom w:val="single" w:sz="4" w:space="0" w:color="C0C0C0"/>
              <w:right w:val="single" w:sz="4" w:space="0" w:color="C0C0C0"/>
            </w:tcBorders>
            <w:shd w:val="clear" w:color="auto" w:fill="auto"/>
            <w:vAlign w:val="center"/>
            <w:hideMark/>
          </w:tcPr>
          <w:p w14:paraId="1B51321E"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24 686,88   </w:t>
            </w:r>
          </w:p>
        </w:tc>
        <w:tc>
          <w:tcPr>
            <w:tcW w:w="850" w:type="dxa"/>
            <w:tcBorders>
              <w:top w:val="nil"/>
              <w:left w:val="nil"/>
              <w:bottom w:val="single" w:sz="4" w:space="0" w:color="C0C0C0"/>
              <w:right w:val="single" w:sz="4" w:space="0" w:color="C0C0C0"/>
            </w:tcBorders>
            <w:shd w:val="clear" w:color="auto" w:fill="auto"/>
            <w:vAlign w:val="center"/>
            <w:hideMark/>
          </w:tcPr>
          <w:p w14:paraId="14FC70D6"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27 292,10   </w:t>
            </w:r>
          </w:p>
        </w:tc>
        <w:tc>
          <w:tcPr>
            <w:tcW w:w="923" w:type="dxa"/>
            <w:tcBorders>
              <w:top w:val="nil"/>
              <w:left w:val="nil"/>
              <w:bottom w:val="single" w:sz="4" w:space="0" w:color="C0C0C0"/>
              <w:right w:val="single" w:sz="4" w:space="0" w:color="C0C0C0"/>
            </w:tcBorders>
            <w:shd w:val="clear" w:color="auto" w:fill="auto"/>
            <w:vAlign w:val="center"/>
            <w:hideMark/>
          </w:tcPr>
          <w:p w14:paraId="3381743F"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27 867,80   </w:t>
            </w:r>
          </w:p>
        </w:tc>
        <w:tc>
          <w:tcPr>
            <w:tcW w:w="1465" w:type="dxa"/>
            <w:tcBorders>
              <w:top w:val="nil"/>
              <w:left w:val="nil"/>
              <w:bottom w:val="single" w:sz="4" w:space="0" w:color="C0C0C0"/>
              <w:right w:val="single" w:sz="4" w:space="0" w:color="C0C0C0"/>
            </w:tcBorders>
            <w:shd w:val="clear" w:color="auto" w:fill="auto"/>
            <w:vAlign w:val="center"/>
            <w:hideMark/>
          </w:tcPr>
          <w:p w14:paraId="085558B3"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28 437,96   </w:t>
            </w:r>
          </w:p>
        </w:tc>
        <w:tc>
          <w:tcPr>
            <w:tcW w:w="1215" w:type="dxa"/>
            <w:tcBorders>
              <w:top w:val="nil"/>
              <w:left w:val="nil"/>
              <w:bottom w:val="single" w:sz="4" w:space="0" w:color="C0C0C0"/>
              <w:right w:val="single" w:sz="4" w:space="0" w:color="C0C0C0"/>
            </w:tcBorders>
            <w:shd w:val="clear" w:color="auto" w:fill="auto"/>
            <w:vAlign w:val="center"/>
            <w:hideMark/>
          </w:tcPr>
          <w:p w14:paraId="4D388D43"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24 279,47   </w:t>
            </w:r>
          </w:p>
        </w:tc>
        <w:tc>
          <w:tcPr>
            <w:tcW w:w="1168" w:type="dxa"/>
            <w:tcBorders>
              <w:top w:val="nil"/>
              <w:left w:val="nil"/>
              <w:bottom w:val="single" w:sz="4" w:space="0" w:color="C0C0C0"/>
              <w:right w:val="single" w:sz="4" w:space="0" w:color="C0C0C0"/>
            </w:tcBorders>
            <w:shd w:val="clear" w:color="auto" w:fill="auto"/>
            <w:vAlign w:val="center"/>
            <w:hideMark/>
          </w:tcPr>
          <w:p w14:paraId="0D903310"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12 139,73   </w:t>
            </w:r>
          </w:p>
        </w:tc>
        <w:tc>
          <w:tcPr>
            <w:tcW w:w="1198" w:type="dxa"/>
            <w:tcBorders>
              <w:top w:val="nil"/>
              <w:left w:val="nil"/>
              <w:bottom w:val="single" w:sz="4" w:space="0" w:color="C0C0C0"/>
              <w:right w:val="single" w:sz="4" w:space="0" w:color="C0C0C0"/>
            </w:tcBorders>
            <w:shd w:val="clear" w:color="auto" w:fill="auto"/>
            <w:vAlign w:val="center"/>
            <w:hideMark/>
          </w:tcPr>
          <w:p w14:paraId="7003999E"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12 139,73   </w:t>
            </w:r>
          </w:p>
        </w:tc>
        <w:tc>
          <w:tcPr>
            <w:tcW w:w="2079" w:type="dxa"/>
            <w:tcBorders>
              <w:top w:val="nil"/>
              <w:left w:val="nil"/>
              <w:bottom w:val="nil"/>
              <w:right w:val="nil"/>
            </w:tcBorders>
            <w:shd w:val="clear" w:color="auto" w:fill="auto"/>
            <w:vAlign w:val="center"/>
            <w:hideMark/>
          </w:tcPr>
          <w:p w14:paraId="55293410" w14:textId="77777777" w:rsidR="00940678" w:rsidRPr="00940678" w:rsidRDefault="00940678" w:rsidP="00940678">
            <w:pPr>
              <w:jc w:val="center"/>
              <w:rPr>
                <w:rFonts w:ascii="Tahoma" w:hAnsi="Tahoma" w:cs="Tahoma"/>
                <w:b/>
                <w:bCs/>
                <w:sz w:val="11"/>
                <w:szCs w:val="11"/>
              </w:rPr>
            </w:pPr>
          </w:p>
        </w:tc>
      </w:tr>
      <w:tr w:rsidR="00940678" w:rsidRPr="00940678" w14:paraId="0A0186B9" w14:textId="77777777" w:rsidTr="00940678">
        <w:trPr>
          <w:trHeight w:val="450"/>
          <w:jc w:val="center"/>
        </w:trPr>
        <w:tc>
          <w:tcPr>
            <w:tcW w:w="350" w:type="dxa"/>
            <w:tcBorders>
              <w:top w:val="nil"/>
              <w:left w:val="nil"/>
              <w:bottom w:val="nil"/>
              <w:right w:val="nil"/>
            </w:tcBorders>
            <w:shd w:val="clear" w:color="auto" w:fill="auto"/>
            <w:vAlign w:val="center"/>
            <w:hideMark/>
          </w:tcPr>
          <w:p w14:paraId="4AF22ADF" w14:textId="77777777" w:rsidR="00940678" w:rsidRPr="00940678" w:rsidRDefault="00940678" w:rsidP="00940678">
            <w:pPr>
              <w:rPr>
                <w:sz w:val="11"/>
                <w:szCs w:val="11"/>
              </w:rPr>
            </w:pPr>
          </w:p>
        </w:tc>
        <w:tc>
          <w:tcPr>
            <w:tcW w:w="406" w:type="dxa"/>
            <w:tcBorders>
              <w:top w:val="nil"/>
              <w:left w:val="nil"/>
              <w:bottom w:val="nil"/>
              <w:right w:val="nil"/>
            </w:tcBorders>
            <w:shd w:val="clear" w:color="auto" w:fill="auto"/>
            <w:vAlign w:val="center"/>
            <w:hideMark/>
          </w:tcPr>
          <w:p w14:paraId="47637B29" w14:textId="77777777" w:rsidR="00940678" w:rsidRPr="00940678" w:rsidRDefault="00940678" w:rsidP="00940678">
            <w:pPr>
              <w:rPr>
                <w:sz w:val="11"/>
                <w:szCs w:val="11"/>
              </w:rPr>
            </w:pPr>
          </w:p>
        </w:tc>
        <w:tc>
          <w:tcPr>
            <w:tcW w:w="3140" w:type="dxa"/>
            <w:tcBorders>
              <w:top w:val="nil"/>
              <w:left w:val="single" w:sz="4" w:space="0" w:color="C0C0C0"/>
              <w:bottom w:val="single" w:sz="4" w:space="0" w:color="C0C0C0"/>
              <w:right w:val="single" w:sz="4" w:space="0" w:color="C0C0C0"/>
            </w:tcBorders>
            <w:shd w:val="clear" w:color="000000" w:fill="00B0F0"/>
            <w:vAlign w:val="center"/>
            <w:hideMark/>
          </w:tcPr>
          <w:p w14:paraId="4E78BF0B" w14:textId="77777777" w:rsidR="00940678" w:rsidRPr="00940678" w:rsidRDefault="00940678" w:rsidP="00940678">
            <w:pPr>
              <w:rPr>
                <w:rFonts w:ascii="Tahoma" w:hAnsi="Tahoma" w:cs="Tahoma"/>
                <w:b/>
                <w:bCs/>
                <w:sz w:val="11"/>
                <w:szCs w:val="11"/>
              </w:rPr>
            </w:pPr>
            <w:r w:rsidRPr="00940678">
              <w:rPr>
                <w:rFonts w:ascii="Tahoma" w:hAnsi="Tahoma" w:cs="Tahoma"/>
                <w:b/>
                <w:bCs/>
                <w:sz w:val="11"/>
                <w:szCs w:val="11"/>
              </w:rPr>
              <w:t>Нормативная прибыль</w:t>
            </w:r>
          </w:p>
        </w:tc>
        <w:tc>
          <w:tcPr>
            <w:tcW w:w="618" w:type="dxa"/>
            <w:tcBorders>
              <w:top w:val="nil"/>
              <w:left w:val="nil"/>
              <w:bottom w:val="single" w:sz="4" w:space="0" w:color="C0C0C0"/>
              <w:right w:val="single" w:sz="4" w:space="0" w:color="C0C0C0"/>
            </w:tcBorders>
            <w:shd w:val="clear" w:color="auto" w:fill="auto"/>
            <w:vAlign w:val="center"/>
            <w:hideMark/>
          </w:tcPr>
          <w:p w14:paraId="0945D919"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тыс руб</w:t>
            </w:r>
          </w:p>
        </w:tc>
        <w:tc>
          <w:tcPr>
            <w:tcW w:w="887" w:type="dxa"/>
            <w:tcBorders>
              <w:top w:val="nil"/>
              <w:left w:val="nil"/>
              <w:bottom w:val="single" w:sz="4" w:space="0" w:color="C0C0C0"/>
              <w:right w:val="single" w:sz="4" w:space="0" w:color="C0C0C0"/>
            </w:tcBorders>
            <w:shd w:val="clear" w:color="auto" w:fill="auto"/>
            <w:vAlign w:val="center"/>
            <w:hideMark/>
          </w:tcPr>
          <w:p w14:paraId="57A64E3A"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54 178,66   </w:t>
            </w:r>
          </w:p>
        </w:tc>
        <w:tc>
          <w:tcPr>
            <w:tcW w:w="695" w:type="dxa"/>
            <w:tcBorders>
              <w:top w:val="nil"/>
              <w:left w:val="nil"/>
              <w:bottom w:val="single" w:sz="4" w:space="0" w:color="C0C0C0"/>
              <w:right w:val="single" w:sz="4" w:space="0" w:color="C0C0C0"/>
            </w:tcBorders>
            <w:shd w:val="clear" w:color="auto" w:fill="auto"/>
            <w:vAlign w:val="center"/>
            <w:hideMark/>
          </w:tcPr>
          <w:p w14:paraId="2213DF1D"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77 471,45   </w:t>
            </w:r>
          </w:p>
        </w:tc>
        <w:tc>
          <w:tcPr>
            <w:tcW w:w="850" w:type="dxa"/>
            <w:tcBorders>
              <w:top w:val="nil"/>
              <w:left w:val="nil"/>
              <w:bottom w:val="single" w:sz="4" w:space="0" w:color="C0C0C0"/>
              <w:right w:val="single" w:sz="4" w:space="0" w:color="C0C0C0"/>
            </w:tcBorders>
            <w:shd w:val="clear" w:color="auto" w:fill="auto"/>
            <w:vAlign w:val="center"/>
            <w:hideMark/>
          </w:tcPr>
          <w:p w14:paraId="6F631F6B"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35 764,82   </w:t>
            </w:r>
          </w:p>
        </w:tc>
        <w:tc>
          <w:tcPr>
            <w:tcW w:w="923" w:type="dxa"/>
            <w:tcBorders>
              <w:top w:val="nil"/>
              <w:left w:val="nil"/>
              <w:bottom w:val="single" w:sz="4" w:space="0" w:color="C0C0C0"/>
              <w:right w:val="single" w:sz="4" w:space="0" w:color="C0C0C0"/>
            </w:tcBorders>
            <w:shd w:val="clear" w:color="auto" w:fill="auto"/>
            <w:vAlign w:val="center"/>
            <w:hideMark/>
          </w:tcPr>
          <w:p w14:paraId="48B93B70"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43 974,57   </w:t>
            </w:r>
          </w:p>
        </w:tc>
        <w:tc>
          <w:tcPr>
            <w:tcW w:w="1465" w:type="dxa"/>
            <w:tcBorders>
              <w:top w:val="nil"/>
              <w:left w:val="nil"/>
              <w:bottom w:val="single" w:sz="4" w:space="0" w:color="C0C0C0"/>
              <w:right w:val="single" w:sz="4" w:space="0" w:color="C0C0C0"/>
            </w:tcBorders>
            <w:shd w:val="clear" w:color="auto" w:fill="auto"/>
            <w:vAlign w:val="center"/>
            <w:hideMark/>
          </w:tcPr>
          <w:p w14:paraId="052A235D"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92 309,45   </w:t>
            </w:r>
          </w:p>
        </w:tc>
        <w:tc>
          <w:tcPr>
            <w:tcW w:w="1215" w:type="dxa"/>
            <w:tcBorders>
              <w:top w:val="nil"/>
              <w:left w:val="nil"/>
              <w:bottom w:val="single" w:sz="4" w:space="0" w:color="C0C0C0"/>
              <w:right w:val="single" w:sz="4" w:space="0" w:color="C0C0C0"/>
            </w:tcBorders>
            <w:shd w:val="clear" w:color="auto" w:fill="auto"/>
            <w:vAlign w:val="center"/>
            <w:hideMark/>
          </w:tcPr>
          <w:p w14:paraId="3C9B5AF0"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63 076,23   </w:t>
            </w:r>
          </w:p>
        </w:tc>
        <w:tc>
          <w:tcPr>
            <w:tcW w:w="1168" w:type="dxa"/>
            <w:tcBorders>
              <w:top w:val="nil"/>
              <w:left w:val="nil"/>
              <w:bottom w:val="single" w:sz="4" w:space="0" w:color="C0C0C0"/>
              <w:right w:val="single" w:sz="4" w:space="0" w:color="C0C0C0"/>
            </w:tcBorders>
            <w:shd w:val="clear" w:color="auto" w:fill="auto"/>
            <w:vAlign w:val="center"/>
            <w:hideMark/>
          </w:tcPr>
          <w:p w14:paraId="2EFC6CD9"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31 538,12   </w:t>
            </w:r>
          </w:p>
        </w:tc>
        <w:tc>
          <w:tcPr>
            <w:tcW w:w="1198" w:type="dxa"/>
            <w:tcBorders>
              <w:top w:val="nil"/>
              <w:left w:val="nil"/>
              <w:bottom w:val="single" w:sz="4" w:space="0" w:color="C0C0C0"/>
              <w:right w:val="single" w:sz="4" w:space="0" w:color="C0C0C0"/>
            </w:tcBorders>
            <w:shd w:val="clear" w:color="auto" w:fill="auto"/>
            <w:vAlign w:val="center"/>
            <w:hideMark/>
          </w:tcPr>
          <w:p w14:paraId="24E89B7F"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31 538,12   </w:t>
            </w:r>
          </w:p>
        </w:tc>
        <w:tc>
          <w:tcPr>
            <w:tcW w:w="2079" w:type="dxa"/>
            <w:tcBorders>
              <w:top w:val="nil"/>
              <w:left w:val="nil"/>
              <w:bottom w:val="nil"/>
              <w:right w:val="nil"/>
            </w:tcBorders>
            <w:shd w:val="clear" w:color="auto" w:fill="auto"/>
            <w:vAlign w:val="center"/>
            <w:hideMark/>
          </w:tcPr>
          <w:p w14:paraId="0AA228BD" w14:textId="77777777" w:rsidR="00940678" w:rsidRPr="00940678" w:rsidRDefault="00940678" w:rsidP="00940678">
            <w:pPr>
              <w:jc w:val="center"/>
              <w:rPr>
                <w:rFonts w:ascii="Tahoma" w:hAnsi="Tahoma" w:cs="Tahoma"/>
                <w:b/>
                <w:bCs/>
                <w:sz w:val="11"/>
                <w:szCs w:val="11"/>
              </w:rPr>
            </w:pPr>
          </w:p>
        </w:tc>
      </w:tr>
      <w:tr w:rsidR="00940678" w:rsidRPr="00940678" w14:paraId="1EB85CDF" w14:textId="77777777" w:rsidTr="00940678">
        <w:trPr>
          <w:trHeight w:val="450"/>
          <w:jc w:val="center"/>
        </w:trPr>
        <w:tc>
          <w:tcPr>
            <w:tcW w:w="350" w:type="dxa"/>
            <w:tcBorders>
              <w:top w:val="nil"/>
              <w:left w:val="nil"/>
              <w:bottom w:val="nil"/>
              <w:right w:val="nil"/>
            </w:tcBorders>
            <w:shd w:val="clear" w:color="auto" w:fill="auto"/>
            <w:vAlign w:val="center"/>
            <w:hideMark/>
          </w:tcPr>
          <w:p w14:paraId="779A1330" w14:textId="77777777" w:rsidR="00940678" w:rsidRPr="00940678" w:rsidRDefault="00940678" w:rsidP="00940678">
            <w:pPr>
              <w:rPr>
                <w:sz w:val="11"/>
                <w:szCs w:val="11"/>
              </w:rPr>
            </w:pPr>
          </w:p>
        </w:tc>
        <w:tc>
          <w:tcPr>
            <w:tcW w:w="406" w:type="dxa"/>
            <w:tcBorders>
              <w:top w:val="nil"/>
              <w:left w:val="nil"/>
              <w:bottom w:val="nil"/>
              <w:right w:val="nil"/>
            </w:tcBorders>
            <w:shd w:val="clear" w:color="auto" w:fill="auto"/>
            <w:vAlign w:val="center"/>
            <w:hideMark/>
          </w:tcPr>
          <w:p w14:paraId="6CDF0A2D" w14:textId="77777777" w:rsidR="00940678" w:rsidRPr="00940678" w:rsidRDefault="00940678" w:rsidP="00940678">
            <w:pPr>
              <w:rPr>
                <w:sz w:val="11"/>
                <w:szCs w:val="11"/>
              </w:rPr>
            </w:pPr>
          </w:p>
        </w:tc>
        <w:tc>
          <w:tcPr>
            <w:tcW w:w="3140" w:type="dxa"/>
            <w:tcBorders>
              <w:top w:val="nil"/>
              <w:left w:val="single" w:sz="4" w:space="0" w:color="C0C0C0"/>
              <w:bottom w:val="single" w:sz="4" w:space="0" w:color="C0C0C0"/>
              <w:right w:val="single" w:sz="4" w:space="0" w:color="C0C0C0"/>
            </w:tcBorders>
            <w:shd w:val="clear" w:color="000000" w:fill="B7DEE8"/>
            <w:vAlign w:val="center"/>
            <w:hideMark/>
          </w:tcPr>
          <w:p w14:paraId="4396565C" w14:textId="77777777" w:rsidR="00940678" w:rsidRPr="00940678" w:rsidRDefault="00940678" w:rsidP="00940678">
            <w:pPr>
              <w:rPr>
                <w:rFonts w:ascii="Tahoma" w:hAnsi="Tahoma" w:cs="Tahoma"/>
                <w:b/>
                <w:bCs/>
                <w:sz w:val="11"/>
                <w:szCs w:val="11"/>
              </w:rPr>
            </w:pPr>
            <w:r w:rsidRPr="00940678">
              <w:rPr>
                <w:rFonts w:ascii="Tahoma" w:hAnsi="Tahoma" w:cs="Tahoma"/>
                <w:b/>
                <w:bCs/>
                <w:sz w:val="11"/>
                <w:szCs w:val="11"/>
              </w:rPr>
              <w:t>Расчетная предпринимательская прибыль</w:t>
            </w:r>
          </w:p>
        </w:tc>
        <w:tc>
          <w:tcPr>
            <w:tcW w:w="618" w:type="dxa"/>
            <w:tcBorders>
              <w:top w:val="nil"/>
              <w:left w:val="nil"/>
              <w:bottom w:val="single" w:sz="4" w:space="0" w:color="C0C0C0"/>
              <w:right w:val="single" w:sz="4" w:space="0" w:color="C0C0C0"/>
            </w:tcBorders>
            <w:shd w:val="clear" w:color="auto" w:fill="auto"/>
            <w:vAlign w:val="center"/>
            <w:hideMark/>
          </w:tcPr>
          <w:p w14:paraId="797BE48E"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тыс руб</w:t>
            </w:r>
          </w:p>
        </w:tc>
        <w:tc>
          <w:tcPr>
            <w:tcW w:w="887" w:type="dxa"/>
            <w:tcBorders>
              <w:top w:val="nil"/>
              <w:left w:val="nil"/>
              <w:bottom w:val="single" w:sz="4" w:space="0" w:color="C0C0C0"/>
              <w:right w:val="single" w:sz="4" w:space="0" w:color="C0C0C0"/>
            </w:tcBorders>
            <w:shd w:val="clear" w:color="auto" w:fill="auto"/>
            <w:vAlign w:val="center"/>
            <w:hideMark/>
          </w:tcPr>
          <w:p w14:paraId="20FC1353"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5 057,06   </w:t>
            </w:r>
          </w:p>
        </w:tc>
        <w:tc>
          <w:tcPr>
            <w:tcW w:w="695" w:type="dxa"/>
            <w:tcBorders>
              <w:top w:val="nil"/>
              <w:left w:val="nil"/>
              <w:bottom w:val="single" w:sz="4" w:space="0" w:color="C0C0C0"/>
              <w:right w:val="single" w:sz="4" w:space="0" w:color="C0C0C0"/>
            </w:tcBorders>
            <w:shd w:val="clear" w:color="auto" w:fill="auto"/>
            <w:vAlign w:val="center"/>
            <w:hideMark/>
          </w:tcPr>
          <w:p w14:paraId="017E14D3"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     </w:t>
            </w:r>
          </w:p>
        </w:tc>
        <w:tc>
          <w:tcPr>
            <w:tcW w:w="850" w:type="dxa"/>
            <w:tcBorders>
              <w:top w:val="nil"/>
              <w:left w:val="nil"/>
              <w:bottom w:val="single" w:sz="4" w:space="0" w:color="C0C0C0"/>
              <w:right w:val="single" w:sz="4" w:space="0" w:color="C0C0C0"/>
            </w:tcBorders>
            <w:shd w:val="clear" w:color="auto" w:fill="auto"/>
            <w:vAlign w:val="center"/>
            <w:hideMark/>
          </w:tcPr>
          <w:p w14:paraId="5CF18292"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8 641,65   </w:t>
            </w:r>
          </w:p>
        </w:tc>
        <w:tc>
          <w:tcPr>
            <w:tcW w:w="923" w:type="dxa"/>
            <w:tcBorders>
              <w:top w:val="nil"/>
              <w:left w:val="nil"/>
              <w:bottom w:val="single" w:sz="4" w:space="0" w:color="C0C0C0"/>
              <w:right w:val="single" w:sz="4" w:space="0" w:color="C0C0C0"/>
            </w:tcBorders>
            <w:shd w:val="clear" w:color="auto" w:fill="auto"/>
            <w:vAlign w:val="center"/>
            <w:hideMark/>
          </w:tcPr>
          <w:p w14:paraId="382B036B"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4 343,46   </w:t>
            </w:r>
          </w:p>
        </w:tc>
        <w:tc>
          <w:tcPr>
            <w:tcW w:w="1465" w:type="dxa"/>
            <w:tcBorders>
              <w:top w:val="nil"/>
              <w:left w:val="nil"/>
              <w:bottom w:val="single" w:sz="4" w:space="0" w:color="C0C0C0"/>
              <w:right w:val="single" w:sz="4" w:space="0" w:color="C0C0C0"/>
            </w:tcBorders>
            <w:shd w:val="clear" w:color="auto" w:fill="auto"/>
            <w:vAlign w:val="center"/>
            <w:hideMark/>
          </w:tcPr>
          <w:p w14:paraId="652EDFC8"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6 386,57   </w:t>
            </w:r>
          </w:p>
        </w:tc>
        <w:tc>
          <w:tcPr>
            <w:tcW w:w="1215" w:type="dxa"/>
            <w:tcBorders>
              <w:top w:val="nil"/>
              <w:left w:val="nil"/>
              <w:bottom w:val="single" w:sz="4" w:space="0" w:color="C0C0C0"/>
              <w:right w:val="single" w:sz="4" w:space="0" w:color="C0C0C0"/>
            </w:tcBorders>
            <w:shd w:val="clear" w:color="auto" w:fill="auto"/>
            <w:vAlign w:val="center"/>
            <w:hideMark/>
          </w:tcPr>
          <w:p w14:paraId="524BF989"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6 226,23   </w:t>
            </w:r>
          </w:p>
        </w:tc>
        <w:tc>
          <w:tcPr>
            <w:tcW w:w="1168" w:type="dxa"/>
            <w:tcBorders>
              <w:top w:val="nil"/>
              <w:left w:val="nil"/>
              <w:bottom w:val="single" w:sz="4" w:space="0" w:color="C0C0C0"/>
              <w:right w:val="single" w:sz="4" w:space="0" w:color="C0C0C0"/>
            </w:tcBorders>
            <w:shd w:val="clear" w:color="auto" w:fill="auto"/>
            <w:vAlign w:val="center"/>
            <w:hideMark/>
          </w:tcPr>
          <w:p w14:paraId="47B0DC9A"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3 113,11   </w:t>
            </w:r>
          </w:p>
        </w:tc>
        <w:tc>
          <w:tcPr>
            <w:tcW w:w="1198" w:type="dxa"/>
            <w:tcBorders>
              <w:top w:val="nil"/>
              <w:left w:val="nil"/>
              <w:bottom w:val="single" w:sz="4" w:space="0" w:color="C0C0C0"/>
              <w:right w:val="single" w:sz="4" w:space="0" w:color="C0C0C0"/>
            </w:tcBorders>
            <w:shd w:val="clear" w:color="auto" w:fill="auto"/>
            <w:vAlign w:val="center"/>
            <w:hideMark/>
          </w:tcPr>
          <w:p w14:paraId="670BE5FF"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3 113,11   </w:t>
            </w:r>
          </w:p>
        </w:tc>
        <w:tc>
          <w:tcPr>
            <w:tcW w:w="2079" w:type="dxa"/>
            <w:tcBorders>
              <w:top w:val="nil"/>
              <w:left w:val="nil"/>
              <w:bottom w:val="nil"/>
              <w:right w:val="nil"/>
            </w:tcBorders>
            <w:shd w:val="clear" w:color="auto" w:fill="auto"/>
            <w:vAlign w:val="center"/>
            <w:hideMark/>
          </w:tcPr>
          <w:p w14:paraId="4E83509C" w14:textId="77777777" w:rsidR="00940678" w:rsidRPr="00940678" w:rsidRDefault="00940678" w:rsidP="00940678">
            <w:pPr>
              <w:jc w:val="center"/>
              <w:rPr>
                <w:rFonts w:ascii="Tahoma" w:hAnsi="Tahoma" w:cs="Tahoma"/>
                <w:b/>
                <w:bCs/>
                <w:sz w:val="11"/>
                <w:szCs w:val="11"/>
              </w:rPr>
            </w:pPr>
          </w:p>
        </w:tc>
      </w:tr>
      <w:tr w:rsidR="00940678" w:rsidRPr="00940678" w14:paraId="14F8C867" w14:textId="77777777" w:rsidTr="00940678">
        <w:trPr>
          <w:trHeight w:val="450"/>
          <w:jc w:val="center"/>
        </w:trPr>
        <w:tc>
          <w:tcPr>
            <w:tcW w:w="350" w:type="dxa"/>
            <w:tcBorders>
              <w:top w:val="nil"/>
              <w:left w:val="nil"/>
              <w:bottom w:val="nil"/>
              <w:right w:val="nil"/>
            </w:tcBorders>
            <w:shd w:val="clear" w:color="auto" w:fill="auto"/>
            <w:vAlign w:val="center"/>
            <w:hideMark/>
          </w:tcPr>
          <w:p w14:paraId="21CF9594" w14:textId="77777777" w:rsidR="00940678" w:rsidRPr="00940678" w:rsidRDefault="00940678" w:rsidP="00940678">
            <w:pPr>
              <w:rPr>
                <w:sz w:val="11"/>
                <w:szCs w:val="11"/>
              </w:rPr>
            </w:pPr>
          </w:p>
        </w:tc>
        <w:tc>
          <w:tcPr>
            <w:tcW w:w="406" w:type="dxa"/>
            <w:tcBorders>
              <w:top w:val="nil"/>
              <w:left w:val="nil"/>
              <w:bottom w:val="nil"/>
              <w:right w:val="nil"/>
            </w:tcBorders>
            <w:shd w:val="clear" w:color="auto" w:fill="auto"/>
            <w:vAlign w:val="center"/>
            <w:hideMark/>
          </w:tcPr>
          <w:p w14:paraId="33AA1BF1" w14:textId="77777777" w:rsidR="00940678" w:rsidRPr="00940678" w:rsidRDefault="00940678" w:rsidP="00940678">
            <w:pPr>
              <w:rPr>
                <w:sz w:val="11"/>
                <w:szCs w:val="11"/>
              </w:rPr>
            </w:pPr>
          </w:p>
        </w:tc>
        <w:tc>
          <w:tcPr>
            <w:tcW w:w="3140" w:type="dxa"/>
            <w:tcBorders>
              <w:top w:val="nil"/>
              <w:left w:val="single" w:sz="4" w:space="0" w:color="C0C0C0"/>
              <w:bottom w:val="single" w:sz="4" w:space="0" w:color="C0C0C0"/>
              <w:right w:val="single" w:sz="4" w:space="0" w:color="C0C0C0"/>
            </w:tcBorders>
            <w:shd w:val="clear" w:color="000000" w:fill="C4BD97"/>
            <w:vAlign w:val="center"/>
            <w:hideMark/>
          </w:tcPr>
          <w:p w14:paraId="1FFEC9D7" w14:textId="77777777" w:rsidR="00940678" w:rsidRPr="00940678" w:rsidRDefault="00940678" w:rsidP="00940678">
            <w:pPr>
              <w:rPr>
                <w:rFonts w:ascii="Tahoma" w:hAnsi="Tahoma" w:cs="Tahoma"/>
                <w:b/>
                <w:bCs/>
                <w:sz w:val="11"/>
                <w:szCs w:val="11"/>
              </w:rPr>
            </w:pPr>
            <w:r w:rsidRPr="00940678">
              <w:rPr>
                <w:rFonts w:ascii="Tahoma" w:hAnsi="Tahoma" w:cs="Tahoma"/>
                <w:b/>
                <w:bCs/>
                <w:sz w:val="11"/>
                <w:szCs w:val="11"/>
              </w:rPr>
              <w:t>Корректировки НВВ</w:t>
            </w:r>
          </w:p>
        </w:tc>
        <w:tc>
          <w:tcPr>
            <w:tcW w:w="618" w:type="dxa"/>
            <w:tcBorders>
              <w:top w:val="nil"/>
              <w:left w:val="nil"/>
              <w:bottom w:val="single" w:sz="4" w:space="0" w:color="C0C0C0"/>
              <w:right w:val="single" w:sz="4" w:space="0" w:color="C0C0C0"/>
            </w:tcBorders>
            <w:shd w:val="clear" w:color="auto" w:fill="auto"/>
            <w:vAlign w:val="center"/>
            <w:hideMark/>
          </w:tcPr>
          <w:p w14:paraId="0C91F60E"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тыс руб</w:t>
            </w:r>
          </w:p>
        </w:tc>
        <w:tc>
          <w:tcPr>
            <w:tcW w:w="887" w:type="dxa"/>
            <w:tcBorders>
              <w:top w:val="nil"/>
              <w:left w:val="nil"/>
              <w:bottom w:val="single" w:sz="4" w:space="0" w:color="C0C0C0"/>
              <w:right w:val="single" w:sz="4" w:space="0" w:color="C0C0C0"/>
            </w:tcBorders>
            <w:shd w:val="clear" w:color="auto" w:fill="auto"/>
            <w:vAlign w:val="center"/>
            <w:hideMark/>
          </w:tcPr>
          <w:p w14:paraId="56992C5C"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4 754,22   </w:t>
            </w:r>
          </w:p>
        </w:tc>
        <w:tc>
          <w:tcPr>
            <w:tcW w:w="695" w:type="dxa"/>
            <w:tcBorders>
              <w:top w:val="nil"/>
              <w:left w:val="nil"/>
              <w:bottom w:val="single" w:sz="4" w:space="0" w:color="C0C0C0"/>
              <w:right w:val="single" w:sz="4" w:space="0" w:color="C0C0C0"/>
            </w:tcBorders>
            <w:shd w:val="clear" w:color="auto" w:fill="auto"/>
            <w:vAlign w:val="center"/>
            <w:hideMark/>
          </w:tcPr>
          <w:p w14:paraId="4D47A4E1"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     </w:t>
            </w:r>
          </w:p>
        </w:tc>
        <w:tc>
          <w:tcPr>
            <w:tcW w:w="850" w:type="dxa"/>
            <w:tcBorders>
              <w:top w:val="nil"/>
              <w:left w:val="nil"/>
              <w:bottom w:val="single" w:sz="4" w:space="0" w:color="C0C0C0"/>
              <w:right w:val="single" w:sz="4" w:space="0" w:color="C0C0C0"/>
            </w:tcBorders>
            <w:shd w:val="clear" w:color="auto" w:fill="auto"/>
            <w:vAlign w:val="center"/>
            <w:hideMark/>
          </w:tcPr>
          <w:p w14:paraId="508D3550"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23 221,05   </w:t>
            </w:r>
          </w:p>
        </w:tc>
        <w:tc>
          <w:tcPr>
            <w:tcW w:w="923" w:type="dxa"/>
            <w:tcBorders>
              <w:top w:val="nil"/>
              <w:left w:val="nil"/>
              <w:bottom w:val="single" w:sz="4" w:space="0" w:color="C0C0C0"/>
              <w:right w:val="single" w:sz="4" w:space="0" w:color="C0C0C0"/>
            </w:tcBorders>
            <w:shd w:val="clear" w:color="auto" w:fill="auto"/>
            <w:vAlign w:val="center"/>
            <w:hideMark/>
          </w:tcPr>
          <w:p w14:paraId="54431547"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     </w:t>
            </w:r>
          </w:p>
        </w:tc>
        <w:tc>
          <w:tcPr>
            <w:tcW w:w="1465" w:type="dxa"/>
            <w:tcBorders>
              <w:top w:val="nil"/>
              <w:left w:val="nil"/>
              <w:bottom w:val="single" w:sz="4" w:space="0" w:color="C0C0C0"/>
              <w:right w:val="single" w:sz="4" w:space="0" w:color="C0C0C0"/>
            </w:tcBorders>
            <w:shd w:val="clear" w:color="auto" w:fill="auto"/>
            <w:vAlign w:val="center"/>
            <w:hideMark/>
          </w:tcPr>
          <w:p w14:paraId="2C942F1E"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26 705,72   </w:t>
            </w:r>
          </w:p>
        </w:tc>
        <w:tc>
          <w:tcPr>
            <w:tcW w:w="1215" w:type="dxa"/>
            <w:tcBorders>
              <w:top w:val="nil"/>
              <w:left w:val="nil"/>
              <w:bottom w:val="single" w:sz="4" w:space="0" w:color="C0C0C0"/>
              <w:right w:val="single" w:sz="4" w:space="0" w:color="C0C0C0"/>
            </w:tcBorders>
            <w:shd w:val="clear" w:color="auto" w:fill="auto"/>
            <w:vAlign w:val="center"/>
            <w:hideMark/>
          </w:tcPr>
          <w:p w14:paraId="4BE06212"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18 393,71   </w:t>
            </w:r>
          </w:p>
        </w:tc>
        <w:tc>
          <w:tcPr>
            <w:tcW w:w="1168" w:type="dxa"/>
            <w:tcBorders>
              <w:top w:val="nil"/>
              <w:left w:val="nil"/>
              <w:bottom w:val="single" w:sz="4" w:space="0" w:color="C0C0C0"/>
              <w:right w:val="single" w:sz="4" w:space="0" w:color="C0C0C0"/>
            </w:tcBorders>
            <w:shd w:val="clear" w:color="auto" w:fill="auto"/>
            <w:vAlign w:val="center"/>
            <w:hideMark/>
          </w:tcPr>
          <w:p w14:paraId="7A1F3403"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220,24   </w:t>
            </w:r>
          </w:p>
        </w:tc>
        <w:tc>
          <w:tcPr>
            <w:tcW w:w="1198" w:type="dxa"/>
            <w:tcBorders>
              <w:top w:val="nil"/>
              <w:left w:val="nil"/>
              <w:bottom w:val="single" w:sz="4" w:space="0" w:color="C0C0C0"/>
              <w:right w:val="single" w:sz="4" w:space="0" w:color="C0C0C0"/>
            </w:tcBorders>
            <w:shd w:val="clear" w:color="auto" w:fill="auto"/>
            <w:vAlign w:val="center"/>
            <w:hideMark/>
          </w:tcPr>
          <w:p w14:paraId="1A1B5160"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18 613,94   </w:t>
            </w:r>
          </w:p>
        </w:tc>
        <w:tc>
          <w:tcPr>
            <w:tcW w:w="2079" w:type="dxa"/>
            <w:tcBorders>
              <w:top w:val="nil"/>
              <w:left w:val="nil"/>
              <w:bottom w:val="nil"/>
              <w:right w:val="nil"/>
            </w:tcBorders>
            <w:shd w:val="clear" w:color="auto" w:fill="auto"/>
            <w:vAlign w:val="center"/>
            <w:hideMark/>
          </w:tcPr>
          <w:p w14:paraId="250D9423" w14:textId="77777777" w:rsidR="00940678" w:rsidRPr="00940678" w:rsidRDefault="00940678" w:rsidP="00940678">
            <w:pPr>
              <w:jc w:val="center"/>
              <w:rPr>
                <w:rFonts w:ascii="Tahoma" w:hAnsi="Tahoma" w:cs="Tahoma"/>
                <w:b/>
                <w:bCs/>
                <w:sz w:val="11"/>
                <w:szCs w:val="11"/>
              </w:rPr>
            </w:pPr>
          </w:p>
        </w:tc>
      </w:tr>
      <w:tr w:rsidR="00940678" w:rsidRPr="00940678" w14:paraId="1BA53282" w14:textId="77777777" w:rsidTr="00940678">
        <w:trPr>
          <w:trHeight w:val="450"/>
          <w:jc w:val="center"/>
        </w:trPr>
        <w:tc>
          <w:tcPr>
            <w:tcW w:w="350" w:type="dxa"/>
            <w:tcBorders>
              <w:top w:val="nil"/>
              <w:left w:val="nil"/>
              <w:bottom w:val="nil"/>
              <w:right w:val="nil"/>
            </w:tcBorders>
            <w:shd w:val="clear" w:color="auto" w:fill="auto"/>
            <w:vAlign w:val="center"/>
            <w:hideMark/>
          </w:tcPr>
          <w:p w14:paraId="272CC80C" w14:textId="77777777" w:rsidR="00940678" w:rsidRPr="00940678" w:rsidRDefault="00940678" w:rsidP="00940678">
            <w:pPr>
              <w:rPr>
                <w:sz w:val="11"/>
                <w:szCs w:val="11"/>
              </w:rPr>
            </w:pPr>
          </w:p>
        </w:tc>
        <w:tc>
          <w:tcPr>
            <w:tcW w:w="406" w:type="dxa"/>
            <w:tcBorders>
              <w:top w:val="nil"/>
              <w:left w:val="nil"/>
              <w:bottom w:val="nil"/>
              <w:right w:val="nil"/>
            </w:tcBorders>
            <w:shd w:val="clear" w:color="auto" w:fill="auto"/>
            <w:vAlign w:val="center"/>
            <w:hideMark/>
          </w:tcPr>
          <w:p w14:paraId="7C0349C6" w14:textId="77777777" w:rsidR="00940678" w:rsidRPr="00940678" w:rsidRDefault="00940678" w:rsidP="00940678">
            <w:pPr>
              <w:rPr>
                <w:sz w:val="11"/>
                <w:szCs w:val="11"/>
              </w:rPr>
            </w:pPr>
          </w:p>
        </w:tc>
        <w:tc>
          <w:tcPr>
            <w:tcW w:w="3140" w:type="dxa"/>
            <w:tcBorders>
              <w:top w:val="nil"/>
              <w:left w:val="single" w:sz="4" w:space="0" w:color="C0C0C0"/>
              <w:bottom w:val="single" w:sz="4" w:space="0" w:color="C0C0C0"/>
              <w:right w:val="single" w:sz="4" w:space="0" w:color="C0C0C0"/>
            </w:tcBorders>
            <w:shd w:val="clear" w:color="auto" w:fill="auto"/>
            <w:vAlign w:val="center"/>
            <w:hideMark/>
          </w:tcPr>
          <w:p w14:paraId="253233D5" w14:textId="77777777" w:rsidR="00940678" w:rsidRPr="00940678" w:rsidRDefault="00940678" w:rsidP="00940678">
            <w:pPr>
              <w:rPr>
                <w:rFonts w:ascii="Tahoma" w:hAnsi="Tahoma" w:cs="Tahoma"/>
                <w:b/>
                <w:bCs/>
                <w:sz w:val="11"/>
                <w:szCs w:val="11"/>
              </w:rPr>
            </w:pPr>
            <w:r w:rsidRPr="00940678">
              <w:rPr>
                <w:rFonts w:ascii="Tahoma" w:hAnsi="Tahoma" w:cs="Tahoma"/>
                <w:b/>
                <w:bCs/>
                <w:sz w:val="11"/>
                <w:szCs w:val="11"/>
              </w:rPr>
              <w:t>ВСЕГО:</w:t>
            </w:r>
          </w:p>
        </w:tc>
        <w:tc>
          <w:tcPr>
            <w:tcW w:w="618" w:type="dxa"/>
            <w:tcBorders>
              <w:top w:val="nil"/>
              <w:left w:val="nil"/>
              <w:bottom w:val="single" w:sz="4" w:space="0" w:color="C0C0C0"/>
              <w:right w:val="single" w:sz="4" w:space="0" w:color="C0C0C0"/>
            </w:tcBorders>
            <w:shd w:val="clear" w:color="auto" w:fill="auto"/>
            <w:vAlign w:val="center"/>
            <w:hideMark/>
          </w:tcPr>
          <w:p w14:paraId="11FB3272"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тыс руб</w:t>
            </w:r>
          </w:p>
        </w:tc>
        <w:tc>
          <w:tcPr>
            <w:tcW w:w="887" w:type="dxa"/>
            <w:tcBorders>
              <w:top w:val="nil"/>
              <w:left w:val="nil"/>
              <w:bottom w:val="single" w:sz="4" w:space="0" w:color="C0C0C0"/>
              <w:right w:val="single" w:sz="4" w:space="0" w:color="C0C0C0"/>
            </w:tcBorders>
            <w:shd w:val="clear" w:color="auto" w:fill="auto"/>
            <w:vAlign w:val="center"/>
            <w:hideMark/>
          </w:tcPr>
          <w:p w14:paraId="6CCAFE80"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155 621,35   </w:t>
            </w:r>
          </w:p>
        </w:tc>
        <w:tc>
          <w:tcPr>
            <w:tcW w:w="695" w:type="dxa"/>
            <w:tcBorders>
              <w:top w:val="nil"/>
              <w:left w:val="nil"/>
              <w:bottom w:val="single" w:sz="4" w:space="0" w:color="C0C0C0"/>
              <w:right w:val="single" w:sz="4" w:space="0" w:color="C0C0C0"/>
            </w:tcBorders>
            <w:shd w:val="clear" w:color="auto" w:fill="auto"/>
            <w:vAlign w:val="center"/>
            <w:hideMark/>
          </w:tcPr>
          <w:p w14:paraId="42927274"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189 043,79   </w:t>
            </w:r>
          </w:p>
        </w:tc>
        <w:tc>
          <w:tcPr>
            <w:tcW w:w="850" w:type="dxa"/>
            <w:tcBorders>
              <w:top w:val="nil"/>
              <w:left w:val="nil"/>
              <w:bottom w:val="single" w:sz="4" w:space="0" w:color="C0C0C0"/>
              <w:right w:val="single" w:sz="4" w:space="0" w:color="C0C0C0"/>
            </w:tcBorders>
            <w:shd w:val="clear" w:color="auto" w:fill="auto"/>
            <w:vAlign w:val="center"/>
            <w:hideMark/>
          </w:tcPr>
          <w:p w14:paraId="073DB305"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194 030,04   </w:t>
            </w:r>
          </w:p>
        </w:tc>
        <w:tc>
          <w:tcPr>
            <w:tcW w:w="923" w:type="dxa"/>
            <w:tcBorders>
              <w:top w:val="nil"/>
              <w:left w:val="nil"/>
              <w:bottom w:val="single" w:sz="4" w:space="0" w:color="C0C0C0"/>
              <w:right w:val="single" w:sz="4" w:space="0" w:color="C0C0C0"/>
            </w:tcBorders>
            <w:shd w:val="clear" w:color="auto" w:fill="auto"/>
            <w:vAlign w:val="center"/>
            <w:hideMark/>
          </w:tcPr>
          <w:p w14:paraId="6509895A"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135 188,05   </w:t>
            </w:r>
          </w:p>
        </w:tc>
        <w:tc>
          <w:tcPr>
            <w:tcW w:w="1465" w:type="dxa"/>
            <w:tcBorders>
              <w:top w:val="nil"/>
              <w:left w:val="nil"/>
              <w:bottom w:val="single" w:sz="4" w:space="0" w:color="C0C0C0"/>
              <w:right w:val="single" w:sz="4" w:space="0" w:color="C0C0C0"/>
            </w:tcBorders>
            <w:shd w:val="clear" w:color="auto" w:fill="auto"/>
            <w:vAlign w:val="center"/>
            <w:hideMark/>
          </w:tcPr>
          <w:p w14:paraId="39E726ED"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253 133,23   </w:t>
            </w:r>
          </w:p>
        </w:tc>
        <w:tc>
          <w:tcPr>
            <w:tcW w:w="1215" w:type="dxa"/>
            <w:tcBorders>
              <w:top w:val="nil"/>
              <w:left w:val="nil"/>
              <w:bottom w:val="single" w:sz="4" w:space="0" w:color="C0C0C0"/>
              <w:right w:val="single" w:sz="4" w:space="0" w:color="C0C0C0"/>
            </w:tcBorders>
            <w:shd w:val="clear" w:color="auto" w:fill="auto"/>
            <w:vAlign w:val="center"/>
            <w:hideMark/>
          </w:tcPr>
          <w:p w14:paraId="73CD14C8"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212 220,69   </w:t>
            </w:r>
          </w:p>
        </w:tc>
        <w:tc>
          <w:tcPr>
            <w:tcW w:w="1168" w:type="dxa"/>
            <w:tcBorders>
              <w:top w:val="nil"/>
              <w:left w:val="nil"/>
              <w:bottom w:val="single" w:sz="4" w:space="0" w:color="C0C0C0"/>
              <w:right w:val="single" w:sz="4" w:space="0" w:color="C0C0C0"/>
            </w:tcBorders>
            <w:shd w:val="clear" w:color="auto" w:fill="auto"/>
            <w:vAlign w:val="center"/>
            <w:hideMark/>
          </w:tcPr>
          <w:p w14:paraId="1DA32FD3"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96 693,25   </w:t>
            </w:r>
          </w:p>
        </w:tc>
        <w:tc>
          <w:tcPr>
            <w:tcW w:w="1198" w:type="dxa"/>
            <w:tcBorders>
              <w:top w:val="nil"/>
              <w:left w:val="nil"/>
              <w:bottom w:val="single" w:sz="4" w:space="0" w:color="C0C0C0"/>
              <w:right w:val="single" w:sz="4" w:space="0" w:color="C0C0C0"/>
            </w:tcBorders>
            <w:shd w:val="clear" w:color="auto" w:fill="auto"/>
            <w:vAlign w:val="center"/>
            <w:hideMark/>
          </w:tcPr>
          <w:p w14:paraId="186E6C2D" w14:textId="77777777" w:rsidR="00940678" w:rsidRPr="00940678" w:rsidRDefault="00940678" w:rsidP="00940678">
            <w:pPr>
              <w:jc w:val="center"/>
              <w:rPr>
                <w:rFonts w:ascii="Tahoma" w:hAnsi="Tahoma" w:cs="Tahoma"/>
                <w:b/>
                <w:bCs/>
                <w:sz w:val="11"/>
                <w:szCs w:val="11"/>
              </w:rPr>
            </w:pPr>
            <w:r w:rsidRPr="00940678">
              <w:rPr>
                <w:rFonts w:ascii="Tahoma" w:hAnsi="Tahoma" w:cs="Tahoma"/>
                <w:b/>
                <w:bCs/>
                <w:sz w:val="11"/>
                <w:szCs w:val="11"/>
              </w:rPr>
              <w:t xml:space="preserve">  115 527,43   </w:t>
            </w:r>
          </w:p>
        </w:tc>
        <w:tc>
          <w:tcPr>
            <w:tcW w:w="2079" w:type="dxa"/>
            <w:tcBorders>
              <w:top w:val="nil"/>
              <w:left w:val="nil"/>
              <w:bottom w:val="nil"/>
              <w:right w:val="nil"/>
            </w:tcBorders>
            <w:shd w:val="clear" w:color="auto" w:fill="auto"/>
            <w:vAlign w:val="center"/>
            <w:hideMark/>
          </w:tcPr>
          <w:p w14:paraId="5F38A880" w14:textId="77777777" w:rsidR="00940678" w:rsidRPr="00940678" w:rsidRDefault="00940678" w:rsidP="00940678">
            <w:pPr>
              <w:jc w:val="center"/>
              <w:rPr>
                <w:rFonts w:ascii="Tahoma" w:hAnsi="Tahoma" w:cs="Tahoma"/>
                <w:b/>
                <w:bCs/>
                <w:sz w:val="11"/>
                <w:szCs w:val="11"/>
              </w:rPr>
            </w:pPr>
          </w:p>
        </w:tc>
      </w:tr>
    </w:tbl>
    <w:p w14:paraId="1DCEF03B" w14:textId="77777777" w:rsidR="00940678" w:rsidRDefault="00940678" w:rsidP="00501A7F">
      <w:pPr>
        <w:tabs>
          <w:tab w:val="left" w:pos="5580"/>
          <w:tab w:val="left" w:pos="9498"/>
        </w:tabs>
        <w:ind w:right="-569"/>
      </w:pPr>
    </w:p>
    <w:bookmarkEnd w:id="3"/>
    <w:p w14:paraId="65E3CEE3" w14:textId="77777777" w:rsidR="00940678" w:rsidRDefault="00940678" w:rsidP="00501A7F">
      <w:pPr>
        <w:tabs>
          <w:tab w:val="left" w:pos="5580"/>
          <w:tab w:val="left" w:pos="9498"/>
        </w:tabs>
        <w:ind w:right="-569"/>
      </w:pPr>
    </w:p>
    <w:p w14:paraId="3F5E6C16" w14:textId="77777777" w:rsidR="00940678" w:rsidRDefault="00940678" w:rsidP="00501A7F">
      <w:pPr>
        <w:tabs>
          <w:tab w:val="left" w:pos="5580"/>
          <w:tab w:val="left" w:pos="9498"/>
        </w:tabs>
        <w:ind w:right="-569"/>
        <w:sectPr w:rsidR="00940678" w:rsidSect="00501A7F">
          <w:pgSz w:w="16838" w:h="11906" w:orient="landscape" w:code="9"/>
          <w:pgMar w:top="1134" w:right="1135" w:bottom="851" w:left="709" w:header="709" w:footer="709" w:gutter="0"/>
          <w:cols w:space="708"/>
          <w:titlePg/>
          <w:docGrid w:linePitch="360"/>
        </w:sectPr>
      </w:pPr>
    </w:p>
    <w:p w14:paraId="4160209F" w14:textId="2241A393" w:rsidR="00AB78B6" w:rsidRPr="00AE0629" w:rsidRDefault="00AB78B6" w:rsidP="00AB78B6">
      <w:pPr>
        <w:tabs>
          <w:tab w:val="left" w:pos="5580"/>
          <w:tab w:val="left" w:pos="9498"/>
        </w:tabs>
        <w:ind w:left="-7892" w:right="-569" w:firstLine="12995"/>
      </w:pPr>
      <w:r w:rsidRPr="00AE0629">
        <w:lastRenderedPageBreak/>
        <w:t xml:space="preserve">Приложение № </w:t>
      </w:r>
      <w:r>
        <w:t xml:space="preserve">70 </w:t>
      </w:r>
      <w:r w:rsidRPr="00AE0629">
        <w:t xml:space="preserve">к протоколу № </w:t>
      </w:r>
      <w:r>
        <w:t>74</w:t>
      </w:r>
    </w:p>
    <w:p w14:paraId="1FD0419D" w14:textId="77777777" w:rsidR="00AB78B6" w:rsidRPr="00AE0629" w:rsidRDefault="00AB78B6" w:rsidP="00AB78B6">
      <w:pPr>
        <w:tabs>
          <w:tab w:val="left" w:pos="5580"/>
          <w:tab w:val="left" w:pos="9498"/>
        </w:tabs>
        <w:ind w:left="-7892" w:right="-569" w:firstLine="12995"/>
      </w:pPr>
      <w:r w:rsidRPr="00AE0629">
        <w:t>заседания правления Региональной</w:t>
      </w:r>
    </w:p>
    <w:p w14:paraId="1371F350" w14:textId="77777777" w:rsidR="00AB78B6" w:rsidRPr="00AE0629" w:rsidRDefault="00AB78B6" w:rsidP="00AB78B6">
      <w:pPr>
        <w:tabs>
          <w:tab w:val="left" w:pos="5580"/>
          <w:tab w:val="left" w:pos="9498"/>
        </w:tabs>
        <w:ind w:left="-7892" w:right="-569" w:firstLine="12995"/>
      </w:pPr>
      <w:r w:rsidRPr="00AE0629">
        <w:t>энергетической комиссии</w:t>
      </w:r>
    </w:p>
    <w:p w14:paraId="158FFE49" w14:textId="77777777" w:rsidR="00AB78B6" w:rsidRDefault="00AB78B6" w:rsidP="00AB78B6">
      <w:pPr>
        <w:tabs>
          <w:tab w:val="left" w:pos="5580"/>
          <w:tab w:val="left" w:pos="9498"/>
        </w:tabs>
        <w:ind w:left="-7892" w:right="-569" w:firstLine="12995"/>
      </w:pPr>
      <w:r w:rsidRPr="00AE0629">
        <w:t xml:space="preserve">Кузбасса от </w:t>
      </w:r>
      <w:r>
        <w:t>28</w:t>
      </w:r>
      <w:r w:rsidRPr="00AE0629">
        <w:t>.1</w:t>
      </w:r>
      <w:r>
        <w:t>1</w:t>
      </w:r>
      <w:r w:rsidRPr="00AE0629">
        <w:t>.2023</w:t>
      </w:r>
    </w:p>
    <w:p w14:paraId="37F46100" w14:textId="4B65BB3A" w:rsidR="00501A7F" w:rsidRDefault="00501A7F" w:rsidP="00501A7F">
      <w:pPr>
        <w:tabs>
          <w:tab w:val="left" w:pos="5580"/>
          <w:tab w:val="left" w:pos="9498"/>
        </w:tabs>
        <w:ind w:right="-569"/>
      </w:pPr>
    </w:p>
    <w:p w14:paraId="678D9CF0" w14:textId="77777777" w:rsidR="00AB78B6" w:rsidRPr="00AB78B6" w:rsidRDefault="00AB78B6" w:rsidP="00AB78B6">
      <w:pPr>
        <w:ind w:firstLine="567"/>
        <w:jc w:val="center"/>
        <w:rPr>
          <w:b/>
          <w:iCs/>
          <w:color w:val="000000"/>
          <w:sz w:val="28"/>
          <w:szCs w:val="28"/>
          <w:lang w:eastAsia="x-none"/>
        </w:rPr>
      </w:pPr>
      <w:r w:rsidRPr="00AB78B6">
        <w:rPr>
          <w:b/>
          <w:iCs/>
          <w:color w:val="000000"/>
          <w:sz w:val="28"/>
          <w:szCs w:val="28"/>
          <w:lang w:val="x-none" w:eastAsia="x-none"/>
        </w:rPr>
        <w:t>Экспертное заключени</w:t>
      </w:r>
      <w:r w:rsidRPr="00AB78B6">
        <w:rPr>
          <w:b/>
          <w:iCs/>
          <w:color w:val="000000"/>
          <w:sz w:val="28"/>
          <w:szCs w:val="28"/>
          <w:lang w:eastAsia="x-none"/>
        </w:rPr>
        <w:t xml:space="preserve">е </w:t>
      </w:r>
    </w:p>
    <w:p w14:paraId="3ECAA2A4" w14:textId="77777777" w:rsidR="00AB78B6" w:rsidRPr="00AB78B6" w:rsidRDefault="00AB78B6" w:rsidP="00AB78B6">
      <w:pPr>
        <w:ind w:firstLine="567"/>
        <w:jc w:val="center"/>
        <w:rPr>
          <w:sz w:val="28"/>
          <w:szCs w:val="28"/>
        </w:rPr>
      </w:pPr>
      <w:r w:rsidRPr="00AB78B6">
        <w:rPr>
          <w:b/>
          <w:iCs/>
          <w:color w:val="000000"/>
          <w:sz w:val="28"/>
          <w:szCs w:val="28"/>
          <w:lang w:eastAsia="x-none"/>
        </w:rPr>
        <w:t>Р</w:t>
      </w:r>
      <w:r w:rsidRPr="00AB78B6">
        <w:rPr>
          <w:b/>
          <w:iCs/>
          <w:color w:val="000000"/>
          <w:sz w:val="28"/>
          <w:szCs w:val="28"/>
          <w:lang w:val="x-none" w:eastAsia="x-none"/>
        </w:rPr>
        <w:t xml:space="preserve">егиональной энергетической комиссии </w:t>
      </w:r>
      <w:r w:rsidRPr="00AB78B6">
        <w:rPr>
          <w:b/>
          <w:iCs/>
          <w:color w:val="000000"/>
          <w:sz w:val="28"/>
          <w:szCs w:val="28"/>
          <w:lang w:eastAsia="x-none"/>
        </w:rPr>
        <w:t xml:space="preserve">Кузбасса </w:t>
      </w:r>
      <w:r w:rsidRPr="00AB78B6">
        <w:rPr>
          <w:b/>
          <w:iCs/>
          <w:color w:val="000000"/>
          <w:sz w:val="28"/>
          <w:szCs w:val="28"/>
          <w:lang w:val="x-none" w:eastAsia="x-none"/>
        </w:rPr>
        <w:t>по материалам, представленным</w:t>
      </w:r>
      <w:r w:rsidRPr="00AB78B6">
        <w:rPr>
          <w:b/>
          <w:iCs/>
          <w:color w:val="000000"/>
          <w:sz w:val="28"/>
          <w:szCs w:val="28"/>
          <w:lang w:eastAsia="x-none"/>
        </w:rPr>
        <w:t xml:space="preserve"> ООО «Кузбасстопливосбыт»</w:t>
      </w:r>
      <w:r w:rsidRPr="00AB78B6">
        <w:rPr>
          <w:b/>
          <w:iCs/>
          <w:color w:val="000000"/>
          <w:sz w:val="28"/>
          <w:szCs w:val="28"/>
          <w:lang w:val="x-none" w:eastAsia="x-none"/>
        </w:rPr>
        <w:t xml:space="preserve"> для установления </w:t>
      </w:r>
      <w:r w:rsidRPr="00AB78B6">
        <w:rPr>
          <w:b/>
          <w:iCs/>
          <w:color w:val="000000"/>
          <w:sz w:val="28"/>
          <w:szCs w:val="28"/>
          <w:lang w:eastAsia="x-none"/>
        </w:rPr>
        <w:t>фиксированного тарифа</w:t>
      </w:r>
      <w:r w:rsidRPr="00AB78B6">
        <w:rPr>
          <w:b/>
          <w:iCs/>
          <w:color w:val="000000"/>
          <w:sz w:val="28"/>
          <w:szCs w:val="28"/>
          <w:lang w:val="x-none" w:eastAsia="x-none"/>
        </w:rPr>
        <w:t xml:space="preserve"> на транспортн</w:t>
      </w:r>
      <w:r w:rsidRPr="00AB78B6">
        <w:rPr>
          <w:b/>
          <w:iCs/>
          <w:color w:val="000000"/>
          <w:sz w:val="28"/>
          <w:szCs w:val="28"/>
          <w:lang w:eastAsia="x-none"/>
        </w:rPr>
        <w:t>ую</w:t>
      </w:r>
      <w:r w:rsidRPr="00AB78B6">
        <w:rPr>
          <w:b/>
          <w:iCs/>
          <w:color w:val="000000"/>
          <w:sz w:val="28"/>
          <w:szCs w:val="28"/>
          <w:lang w:val="x-none" w:eastAsia="x-none"/>
        </w:rPr>
        <w:t xml:space="preserve"> услуг</w:t>
      </w:r>
      <w:r w:rsidRPr="00AB78B6">
        <w:rPr>
          <w:b/>
          <w:iCs/>
          <w:color w:val="000000"/>
          <w:sz w:val="28"/>
          <w:szCs w:val="28"/>
          <w:lang w:eastAsia="x-none"/>
        </w:rPr>
        <w:t>у</w:t>
      </w:r>
      <w:r w:rsidRPr="00AB78B6">
        <w:rPr>
          <w:b/>
          <w:iCs/>
          <w:color w:val="000000"/>
          <w:sz w:val="28"/>
          <w:szCs w:val="28"/>
          <w:lang w:val="x-none" w:eastAsia="x-none"/>
        </w:rPr>
        <w:t>, оказываем</w:t>
      </w:r>
      <w:r w:rsidRPr="00AB78B6">
        <w:rPr>
          <w:b/>
          <w:iCs/>
          <w:color w:val="000000"/>
          <w:sz w:val="28"/>
          <w:szCs w:val="28"/>
          <w:lang w:eastAsia="x-none"/>
        </w:rPr>
        <w:t>ую</w:t>
      </w:r>
      <w:r w:rsidRPr="00AB78B6">
        <w:rPr>
          <w:b/>
          <w:iCs/>
          <w:color w:val="000000"/>
          <w:sz w:val="28"/>
          <w:szCs w:val="28"/>
          <w:lang w:val="x-none" w:eastAsia="x-none"/>
        </w:rPr>
        <w:t xml:space="preserve"> на </w:t>
      </w:r>
      <w:r w:rsidRPr="00AB78B6">
        <w:rPr>
          <w:b/>
          <w:iCs/>
          <w:color w:val="000000"/>
          <w:sz w:val="28"/>
          <w:szCs w:val="28"/>
          <w:lang w:eastAsia="x-none"/>
        </w:rPr>
        <w:t xml:space="preserve">подъездных </w:t>
      </w:r>
      <w:r w:rsidRPr="00AB78B6">
        <w:rPr>
          <w:b/>
          <w:iCs/>
          <w:color w:val="000000"/>
          <w:sz w:val="28"/>
          <w:szCs w:val="28"/>
          <w:lang w:val="x-none" w:eastAsia="x-none"/>
        </w:rPr>
        <w:t>железнодорожных путях</w:t>
      </w:r>
      <w:r w:rsidRPr="00AB78B6">
        <w:rPr>
          <w:b/>
          <w:iCs/>
          <w:color w:val="FF0000"/>
          <w:sz w:val="28"/>
          <w:szCs w:val="28"/>
          <w:lang w:val="x-none" w:eastAsia="x-none"/>
        </w:rPr>
        <w:t xml:space="preserve"> </w:t>
      </w:r>
    </w:p>
    <w:p w14:paraId="4A6B877C" w14:textId="77777777" w:rsidR="00AB78B6" w:rsidRPr="00AB78B6" w:rsidRDefault="00AB78B6" w:rsidP="00AB78B6">
      <w:pPr>
        <w:ind w:firstLine="851"/>
        <w:jc w:val="both"/>
        <w:rPr>
          <w:sz w:val="28"/>
          <w:szCs w:val="28"/>
        </w:rPr>
      </w:pPr>
    </w:p>
    <w:p w14:paraId="1A396A9A" w14:textId="77777777" w:rsidR="00AB78B6" w:rsidRPr="00AB78B6" w:rsidRDefault="00AB78B6" w:rsidP="00AB78B6">
      <w:pPr>
        <w:ind w:firstLine="851"/>
        <w:jc w:val="both"/>
        <w:rPr>
          <w:sz w:val="28"/>
          <w:szCs w:val="28"/>
        </w:rPr>
      </w:pPr>
      <w:r w:rsidRPr="00AB78B6">
        <w:rPr>
          <w:sz w:val="28"/>
          <w:szCs w:val="28"/>
        </w:rPr>
        <w:t xml:space="preserve">Тарифы на транспортные услуги, оказываемые на подъездных железнодорожных путях организациями промышленного железнодорожного транспорта и другими хозяйствующими субъектами независимо от организационно-правовой формы, за исключением организаций федерального железнодорожного транспорта, </w:t>
      </w:r>
      <w:r w:rsidRPr="00AB78B6">
        <w:rPr>
          <w:sz w:val="28"/>
          <w:szCs w:val="28"/>
          <w:lang w:val="x-none"/>
        </w:rPr>
        <w:t xml:space="preserve">согласно </w:t>
      </w:r>
      <w:r w:rsidRPr="00AB78B6">
        <w:rPr>
          <w:sz w:val="28"/>
          <w:szCs w:val="28"/>
        </w:rPr>
        <w:t>постановлению Правительства РФ от 07.03.1995 № 239 «О мерах по упорядочению государственного регулирования цен (тарифов)» подлежат государственному регулированию.</w:t>
      </w:r>
    </w:p>
    <w:p w14:paraId="27BB6585" w14:textId="77777777" w:rsidR="00AB78B6" w:rsidRPr="00AB78B6" w:rsidRDefault="00AB78B6" w:rsidP="00AB78B6">
      <w:pPr>
        <w:ind w:firstLine="851"/>
        <w:jc w:val="both"/>
        <w:rPr>
          <w:sz w:val="28"/>
          <w:szCs w:val="28"/>
        </w:rPr>
      </w:pPr>
      <w:r w:rsidRPr="00AB78B6">
        <w:rPr>
          <w:sz w:val="28"/>
          <w:szCs w:val="28"/>
        </w:rPr>
        <w:t xml:space="preserve">В РЭК Кузбасса поступило заявление об установлении предельного максимального тарифа на пропуск подвижного состава по подъездным железнодорожным путям </w:t>
      </w:r>
      <w:r w:rsidRPr="00AB78B6">
        <w:rPr>
          <w:bCs/>
          <w:iCs/>
          <w:color w:val="000000"/>
          <w:sz w:val="28"/>
          <w:szCs w:val="28"/>
          <w:lang w:eastAsia="x-none"/>
        </w:rPr>
        <w:t>ООО «Кузбасстопливосбыт».</w:t>
      </w:r>
    </w:p>
    <w:p w14:paraId="5B327568" w14:textId="77777777" w:rsidR="00AB78B6" w:rsidRPr="00AB78B6" w:rsidRDefault="00AB78B6" w:rsidP="00AB78B6">
      <w:pPr>
        <w:ind w:firstLine="851"/>
        <w:jc w:val="both"/>
        <w:rPr>
          <w:bCs/>
          <w:color w:val="000000"/>
          <w:sz w:val="28"/>
        </w:rPr>
      </w:pPr>
      <w:r w:rsidRPr="00AB78B6">
        <w:rPr>
          <w:sz w:val="28"/>
          <w:szCs w:val="28"/>
        </w:rPr>
        <w:t xml:space="preserve">В целях исполнения постановления Правительства Кемеровской области – Кузбасса от 19.03.2020 № </w:t>
      </w:r>
      <w:r w:rsidRPr="00AB78B6">
        <w:rPr>
          <w:bCs/>
          <w:sz w:val="28"/>
        </w:rPr>
        <w:t>142 «О Региональной энергетической комиссии Кузбасса»</w:t>
      </w:r>
      <w:r w:rsidRPr="00AB78B6">
        <w:rPr>
          <w:sz w:val="28"/>
          <w:szCs w:val="28"/>
        </w:rPr>
        <w:t xml:space="preserve">, Региональной энергетической комиссией Кузбасса (РЭК Кузбасса) </w:t>
      </w:r>
      <w:r w:rsidRPr="00AB78B6">
        <w:rPr>
          <w:bCs/>
          <w:sz w:val="28"/>
        </w:rPr>
        <w:t>проведен анализ экономической обоснованности тарифа на транспортную услугу, оказываемую на</w:t>
      </w:r>
      <w:r w:rsidRPr="00AB78B6">
        <w:rPr>
          <w:bCs/>
          <w:color w:val="FF0000"/>
          <w:sz w:val="28"/>
        </w:rPr>
        <w:t xml:space="preserve"> </w:t>
      </w:r>
      <w:r w:rsidRPr="00AB78B6">
        <w:rPr>
          <w:bCs/>
          <w:color w:val="000000"/>
          <w:sz w:val="28"/>
        </w:rPr>
        <w:t xml:space="preserve">подъездных железнодорожных путях </w:t>
      </w:r>
      <w:r w:rsidRPr="00AB78B6">
        <w:rPr>
          <w:bCs/>
          <w:iCs/>
          <w:color w:val="000000"/>
          <w:sz w:val="28"/>
          <w:szCs w:val="28"/>
          <w:lang w:eastAsia="x-none"/>
        </w:rPr>
        <w:t>ООО «Кузбасстопливосбыт»,</w:t>
      </w:r>
      <w:r w:rsidRPr="00AB78B6">
        <w:rPr>
          <w:bCs/>
          <w:color w:val="000000"/>
          <w:sz w:val="28"/>
        </w:rPr>
        <w:t xml:space="preserve"> в соответствии с действующими Порядком регулирования тарифов на транспортные услуги, оказываемые на подъездных железнодорожных путях организациями промышленного железнодорожного транспорта и другими хозяйствующими субъектами независимо от организационно-правовой формы, за исключением организаций федерального железнодорожного транспорта, на территории Кемеровской области и Методическими рекомендациями по финансовому обоснованию таких тарифов, утвержденными постановлением региональной энергетической комиссии Кемеровской области от 08.08.2017г. №139 (далее - Методические рекомендации).</w:t>
      </w:r>
    </w:p>
    <w:p w14:paraId="39CF0BAC" w14:textId="77777777" w:rsidR="00AB78B6" w:rsidRPr="00AB78B6" w:rsidRDefault="00AB78B6" w:rsidP="00AB78B6">
      <w:pPr>
        <w:ind w:firstLine="851"/>
        <w:jc w:val="both"/>
        <w:rPr>
          <w:bCs/>
          <w:sz w:val="28"/>
          <w:szCs w:val="28"/>
        </w:rPr>
      </w:pPr>
      <w:r w:rsidRPr="00AB78B6">
        <w:rPr>
          <w:bCs/>
          <w:sz w:val="28"/>
          <w:szCs w:val="28"/>
        </w:rPr>
        <w:t>Специалистом РЭК Кузбасса (далее – специалист)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56FF86BF" w14:textId="77777777" w:rsidR="00AB78B6" w:rsidRPr="00AB78B6" w:rsidRDefault="00AB78B6" w:rsidP="00AB78B6">
      <w:pPr>
        <w:ind w:firstLine="851"/>
        <w:jc w:val="both"/>
        <w:rPr>
          <w:bCs/>
          <w:sz w:val="28"/>
          <w:szCs w:val="28"/>
        </w:rPr>
      </w:pPr>
      <w:r w:rsidRPr="00AB78B6">
        <w:rPr>
          <w:bCs/>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w:t>
      </w:r>
      <w:r w:rsidRPr="00AB78B6">
        <w:rPr>
          <w:bCs/>
          <w:sz w:val="28"/>
          <w:szCs w:val="28"/>
        </w:rPr>
        <w:lastRenderedPageBreak/>
        <w:t>финансовых результатов за анализируемый период с целью выявления всех возможных нарушений норм действующего законодательства. Выборочная проверка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регулируемым РЭК Кузбасса видам деятельности.</w:t>
      </w:r>
    </w:p>
    <w:p w14:paraId="23E12F3F" w14:textId="77777777" w:rsidR="00AB78B6" w:rsidRPr="00AB78B6" w:rsidRDefault="00AB78B6" w:rsidP="00AB78B6">
      <w:pPr>
        <w:ind w:firstLine="720"/>
        <w:jc w:val="both"/>
        <w:rPr>
          <w:bCs/>
          <w:color w:val="000000"/>
          <w:sz w:val="28"/>
        </w:rPr>
      </w:pPr>
      <w:r w:rsidRPr="00AB78B6">
        <w:rPr>
          <w:bCs/>
          <w:color w:val="000000"/>
          <w:sz w:val="28"/>
        </w:rPr>
        <w:t>По данным ООО «</w:t>
      </w:r>
      <w:r w:rsidRPr="00AB78B6">
        <w:rPr>
          <w:sz w:val="28"/>
          <w:szCs w:val="28"/>
        </w:rPr>
        <w:t>Кузбасстопливосбыт</w:t>
      </w:r>
      <w:r w:rsidRPr="00AB78B6">
        <w:rPr>
          <w:bCs/>
          <w:color w:val="000000"/>
          <w:sz w:val="28"/>
        </w:rPr>
        <w:t>» Мариинский филиал ООО «Кузбасстопливосбыт» имеет в собственности подъездной ж/д путь необщего пользования протяженностью 2581,2 м., расположенный на арендованном земельном участке. Часть ж/д пути необщего пользования протяженностью 1170 м. может использоваться для транзитного проезда ж/д вагонов к площадкам (базам, терминалам и т.д.) сторонних организаций Мариинского муниципального округа.</w:t>
      </w:r>
    </w:p>
    <w:p w14:paraId="10DE3FE8" w14:textId="77777777" w:rsidR="00AB78B6" w:rsidRPr="00AB78B6" w:rsidRDefault="00AB78B6" w:rsidP="00AB78B6">
      <w:pPr>
        <w:tabs>
          <w:tab w:val="left" w:pos="993"/>
        </w:tabs>
        <w:suppressAutoHyphens/>
        <w:ind w:firstLine="851"/>
        <w:jc w:val="both"/>
        <w:rPr>
          <w:sz w:val="28"/>
          <w:szCs w:val="28"/>
        </w:rPr>
      </w:pPr>
      <w:r w:rsidRPr="00AB78B6">
        <w:rPr>
          <w:sz w:val="28"/>
          <w:szCs w:val="28"/>
        </w:rPr>
        <w:t xml:space="preserve">С потребителями транспортных услуг заключены договоры, согласно которым регулируемой услуге «Пробег подвижного состава» подлежит путь 1170 м. </w:t>
      </w:r>
    </w:p>
    <w:p w14:paraId="39466DB7" w14:textId="77777777" w:rsidR="00AB78B6" w:rsidRPr="00AB78B6" w:rsidRDefault="00AB78B6" w:rsidP="00AB78B6">
      <w:pPr>
        <w:tabs>
          <w:tab w:val="left" w:pos="993"/>
        </w:tabs>
        <w:suppressAutoHyphens/>
        <w:ind w:firstLine="851"/>
        <w:jc w:val="both"/>
        <w:rPr>
          <w:sz w:val="28"/>
          <w:szCs w:val="28"/>
        </w:rPr>
      </w:pPr>
      <w:r w:rsidRPr="00AB78B6">
        <w:rPr>
          <w:sz w:val="28"/>
          <w:szCs w:val="28"/>
        </w:rPr>
        <w:t xml:space="preserve">Организацией представлен реестр договоров с потребителями, договоры на пользование подъездным путем при перевозке грузов по железнодорожному пути: </w:t>
      </w:r>
    </w:p>
    <w:p w14:paraId="5DEBD56D" w14:textId="77777777" w:rsidR="00AB78B6" w:rsidRPr="00AB78B6" w:rsidRDefault="00AB78B6" w:rsidP="00AB78B6">
      <w:pPr>
        <w:tabs>
          <w:tab w:val="left" w:pos="993"/>
        </w:tabs>
        <w:suppressAutoHyphens/>
        <w:ind w:firstLine="851"/>
        <w:jc w:val="both"/>
        <w:rPr>
          <w:sz w:val="28"/>
          <w:szCs w:val="28"/>
        </w:rPr>
      </w:pPr>
      <w:r w:rsidRPr="00AB78B6">
        <w:rPr>
          <w:sz w:val="28"/>
          <w:szCs w:val="28"/>
        </w:rPr>
        <w:t xml:space="preserve">- ФГКУ комбинат «Алтай» Росрезерва от 09.11.2022 №59/22, </w:t>
      </w:r>
    </w:p>
    <w:p w14:paraId="3B67AF88" w14:textId="77777777" w:rsidR="00AB78B6" w:rsidRPr="00AB78B6" w:rsidRDefault="00AB78B6" w:rsidP="00AB78B6">
      <w:pPr>
        <w:tabs>
          <w:tab w:val="left" w:pos="993"/>
        </w:tabs>
        <w:suppressAutoHyphens/>
        <w:ind w:firstLine="851"/>
        <w:jc w:val="both"/>
        <w:rPr>
          <w:sz w:val="28"/>
          <w:szCs w:val="28"/>
        </w:rPr>
      </w:pPr>
      <w:r w:rsidRPr="00AB78B6">
        <w:rPr>
          <w:sz w:val="28"/>
          <w:szCs w:val="28"/>
        </w:rPr>
        <w:t xml:space="preserve">- ООО «Импульс» от 01.06.2020 № 2-ОУ/20-Мр, </w:t>
      </w:r>
    </w:p>
    <w:p w14:paraId="13C5D4B1" w14:textId="77777777" w:rsidR="00AB78B6" w:rsidRPr="00AB78B6" w:rsidRDefault="00AB78B6" w:rsidP="00AB78B6">
      <w:pPr>
        <w:tabs>
          <w:tab w:val="left" w:pos="993"/>
        </w:tabs>
        <w:suppressAutoHyphens/>
        <w:ind w:firstLine="851"/>
        <w:jc w:val="both"/>
        <w:rPr>
          <w:sz w:val="28"/>
          <w:szCs w:val="28"/>
        </w:rPr>
      </w:pPr>
      <w:r w:rsidRPr="00AB78B6">
        <w:rPr>
          <w:sz w:val="28"/>
          <w:szCs w:val="28"/>
        </w:rPr>
        <w:t>- ООО «СтандартЛогистика» от 15.08.2021 № 2-ОУ/21-Мр.</w:t>
      </w:r>
    </w:p>
    <w:p w14:paraId="277D4D70" w14:textId="77777777" w:rsidR="00AB78B6" w:rsidRPr="00AB78B6" w:rsidRDefault="00AB78B6" w:rsidP="00AB78B6">
      <w:pPr>
        <w:tabs>
          <w:tab w:val="left" w:pos="993"/>
        </w:tabs>
        <w:suppressAutoHyphens/>
        <w:ind w:firstLine="851"/>
        <w:jc w:val="both"/>
        <w:rPr>
          <w:sz w:val="28"/>
          <w:szCs w:val="28"/>
        </w:rPr>
      </w:pPr>
      <w:r w:rsidRPr="00AB78B6">
        <w:rPr>
          <w:sz w:val="28"/>
          <w:szCs w:val="28"/>
        </w:rPr>
        <w:t>В соответствии с пунктом 2.3.4. Методических рекомендаций, тарифы на долгосрочный период устанавливаются с годовой календарной разбивкой.</w:t>
      </w:r>
    </w:p>
    <w:p w14:paraId="0D1091F0" w14:textId="77777777" w:rsidR="00AB78B6" w:rsidRPr="00AB78B6" w:rsidRDefault="00AB78B6" w:rsidP="00AB78B6">
      <w:pPr>
        <w:tabs>
          <w:tab w:val="left" w:pos="993"/>
        </w:tabs>
        <w:suppressAutoHyphens/>
        <w:ind w:firstLine="851"/>
        <w:jc w:val="both"/>
        <w:rPr>
          <w:sz w:val="28"/>
          <w:szCs w:val="28"/>
        </w:rPr>
      </w:pPr>
      <w:r w:rsidRPr="00AB78B6">
        <w:rPr>
          <w:sz w:val="28"/>
          <w:szCs w:val="28"/>
        </w:rPr>
        <w:t>Организация предлагает установить долгосрочные тарифы на период 2024-2026 гг.</w:t>
      </w:r>
    </w:p>
    <w:p w14:paraId="4FBB6C45" w14:textId="77777777" w:rsidR="00AB78B6" w:rsidRPr="00AB78B6" w:rsidRDefault="00AB78B6" w:rsidP="00AB78B6">
      <w:pPr>
        <w:tabs>
          <w:tab w:val="left" w:pos="993"/>
        </w:tabs>
        <w:suppressAutoHyphens/>
        <w:ind w:firstLine="851"/>
        <w:jc w:val="both"/>
        <w:rPr>
          <w:sz w:val="28"/>
          <w:szCs w:val="28"/>
        </w:rPr>
      </w:pPr>
      <w:r w:rsidRPr="00AB78B6">
        <w:rPr>
          <w:sz w:val="28"/>
          <w:szCs w:val="28"/>
        </w:rPr>
        <w:t>При расчете тарифов на первый год долгосрочного периода регулирования применяется метод экономически обоснованных затрат.</w:t>
      </w:r>
    </w:p>
    <w:p w14:paraId="643562DD" w14:textId="77777777" w:rsidR="00AB78B6" w:rsidRPr="00AB78B6" w:rsidRDefault="00AB78B6" w:rsidP="00AB78B6">
      <w:pPr>
        <w:tabs>
          <w:tab w:val="left" w:pos="993"/>
        </w:tabs>
        <w:suppressAutoHyphens/>
        <w:ind w:firstLine="851"/>
        <w:jc w:val="both"/>
        <w:rPr>
          <w:sz w:val="28"/>
          <w:szCs w:val="28"/>
        </w:rPr>
      </w:pPr>
      <w:r w:rsidRPr="00AB78B6">
        <w:rPr>
          <w:sz w:val="28"/>
          <w:szCs w:val="28"/>
        </w:rPr>
        <w:t>При расчете тарифов на второй и последующие периоды регулирования применяется метод индексации.</w:t>
      </w:r>
    </w:p>
    <w:p w14:paraId="6F1EA348" w14:textId="77777777" w:rsidR="00AB78B6" w:rsidRPr="00AB78B6" w:rsidRDefault="00AB78B6" w:rsidP="00AB78B6">
      <w:pPr>
        <w:tabs>
          <w:tab w:val="left" w:pos="993"/>
        </w:tabs>
        <w:suppressAutoHyphens/>
        <w:ind w:firstLine="851"/>
        <w:jc w:val="both"/>
        <w:rPr>
          <w:sz w:val="28"/>
          <w:szCs w:val="28"/>
        </w:rPr>
      </w:pPr>
      <w:r w:rsidRPr="00AB78B6">
        <w:rPr>
          <w:sz w:val="28"/>
          <w:szCs w:val="28"/>
        </w:rPr>
        <w:t>При установлении тарифов с применением метода индексации необходимая валовая выручка субъекта регулирования определяется на каждый год долгосрочного периода регулирования.</w:t>
      </w:r>
    </w:p>
    <w:p w14:paraId="056AE9AF" w14:textId="77777777" w:rsidR="00AB78B6" w:rsidRPr="00AB78B6" w:rsidRDefault="00AB78B6" w:rsidP="00AB78B6">
      <w:pPr>
        <w:tabs>
          <w:tab w:val="left" w:pos="993"/>
        </w:tabs>
        <w:suppressAutoHyphens/>
        <w:ind w:firstLine="851"/>
        <w:jc w:val="both"/>
        <w:rPr>
          <w:sz w:val="28"/>
          <w:szCs w:val="28"/>
        </w:rPr>
      </w:pPr>
      <w:r w:rsidRPr="00AB78B6">
        <w:rPr>
          <w:sz w:val="28"/>
          <w:szCs w:val="28"/>
        </w:rPr>
        <w:t>Необходимая валовая выручка на первый год долгосрочного тарифного регулирования рассчитывается методом экономически обоснованных затрат в соответствии с разделом 4 Методических рекомендаций.</w:t>
      </w:r>
    </w:p>
    <w:p w14:paraId="7193A108" w14:textId="77777777" w:rsidR="00AB78B6" w:rsidRPr="00AB78B6" w:rsidRDefault="00AB78B6" w:rsidP="00AB78B6">
      <w:pPr>
        <w:tabs>
          <w:tab w:val="left" w:pos="993"/>
        </w:tabs>
        <w:suppressAutoHyphens/>
        <w:ind w:firstLine="851"/>
        <w:jc w:val="both"/>
        <w:rPr>
          <w:sz w:val="28"/>
          <w:szCs w:val="28"/>
        </w:rPr>
      </w:pPr>
      <w:r w:rsidRPr="00AB78B6">
        <w:rPr>
          <w:sz w:val="28"/>
          <w:szCs w:val="28"/>
        </w:rPr>
        <w:t xml:space="preserve"> На последующие периоды регулирования необходимая валовая выручка определяется  с учетом  прогнозных показателей, определенных в базовом варианте одобренных 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 или (при наличии) следующие прогнозные показатели, определенные  в базовом варианте </w:t>
      </w:r>
      <w:r w:rsidRPr="00AB78B6">
        <w:rPr>
          <w:sz w:val="28"/>
          <w:szCs w:val="28"/>
        </w:rPr>
        <w:lastRenderedPageBreak/>
        <w:t>уточненного прогноза социально-экономического развития Российской Федерации  на очередной финансовый год и плановый период.</w:t>
      </w:r>
    </w:p>
    <w:p w14:paraId="4795B487" w14:textId="77777777" w:rsidR="00AB78B6" w:rsidRPr="00AB78B6" w:rsidRDefault="00AB78B6" w:rsidP="00AB78B6">
      <w:pPr>
        <w:tabs>
          <w:tab w:val="left" w:pos="993"/>
        </w:tabs>
        <w:suppressAutoHyphens/>
        <w:ind w:firstLine="851"/>
        <w:jc w:val="both"/>
        <w:rPr>
          <w:sz w:val="28"/>
          <w:szCs w:val="28"/>
        </w:rPr>
      </w:pPr>
      <w:r w:rsidRPr="00AB78B6">
        <w:rPr>
          <w:sz w:val="28"/>
          <w:szCs w:val="28"/>
        </w:rPr>
        <w:t>Первым годом долгосрочного периода регулирования организация предлагает считать 2024 год, последующие годы долгосрочного периода соответственно 2025 и 2026год.</w:t>
      </w:r>
    </w:p>
    <w:p w14:paraId="553B8C5D" w14:textId="77777777" w:rsidR="00AB78B6" w:rsidRPr="00AB78B6" w:rsidRDefault="00AB78B6" w:rsidP="00AB78B6">
      <w:pPr>
        <w:tabs>
          <w:tab w:val="left" w:pos="993"/>
        </w:tabs>
        <w:suppressAutoHyphens/>
        <w:ind w:firstLine="851"/>
        <w:jc w:val="both"/>
        <w:rPr>
          <w:sz w:val="28"/>
          <w:szCs w:val="28"/>
        </w:rPr>
      </w:pPr>
    </w:p>
    <w:p w14:paraId="6884A626" w14:textId="77777777" w:rsidR="00AB78B6" w:rsidRPr="00AB78B6" w:rsidRDefault="00AB78B6" w:rsidP="00AB78B6">
      <w:pPr>
        <w:tabs>
          <w:tab w:val="left" w:pos="993"/>
        </w:tabs>
        <w:suppressAutoHyphens/>
        <w:ind w:firstLine="851"/>
        <w:jc w:val="both"/>
        <w:rPr>
          <w:sz w:val="28"/>
          <w:szCs w:val="28"/>
        </w:rPr>
      </w:pPr>
      <w:r w:rsidRPr="00AB78B6">
        <w:rPr>
          <w:sz w:val="28"/>
          <w:szCs w:val="28"/>
        </w:rPr>
        <w:t>Объем вагонов для пропуска на долгосрочный период регулирования организация предлагает принять в следующем размере: на 2024 год  895 вагонов, на 2025 год 900 вагонов, на 2025 год 905 вагонов.</w:t>
      </w:r>
    </w:p>
    <w:p w14:paraId="43E6DBE4" w14:textId="77777777" w:rsidR="00AB78B6" w:rsidRPr="00AB78B6" w:rsidRDefault="00AB78B6" w:rsidP="00AB78B6">
      <w:pPr>
        <w:tabs>
          <w:tab w:val="left" w:pos="993"/>
        </w:tabs>
        <w:suppressAutoHyphens/>
        <w:ind w:firstLine="851"/>
        <w:jc w:val="both"/>
        <w:rPr>
          <w:sz w:val="28"/>
          <w:szCs w:val="28"/>
        </w:rPr>
      </w:pPr>
      <w:r w:rsidRPr="00AB78B6">
        <w:rPr>
          <w:sz w:val="28"/>
          <w:szCs w:val="28"/>
        </w:rPr>
        <w:t xml:space="preserve">Специалист РЭК предлагает принять объемы вагонов для пропуска в едином размере на каждый из периодов – в размере 1075 вагонов по факту 2022 года. </w:t>
      </w:r>
    </w:p>
    <w:p w14:paraId="0A8E9CBD" w14:textId="77777777" w:rsidR="00AB78B6" w:rsidRPr="00AB78B6" w:rsidRDefault="00AB78B6" w:rsidP="00AB78B6">
      <w:pPr>
        <w:ind w:firstLine="851"/>
        <w:jc w:val="center"/>
        <w:rPr>
          <w:sz w:val="28"/>
          <w:szCs w:val="28"/>
        </w:rPr>
      </w:pPr>
    </w:p>
    <w:p w14:paraId="1C1FA926" w14:textId="77777777" w:rsidR="00AB78B6" w:rsidRPr="00AB78B6" w:rsidRDefault="00AB78B6" w:rsidP="00AB78B6">
      <w:pPr>
        <w:ind w:firstLine="851"/>
        <w:jc w:val="center"/>
        <w:rPr>
          <w:sz w:val="28"/>
          <w:szCs w:val="28"/>
        </w:rPr>
      </w:pPr>
      <w:r w:rsidRPr="00AB78B6">
        <w:rPr>
          <w:sz w:val="28"/>
          <w:szCs w:val="28"/>
        </w:rPr>
        <w:t>Расчет экономически обоснованных расходов на первый год долгосрочного периода регулирования с применением метода экономически обоснованных затрат, на второй и третий годы с применением метода индексации.</w:t>
      </w:r>
    </w:p>
    <w:p w14:paraId="05A8C9E9" w14:textId="77777777" w:rsidR="00AB78B6" w:rsidRPr="00AB78B6" w:rsidRDefault="00AB78B6" w:rsidP="00AB78B6">
      <w:pPr>
        <w:ind w:firstLine="851"/>
        <w:jc w:val="center"/>
        <w:rPr>
          <w:sz w:val="28"/>
          <w:szCs w:val="28"/>
        </w:rPr>
      </w:pPr>
    </w:p>
    <w:p w14:paraId="37569E7A" w14:textId="77777777" w:rsidR="00AB78B6" w:rsidRPr="00AB78B6" w:rsidRDefault="00AB78B6" w:rsidP="00AB78B6">
      <w:pPr>
        <w:ind w:firstLine="851"/>
        <w:jc w:val="both"/>
        <w:rPr>
          <w:sz w:val="28"/>
          <w:szCs w:val="28"/>
        </w:rPr>
      </w:pPr>
      <w:r w:rsidRPr="00AB78B6">
        <w:rPr>
          <w:sz w:val="28"/>
          <w:szCs w:val="28"/>
        </w:rPr>
        <w:t xml:space="preserve">Величина экономически обоснованных расходов, заявленная организацией: </w:t>
      </w:r>
    </w:p>
    <w:p w14:paraId="110A75F4" w14:textId="77777777" w:rsidR="00AB78B6" w:rsidRPr="00AB78B6" w:rsidRDefault="00AB78B6" w:rsidP="00AB78B6">
      <w:pPr>
        <w:ind w:firstLine="851"/>
        <w:jc w:val="both"/>
        <w:rPr>
          <w:sz w:val="28"/>
          <w:szCs w:val="28"/>
        </w:rPr>
      </w:pPr>
      <w:r w:rsidRPr="00AB78B6">
        <w:rPr>
          <w:sz w:val="28"/>
          <w:szCs w:val="28"/>
        </w:rPr>
        <w:t xml:space="preserve">на 2024 год, составляет 1227,83 тыс. руб., предельный максимальный тариф на пропуск подвижного состава 1371,88 руб./вагон (без НДС); </w:t>
      </w:r>
    </w:p>
    <w:p w14:paraId="595BDDFE" w14:textId="77777777" w:rsidR="00AB78B6" w:rsidRPr="00AB78B6" w:rsidRDefault="00AB78B6" w:rsidP="00AB78B6">
      <w:pPr>
        <w:ind w:firstLine="851"/>
        <w:jc w:val="both"/>
        <w:rPr>
          <w:sz w:val="28"/>
          <w:szCs w:val="28"/>
        </w:rPr>
      </w:pPr>
      <w:r w:rsidRPr="00AB78B6">
        <w:rPr>
          <w:sz w:val="28"/>
          <w:szCs w:val="28"/>
        </w:rPr>
        <w:t>на 2025 год - 1279,16 тыс.руб.</w:t>
      </w:r>
      <w:r w:rsidRPr="00AB78B6">
        <w:t xml:space="preserve"> </w:t>
      </w:r>
      <w:r w:rsidRPr="00AB78B6">
        <w:rPr>
          <w:sz w:val="28"/>
          <w:szCs w:val="28"/>
        </w:rPr>
        <w:t>экономически обоснованные расходы и 1421,29 руб. предельный максимальный тариф на пропуск подвижного состава;</w:t>
      </w:r>
    </w:p>
    <w:p w14:paraId="346036A3" w14:textId="77777777" w:rsidR="00AB78B6" w:rsidRPr="00AB78B6" w:rsidRDefault="00AB78B6" w:rsidP="00AB78B6">
      <w:pPr>
        <w:ind w:firstLine="851"/>
        <w:jc w:val="both"/>
        <w:rPr>
          <w:sz w:val="28"/>
          <w:szCs w:val="28"/>
        </w:rPr>
      </w:pPr>
      <w:r w:rsidRPr="00AB78B6">
        <w:rPr>
          <w:sz w:val="28"/>
          <w:szCs w:val="28"/>
        </w:rPr>
        <w:t>на 2026 год – 1321,15</w:t>
      </w:r>
      <w:r w:rsidRPr="00AB78B6">
        <w:t xml:space="preserve"> </w:t>
      </w:r>
      <w:r w:rsidRPr="00AB78B6">
        <w:rPr>
          <w:sz w:val="28"/>
          <w:szCs w:val="28"/>
        </w:rPr>
        <w:t>тыс.руб. экономически обоснованные расходы и 1459,83 руб. предельный максимальный тариф на пропуск подвижного состава.</w:t>
      </w:r>
    </w:p>
    <w:p w14:paraId="6A1CCB20" w14:textId="77777777" w:rsidR="00AB78B6" w:rsidRPr="00AB78B6" w:rsidRDefault="00AB78B6" w:rsidP="00AB78B6">
      <w:pPr>
        <w:ind w:firstLine="851"/>
        <w:jc w:val="both"/>
        <w:rPr>
          <w:bCs/>
          <w:sz w:val="28"/>
          <w:szCs w:val="28"/>
        </w:rPr>
      </w:pPr>
      <w:r w:rsidRPr="00AB78B6">
        <w:rPr>
          <w:bCs/>
          <w:sz w:val="28"/>
          <w:szCs w:val="28"/>
        </w:rPr>
        <w:t>Расчет расходов на услугу «Пропуск подвижного состава» на период регулирования организацией произведен исходя из всей протяженности имеющегося пути у организации 2581,2 м, в пересчете на протяженность пути, подлежащего пропуску подвижного состава по условиям договоров с потребителями - 1170 м. пути необщего пользования.</w:t>
      </w:r>
    </w:p>
    <w:p w14:paraId="6DA98881" w14:textId="77777777" w:rsidR="00AB78B6" w:rsidRPr="00AB78B6" w:rsidRDefault="00AB78B6" w:rsidP="00AB78B6">
      <w:pPr>
        <w:ind w:firstLine="851"/>
        <w:jc w:val="both"/>
        <w:rPr>
          <w:sz w:val="28"/>
          <w:szCs w:val="28"/>
        </w:rPr>
      </w:pPr>
      <w:r w:rsidRPr="00AB78B6">
        <w:rPr>
          <w:sz w:val="28"/>
          <w:szCs w:val="28"/>
        </w:rPr>
        <w:t xml:space="preserve">При проведении анализа экономической обоснованности представленных для расчёта тарифов </w:t>
      </w:r>
      <w:r w:rsidRPr="00AB78B6">
        <w:rPr>
          <w:iCs/>
          <w:color w:val="000000"/>
          <w:sz w:val="28"/>
          <w:szCs w:val="28"/>
          <w:lang w:eastAsia="x-none"/>
        </w:rPr>
        <w:t xml:space="preserve">ООО «Кузбасстопливосбыт» </w:t>
      </w:r>
      <w:r w:rsidRPr="00AB78B6">
        <w:rPr>
          <w:sz w:val="28"/>
          <w:szCs w:val="28"/>
        </w:rPr>
        <w:t>материалов, специалист считает экономически обоснованными расходы по статьям затрат на следующем уровне:</w:t>
      </w:r>
    </w:p>
    <w:p w14:paraId="1BE69CB3" w14:textId="77777777" w:rsidR="00AB78B6" w:rsidRPr="00AB78B6" w:rsidRDefault="00AB78B6" w:rsidP="00AB78B6">
      <w:pPr>
        <w:ind w:firstLine="851"/>
        <w:jc w:val="both"/>
        <w:rPr>
          <w:sz w:val="28"/>
          <w:szCs w:val="28"/>
        </w:rPr>
      </w:pPr>
      <w:bookmarkStart w:id="7" w:name="_Hlk529871800"/>
      <w:r w:rsidRPr="00AB78B6">
        <w:rPr>
          <w:sz w:val="28"/>
          <w:szCs w:val="28"/>
        </w:rPr>
        <w:t xml:space="preserve"> </w:t>
      </w:r>
      <w:bookmarkStart w:id="8" w:name="_Hlk1658512"/>
      <w:r w:rsidRPr="00AB78B6">
        <w:rPr>
          <w:sz w:val="28"/>
          <w:szCs w:val="28"/>
        </w:rPr>
        <w:t>1. Расходы на оплату труда организация предлагает принять в сумме:</w:t>
      </w:r>
    </w:p>
    <w:p w14:paraId="79163ECA" w14:textId="77777777" w:rsidR="00AB78B6" w:rsidRPr="00AB78B6" w:rsidRDefault="00AB78B6" w:rsidP="00AB78B6">
      <w:pPr>
        <w:ind w:firstLine="851"/>
        <w:jc w:val="both"/>
        <w:rPr>
          <w:sz w:val="28"/>
          <w:szCs w:val="28"/>
        </w:rPr>
      </w:pPr>
      <w:r w:rsidRPr="00AB78B6">
        <w:rPr>
          <w:sz w:val="28"/>
          <w:szCs w:val="28"/>
        </w:rPr>
        <w:t>на 2024 год 209,26 тыс.руб., среднемесячную заработную плату в размере 35522,77 руб.;</w:t>
      </w:r>
    </w:p>
    <w:p w14:paraId="6573BB53" w14:textId="77777777" w:rsidR="00AB78B6" w:rsidRPr="00AB78B6" w:rsidRDefault="00AB78B6" w:rsidP="00AB78B6">
      <w:pPr>
        <w:ind w:firstLine="851"/>
        <w:jc w:val="both"/>
        <w:rPr>
          <w:sz w:val="28"/>
          <w:szCs w:val="28"/>
        </w:rPr>
      </w:pPr>
      <w:r w:rsidRPr="00AB78B6">
        <w:rPr>
          <w:sz w:val="28"/>
          <w:szCs w:val="28"/>
        </w:rPr>
        <w:t>на 2025 год 217,63 тыс.руб.,</w:t>
      </w:r>
      <w:r w:rsidRPr="00AB78B6">
        <w:t xml:space="preserve"> </w:t>
      </w:r>
      <w:r w:rsidRPr="00AB78B6">
        <w:rPr>
          <w:sz w:val="28"/>
          <w:szCs w:val="28"/>
        </w:rPr>
        <w:t>среднемесячную заработную плату в размере 36943,68 руб. с применением индекса 104,0;</w:t>
      </w:r>
    </w:p>
    <w:p w14:paraId="23E64761" w14:textId="77777777" w:rsidR="00AB78B6" w:rsidRPr="00AB78B6" w:rsidRDefault="00AB78B6" w:rsidP="00AB78B6">
      <w:pPr>
        <w:ind w:firstLine="851"/>
        <w:jc w:val="both"/>
        <w:rPr>
          <w:sz w:val="28"/>
          <w:szCs w:val="28"/>
        </w:rPr>
      </w:pPr>
      <w:r w:rsidRPr="00AB78B6">
        <w:rPr>
          <w:sz w:val="28"/>
          <w:szCs w:val="28"/>
        </w:rPr>
        <w:t>на 2026 год 226,33 тыс.руб., среднемесячную заработную плату в размере 38421,42 руб. с применением индекса 104,0.</w:t>
      </w:r>
    </w:p>
    <w:p w14:paraId="544D211D" w14:textId="77777777" w:rsidR="00AB78B6" w:rsidRPr="00AB78B6" w:rsidRDefault="00AB78B6" w:rsidP="00AB78B6">
      <w:pPr>
        <w:ind w:firstLine="851"/>
        <w:jc w:val="both"/>
        <w:rPr>
          <w:sz w:val="28"/>
          <w:szCs w:val="28"/>
          <w:lang w:eastAsia="en-US"/>
        </w:rPr>
      </w:pPr>
      <w:r w:rsidRPr="00AB78B6">
        <w:rPr>
          <w:sz w:val="28"/>
          <w:szCs w:val="28"/>
          <w:lang w:val="x-none" w:eastAsia="x-none"/>
        </w:rPr>
        <w:lastRenderedPageBreak/>
        <w:t xml:space="preserve">Расходы на оплату труда, налоги и сборы с фонда оплаты труда   основного производственного персонала </w:t>
      </w:r>
      <w:r w:rsidRPr="00AB78B6">
        <w:rPr>
          <w:sz w:val="28"/>
          <w:szCs w:val="28"/>
          <w:lang w:eastAsia="x-none"/>
        </w:rPr>
        <w:t xml:space="preserve">в соответствии с пунктом </w:t>
      </w:r>
      <w:r w:rsidRPr="00AB78B6">
        <w:rPr>
          <w:sz w:val="28"/>
          <w:szCs w:val="28"/>
          <w:lang w:val="x-none" w:eastAsia="x-none"/>
        </w:rPr>
        <w:t xml:space="preserve">4.3 Методических рекомендаций  </w:t>
      </w:r>
      <w:r w:rsidRPr="00AB78B6">
        <w:rPr>
          <w:sz w:val="28"/>
          <w:szCs w:val="28"/>
          <w:lang w:eastAsia="en-US"/>
        </w:rPr>
        <w:t>рассчитываются  в соответствии с приложением № 1 к Методическим рекомендациям, и включают   затраты на оплату труда и налоги и сборы с фонда оплаты труда  основного производственного персонала, занятого в работах по транспортировке грузов по подъездным железнодорожным путям, а также по обслуживанию подвижного состава и подъездных железнодорожных путей, в том числе: машинистов локомотивов, помощников машинистов, составителей поездов, приемосдатчиков, рабочих, занятых ремонтом и техобслуживанием локомотивов, монтеров пути, стрелочников, прочего производственного персонала.</w:t>
      </w:r>
    </w:p>
    <w:p w14:paraId="2DFC3D50" w14:textId="77777777" w:rsidR="00AB78B6" w:rsidRPr="00AB78B6" w:rsidRDefault="00AB78B6" w:rsidP="00AB78B6">
      <w:pPr>
        <w:ind w:firstLine="851"/>
        <w:jc w:val="both"/>
        <w:rPr>
          <w:sz w:val="28"/>
          <w:szCs w:val="28"/>
          <w:lang w:val="x-none" w:eastAsia="x-none"/>
        </w:rPr>
      </w:pPr>
      <w:r w:rsidRPr="00AB78B6">
        <w:rPr>
          <w:sz w:val="28"/>
          <w:szCs w:val="28"/>
          <w:lang w:val="x-none" w:eastAsia="x-none"/>
        </w:rPr>
        <w:t>Численность основного производственного персонала на регулируемый период определяется на основании фактической расстановки основного производственного персонала за отчетный период, корректируется с учетом анализа планируемых на регулируемый период объемов работ, изменения технологии и т.п., при этом полученные показатели не должны превышать нормативных значений.</w:t>
      </w:r>
    </w:p>
    <w:p w14:paraId="40C8EF7E" w14:textId="77777777" w:rsidR="00AB78B6" w:rsidRPr="00AB78B6" w:rsidRDefault="00AB78B6" w:rsidP="00AB78B6">
      <w:pPr>
        <w:ind w:firstLine="851"/>
        <w:jc w:val="both"/>
        <w:rPr>
          <w:sz w:val="28"/>
          <w:szCs w:val="28"/>
          <w:lang w:eastAsia="en-US"/>
        </w:rPr>
      </w:pPr>
      <w:r w:rsidRPr="00AB78B6">
        <w:rPr>
          <w:sz w:val="28"/>
          <w:szCs w:val="28"/>
          <w:lang w:eastAsia="en-US"/>
        </w:rPr>
        <w:t xml:space="preserve">Для подтверждения затрат организацией представлены: расчет затрат на оплату труда, штатные расписания, </w:t>
      </w:r>
      <w:r w:rsidRPr="00AB78B6">
        <w:rPr>
          <w:color w:val="000000"/>
          <w:sz w:val="28"/>
          <w:szCs w:val="28"/>
          <w:lang w:eastAsia="en-US"/>
        </w:rPr>
        <w:t>данные бухгалтерского учета</w:t>
      </w:r>
      <w:r w:rsidRPr="00AB78B6">
        <w:rPr>
          <w:sz w:val="28"/>
          <w:szCs w:val="28"/>
          <w:lang w:eastAsia="en-US"/>
        </w:rPr>
        <w:t xml:space="preserve">, </w:t>
      </w:r>
      <w:bookmarkEnd w:id="8"/>
      <w:r w:rsidRPr="00AB78B6">
        <w:rPr>
          <w:sz w:val="28"/>
          <w:szCs w:val="28"/>
          <w:lang w:eastAsia="en-US"/>
        </w:rPr>
        <w:t>положение о порядке оплаты труда, положение о премировании, должностные инструкции рабочего-путейца, водителя погрузчика.</w:t>
      </w:r>
    </w:p>
    <w:p w14:paraId="77988EE9" w14:textId="77777777" w:rsidR="00AB78B6" w:rsidRPr="00AB78B6" w:rsidRDefault="00AB78B6" w:rsidP="00AB78B6">
      <w:pPr>
        <w:ind w:firstLine="851"/>
        <w:jc w:val="both"/>
        <w:rPr>
          <w:sz w:val="28"/>
          <w:szCs w:val="28"/>
          <w:lang w:eastAsia="x-none"/>
        </w:rPr>
      </w:pPr>
      <w:r w:rsidRPr="00AB78B6">
        <w:rPr>
          <w:sz w:val="28"/>
          <w:szCs w:val="28"/>
          <w:lang w:val="x-none" w:eastAsia="x-none"/>
        </w:rPr>
        <w:t xml:space="preserve">Численность </w:t>
      </w:r>
      <w:r w:rsidRPr="00AB78B6">
        <w:rPr>
          <w:sz w:val="28"/>
          <w:szCs w:val="28"/>
          <w:lang w:eastAsia="x-none"/>
        </w:rPr>
        <w:t xml:space="preserve">специалист РЭК предлагает </w:t>
      </w:r>
      <w:r w:rsidRPr="00AB78B6">
        <w:rPr>
          <w:sz w:val="28"/>
          <w:szCs w:val="28"/>
          <w:lang w:val="x-none" w:eastAsia="x-none"/>
        </w:rPr>
        <w:t>прин</w:t>
      </w:r>
      <w:r w:rsidRPr="00AB78B6">
        <w:rPr>
          <w:sz w:val="28"/>
          <w:szCs w:val="28"/>
          <w:lang w:eastAsia="x-none"/>
        </w:rPr>
        <w:t>ять</w:t>
      </w:r>
      <w:r w:rsidRPr="00AB78B6">
        <w:rPr>
          <w:sz w:val="28"/>
          <w:szCs w:val="28"/>
          <w:lang w:val="x-none" w:eastAsia="x-none"/>
        </w:rPr>
        <w:t xml:space="preserve"> в количестве 0,49 чел.</w:t>
      </w:r>
      <w:r w:rsidRPr="00AB78B6">
        <w:rPr>
          <w:sz w:val="28"/>
          <w:szCs w:val="28"/>
          <w:lang w:eastAsia="x-none"/>
        </w:rPr>
        <w:t xml:space="preserve"> - на </w:t>
      </w:r>
      <w:r w:rsidRPr="00AB78B6">
        <w:rPr>
          <w:sz w:val="28"/>
          <w:szCs w:val="28"/>
          <w:lang w:val="x-none" w:eastAsia="x-none"/>
        </w:rPr>
        <w:t>дол</w:t>
      </w:r>
      <w:r w:rsidRPr="00AB78B6">
        <w:rPr>
          <w:sz w:val="28"/>
          <w:szCs w:val="28"/>
          <w:lang w:eastAsia="x-none"/>
        </w:rPr>
        <w:t>ю</w:t>
      </w:r>
      <w:r w:rsidRPr="00AB78B6">
        <w:rPr>
          <w:sz w:val="28"/>
          <w:szCs w:val="28"/>
          <w:lang w:val="x-none" w:eastAsia="x-none"/>
        </w:rPr>
        <w:t xml:space="preserve"> участка жд пути, подлежащего пробегу подвижного состава</w:t>
      </w:r>
      <w:r w:rsidRPr="00AB78B6">
        <w:rPr>
          <w:sz w:val="28"/>
          <w:szCs w:val="28"/>
          <w:lang w:eastAsia="x-none"/>
        </w:rPr>
        <w:t xml:space="preserve"> 1170 м.</w:t>
      </w:r>
    </w:p>
    <w:p w14:paraId="32AF6E31" w14:textId="77777777" w:rsidR="00AB78B6" w:rsidRPr="00AB78B6" w:rsidRDefault="00AB78B6" w:rsidP="00AB78B6">
      <w:pPr>
        <w:ind w:firstLine="851"/>
        <w:jc w:val="both"/>
        <w:rPr>
          <w:sz w:val="28"/>
          <w:szCs w:val="28"/>
          <w:lang w:eastAsia="x-none"/>
        </w:rPr>
      </w:pPr>
      <w:r w:rsidRPr="00AB78B6">
        <w:rPr>
          <w:sz w:val="28"/>
          <w:szCs w:val="28"/>
          <w:lang w:eastAsia="x-none"/>
        </w:rPr>
        <w:t xml:space="preserve">Рассчитывается численность как: </w:t>
      </w:r>
      <w:r w:rsidRPr="00AB78B6">
        <w:rPr>
          <w:sz w:val="28"/>
          <w:szCs w:val="28"/>
          <w:lang w:val="x-none" w:eastAsia="x-none"/>
        </w:rPr>
        <w:t>1,083 чел.</w:t>
      </w:r>
      <w:r w:rsidRPr="00AB78B6">
        <w:rPr>
          <w:sz w:val="28"/>
          <w:szCs w:val="28"/>
          <w:lang w:eastAsia="x-none"/>
        </w:rPr>
        <w:t xml:space="preserve"> </w:t>
      </w:r>
      <w:r w:rsidRPr="00AB78B6">
        <w:rPr>
          <w:sz w:val="28"/>
          <w:szCs w:val="28"/>
          <w:lang w:val="x-none" w:eastAsia="x-none"/>
        </w:rPr>
        <w:t>/2581,2 м. * 1170 м.</w:t>
      </w:r>
      <w:r w:rsidRPr="00AB78B6">
        <w:rPr>
          <w:sz w:val="28"/>
          <w:szCs w:val="28"/>
          <w:lang w:eastAsia="x-none"/>
        </w:rPr>
        <w:t xml:space="preserve"> = 0,49 чел.</w:t>
      </w:r>
    </w:p>
    <w:p w14:paraId="0F2316DC" w14:textId="77777777" w:rsidR="00AB78B6" w:rsidRPr="00AB78B6" w:rsidRDefault="00AB78B6" w:rsidP="00AB78B6">
      <w:pPr>
        <w:ind w:firstLine="851"/>
        <w:jc w:val="both"/>
        <w:rPr>
          <w:sz w:val="28"/>
          <w:szCs w:val="28"/>
          <w:lang w:val="x-none" w:eastAsia="x-none"/>
        </w:rPr>
      </w:pPr>
      <w:r w:rsidRPr="00AB78B6">
        <w:rPr>
          <w:sz w:val="28"/>
          <w:szCs w:val="28"/>
          <w:lang w:val="x-none" w:eastAsia="x-none"/>
        </w:rPr>
        <w:t>Среднемесячную заработную плату специалист РЭК предлагает принять:</w:t>
      </w:r>
    </w:p>
    <w:p w14:paraId="5030AD38" w14:textId="77777777" w:rsidR="00AB78B6" w:rsidRPr="00AB78B6" w:rsidRDefault="00AB78B6" w:rsidP="00AB78B6">
      <w:pPr>
        <w:ind w:firstLine="851"/>
        <w:jc w:val="both"/>
        <w:rPr>
          <w:sz w:val="28"/>
          <w:szCs w:val="28"/>
        </w:rPr>
      </w:pPr>
      <w:r w:rsidRPr="00AB78B6">
        <w:rPr>
          <w:sz w:val="28"/>
          <w:szCs w:val="28"/>
        </w:rPr>
        <w:t>на 2024 год - в размере 33891,31 руб./месяц по плану РЭК Кузбасса на 2023 год с индексом ИПЦ Минэкономразвития России 107,2 на 2023 год;</w:t>
      </w:r>
    </w:p>
    <w:p w14:paraId="76721921" w14:textId="77777777" w:rsidR="00AB78B6" w:rsidRPr="00AB78B6" w:rsidRDefault="00AB78B6" w:rsidP="00AB78B6">
      <w:pPr>
        <w:ind w:firstLine="851"/>
        <w:jc w:val="both"/>
        <w:rPr>
          <w:sz w:val="28"/>
          <w:szCs w:val="28"/>
        </w:rPr>
      </w:pPr>
      <w:r w:rsidRPr="00AB78B6">
        <w:rPr>
          <w:sz w:val="28"/>
          <w:szCs w:val="28"/>
        </w:rPr>
        <w:t>на 2025 год – в размере 35314,74 руб./месяц по плану РЭК Кузбасса на 2024 год с прогнозным индексом ИПЦ Минэкономразвития России 104,2 на 2025 год;</w:t>
      </w:r>
    </w:p>
    <w:p w14:paraId="123AF463" w14:textId="77777777" w:rsidR="00AB78B6" w:rsidRPr="00AB78B6" w:rsidRDefault="00AB78B6" w:rsidP="00AB78B6">
      <w:pPr>
        <w:ind w:firstLine="851"/>
        <w:jc w:val="both"/>
        <w:rPr>
          <w:sz w:val="28"/>
          <w:szCs w:val="28"/>
        </w:rPr>
      </w:pPr>
      <w:r w:rsidRPr="00AB78B6">
        <w:rPr>
          <w:sz w:val="28"/>
          <w:szCs w:val="28"/>
        </w:rPr>
        <w:t>на 2026 год – в размере 36727,33 руб./месяц по плану РЭК Кузбасса на 2025 год с прогнозным индексом ИПЦ Минэкономразвития России 104,0 на 2026 год.</w:t>
      </w:r>
    </w:p>
    <w:p w14:paraId="7ABE34EE" w14:textId="77777777" w:rsidR="00AB78B6" w:rsidRPr="00AB78B6" w:rsidRDefault="00AB78B6" w:rsidP="00AB78B6">
      <w:pPr>
        <w:ind w:firstLine="851"/>
        <w:jc w:val="both"/>
        <w:rPr>
          <w:sz w:val="28"/>
          <w:szCs w:val="28"/>
        </w:rPr>
      </w:pPr>
      <w:r w:rsidRPr="00AB78B6">
        <w:rPr>
          <w:sz w:val="28"/>
          <w:szCs w:val="28"/>
        </w:rPr>
        <w:t>Расходы по оплате труда по расчету специалиста исходя из принятой численности 0,49 чел. и среднемесячной заработной платы, предлагаемой на 2024, 2025, 2026 гг. составят:</w:t>
      </w:r>
    </w:p>
    <w:p w14:paraId="6E018CCA" w14:textId="77777777" w:rsidR="00AB78B6" w:rsidRPr="00AB78B6" w:rsidRDefault="00AB78B6" w:rsidP="00AB78B6">
      <w:pPr>
        <w:ind w:firstLine="851"/>
        <w:jc w:val="both"/>
        <w:rPr>
          <w:sz w:val="28"/>
          <w:szCs w:val="28"/>
        </w:rPr>
      </w:pPr>
      <w:r w:rsidRPr="00AB78B6">
        <w:rPr>
          <w:sz w:val="28"/>
          <w:szCs w:val="28"/>
        </w:rPr>
        <w:t xml:space="preserve">на 2024 год - в размере </w:t>
      </w:r>
      <w:r w:rsidRPr="00AB78B6">
        <w:rPr>
          <w:b/>
          <w:bCs/>
          <w:sz w:val="28"/>
          <w:szCs w:val="28"/>
        </w:rPr>
        <w:t>199,09</w:t>
      </w:r>
      <w:r w:rsidRPr="00AB78B6">
        <w:rPr>
          <w:sz w:val="28"/>
          <w:szCs w:val="28"/>
        </w:rPr>
        <w:t xml:space="preserve"> тыс.руб.;</w:t>
      </w:r>
    </w:p>
    <w:p w14:paraId="4C8304D0" w14:textId="77777777" w:rsidR="00AB78B6" w:rsidRPr="00AB78B6" w:rsidRDefault="00AB78B6" w:rsidP="00AB78B6">
      <w:pPr>
        <w:ind w:firstLine="851"/>
        <w:jc w:val="both"/>
        <w:rPr>
          <w:sz w:val="28"/>
          <w:szCs w:val="28"/>
        </w:rPr>
      </w:pPr>
      <w:r w:rsidRPr="00AB78B6">
        <w:rPr>
          <w:sz w:val="28"/>
          <w:szCs w:val="28"/>
        </w:rPr>
        <w:t xml:space="preserve">на 2025 год - в размере </w:t>
      </w:r>
      <w:r w:rsidRPr="00AB78B6">
        <w:rPr>
          <w:b/>
          <w:bCs/>
          <w:sz w:val="28"/>
          <w:szCs w:val="28"/>
        </w:rPr>
        <w:t>207,46</w:t>
      </w:r>
      <w:r w:rsidRPr="00AB78B6">
        <w:rPr>
          <w:sz w:val="28"/>
          <w:szCs w:val="28"/>
        </w:rPr>
        <w:t xml:space="preserve"> тыс.руб.;</w:t>
      </w:r>
    </w:p>
    <w:p w14:paraId="595C7AE6" w14:textId="77777777" w:rsidR="00AB78B6" w:rsidRPr="00AB78B6" w:rsidRDefault="00AB78B6" w:rsidP="00AB78B6">
      <w:pPr>
        <w:ind w:firstLine="851"/>
        <w:jc w:val="both"/>
        <w:rPr>
          <w:sz w:val="28"/>
          <w:szCs w:val="28"/>
        </w:rPr>
      </w:pPr>
      <w:r w:rsidRPr="00AB78B6">
        <w:rPr>
          <w:sz w:val="28"/>
          <w:szCs w:val="28"/>
        </w:rPr>
        <w:t xml:space="preserve">на 2026 год – в размере </w:t>
      </w:r>
      <w:r w:rsidRPr="00AB78B6">
        <w:rPr>
          <w:b/>
          <w:bCs/>
          <w:sz w:val="28"/>
          <w:szCs w:val="28"/>
        </w:rPr>
        <w:t>215,75</w:t>
      </w:r>
      <w:r w:rsidRPr="00AB78B6">
        <w:t xml:space="preserve"> </w:t>
      </w:r>
      <w:r w:rsidRPr="00AB78B6">
        <w:rPr>
          <w:sz w:val="28"/>
          <w:szCs w:val="28"/>
        </w:rPr>
        <w:t>тыс.руб.</w:t>
      </w:r>
    </w:p>
    <w:bookmarkEnd w:id="7"/>
    <w:p w14:paraId="4BE3B381" w14:textId="77777777" w:rsidR="00AB78B6" w:rsidRPr="00AB78B6" w:rsidRDefault="00AB78B6" w:rsidP="00AB78B6">
      <w:pPr>
        <w:ind w:firstLine="851"/>
        <w:jc w:val="both"/>
        <w:rPr>
          <w:sz w:val="28"/>
          <w:szCs w:val="28"/>
        </w:rPr>
      </w:pPr>
      <w:r w:rsidRPr="00AB78B6">
        <w:rPr>
          <w:sz w:val="28"/>
          <w:szCs w:val="28"/>
        </w:rPr>
        <w:t>2. Расходы на налоги и сборы с фонда оплаты труда организация предлагает принять:</w:t>
      </w:r>
    </w:p>
    <w:p w14:paraId="796A2F8E" w14:textId="77777777" w:rsidR="00AB78B6" w:rsidRPr="00AB78B6" w:rsidRDefault="00AB78B6" w:rsidP="00AB78B6">
      <w:pPr>
        <w:ind w:firstLine="851"/>
        <w:jc w:val="both"/>
        <w:rPr>
          <w:sz w:val="28"/>
          <w:szCs w:val="28"/>
        </w:rPr>
      </w:pPr>
      <w:r w:rsidRPr="00AB78B6">
        <w:rPr>
          <w:sz w:val="28"/>
          <w:szCs w:val="28"/>
        </w:rPr>
        <w:t>на 2024 год - в размере 63,20 тыс.руб.;</w:t>
      </w:r>
    </w:p>
    <w:p w14:paraId="79AF56AA" w14:textId="77777777" w:rsidR="00AB78B6" w:rsidRPr="00AB78B6" w:rsidRDefault="00AB78B6" w:rsidP="00AB78B6">
      <w:pPr>
        <w:ind w:firstLine="851"/>
        <w:jc w:val="both"/>
        <w:rPr>
          <w:sz w:val="28"/>
          <w:szCs w:val="28"/>
        </w:rPr>
      </w:pPr>
      <w:r w:rsidRPr="00AB78B6">
        <w:rPr>
          <w:sz w:val="28"/>
          <w:szCs w:val="28"/>
        </w:rPr>
        <w:t>на 2025 год - в размере 65,72 тыс.руб.;</w:t>
      </w:r>
    </w:p>
    <w:p w14:paraId="569CB02B" w14:textId="77777777" w:rsidR="00AB78B6" w:rsidRPr="00AB78B6" w:rsidRDefault="00AB78B6" w:rsidP="00AB78B6">
      <w:pPr>
        <w:ind w:firstLine="851"/>
        <w:jc w:val="both"/>
        <w:rPr>
          <w:sz w:val="28"/>
          <w:szCs w:val="28"/>
        </w:rPr>
      </w:pPr>
      <w:r w:rsidRPr="00AB78B6">
        <w:rPr>
          <w:sz w:val="28"/>
          <w:szCs w:val="28"/>
        </w:rPr>
        <w:lastRenderedPageBreak/>
        <w:t>на 2026 год – в размере 68,35 тыс.руб.</w:t>
      </w:r>
    </w:p>
    <w:p w14:paraId="541F3790" w14:textId="77777777" w:rsidR="00AB78B6" w:rsidRPr="00AB78B6" w:rsidRDefault="00AB78B6" w:rsidP="00AB78B6">
      <w:pPr>
        <w:ind w:firstLine="851"/>
        <w:jc w:val="both"/>
        <w:rPr>
          <w:sz w:val="28"/>
          <w:szCs w:val="28"/>
        </w:rPr>
      </w:pPr>
      <w:r w:rsidRPr="00AB78B6">
        <w:rPr>
          <w:sz w:val="28"/>
          <w:szCs w:val="28"/>
        </w:rPr>
        <w:t xml:space="preserve">Для подтверждения затрат организацией представлено: уведомление о размере страховых взносов на обязательное социальное страхование от несчастных случаев на производстве и профессиональных заболеваний, расчет по страховым взносам, форма 4-ФСС за 2022 год. </w:t>
      </w:r>
    </w:p>
    <w:p w14:paraId="4CA37643" w14:textId="77777777" w:rsidR="00AB78B6" w:rsidRPr="00AB78B6" w:rsidRDefault="00AB78B6" w:rsidP="00AB78B6">
      <w:pPr>
        <w:ind w:firstLine="851"/>
        <w:jc w:val="both"/>
        <w:rPr>
          <w:sz w:val="28"/>
          <w:szCs w:val="28"/>
        </w:rPr>
      </w:pPr>
      <w:r w:rsidRPr="00AB78B6">
        <w:rPr>
          <w:sz w:val="28"/>
          <w:szCs w:val="28"/>
        </w:rPr>
        <w:t>Размер процента отчислений от фонда оплаты труда составляет 30,2%.</w:t>
      </w:r>
    </w:p>
    <w:p w14:paraId="35FCD835" w14:textId="77777777" w:rsidR="00AB78B6" w:rsidRPr="00AB78B6" w:rsidRDefault="00AB78B6" w:rsidP="00AB78B6">
      <w:pPr>
        <w:ind w:firstLine="851"/>
        <w:jc w:val="both"/>
      </w:pPr>
      <w:r w:rsidRPr="00AB78B6">
        <w:rPr>
          <w:bCs/>
          <w:sz w:val="28"/>
          <w:szCs w:val="28"/>
        </w:rPr>
        <w:t>Согласно п. 4.3. Методических рекомендаций расчет налогов и сборов с фонда оплаты труда производится в процентах от расходов на оплату труда основного производственного персонала в соответствии с действующим законодательством Российской Федерации.</w:t>
      </w:r>
    </w:p>
    <w:p w14:paraId="3FFF4A5C" w14:textId="77777777" w:rsidR="00AB78B6" w:rsidRPr="00AB78B6" w:rsidRDefault="00AB78B6" w:rsidP="00AB78B6">
      <w:pPr>
        <w:ind w:firstLine="851"/>
        <w:jc w:val="both"/>
        <w:rPr>
          <w:sz w:val="28"/>
          <w:szCs w:val="28"/>
        </w:rPr>
      </w:pPr>
      <w:r w:rsidRPr="00AB78B6">
        <w:rPr>
          <w:sz w:val="28"/>
          <w:szCs w:val="28"/>
        </w:rPr>
        <w:t>Налоги и сборы с фонда оплаты труда специалист предлагает принять в размере:</w:t>
      </w:r>
    </w:p>
    <w:p w14:paraId="3FD494D9" w14:textId="77777777" w:rsidR="00AB78B6" w:rsidRPr="00AB78B6" w:rsidRDefault="00AB78B6" w:rsidP="00AB78B6">
      <w:pPr>
        <w:ind w:firstLine="851"/>
        <w:jc w:val="both"/>
        <w:rPr>
          <w:sz w:val="28"/>
          <w:szCs w:val="28"/>
        </w:rPr>
      </w:pPr>
      <w:r w:rsidRPr="00AB78B6">
        <w:rPr>
          <w:sz w:val="28"/>
          <w:szCs w:val="28"/>
        </w:rPr>
        <w:t xml:space="preserve">на 2024 год - в размере </w:t>
      </w:r>
      <w:r w:rsidRPr="00AB78B6">
        <w:rPr>
          <w:b/>
          <w:bCs/>
          <w:sz w:val="28"/>
          <w:szCs w:val="28"/>
        </w:rPr>
        <w:t>60,13</w:t>
      </w:r>
      <w:r w:rsidRPr="00AB78B6">
        <w:rPr>
          <w:sz w:val="28"/>
          <w:szCs w:val="28"/>
        </w:rPr>
        <w:t xml:space="preserve"> тыс.руб.;</w:t>
      </w:r>
    </w:p>
    <w:p w14:paraId="595F121C" w14:textId="77777777" w:rsidR="00AB78B6" w:rsidRPr="00AB78B6" w:rsidRDefault="00AB78B6" w:rsidP="00AB78B6">
      <w:pPr>
        <w:ind w:firstLine="851"/>
        <w:jc w:val="both"/>
        <w:rPr>
          <w:sz w:val="28"/>
          <w:szCs w:val="28"/>
        </w:rPr>
      </w:pPr>
      <w:r w:rsidRPr="00AB78B6">
        <w:rPr>
          <w:sz w:val="28"/>
          <w:szCs w:val="28"/>
        </w:rPr>
        <w:t xml:space="preserve">на 2025 год - в размере </w:t>
      </w:r>
      <w:r w:rsidRPr="00AB78B6">
        <w:rPr>
          <w:b/>
          <w:bCs/>
          <w:sz w:val="28"/>
          <w:szCs w:val="28"/>
        </w:rPr>
        <w:t>62,65</w:t>
      </w:r>
      <w:r w:rsidRPr="00AB78B6">
        <w:rPr>
          <w:sz w:val="28"/>
          <w:szCs w:val="28"/>
        </w:rPr>
        <w:t xml:space="preserve"> тыс.руб.;</w:t>
      </w:r>
    </w:p>
    <w:p w14:paraId="2F46AEBD" w14:textId="77777777" w:rsidR="00AB78B6" w:rsidRPr="00AB78B6" w:rsidRDefault="00AB78B6" w:rsidP="00AB78B6">
      <w:pPr>
        <w:ind w:firstLine="851"/>
        <w:jc w:val="both"/>
        <w:rPr>
          <w:sz w:val="28"/>
          <w:szCs w:val="28"/>
        </w:rPr>
      </w:pPr>
      <w:r w:rsidRPr="00AB78B6">
        <w:rPr>
          <w:sz w:val="28"/>
          <w:szCs w:val="28"/>
        </w:rPr>
        <w:t xml:space="preserve">на 2026 год – в размере </w:t>
      </w:r>
      <w:r w:rsidRPr="00AB78B6">
        <w:rPr>
          <w:b/>
          <w:bCs/>
          <w:sz w:val="28"/>
          <w:szCs w:val="28"/>
        </w:rPr>
        <w:t>65,16</w:t>
      </w:r>
      <w:r w:rsidRPr="00AB78B6">
        <w:rPr>
          <w:sz w:val="28"/>
          <w:szCs w:val="28"/>
        </w:rPr>
        <w:t xml:space="preserve"> тыс.руб.</w:t>
      </w:r>
    </w:p>
    <w:p w14:paraId="45AA5816" w14:textId="77777777" w:rsidR="00AB78B6" w:rsidRPr="00AB78B6" w:rsidRDefault="00AB78B6" w:rsidP="00AB78B6">
      <w:pPr>
        <w:ind w:firstLine="851"/>
        <w:jc w:val="both"/>
        <w:rPr>
          <w:sz w:val="28"/>
          <w:szCs w:val="28"/>
        </w:rPr>
      </w:pPr>
      <w:r w:rsidRPr="00AB78B6">
        <w:rPr>
          <w:sz w:val="28"/>
          <w:szCs w:val="28"/>
        </w:rPr>
        <w:t>3. Расходы на аренду основных средств организация предлагает принять в сумме:</w:t>
      </w:r>
    </w:p>
    <w:p w14:paraId="33020C26" w14:textId="77777777" w:rsidR="00AB78B6" w:rsidRPr="00AB78B6" w:rsidRDefault="00AB78B6" w:rsidP="00AB78B6">
      <w:pPr>
        <w:ind w:firstLine="851"/>
        <w:jc w:val="both"/>
        <w:rPr>
          <w:sz w:val="28"/>
          <w:szCs w:val="28"/>
        </w:rPr>
      </w:pPr>
      <w:bookmarkStart w:id="9" w:name="_Hlk27405382"/>
      <w:r w:rsidRPr="00AB78B6">
        <w:rPr>
          <w:sz w:val="28"/>
          <w:szCs w:val="28"/>
        </w:rPr>
        <w:t>на 2024 год - в размере 6,44 тыс.руб.;</w:t>
      </w:r>
    </w:p>
    <w:p w14:paraId="7098E492" w14:textId="77777777" w:rsidR="00AB78B6" w:rsidRPr="00AB78B6" w:rsidRDefault="00AB78B6" w:rsidP="00AB78B6">
      <w:pPr>
        <w:ind w:firstLine="851"/>
        <w:jc w:val="both"/>
        <w:rPr>
          <w:sz w:val="28"/>
          <w:szCs w:val="28"/>
        </w:rPr>
      </w:pPr>
      <w:r w:rsidRPr="00AB78B6">
        <w:rPr>
          <w:sz w:val="28"/>
          <w:szCs w:val="28"/>
        </w:rPr>
        <w:t>на 2025 год - в размере 6,70 тыс.руб.;</w:t>
      </w:r>
    </w:p>
    <w:p w14:paraId="34859BEB" w14:textId="77777777" w:rsidR="00AB78B6" w:rsidRPr="00AB78B6" w:rsidRDefault="00AB78B6" w:rsidP="00AB78B6">
      <w:pPr>
        <w:ind w:firstLine="851"/>
        <w:jc w:val="both"/>
        <w:rPr>
          <w:sz w:val="28"/>
          <w:szCs w:val="28"/>
        </w:rPr>
      </w:pPr>
      <w:r w:rsidRPr="00AB78B6">
        <w:rPr>
          <w:sz w:val="28"/>
          <w:szCs w:val="28"/>
        </w:rPr>
        <w:t>на 2026 год – в размере 6,97 тыс.руб.</w:t>
      </w:r>
    </w:p>
    <w:p w14:paraId="04BB48FC" w14:textId="77777777" w:rsidR="00AB78B6" w:rsidRPr="00AB78B6" w:rsidRDefault="00AB78B6" w:rsidP="00AB78B6">
      <w:pPr>
        <w:ind w:firstLine="851"/>
        <w:jc w:val="both"/>
        <w:rPr>
          <w:sz w:val="28"/>
          <w:szCs w:val="28"/>
        </w:rPr>
      </w:pPr>
      <w:r w:rsidRPr="00AB78B6">
        <w:rPr>
          <w:sz w:val="28"/>
          <w:szCs w:val="28"/>
        </w:rPr>
        <w:t>Экономически обоснованный размер арендной платы или лизингового платежа по основным средствам, непосредственно участвующим в процессе оказания транспортных услуг, определяется исходя из принципа возмещения арендодателю (лизингодателю) амортизации, налога на имущество, в том числе на землю, и других обязательных платежей собственника, передаваемого в аренду (лизинг) имущества, связанных с владением указанным имуществом.</w:t>
      </w:r>
    </w:p>
    <w:bookmarkEnd w:id="9"/>
    <w:p w14:paraId="1FEBB162" w14:textId="77777777" w:rsidR="00AB78B6" w:rsidRPr="00AB78B6" w:rsidRDefault="00AB78B6" w:rsidP="00AB78B6">
      <w:pPr>
        <w:ind w:firstLine="851"/>
        <w:jc w:val="both"/>
        <w:rPr>
          <w:sz w:val="28"/>
          <w:szCs w:val="28"/>
        </w:rPr>
      </w:pPr>
      <w:r w:rsidRPr="00AB78B6">
        <w:rPr>
          <w:sz w:val="28"/>
          <w:szCs w:val="28"/>
        </w:rPr>
        <w:t>Представлен договор аренды земельного участка № 284 от 06.10.2005 с КУМИ Мариинского района с протоколами определения величины арендной платы по договору (том 2 стр. 6-10), расчет арендной платы согласно приложению № 4 к Методическим рекомендациям (том 2 стр.4).</w:t>
      </w:r>
    </w:p>
    <w:p w14:paraId="3000BB2B" w14:textId="77777777" w:rsidR="00AB78B6" w:rsidRPr="00AB78B6" w:rsidRDefault="00AB78B6" w:rsidP="00AB78B6">
      <w:pPr>
        <w:ind w:firstLine="851"/>
        <w:jc w:val="both"/>
        <w:rPr>
          <w:color w:val="000000"/>
          <w:spacing w:val="3"/>
          <w:sz w:val="28"/>
          <w:szCs w:val="28"/>
        </w:rPr>
      </w:pPr>
      <w:r w:rsidRPr="00AB78B6">
        <w:rPr>
          <w:color w:val="000000"/>
          <w:spacing w:val="3"/>
          <w:sz w:val="28"/>
          <w:szCs w:val="28"/>
        </w:rPr>
        <w:t>Расходы по аренде специалист предлагает принять по предложению организации, рассчитанном исходя из доли участка жд пути, подлежащего пробегу подвижного состава 1170 м относительно всего ж/д пути необщего пользования организации 2581,2 м.:</w:t>
      </w:r>
    </w:p>
    <w:p w14:paraId="27192DCD" w14:textId="77777777" w:rsidR="00AB78B6" w:rsidRPr="00AB78B6" w:rsidRDefault="00AB78B6" w:rsidP="00AB78B6">
      <w:pPr>
        <w:ind w:firstLine="851"/>
        <w:jc w:val="both"/>
        <w:rPr>
          <w:color w:val="000000"/>
          <w:spacing w:val="3"/>
          <w:sz w:val="28"/>
          <w:szCs w:val="28"/>
        </w:rPr>
      </w:pPr>
      <w:r w:rsidRPr="00AB78B6">
        <w:rPr>
          <w:color w:val="000000"/>
          <w:spacing w:val="3"/>
          <w:sz w:val="28"/>
          <w:szCs w:val="28"/>
        </w:rPr>
        <w:t xml:space="preserve">на 2024 год - в размере </w:t>
      </w:r>
      <w:r w:rsidRPr="00AB78B6">
        <w:rPr>
          <w:b/>
          <w:bCs/>
          <w:color w:val="000000"/>
          <w:spacing w:val="3"/>
          <w:sz w:val="28"/>
          <w:szCs w:val="28"/>
        </w:rPr>
        <w:t>6,44</w:t>
      </w:r>
      <w:r w:rsidRPr="00AB78B6">
        <w:rPr>
          <w:color w:val="000000"/>
          <w:spacing w:val="3"/>
          <w:sz w:val="28"/>
          <w:szCs w:val="28"/>
        </w:rPr>
        <w:t xml:space="preserve"> тыс.руб.;</w:t>
      </w:r>
    </w:p>
    <w:p w14:paraId="0BFEC866" w14:textId="77777777" w:rsidR="00AB78B6" w:rsidRPr="00AB78B6" w:rsidRDefault="00AB78B6" w:rsidP="00AB78B6">
      <w:pPr>
        <w:ind w:firstLine="851"/>
        <w:jc w:val="both"/>
        <w:rPr>
          <w:color w:val="000000"/>
          <w:spacing w:val="3"/>
          <w:sz w:val="28"/>
          <w:szCs w:val="28"/>
        </w:rPr>
      </w:pPr>
      <w:r w:rsidRPr="00AB78B6">
        <w:rPr>
          <w:color w:val="000000"/>
          <w:spacing w:val="3"/>
          <w:sz w:val="28"/>
          <w:szCs w:val="28"/>
        </w:rPr>
        <w:t xml:space="preserve">на 2025 год - в размере </w:t>
      </w:r>
      <w:r w:rsidRPr="00AB78B6">
        <w:rPr>
          <w:b/>
          <w:bCs/>
          <w:color w:val="000000"/>
          <w:spacing w:val="3"/>
          <w:sz w:val="28"/>
          <w:szCs w:val="28"/>
        </w:rPr>
        <w:t>6,71</w:t>
      </w:r>
      <w:r w:rsidRPr="00AB78B6">
        <w:rPr>
          <w:color w:val="000000"/>
          <w:spacing w:val="3"/>
          <w:sz w:val="28"/>
          <w:szCs w:val="28"/>
        </w:rPr>
        <w:t xml:space="preserve"> тыс.руб.;</w:t>
      </w:r>
    </w:p>
    <w:p w14:paraId="485AAA00" w14:textId="77777777" w:rsidR="00AB78B6" w:rsidRPr="00AB78B6" w:rsidRDefault="00AB78B6" w:rsidP="00AB78B6">
      <w:pPr>
        <w:ind w:firstLine="851"/>
        <w:jc w:val="both"/>
        <w:rPr>
          <w:color w:val="000000"/>
          <w:spacing w:val="3"/>
          <w:sz w:val="28"/>
          <w:szCs w:val="28"/>
        </w:rPr>
      </w:pPr>
      <w:r w:rsidRPr="00AB78B6">
        <w:rPr>
          <w:color w:val="000000"/>
          <w:spacing w:val="3"/>
          <w:sz w:val="28"/>
          <w:szCs w:val="28"/>
        </w:rPr>
        <w:t xml:space="preserve">на 2026 год – в размере </w:t>
      </w:r>
      <w:r w:rsidRPr="00AB78B6">
        <w:rPr>
          <w:b/>
          <w:bCs/>
          <w:color w:val="000000"/>
          <w:spacing w:val="3"/>
          <w:sz w:val="28"/>
          <w:szCs w:val="28"/>
        </w:rPr>
        <w:t>6,99</w:t>
      </w:r>
      <w:r w:rsidRPr="00AB78B6">
        <w:rPr>
          <w:color w:val="000000"/>
          <w:spacing w:val="3"/>
          <w:sz w:val="28"/>
          <w:szCs w:val="28"/>
        </w:rPr>
        <w:t xml:space="preserve"> тыс.руб.</w:t>
      </w:r>
    </w:p>
    <w:p w14:paraId="59389DA3" w14:textId="77777777" w:rsidR="00AB78B6" w:rsidRPr="00AB78B6" w:rsidRDefault="00AB78B6" w:rsidP="00AB78B6">
      <w:pPr>
        <w:ind w:firstLine="851"/>
        <w:jc w:val="both"/>
        <w:rPr>
          <w:sz w:val="28"/>
          <w:szCs w:val="28"/>
        </w:rPr>
      </w:pPr>
      <w:r w:rsidRPr="00AB78B6">
        <w:rPr>
          <w:sz w:val="28"/>
          <w:szCs w:val="28"/>
        </w:rPr>
        <w:t>4. Расходы на ремонты, техническое обслуживание основных средств организация предлагает принять в сумме:</w:t>
      </w:r>
    </w:p>
    <w:p w14:paraId="6C0455AC" w14:textId="77777777" w:rsidR="00AB78B6" w:rsidRPr="00AB78B6" w:rsidRDefault="00AB78B6" w:rsidP="00AB78B6">
      <w:pPr>
        <w:ind w:firstLine="851"/>
        <w:jc w:val="both"/>
        <w:rPr>
          <w:sz w:val="28"/>
          <w:szCs w:val="28"/>
        </w:rPr>
      </w:pPr>
      <w:r w:rsidRPr="00AB78B6">
        <w:rPr>
          <w:sz w:val="28"/>
          <w:szCs w:val="28"/>
        </w:rPr>
        <w:t>на 2024 год - в размере 627,79 тыс.руб.;</w:t>
      </w:r>
    </w:p>
    <w:p w14:paraId="7D57910E" w14:textId="77777777" w:rsidR="00AB78B6" w:rsidRPr="00AB78B6" w:rsidRDefault="00AB78B6" w:rsidP="00AB78B6">
      <w:pPr>
        <w:ind w:firstLine="851"/>
        <w:jc w:val="both"/>
        <w:rPr>
          <w:sz w:val="28"/>
          <w:szCs w:val="28"/>
        </w:rPr>
      </w:pPr>
      <w:r w:rsidRPr="00AB78B6">
        <w:rPr>
          <w:sz w:val="28"/>
          <w:szCs w:val="28"/>
        </w:rPr>
        <w:t>на 2025 год - в размере 653,10 тыс.руб.;</w:t>
      </w:r>
    </w:p>
    <w:p w14:paraId="2364C3BE" w14:textId="77777777" w:rsidR="00AB78B6" w:rsidRPr="00AB78B6" w:rsidRDefault="00AB78B6" w:rsidP="00AB78B6">
      <w:pPr>
        <w:ind w:firstLine="851"/>
        <w:jc w:val="both"/>
        <w:rPr>
          <w:sz w:val="28"/>
          <w:szCs w:val="28"/>
        </w:rPr>
      </w:pPr>
      <w:r w:rsidRPr="00AB78B6">
        <w:rPr>
          <w:sz w:val="28"/>
          <w:szCs w:val="28"/>
        </w:rPr>
        <w:t>на 2026 год – в размере 679,16 тыс.руб.</w:t>
      </w:r>
    </w:p>
    <w:p w14:paraId="6BB61B06" w14:textId="77777777" w:rsidR="00AB78B6" w:rsidRPr="00AB78B6" w:rsidRDefault="00AB78B6" w:rsidP="00AB78B6">
      <w:pPr>
        <w:ind w:firstLine="851"/>
        <w:jc w:val="both"/>
        <w:rPr>
          <w:sz w:val="28"/>
          <w:szCs w:val="28"/>
        </w:rPr>
      </w:pPr>
      <w:r w:rsidRPr="00AB78B6">
        <w:rPr>
          <w:sz w:val="28"/>
          <w:szCs w:val="28"/>
        </w:rPr>
        <w:lastRenderedPageBreak/>
        <w:t>По факту отчетного периода по информации организации расходы на ремонты составили 310,66 тыс.руб.</w:t>
      </w:r>
    </w:p>
    <w:p w14:paraId="4437AE90" w14:textId="77777777" w:rsidR="00AB78B6" w:rsidRPr="00AB78B6" w:rsidRDefault="00AB78B6" w:rsidP="00AB78B6">
      <w:pPr>
        <w:ind w:firstLine="851"/>
        <w:jc w:val="both"/>
        <w:rPr>
          <w:bCs/>
          <w:sz w:val="28"/>
          <w:szCs w:val="28"/>
        </w:rPr>
      </w:pPr>
      <w:r w:rsidRPr="00AB78B6">
        <w:rPr>
          <w:sz w:val="28"/>
          <w:szCs w:val="28"/>
        </w:rPr>
        <w:t>В соответствии с пунктом 4.8 Методических рекомендаций, р</w:t>
      </w:r>
      <w:r w:rsidRPr="00AB78B6">
        <w:rPr>
          <w:bCs/>
          <w:sz w:val="28"/>
          <w:szCs w:val="28"/>
        </w:rPr>
        <w:t xml:space="preserve">асходы на ремонт и техническое обслуживание </w:t>
      </w:r>
      <w:bookmarkStart w:id="10" w:name="_Hlk531959776"/>
      <w:r w:rsidRPr="00AB78B6">
        <w:rPr>
          <w:bCs/>
          <w:sz w:val="28"/>
          <w:szCs w:val="28"/>
        </w:rPr>
        <w:t>включают расходы на:</w:t>
      </w:r>
    </w:p>
    <w:p w14:paraId="2730AE0B" w14:textId="77777777" w:rsidR="00AB78B6" w:rsidRPr="00AB78B6" w:rsidRDefault="00AB78B6" w:rsidP="00AB78B6">
      <w:pPr>
        <w:ind w:firstLine="851"/>
        <w:jc w:val="both"/>
        <w:rPr>
          <w:bCs/>
          <w:sz w:val="28"/>
          <w:szCs w:val="28"/>
        </w:rPr>
      </w:pPr>
      <w:r w:rsidRPr="00AB78B6">
        <w:rPr>
          <w:bCs/>
          <w:sz w:val="28"/>
          <w:szCs w:val="28"/>
        </w:rPr>
        <w:t>текущее содержание путей, капитальный, средний, подъёмочный                    ремонты пути и другие ремонтные работы;</w:t>
      </w:r>
    </w:p>
    <w:p w14:paraId="1191ACC6" w14:textId="77777777" w:rsidR="00AB78B6" w:rsidRPr="00AB78B6" w:rsidRDefault="00AB78B6" w:rsidP="00AB78B6">
      <w:pPr>
        <w:ind w:firstLine="851"/>
        <w:jc w:val="both"/>
        <w:rPr>
          <w:bCs/>
          <w:sz w:val="28"/>
          <w:szCs w:val="28"/>
        </w:rPr>
      </w:pPr>
      <w:r w:rsidRPr="00AB78B6">
        <w:rPr>
          <w:bCs/>
          <w:sz w:val="28"/>
          <w:szCs w:val="28"/>
        </w:rPr>
        <w:t>содержание, ремонт и смену стрелочных переводов;</w:t>
      </w:r>
    </w:p>
    <w:p w14:paraId="1C9DD411" w14:textId="77777777" w:rsidR="00AB78B6" w:rsidRPr="00AB78B6" w:rsidRDefault="00AB78B6" w:rsidP="00AB78B6">
      <w:pPr>
        <w:ind w:firstLine="851"/>
        <w:jc w:val="both"/>
        <w:rPr>
          <w:bCs/>
          <w:sz w:val="28"/>
          <w:szCs w:val="28"/>
        </w:rPr>
      </w:pPr>
      <w:r w:rsidRPr="00AB78B6">
        <w:rPr>
          <w:bCs/>
          <w:sz w:val="28"/>
          <w:szCs w:val="28"/>
        </w:rPr>
        <w:t>ремонт и эксплуатацию подвижного состава;</w:t>
      </w:r>
    </w:p>
    <w:p w14:paraId="6DDD4320" w14:textId="77777777" w:rsidR="00AB78B6" w:rsidRPr="00AB78B6" w:rsidRDefault="00AB78B6" w:rsidP="00AB78B6">
      <w:pPr>
        <w:ind w:firstLine="851"/>
        <w:jc w:val="both"/>
        <w:rPr>
          <w:bCs/>
          <w:sz w:val="28"/>
          <w:szCs w:val="28"/>
        </w:rPr>
      </w:pPr>
      <w:r w:rsidRPr="00AB78B6">
        <w:rPr>
          <w:bCs/>
          <w:sz w:val="28"/>
          <w:szCs w:val="28"/>
        </w:rPr>
        <w:t>ремонт и эксплуатацию автотранспорта;</w:t>
      </w:r>
    </w:p>
    <w:p w14:paraId="5C65103E" w14:textId="77777777" w:rsidR="00AB78B6" w:rsidRPr="00AB78B6" w:rsidRDefault="00AB78B6" w:rsidP="00AB78B6">
      <w:pPr>
        <w:ind w:firstLine="851"/>
        <w:jc w:val="both"/>
        <w:rPr>
          <w:bCs/>
          <w:sz w:val="28"/>
          <w:szCs w:val="28"/>
        </w:rPr>
      </w:pPr>
      <w:r w:rsidRPr="00AB78B6">
        <w:rPr>
          <w:bCs/>
          <w:sz w:val="28"/>
          <w:szCs w:val="28"/>
        </w:rPr>
        <w:t>ремонт и эксплуатацию устройств сигнализации и связи;</w:t>
      </w:r>
    </w:p>
    <w:p w14:paraId="2C2D10D6" w14:textId="77777777" w:rsidR="00AB78B6" w:rsidRPr="00AB78B6" w:rsidRDefault="00AB78B6" w:rsidP="00AB78B6">
      <w:pPr>
        <w:ind w:firstLine="851"/>
        <w:jc w:val="both"/>
        <w:rPr>
          <w:bCs/>
          <w:sz w:val="28"/>
          <w:szCs w:val="28"/>
        </w:rPr>
      </w:pPr>
      <w:r w:rsidRPr="00AB78B6">
        <w:rPr>
          <w:bCs/>
          <w:sz w:val="28"/>
          <w:szCs w:val="28"/>
        </w:rPr>
        <w:t>ремонт и содержание зданий и сооружений;</w:t>
      </w:r>
    </w:p>
    <w:p w14:paraId="57EBB450" w14:textId="77777777" w:rsidR="00AB78B6" w:rsidRPr="00AB78B6" w:rsidRDefault="00AB78B6" w:rsidP="00AB78B6">
      <w:pPr>
        <w:ind w:firstLine="851"/>
        <w:jc w:val="both"/>
        <w:rPr>
          <w:bCs/>
          <w:sz w:val="28"/>
          <w:szCs w:val="28"/>
        </w:rPr>
      </w:pPr>
      <w:r w:rsidRPr="00AB78B6">
        <w:rPr>
          <w:bCs/>
          <w:sz w:val="28"/>
          <w:szCs w:val="28"/>
        </w:rPr>
        <w:t>ремонт подвижного состава;</w:t>
      </w:r>
    </w:p>
    <w:p w14:paraId="08714159" w14:textId="77777777" w:rsidR="00AB78B6" w:rsidRPr="00AB78B6" w:rsidRDefault="00AB78B6" w:rsidP="00AB78B6">
      <w:pPr>
        <w:ind w:firstLine="851"/>
        <w:jc w:val="both"/>
        <w:rPr>
          <w:bCs/>
          <w:sz w:val="28"/>
          <w:szCs w:val="28"/>
        </w:rPr>
      </w:pPr>
      <w:r w:rsidRPr="00AB78B6">
        <w:rPr>
          <w:bCs/>
          <w:sz w:val="28"/>
          <w:szCs w:val="28"/>
        </w:rPr>
        <w:t>прочие затраты.</w:t>
      </w:r>
    </w:p>
    <w:p w14:paraId="7BE4B677" w14:textId="77777777" w:rsidR="00AB78B6" w:rsidRPr="00AB78B6" w:rsidRDefault="00AB78B6" w:rsidP="00AB78B6">
      <w:pPr>
        <w:ind w:firstLine="851"/>
        <w:jc w:val="both"/>
        <w:rPr>
          <w:bCs/>
          <w:sz w:val="28"/>
          <w:szCs w:val="28"/>
        </w:rPr>
      </w:pPr>
      <w:r w:rsidRPr="00AB78B6">
        <w:rPr>
          <w:sz w:val="28"/>
          <w:szCs w:val="28"/>
        </w:rPr>
        <w:t>Исходной базой для определения</w:t>
      </w:r>
      <w:r w:rsidRPr="00AB78B6">
        <w:rPr>
          <w:bCs/>
          <w:sz w:val="28"/>
          <w:szCs w:val="28"/>
        </w:rPr>
        <w:t xml:space="preserve"> расходов на ремонты и техническое обслуживание являются:</w:t>
      </w:r>
    </w:p>
    <w:p w14:paraId="1038E9D8" w14:textId="77777777" w:rsidR="00AB78B6" w:rsidRPr="00AB78B6" w:rsidRDefault="00AB78B6" w:rsidP="00AB78B6">
      <w:pPr>
        <w:ind w:firstLine="851"/>
        <w:jc w:val="both"/>
        <w:rPr>
          <w:b/>
          <w:bCs/>
          <w:sz w:val="28"/>
          <w:szCs w:val="28"/>
        </w:rPr>
      </w:pPr>
      <w:r w:rsidRPr="00AB78B6">
        <w:rPr>
          <w:bCs/>
          <w:sz w:val="28"/>
          <w:szCs w:val="28"/>
        </w:rPr>
        <w:t xml:space="preserve">   планы проведения ремонтных работ производственно-технических объектов на основании </w:t>
      </w:r>
      <w:r w:rsidRPr="00AB78B6">
        <w:rPr>
          <w:sz w:val="28"/>
          <w:szCs w:val="28"/>
        </w:rPr>
        <w:t>графиков планово-предупредительных ремонтов, разработанных и утвержденных на предприятии, дефектных ведомостей, фактической потребности в проведении тех или иных ремонтов и т.д., но не выше нормативных показателей</w:t>
      </w:r>
      <w:r w:rsidRPr="00AB78B6">
        <w:rPr>
          <w:bCs/>
          <w:sz w:val="28"/>
          <w:szCs w:val="28"/>
        </w:rPr>
        <w:t xml:space="preserve">;  </w:t>
      </w:r>
    </w:p>
    <w:p w14:paraId="726FCB9F" w14:textId="77777777" w:rsidR="00AB78B6" w:rsidRPr="00AB78B6" w:rsidRDefault="00AB78B6" w:rsidP="00AB78B6">
      <w:pPr>
        <w:ind w:firstLine="851"/>
        <w:jc w:val="both"/>
        <w:rPr>
          <w:sz w:val="28"/>
          <w:szCs w:val="28"/>
        </w:rPr>
      </w:pPr>
      <w:r w:rsidRPr="00AB78B6">
        <w:rPr>
          <w:bCs/>
          <w:sz w:val="28"/>
          <w:szCs w:val="28"/>
        </w:rPr>
        <w:t xml:space="preserve">стоимость материалов, запчастей на </w:t>
      </w:r>
      <w:r w:rsidRPr="00AB78B6">
        <w:rPr>
          <w:sz w:val="28"/>
          <w:szCs w:val="28"/>
        </w:rPr>
        <w:t xml:space="preserve">единицу ремонта и т.д. </w:t>
      </w:r>
    </w:p>
    <w:bookmarkEnd w:id="10"/>
    <w:p w14:paraId="45E38FE4" w14:textId="77777777" w:rsidR="00AB78B6" w:rsidRPr="00AB78B6" w:rsidRDefault="00AB78B6" w:rsidP="00AB78B6">
      <w:pPr>
        <w:ind w:firstLine="851"/>
        <w:jc w:val="both"/>
        <w:rPr>
          <w:sz w:val="28"/>
          <w:szCs w:val="28"/>
        </w:rPr>
      </w:pPr>
      <w:r w:rsidRPr="00AB78B6">
        <w:rPr>
          <w:sz w:val="28"/>
          <w:szCs w:val="28"/>
        </w:rPr>
        <w:t>При определении затрат учитываются:</w:t>
      </w:r>
    </w:p>
    <w:p w14:paraId="461404DB" w14:textId="77777777" w:rsidR="00AB78B6" w:rsidRPr="00AB78B6" w:rsidRDefault="00AB78B6" w:rsidP="00AB78B6">
      <w:pPr>
        <w:ind w:firstLine="851"/>
        <w:jc w:val="both"/>
        <w:rPr>
          <w:sz w:val="28"/>
          <w:szCs w:val="28"/>
        </w:rPr>
      </w:pPr>
      <w:r w:rsidRPr="00AB78B6">
        <w:rPr>
          <w:sz w:val="28"/>
          <w:szCs w:val="28"/>
        </w:rPr>
        <w:t>срок службы основных фондов;</w:t>
      </w:r>
    </w:p>
    <w:p w14:paraId="090B1609" w14:textId="77777777" w:rsidR="00AB78B6" w:rsidRPr="00AB78B6" w:rsidRDefault="00AB78B6" w:rsidP="00AB78B6">
      <w:pPr>
        <w:ind w:firstLine="851"/>
        <w:jc w:val="both"/>
        <w:rPr>
          <w:sz w:val="28"/>
          <w:szCs w:val="28"/>
        </w:rPr>
      </w:pPr>
      <w:r w:rsidRPr="00AB78B6">
        <w:rPr>
          <w:sz w:val="28"/>
          <w:szCs w:val="28"/>
        </w:rPr>
        <w:t>продолжительность межремонтных сроков;</w:t>
      </w:r>
    </w:p>
    <w:p w14:paraId="09590DE5" w14:textId="77777777" w:rsidR="00AB78B6" w:rsidRPr="00AB78B6" w:rsidRDefault="00AB78B6" w:rsidP="00AB78B6">
      <w:pPr>
        <w:ind w:firstLine="851"/>
        <w:jc w:val="both"/>
        <w:rPr>
          <w:sz w:val="28"/>
          <w:szCs w:val="28"/>
        </w:rPr>
      </w:pPr>
      <w:r w:rsidRPr="00AB78B6">
        <w:rPr>
          <w:sz w:val="28"/>
          <w:szCs w:val="28"/>
        </w:rPr>
        <w:t>регламент проведения ремонтных работ по каждому виду основных фондов, а также их элементов и конструкций;</w:t>
      </w:r>
    </w:p>
    <w:p w14:paraId="3876CDA1" w14:textId="77777777" w:rsidR="00AB78B6" w:rsidRPr="00AB78B6" w:rsidRDefault="00AB78B6" w:rsidP="00AB78B6">
      <w:pPr>
        <w:ind w:firstLine="851"/>
        <w:jc w:val="both"/>
        <w:rPr>
          <w:sz w:val="28"/>
          <w:szCs w:val="28"/>
        </w:rPr>
      </w:pPr>
      <w:r w:rsidRPr="00AB78B6">
        <w:rPr>
          <w:sz w:val="28"/>
          <w:szCs w:val="28"/>
        </w:rPr>
        <w:t xml:space="preserve">сметы затрат на проведение ремонтных работ.  </w:t>
      </w:r>
    </w:p>
    <w:p w14:paraId="40BB5F3F" w14:textId="77777777" w:rsidR="00AB78B6" w:rsidRPr="00AB78B6" w:rsidRDefault="00AB78B6" w:rsidP="00AB78B6">
      <w:pPr>
        <w:ind w:firstLine="851"/>
        <w:jc w:val="both"/>
        <w:rPr>
          <w:sz w:val="28"/>
          <w:szCs w:val="28"/>
        </w:rPr>
      </w:pPr>
      <w:r w:rsidRPr="00AB78B6">
        <w:rPr>
          <w:sz w:val="28"/>
          <w:szCs w:val="28"/>
        </w:rPr>
        <w:t>Ремонтные работы в организации проводятся подрядным способом.</w:t>
      </w:r>
    </w:p>
    <w:p w14:paraId="6F41D1D8" w14:textId="77777777" w:rsidR="00AB78B6" w:rsidRPr="00AB78B6" w:rsidRDefault="00AB78B6" w:rsidP="00AB78B6">
      <w:pPr>
        <w:ind w:firstLine="851"/>
        <w:jc w:val="both"/>
        <w:rPr>
          <w:sz w:val="28"/>
          <w:szCs w:val="28"/>
        </w:rPr>
      </w:pPr>
      <w:r w:rsidRPr="00AB78B6">
        <w:rPr>
          <w:sz w:val="28"/>
          <w:szCs w:val="28"/>
        </w:rPr>
        <w:t xml:space="preserve">Организацией представлен договор с ООО «Кузбассжелдорстрой», смета по Мариинскому филиалу на сумму 1165,6 тыс.руб. (без НДС), техзадание, дефектная ведомость. В представленной смете не указан вид ремонта пути (если это средний ремонт, то межремонтный срок выполнения среднего ремонта пути класса 5С на деревянных шпалах 1 раз в 12,5 лет),  проверить смету на соответствие среднесетевым нормам расхода материалов № С-1386у не представляется возможным, расчёт в соответствие с приложением 7 к Методике не заполнен. </w:t>
      </w:r>
    </w:p>
    <w:p w14:paraId="4B1C4321" w14:textId="77777777" w:rsidR="00AB78B6" w:rsidRPr="00AB78B6" w:rsidRDefault="00AB78B6" w:rsidP="00AB78B6">
      <w:pPr>
        <w:ind w:firstLine="851"/>
        <w:jc w:val="both"/>
        <w:rPr>
          <w:sz w:val="28"/>
          <w:szCs w:val="28"/>
        </w:rPr>
      </w:pPr>
      <w:r w:rsidRPr="00AB78B6">
        <w:rPr>
          <w:sz w:val="28"/>
          <w:szCs w:val="28"/>
        </w:rPr>
        <w:t xml:space="preserve">Расходы на ремонты пути </w:t>
      </w:r>
      <w:bookmarkStart w:id="11" w:name="_Hlk151630001"/>
      <w:r w:rsidRPr="00AB78B6">
        <w:rPr>
          <w:sz w:val="28"/>
          <w:szCs w:val="28"/>
        </w:rPr>
        <w:t xml:space="preserve">специалист предлагает принять </w:t>
      </w:r>
      <w:bookmarkEnd w:id="11"/>
      <w:r w:rsidRPr="00AB78B6">
        <w:rPr>
          <w:sz w:val="28"/>
          <w:szCs w:val="28"/>
        </w:rPr>
        <w:t xml:space="preserve">по факту отчетного периода на 1170 м пути, подлежащего пробегу подвижного состава, с индексами ИПЦ </w:t>
      </w:r>
      <w:bookmarkStart w:id="12" w:name="_Hlk151629969"/>
      <w:r w:rsidRPr="00AB78B6">
        <w:rPr>
          <w:sz w:val="28"/>
          <w:szCs w:val="28"/>
        </w:rPr>
        <w:t xml:space="preserve">Минэкономразвития России </w:t>
      </w:r>
      <w:bookmarkEnd w:id="12"/>
      <w:r w:rsidRPr="00AB78B6">
        <w:rPr>
          <w:sz w:val="28"/>
          <w:szCs w:val="28"/>
        </w:rPr>
        <w:t>105,8 (ИПЦ 2023 года), 107,2 на 2024. На 2025 год с учетом ИПЦ Минэкономразвития России 104,2, на 2026 год с ИПЦ Минэкономразвития России 104,0.</w:t>
      </w:r>
    </w:p>
    <w:p w14:paraId="164825FA" w14:textId="77777777" w:rsidR="00AB78B6" w:rsidRPr="00AB78B6" w:rsidRDefault="00AB78B6" w:rsidP="00AB78B6">
      <w:pPr>
        <w:ind w:firstLine="851"/>
        <w:jc w:val="both"/>
        <w:rPr>
          <w:sz w:val="28"/>
          <w:szCs w:val="28"/>
        </w:rPr>
      </w:pPr>
      <w:r w:rsidRPr="00AB78B6">
        <w:rPr>
          <w:sz w:val="28"/>
          <w:szCs w:val="28"/>
        </w:rPr>
        <w:t>Затраты на ремонты пути специалист предлагает принять в размер:</w:t>
      </w:r>
    </w:p>
    <w:p w14:paraId="68E5AB41" w14:textId="77777777" w:rsidR="00AB78B6" w:rsidRPr="00AB78B6" w:rsidRDefault="00AB78B6" w:rsidP="00AB78B6">
      <w:pPr>
        <w:ind w:firstLine="851"/>
        <w:jc w:val="both"/>
        <w:rPr>
          <w:sz w:val="28"/>
          <w:szCs w:val="28"/>
        </w:rPr>
      </w:pPr>
      <w:r w:rsidRPr="00AB78B6">
        <w:rPr>
          <w:sz w:val="28"/>
          <w:szCs w:val="28"/>
        </w:rPr>
        <w:t xml:space="preserve">на 2024 год - в размере </w:t>
      </w:r>
      <w:r w:rsidRPr="00AB78B6">
        <w:rPr>
          <w:b/>
          <w:bCs/>
          <w:sz w:val="28"/>
          <w:szCs w:val="28"/>
        </w:rPr>
        <w:t>352,35</w:t>
      </w:r>
      <w:r w:rsidRPr="00AB78B6">
        <w:rPr>
          <w:sz w:val="28"/>
          <w:szCs w:val="28"/>
        </w:rPr>
        <w:t xml:space="preserve"> тыс.руб.;</w:t>
      </w:r>
    </w:p>
    <w:p w14:paraId="4DE7C8BC" w14:textId="77777777" w:rsidR="00AB78B6" w:rsidRPr="00AB78B6" w:rsidRDefault="00AB78B6" w:rsidP="00AB78B6">
      <w:pPr>
        <w:ind w:firstLine="851"/>
        <w:jc w:val="both"/>
        <w:rPr>
          <w:sz w:val="28"/>
          <w:szCs w:val="28"/>
        </w:rPr>
      </w:pPr>
      <w:r w:rsidRPr="00AB78B6">
        <w:rPr>
          <w:sz w:val="28"/>
          <w:szCs w:val="28"/>
        </w:rPr>
        <w:lastRenderedPageBreak/>
        <w:t xml:space="preserve">на 2025 год - в размере </w:t>
      </w:r>
      <w:r w:rsidRPr="00AB78B6">
        <w:rPr>
          <w:b/>
          <w:bCs/>
          <w:sz w:val="28"/>
          <w:szCs w:val="28"/>
        </w:rPr>
        <w:t>367,15</w:t>
      </w:r>
      <w:r w:rsidRPr="00AB78B6">
        <w:rPr>
          <w:sz w:val="28"/>
          <w:szCs w:val="28"/>
        </w:rPr>
        <w:t xml:space="preserve"> тыс.руб.;</w:t>
      </w:r>
    </w:p>
    <w:p w14:paraId="500CB242" w14:textId="77777777" w:rsidR="00AB78B6" w:rsidRPr="00AB78B6" w:rsidRDefault="00AB78B6" w:rsidP="00AB78B6">
      <w:pPr>
        <w:ind w:firstLine="851"/>
        <w:jc w:val="both"/>
        <w:rPr>
          <w:sz w:val="28"/>
          <w:szCs w:val="28"/>
        </w:rPr>
      </w:pPr>
      <w:r w:rsidRPr="00AB78B6">
        <w:rPr>
          <w:sz w:val="28"/>
          <w:szCs w:val="28"/>
        </w:rPr>
        <w:t xml:space="preserve">на 2026 год – в размере </w:t>
      </w:r>
      <w:r w:rsidRPr="00AB78B6">
        <w:rPr>
          <w:b/>
          <w:bCs/>
          <w:sz w:val="28"/>
          <w:szCs w:val="28"/>
        </w:rPr>
        <w:t>381,83</w:t>
      </w:r>
      <w:r w:rsidRPr="00AB78B6">
        <w:rPr>
          <w:sz w:val="28"/>
          <w:szCs w:val="28"/>
        </w:rPr>
        <w:t xml:space="preserve"> тыс.руб.</w:t>
      </w:r>
    </w:p>
    <w:p w14:paraId="121F5F47" w14:textId="77777777" w:rsidR="00AB78B6" w:rsidRPr="00AB78B6" w:rsidRDefault="00AB78B6" w:rsidP="00AB78B6">
      <w:pPr>
        <w:ind w:firstLine="851"/>
        <w:jc w:val="both"/>
        <w:rPr>
          <w:sz w:val="28"/>
          <w:szCs w:val="28"/>
        </w:rPr>
      </w:pPr>
      <w:r w:rsidRPr="00AB78B6">
        <w:rPr>
          <w:sz w:val="28"/>
          <w:szCs w:val="28"/>
        </w:rPr>
        <w:t xml:space="preserve">5. Прочие расходы, связанные с производством и реализацией транспортных услуг, организация предлагает принять в размере:  </w:t>
      </w:r>
    </w:p>
    <w:p w14:paraId="5896DD57" w14:textId="77777777" w:rsidR="00AB78B6" w:rsidRPr="00AB78B6" w:rsidRDefault="00AB78B6" w:rsidP="00AB78B6">
      <w:pPr>
        <w:ind w:firstLine="851"/>
        <w:jc w:val="both"/>
        <w:rPr>
          <w:sz w:val="28"/>
          <w:szCs w:val="28"/>
        </w:rPr>
      </w:pPr>
      <w:r w:rsidRPr="00AB78B6">
        <w:rPr>
          <w:sz w:val="28"/>
          <w:szCs w:val="28"/>
        </w:rPr>
        <w:t>на 2024 год - в размере 58,74 тыс.руб.;</w:t>
      </w:r>
    </w:p>
    <w:p w14:paraId="2EB63570" w14:textId="77777777" w:rsidR="00AB78B6" w:rsidRPr="00AB78B6" w:rsidRDefault="00AB78B6" w:rsidP="00AB78B6">
      <w:pPr>
        <w:ind w:firstLine="851"/>
        <w:jc w:val="both"/>
        <w:rPr>
          <w:sz w:val="28"/>
          <w:szCs w:val="28"/>
        </w:rPr>
      </w:pPr>
      <w:bookmarkStart w:id="13" w:name="_Hlk151631583"/>
      <w:r w:rsidRPr="00AB78B6">
        <w:rPr>
          <w:sz w:val="28"/>
          <w:szCs w:val="28"/>
        </w:rPr>
        <w:t>на 2025 год - в размере 59,74 тыс.руб.;</w:t>
      </w:r>
    </w:p>
    <w:p w14:paraId="1F2CD392" w14:textId="77777777" w:rsidR="00AB78B6" w:rsidRPr="00AB78B6" w:rsidRDefault="00AB78B6" w:rsidP="00AB78B6">
      <w:pPr>
        <w:ind w:firstLine="851"/>
        <w:jc w:val="both"/>
        <w:rPr>
          <w:sz w:val="28"/>
          <w:szCs w:val="28"/>
        </w:rPr>
      </w:pPr>
      <w:r w:rsidRPr="00AB78B6">
        <w:rPr>
          <w:sz w:val="28"/>
          <w:szCs w:val="28"/>
        </w:rPr>
        <w:t>на 2026 год – в размере 60,76 тыс.руб.</w:t>
      </w:r>
    </w:p>
    <w:bookmarkEnd w:id="13"/>
    <w:p w14:paraId="15BD3F44" w14:textId="77777777" w:rsidR="00AB78B6" w:rsidRPr="00AB78B6" w:rsidRDefault="00AB78B6" w:rsidP="00AB78B6">
      <w:pPr>
        <w:ind w:firstLine="851"/>
        <w:jc w:val="both"/>
        <w:rPr>
          <w:sz w:val="28"/>
          <w:szCs w:val="28"/>
        </w:rPr>
      </w:pPr>
      <w:r w:rsidRPr="00AB78B6">
        <w:rPr>
          <w:sz w:val="28"/>
          <w:szCs w:val="28"/>
        </w:rPr>
        <w:t xml:space="preserve">В составе затрат организация предлагает принять затраты на уборку снега с территории вдоль ж/д пути в зимний период. </w:t>
      </w:r>
    </w:p>
    <w:p w14:paraId="1830C229" w14:textId="77777777" w:rsidR="00AB78B6" w:rsidRPr="00AB78B6" w:rsidRDefault="00AB78B6" w:rsidP="00AB78B6">
      <w:pPr>
        <w:ind w:firstLine="851"/>
        <w:jc w:val="both"/>
        <w:rPr>
          <w:sz w:val="28"/>
          <w:szCs w:val="28"/>
        </w:rPr>
      </w:pPr>
      <w:r w:rsidRPr="00AB78B6">
        <w:rPr>
          <w:sz w:val="28"/>
          <w:szCs w:val="28"/>
        </w:rPr>
        <w:t>В обоснование расходов организацией представлен расчет затрат, данные бухгалтерского учета. Фактические расходы 2022 года составили 126,12 тыс.руб.</w:t>
      </w:r>
    </w:p>
    <w:p w14:paraId="21956A0D" w14:textId="77777777" w:rsidR="00AB78B6" w:rsidRPr="00AB78B6" w:rsidRDefault="00AB78B6" w:rsidP="00AB78B6">
      <w:pPr>
        <w:ind w:firstLine="851"/>
        <w:jc w:val="both"/>
        <w:rPr>
          <w:sz w:val="28"/>
          <w:szCs w:val="28"/>
        </w:rPr>
      </w:pPr>
      <w:r w:rsidRPr="00AB78B6">
        <w:rPr>
          <w:sz w:val="28"/>
          <w:szCs w:val="28"/>
        </w:rPr>
        <w:t xml:space="preserve">Специалист предлагает принять затраты по предложению организации в соответствии с представленным расчетом, на 1170 м пути, подлежащего пробегу подвижного состава.  </w:t>
      </w:r>
    </w:p>
    <w:p w14:paraId="7C122F50" w14:textId="77777777" w:rsidR="00AB78B6" w:rsidRPr="00AB78B6" w:rsidRDefault="00AB78B6" w:rsidP="00AB78B6">
      <w:pPr>
        <w:ind w:firstLine="851"/>
        <w:jc w:val="both"/>
        <w:rPr>
          <w:sz w:val="28"/>
          <w:szCs w:val="28"/>
        </w:rPr>
      </w:pPr>
      <w:r w:rsidRPr="00AB78B6">
        <w:rPr>
          <w:sz w:val="28"/>
          <w:szCs w:val="28"/>
        </w:rPr>
        <w:t>Итого, прочие расходы, связанные с производством и реализацией транспортных услуг на период регулирования по расчету специалиста РЭК составили:</w:t>
      </w:r>
    </w:p>
    <w:p w14:paraId="60AE11E9" w14:textId="77777777" w:rsidR="00AB78B6" w:rsidRPr="00AB78B6" w:rsidRDefault="00AB78B6" w:rsidP="00AB78B6">
      <w:pPr>
        <w:ind w:firstLine="851"/>
        <w:jc w:val="both"/>
        <w:rPr>
          <w:sz w:val="28"/>
          <w:szCs w:val="28"/>
        </w:rPr>
      </w:pPr>
      <w:r w:rsidRPr="00AB78B6">
        <w:rPr>
          <w:sz w:val="28"/>
          <w:szCs w:val="28"/>
        </w:rPr>
        <w:t xml:space="preserve">на 2024 год - в размере </w:t>
      </w:r>
      <w:r w:rsidRPr="00AB78B6">
        <w:rPr>
          <w:b/>
          <w:bCs/>
          <w:sz w:val="28"/>
          <w:szCs w:val="28"/>
        </w:rPr>
        <w:t>58,74</w:t>
      </w:r>
      <w:r w:rsidRPr="00AB78B6">
        <w:rPr>
          <w:sz w:val="28"/>
          <w:szCs w:val="28"/>
        </w:rPr>
        <w:t xml:space="preserve"> тыс.руб.;</w:t>
      </w:r>
    </w:p>
    <w:p w14:paraId="10F20F9C" w14:textId="77777777" w:rsidR="00AB78B6" w:rsidRPr="00AB78B6" w:rsidRDefault="00AB78B6" w:rsidP="00AB78B6">
      <w:pPr>
        <w:ind w:firstLine="851"/>
        <w:jc w:val="both"/>
        <w:rPr>
          <w:sz w:val="28"/>
          <w:szCs w:val="28"/>
        </w:rPr>
      </w:pPr>
      <w:r w:rsidRPr="00AB78B6">
        <w:rPr>
          <w:sz w:val="28"/>
          <w:szCs w:val="28"/>
        </w:rPr>
        <w:t xml:space="preserve">на 2025 год - в размере </w:t>
      </w:r>
      <w:r w:rsidRPr="00AB78B6">
        <w:rPr>
          <w:b/>
          <w:bCs/>
          <w:sz w:val="28"/>
          <w:szCs w:val="28"/>
        </w:rPr>
        <w:t>59,74</w:t>
      </w:r>
      <w:r w:rsidRPr="00AB78B6">
        <w:rPr>
          <w:sz w:val="28"/>
          <w:szCs w:val="28"/>
        </w:rPr>
        <w:t xml:space="preserve"> тыс.руб.;</w:t>
      </w:r>
    </w:p>
    <w:p w14:paraId="314D7FBB" w14:textId="77777777" w:rsidR="00AB78B6" w:rsidRPr="00AB78B6" w:rsidRDefault="00AB78B6" w:rsidP="00AB78B6">
      <w:pPr>
        <w:ind w:firstLine="851"/>
        <w:jc w:val="both"/>
        <w:rPr>
          <w:sz w:val="28"/>
          <w:szCs w:val="28"/>
        </w:rPr>
      </w:pPr>
      <w:r w:rsidRPr="00AB78B6">
        <w:rPr>
          <w:sz w:val="28"/>
          <w:szCs w:val="28"/>
        </w:rPr>
        <w:t xml:space="preserve">на 2026 год – в размере </w:t>
      </w:r>
      <w:r w:rsidRPr="00AB78B6">
        <w:rPr>
          <w:b/>
          <w:bCs/>
          <w:sz w:val="28"/>
          <w:szCs w:val="28"/>
        </w:rPr>
        <w:t>60,76</w:t>
      </w:r>
      <w:r w:rsidRPr="00AB78B6">
        <w:rPr>
          <w:sz w:val="28"/>
          <w:szCs w:val="28"/>
        </w:rPr>
        <w:t xml:space="preserve"> тыс.руб.</w:t>
      </w:r>
    </w:p>
    <w:p w14:paraId="0529FB49" w14:textId="77777777" w:rsidR="00AB78B6" w:rsidRPr="00AB78B6" w:rsidRDefault="00AB78B6" w:rsidP="00AB78B6">
      <w:pPr>
        <w:ind w:firstLine="851"/>
        <w:jc w:val="both"/>
        <w:rPr>
          <w:sz w:val="28"/>
          <w:szCs w:val="28"/>
        </w:rPr>
      </w:pPr>
      <w:r w:rsidRPr="00AB78B6">
        <w:rPr>
          <w:sz w:val="28"/>
          <w:szCs w:val="28"/>
        </w:rPr>
        <w:t>6. Подготовка кадров, обучение, аттестация – данные расходы организация предлагает принять в размере:</w:t>
      </w:r>
    </w:p>
    <w:p w14:paraId="3699C489" w14:textId="77777777" w:rsidR="00AB78B6" w:rsidRPr="00AB78B6" w:rsidRDefault="00AB78B6" w:rsidP="00AB78B6">
      <w:pPr>
        <w:ind w:firstLine="851"/>
        <w:jc w:val="both"/>
        <w:rPr>
          <w:sz w:val="28"/>
          <w:szCs w:val="28"/>
        </w:rPr>
      </w:pPr>
      <w:r w:rsidRPr="00AB78B6">
        <w:rPr>
          <w:sz w:val="28"/>
          <w:szCs w:val="28"/>
        </w:rPr>
        <w:t>на 2024 год - в размере 0 тыс.руб.;</w:t>
      </w:r>
    </w:p>
    <w:p w14:paraId="44158B45" w14:textId="77777777" w:rsidR="00AB78B6" w:rsidRPr="00AB78B6" w:rsidRDefault="00AB78B6" w:rsidP="00AB78B6">
      <w:pPr>
        <w:ind w:firstLine="851"/>
        <w:jc w:val="both"/>
        <w:rPr>
          <w:sz w:val="28"/>
          <w:szCs w:val="28"/>
        </w:rPr>
      </w:pPr>
      <w:r w:rsidRPr="00AB78B6">
        <w:rPr>
          <w:sz w:val="28"/>
          <w:szCs w:val="28"/>
        </w:rPr>
        <w:t>на 2025 год - в размере 10,62 тыс.руб.;</w:t>
      </w:r>
    </w:p>
    <w:p w14:paraId="098CA532" w14:textId="77777777" w:rsidR="00AB78B6" w:rsidRPr="00AB78B6" w:rsidRDefault="00AB78B6" w:rsidP="00AB78B6">
      <w:pPr>
        <w:ind w:firstLine="851"/>
        <w:jc w:val="both"/>
        <w:rPr>
          <w:sz w:val="28"/>
          <w:szCs w:val="28"/>
        </w:rPr>
      </w:pPr>
      <w:r w:rsidRPr="00AB78B6">
        <w:rPr>
          <w:sz w:val="28"/>
          <w:szCs w:val="28"/>
        </w:rPr>
        <w:t>на 2026 год – в размере 11,04 тыс.руб.</w:t>
      </w:r>
    </w:p>
    <w:p w14:paraId="73AA1B72" w14:textId="77777777" w:rsidR="00AB78B6" w:rsidRPr="00AB78B6" w:rsidRDefault="00AB78B6" w:rsidP="00AB78B6">
      <w:pPr>
        <w:ind w:firstLine="851"/>
        <w:jc w:val="both"/>
        <w:rPr>
          <w:sz w:val="28"/>
          <w:szCs w:val="28"/>
        </w:rPr>
      </w:pPr>
      <w:r w:rsidRPr="00AB78B6">
        <w:rPr>
          <w:sz w:val="28"/>
          <w:szCs w:val="28"/>
        </w:rPr>
        <w:t xml:space="preserve">Организация предлагает принять обучение 1 ед. рабочего путейца. </w:t>
      </w:r>
    </w:p>
    <w:p w14:paraId="5FEBCBAA" w14:textId="77777777" w:rsidR="00AB78B6" w:rsidRPr="00AB78B6" w:rsidRDefault="00AB78B6" w:rsidP="00AB78B6">
      <w:pPr>
        <w:ind w:firstLine="851"/>
        <w:jc w:val="both"/>
        <w:rPr>
          <w:sz w:val="28"/>
          <w:szCs w:val="28"/>
        </w:rPr>
      </w:pPr>
      <w:r w:rsidRPr="00AB78B6">
        <w:rPr>
          <w:sz w:val="28"/>
          <w:szCs w:val="28"/>
        </w:rPr>
        <w:t>Обучение рабочего путейца проводится 1 раз в 5 лет (последний раз - в 2021 г., следующий планируется в 2026г.). Затраты принимаются по предложению на 2026 год.  В связи с тем, что есть риск текучести кадров, то затраты на обучение запланированы также и на 2025г. Затраты принимаются по предложению.</w:t>
      </w:r>
    </w:p>
    <w:p w14:paraId="73F11E48" w14:textId="77777777" w:rsidR="00AB78B6" w:rsidRPr="00AB78B6" w:rsidRDefault="00AB78B6" w:rsidP="00AB78B6">
      <w:pPr>
        <w:ind w:firstLine="851"/>
        <w:jc w:val="both"/>
        <w:rPr>
          <w:sz w:val="28"/>
          <w:szCs w:val="28"/>
        </w:rPr>
      </w:pPr>
      <w:r w:rsidRPr="00AB78B6">
        <w:rPr>
          <w:sz w:val="28"/>
          <w:szCs w:val="28"/>
        </w:rPr>
        <w:t xml:space="preserve">Представлен договор на обучение от 30.12.2019, отчет по проводкам, акт. </w:t>
      </w:r>
    </w:p>
    <w:p w14:paraId="0423B515" w14:textId="77777777" w:rsidR="00AB78B6" w:rsidRPr="00AB78B6" w:rsidRDefault="00AB78B6" w:rsidP="00AB78B6">
      <w:pPr>
        <w:ind w:firstLine="851"/>
        <w:jc w:val="both"/>
        <w:rPr>
          <w:sz w:val="28"/>
          <w:szCs w:val="28"/>
        </w:rPr>
      </w:pPr>
      <w:r w:rsidRPr="00AB78B6">
        <w:rPr>
          <w:sz w:val="28"/>
          <w:szCs w:val="28"/>
        </w:rPr>
        <w:t>Итого, затраты на обучение предлагаем принять по предложению организации:</w:t>
      </w:r>
    </w:p>
    <w:p w14:paraId="68E6A318" w14:textId="77777777" w:rsidR="00AB78B6" w:rsidRPr="00AB78B6" w:rsidRDefault="00AB78B6" w:rsidP="00AB78B6">
      <w:pPr>
        <w:ind w:firstLine="851"/>
        <w:jc w:val="both"/>
        <w:rPr>
          <w:sz w:val="28"/>
          <w:szCs w:val="28"/>
        </w:rPr>
      </w:pPr>
      <w:r w:rsidRPr="00AB78B6">
        <w:rPr>
          <w:sz w:val="28"/>
          <w:szCs w:val="28"/>
        </w:rPr>
        <w:t xml:space="preserve">на 2024 год - в размере </w:t>
      </w:r>
      <w:r w:rsidRPr="00AB78B6">
        <w:rPr>
          <w:b/>
          <w:bCs/>
          <w:sz w:val="28"/>
          <w:szCs w:val="28"/>
        </w:rPr>
        <w:t xml:space="preserve">0 </w:t>
      </w:r>
      <w:r w:rsidRPr="00AB78B6">
        <w:rPr>
          <w:sz w:val="28"/>
          <w:szCs w:val="28"/>
        </w:rPr>
        <w:t>тыс.руб.;</w:t>
      </w:r>
    </w:p>
    <w:p w14:paraId="730BBFF5" w14:textId="77777777" w:rsidR="00AB78B6" w:rsidRPr="00AB78B6" w:rsidRDefault="00AB78B6" w:rsidP="00AB78B6">
      <w:pPr>
        <w:ind w:firstLine="851"/>
        <w:jc w:val="both"/>
        <w:rPr>
          <w:sz w:val="28"/>
          <w:szCs w:val="28"/>
        </w:rPr>
      </w:pPr>
      <w:r w:rsidRPr="00AB78B6">
        <w:rPr>
          <w:sz w:val="28"/>
          <w:szCs w:val="28"/>
        </w:rPr>
        <w:t xml:space="preserve">на 2025 год - в размере </w:t>
      </w:r>
      <w:r w:rsidRPr="00AB78B6">
        <w:rPr>
          <w:b/>
          <w:bCs/>
          <w:sz w:val="28"/>
          <w:szCs w:val="28"/>
        </w:rPr>
        <w:t>10,62</w:t>
      </w:r>
      <w:r w:rsidRPr="00AB78B6">
        <w:rPr>
          <w:sz w:val="28"/>
          <w:szCs w:val="28"/>
        </w:rPr>
        <w:t xml:space="preserve"> тыс.руб.;</w:t>
      </w:r>
    </w:p>
    <w:p w14:paraId="24D01DF4" w14:textId="77777777" w:rsidR="00AB78B6" w:rsidRPr="00AB78B6" w:rsidRDefault="00AB78B6" w:rsidP="00AB78B6">
      <w:pPr>
        <w:ind w:firstLine="851"/>
        <w:jc w:val="both"/>
        <w:rPr>
          <w:sz w:val="28"/>
          <w:szCs w:val="28"/>
        </w:rPr>
      </w:pPr>
      <w:r w:rsidRPr="00AB78B6">
        <w:rPr>
          <w:sz w:val="28"/>
          <w:szCs w:val="28"/>
        </w:rPr>
        <w:t xml:space="preserve">на 2026 год – в размере </w:t>
      </w:r>
      <w:r w:rsidRPr="00AB78B6">
        <w:rPr>
          <w:b/>
          <w:bCs/>
          <w:sz w:val="28"/>
          <w:szCs w:val="28"/>
        </w:rPr>
        <w:t>11,04</w:t>
      </w:r>
      <w:r w:rsidRPr="00AB78B6">
        <w:rPr>
          <w:sz w:val="28"/>
          <w:szCs w:val="28"/>
        </w:rPr>
        <w:t xml:space="preserve"> тыс.руб.</w:t>
      </w:r>
    </w:p>
    <w:p w14:paraId="5F19EE88" w14:textId="77777777" w:rsidR="00AB78B6" w:rsidRPr="00AB78B6" w:rsidRDefault="00AB78B6" w:rsidP="00AB78B6">
      <w:pPr>
        <w:ind w:firstLine="851"/>
        <w:jc w:val="both"/>
        <w:rPr>
          <w:sz w:val="28"/>
          <w:szCs w:val="28"/>
        </w:rPr>
      </w:pPr>
      <w:r w:rsidRPr="00AB78B6">
        <w:rPr>
          <w:sz w:val="28"/>
          <w:szCs w:val="28"/>
        </w:rPr>
        <w:t>7. Инструмент и хоз. инвентарь – данные расходы организация предлагает принять в размере:</w:t>
      </w:r>
    </w:p>
    <w:p w14:paraId="00E0CFE5" w14:textId="77777777" w:rsidR="00AB78B6" w:rsidRPr="00AB78B6" w:rsidRDefault="00AB78B6" w:rsidP="00AB78B6">
      <w:pPr>
        <w:ind w:firstLine="851"/>
        <w:jc w:val="both"/>
        <w:rPr>
          <w:sz w:val="28"/>
          <w:szCs w:val="28"/>
        </w:rPr>
      </w:pPr>
      <w:r w:rsidRPr="00AB78B6">
        <w:rPr>
          <w:sz w:val="28"/>
          <w:szCs w:val="28"/>
        </w:rPr>
        <w:t>на 2024 год - в размере 11,63 тыс.руб.;</w:t>
      </w:r>
    </w:p>
    <w:p w14:paraId="4B943AAA" w14:textId="77777777" w:rsidR="00AB78B6" w:rsidRPr="00AB78B6" w:rsidRDefault="00AB78B6" w:rsidP="00AB78B6">
      <w:pPr>
        <w:ind w:firstLine="851"/>
        <w:jc w:val="both"/>
        <w:rPr>
          <w:sz w:val="28"/>
          <w:szCs w:val="28"/>
        </w:rPr>
      </w:pPr>
      <w:r w:rsidRPr="00AB78B6">
        <w:rPr>
          <w:sz w:val="28"/>
          <w:szCs w:val="28"/>
        </w:rPr>
        <w:t>на 2025 год - в размере 12,09 тыс.руб.;</w:t>
      </w:r>
    </w:p>
    <w:p w14:paraId="109B67A0" w14:textId="77777777" w:rsidR="00AB78B6" w:rsidRPr="00AB78B6" w:rsidRDefault="00AB78B6" w:rsidP="00AB78B6">
      <w:pPr>
        <w:ind w:firstLine="851"/>
        <w:jc w:val="both"/>
        <w:rPr>
          <w:sz w:val="28"/>
          <w:szCs w:val="28"/>
        </w:rPr>
      </w:pPr>
      <w:r w:rsidRPr="00AB78B6">
        <w:rPr>
          <w:sz w:val="28"/>
          <w:szCs w:val="28"/>
        </w:rPr>
        <w:t>на 2026 год – в размере 12,57 тыс.руб.</w:t>
      </w:r>
    </w:p>
    <w:p w14:paraId="34E3183A" w14:textId="77777777" w:rsidR="00AB78B6" w:rsidRPr="00AB78B6" w:rsidRDefault="00AB78B6" w:rsidP="00AB78B6">
      <w:pPr>
        <w:ind w:firstLine="851"/>
        <w:jc w:val="both"/>
        <w:rPr>
          <w:sz w:val="28"/>
          <w:szCs w:val="28"/>
        </w:rPr>
      </w:pPr>
      <w:r w:rsidRPr="00AB78B6">
        <w:rPr>
          <w:sz w:val="28"/>
          <w:szCs w:val="28"/>
        </w:rPr>
        <w:lastRenderedPageBreak/>
        <w:t>В обоснование расходов организацией представлены расчеты необходимости замены тормозных башмаков. Представлен акт проверки жд пути (том 2 стр. 74) необходима замена 5 тормозных башмаков. Цена по договору 2220,8 руб./ед. (том 2 стр.75-77). Фактические расходы подтверждены данными бухгалтерского учета.</w:t>
      </w:r>
    </w:p>
    <w:p w14:paraId="07253E44" w14:textId="77777777" w:rsidR="00AB78B6" w:rsidRPr="00AB78B6" w:rsidRDefault="00AB78B6" w:rsidP="00AB78B6">
      <w:pPr>
        <w:ind w:firstLine="851"/>
        <w:jc w:val="both"/>
        <w:rPr>
          <w:sz w:val="28"/>
          <w:szCs w:val="28"/>
        </w:rPr>
      </w:pPr>
      <w:r w:rsidRPr="00AB78B6">
        <w:rPr>
          <w:sz w:val="28"/>
          <w:szCs w:val="28"/>
        </w:rPr>
        <w:t>Затраты специалист предлагает принять в соответствии с представленным договором</w:t>
      </w:r>
      <w:r w:rsidRPr="00AB78B6">
        <w:t xml:space="preserve"> </w:t>
      </w:r>
      <w:r w:rsidRPr="00AB78B6">
        <w:rPr>
          <w:sz w:val="28"/>
          <w:szCs w:val="28"/>
        </w:rPr>
        <w:t>с индексами ИПЦ Минэкономразвития России 107,2 на 2024. На 2025 год с учетом ИПЦ Минэкономразвития России 104,2, на 2026 год с ИПЦ Минэкономразвития России 104,0:</w:t>
      </w:r>
    </w:p>
    <w:p w14:paraId="3AD27E56" w14:textId="77777777" w:rsidR="00AB78B6" w:rsidRPr="00AB78B6" w:rsidRDefault="00AB78B6" w:rsidP="00AB78B6">
      <w:pPr>
        <w:ind w:firstLine="851"/>
        <w:jc w:val="both"/>
        <w:rPr>
          <w:sz w:val="28"/>
          <w:szCs w:val="28"/>
        </w:rPr>
      </w:pPr>
      <w:r w:rsidRPr="00AB78B6">
        <w:rPr>
          <w:sz w:val="28"/>
          <w:szCs w:val="28"/>
        </w:rPr>
        <w:t xml:space="preserve">на 2024 год - в размере </w:t>
      </w:r>
      <w:r w:rsidRPr="00AB78B6">
        <w:rPr>
          <w:b/>
          <w:bCs/>
          <w:sz w:val="28"/>
          <w:szCs w:val="28"/>
        </w:rPr>
        <w:t>11,10</w:t>
      </w:r>
      <w:r w:rsidRPr="00AB78B6">
        <w:rPr>
          <w:sz w:val="28"/>
          <w:szCs w:val="28"/>
        </w:rPr>
        <w:t xml:space="preserve"> тыс.руб.;</w:t>
      </w:r>
    </w:p>
    <w:p w14:paraId="38457598" w14:textId="77777777" w:rsidR="00AB78B6" w:rsidRPr="00AB78B6" w:rsidRDefault="00AB78B6" w:rsidP="00AB78B6">
      <w:pPr>
        <w:ind w:firstLine="851"/>
        <w:jc w:val="both"/>
        <w:rPr>
          <w:sz w:val="28"/>
          <w:szCs w:val="28"/>
        </w:rPr>
      </w:pPr>
      <w:r w:rsidRPr="00AB78B6">
        <w:rPr>
          <w:sz w:val="28"/>
          <w:szCs w:val="28"/>
        </w:rPr>
        <w:t xml:space="preserve">на 2025 год - в размере </w:t>
      </w:r>
      <w:r w:rsidRPr="00AB78B6">
        <w:rPr>
          <w:b/>
          <w:bCs/>
          <w:sz w:val="28"/>
          <w:szCs w:val="28"/>
        </w:rPr>
        <w:t>11,57</w:t>
      </w:r>
      <w:r w:rsidRPr="00AB78B6">
        <w:rPr>
          <w:sz w:val="28"/>
          <w:szCs w:val="28"/>
        </w:rPr>
        <w:t xml:space="preserve"> тыс.руб.;</w:t>
      </w:r>
    </w:p>
    <w:p w14:paraId="5BBD2594" w14:textId="77777777" w:rsidR="00AB78B6" w:rsidRPr="00AB78B6" w:rsidRDefault="00AB78B6" w:rsidP="00AB78B6">
      <w:pPr>
        <w:ind w:firstLine="851"/>
        <w:jc w:val="both"/>
        <w:rPr>
          <w:sz w:val="28"/>
          <w:szCs w:val="28"/>
        </w:rPr>
      </w:pPr>
      <w:r w:rsidRPr="00AB78B6">
        <w:rPr>
          <w:sz w:val="28"/>
          <w:szCs w:val="28"/>
        </w:rPr>
        <w:t xml:space="preserve">на 2026 год – в размере </w:t>
      </w:r>
      <w:r w:rsidRPr="00AB78B6">
        <w:rPr>
          <w:b/>
          <w:bCs/>
          <w:sz w:val="28"/>
          <w:szCs w:val="28"/>
        </w:rPr>
        <w:t>12,03</w:t>
      </w:r>
      <w:r w:rsidRPr="00AB78B6">
        <w:rPr>
          <w:sz w:val="28"/>
          <w:szCs w:val="28"/>
        </w:rPr>
        <w:t xml:space="preserve"> тыс.руб.</w:t>
      </w:r>
    </w:p>
    <w:p w14:paraId="0257850C" w14:textId="77777777" w:rsidR="00AB78B6" w:rsidRPr="00AB78B6" w:rsidRDefault="00AB78B6" w:rsidP="00AB78B6">
      <w:pPr>
        <w:ind w:firstLine="851"/>
        <w:jc w:val="both"/>
        <w:rPr>
          <w:sz w:val="28"/>
          <w:szCs w:val="28"/>
        </w:rPr>
      </w:pPr>
      <w:r w:rsidRPr="00AB78B6">
        <w:rPr>
          <w:sz w:val="28"/>
          <w:szCs w:val="28"/>
        </w:rPr>
        <w:t>8. Накладные расходы организация предлагает принять в размере:</w:t>
      </w:r>
    </w:p>
    <w:p w14:paraId="7297CE82" w14:textId="77777777" w:rsidR="00AB78B6" w:rsidRPr="00AB78B6" w:rsidRDefault="00AB78B6" w:rsidP="00AB78B6">
      <w:pPr>
        <w:ind w:firstLine="851"/>
        <w:jc w:val="both"/>
        <w:rPr>
          <w:sz w:val="28"/>
          <w:szCs w:val="28"/>
        </w:rPr>
      </w:pPr>
      <w:r w:rsidRPr="00AB78B6">
        <w:rPr>
          <w:sz w:val="28"/>
          <w:szCs w:val="28"/>
        </w:rPr>
        <w:t>на 2024 год - в размере 10,57 тыс.руб.;</w:t>
      </w:r>
    </w:p>
    <w:p w14:paraId="44DA576D" w14:textId="77777777" w:rsidR="00AB78B6" w:rsidRPr="00AB78B6" w:rsidRDefault="00AB78B6" w:rsidP="00AB78B6">
      <w:pPr>
        <w:ind w:firstLine="851"/>
        <w:jc w:val="both"/>
        <w:rPr>
          <w:sz w:val="28"/>
          <w:szCs w:val="28"/>
        </w:rPr>
      </w:pPr>
      <w:r w:rsidRPr="00AB78B6">
        <w:rPr>
          <w:sz w:val="28"/>
          <w:szCs w:val="28"/>
        </w:rPr>
        <w:t>на 2025 год - в размере 10,91 тыс.руб.;</w:t>
      </w:r>
    </w:p>
    <w:p w14:paraId="0758C74B" w14:textId="77777777" w:rsidR="00AB78B6" w:rsidRPr="00AB78B6" w:rsidRDefault="00AB78B6" w:rsidP="00AB78B6">
      <w:pPr>
        <w:ind w:firstLine="851"/>
        <w:jc w:val="both"/>
        <w:rPr>
          <w:sz w:val="28"/>
          <w:szCs w:val="28"/>
        </w:rPr>
      </w:pPr>
      <w:r w:rsidRPr="00AB78B6">
        <w:rPr>
          <w:sz w:val="28"/>
          <w:szCs w:val="28"/>
        </w:rPr>
        <w:t>на 2026 год – в размере 11,30 тыс.руб.</w:t>
      </w:r>
    </w:p>
    <w:p w14:paraId="73E241CA" w14:textId="77777777" w:rsidR="00AB78B6" w:rsidRPr="00AB78B6" w:rsidRDefault="00AB78B6" w:rsidP="00AB78B6">
      <w:pPr>
        <w:ind w:firstLine="851"/>
        <w:jc w:val="both"/>
        <w:rPr>
          <w:sz w:val="28"/>
          <w:szCs w:val="28"/>
        </w:rPr>
      </w:pPr>
      <w:r w:rsidRPr="00AB78B6">
        <w:rPr>
          <w:sz w:val="28"/>
          <w:szCs w:val="28"/>
        </w:rPr>
        <w:t xml:space="preserve"> Фактические расходы составили 9,05 тыс.руб.</w:t>
      </w:r>
    </w:p>
    <w:p w14:paraId="4A02CF67" w14:textId="77777777" w:rsidR="00AB78B6" w:rsidRPr="00AB78B6" w:rsidRDefault="00AB78B6" w:rsidP="00AB78B6">
      <w:pPr>
        <w:ind w:firstLine="851"/>
        <w:jc w:val="both"/>
        <w:rPr>
          <w:sz w:val="28"/>
          <w:szCs w:val="28"/>
        </w:rPr>
      </w:pPr>
      <w:r w:rsidRPr="00AB78B6">
        <w:rPr>
          <w:sz w:val="28"/>
          <w:szCs w:val="28"/>
        </w:rPr>
        <w:t xml:space="preserve">Накладные расходы рассчитываются в соответствии с пунктом 4.11 Методических рекомендаций. </w:t>
      </w:r>
    </w:p>
    <w:p w14:paraId="68DB8758" w14:textId="77777777" w:rsidR="00AB78B6" w:rsidRPr="00AB78B6" w:rsidRDefault="00AB78B6" w:rsidP="00AB78B6">
      <w:pPr>
        <w:ind w:firstLine="851"/>
        <w:jc w:val="both"/>
        <w:rPr>
          <w:sz w:val="28"/>
          <w:szCs w:val="28"/>
        </w:rPr>
      </w:pPr>
      <w:r w:rsidRPr="00AB78B6">
        <w:rPr>
          <w:sz w:val="28"/>
          <w:szCs w:val="28"/>
        </w:rPr>
        <w:t>Общехозяйственные расходы предоставляются по форме согласно приложению № 10 к настоящим Методическим рекомендациям и включают в себя расходы:</w:t>
      </w:r>
    </w:p>
    <w:p w14:paraId="48E42E82" w14:textId="77777777" w:rsidR="00AB78B6" w:rsidRPr="00AB78B6" w:rsidRDefault="00AB78B6" w:rsidP="00AB78B6">
      <w:pPr>
        <w:ind w:firstLine="851"/>
        <w:jc w:val="both"/>
        <w:rPr>
          <w:sz w:val="28"/>
          <w:szCs w:val="28"/>
        </w:rPr>
      </w:pPr>
      <w:r w:rsidRPr="00AB78B6">
        <w:rPr>
          <w:sz w:val="28"/>
          <w:szCs w:val="28"/>
        </w:rPr>
        <w:t>на оплату труда административно-управленческого персонала и отчисления на социальные нужды;</w:t>
      </w:r>
    </w:p>
    <w:p w14:paraId="74D90E82" w14:textId="77777777" w:rsidR="00AB78B6" w:rsidRPr="00AB78B6" w:rsidRDefault="00AB78B6" w:rsidP="00AB78B6">
      <w:pPr>
        <w:ind w:firstLine="851"/>
        <w:jc w:val="both"/>
        <w:rPr>
          <w:sz w:val="28"/>
          <w:szCs w:val="28"/>
        </w:rPr>
      </w:pPr>
      <w:r w:rsidRPr="00AB78B6">
        <w:rPr>
          <w:sz w:val="28"/>
          <w:szCs w:val="28"/>
        </w:rPr>
        <w:t>амортизация, расходы на аренду, бензин;</w:t>
      </w:r>
    </w:p>
    <w:p w14:paraId="460E96E6" w14:textId="77777777" w:rsidR="00AB78B6" w:rsidRPr="00AB78B6" w:rsidRDefault="00AB78B6" w:rsidP="00AB78B6">
      <w:pPr>
        <w:ind w:firstLine="851"/>
        <w:jc w:val="both"/>
        <w:rPr>
          <w:sz w:val="28"/>
          <w:szCs w:val="28"/>
        </w:rPr>
      </w:pPr>
      <w:r w:rsidRPr="00AB78B6">
        <w:rPr>
          <w:sz w:val="28"/>
          <w:szCs w:val="28"/>
        </w:rPr>
        <w:t>расходы на информационно - консультационные услуги, командировочные расходы, канцтовары, медкомиссия, охрана труда, обучение, почтово – канцелярские расходы;</w:t>
      </w:r>
    </w:p>
    <w:p w14:paraId="38BFD131" w14:textId="77777777" w:rsidR="00AB78B6" w:rsidRPr="00AB78B6" w:rsidRDefault="00AB78B6" w:rsidP="00AB78B6">
      <w:pPr>
        <w:ind w:firstLine="851"/>
        <w:jc w:val="both"/>
        <w:rPr>
          <w:sz w:val="28"/>
          <w:szCs w:val="28"/>
        </w:rPr>
      </w:pPr>
      <w:r w:rsidRPr="00AB78B6">
        <w:rPr>
          <w:sz w:val="28"/>
          <w:szCs w:val="28"/>
        </w:rPr>
        <w:t>содержание автотранспорта, услуги связи.</w:t>
      </w:r>
    </w:p>
    <w:p w14:paraId="31C92443" w14:textId="77777777" w:rsidR="00AB78B6" w:rsidRPr="00AB78B6" w:rsidRDefault="00AB78B6" w:rsidP="00AB78B6">
      <w:pPr>
        <w:ind w:firstLine="851"/>
        <w:jc w:val="both"/>
        <w:rPr>
          <w:sz w:val="28"/>
          <w:szCs w:val="28"/>
        </w:rPr>
      </w:pPr>
      <w:r w:rsidRPr="00AB78B6">
        <w:rPr>
          <w:sz w:val="28"/>
          <w:szCs w:val="28"/>
        </w:rPr>
        <w:t>Распределение накладных расходов по видам деятельности субъекта регулирования осуществляется согласно пункту 2.8 Методических рекомендаций. Информация о накладных расходах предоставляется согласно приложениям №№ 9, 10 к настоящим Методическим рекомендациям.</w:t>
      </w:r>
    </w:p>
    <w:p w14:paraId="0C80E18E" w14:textId="77777777" w:rsidR="00AB78B6" w:rsidRPr="00AB78B6" w:rsidRDefault="00AB78B6" w:rsidP="00AB78B6">
      <w:pPr>
        <w:ind w:firstLine="851"/>
        <w:jc w:val="both"/>
        <w:rPr>
          <w:bCs/>
          <w:sz w:val="28"/>
          <w:szCs w:val="28"/>
          <w:lang w:eastAsia="x-none"/>
        </w:rPr>
      </w:pPr>
      <w:r w:rsidRPr="00AB78B6">
        <w:rPr>
          <w:bCs/>
          <w:sz w:val="28"/>
          <w:szCs w:val="28"/>
          <w:lang w:eastAsia="x-none"/>
        </w:rPr>
        <w:t>Общепроизводственные расходы организация предлагает в размере:</w:t>
      </w:r>
    </w:p>
    <w:p w14:paraId="4759B570" w14:textId="77777777" w:rsidR="00AB78B6" w:rsidRPr="00AB78B6" w:rsidRDefault="00AB78B6" w:rsidP="00AB78B6">
      <w:pPr>
        <w:ind w:firstLine="851"/>
        <w:jc w:val="both"/>
        <w:rPr>
          <w:bCs/>
          <w:sz w:val="28"/>
          <w:szCs w:val="28"/>
          <w:lang w:eastAsia="x-none"/>
        </w:rPr>
      </w:pPr>
      <w:r w:rsidRPr="00AB78B6">
        <w:rPr>
          <w:bCs/>
          <w:sz w:val="28"/>
          <w:szCs w:val="28"/>
          <w:lang w:eastAsia="x-none"/>
        </w:rPr>
        <w:t>на 2024 год - в размере 6,96 тыс.руб.;</w:t>
      </w:r>
    </w:p>
    <w:p w14:paraId="57927402" w14:textId="77777777" w:rsidR="00AB78B6" w:rsidRPr="00AB78B6" w:rsidRDefault="00AB78B6" w:rsidP="00AB78B6">
      <w:pPr>
        <w:ind w:firstLine="851"/>
        <w:jc w:val="both"/>
        <w:rPr>
          <w:bCs/>
          <w:sz w:val="28"/>
          <w:szCs w:val="28"/>
          <w:lang w:eastAsia="x-none"/>
        </w:rPr>
      </w:pPr>
      <w:r w:rsidRPr="00AB78B6">
        <w:rPr>
          <w:bCs/>
          <w:sz w:val="28"/>
          <w:szCs w:val="28"/>
          <w:lang w:eastAsia="x-none"/>
        </w:rPr>
        <w:t>на 2025 год - в размере 7,21 тыс.руб.;</w:t>
      </w:r>
    </w:p>
    <w:p w14:paraId="28796744" w14:textId="77777777" w:rsidR="00AB78B6" w:rsidRPr="00AB78B6" w:rsidRDefault="00AB78B6" w:rsidP="00AB78B6">
      <w:pPr>
        <w:ind w:firstLine="851"/>
        <w:jc w:val="both"/>
        <w:rPr>
          <w:bCs/>
          <w:sz w:val="28"/>
          <w:szCs w:val="28"/>
          <w:lang w:eastAsia="x-none"/>
        </w:rPr>
      </w:pPr>
      <w:r w:rsidRPr="00AB78B6">
        <w:rPr>
          <w:bCs/>
          <w:sz w:val="28"/>
          <w:szCs w:val="28"/>
          <w:lang w:eastAsia="x-none"/>
        </w:rPr>
        <w:t>на 2026 год – в размере 7,47 тыс.руб.</w:t>
      </w:r>
    </w:p>
    <w:p w14:paraId="547B5CD1" w14:textId="77777777" w:rsidR="00AB78B6" w:rsidRPr="00AB78B6" w:rsidRDefault="00AB78B6" w:rsidP="00AB78B6">
      <w:pPr>
        <w:ind w:firstLine="851"/>
        <w:jc w:val="both"/>
        <w:rPr>
          <w:bCs/>
          <w:sz w:val="28"/>
          <w:szCs w:val="28"/>
          <w:lang w:eastAsia="x-none"/>
        </w:rPr>
      </w:pPr>
      <w:r w:rsidRPr="00AB78B6">
        <w:rPr>
          <w:bCs/>
          <w:sz w:val="28"/>
          <w:szCs w:val="28"/>
          <w:lang w:eastAsia="x-none"/>
        </w:rPr>
        <w:t>Рассчитываются в доле доходов от прочей деятельности Мариинского филиала от общей выручки Мариинского филиала за 2022 год.</w:t>
      </w:r>
    </w:p>
    <w:p w14:paraId="1BA491D9" w14:textId="77777777" w:rsidR="00AB78B6" w:rsidRPr="00AB78B6" w:rsidRDefault="00AB78B6" w:rsidP="00AB78B6">
      <w:pPr>
        <w:ind w:firstLine="851"/>
        <w:jc w:val="both"/>
        <w:rPr>
          <w:bCs/>
          <w:sz w:val="28"/>
          <w:szCs w:val="28"/>
          <w:lang w:eastAsia="x-none"/>
        </w:rPr>
      </w:pPr>
      <w:r w:rsidRPr="00AB78B6">
        <w:rPr>
          <w:bCs/>
          <w:sz w:val="28"/>
          <w:szCs w:val="28"/>
          <w:lang w:eastAsia="x-none"/>
        </w:rPr>
        <w:t>Расчет представлен в таблице:</w:t>
      </w:r>
    </w:p>
    <w:p w14:paraId="137BF618" w14:textId="77777777" w:rsidR="00AB78B6" w:rsidRPr="00AB78B6" w:rsidRDefault="00AB78B6" w:rsidP="00AB78B6">
      <w:pPr>
        <w:jc w:val="both"/>
        <w:rPr>
          <w:bCs/>
          <w:sz w:val="28"/>
          <w:szCs w:val="28"/>
          <w:lang w:eastAsia="x-none"/>
        </w:rPr>
      </w:pPr>
      <w:r w:rsidRPr="00AB78B6">
        <w:rPr>
          <w:noProof/>
        </w:rPr>
        <w:lastRenderedPageBreak/>
        <w:drawing>
          <wp:inline distT="0" distB="0" distL="0" distR="0" wp14:anchorId="186E2246" wp14:editId="5425A654">
            <wp:extent cx="6116152" cy="4436827"/>
            <wp:effectExtent l="0" t="0" r="0" b="1905"/>
            <wp:docPr id="14274540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160159" cy="4468751"/>
                    </a:xfrm>
                    <a:prstGeom prst="rect">
                      <a:avLst/>
                    </a:prstGeom>
                    <a:noFill/>
                    <a:ln>
                      <a:noFill/>
                    </a:ln>
                  </pic:spPr>
                </pic:pic>
              </a:graphicData>
            </a:graphic>
          </wp:inline>
        </w:drawing>
      </w:r>
    </w:p>
    <w:p w14:paraId="159CBC68" w14:textId="77777777" w:rsidR="00AB78B6" w:rsidRPr="00AB78B6" w:rsidRDefault="00AB78B6" w:rsidP="00AB78B6">
      <w:pPr>
        <w:jc w:val="both"/>
        <w:rPr>
          <w:bCs/>
          <w:sz w:val="28"/>
          <w:szCs w:val="28"/>
          <w:lang w:eastAsia="x-none"/>
        </w:rPr>
      </w:pPr>
    </w:p>
    <w:p w14:paraId="38F49269" w14:textId="77777777" w:rsidR="00AB78B6" w:rsidRPr="00AB78B6" w:rsidRDefault="00AB78B6" w:rsidP="00AB78B6">
      <w:pPr>
        <w:ind w:firstLine="851"/>
        <w:jc w:val="both"/>
        <w:rPr>
          <w:bCs/>
          <w:sz w:val="28"/>
          <w:szCs w:val="28"/>
          <w:lang w:eastAsia="x-none"/>
        </w:rPr>
      </w:pPr>
      <w:r w:rsidRPr="00AB78B6">
        <w:rPr>
          <w:bCs/>
          <w:sz w:val="28"/>
          <w:szCs w:val="28"/>
          <w:lang w:eastAsia="x-none"/>
        </w:rPr>
        <w:t>Общепроизводственные расходы на 2024 год специалист предлагает принять по факту 2022 в сумме 6,14 тыс.руб. в пересчете на длину пути, подлежащую пробегу подвижного состава (6,14 тыс.руб./2581,2м. * 1170м.= 2,78312 тыс.руб.) с индексом ИПЦ Минэкономразвития России на 2023 год 105,8, на 2024 год 107,2, на 2025 год 104,2, на 2026 год 104,0:</w:t>
      </w:r>
    </w:p>
    <w:p w14:paraId="19A19B91" w14:textId="77777777" w:rsidR="00AB78B6" w:rsidRPr="00AB78B6" w:rsidRDefault="00AB78B6" w:rsidP="00AB78B6">
      <w:pPr>
        <w:ind w:firstLine="851"/>
        <w:jc w:val="both"/>
        <w:rPr>
          <w:bCs/>
          <w:sz w:val="28"/>
          <w:szCs w:val="28"/>
          <w:lang w:eastAsia="x-none"/>
        </w:rPr>
      </w:pPr>
      <w:r w:rsidRPr="00AB78B6">
        <w:rPr>
          <w:bCs/>
          <w:sz w:val="28"/>
          <w:szCs w:val="28"/>
          <w:lang w:eastAsia="x-none"/>
        </w:rPr>
        <w:t xml:space="preserve">на 2024 год - в размере </w:t>
      </w:r>
      <w:r w:rsidRPr="00AB78B6">
        <w:rPr>
          <w:b/>
          <w:sz w:val="28"/>
          <w:szCs w:val="28"/>
          <w:lang w:eastAsia="x-none"/>
        </w:rPr>
        <w:t>3,16</w:t>
      </w:r>
      <w:r w:rsidRPr="00AB78B6">
        <w:rPr>
          <w:bCs/>
          <w:sz w:val="28"/>
          <w:szCs w:val="28"/>
          <w:lang w:eastAsia="x-none"/>
        </w:rPr>
        <w:t xml:space="preserve"> тыс.руб.;</w:t>
      </w:r>
    </w:p>
    <w:p w14:paraId="67D9BFD9" w14:textId="77777777" w:rsidR="00AB78B6" w:rsidRPr="00AB78B6" w:rsidRDefault="00AB78B6" w:rsidP="00AB78B6">
      <w:pPr>
        <w:ind w:firstLine="851"/>
        <w:jc w:val="both"/>
        <w:rPr>
          <w:bCs/>
          <w:sz w:val="28"/>
          <w:szCs w:val="28"/>
          <w:lang w:eastAsia="x-none"/>
        </w:rPr>
      </w:pPr>
      <w:r w:rsidRPr="00AB78B6">
        <w:rPr>
          <w:bCs/>
          <w:sz w:val="28"/>
          <w:szCs w:val="28"/>
          <w:lang w:eastAsia="x-none"/>
        </w:rPr>
        <w:t xml:space="preserve">на 2025 год - в размере </w:t>
      </w:r>
      <w:r w:rsidRPr="00AB78B6">
        <w:rPr>
          <w:b/>
          <w:sz w:val="28"/>
          <w:szCs w:val="28"/>
          <w:lang w:eastAsia="x-none"/>
        </w:rPr>
        <w:t>3,29</w:t>
      </w:r>
      <w:r w:rsidRPr="00AB78B6">
        <w:rPr>
          <w:bCs/>
          <w:sz w:val="28"/>
          <w:szCs w:val="28"/>
          <w:lang w:eastAsia="x-none"/>
        </w:rPr>
        <w:t xml:space="preserve"> тыс.руб.;</w:t>
      </w:r>
    </w:p>
    <w:p w14:paraId="27A1CE30" w14:textId="77777777" w:rsidR="00AB78B6" w:rsidRPr="00AB78B6" w:rsidRDefault="00AB78B6" w:rsidP="00AB78B6">
      <w:pPr>
        <w:ind w:firstLine="851"/>
        <w:jc w:val="both"/>
        <w:rPr>
          <w:bCs/>
          <w:sz w:val="28"/>
          <w:szCs w:val="28"/>
          <w:lang w:eastAsia="x-none"/>
        </w:rPr>
      </w:pPr>
      <w:r w:rsidRPr="00AB78B6">
        <w:rPr>
          <w:bCs/>
          <w:sz w:val="28"/>
          <w:szCs w:val="28"/>
          <w:lang w:eastAsia="x-none"/>
        </w:rPr>
        <w:t xml:space="preserve">на 2026 год – в размере </w:t>
      </w:r>
      <w:r w:rsidRPr="00AB78B6">
        <w:rPr>
          <w:b/>
          <w:sz w:val="28"/>
          <w:szCs w:val="28"/>
          <w:lang w:eastAsia="x-none"/>
        </w:rPr>
        <w:t>3,42</w:t>
      </w:r>
      <w:r w:rsidRPr="00AB78B6">
        <w:rPr>
          <w:bCs/>
          <w:sz w:val="28"/>
          <w:szCs w:val="28"/>
          <w:lang w:eastAsia="x-none"/>
        </w:rPr>
        <w:t xml:space="preserve"> тыс.руб.</w:t>
      </w:r>
    </w:p>
    <w:p w14:paraId="056FBF90" w14:textId="77777777" w:rsidR="00AB78B6" w:rsidRPr="00AB78B6" w:rsidRDefault="00AB78B6" w:rsidP="00AB78B6">
      <w:pPr>
        <w:ind w:firstLine="851"/>
        <w:jc w:val="both"/>
        <w:rPr>
          <w:bCs/>
          <w:sz w:val="28"/>
          <w:szCs w:val="28"/>
          <w:lang w:eastAsia="x-none"/>
        </w:rPr>
      </w:pPr>
      <w:r w:rsidRPr="00AB78B6">
        <w:rPr>
          <w:bCs/>
          <w:sz w:val="28"/>
          <w:szCs w:val="28"/>
          <w:lang w:eastAsia="x-none"/>
        </w:rPr>
        <w:t>Общехозяйственные расходы - Управленческие расходы (расходы головного подразделения):</w:t>
      </w:r>
    </w:p>
    <w:p w14:paraId="2B14ACAA" w14:textId="77777777" w:rsidR="00AB78B6" w:rsidRPr="00AB78B6" w:rsidRDefault="00AB78B6" w:rsidP="00AB78B6">
      <w:pPr>
        <w:ind w:firstLine="851"/>
        <w:jc w:val="both"/>
        <w:rPr>
          <w:bCs/>
          <w:sz w:val="28"/>
          <w:szCs w:val="28"/>
          <w:lang w:eastAsia="x-none"/>
        </w:rPr>
      </w:pPr>
      <w:r w:rsidRPr="00AB78B6">
        <w:rPr>
          <w:bCs/>
          <w:sz w:val="28"/>
          <w:szCs w:val="28"/>
          <w:lang w:eastAsia="x-none"/>
        </w:rPr>
        <w:t xml:space="preserve">ООО «Кузбасстопливосбыт» представлена расшифровка расходов головного подразделения за отчетный период. По данным организации расходы головного подразделения составили за 2022 год 60859,02 тыс.руб. </w:t>
      </w:r>
    </w:p>
    <w:p w14:paraId="5330B5D2" w14:textId="77777777" w:rsidR="00AB78B6" w:rsidRPr="00AB78B6" w:rsidRDefault="00AB78B6" w:rsidP="00AB78B6">
      <w:pPr>
        <w:ind w:firstLine="851"/>
        <w:jc w:val="both"/>
        <w:rPr>
          <w:bCs/>
          <w:sz w:val="28"/>
          <w:szCs w:val="28"/>
          <w:lang w:eastAsia="x-none"/>
        </w:rPr>
      </w:pPr>
      <w:r w:rsidRPr="00AB78B6">
        <w:rPr>
          <w:bCs/>
          <w:sz w:val="28"/>
          <w:szCs w:val="28"/>
          <w:lang w:eastAsia="x-none"/>
        </w:rPr>
        <w:t xml:space="preserve">На период регулирования величина расходов головного подразделения составила 77034,96 тыс.руб. </w:t>
      </w:r>
    </w:p>
    <w:p w14:paraId="0EBC1EBF" w14:textId="77777777" w:rsidR="00AB78B6" w:rsidRPr="00AB78B6" w:rsidRDefault="00AB78B6" w:rsidP="00AB78B6">
      <w:pPr>
        <w:ind w:firstLine="851"/>
        <w:jc w:val="both"/>
        <w:rPr>
          <w:bCs/>
          <w:sz w:val="28"/>
          <w:szCs w:val="28"/>
          <w:lang w:eastAsia="x-none"/>
        </w:rPr>
      </w:pPr>
      <w:r w:rsidRPr="00AB78B6">
        <w:rPr>
          <w:bCs/>
          <w:sz w:val="28"/>
          <w:szCs w:val="28"/>
          <w:lang w:eastAsia="x-none"/>
        </w:rPr>
        <w:t>Изучив представленные организацией материалы, специалист предлагает экономически обоснованным принять затраты в размере 63901,1 тыс.руб.</w:t>
      </w:r>
    </w:p>
    <w:p w14:paraId="61F4369D" w14:textId="77777777" w:rsidR="00AB78B6" w:rsidRPr="00AB78B6" w:rsidRDefault="00AB78B6" w:rsidP="00AB78B6">
      <w:pPr>
        <w:ind w:firstLine="851"/>
        <w:jc w:val="both"/>
        <w:rPr>
          <w:bCs/>
          <w:sz w:val="28"/>
          <w:szCs w:val="28"/>
          <w:lang w:eastAsia="x-none"/>
        </w:rPr>
      </w:pPr>
      <w:r w:rsidRPr="00AB78B6">
        <w:rPr>
          <w:bCs/>
          <w:sz w:val="28"/>
          <w:szCs w:val="28"/>
          <w:lang w:eastAsia="x-none"/>
        </w:rPr>
        <w:t>Расчет затрат головного подразделения прилагается в таблице:</w:t>
      </w:r>
    </w:p>
    <w:p w14:paraId="70E00BD6" w14:textId="77777777" w:rsidR="00AB78B6" w:rsidRPr="00AB78B6" w:rsidRDefault="00AB78B6" w:rsidP="00AB78B6">
      <w:pPr>
        <w:jc w:val="both"/>
        <w:rPr>
          <w:bCs/>
          <w:sz w:val="28"/>
          <w:szCs w:val="28"/>
          <w:lang w:eastAsia="x-none"/>
        </w:rPr>
      </w:pPr>
      <w:r w:rsidRPr="00AB78B6">
        <w:rPr>
          <w:noProof/>
        </w:rPr>
        <w:lastRenderedPageBreak/>
        <w:drawing>
          <wp:inline distT="0" distB="0" distL="0" distR="0" wp14:anchorId="436AC89F" wp14:editId="729F4903">
            <wp:extent cx="6119495" cy="8285259"/>
            <wp:effectExtent l="0" t="0" r="0" b="1905"/>
            <wp:docPr id="97140087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121833" cy="8288424"/>
                    </a:xfrm>
                    <a:prstGeom prst="rect">
                      <a:avLst/>
                    </a:prstGeom>
                    <a:noFill/>
                    <a:ln>
                      <a:noFill/>
                    </a:ln>
                  </pic:spPr>
                </pic:pic>
              </a:graphicData>
            </a:graphic>
          </wp:inline>
        </w:drawing>
      </w:r>
    </w:p>
    <w:p w14:paraId="5E32F2AC" w14:textId="77777777" w:rsidR="00AB78B6" w:rsidRPr="00AB78B6" w:rsidRDefault="00AB78B6" w:rsidP="00AB78B6">
      <w:pPr>
        <w:jc w:val="both"/>
        <w:rPr>
          <w:bCs/>
          <w:sz w:val="28"/>
          <w:szCs w:val="28"/>
          <w:lang w:eastAsia="x-none"/>
        </w:rPr>
      </w:pPr>
    </w:p>
    <w:p w14:paraId="639499E8" w14:textId="77777777" w:rsidR="00AB78B6" w:rsidRPr="00AB78B6" w:rsidRDefault="00AB78B6" w:rsidP="00AB78B6">
      <w:pPr>
        <w:ind w:firstLine="851"/>
        <w:jc w:val="both"/>
        <w:rPr>
          <w:bCs/>
          <w:sz w:val="28"/>
          <w:szCs w:val="28"/>
          <w:lang w:eastAsia="x-none"/>
        </w:rPr>
      </w:pPr>
      <w:r w:rsidRPr="00AB78B6">
        <w:rPr>
          <w:bCs/>
          <w:sz w:val="28"/>
          <w:szCs w:val="28"/>
          <w:lang w:eastAsia="x-none"/>
        </w:rPr>
        <w:lastRenderedPageBreak/>
        <w:t>Распределение расходов головного подразделения по филиалам произведено исходя из общих объемов выручки:</w:t>
      </w:r>
    </w:p>
    <w:p w14:paraId="56E148EC" w14:textId="77777777" w:rsidR="00AB78B6" w:rsidRPr="00AB78B6" w:rsidRDefault="00AB78B6" w:rsidP="00AB78B6">
      <w:pPr>
        <w:jc w:val="both"/>
        <w:rPr>
          <w:bCs/>
          <w:sz w:val="28"/>
          <w:szCs w:val="28"/>
          <w:lang w:eastAsia="x-none"/>
        </w:rPr>
      </w:pPr>
      <w:r w:rsidRPr="00AB78B6">
        <w:rPr>
          <w:noProof/>
        </w:rPr>
        <w:drawing>
          <wp:inline distT="0" distB="0" distL="0" distR="0" wp14:anchorId="63C0DC58" wp14:editId="78D1F74E">
            <wp:extent cx="6119495" cy="3395207"/>
            <wp:effectExtent l="0" t="0" r="0" b="0"/>
            <wp:docPr id="148060439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123389" cy="3397367"/>
                    </a:xfrm>
                    <a:prstGeom prst="rect">
                      <a:avLst/>
                    </a:prstGeom>
                    <a:noFill/>
                    <a:ln>
                      <a:noFill/>
                    </a:ln>
                  </pic:spPr>
                </pic:pic>
              </a:graphicData>
            </a:graphic>
          </wp:inline>
        </w:drawing>
      </w:r>
    </w:p>
    <w:p w14:paraId="1BB7784D" w14:textId="77777777" w:rsidR="00AB78B6" w:rsidRPr="00AB78B6" w:rsidRDefault="00AB78B6" w:rsidP="00AB78B6">
      <w:pPr>
        <w:ind w:firstLine="851"/>
        <w:jc w:val="both"/>
        <w:rPr>
          <w:bCs/>
          <w:sz w:val="28"/>
          <w:szCs w:val="28"/>
          <w:lang w:eastAsia="x-none"/>
        </w:rPr>
      </w:pPr>
      <w:r w:rsidRPr="00AB78B6">
        <w:rPr>
          <w:bCs/>
          <w:sz w:val="28"/>
          <w:szCs w:val="28"/>
          <w:lang w:eastAsia="x-none"/>
        </w:rPr>
        <w:t>В результате распределения по филиалам, управленческие расходы на Мариинский филиал составили 7243,26 тыс.руб.</w:t>
      </w:r>
    </w:p>
    <w:p w14:paraId="688EF165" w14:textId="77777777" w:rsidR="00AB78B6" w:rsidRPr="00AB78B6" w:rsidRDefault="00AB78B6" w:rsidP="00AB78B6">
      <w:pPr>
        <w:ind w:firstLine="851"/>
        <w:jc w:val="both"/>
        <w:rPr>
          <w:bCs/>
          <w:sz w:val="28"/>
          <w:szCs w:val="28"/>
          <w:lang w:eastAsia="x-none"/>
        </w:rPr>
      </w:pPr>
      <w:r w:rsidRPr="00AB78B6">
        <w:rPr>
          <w:bCs/>
          <w:sz w:val="28"/>
          <w:szCs w:val="28"/>
          <w:lang w:eastAsia="x-none"/>
        </w:rPr>
        <w:t>На услугу «Пропуск подвижного состава» на период регулирования управленческие расходы специалист РЭК предлагает принять в доле выручки по услуге «Пропуск подвижного состава» в общей выручке за 2022 год по Мариинской филиалу:</w:t>
      </w:r>
    </w:p>
    <w:p w14:paraId="4ECF9E36" w14:textId="77777777" w:rsidR="00AB78B6" w:rsidRPr="00AB78B6" w:rsidRDefault="00AB78B6" w:rsidP="00AB78B6">
      <w:pPr>
        <w:jc w:val="both"/>
        <w:rPr>
          <w:bCs/>
          <w:sz w:val="28"/>
          <w:szCs w:val="28"/>
          <w:lang w:eastAsia="x-none"/>
        </w:rPr>
      </w:pPr>
      <w:r w:rsidRPr="00AB78B6">
        <w:rPr>
          <w:noProof/>
        </w:rPr>
        <w:lastRenderedPageBreak/>
        <w:drawing>
          <wp:inline distT="0" distB="0" distL="0" distR="0" wp14:anchorId="2A095549" wp14:editId="4319A55D">
            <wp:extent cx="6162261" cy="4579620"/>
            <wp:effectExtent l="0" t="0" r="0" b="0"/>
            <wp:docPr id="53161560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70915" cy="4586052"/>
                    </a:xfrm>
                    <a:prstGeom prst="rect">
                      <a:avLst/>
                    </a:prstGeom>
                    <a:noFill/>
                    <a:ln>
                      <a:noFill/>
                    </a:ln>
                  </pic:spPr>
                </pic:pic>
              </a:graphicData>
            </a:graphic>
          </wp:inline>
        </w:drawing>
      </w:r>
    </w:p>
    <w:p w14:paraId="0DF55463" w14:textId="77777777" w:rsidR="00AB78B6" w:rsidRPr="00AB78B6" w:rsidRDefault="00AB78B6" w:rsidP="00AB78B6">
      <w:pPr>
        <w:ind w:firstLine="851"/>
        <w:jc w:val="both"/>
        <w:rPr>
          <w:sz w:val="28"/>
          <w:szCs w:val="28"/>
        </w:rPr>
      </w:pPr>
      <w:r w:rsidRPr="00AB78B6">
        <w:rPr>
          <w:sz w:val="28"/>
          <w:szCs w:val="28"/>
        </w:rPr>
        <w:t>Таким образом, сумма общехозяйственных расходов по предложению специалиста составила:</w:t>
      </w:r>
    </w:p>
    <w:p w14:paraId="17B31A7B" w14:textId="77777777" w:rsidR="00AB78B6" w:rsidRPr="00AB78B6" w:rsidRDefault="00AB78B6" w:rsidP="00AB78B6">
      <w:pPr>
        <w:ind w:firstLine="851"/>
        <w:jc w:val="both"/>
        <w:rPr>
          <w:sz w:val="28"/>
          <w:szCs w:val="28"/>
        </w:rPr>
      </w:pPr>
      <w:r w:rsidRPr="00AB78B6">
        <w:rPr>
          <w:sz w:val="28"/>
          <w:szCs w:val="28"/>
        </w:rPr>
        <w:t xml:space="preserve">на 2024 год - в размере </w:t>
      </w:r>
      <w:r w:rsidRPr="00AB78B6">
        <w:rPr>
          <w:b/>
          <w:bCs/>
          <w:sz w:val="28"/>
          <w:szCs w:val="28"/>
        </w:rPr>
        <w:t>3,09</w:t>
      </w:r>
      <w:r w:rsidRPr="00AB78B6">
        <w:rPr>
          <w:sz w:val="28"/>
          <w:szCs w:val="28"/>
        </w:rPr>
        <w:t xml:space="preserve"> тыс.руб.;</w:t>
      </w:r>
    </w:p>
    <w:p w14:paraId="4D0BA338" w14:textId="77777777" w:rsidR="00AB78B6" w:rsidRPr="00AB78B6" w:rsidRDefault="00AB78B6" w:rsidP="00AB78B6">
      <w:pPr>
        <w:ind w:firstLine="851"/>
        <w:jc w:val="both"/>
        <w:rPr>
          <w:sz w:val="28"/>
          <w:szCs w:val="28"/>
        </w:rPr>
      </w:pPr>
      <w:r w:rsidRPr="00AB78B6">
        <w:rPr>
          <w:sz w:val="28"/>
          <w:szCs w:val="28"/>
        </w:rPr>
        <w:t xml:space="preserve">на 2025 год - в размере </w:t>
      </w:r>
      <w:r w:rsidRPr="00AB78B6">
        <w:rPr>
          <w:b/>
          <w:bCs/>
          <w:sz w:val="28"/>
          <w:szCs w:val="28"/>
        </w:rPr>
        <w:t>3,22</w:t>
      </w:r>
      <w:r w:rsidRPr="00AB78B6">
        <w:rPr>
          <w:sz w:val="28"/>
          <w:szCs w:val="28"/>
        </w:rPr>
        <w:t xml:space="preserve"> тыс.руб.;</w:t>
      </w:r>
    </w:p>
    <w:p w14:paraId="52818092" w14:textId="77777777" w:rsidR="00AB78B6" w:rsidRPr="00AB78B6" w:rsidRDefault="00AB78B6" w:rsidP="00AB78B6">
      <w:pPr>
        <w:ind w:firstLine="851"/>
        <w:jc w:val="both"/>
        <w:rPr>
          <w:sz w:val="28"/>
          <w:szCs w:val="28"/>
        </w:rPr>
      </w:pPr>
      <w:r w:rsidRPr="00AB78B6">
        <w:rPr>
          <w:sz w:val="28"/>
          <w:szCs w:val="28"/>
        </w:rPr>
        <w:t xml:space="preserve">на 2026 год – в размере </w:t>
      </w:r>
      <w:r w:rsidRPr="00AB78B6">
        <w:rPr>
          <w:b/>
          <w:bCs/>
          <w:sz w:val="28"/>
          <w:szCs w:val="28"/>
        </w:rPr>
        <w:t>3,35</w:t>
      </w:r>
      <w:r w:rsidRPr="00AB78B6">
        <w:rPr>
          <w:sz w:val="28"/>
          <w:szCs w:val="28"/>
        </w:rPr>
        <w:t xml:space="preserve"> тыс.руб.</w:t>
      </w:r>
    </w:p>
    <w:p w14:paraId="4D2E4A17" w14:textId="77777777" w:rsidR="00AB78B6" w:rsidRPr="00AB78B6" w:rsidRDefault="00AB78B6" w:rsidP="00AB78B6">
      <w:pPr>
        <w:ind w:firstLine="851"/>
        <w:jc w:val="both"/>
        <w:rPr>
          <w:sz w:val="28"/>
          <w:szCs w:val="28"/>
        </w:rPr>
      </w:pPr>
      <w:r w:rsidRPr="00AB78B6">
        <w:rPr>
          <w:sz w:val="28"/>
          <w:szCs w:val="28"/>
        </w:rPr>
        <w:t>Итого, размер накладных расходов на период регулирования по предложению специалиста составил:</w:t>
      </w:r>
    </w:p>
    <w:p w14:paraId="03DD2129" w14:textId="77777777" w:rsidR="00AB78B6" w:rsidRPr="00AB78B6" w:rsidRDefault="00AB78B6" w:rsidP="00AB78B6">
      <w:pPr>
        <w:ind w:firstLine="851"/>
        <w:jc w:val="both"/>
        <w:rPr>
          <w:sz w:val="28"/>
          <w:szCs w:val="28"/>
        </w:rPr>
      </w:pPr>
      <w:r w:rsidRPr="00AB78B6">
        <w:rPr>
          <w:sz w:val="28"/>
          <w:szCs w:val="28"/>
        </w:rPr>
        <w:t xml:space="preserve">на 2024 год - в размере </w:t>
      </w:r>
      <w:r w:rsidRPr="00AB78B6">
        <w:rPr>
          <w:b/>
          <w:bCs/>
          <w:sz w:val="28"/>
          <w:szCs w:val="28"/>
        </w:rPr>
        <w:t>6,25</w:t>
      </w:r>
      <w:r w:rsidRPr="00AB78B6">
        <w:rPr>
          <w:sz w:val="28"/>
          <w:szCs w:val="28"/>
        </w:rPr>
        <w:t xml:space="preserve"> тыс.руб.;</w:t>
      </w:r>
    </w:p>
    <w:p w14:paraId="554DDC56" w14:textId="77777777" w:rsidR="00AB78B6" w:rsidRPr="00AB78B6" w:rsidRDefault="00AB78B6" w:rsidP="00AB78B6">
      <w:pPr>
        <w:ind w:firstLine="851"/>
        <w:jc w:val="both"/>
        <w:rPr>
          <w:sz w:val="28"/>
          <w:szCs w:val="28"/>
        </w:rPr>
      </w:pPr>
      <w:r w:rsidRPr="00AB78B6">
        <w:rPr>
          <w:sz w:val="28"/>
          <w:szCs w:val="28"/>
        </w:rPr>
        <w:t xml:space="preserve">на 2025 год - в размере </w:t>
      </w:r>
      <w:r w:rsidRPr="00AB78B6">
        <w:rPr>
          <w:b/>
          <w:bCs/>
          <w:sz w:val="28"/>
          <w:szCs w:val="28"/>
        </w:rPr>
        <w:t>6,51</w:t>
      </w:r>
      <w:r w:rsidRPr="00AB78B6">
        <w:rPr>
          <w:sz w:val="28"/>
          <w:szCs w:val="28"/>
        </w:rPr>
        <w:t xml:space="preserve"> тыс.руб.;</w:t>
      </w:r>
    </w:p>
    <w:p w14:paraId="270AC328" w14:textId="77777777" w:rsidR="00AB78B6" w:rsidRPr="00AB78B6" w:rsidRDefault="00AB78B6" w:rsidP="00AB78B6">
      <w:pPr>
        <w:ind w:firstLine="851"/>
        <w:jc w:val="both"/>
        <w:rPr>
          <w:sz w:val="28"/>
          <w:szCs w:val="28"/>
        </w:rPr>
      </w:pPr>
      <w:r w:rsidRPr="00AB78B6">
        <w:rPr>
          <w:sz w:val="28"/>
          <w:szCs w:val="28"/>
        </w:rPr>
        <w:t xml:space="preserve">на 2026 год – в размере </w:t>
      </w:r>
      <w:r w:rsidRPr="00AB78B6">
        <w:rPr>
          <w:b/>
          <w:bCs/>
          <w:sz w:val="28"/>
          <w:szCs w:val="28"/>
        </w:rPr>
        <w:t>6,77</w:t>
      </w:r>
      <w:r w:rsidRPr="00AB78B6">
        <w:rPr>
          <w:sz w:val="28"/>
          <w:szCs w:val="28"/>
        </w:rPr>
        <w:t xml:space="preserve"> тыс.руб.</w:t>
      </w:r>
    </w:p>
    <w:p w14:paraId="62EDAF4B" w14:textId="77777777" w:rsidR="00AB78B6" w:rsidRPr="00AB78B6" w:rsidRDefault="00AB78B6" w:rsidP="00AB78B6">
      <w:pPr>
        <w:ind w:firstLine="851"/>
        <w:jc w:val="both"/>
        <w:rPr>
          <w:color w:val="000000"/>
          <w:sz w:val="28"/>
          <w:szCs w:val="28"/>
        </w:rPr>
      </w:pPr>
      <w:r w:rsidRPr="00AB78B6">
        <w:rPr>
          <w:color w:val="000000"/>
          <w:sz w:val="28"/>
          <w:szCs w:val="28"/>
        </w:rPr>
        <w:t>9. Амортизация основных средств – организация предлагает принять расходы:</w:t>
      </w:r>
    </w:p>
    <w:p w14:paraId="536AC150" w14:textId="77777777" w:rsidR="00AB78B6" w:rsidRPr="00AB78B6" w:rsidRDefault="00AB78B6" w:rsidP="00AB78B6">
      <w:pPr>
        <w:ind w:firstLine="851"/>
        <w:jc w:val="both"/>
        <w:rPr>
          <w:sz w:val="28"/>
          <w:szCs w:val="28"/>
        </w:rPr>
      </w:pPr>
      <w:r w:rsidRPr="00AB78B6">
        <w:rPr>
          <w:sz w:val="28"/>
          <w:szCs w:val="28"/>
        </w:rPr>
        <w:t>на 2024 год - в размере 159,81 тыс.руб.;</w:t>
      </w:r>
    </w:p>
    <w:p w14:paraId="4186F793" w14:textId="77777777" w:rsidR="00AB78B6" w:rsidRPr="00AB78B6" w:rsidRDefault="00AB78B6" w:rsidP="00AB78B6">
      <w:pPr>
        <w:ind w:firstLine="851"/>
        <w:jc w:val="both"/>
        <w:rPr>
          <w:sz w:val="28"/>
          <w:szCs w:val="28"/>
        </w:rPr>
      </w:pPr>
      <w:r w:rsidRPr="00AB78B6">
        <w:rPr>
          <w:sz w:val="28"/>
          <w:szCs w:val="28"/>
        </w:rPr>
        <w:t>на 2025 год - в размере 159,81 тыс.руб.;</w:t>
      </w:r>
    </w:p>
    <w:p w14:paraId="71D49040" w14:textId="77777777" w:rsidR="00AB78B6" w:rsidRPr="00AB78B6" w:rsidRDefault="00AB78B6" w:rsidP="00AB78B6">
      <w:pPr>
        <w:ind w:firstLine="851"/>
        <w:jc w:val="both"/>
        <w:rPr>
          <w:sz w:val="28"/>
          <w:szCs w:val="28"/>
        </w:rPr>
      </w:pPr>
      <w:r w:rsidRPr="00AB78B6">
        <w:rPr>
          <w:sz w:val="28"/>
          <w:szCs w:val="28"/>
        </w:rPr>
        <w:t>на 2026 год – в размере 159,81 тыс.руб.</w:t>
      </w:r>
    </w:p>
    <w:p w14:paraId="02AEDCE4" w14:textId="77777777" w:rsidR="00AB78B6" w:rsidRPr="00AB78B6" w:rsidRDefault="00AB78B6" w:rsidP="00AB78B6">
      <w:pPr>
        <w:ind w:firstLine="851"/>
        <w:jc w:val="both"/>
        <w:rPr>
          <w:color w:val="000000"/>
          <w:sz w:val="28"/>
          <w:szCs w:val="28"/>
        </w:rPr>
      </w:pPr>
      <w:r w:rsidRPr="00AB78B6">
        <w:rPr>
          <w:color w:val="000000"/>
          <w:sz w:val="28"/>
          <w:szCs w:val="28"/>
        </w:rPr>
        <w:t xml:space="preserve">В состав расходов включена амортизация на подъездной путь -лит.В9,протяженностью 2,5812км (инв.№000000437): </w:t>
      </w:r>
    </w:p>
    <w:p w14:paraId="095CD133" w14:textId="77777777" w:rsidR="00AB78B6" w:rsidRPr="00AB78B6" w:rsidRDefault="00AB78B6" w:rsidP="00AB78B6">
      <w:pPr>
        <w:jc w:val="both"/>
        <w:rPr>
          <w:color w:val="000000"/>
          <w:sz w:val="28"/>
          <w:szCs w:val="28"/>
        </w:rPr>
      </w:pPr>
      <w:r w:rsidRPr="00AB78B6">
        <w:rPr>
          <w:noProof/>
        </w:rPr>
        <w:lastRenderedPageBreak/>
        <w:drawing>
          <wp:inline distT="0" distB="0" distL="0" distR="0" wp14:anchorId="49E9C471" wp14:editId="2821ECDB">
            <wp:extent cx="6119495" cy="146304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19495" cy="1463040"/>
                    </a:xfrm>
                    <a:prstGeom prst="rect">
                      <a:avLst/>
                    </a:prstGeom>
                    <a:noFill/>
                    <a:ln>
                      <a:noFill/>
                    </a:ln>
                  </pic:spPr>
                </pic:pic>
              </a:graphicData>
            </a:graphic>
          </wp:inline>
        </w:drawing>
      </w:r>
    </w:p>
    <w:p w14:paraId="48D2581D" w14:textId="77777777" w:rsidR="00AB78B6" w:rsidRPr="00AB78B6" w:rsidRDefault="00AB78B6" w:rsidP="00AB78B6">
      <w:pPr>
        <w:ind w:firstLine="851"/>
        <w:jc w:val="both"/>
        <w:rPr>
          <w:color w:val="000000"/>
          <w:sz w:val="28"/>
          <w:szCs w:val="28"/>
        </w:rPr>
      </w:pPr>
      <w:r w:rsidRPr="00AB78B6">
        <w:rPr>
          <w:color w:val="000000"/>
          <w:sz w:val="28"/>
          <w:szCs w:val="28"/>
        </w:rPr>
        <w:t xml:space="preserve">Специалистом РЭК затраты принимаются в соответствии с представленным расчетом организации, в доле на 1170 м пути, подлежащего пропуску подвижного состава, от общей протяженности жд пути, в сумме </w:t>
      </w:r>
      <w:r w:rsidRPr="00AB78B6">
        <w:rPr>
          <w:b/>
          <w:bCs/>
          <w:color w:val="000000"/>
          <w:sz w:val="28"/>
          <w:szCs w:val="28"/>
        </w:rPr>
        <w:t>159,81</w:t>
      </w:r>
      <w:r w:rsidRPr="00AB78B6">
        <w:rPr>
          <w:color w:val="000000"/>
          <w:sz w:val="28"/>
          <w:szCs w:val="28"/>
        </w:rPr>
        <w:t xml:space="preserve"> тыс.руб.</w:t>
      </w:r>
    </w:p>
    <w:p w14:paraId="488B1F0D" w14:textId="77777777" w:rsidR="00AB78B6" w:rsidRPr="00AB78B6" w:rsidRDefault="00AB78B6" w:rsidP="00AB78B6">
      <w:pPr>
        <w:ind w:firstLine="851"/>
        <w:jc w:val="both"/>
        <w:rPr>
          <w:color w:val="000000"/>
          <w:sz w:val="28"/>
          <w:szCs w:val="28"/>
        </w:rPr>
      </w:pPr>
      <w:r w:rsidRPr="00AB78B6">
        <w:rPr>
          <w:color w:val="000000"/>
          <w:sz w:val="28"/>
          <w:szCs w:val="28"/>
        </w:rPr>
        <w:t>Итого на период регулирования по предложению специалиста затраты принимаются:</w:t>
      </w:r>
    </w:p>
    <w:p w14:paraId="1C330E11" w14:textId="77777777" w:rsidR="00AB78B6" w:rsidRPr="00AB78B6" w:rsidRDefault="00AB78B6" w:rsidP="00AB78B6">
      <w:pPr>
        <w:ind w:firstLine="851"/>
        <w:jc w:val="both"/>
        <w:rPr>
          <w:color w:val="000000"/>
          <w:sz w:val="28"/>
          <w:szCs w:val="28"/>
        </w:rPr>
      </w:pPr>
      <w:r w:rsidRPr="00AB78B6">
        <w:rPr>
          <w:color w:val="000000"/>
          <w:sz w:val="28"/>
          <w:szCs w:val="28"/>
        </w:rPr>
        <w:t xml:space="preserve">на 2024 год - в размере </w:t>
      </w:r>
      <w:r w:rsidRPr="00AB78B6">
        <w:rPr>
          <w:b/>
          <w:bCs/>
          <w:color w:val="000000"/>
          <w:sz w:val="28"/>
          <w:szCs w:val="28"/>
        </w:rPr>
        <w:t>159,81</w:t>
      </w:r>
      <w:r w:rsidRPr="00AB78B6">
        <w:rPr>
          <w:color w:val="000000"/>
          <w:sz w:val="28"/>
          <w:szCs w:val="28"/>
        </w:rPr>
        <w:t xml:space="preserve"> тыс.руб.;</w:t>
      </w:r>
    </w:p>
    <w:p w14:paraId="6DAF5B92" w14:textId="77777777" w:rsidR="00AB78B6" w:rsidRPr="00AB78B6" w:rsidRDefault="00AB78B6" w:rsidP="00AB78B6">
      <w:pPr>
        <w:ind w:firstLine="851"/>
        <w:jc w:val="both"/>
        <w:rPr>
          <w:color w:val="000000"/>
          <w:sz w:val="28"/>
          <w:szCs w:val="28"/>
        </w:rPr>
      </w:pPr>
      <w:r w:rsidRPr="00AB78B6">
        <w:rPr>
          <w:color w:val="000000"/>
          <w:sz w:val="28"/>
          <w:szCs w:val="28"/>
        </w:rPr>
        <w:t xml:space="preserve">на 2025 год - в размере </w:t>
      </w:r>
      <w:r w:rsidRPr="00AB78B6">
        <w:rPr>
          <w:b/>
          <w:bCs/>
          <w:color w:val="000000"/>
          <w:sz w:val="28"/>
          <w:szCs w:val="28"/>
        </w:rPr>
        <w:t>159,81</w:t>
      </w:r>
      <w:r w:rsidRPr="00AB78B6">
        <w:rPr>
          <w:color w:val="000000"/>
          <w:sz w:val="28"/>
          <w:szCs w:val="28"/>
        </w:rPr>
        <w:t xml:space="preserve"> тыс.руб.;</w:t>
      </w:r>
    </w:p>
    <w:p w14:paraId="7B58CF1F" w14:textId="77777777" w:rsidR="00AB78B6" w:rsidRPr="00AB78B6" w:rsidRDefault="00AB78B6" w:rsidP="00AB78B6">
      <w:pPr>
        <w:ind w:firstLine="851"/>
        <w:jc w:val="both"/>
        <w:rPr>
          <w:color w:val="000000"/>
          <w:sz w:val="28"/>
          <w:szCs w:val="28"/>
        </w:rPr>
      </w:pPr>
      <w:r w:rsidRPr="00AB78B6">
        <w:rPr>
          <w:color w:val="000000"/>
          <w:sz w:val="28"/>
          <w:szCs w:val="28"/>
        </w:rPr>
        <w:t xml:space="preserve">на 2026 год – в размере </w:t>
      </w:r>
      <w:r w:rsidRPr="00AB78B6">
        <w:rPr>
          <w:b/>
          <w:bCs/>
          <w:color w:val="000000"/>
          <w:sz w:val="28"/>
          <w:szCs w:val="28"/>
        </w:rPr>
        <w:t>159,81</w:t>
      </w:r>
      <w:r w:rsidRPr="00AB78B6">
        <w:rPr>
          <w:color w:val="000000"/>
          <w:sz w:val="28"/>
          <w:szCs w:val="28"/>
        </w:rPr>
        <w:t xml:space="preserve"> тыс.руб.</w:t>
      </w:r>
    </w:p>
    <w:p w14:paraId="190EC56F" w14:textId="77777777" w:rsidR="00AB78B6" w:rsidRPr="00AB78B6" w:rsidRDefault="00AB78B6" w:rsidP="00AB78B6">
      <w:pPr>
        <w:ind w:firstLine="851"/>
        <w:jc w:val="both"/>
        <w:rPr>
          <w:color w:val="000000"/>
          <w:sz w:val="28"/>
          <w:szCs w:val="28"/>
        </w:rPr>
      </w:pPr>
      <w:r w:rsidRPr="00AB78B6">
        <w:rPr>
          <w:color w:val="000000"/>
          <w:sz w:val="28"/>
          <w:szCs w:val="28"/>
        </w:rPr>
        <w:t>10. Налог на имущество – организация предлагает принять расходы:</w:t>
      </w:r>
    </w:p>
    <w:p w14:paraId="66B8FFD3" w14:textId="77777777" w:rsidR="00AB78B6" w:rsidRPr="00AB78B6" w:rsidRDefault="00AB78B6" w:rsidP="00AB78B6">
      <w:pPr>
        <w:ind w:firstLine="851"/>
        <w:jc w:val="both"/>
        <w:rPr>
          <w:color w:val="000000"/>
          <w:sz w:val="28"/>
          <w:szCs w:val="28"/>
        </w:rPr>
      </w:pPr>
      <w:r w:rsidRPr="00AB78B6">
        <w:rPr>
          <w:color w:val="000000"/>
          <w:sz w:val="28"/>
          <w:szCs w:val="28"/>
        </w:rPr>
        <w:t>на 2024 год - в размере 31,03 тыс.руб.;</w:t>
      </w:r>
    </w:p>
    <w:p w14:paraId="623B2CF3" w14:textId="77777777" w:rsidR="00AB78B6" w:rsidRPr="00AB78B6" w:rsidRDefault="00AB78B6" w:rsidP="00AB78B6">
      <w:pPr>
        <w:ind w:firstLine="851"/>
        <w:jc w:val="both"/>
        <w:rPr>
          <w:color w:val="000000"/>
          <w:sz w:val="28"/>
          <w:szCs w:val="28"/>
        </w:rPr>
      </w:pPr>
      <w:r w:rsidRPr="00AB78B6">
        <w:rPr>
          <w:color w:val="000000"/>
          <w:sz w:val="28"/>
          <w:szCs w:val="28"/>
        </w:rPr>
        <w:t>на 2025 год - в размере 31,03 тыс.руб.;</w:t>
      </w:r>
    </w:p>
    <w:p w14:paraId="13384451" w14:textId="77777777" w:rsidR="00AB78B6" w:rsidRPr="00AB78B6" w:rsidRDefault="00AB78B6" w:rsidP="00AB78B6">
      <w:pPr>
        <w:ind w:firstLine="851"/>
        <w:jc w:val="both"/>
        <w:rPr>
          <w:color w:val="000000"/>
          <w:sz w:val="28"/>
          <w:szCs w:val="28"/>
        </w:rPr>
      </w:pPr>
      <w:r w:rsidRPr="00AB78B6">
        <w:rPr>
          <w:color w:val="000000"/>
          <w:sz w:val="28"/>
          <w:szCs w:val="28"/>
        </w:rPr>
        <w:t>на 2026 год – в размере 31,03 тыс.руб.</w:t>
      </w:r>
    </w:p>
    <w:p w14:paraId="70A18953" w14:textId="77777777" w:rsidR="00AB78B6" w:rsidRPr="00AB78B6" w:rsidRDefault="00AB78B6" w:rsidP="00AB78B6">
      <w:pPr>
        <w:ind w:firstLine="851"/>
        <w:jc w:val="both"/>
        <w:rPr>
          <w:color w:val="000000"/>
          <w:sz w:val="28"/>
          <w:szCs w:val="28"/>
        </w:rPr>
      </w:pPr>
      <w:r w:rsidRPr="00AB78B6">
        <w:rPr>
          <w:color w:val="000000"/>
          <w:sz w:val="28"/>
          <w:szCs w:val="28"/>
        </w:rPr>
        <w:t>Организацией представлена декларация, расчет затрат. Затраты специалист предлагает принять по предложению организации:</w:t>
      </w:r>
    </w:p>
    <w:p w14:paraId="001E344F" w14:textId="77777777" w:rsidR="00AB78B6" w:rsidRPr="00AB78B6" w:rsidRDefault="00AB78B6" w:rsidP="00AB78B6">
      <w:pPr>
        <w:ind w:firstLine="851"/>
        <w:jc w:val="both"/>
        <w:rPr>
          <w:color w:val="000000"/>
          <w:sz w:val="28"/>
          <w:szCs w:val="28"/>
        </w:rPr>
      </w:pPr>
      <w:r w:rsidRPr="00AB78B6">
        <w:rPr>
          <w:color w:val="000000"/>
          <w:sz w:val="28"/>
          <w:szCs w:val="28"/>
        </w:rPr>
        <w:t xml:space="preserve">на 2024 год - в размере </w:t>
      </w:r>
      <w:r w:rsidRPr="00AB78B6">
        <w:rPr>
          <w:b/>
          <w:bCs/>
          <w:color w:val="000000"/>
          <w:sz w:val="28"/>
          <w:szCs w:val="28"/>
        </w:rPr>
        <w:t>31,03</w:t>
      </w:r>
      <w:r w:rsidRPr="00AB78B6">
        <w:rPr>
          <w:color w:val="000000"/>
          <w:sz w:val="28"/>
          <w:szCs w:val="28"/>
        </w:rPr>
        <w:t xml:space="preserve"> тыс.руб.;</w:t>
      </w:r>
    </w:p>
    <w:p w14:paraId="21C9779E" w14:textId="77777777" w:rsidR="00AB78B6" w:rsidRPr="00AB78B6" w:rsidRDefault="00AB78B6" w:rsidP="00AB78B6">
      <w:pPr>
        <w:ind w:firstLine="851"/>
        <w:jc w:val="both"/>
        <w:rPr>
          <w:color w:val="000000"/>
          <w:sz w:val="28"/>
          <w:szCs w:val="28"/>
        </w:rPr>
      </w:pPr>
      <w:r w:rsidRPr="00AB78B6">
        <w:rPr>
          <w:color w:val="000000"/>
          <w:sz w:val="28"/>
          <w:szCs w:val="28"/>
        </w:rPr>
        <w:t xml:space="preserve">на 2025 год - в размере </w:t>
      </w:r>
      <w:r w:rsidRPr="00AB78B6">
        <w:rPr>
          <w:b/>
          <w:bCs/>
          <w:color w:val="000000"/>
          <w:sz w:val="28"/>
          <w:szCs w:val="28"/>
        </w:rPr>
        <w:t>31,03</w:t>
      </w:r>
      <w:r w:rsidRPr="00AB78B6">
        <w:rPr>
          <w:color w:val="000000"/>
          <w:sz w:val="28"/>
          <w:szCs w:val="28"/>
        </w:rPr>
        <w:t xml:space="preserve"> тыс.руб.;</w:t>
      </w:r>
    </w:p>
    <w:p w14:paraId="48FEB5BA" w14:textId="77777777" w:rsidR="00AB78B6" w:rsidRPr="00AB78B6" w:rsidRDefault="00AB78B6" w:rsidP="00AB78B6">
      <w:pPr>
        <w:ind w:firstLine="851"/>
        <w:jc w:val="both"/>
        <w:rPr>
          <w:color w:val="000000"/>
          <w:sz w:val="28"/>
          <w:szCs w:val="28"/>
        </w:rPr>
      </w:pPr>
      <w:r w:rsidRPr="00AB78B6">
        <w:rPr>
          <w:color w:val="000000"/>
          <w:sz w:val="28"/>
          <w:szCs w:val="28"/>
        </w:rPr>
        <w:t xml:space="preserve">на 2026 год – в размере </w:t>
      </w:r>
      <w:r w:rsidRPr="00AB78B6">
        <w:rPr>
          <w:b/>
          <w:bCs/>
          <w:color w:val="000000"/>
          <w:sz w:val="28"/>
          <w:szCs w:val="28"/>
        </w:rPr>
        <w:t>31,03</w:t>
      </w:r>
      <w:r w:rsidRPr="00AB78B6">
        <w:rPr>
          <w:color w:val="000000"/>
          <w:sz w:val="28"/>
          <w:szCs w:val="28"/>
        </w:rPr>
        <w:t xml:space="preserve"> тыс.руб.</w:t>
      </w:r>
    </w:p>
    <w:p w14:paraId="6E8E73D0" w14:textId="77777777" w:rsidR="00AB78B6" w:rsidRPr="00AB78B6" w:rsidRDefault="00AB78B6" w:rsidP="00AB78B6">
      <w:pPr>
        <w:ind w:firstLine="851"/>
        <w:jc w:val="both"/>
        <w:rPr>
          <w:color w:val="000000"/>
          <w:sz w:val="28"/>
          <w:szCs w:val="28"/>
        </w:rPr>
      </w:pPr>
      <w:r w:rsidRPr="00AB78B6">
        <w:rPr>
          <w:color w:val="000000"/>
          <w:sz w:val="28"/>
          <w:szCs w:val="28"/>
        </w:rPr>
        <w:t xml:space="preserve">11. Размер предпринимательской прибыли организация предлагает принять в сумме:  </w:t>
      </w:r>
      <w:bookmarkStart w:id="14" w:name="_Hlk1554892"/>
    </w:p>
    <w:p w14:paraId="69FDEB32" w14:textId="77777777" w:rsidR="00AB78B6" w:rsidRPr="00AB78B6" w:rsidRDefault="00AB78B6" w:rsidP="00AB78B6">
      <w:pPr>
        <w:ind w:firstLine="851"/>
        <w:jc w:val="both"/>
        <w:rPr>
          <w:color w:val="000000"/>
          <w:sz w:val="28"/>
          <w:szCs w:val="28"/>
        </w:rPr>
      </w:pPr>
      <w:r w:rsidRPr="00AB78B6">
        <w:rPr>
          <w:color w:val="000000"/>
          <w:sz w:val="28"/>
          <w:szCs w:val="28"/>
        </w:rPr>
        <w:t>на 2024 год - в размере 49,38 тыс.руб.;</w:t>
      </w:r>
    </w:p>
    <w:p w14:paraId="4D34C816" w14:textId="77777777" w:rsidR="00AB78B6" w:rsidRPr="00AB78B6" w:rsidRDefault="00AB78B6" w:rsidP="00AB78B6">
      <w:pPr>
        <w:ind w:firstLine="851"/>
        <w:jc w:val="both"/>
        <w:rPr>
          <w:color w:val="000000"/>
          <w:sz w:val="28"/>
          <w:szCs w:val="28"/>
        </w:rPr>
      </w:pPr>
      <w:r w:rsidRPr="00AB78B6">
        <w:rPr>
          <w:color w:val="000000"/>
          <w:sz w:val="28"/>
          <w:szCs w:val="28"/>
        </w:rPr>
        <w:t>на 2025 год - в размере 51,83 тыс.руб.;</w:t>
      </w:r>
    </w:p>
    <w:p w14:paraId="7CECD58C" w14:textId="77777777" w:rsidR="00AB78B6" w:rsidRPr="00AB78B6" w:rsidRDefault="00AB78B6" w:rsidP="00AB78B6">
      <w:pPr>
        <w:ind w:firstLine="851"/>
        <w:jc w:val="both"/>
        <w:rPr>
          <w:color w:val="000000"/>
          <w:sz w:val="28"/>
          <w:szCs w:val="28"/>
        </w:rPr>
      </w:pPr>
      <w:r w:rsidRPr="00AB78B6">
        <w:rPr>
          <w:color w:val="000000"/>
          <w:sz w:val="28"/>
          <w:szCs w:val="28"/>
        </w:rPr>
        <w:t>на 2026 год – в размере 53,82 тыс.руб.</w:t>
      </w:r>
    </w:p>
    <w:p w14:paraId="24C948BB" w14:textId="77777777" w:rsidR="00AB78B6" w:rsidRPr="00AB78B6" w:rsidRDefault="00AB78B6" w:rsidP="00AB78B6">
      <w:pPr>
        <w:ind w:firstLine="851"/>
        <w:jc w:val="both"/>
        <w:rPr>
          <w:sz w:val="28"/>
          <w:szCs w:val="28"/>
          <w:lang w:eastAsia="en-US"/>
        </w:rPr>
      </w:pPr>
      <w:r w:rsidRPr="00AB78B6">
        <w:rPr>
          <w:color w:val="000000"/>
          <w:sz w:val="28"/>
          <w:szCs w:val="28"/>
        </w:rPr>
        <w:t xml:space="preserve">Согласно Методическим рекомендациям, </w:t>
      </w:r>
      <w:r w:rsidRPr="00AB78B6">
        <w:rPr>
          <w:sz w:val="28"/>
          <w:szCs w:val="28"/>
          <w:lang w:eastAsia="en-US"/>
        </w:rPr>
        <w:t>расчетная предпринимательская прибыль определяется в размере не более 5% от суммы прямых и накладных расходов.</w:t>
      </w:r>
    </w:p>
    <w:p w14:paraId="58F804ED" w14:textId="77777777" w:rsidR="00AB78B6" w:rsidRPr="00AB78B6" w:rsidRDefault="00AB78B6" w:rsidP="00AB78B6">
      <w:pPr>
        <w:ind w:firstLine="851"/>
        <w:jc w:val="both"/>
        <w:rPr>
          <w:sz w:val="28"/>
          <w:szCs w:val="28"/>
          <w:lang w:eastAsia="en-US"/>
        </w:rPr>
      </w:pPr>
      <w:r w:rsidRPr="00AB78B6">
        <w:rPr>
          <w:sz w:val="28"/>
          <w:szCs w:val="28"/>
          <w:lang w:eastAsia="en-US"/>
        </w:rPr>
        <w:t>Расчетная предпринимательская прибыль по расчету специалиста составила:</w:t>
      </w:r>
    </w:p>
    <w:p w14:paraId="3DE1CD84" w14:textId="77777777" w:rsidR="00AB78B6" w:rsidRPr="00AB78B6" w:rsidRDefault="00AB78B6" w:rsidP="00AB78B6">
      <w:pPr>
        <w:ind w:firstLine="851"/>
        <w:jc w:val="both"/>
        <w:rPr>
          <w:sz w:val="28"/>
          <w:szCs w:val="28"/>
          <w:lang w:eastAsia="en-US"/>
        </w:rPr>
      </w:pPr>
      <w:bookmarkStart w:id="15" w:name="_Hlk151641601"/>
      <w:r w:rsidRPr="00AB78B6">
        <w:rPr>
          <w:sz w:val="28"/>
          <w:szCs w:val="28"/>
          <w:lang w:eastAsia="en-US"/>
        </w:rPr>
        <w:t xml:space="preserve">на 2024 год - в размере </w:t>
      </w:r>
      <w:r w:rsidRPr="00AB78B6">
        <w:rPr>
          <w:b/>
          <w:bCs/>
          <w:sz w:val="28"/>
          <w:szCs w:val="28"/>
          <w:lang w:eastAsia="en-US"/>
        </w:rPr>
        <w:t>34,71</w:t>
      </w:r>
      <w:r w:rsidRPr="00AB78B6">
        <w:rPr>
          <w:sz w:val="28"/>
          <w:szCs w:val="28"/>
          <w:lang w:eastAsia="en-US"/>
        </w:rPr>
        <w:t xml:space="preserve"> тыс.руб.;</w:t>
      </w:r>
    </w:p>
    <w:p w14:paraId="1A961D7E" w14:textId="77777777" w:rsidR="00AB78B6" w:rsidRPr="00AB78B6" w:rsidRDefault="00AB78B6" w:rsidP="00AB78B6">
      <w:pPr>
        <w:ind w:firstLine="851"/>
        <w:jc w:val="both"/>
        <w:rPr>
          <w:sz w:val="28"/>
          <w:szCs w:val="28"/>
          <w:lang w:eastAsia="en-US"/>
        </w:rPr>
      </w:pPr>
      <w:r w:rsidRPr="00AB78B6">
        <w:rPr>
          <w:sz w:val="28"/>
          <w:szCs w:val="28"/>
          <w:lang w:eastAsia="en-US"/>
        </w:rPr>
        <w:t xml:space="preserve">на 2025 год - в размере </w:t>
      </w:r>
      <w:r w:rsidRPr="00AB78B6">
        <w:rPr>
          <w:b/>
          <w:bCs/>
          <w:sz w:val="28"/>
          <w:szCs w:val="28"/>
          <w:lang w:eastAsia="en-US"/>
        </w:rPr>
        <w:t>36,62</w:t>
      </w:r>
      <w:r w:rsidRPr="00AB78B6">
        <w:rPr>
          <w:sz w:val="28"/>
          <w:szCs w:val="28"/>
          <w:lang w:eastAsia="en-US"/>
        </w:rPr>
        <w:t xml:space="preserve"> тыс.руб.;</w:t>
      </w:r>
    </w:p>
    <w:p w14:paraId="0BF62AC4" w14:textId="77777777" w:rsidR="00AB78B6" w:rsidRPr="00AB78B6" w:rsidRDefault="00AB78B6" w:rsidP="00AB78B6">
      <w:pPr>
        <w:ind w:firstLine="851"/>
        <w:jc w:val="both"/>
        <w:rPr>
          <w:sz w:val="28"/>
          <w:szCs w:val="28"/>
          <w:lang w:eastAsia="en-US"/>
        </w:rPr>
      </w:pPr>
      <w:r w:rsidRPr="00AB78B6">
        <w:rPr>
          <w:sz w:val="28"/>
          <w:szCs w:val="28"/>
          <w:lang w:eastAsia="en-US"/>
        </w:rPr>
        <w:t xml:space="preserve">на 2026 год – в размере </w:t>
      </w:r>
      <w:r w:rsidRPr="00AB78B6">
        <w:rPr>
          <w:b/>
          <w:bCs/>
          <w:sz w:val="28"/>
          <w:szCs w:val="28"/>
          <w:lang w:eastAsia="en-US"/>
        </w:rPr>
        <w:t>38,02</w:t>
      </w:r>
      <w:r w:rsidRPr="00AB78B6">
        <w:rPr>
          <w:sz w:val="28"/>
          <w:szCs w:val="28"/>
          <w:lang w:eastAsia="en-US"/>
        </w:rPr>
        <w:t xml:space="preserve"> тыс.руб.</w:t>
      </w:r>
    </w:p>
    <w:bookmarkEnd w:id="15"/>
    <w:p w14:paraId="7DD35952" w14:textId="77777777" w:rsidR="00AB78B6" w:rsidRPr="00AB78B6" w:rsidRDefault="00AB78B6" w:rsidP="00AB78B6">
      <w:pPr>
        <w:ind w:firstLine="851"/>
        <w:jc w:val="both"/>
        <w:rPr>
          <w:sz w:val="28"/>
          <w:szCs w:val="28"/>
        </w:rPr>
      </w:pPr>
      <w:r w:rsidRPr="00AB78B6">
        <w:rPr>
          <w:sz w:val="28"/>
          <w:szCs w:val="28"/>
        </w:rPr>
        <w:t>Экономически обоснованные расходы, предлагаемые специалистом на регулируемый период, составили:</w:t>
      </w:r>
    </w:p>
    <w:p w14:paraId="3016A0DE" w14:textId="77777777" w:rsidR="00AB78B6" w:rsidRPr="00AB78B6" w:rsidRDefault="00AB78B6" w:rsidP="00AB78B6">
      <w:pPr>
        <w:ind w:firstLine="851"/>
        <w:jc w:val="both"/>
        <w:rPr>
          <w:sz w:val="28"/>
          <w:szCs w:val="28"/>
        </w:rPr>
      </w:pPr>
      <w:r w:rsidRPr="00AB78B6">
        <w:rPr>
          <w:sz w:val="28"/>
          <w:szCs w:val="28"/>
        </w:rPr>
        <w:t xml:space="preserve"> </w:t>
      </w:r>
      <w:bookmarkEnd w:id="14"/>
      <w:r w:rsidRPr="00AB78B6">
        <w:rPr>
          <w:sz w:val="28"/>
          <w:szCs w:val="28"/>
        </w:rPr>
        <w:t xml:space="preserve">на 2024 год - в размере </w:t>
      </w:r>
      <w:r w:rsidRPr="00AB78B6">
        <w:rPr>
          <w:b/>
          <w:bCs/>
          <w:sz w:val="28"/>
          <w:szCs w:val="28"/>
        </w:rPr>
        <w:t>919,64</w:t>
      </w:r>
      <w:r w:rsidRPr="00AB78B6">
        <w:rPr>
          <w:sz w:val="28"/>
          <w:szCs w:val="28"/>
        </w:rPr>
        <w:t xml:space="preserve"> тыс.руб.;</w:t>
      </w:r>
    </w:p>
    <w:p w14:paraId="6F2624B6" w14:textId="77777777" w:rsidR="00AB78B6" w:rsidRPr="00AB78B6" w:rsidRDefault="00AB78B6" w:rsidP="00AB78B6">
      <w:pPr>
        <w:ind w:firstLine="851"/>
        <w:jc w:val="both"/>
        <w:rPr>
          <w:sz w:val="28"/>
          <w:szCs w:val="28"/>
        </w:rPr>
      </w:pPr>
      <w:r w:rsidRPr="00AB78B6">
        <w:rPr>
          <w:sz w:val="28"/>
          <w:szCs w:val="28"/>
        </w:rPr>
        <w:t xml:space="preserve">на 2025 год - в размере </w:t>
      </w:r>
      <w:r w:rsidRPr="00AB78B6">
        <w:rPr>
          <w:b/>
          <w:bCs/>
          <w:sz w:val="28"/>
          <w:szCs w:val="28"/>
        </w:rPr>
        <w:t>959,85</w:t>
      </w:r>
      <w:r w:rsidRPr="00AB78B6">
        <w:rPr>
          <w:sz w:val="28"/>
          <w:szCs w:val="28"/>
        </w:rPr>
        <w:t xml:space="preserve"> тыс.руб.;</w:t>
      </w:r>
    </w:p>
    <w:p w14:paraId="255B3F92" w14:textId="77777777" w:rsidR="00AB78B6" w:rsidRPr="00AB78B6" w:rsidRDefault="00AB78B6" w:rsidP="00AB78B6">
      <w:pPr>
        <w:ind w:firstLine="851"/>
        <w:jc w:val="both"/>
        <w:rPr>
          <w:sz w:val="28"/>
          <w:szCs w:val="28"/>
        </w:rPr>
      </w:pPr>
      <w:r w:rsidRPr="00AB78B6">
        <w:rPr>
          <w:sz w:val="28"/>
          <w:szCs w:val="28"/>
        </w:rPr>
        <w:lastRenderedPageBreak/>
        <w:t xml:space="preserve">на 2026 год – в размере </w:t>
      </w:r>
      <w:r w:rsidRPr="00AB78B6">
        <w:rPr>
          <w:b/>
          <w:bCs/>
          <w:sz w:val="28"/>
          <w:szCs w:val="28"/>
        </w:rPr>
        <w:t>989,20</w:t>
      </w:r>
      <w:r w:rsidRPr="00AB78B6">
        <w:rPr>
          <w:sz w:val="28"/>
          <w:szCs w:val="28"/>
        </w:rPr>
        <w:t xml:space="preserve"> тыс.руб.</w:t>
      </w:r>
    </w:p>
    <w:p w14:paraId="38A29BC8" w14:textId="77777777" w:rsidR="00AB78B6" w:rsidRPr="00AB78B6" w:rsidRDefault="00AB78B6" w:rsidP="00AB78B6">
      <w:pPr>
        <w:ind w:firstLine="851"/>
        <w:jc w:val="both"/>
        <w:rPr>
          <w:sz w:val="28"/>
          <w:szCs w:val="28"/>
        </w:rPr>
      </w:pPr>
      <w:r w:rsidRPr="00AB78B6">
        <w:rPr>
          <w:sz w:val="28"/>
          <w:szCs w:val="28"/>
        </w:rPr>
        <w:t>На основании вышеизложенного, предлагаемый уровень предельного максимального тарифа на пропуск подвижного состава на подъездных железнодорожных путях ООО «Кузбасстопливосбыт» по предложению специалиста составил:</w:t>
      </w:r>
    </w:p>
    <w:p w14:paraId="513F1608" w14:textId="77777777" w:rsidR="00AB78B6" w:rsidRPr="00AB78B6" w:rsidRDefault="00AB78B6" w:rsidP="00AB78B6">
      <w:pPr>
        <w:ind w:firstLine="851"/>
        <w:jc w:val="both"/>
        <w:rPr>
          <w:sz w:val="28"/>
          <w:szCs w:val="28"/>
        </w:rPr>
      </w:pPr>
      <w:r w:rsidRPr="00AB78B6">
        <w:rPr>
          <w:sz w:val="28"/>
          <w:szCs w:val="28"/>
        </w:rPr>
        <w:t xml:space="preserve">1. С 03.12.2023 по 02.12.2024 в размере </w:t>
      </w:r>
      <w:r w:rsidRPr="00AB78B6">
        <w:rPr>
          <w:b/>
          <w:bCs/>
          <w:sz w:val="28"/>
          <w:szCs w:val="28"/>
        </w:rPr>
        <w:t>855,48</w:t>
      </w:r>
      <w:r w:rsidRPr="00AB78B6">
        <w:rPr>
          <w:sz w:val="28"/>
          <w:szCs w:val="28"/>
        </w:rPr>
        <w:t xml:space="preserve"> рублей за вагон.</w:t>
      </w:r>
    </w:p>
    <w:p w14:paraId="7C3D0A98" w14:textId="77777777" w:rsidR="00AB78B6" w:rsidRPr="00AB78B6" w:rsidRDefault="00AB78B6" w:rsidP="00AB78B6">
      <w:pPr>
        <w:ind w:firstLine="851"/>
        <w:jc w:val="both"/>
        <w:rPr>
          <w:sz w:val="28"/>
          <w:szCs w:val="28"/>
        </w:rPr>
      </w:pPr>
      <w:r w:rsidRPr="00AB78B6">
        <w:rPr>
          <w:sz w:val="28"/>
          <w:szCs w:val="28"/>
        </w:rPr>
        <w:t xml:space="preserve">2. С 03.12.2024 по 02.12.2025 в размере </w:t>
      </w:r>
      <w:r w:rsidRPr="00AB78B6">
        <w:rPr>
          <w:b/>
          <w:bCs/>
          <w:sz w:val="28"/>
          <w:szCs w:val="28"/>
        </w:rPr>
        <w:t>892,89</w:t>
      </w:r>
      <w:r w:rsidRPr="00AB78B6">
        <w:rPr>
          <w:sz w:val="28"/>
          <w:szCs w:val="28"/>
        </w:rPr>
        <w:t xml:space="preserve"> рублей за вагон.</w:t>
      </w:r>
    </w:p>
    <w:p w14:paraId="4CCC5351" w14:textId="77777777" w:rsidR="00AB78B6" w:rsidRPr="00AB78B6" w:rsidRDefault="00AB78B6" w:rsidP="00AB78B6">
      <w:pPr>
        <w:ind w:firstLine="851"/>
        <w:jc w:val="both"/>
        <w:rPr>
          <w:sz w:val="28"/>
          <w:szCs w:val="28"/>
        </w:rPr>
      </w:pPr>
      <w:r w:rsidRPr="00AB78B6">
        <w:rPr>
          <w:sz w:val="28"/>
          <w:szCs w:val="28"/>
        </w:rPr>
        <w:t xml:space="preserve">3. С 03.12.2025 по 02.12.2026 в размере </w:t>
      </w:r>
      <w:r w:rsidRPr="00AB78B6">
        <w:rPr>
          <w:b/>
          <w:bCs/>
          <w:sz w:val="28"/>
          <w:szCs w:val="28"/>
        </w:rPr>
        <w:t>920,18</w:t>
      </w:r>
      <w:r w:rsidRPr="00AB78B6">
        <w:rPr>
          <w:sz w:val="28"/>
          <w:szCs w:val="28"/>
        </w:rPr>
        <w:t xml:space="preserve"> рублей за вагон.</w:t>
      </w:r>
    </w:p>
    <w:p w14:paraId="55A52C0E" w14:textId="77777777" w:rsidR="00AB78B6" w:rsidRPr="00AB78B6" w:rsidRDefault="00AB78B6" w:rsidP="00AB78B6">
      <w:pPr>
        <w:ind w:firstLine="851"/>
        <w:jc w:val="both"/>
        <w:rPr>
          <w:sz w:val="28"/>
          <w:szCs w:val="28"/>
          <w:lang w:eastAsia="en-US"/>
        </w:rPr>
      </w:pPr>
      <w:r w:rsidRPr="00AB78B6">
        <w:rPr>
          <w:sz w:val="28"/>
          <w:szCs w:val="28"/>
          <w:lang w:eastAsia="en-US"/>
        </w:rPr>
        <w:t>Расчет тарифа прилагается.</w:t>
      </w:r>
    </w:p>
    <w:p w14:paraId="3C9808ED" w14:textId="77777777" w:rsidR="00AB78B6" w:rsidRPr="00AB78B6" w:rsidRDefault="00AB78B6" w:rsidP="00AB78B6">
      <w:pPr>
        <w:tabs>
          <w:tab w:val="left" w:pos="1335"/>
        </w:tabs>
        <w:ind w:firstLine="851"/>
        <w:rPr>
          <w:sz w:val="28"/>
          <w:szCs w:val="28"/>
        </w:rPr>
      </w:pPr>
    </w:p>
    <w:p w14:paraId="2F9B3EE5" w14:textId="77777777" w:rsidR="00AB78B6" w:rsidRPr="00AB78B6" w:rsidRDefault="00AB78B6" w:rsidP="00AB78B6">
      <w:pPr>
        <w:tabs>
          <w:tab w:val="left" w:pos="1335"/>
        </w:tabs>
        <w:ind w:firstLine="851"/>
        <w:rPr>
          <w:sz w:val="28"/>
          <w:szCs w:val="28"/>
        </w:rPr>
      </w:pPr>
    </w:p>
    <w:p w14:paraId="41A3A64E" w14:textId="77777777" w:rsidR="00AB78B6" w:rsidRPr="00AB78B6" w:rsidRDefault="00AB78B6" w:rsidP="00AB78B6">
      <w:pPr>
        <w:tabs>
          <w:tab w:val="left" w:pos="1335"/>
        </w:tabs>
        <w:ind w:firstLine="851"/>
        <w:rPr>
          <w:sz w:val="28"/>
          <w:szCs w:val="28"/>
        </w:rPr>
      </w:pPr>
      <w:r w:rsidRPr="00AB78B6">
        <w:rPr>
          <w:sz w:val="28"/>
          <w:szCs w:val="28"/>
        </w:rPr>
        <w:tab/>
      </w:r>
    </w:p>
    <w:p w14:paraId="3E2FC2D2" w14:textId="77777777" w:rsidR="00AB78B6" w:rsidRPr="00AB78B6" w:rsidRDefault="00AB78B6" w:rsidP="00AB78B6">
      <w:pPr>
        <w:tabs>
          <w:tab w:val="left" w:pos="1335"/>
        </w:tabs>
        <w:ind w:firstLine="851"/>
        <w:rPr>
          <w:sz w:val="16"/>
          <w:szCs w:val="16"/>
          <w:lang w:eastAsia="x-none"/>
        </w:rPr>
        <w:sectPr w:rsidR="00AB78B6" w:rsidRPr="00AB78B6" w:rsidSect="00EC12EB">
          <w:headerReference w:type="even" r:id="rId127"/>
          <w:headerReference w:type="default" r:id="rId128"/>
          <w:pgSz w:w="11906" w:h="16838"/>
          <w:pgMar w:top="1136" w:right="851" w:bottom="1135" w:left="1418" w:header="709" w:footer="709" w:gutter="0"/>
          <w:cols w:space="708"/>
          <w:titlePg/>
          <w:docGrid w:linePitch="360"/>
        </w:sectPr>
      </w:pPr>
    </w:p>
    <w:p w14:paraId="4951CCE1" w14:textId="77777777" w:rsidR="00AB78B6" w:rsidRPr="00AB78B6" w:rsidRDefault="00AB78B6" w:rsidP="00AB78B6">
      <w:pPr>
        <w:jc w:val="right"/>
        <w:rPr>
          <w:sz w:val="16"/>
          <w:szCs w:val="16"/>
          <w:lang w:eastAsia="x-none"/>
        </w:rPr>
      </w:pPr>
      <w:r w:rsidRPr="00AB78B6">
        <w:rPr>
          <w:sz w:val="16"/>
          <w:szCs w:val="16"/>
          <w:lang w:eastAsia="x-none"/>
        </w:rPr>
        <w:lastRenderedPageBreak/>
        <w:t xml:space="preserve">Приложение </w:t>
      </w:r>
    </w:p>
    <w:p w14:paraId="622D9E5D" w14:textId="77777777" w:rsidR="00AB78B6" w:rsidRPr="00AB78B6" w:rsidRDefault="00AB78B6" w:rsidP="00AB78B6">
      <w:pPr>
        <w:jc w:val="right"/>
        <w:rPr>
          <w:sz w:val="16"/>
          <w:szCs w:val="16"/>
          <w:lang w:eastAsia="x-none"/>
        </w:rPr>
      </w:pPr>
    </w:p>
    <w:p w14:paraId="0B2152B2" w14:textId="77777777" w:rsidR="00AB78B6" w:rsidRPr="00AB78B6" w:rsidRDefault="00AB78B6" w:rsidP="00AB78B6">
      <w:pPr>
        <w:jc w:val="right"/>
        <w:rPr>
          <w:lang w:eastAsia="x-none"/>
        </w:rPr>
      </w:pPr>
      <w:r w:rsidRPr="00AB78B6">
        <w:rPr>
          <w:noProof/>
        </w:rPr>
        <w:drawing>
          <wp:inline distT="0" distB="0" distL="0" distR="0" wp14:anchorId="3888642D" wp14:editId="6B59BD69">
            <wp:extent cx="9171305" cy="5810250"/>
            <wp:effectExtent l="0" t="0" r="0" b="0"/>
            <wp:docPr id="38410339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180298" cy="5815947"/>
                    </a:xfrm>
                    <a:prstGeom prst="rect">
                      <a:avLst/>
                    </a:prstGeom>
                    <a:noFill/>
                    <a:ln>
                      <a:noFill/>
                    </a:ln>
                  </pic:spPr>
                </pic:pic>
              </a:graphicData>
            </a:graphic>
          </wp:inline>
        </w:drawing>
      </w:r>
    </w:p>
    <w:p w14:paraId="6CC44AE5" w14:textId="77777777" w:rsidR="00AB78B6" w:rsidRDefault="00AB78B6" w:rsidP="00501A7F">
      <w:pPr>
        <w:tabs>
          <w:tab w:val="left" w:pos="5580"/>
          <w:tab w:val="left" w:pos="9498"/>
        </w:tabs>
        <w:ind w:right="-569"/>
        <w:sectPr w:rsidR="00AB78B6" w:rsidSect="00AB78B6">
          <w:pgSz w:w="16838" w:h="11906" w:orient="landscape" w:code="9"/>
          <w:pgMar w:top="1134" w:right="1135" w:bottom="851" w:left="709" w:header="709" w:footer="709" w:gutter="0"/>
          <w:cols w:space="708"/>
          <w:titlePg/>
          <w:docGrid w:linePitch="360"/>
        </w:sectPr>
      </w:pPr>
    </w:p>
    <w:p w14:paraId="417A26CE" w14:textId="5066A498" w:rsidR="00AB78B6" w:rsidRPr="00AE0629" w:rsidRDefault="00AB78B6" w:rsidP="00AB78B6">
      <w:pPr>
        <w:tabs>
          <w:tab w:val="left" w:pos="5580"/>
          <w:tab w:val="left" w:pos="9498"/>
        </w:tabs>
        <w:ind w:left="-7892" w:right="-569" w:firstLine="12995"/>
      </w:pPr>
      <w:r w:rsidRPr="00AE0629">
        <w:lastRenderedPageBreak/>
        <w:t xml:space="preserve">Приложение № </w:t>
      </w:r>
      <w:r>
        <w:t xml:space="preserve">71 </w:t>
      </w:r>
      <w:r w:rsidRPr="00AE0629">
        <w:t xml:space="preserve">к протоколу № </w:t>
      </w:r>
      <w:r>
        <w:t>74</w:t>
      </w:r>
    </w:p>
    <w:p w14:paraId="062F912B" w14:textId="77777777" w:rsidR="00AB78B6" w:rsidRPr="00AE0629" w:rsidRDefault="00AB78B6" w:rsidP="00AB78B6">
      <w:pPr>
        <w:tabs>
          <w:tab w:val="left" w:pos="5580"/>
          <w:tab w:val="left" w:pos="9498"/>
        </w:tabs>
        <w:ind w:left="-7892" w:right="-569" w:firstLine="12995"/>
      </w:pPr>
      <w:r w:rsidRPr="00AE0629">
        <w:t>заседания правления Региональной</w:t>
      </w:r>
    </w:p>
    <w:p w14:paraId="69E0DA69" w14:textId="77777777" w:rsidR="00AB78B6" w:rsidRPr="00AE0629" w:rsidRDefault="00AB78B6" w:rsidP="00AB78B6">
      <w:pPr>
        <w:tabs>
          <w:tab w:val="left" w:pos="5580"/>
          <w:tab w:val="left" w:pos="9498"/>
        </w:tabs>
        <w:ind w:left="-7892" w:right="-569" w:firstLine="12995"/>
      </w:pPr>
      <w:r w:rsidRPr="00AE0629">
        <w:t>энергетической комиссии</w:t>
      </w:r>
    </w:p>
    <w:p w14:paraId="7227EC65" w14:textId="77777777" w:rsidR="00AB78B6" w:rsidRDefault="00AB78B6" w:rsidP="00AB78B6">
      <w:pPr>
        <w:tabs>
          <w:tab w:val="left" w:pos="5580"/>
          <w:tab w:val="left" w:pos="9498"/>
        </w:tabs>
        <w:ind w:left="-7892" w:right="-569" w:firstLine="12995"/>
      </w:pPr>
      <w:r w:rsidRPr="00AE0629">
        <w:t xml:space="preserve">Кузбасса от </w:t>
      </w:r>
      <w:r>
        <w:t>28</w:t>
      </w:r>
      <w:r w:rsidRPr="00AE0629">
        <w:t>.1</w:t>
      </w:r>
      <w:r>
        <w:t>1</w:t>
      </w:r>
      <w:r w:rsidRPr="00AE0629">
        <w:t>.2023</w:t>
      </w:r>
    </w:p>
    <w:p w14:paraId="1034540F" w14:textId="77777777" w:rsidR="003C5785" w:rsidRPr="003C5785" w:rsidRDefault="003C5785" w:rsidP="003C5785">
      <w:pPr>
        <w:keepNext/>
        <w:jc w:val="center"/>
        <w:outlineLvl w:val="0"/>
        <w:rPr>
          <w:b/>
          <w:sz w:val="28"/>
          <w:szCs w:val="20"/>
        </w:rPr>
      </w:pPr>
      <w:r w:rsidRPr="003C5785">
        <w:rPr>
          <w:b/>
          <w:sz w:val="28"/>
          <w:szCs w:val="20"/>
        </w:rPr>
        <w:t xml:space="preserve">Заключение </w:t>
      </w:r>
    </w:p>
    <w:p w14:paraId="42898071" w14:textId="77777777" w:rsidR="003C5785" w:rsidRPr="003C5785" w:rsidRDefault="003C5785" w:rsidP="003C5785">
      <w:pPr>
        <w:keepNext/>
        <w:jc w:val="center"/>
        <w:outlineLvl w:val="0"/>
        <w:rPr>
          <w:b/>
          <w:bCs/>
          <w:sz w:val="28"/>
          <w:szCs w:val="20"/>
        </w:rPr>
      </w:pPr>
      <w:r w:rsidRPr="003C5785">
        <w:rPr>
          <w:b/>
          <w:sz w:val="28"/>
          <w:szCs w:val="20"/>
        </w:rPr>
        <w:t xml:space="preserve">по уровню </w:t>
      </w:r>
      <w:r w:rsidRPr="003C5785">
        <w:rPr>
          <w:b/>
          <w:bCs/>
          <w:sz w:val="28"/>
          <w:szCs w:val="20"/>
        </w:rPr>
        <w:t xml:space="preserve">цен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w:t>
      </w:r>
      <w:bookmarkStart w:id="16" w:name="_Hlk10619870"/>
      <w:r w:rsidRPr="003C5785">
        <w:rPr>
          <w:b/>
          <w:bCs/>
          <w:sz w:val="28"/>
          <w:szCs w:val="20"/>
        </w:rPr>
        <w:t xml:space="preserve">территории </w:t>
      </w:r>
      <w:bookmarkEnd w:id="16"/>
    </w:p>
    <w:p w14:paraId="30114359" w14:textId="77777777" w:rsidR="003C5785" w:rsidRPr="003C5785" w:rsidRDefault="003C5785" w:rsidP="003C5785">
      <w:pPr>
        <w:keepNext/>
        <w:jc w:val="center"/>
        <w:outlineLvl w:val="0"/>
        <w:rPr>
          <w:b/>
          <w:bCs/>
          <w:sz w:val="28"/>
          <w:szCs w:val="20"/>
        </w:rPr>
      </w:pPr>
      <w:r w:rsidRPr="003C5785">
        <w:rPr>
          <w:b/>
          <w:bCs/>
          <w:sz w:val="28"/>
          <w:szCs w:val="20"/>
        </w:rPr>
        <w:t>Кемеровской области-Кузбасса на 2024 год.</w:t>
      </w:r>
    </w:p>
    <w:p w14:paraId="21516E13" w14:textId="77777777" w:rsidR="003C5785" w:rsidRPr="003C5785" w:rsidRDefault="003C5785" w:rsidP="003C5785">
      <w:pPr>
        <w:keepNext/>
        <w:jc w:val="center"/>
        <w:outlineLvl w:val="0"/>
        <w:rPr>
          <w:b/>
          <w:sz w:val="28"/>
          <w:szCs w:val="20"/>
        </w:rPr>
      </w:pPr>
      <w:r w:rsidRPr="003C5785">
        <w:rPr>
          <w:b/>
          <w:bCs/>
          <w:sz w:val="28"/>
          <w:szCs w:val="20"/>
        </w:rPr>
        <w:t xml:space="preserve"> </w:t>
      </w:r>
    </w:p>
    <w:p w14:paraId="4BF87FFB" w14:textId="77777777" w:rsidR="003C5785" w:rsidRPr="003C5785" w:rsidRDefault="003C5785" w:rsidP="003C5785">
      <w:pPr>
        <w:jc w:val="center"/>
        <w:rPr>
          <w:b/>
          <w:sz w:val="28"/>
          <w:szCs w:val="20"/>
          <w:lang w:val="x-none" w:eastAsia="x-none"/>
        </w:rPr>
      </w:pPr>
    </w:p>
    <w:p w14:paraId="1752990D" w14:textId="77777777" w:rsidR="003C5785" w:rsidRPr="003C5785" w:rsidRDefault="003C5785" w:rsidP="003C5785">
      <w:pPr>
        <w:ind w:firstLine="851"/>
        <w:jc w:val="both"/>
        <w:rPr>
          <w:sz w:val="28"/>
          <w:szCs w:val="28"/>
          <w:lang w:eastAsia="x-none"/>
        </w:rPr>
      </w:pPr>
      <w:r w:rsidRPr="003C5785">
        <w:rPr>
          <w:sz w:val="28"/>
          <w:szCs w:val="28"/>
          <w:lang w:eastAsia="x-none"/>
        </w:rPr>
        <w:t xml:space="preserve">Цены на </w:t>
      </w:r>
      <w:bookmarkStart w:id="17" w:name="100066"/>
      <w:bookmarkStart w:id="18" w:name="100042"/>
      <w:bookmarkEnd w:id="17"/>
      <w:bookmarkEnd w:id="18"/>
      <w:r w:rsidRPr="003C5785">
        <w:rPr>
          <w:sz w:val="28"/>
          <w:szCs w:val="28"/>
          <w:lang w:val="x-none" w:eastAsia="x-none"/>
        </w:rPr>
        <w:t xml:space="preserve">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согласно </w:t>
      </w:r>
      <w:r w:rsidRPr="003C5785">
        <w:rPr>
          <w:sz w:val="28"/>
          <w:szCs w:val="28"/>
          <w:lang w:eastAsia="x-none"/>
        </w:rPr>
        <w:t>постановлению Правительства РФ от 07.03.1995 № 239 «О мерах по упорядочению государственного регулирования цен (тарифов)» подлежат государственному регулированию.</w:t>
      </w:r>
    </w:p>
    <w:p w14:paraId="56C64B88" w14:textId="77777777" w:rsidR="003C5785" w:rsidRPr="003C5785" w:rsidRDefault="003C5785" w:rsidP="003C5785">
      <w:pPr>
        <w:ind w:firstLine="851"/>
        <w:jc w:val="both"/>
        <w:rPr>
          <w:sz w:val="28"/>
          <w:szCs w:val="28"/>
          <w:lang w:eastAsia="x-none"/>
        </w:rPr>
      </w:pPr>
      <w:r w:rsidRPr="003C5785">
        <w:rPr>
          <w:bCs/>
          <w:sz w:val="28"/>
          <w:szCs w:val="28"/>
          <w:lang w:eastAsia="x-none"/>
        </w:rPr>
        <w:t xml:space="preserve">Общество с ограниченной ответственностью «Кузбасстопливосбыт» (далее – ООО  «Кузбасстопливосбыт») реализует </w:t>
      </w:r>
      <w:r w:rsidRPr="003C5785">
        <w:rPr>
          <w:sz w:val="28"/>
          <w:szCs w:val="28"/>
          <w:lang w:eastAsia="x-none"/>
        </w:rPr>
        <w:t>уголь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(далее - население) на территории 19 муниципальных образований Кемеровской области через 14 филиалов:</w:t>
      </w:r>
    </w:p>
    <w:p w14:paraId="104C8902" w14:textId="77777777" w:rsidR="003C5785" w:rsidRPr="003C5785" w:rsidRDefault="003C5785" w:rsidP="003C5785">
      <w:pPr>
        <w:ind w:firstLine="851"/>
        <w:jc w:val="both"/>
        <w:rPr>
          <w:sz w:val="28"/>
          <w:szCs w:val="28"/>
          <w:lang w:eastAsia="x-none"/>
        </w:rPr>
      </w:pPr>
      <w:r w:rsidRPr="003C5785">
        <w:rPr>
          <w:sz w:val="28"/>
          <w:szCs w:val="28"/>
          <w:lang w:eastAsia="x-none"/>
        </w:rPr>
        <w:t>Анжеро-Судженский городской округ,</w:t>
      </w:r>
    </w:p>
    <w:p w14:paraId="6330DB14" w14:textId="77777777" w:rsidR="003C5785" w:rsidRPr="003C5785" w:rsidRDefault="003C5785" w:rsidP="003C5785">
      <w:pPr>
        <w:ind w:firstLine="851"/>
        <w:jc w:val="both"/>
        <w:rPr>
          <w:sz w:val="28"/>
          <w:szCs w:val="28"/>
          <w:lang w:eastAsia="x-none"/>
        </w:rPr>
      </w:pPr>
      <w:r w:rsidRPr="003C5785">
        <w:rPr>
          <w:sz w:val="28"/>
          <w:szCs w:val="28"/>
          <w:lang w:eastAsia="x-none"/>
        </w:rPr>
        <w:t>Беловский городской округ, Беловский муниципальный округ,</w:t>
      </w:r>
    </w:p>
    <w:p w14:paraId="645187CC" w14:textId="77777777" w:rsidR="003C5785" w:rsidRPr="003C5785" w:rsidRDefault="003C5785" w:rsidP="003C5785">
      <w:pPr>
        <w:ind w:firstLine="851"/>
        <w:jc w:val="both"/>
        <w:rPr>
          <w:sz w:val="28"/>
          <w:szCs w:val="28"/>
          <w:lang w:eastAsia="x-none"/>
        </w:rPr>
      </w:pPr>
      <w:r w:rsidRPr="003C5785">
        <w:rPr>
          <w:sz w:val="28"/>
          <w:szCs w:val="28"/>
          <w:lang w:eastAsia="x-none"/>
        </w:rPr>
        <w:t>Гурьевский муниципальный округ,</w:t>
      </w:r>
    </w:p>
    <w:p w14:paraId="26D38EC7" w14:textId="77777777" w:rsidR="003C5785" w:rsidRPr="003C5785" w:rsidRDefault="003C5785" w:rsidP="003C5785">
      <w:pPr>
        <w:ind w:firstLine="851"/>
        <w:jc w:val="both"/>
        <w:rPr>
          <w:sz w:val="28"/>
          <w:szCs w:val="28"/>
          <w:lang w:eastAsia="x-none"/>
        </w:rPr>
      </w:pPr>
      <w:r w:rsidRPr="003C5785">
        <w:rPr>
          <w:sz w:val="28"/>
          <w:szCs w:val="28"/>
          <w:lang w:eastAsia="x-none"/>
        </w:rPr>
        <w:t>Ижморский муниципальный округ,</w:t>
      </w:r>
    </w:p>
    <w:p w14:paraId="1D1930D3" w14:textId="77777777" w:rsidR="003C5785" w:rsidRPr="003C5785" w:rsidRDefault="003C5785" w:rsidP="003C5785">
      <w:pPr>
        <w:ind w:firstLine="851"/>
        <w:jc w:val="both"/>
        <w:rPr>
          <w:sz w:val="28"/>
          <w:szCs w:val="28"/>
          <w:lang w:eastAsia="x-none"/>
        </w:rPr>
      </w:pPr>
      <w:r w:rsidRPr="003C5785">
        <w:rPr>
          <w:sz w:val="28"/>
          <w:szCs w:val="28"/>
          <w:lang w:eastAsia="x-none"/>
        </w:rPr>
        <w:t>Кемеровский городской округ, Кемеровский муниципальный округ,</w:t>
      </w:r>
    </w:p>
    <w:p w14:paraId="6A72E1E5" w14:textId="77777777" w:rsidR="003C5785" w:rsidRPr="003C5785" w:rsidRDefault="003C5785" w:rsidP="003C5785">
      <w:pPr>
        <w:ind w:firstLine="851"/>
        <w:jc w:val="both"/>
        <w:rPr>
          <w:sz w:val="28"/>
          <w:szCs w:val="28"/>
          <w:lang w:eastAsia="x-none"/>
        </w:rPr>
      </w:pPr>
      <w:r w:rsidRPr="003C5785">
        <w:rPr>
          <w:sz w:val="28"/>
          <w:szCs w:val="28"/>
          <w:lang w:eastAsia="x-none"/>
        </w:rPr>
        <w:t>Мариинский муниципальный округ, Чебулинский муниципальный округ,</w:t>
      </w:r>
    </w:p>
    <w:p w14:paraId="545106D3" w14:textId="77777777" w:rsidR="003C5785" w:rsidRPr="003C5785" w:rsidRDefault="003C5785" w:rsidP="003C5785">
      <w:pPr>
        <w:ind w:firstLine="851"/>
        <w:jc w:val="both"/>
        <w:rPr>
          <w:sz w:val="28"/>
          <w:szCs w:val="28"/>
          <w:lang w:eastAsia="x-none"/>
        </w:rPr>
      </w:pPr>
      <w:r w:rsidRPr="003C5785">
        <w:rPr>
          <w:sz w:val="28"/>
          <w:szCs w:val="28"/>
          <w:lang w:eastAsia="x-none"/>
        </w:rPr>
        <w:t>Промышленновский муниципальный округ,</w:t>
      </w:r>
    </w:p>
    <w:p w14:paraId="437FB76D" w14:textId="77777777" w:rsidR="003C5785" w:rsidRPr="003C5785" w:rsidRDefault="003C5785" w:rsidP="003C5785">
      <w:pPr>
        <w:ind w:firstLine="851"/>
        <w:jc w:val="both"/>
        <w:rPr>
          <w:sz w:val="28"/>
          <w:szCs w:val="28"/>
          <w:lang w:eastAsia="x-none"/>
        </w:rPr>
      </w:pPr>
      <w:r w:rsidRPr="003C5785">
        <w:rPr>
          <w:sz w:val="28"/>
          <w:szCs w:val="28"/>
          <w:lang w:eastAsia="x-none"/>
        </w:rPr>
        <w:t>Тайгинский городской округ,</w:t>
      </w:r>
    </w:p>
    <w:p w14:paraId="15ACA438" w14:textId="77777777" w:rsidR="003C5785" w:rsidRPr="003C5785" w:rsidRDefault="003C5785" w:rsidP="003C5785">
      <w:pPr>
        <w:ind w:firstLine="851"/>
        <w:jc w:val="both"/>
        <w:rPr>
          <w:sz w:val="28"/>
          <w:szCs w:val="28"/>
          <w:lang w:eastAsia="x-none"/>
        </w:rPr>
      </w:pPr>
      <w:r w:rsidRPr="003C5785">
        <w:rPr>
          <w:sz w:val="28"/>
          <w:szCs w:val="28"/>
          <w:lang w:eastAsia="x-none"/>
        </w:rPr>
        <w:t>Таштагольский муниципальный район,</w:t>
      </w:r>
    </w:p>
    <w:p w14:paraId="1B24C719" w14:textId="77777777" w:rsidR="003C5785" w:rsidRPr="003C5785" w:rsidRDefault="003C5785" w:rsidP="003C5785">
      <w:pPr>
        <w:ind w:firstLine="851"/>
        <w:jc w:val="both"/>
        <w:rPr>
          <w:sz w:val="28"/>
          <w:szCs w:val="28"/>
          <w:lang w:eastAsia="x-none"/>
        </w:rPr>
      </w:pPr>
      <w:r w:rsidRPr="003C5785">
        <w:rPr>
          <w:sz w:val="28"/>
          <w:szCs w:val="28"/>
          <w:lang w:eastAsia="x-none"/>
        </w:rPr>
        <w:t>Топкинский муниципальный округ,</w:t>
      </w:r>
    </w:p>
    <w:p w14:paraId="6CF6B9E2" w14:textId="77777777" w:rsidR="003C5785" w:rsidRPr="003C5785" w:rsidRDefault="003C5785" w:rsidP="003C5785">
      <w:pPr>
        <w:ind w:firstLine="851"/>
        <w:jc w:val="both"/>
        <w:rPr>
          <w:sz w:val="28"/>
          <w:szCs w:val="28"/>
          <w:lang w:eastAsia="x-none"/>
        </w:rPr>
      </w:pPr>
      <w:r w:rsidRPr="003C5785">
        <w:rPr>
          <w:sz w:val="28"/>
          <w:szCs w:val="28"/>
          <w:lang w:eastAsia="x-none"/>
        </w:rPr>
        <w:t xml:space="preserve">Тяжинский муниципальный округ, Тисульский муниципальный округ, </w:t>
      </w:r>
    </w:p>
    <w:p w14:paraId="50460EF5" w14:textId="77777777" w:rsidR="003C5785" w:rsidRPr="003C5785" w:rsidRDefault="003C5785" w:rsidP="003C5785">
      <w:pPr>
        <w:ind w:firstLine="851"/>
        <w:jc w:val="both"/>
        <w:rPr>
          <w:sz w:val="28"/>
          <w:szCs w:val="28"/>
          <w:lang w:eastAsia="x-none"/>
        </w:rPr>
      </w:pPr>
      <w:r w:rsidRPr="003C5785">
        <w:rPr>
          <w:sz w:val="28"/>
          <w:szCs w:val="28"/>
          <w:lang w:eastAsia="x-none"/>
        </w:rPr>
        <w:t xml:space="preserve">Юргинский городской округ, Юргинский муниципальный округ, </w:t>
      </w:r>
    </w:p>
    <w:p w14:paraId="2AB8B096" w14:textId="77777777" w:rsidR="003C5785" w:rsidRPr="003C5785" w:rsidRDefault="003C5785" w:rsidP="003C5785">
      <w:pPr>
        <w:ind w:firstLine="851"/>
        <w:jc w:val="both"/>
        <w:rPr>
          <w:sz w:val="28"/>
          <w:szCs w:val="28"/>
          <w:lang w:eastAsia="x-none"/>
        </w:rPr>
      </w:pPr>
      <w:r w:rsidRPr="003C5785">
        <w:rPr>
          <w:sz w:val="28"/>
          <w:szCs w:val="28"/>
          <w:lang w:eastAsia="x-none"/>
        </w:rPr>
        <w:t>Яшкинский муниципальный округ,</w:t>
      </w:r>
    </w:p>
    <w:p w14:paraId="0A5B2D55" w14:textId="77777777" w:rsidR="003C5785" w:rsidRPr="003C5785" w:rsidRDefault="003C5785" w:rsidP="003C5785">
      <w:pPr>
        <w:ind w:firstLine="851"/>
        <w:jc w:val="both"/>
        <w:rPr>
          <w:sz w:val="28"/>
          <w:szCs w:val="28"/>
          <w:lang w:eastAsia="x-none"/>
        </w:rPr>
      </w:pPr>
      <w:r w:rsidRPr="003C5785">
        <w:rPr>
          <w:sz w:val="28"/>
          <w:szCs w:val="28"/>
          <w:lang w:eastAsia="x-none"/>
        </w:rPr>
        <w:t>Яйский муниципальный округ.</w:t>
      </w:r>
    </w:p>
    <w:p w14:paraId="66E6CA40" w14:textId="77777777" w:rsidR="003C5785" w:rsidRPr="003C5785" w:rsidRDefault="003C5785" w:rsidP="003C5785">
      <w:pPr>
        <w:ind w:firstLine="851"/>
        <w:jc w:val="both"/>
        <w:rPr>
          <w:sz w:val="28"/>
          <w:szCs w:val="28"/>
          <w:lang w:eastAsia="x-none"/>
        </w:rPr>
      </w:pPr>
      <w:r w:rsidRPr="003C5785">
        <w:rPr>
          <w:sz w:val="28"/>
          <w:szCs w:val="28"/>
          <w:lang w:eastAsia="x-none"/>
        </w:rPr>
        <w:t xml:space="preserve"> </w:t>
      </w:r>
    </w:p>
    <w:p w14:paraId="3EE9F82E" w14:textId="77777777" w:rsidR="003C5785" w:rsidRPr="003C5785" w:rsidRDefault="003C5785" w:rsidP="003C5785">
      <w:pPr>
        <w:ind w:firstLine="851"/>
        <w:jc w:val="both"/>
        <w:rPr>
          <w:sz w:val="28"/>
          <w:szCs w:val="28"/>
          <w:lang w:eastAsia="x-none"/>
        </w:rPr>
      </w:pPr>
      <w:r w:rsidRPr="003C5785">
        <w:rPr>
          <w:sz w:val="28"/>
          <w:szCs w:val="28"/>
          <w:lang w:eastAsia="x-none"/>
        </w:rPr>
        <w:t xml:space="preserve">На 2024 год </w:t>
      </w:r>
      <w:r w:rsidRPr="003C5785">
        <w:rPr>
          <w:bCs/>
          <w:sz w:val="28"/>
          <w:szCs w:val="28"/>
          <w:lang w:eastAsia="x-none"/>
        </w:rPr>
        <w:t xml:space="preserve">ООО «Кузбасстопливосбыт» </w:t>
      </w:r>
      <w:r w:rsidRPr="003C5785">
        <w:rPr>
          <w:sz w:val="28"/>
          <w:szCs w:val="28"/>
          <w:lang w:eastAsia="x-none"/>
        </w:rPr>
        <w:t xml:space="preserve">заключен договор на поставку угля с АО «КТК». </w:t>
      </w:r>
    </w:p>
    <w:p w14:paraId="30E2CB03" w14:textId="77777777" w:rsidR="003C5785" w:rsidRPr="003C5785" w:rsidRDefault="003C5785" w:rsidP="003C5785">
      <w:pPr>
        <w:ind w:firstLine="851"/>
        <w:jc w:val="both"/>
        <w:rPr>
          <w:bCs/>
          <w:sz w:val="28"/>
          <w:szCs w:val="28"/>
          <w:lang w:eastAsia="x-none"/>
        </w:rPr>
      </w:pPr>
      <w:r w:rsidRPr="003C5785">
        <w:rPr>
          <w:sz w:val="28"/>
          <w:szCs w:val="28"/>
          <w:lang w:eastAsia="x-none"/>
        </w:rPr>
        <w:lastRenderedPageBreak/>
        <w:t xml:space="preserve">На территории муниципальных образования поставляется уголь марок: ДР, ДО, ДПКО, ДПК. Стоимость угля поставщика принималась специалистом в соответствии с представленным договором поставки. Уголь отпускается населению со склада </w:t>
      </w:r>
      <w:r w:rsidRPr="003C5785">
        <w:rPr>
          <w:bCs/>
          <w:sz w:val="28"/>
          <w:szCs w:val="28"/>
          <w:lang w:eastAsia="x-none"/>
        </w:rPr>
        <w:t>ООО «Кузбасстопливосбыт» (на складских территориях) либо самовывозом со складов поставщиков (на самовывозных территориях).</w:t>
      </w:r>
    </w:p>
    <w:p w14:paraId="079304D0" w14:textId="77777777" w:rsidR="003C5785" w:rsidRPr="003C5785" w:rsidRDefault="003C5785" w:rsidP="003C5785">
      <w:pPr>
        <w:ind w:firstLine="851"/>
        <w:jc w:val="both"/>
        <w:rPr>
          <w:sz w:val="28"/>
          <w:szCs w:val="28"/>
          <w:lang w:eastAsia="x-none"/>
        </w:rPr>
      </w:pPr>
      <w:r w:rsidRPr="003C5785">
        <w:rPr>
          <w:sz w:val="28"/>
          <w:szCs w:val="28"/>
          <w:lang w:eastAsia="x-none"/>
        </w:rPr>
        <w:t xml:space="preserve">Цена угля для населения складывается из стоимости угля поставщика, издержек обращения </w:t>
      </w:r>
      <w:r w:rsidRPr="003C5785">
        <w:rPr>
          <w:bCs/>
          <w:sz w:val="28"/>
          <w:szCs w:val="28"/>
          <w:lang w:eastAsia="x-none"/>
        </w:rPr>
        <w:t>ООО «Кузбасстопливосбыт» (расходы на реализацию, хранение, погрузку-разгрузку угля и т.п.), провозной платы (жд тарифа) (в случае, если уголь доставляется на склад жд транспортом).</w:t>
      </w:r>
    </w:p>
    <w:p w14:paraId="2E2C676C" w14:textId="77777777" w:rsidR="003C5785" w:rsidRPr="003C5785" w:rsidRDefault="003C5785" w:rsidP="003C5785">
      <w:pPr>
        <w:ind w:firstLine="567"/>
        <w:jc w:val="both"/>
        <w:rPr>
          <w:bCs/>
          <w:sz w:val="28"/>
          <w:szCs w:val="28"/>
          <w:lang w:eastAsia="x-none"/>
        </w:rPr>
      </w:pPr>
      <w:r w:rsidRPr="003C5785">
        <w:rPr>
          <w:bCs/>
          <w:sz w:val="28"/>
          <w:szCs w:val="28"/>
          <w:lang w:eastAsia="x-none"/>
        </w:rPr>
        <w:t>ООО «Кузбасстопливосбыт» находится на общей системе налогообложения.</w:t>
      </w:r>
    </w:p>
    <w:p w14:paraId="78885520" w14:textId="77777777" w:rsidR="003C5785" w:rsidRPr="003C5785" w:rsidRDefault="003C5785" w:rsidP="003C5785">
      <w:pPr>
        <w:ind w:firstLine="567"/>
        <w:jc w:val="both"/>
        <w:rPr>
          <w:bCs/>
          <w:sz w:val="28"/>
          <w:szCs w:val="28"/>
          <w:lang w:eastAsia="en-US"/>
        </w:rPr>
      </w:pPr>
      <w:r w:rsidRPr="003C5785">
        <w:rPr>
          <w:bCs/>
          <w:sz w:val="28"/>
          <w:szCs w:val="28"/>
          <w:lang w:eastAsia="en-US"/>
        </w:rPr>
        <w:t>Специалистом</w:t>
      </w:r>
      <w:r w:rsidRPr="003C5785">
        <w:rPr>
          <w:bCs/>
          <w:sz w:val="28"/>
          <w:szCs w:val="28"/>
          <w:lang w:val="x-none" w:eastAsia="en-US"/>
        </w:rPr>
        <w:t xml:space="preserve"> </w:t>
      </w:r>
      <w:r w:rsidRPr="003C5785">
        <w:rPr>
          <w:bCs/>
          <w:sz w:val="28"/>
          <w:szCs w:val="28"/>
          <w:lang w:eastAsia="en-US"/>
        </w:rPr>
        <w:t>Р</w:t>
      </w:r>
      <w:r w:rsidRPr="003C5785">
        <w:rPr>
          <w:bCs/>
          <w:sz w:val="28"/>
          <w:szCs w:val="28"/>
          <w:lang w:val="x-none" w:eastAsia="en-US"/>
        </w:rPr>
        <w:t>егиональной энергетической комиссии К</w:t>
      </w:r>
      <w:r w:rsidRPr="003C5785">
        <w:rPr>
          <w:bCs/>
          <w:sz w:val="28"/>
          <w:szCs w:val="28"/>
          <w:lang w:eastAsia="en-US"/>
        </w:rPr>
        <w:t>узбасса</w:t>
      </w:r>
      <w:r w:rsidRPr="003C5785">
        <w:rPr>
          <w:bCs/>
          <w:sz w:val="28"/>
          <w:szCs w:val="28"/>
          <w:lang w:val="x-none" w:eastAsia="en-US"/>
        </w:rPr>
        <w:t xml:space="preserve"> </w:t>
      </w:r>
      <w:r w:rsidRPr="003C5785">
        <w:rPr>
          <w:bCs/>
          <w:sz w:val="28"/>
          <w:szCs w:val="28"/>
          <w:lang w:eastAsia="en-US"/>
        </w:rPr>
        <w:t>(далее – специалист)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2136A3FD" w14:textId="77777777" w:rsidR="003C5785" w:rsidRPr="003C5785" w:rsidRDefault="003C5785" w:rsidP="003C5785">
      <w:pPr>
        <w:ind w:firstLine="567"/>
        <w:jc w:val="both"/>
        <w:rPr>
          <w:bCs/>
          <w:sz w:val="28"/>
          <w:szCs w:val="28"/>
          <w:lang w:eastAsia="en-US"/>
        </w:rPr>
      </w:pPr>
      <w:r w:rsidRPr="003C5785">
        <w:rPr>
          <w:bCs/>
          <w:sz w:val="28"/>
          <w:szCs w:val="28"/>
          <w:lang w:eastAsia="en-US"/>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регулируемым РЭК Кузбасса области видам деятельности.</w:t>
      </w:r>
    </w:p>
    <w:p w14:paraId="483DE206" w14:textId="77777777" w:rsidR="003C5785" w:rsidRPr="003C5785" w:rsidRDefault="003C5785" w:rsidP="003C5785">
      <w:pPr>
        <w:ind w:firstLine="709"/>
        <w:jc w:val="both"/>
        <w:rPr>
          <w:bCs/>
          <w:color w:val="000000"/>
          <w:sz w:val="28"/>
        </w:rPr>
      </w:pPr>
      <w:r w:rsidRPr="003C5785">
        <w:rPr>
          <w:bCs/>
          <w:color w:val="000000"/>
          <w:sz w:val="28"/>
        </w:rPr>
        <w:t xml:space="preserve">Для прогнозирования расходов организации на период регулирования специалист опирался на Прогноз социально-экономического развития Российской Федерации на период до 2025 года Минэкономразвития России от 22.09.2023 года. </w:t>
      </w:r>
    </w:p>
    <w:p w14:paraId="0914D41A" w14:textId="77777777" w:rsidR="003C5785" w:rsidRPr="003C5785" w:rsidRDefault="003C5785" w:rsidP="003C5785">
      <w:pPr>
        <w:ind w:firstLine="709"/>
        <w:jc w:val="both"/>
        <w:rPr>
          <w:sz w:val="28"/>
          <w:szCs w:val="28"/>
          <w:lang w:eastAsia="en-US"/>
        </w:rPr>
      </w:pPr>
      <w:r w:rsidRPr="003C5785">
        <w:rPr>
          <w:sz w:val="28"/>
          <w:szCs w:val="28"/>
          <w:lang w:eastAsia="en-US"/>
        </w:rPr>
        <w:t>При расчете статей расходов специалистом использовались:</w:t>
      </w:r>
    </w:p>
    <w:p w14:paraId="7F19ADB4" w14:textId="77777777" w:rsidR="003C5785" w:rsidRPr="003C5785" w:rsidRDefault="003C5785" w:rsidP="003C5785">
      <w:pPr>
        <w:ind w:firstLine="709"/>
        <w:jc w:val="both"/>
        <w:rPr>
          <w:sz w:val="28"/>
          <w:szCs w:val="28"/>
          <w:lang w:eastAsia="en-US"/>
        </w:rPr>
      </w:pPr>
      <w:r w:rsidRPr="003C5785">
        <w:rPr>
          <w:sz w:val="28"/>
          <w:szCs w:val="28"/>
          <w:u w:val="single"/>
          <w:lang w:eastAsia="en-US"/>
        </w:rPr>
        <w:t>Индексы потребительских цен</w:t>
      </w:r>
      <w:r w:rsidRPr="003C5785">
        <w:rPr>
          <w:sz w:val="28"/>
          <w:szCs w:val="28"/>
          <w:lang w:eastAsia="en-US"/>
        </w:rPr>
        <w:t xml:space="preserve"> на 2023 год – 105,8%, на 2024 год -107,2% (далее – ИПЦ Минэкономразвития России); </w:t>
      </w:r>
    </w:p>
    <w:p w14:paraId="1729BE71" w14:textId="77777777" w:rsidR="003C5785" w:rsidRPr="003C5785" w:rsidRDefault="003C5785" w:rsidP="003C5785">
      <w:pPr>
        <w:ind w:firstLine="709"/>
        <w:jc w:val="both"/>
        <w:rPr>
          <w:sz w:val="28"/>
          <w:szCs w:val="28"/>
          <w:lang w:eastAsia="en-US"/>
        </w:rPr>
      </w:pPr>
      <w:r w:rsidRPr="003C5785">
        <w:rPr>
          <w:sz w:val="28"/>
          <w:szCs w:val="28"/>
          <w:lang w:eastAsia="en-US"/>
        </w:rPr>
        <w:t>Индексы цен производителей в сфере производства нефтепродуктов на 2023 год 99,9%, на 2024 год 107,7%;</w:t>
      </w:r>
    </w:p>
    <w:p w14:paraId="377BA5D4" w14:textId="77777777" w:rsidR="003C5785" w:rsidRPr="003C5785" w:rsidRDefault="003C5785" w:rsidP="003C5785">
      <w:pPr>
        <w:ind w:firstLine="709"/>
        <w:jc w:val="both"/>
        <w:rPr>
          <w:sz w:val="28"/>
          <w:szCs w:val="28"/>
          <w:lang w:eastAsia="en-US"/>
        </w:rPr>
      </w:pPr>
      <w:r w:rsidRPr="003C5785">
        <w:rPr>
          <w:sz w:val="28"/>
          <w:szCs w:val="28"/>
          <w:lang w:eastAsia="en-US"/>
        </w:rPr>
        <w:t>Индексы цен производителей в сфере обеспечения электрической энергией, газом и паром на 2023 год-112,0%, на 2024 год-105,6%;</w:t>
      </w:r>
    </w:p>
    <w:p w14:paraId="1D95995F" w14:textId="77777777" w:rsidR="003C5785" w:rsidRPr="003C5785" w:rsidRDefault="003C5785" w:rsidP="003C5785">
      <w:pPr>
        <w:ind w:firstLine="709"/>
        <w:jc w:val="both"/>
        <w:rPr>
          <w:sz w:val="28"/>
          <w:szCs w:val="28"/>
          <w:lang w:eastAsia="en-US"/>
        </w:rPr>
      </w:pPr>
      <w:r w:rsidRPr="003C5785">
        <w:rPr>
          <w:sz w:val="28"/>
          <w:szCs w:val="28"/>
          <w:lang w:eastAsia="en-US"/>
        </w:rPr>
        <w:t xml:space="preserve"> Индексы цен производителей в сфере добычи угля на 2023 год-94,2%, на 2024 год-105,0%.</w:t>
      </w:r>
    </w:p>
    <w:p w14:paraId="0F29A5CF" w14:textId="77777777" w:rsidR="003C5785" w:rsidRPr="003C5785" w:rsidRDefault="003C5785" w:rsidP="003C5785">
      <w:pPr>
        <w:ind w:firstLine="709"/>
        <w:jc w:val="both"/>
        <w:rPr>
          <w:sz w:val="28"/>
          <w:szCs w:val="28"/>
          <w:lang w:eastAsia="en-US"/>
        </w:rPr>
      </w:pPr>
      <w:r w:rsidRPr="003C5785">
        <w:rPr>
          <w:sz w:val="28"/>
          <w:szCs w:val="28"/>
          <w:lang w:eastAsia="en-US"/>
        </w:rPr>
        <w:t>Фактические расходы организации подтверждены данными бухгалтерского учета, счет-фактурами, договорами поставки и проч.</w:t>
      </w:r>
    </w:p>
    <w:p w14:paraId="4BCAB6F0" w14:textId="77777777" w:rsidR="003C5785" w:rsidRPr="003C5785" w:rsidRDefault="003C5785" w:rsidP="003C5785">
      <w:pPr>
        <w:ind w:firstLine="709"/>
        <w:jc w:val="both"/>
        <w:rPr>
          <w:sz w:val="28"/>
          <w:szCs w:val="28"/>
          <w:lang w:eastAsia="en-US"/>
        </w:rPr>
      </w:pPr>
    </w:p>
    <w:p w14:paraId="3AD8ECA1" w14:textId="77777777" w:rsidR="003C5785" w:rsidRPr="003C5785" w:rsidRDefault="003C5785" w:rsidP="003C5785">
      <w:pPr>
        <w:ind w:firstLine="567"/>
        <w:jc w:val="center"/>
        <w:rPr>
          <w:bCs/>
          <w:sz w:val="28"/>
          <w:szCs w:val="28"/>
          <w:lang w:eastAsia="x-none"/>
        </w:rPr>
      </w:pPr>
      <w:r w:rsidRPr="003C5785">
        <w:rPr>
          <w:bCs/>
          <w:sz w:val="28"/>
          <w:szCs w:val="28"/>
          <w:lang w:eastAsia="x-none"/>
        </w:rPr>
        <w:t>Анжеро-Судженский филиал</w:t>
      </w:r>
    </w:p>
    <w:p w14:paraId="2EFAB55B" w14:textId="77777777" w:rsidR="003C5785" w:rsidRPr="003C5785" w:rsidRDefault="003C5785" w:rsidP="003C5785">
      <w:pPr>
        <w:ind w:firstLine="567"/>
        <w:jc w:val="both"/>
        <w:rPr>
          <w:bCs/>
          <w:sz w:val="28"/>
          <w:szCs w:val="28"/>
          <w:lang w:val="x-none" w:eastAsia="x-none"/>
        </w:rPr>
      </w:pPr>
    </w:p>
    <w:p w14:paraId="630C27DE" w14:textId="77777777" w:rsidR="003C5785" w:rsidRPr="003C5785" w:rsidRDefault="003C5785" w:rsidP="003C5785">
      <w:pPr>
        <w:ind w:firstLine="567"/>
        <w:jc w:val="both"/>
        <w:rPr>
          <w:bCs/>
          <w:sz w:val="28"/>
          <w:szCs w:val="28"/>
          <w:lang w:eastAsia="x-none"/>
        </w:rPr>
      </w:pPr>
      <w:r w:rsidRPr="003C5785">
        <w:rPr>
          <w:bCs/>
          <w:sz w:val="28"/>
          <w:szCs w:val="28"/>
          <w:lang w:val="x-none" w:eastAsia="x-none"/>
        </w:rPr>
        <w:lastRenderedPageBreak/>
        <w:t>Анжеро-Судженский филиал</w:t>
      </w:r>
      <w:r w:rsidRPr="003C5785">
        <w:rPr>
          <w:bCs/>
          <w:sz w:val="28"/>
          <w:szCs w:val="28"/>
          <w:lang w:eastAsia="x-none"/>
        </w:rPr>
        <w:t xml:space="preserve"> (складская территория) обеспечивает углем население Анжеро-Судженского городского округа. </w:t>
      </w:r>
    </w:p>
    <w:p w14:paraId="6462583F" w14:textId="77777777" w:rsidR="003C5785" w:rsidRPr="003C5785" w:rsidRDefault="003C5785" w:rsidP="003C5785">
      <w:pPr>
        <w:ind w:firstLine="567"/>
        <w:jc w:val="both"/>
        <w:rPr>
          <w:bCs/>
          <w:sz w:val="28"/>
          <w:szCs w:val="28"/>
          <w:lang w:eastAsia="x-none"/>
        </w:rPr>
      </w:pPr>
      <w:r w:rsidRPr="003C5785">
        <w:rPr>
          <w:bCs/>
          <w:sz w:val="28"/>
          <w:szCs w:val="28"/>
          <w:lang w:eastAsia="x-none"/>
        </w:rPr>
        <w:t>По информации организации, филиал оснащен кассами для выписки угля на территории угольного склада г. Анжеро-Судженска. Угольный склад работает круглогодично, оборудован погрузочной техникой (2 ед.), весовым оборудованием (3 ед.), подъездными путями, эстакадой для выгрузки вагонов. Потребитель вывозит уголь самостоятельно либо автотранспортом филиала.</w:t>
      </w:r>
    </w:p>
    <w:p w14:paraId="2BE0589B" w14:textId="77777777" w:rsidR="003C5785" w:rsidRPr="003C5785" w:rsidRDefault="003C5785" w:rsidP="003C5785">
      <w:pPr>
        <w:ind w:firstLine="567"/>
        <w:jc w:val="both"/>
        <w:rPr>
          <w:bCs/>
          <w:sz w:val="28"/>
          <w:szCs w:val="28"/>
          <w:lang w:eastAsia="x-none"/>
        </w:rPr>
      </w:pPr>
      <w:r w:rsidRPr="003C5785">
        <w:rPr>
          <w:bCs/>
          <w:sz w:val="28"/>
          <w:szCs w:val="28"/>
          <w:lang w:eastAsia="x-none"/>
        </w:rPr>
        <w:t>Марки отпускаемого угля: ДР, ДО, ДПКО, ДПК.</w:t>
      </w:r>
    </w:p>
    <w:p w14:paraId="58B4057A" w14:textId="77777777" w:rsidR="003C5785" w:rsidRPr="003C5785" w:rsidRDefault="003C5785" w:rsidP="003C5785">
      <w:pPr>
        <w:ind w:firstLine="567"/>
        <w:jc w:val="both"/>
        <w:rPr>
          <w:bCs/>
          <w:sz w:val="28"/>
          <w:szCs w:val="28"/>
          <w:lang w:eastAsia="x-none"/>
        </w:rPr>
      </w:pPr>
      <w:r w:rsidRPr="003C5785">
        <w:rPr>
          <w:bCs/>
          <w:sz w:val="28"/>
          <w:szCs w:val="28"/>
          <w:lang w:eastAsia="x-none"/>
        </w:rPr>
        <w:t xml:space="preserve">Поставщик угля: АО «КТК», представлен договор на период регулирования. </w:t>
      </w:r>
    </w:p>
    <w:p w14:paraId="0D430AFD" w14:textId="77777777" w:rsidR="003C5785" w:rsidRPr="003C5785" w:rsidRDefault="003C5785" w:rsidP="003C5785">
      <w:pPr>
        <w:ind w:firstLine="567"/>
        <w:jc w:val="both"/>
        <w:rPr>
          <w:bCs/>
          <w:sz w:val="28"/>
          <w:szCs w:val="28"/>
          <w:lang w:eastAsia="x-none"/>
        </w:rPr>
      </w:pPr>
      <w:r w:rsidRPr="003C5785">
        <w:rPr>
          <w:bCs/>
          <w:sz w:val="28"/>
          <w:szCs w:val="28"/>
          <w:lang w:val="x-none" w:eastAsia="x-none"/>
        </w:rPr>
        <w:t xml:space="preserve">Согласно расшифровкам ООО «Кузбасстопливосбыт» АО «КТК» поставляет в Анжеро-Судженский </w:t>
      </w:r>
      <w:r w:rsidRPr="003C5785">
        <w:rPr>
          <w:bCs/>
          <w:sz w:val="28"/>
          <w:szCs w:val="28"/>
          <w:lang w:eastAsia="x-none"/>
        </w:rPr>
        <w:t>филиал</w:t>
      </w:r>
      <w:r w:rsidRPr="003C5785">
        <w:rPr>
          <w:bCs/>
          <w:sz w:val="28"/>
          <w:szCs w:val="28"/>
          <w:lang w:val="x-none" w:eastAsia="x-none"/>
        </w:rPr>
        <w:t xml:space="preserve"> уголь марки ДР по цене </w:t>
      </w:r>
      <w:r w:rsidRPr="003C5785">
        <w:rPr>
          <w:bCs/>
          <w:sz w:val="28"/>
          <w:szCs w:val="28"/>
          <w:lang w:eastAsia="x-none"/>
        </w:rPr>
        <w:t>1745</w:t>
      </w:r>
      <w:r w:rsidRPr="003C5785">
        <w:rPr>
          <w:bCs/>
          <w:sz w:val="28"/>
          <w:szCs w:val="28"/>
          <w:lang w:val="x-none" w:eastAsia="x-none"/>
        </w:rPr>
        <w:t xml:space="preserve"> руб./тн, ДО по цене </w:t>
      </w:r>
      <w:r w:rsidRPr="003C5785">
        <w:rPr>
          <w:bCs/>
          <w:sz w:val="28"/>
          <w:szCs w:val="28"/>
          <w:lang w:eastAsia="x-none"/>
        </w:rPr>
        <w:t xml:space="preserve">2710 </w:t>
      </w:r>
      <w:r w:rsidRPr="003C5785">
        <w:rPr>
          <w:bCs/>
          <w:sz w:val="28"/>
          <w:szCs w:val="28"/>
          <w:lang w:val="x-none" w:eastAsia="x-none"/>
        </w:rPr>
        <w:t xml:space="preserve">руб./тн, ДПК по цене </w:t>
      </w:r>
      <w:r w:rsidRPr="003C5785">
        <w:rPr>
          <w:bCs/>
          <w:sz w:val="28"/>
          <w:szCs w:val="28"/>
          <w:lang w:eastAsia="x-none"/>
        </w:rPr>
        <w:t>2710</w:t>
      </w:r>
      <w:r w:rsidRPr="003C5785">
        <w:rPr>
          <w:bCs/>
          <w:sz w:val="28"/>
          <w:szCs w:val="28"/>
          <w:lang w:val="x-none" w:eastAsia="x-none"/>
        </w:rPr>
        <w:t xml:space="preserve"> руб./тн, ДПКО по цене </w:t>
      </w:r>
      <w:r w:rsidRPr="003C5785">
        <w:rPr>
          <w:bCs/>
          <w:sz w:val="28"/>
          <w:szCs w:val="28"/>
          <w:lang w:eastAsia="x-none"/>
        </w:rPr>
        <w:t xml:space="preserve">2710 </w:t>
      </w:r>
      <w:r w:rsidRPr="003C5785">
        <w:rPr>
          <w:bCs/>
          <w:sz w:val="28"/>
          <w:szCs w:val="28"/>
          <w:lang w:val="x-none" w:eastAsia="x-none"/>
        </w:rPr>
        <w:t>руб./тн. Цены угля указаны без НДС.</w:t>
      </w:r>
      <w:r w:rsidRPr="003C5785">
        <w:rPr>
          <w:bCs/>
          <w:sz w:val="28"/>
          <w:szCs w:val="28"/>
          <w:lang w:eastAsia="x-none"/>
        </w:rPr>
        <w:t xml:space="preserve"> </w:t>
      </w:r>
    </w:p>
    <w:p w14:paraId="60095470" w14:textId="77777777" w:rsidR="003C5785" w:rsidRPr="003C5785" w:rsidRDefault="003C5785" w:rsidP="003C5785">
      <w:pPr>
        <w:ind w:firstLine="567"/>
        <w:jc w:val="both"/>
        <w:rPr>
          <w:bCs/>
          <w:sz w:val="28"/>
          <w:szCs w:val="28"/>
          <w:lang w:val="x-none" w:eastAsia="x-none"/>
        </w:rPr>
      </w:pPr>
      <w:r w:rsidRPr="003C5785">
        <w:rPr>
          <w:bCs/>
          <w:sz w:val="28"/>
          <w:szCs w:val="28"/>
          <w:lang w:eastAsia="x-none"/>
        </w:rPr>
        <w:t>РЭК Кузбасса предлагает принять цены на уголь на уровне цен 2023 года с учетом роста 5%,</w:t>
      </w:r>
      <w:r w:rsidRPr="003C5785">
        <w:rPr>
          <w:sz w:val="28"/>
          <w:szCs w:val="20"/>
          <w:lang w:val="x-none" w:eastAsia="x-none"/>
        </w:rPr>
        <w:t xml:space="preserve"> </w:t>
      </w:r>
      <w:r w:rsidRPr="003C5785">
        <w:rPr>
          <w:sz w:val="28"/>
          <w:szCs w:val="28"/>
          <w:lang w:eastAsia="x-none"/>
        </w:rPr>
        <w:t xml:space="preserve">согласно среднегодовому росту цен на уголь на 2024 год, который составил 5% от отпускной цены на уголь 2023 года </w:t>
      </w:r>
      <w:r w:rsidRPr="003C5785">
        <w:rPr>
          <w:bCs/>
          <w:sz w:val="28"/>
          <w:szCs w:val="28"/>
          <w:lang w:eastAsia="x-none"/>
        </w:rPr>
        <w:t xml:space="preserve">в следующем размере: </w:t>
      </w:r>
      <w:r w:rsidRPr="003C5785">
        <w:rPr>
          <w:bCs/>
          <w:sz w:val="28"/>
          <w:szCs w:val="28"/>
          <w:lang w:val="x-none" w:eastAsia="x-none"/>
        </w:rPr>
        <w:t xml:space="preserve">ДР по цене </w:t>
      </w:r>
      <w:r w:rsidRPr="003C5785">
        <w:rPr>
          <w:bCs/>
          <w:sz w:val="28"/>
          <w:szCs w:val="28"/>
          <w:lang w:eastAsia="x-none"/>
        </w:rPr>
        <w:t>1666,60</w:t>
      </w:r>
      <w:r w:rsidRPr="003C5785">
        <w:rPr>
          <w:bCs/>
          <w:sz w:val="28"/>
          <w:szCs w:val="28"/>
          <w:lang w:val="x-none" w:eastAsia="x-none"/>
        </w:rPr>
        <w:t xml:space="preserve"> руб./тн, ДО по цене </w:t>
      </w:r>
      <w:r w:rsidRPr="003C5785">
        <w:rPr>
          <w:bCs/>
          <w:sz w:val="28"/>
          <w:szCs w:val="28"/>
          <w:lang w:eastAsia="x-none"/>
        </w:rPr>
        <w:t xml:space="preserve">2375,14 </w:t>
      </w:r>
      <w:r w:rsidRPr="003C5785">
        <w:rPr>
          <w:bCs/>
          <w:sz w:val="28"/>
          <w:szCs w:val="28"/>
          <w:lang w:val="x-none" w:eastAsia="x-none"/>
        </w:rPr>
        <w:t xml:space="preserve">руб./тн, ДПК по цене </w:t>
      </w:r>
      <w:r w:rsidRPr="003C5785">
        <w:rPr>
          <w:bCs/>
          <w:sz w:val="28"/>
          <w:szCs w:val="28"/>
          <w:lang w:eastAsia="x-none"/>
        </w:rPr>
        <w:t>2592,64</w:t>
      </w:r>
      <w:r w:rsidRPr="003C5785">
        <w:rPr>
          <w:bCs/>
          <w:sz w:val="28"/>
          <w:szCs w:val="28"/>
          <w:lang w:val="x-none" w:eastAsia="x-none"/>
        </w:rPr>
        <w:t xml:space="preserve"> руб./тн, ДПКО по цене </w:t>
      </w:r>
      <w:r w:rsidRPr="003C5785">
        <w:rPr>
          <w:bCs/>
          <w:sz w:val="28"/>
          <w:szCs w:val="28"/>
          <w:lang w:eastAsia="x-none"/>
        </w:rPr>
        <w:t xml:space="preserve">2592,64 </w:t>
      </w:r>
      <w:r w:rsidRPr="003C5785">
        <w:rPr>
          <w:bCs/>
          <w:sz w:val="28"/>
          <w:szCs w:val="28"/>
          <w:lang w:val="x-none" w:eastAsia="x-none"/>
        </w:rPr>
        <w:t xml:space="preserve">руб./тн. </w:t>
      </w:r>
    </w:p>
    <w:p w14:paraId="60F9464B" w14:textId="77777777" w:rsidR="003C5785" w:rsidRPr="003C5785" w:rsidRDefault="003C5785" w:rsidP="003C5785">
      <w:pPr>
        <w:ind w:firstLine="567"/>
        <w:jc w:val="both"/>
        <w:rPr>
          <w:bCs/>
          <w:sz w:val="28"/>
          <w:szCs w:val="28"/>
          <w:lang w:eastAsia="x-none"/>
        </w:rPr>
      </w:pPr>
      <w:r w:rsidRPr="003C5785">
        <w:rPr>
          <w:bCs/>
          <w:color w:val="000000"/>
          <w:sz w:val="28"/>
          <w:szCs w:val="28"/>
          <w:lang w:eastAsia="x-none"/>
        </w:rPr>
        <w:t>Объем переработки угля по факту отчетного периода</w:t>
      </w:r>
      <w:r w:rsidRPr="003C5785">
        <w:rPr>
          <w:bCs/>
          <w:sz w:val="28"/>
          <w:szCs w:val="28"/>
          <w:lang w:eastAsia="x-none"/>
        </w:rPr>
        <w:t xml:space="preserve"> составил 88753,52 тн, в том числе население 65081,37 тн, на период регулирования организация предлагает принять объем переработки угля в размере 73161 тн, в том числе население 60000 тн. </w:t>
      </w:r>
    </w:p>
    <w:p w14:paraId="560AA3E1" w14:textId="77777777" w:rsidR="003C5785" w:rsidRPr="003C5785" w:rsidRDefault="003C5785" w:rsidP="003C5785">
      <w:pPr>
        <w:ind w:firstLine="567"/>
        <w:jc w:val="both"/>
        <w:rPr>
          <w:bCs/>
          <w:sz w:val="28"/>
          <w:szCs w:val="28"/>
          <w:lang w:eastAsia="x-none"/>
        </w:rPr>
      </w:pPr>
      <w:r w:rsidRPr="003C5785">
        <w:rPr>
          <w:bCs/>
          <w:sz w:val="28"/>
          <w:szCs w:val="28"/>
          <w:lang w:eastAsia="x-none"/>
        </w:rPr>
        <w:t xml:space="preserve">Специалистом РЭК были проанализированы фактические объемы переработки угля организации за 2020, 2021, 2022 гг. в результате которого выявлено, что фактические объемы переработки угля ежегодно превышают заявленные. </w:t>
      </w:r>
    </w:p>
    <w:p w14:paraId="713DD982" w14:textId="77777777" w:rsidR="003C5785" w:rsidRPr="003C5785" w:rsidRDefault="003C5785" w:rsidP="003C5785">
      <w:pPr>
        <w:ind w:firstLine="567"/>
        <w:jc w:val="both"/>
        <w:rPr>
          <w:bCs/>
          <w:sz w:val="28"/>
          <w:szCs w:val="28"/>
          <w:lang w:eastAsia="x-none"/>
        </w:rPr>
      </w:pPr>
      <w:r w:rsidRPr="003C5785">
        <w:rPr>
          <w:bCs/>
          <w:sz w:val="28"/>
          <w:szCs w:val="28"/>
          <w:lang w:eastAsia="x-none"/>
        </w:rPr>
        <w:t>Считаем обоснованным принять в расчет на 2024 год объемы по факту 2022 гг. за исключением объемов пайкового угля (договор АО «Русский уголь») 10604,6 тн (на основании разъяснений КТС). Объемы на 2024 год по предложению специалиста составят 78148,92 тн.</w:t>
      </w:r>
    </w:p>
    <w:p w14:paraId="6CCE4A35" w14:textId="77777777" w:rsidR="003C5785" w:rsidRPr="003C5785" w:rsidRDefault="003C5785" w:rsidP="003C5785">
      <w:pPr>
        <w:ind w:firstLine="567"/>
        <w:jc w:val="both"/>
        <w:rPr>
          <w:bCs/>
          <w:sz w:val="28"/>
          <w:szCs w:val="28"/>
          <w:lang w:eastAsia="x-none"/>
        </w:rPr>
      </w:pPr>
      <w:r w:rsidRPr="003C5785">
        <w:rPr>
          <w:bCs/>
          <w:sz w:val="28"/>
          <w:szCs w:val="28"/>
          <w:lang w:eastAsia="x-none"/>
        </w:rPr>
        <w:t>ООО «Кузбасстопливосбыт» предлагает принять расходы на реализацию и переработку угля в размере 37095,39 тыс.руб.</w:t>
      </w:r>
      <w:r w:rsidRPr="003C5785">
        <w:rPr>
          <w:bCs/>
          <w:color w:val="FF0000"/>
          <w:szCs w:val="28"/>
          <w:lang w:eastAsia="en-US"/>
        </w:rPr>
        <w:t xml:space="preserve"> </w:t>
      </w:r>
      <w:r w:rsidRPr="003C5785">
        <w:rPr>
          <w:bCs/>
          <w:sz w:val="28"/>
          <w:szCs w:val="28"/>
          <w:lang w:eastAsia="x-none"/>
        </w:rPr>
        <w:t xml:space="preserve">Издержки обращения в расчёте на 1 тонну угля составят 507,04 руб./тн. </w:t>
      </w:r>
    </w:p>
    <w:p w14:paraId="4101C85E" w14:textId="77777777" w:rsidR="003C5785" w:rsidRPr="003C5785" w:rsidRDefault="003C5785" w:rsidP="003C5785">
      <w:pPr>
        <w:ind w:firstLine="567"/>
        <w:jc w:val="both"/>
        <w:rPr>
          <w:sz w:val="28"/>
          <w:szCs w:val="28"/>
          <w:lang w:eastAsia="x-none"/>
        </w:rPr>
      </w:pPr>
      <w:r w:rsidRPr="003C5785">
        <w:rPr>
          <w:sz w:val="28"/>
          <w:szCs w:val="28"/>
          <w:lang w:eastAsia="x-none"/>
        </w:rPr>
        <w:t xml:space="preserve">Согласно оборотно-сальдовой ведомости по счету 90.1. за 2022 год помимо реализации угля, организация осуществляет иные виды деятельности, расходы по которым не выделены в бух. учете и относятся на реализацию угля. Учетной политикой организации не предусмотрено выделение расходов по прочим видам деятельности, выручка от которых менее 5%, расходы учитываются на счете 44. Специалист считает экономически необоснованным отнесение расходов по прочим видам деятельности на реализацию угля населению. Расчетная сумма расходов по данным видам деятельности составит 9,58 тыс.руб., исключается из необходимой валовой выручки. </w:t>
      </w:r>
    </w:p>
    <w:p w14:paraId="7C709463" w14:textId="77777777" w:rsidR="003C5785" w:rsidRPr="003C5785" w:rsidRDefault="003C5785" w:rsidP="003C5785">
      <w:pPr>
        <w:ind w:firstLine="567"/>
        <w:jc w:val="both"/>
        <w:rPr>
          <w:bCs/>
          <w:sz w:val="28"/>
          <w:szCs w:val="28"/>
          <w:lang w:eastAsia="x-none"/>
        </w:rPr>
      </w:pPr>
      <w:r w:rsidRPr="003C5785">
        <w:rPr>
          <w:bCs/>
          <w:sz w:val="28"/>
          <w:szCs w:val="28"/>
          <w:lang w:eastAsia="x-none"/>
        </w:rPr>
        <w:t xml:space="preserve">ООО «Кузбасстопливосбыт» предлагает принять провозную плату (жд тариф) в сумме 836,54 руб./тн. Организацией представлено письмо с изменениями от АО «КТК» №1699/4369 от 07.09.23г. Затраты принимаются по </w:t>
      </w:r>
      <w:r w:rsidRPr="003C5785">
        <w:rPr>
          <w:bCs/>
          <w:sz w:val="28"/>
          <w:szCs w:val="28"/>
          <w:lang w:eastAsia="x-none"/>
        </w:rPr>
        <w:lastRenderedPageBreak/>
        <w:t>плану РЭК на 2023 год с индексом ИПЦ МЭР 107,2 на 2024 год в сумме 794,57 руб.</w:t>
      </w:r>
    </w:p>
    <w:p w14:paraId="05F99CCB" w14:textId="77777777" w:rsidR="003C5785" w:rsidRPr="003C5785" w:rsidRDefault="003C5785" w:rsidP="003C5785">
      <w:pPr>
        <w:ind w:firstLine="567"/>
        <w:jc w:val="both"/>
        <w:rPr>
          <w:bCs/>
          <w:sz w:val="28"/>
          <w:szCs w:val="28"/>
          <w:lang w:eastAsia="x-none"/>
        </w:rPr>
      </w:pPr>
      <w:r w:rsidRPr="003C5785">
        <w:rPr>
          <w:bCs/>
          <w:sz w:val="28"/>
          <w:szCs w:val="28"/>
          <w:lang w:eastAsia="x-none"/>
        </w:rPr>
        <w:t>По расчету специалиста расходы на реализацию и переработку угля составили 34075,50 тыс.руб. Издержки обращения в расчёте на 1 тонну угля составили 436,03 руб./тн.</w:t>
      </w:r>
    </w:p>
    <w:p w14:paraId="5400D0EA" w14:textId="77777777" w:rsidR="003C5785" w:rsidRPr="003C5785" w:rsidRDefault="003C5785" w:rsidP="003C5785">
      <w:pPr>
        <w:ind w:firstLine="567"/>
        <w:jc w:val="both"/>
        <w:rPr>
          <w:bCs/>
          <w:sz w:val="28"/>
          <w:szCs w:val="28"/>
          <w:lang w:eastAsia="x-none"/>
        </w:rPr>
      </w:pPr>
      <w:r w:rsidRPr="003C5785">
        <w:rPr>
          <w:bCs/>
          <w:sz w:val="28"/>
          <w:szCs w:val="28"/>
          <w:lang w:eastAsia="x-none"/>
        </w:rPr>
        <w:t>Учитывая необходимость соблюдения индекса изменения платежей граждан за коммунальные услуги, предлагаем утвердить цены на 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 календарной разбивкой:</w:t>
      </w:r>
    </w:p>
    <w:p w14:paraId="3E5B918D" w14:textId="42D02CE8" w:rsidR="003C5785" w:rsidRPr="003C5785" w:rsidRDefault="003C5785" w:rsidP="003C5785">
      <w:pPr>
        <w:jc w:val="both"/>
        <w:rPr>
          <w:bCs/>
          <w:sz w:val="28"/>
          <w:szCs w:val="28"/>
          <w:lang w:eastAsia="x-none"/>
        </w:rPr>
      </w:pPr>
      <w:r w:rsidRPr="003C5785">
        <w:rPr>
          <w:noProof/>
          <w:lang w:eastAsia="en-US"/>
        </w:rPr>
        <w:drawing>
          <wp:inline distT="0" distB="0" distL="0" distR="0" wp14:anchorId="7765951F" wp14:editId="237B0DE1">
            <wp:extent cx="6115050" cy="2781300"/>
            <wp:effectExtent l="0" t="0" r="0" b="0"/>
            <wp:docPr id="149247423"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15050" cy="2781300"/>
                    </a:xfrm>
                    <a:prstGeom prst="rect">
                      <a:avLst/>
                    </a:prstGeom>
                    <a:noFill/>
                    <a:ln>
                      <a:noFill/>
                    </a:ln>
                  </pic:spPr>
                </pic:pic>
              </a:graphicData>
            </a:graphic>
          </wp:inline>
        </w:drawing>
      </w:r>
    </w:p>
    <w:p w14:paraId="59EBA151" w14:textId="77777777" w:rsidR="003C5785" w:rsidRPr="003C5785" w:rsidRDefault="003C5785" w:rsidP="003C5785">
      <w:pPr>
        <w:ind w:firstLine="567"/>
        <w:jc w:val="both"/>
        <w:rPr>
          <w:bCs/>
          <w:sz w:val="28"/>
          <w:szCs w:val="28"/>
          <w:lang w:eastAsia="x-none"/>
        </w:rPr>
      </w:pPr>
    </w:p>
    <w:p w14:paraId="3F988B20" w14:textId="77777777" w:rsidR="003C5785" w:rsidRPr="003C5785" w:rsidRDefault="003C5785" w:rsidP="003C5785">
      <w:pPr>
        <w:ind w:firstLine="567"/>
        <w:jc w:val="both"/>
        <w:rPr>
          <w:bCs/>
          <w:sz w:val="28"/>
          <w:szCs w:val="28"/>
          <w:lang w:eastAsia="x-none"/>
        </w:rPr>
      </w:pPr>
      <w:r w:rsidRPr="003C5785">
        <w:rPr>
          <w:bCs/>
          <w:sz w:val="28"/>
          <w:szCs w:val="28"/>
          <w:lang w:eastAsia="x-none"/>
        </w:rPr>
        <w:t>Расшифровка расчета стоимости угля представлена в приложении 1.</w:t>
      </w:r>
    </w:p>
    <w:p w14:paraId="5A1E1746" w14:textId="77777777" w:rsidR="003C5785" w:rsidRPr="003C5785" w:rsidRDefault="003C5785" w:rsidP="003C5785">
      <w:pPr>
        <w:ind w:firstLine="567"/>
        <w:jc w:val="both"/>
        <w:rPr>
          <w:bCs/>
          <w:sz w:val="28"/>
          <w:szCs w:val="28"/>
          <w:lang w:eastAsia="x-none"/>
        </w:rPr>
      </w:pPr>
    </w:p>
    <w:p w14:paraId="4F6FD1AA" w14:textId="77777777" w:rsidR="003C5785" w:rsidRPr="003C5785" w:rsidRDefault="003C5785" w:rsidP="003C5785">
      <w:pPr>
        <w:jc w:val="center"/>
        <w:rPr>
          <w:bCs/>
          <w:sz w:val="28"/>
          <w:szCs w:val="28"/>
          <w:lang w:eastAsia="x-none"/>
        </w:rPr>
      </w:pPr>
      <w:r w:rsidRPr="003C5785">
        <w:rPr>
          <w:bCs/>
          <w:sz w:val="28"/>
          <w:szCs w:val="28"/>
          <w:lang w:eastAsia="x-none"/>
        </w:rPr>
        <w:t>Беловский филиал</w:t>
      </w:r>
    </w:p>
    <w:p w14:paraId="0FCB3C8E" w14:textId="77777777" w:rsidR="003C5785" w:rsidRPr="003C5785" w:rsidRDefault="003C5785" w:rsidP="003C5785">
      <w:pPr>
        <w:ind w:left="1070"/>
        <w:jc w:val="both"/>
        <w:rPr>
          <w:bCs/>
          <w:color w:val="FF0000"/>
          <w:sz w:val="28"/>
          <w:szCs w:val="28"/>
          <w:lang w:eastAsia="x-none"/>
        </w:rPr>
      </w:pPr>
    </w:p>
    <w:p w14:paraId="02DEC63E" w14:textId="77777777" w:rsidR="003C5785" w:rsidRPr="003C5785" w:rsidRDefault="003C5785" w:rsidP="003C5785">
      <w:pPr>
        <w:ind w:firstLine="567"/>
        <w:jc w:val="both"/>
        <w:rPr>
          <w:bCs/>
          <w:sz w:val="28"/>
          <w:szCs w:val="28"/>
          <w:lang w:eastAsia="x-none"/>
        </w:rPr>
      </w:pPr>
      <w:r w:rsidRPr="003C5785">
        <w:rPr>
          <w:bCs/>
          <w:sz w:val="28"/>
          <w:szCs w:val="28"/>
          <w:lang w:eastAsia="x-none"/>
        </w:rPr>
        <w:t xml:space="preserve">Беловский </w:t>
      </w:r>
      <w:r w:rsidRPr="003C5785">
        <w:rPr>
          <w:bCs/>
          <w:sz w:val="28"/>
          <w:szCs w:val="28"/>
          <w:lang w:val="x-none" w:eastAsia="x-none"/>
        </w:rPr>
        <w:t>филиал</w:t>
      </w:r>
      <w:r w:rsidRPr="003C5785">
        <w:rPr>
          <w:bCs/>
          <w:sz w:val="28"/>
          <w:szCs w:val="28"/>
          <w:lang w:eastAsia="x-none"/>
        </w:rPr>
        <w:t xml:space="preserve"> ООО «Кузбасстопливосбыт» обеспечивает углем население Беловского городского округа, Беловского муниципального района.</w:t>
      </w:r>
    </w:p>
    <w:p w14:paraId="3767E3E8" w14:textId="77777777" w:rsidR="003C5785" w:rsidRPr="003C5785" w:rsidRDefault="003C5785" w:rsidP="003C5785">
      <w:pPr>
        <w:ind w:firstLine="567"/>
        <w:jc w:val="both"/>
        <w:rPr>
          <w:bCs/>
          <w:sz w:val="28"/>
          <w:szCs w:val="28"/>
          <w:lang w:eastAsia="x-none"/>
        </w:rPr>
      </w:pPr>
      <w:r w:rsidRPr="003C5785">
        <w:rPr>
          <w:bCs/>
          <w:sz w:val="28"/>
          <w:szCs w:val="28"/>
          <w:lang w:eastAsia="x-none"/>
        </w:rPr>
        <w:t>По информации организации, Беловский филиал оснащен административным зданием с двумя кассами, а также имеется угольный склад с круглогодичным графиком работы, оборудованный всеми необходимыми техническими средствами (погрузочной техникой 4 ед., подъездными путями, эстакадой для выгрузки вагонов, весовым оборудованием 2 ед.). Территория и техническое оснащение угольного склада позволяет осуществлять приемку угля как в ЖД вагонах, так и большегрузным транспортом. В 2022 году добавились затраты по площадке временного хранения угля д. Осиновка Беловского филиала.</w:t>
      </w:r>
    </w:p>
    <w:p w14:paraId="279F1BA5" w14:textId="77777777" w:rsidR="003C5785" w:rsidRPr="003C5785" w:rsidRDefault="003C5785" w:rsidP="003C5785">
      <w:pPr>
        <w:ind w:firstLine="567"/>
        <w:jc w:val="both"/>
        <w:rPr>
          <w:bCs/>
          <w:sz w:val="28"/>
          <w:szCs w:val="28"/>
          <w:lang w:eastAsia="x-none"/>
        </w:rPr>
      </w:pPr>
      <w:r w:rsidRPr="003C5785">
        <w:rPr>
          <w:bCs/>
          <w:sz w:val="28"/>
          <w:szCs w:val="28"/>
          <w:lang w:eastAsia="x-none"/>
        </w:rPr>
        <w:t>Марки отпускаемого угля: ДР, ДО, ДПК.</w:t>
      </w:r>
    </w:p>
    <w:p w14:paraId="1DF443B0" w14:textId="77777777" w:rsidR="003C5785" w:rsidRPr="003C5785" w:rsidRDefault="003C5785" w:rsidP="003C5785">
      <w:pPr>
        <w:ind w:firstLine="567"/>
        <w:jc w:val="both"/>
        <w:rPr>
          <w:bCs/>
          <w:sz w:val="28"/>
          <w:szCs w:val="28"/>
          <w:lang w:eastAsia="x-none"/>
        </w:rPr>
      </w:pPr>
      <w:r w:rsidRPr="003C5785">
        <w:rPr>
          <w:bCs/>
          <w:sz w:val="28"/>
          <w:szCs w:val="28"/>
          <w:lang w:eastAsia="x-none"/>
        </w:rPr>
        <w:t>Поставщики угля: АО «КТК».</w:t>
      </w:r>
    </w:p>
    <w:p w14:paraId="3ED57A00" w14:textId="77777777" w:rsidR="003C5785" w:rsidRPr="003C5785" w:rsidRDefault="003C5785" w:rsidP="003C5785">
      <w:pPr>
        <w:ind w:firstLine="567"/>
        <w:jc w:val="both"/>
        <w:rPr>
          <w:bCs/>
          <w:sz w:val="28"/>
          <w:szCs w:val="28"/>
          <w:lang w:eastAsia="x-none"/>
        </w:rPr>
      </w:pPr>
      <w:bookmarkStart w:id="19" w:name="_Hlk12952120"/>
      <w:r w:rsidRPr="003C5785">
        <w:rPr>
          <w:bCs/>
          <w:sz w:val="28"/>
          <w:szCs w:val="28"/>
          <w:lang w:val="x-none" w:eastAsia="x-none"/>
        </w:rPr>
        <w:lastRenderedPageBreak/>
        <w:t xml:space="preserve">Согласно расшифровкам ООО «Кузбасстопливосбыт» АО «КТК» поставляет в Беловский филиал уголь марки ДР по цене </w:t>
      </w:r>
      <w:r w:rsidRPr="003C5785">
        <w:rPr>
          <w:bCs/>
          <w:sz w:val="28"/>
          <w:szCs w:val="28"/>
          <w:lang w:eastAsia="x-none"/>
        </w:rPr>
        <w:t>1745</w:t>
      </w:r>
      <w:r w:rsidRPr="003C5785">
        <w:rPr>
          <w:bCs/>
          <w:sz w:val="28"/>
          <w:szCs w:val="28"/>
          <w:lang w:val="x-none" w:eastAsia="x-none"/>
        </w:rPr>
        <w:t xml:space="preserve"> руб./тн, ДО по цене </w:t>
      </w:r>
      <w:r w:rsidRPr="003C5785">
        <w:rPr>
          <w:bCs/>
          <w:sz w:val="28"/>
          <w:szCs w:val="28"/>
          <w:lang w:eastAsia="x-none"/>
        </w:rPr>
        <w:t>2710</w:t>
      </w:r>
      <w:r w:rsidRPr="003C5785">
        <w:rPr>
          <w:bCs/>
          <w:sz w:val="28"/>
          <w:szCs w:val="28"/>
          <w:lang w:val="x-none" w:eastAsia="x-none"/>
        </w:rPr>
        <w:t xml:space="preserve"> руб./тн, ДПК по цене </w:t>
      </w:r>
      <w:r w:rsidRPr="003C5785">
        <w:rPr>
          <w:bCs/>
          <w:sz w:val="28"/>
          <w:szCs w:val="28"/>
          <w:lang w:eastAsia="x-none"/>
        </w:rPr>
        <w:t>2710</w:t>
      </w:r>
      <w:r w:rsidRPr="003C5785">
        <w:rPr>
          <w:bCs/>
          <w:sz w:val="28"/>
          <w:szCs w:val="28"/>
          <w:lang w:val="x-none" w:eastAsia="x-none"/>
        </w:rPr>
        <w:t xml:space="preserve"> руб./тн</w:t>
      </w:r>
      <w:bookmarkEnd w:id="19"/>
      <w:r w:rsidRPr="003C5785">
        <w:rPr>
          <w:bCs/>
          <w:sz w:val="28"/>
          <w:szCs w:val="28"/>
          <w:lang w:val="x-none" w:eastAsia="x-none"/>
        </w:rPr>
        <w:t xml:space="preserve">. </w:t>
      </w:r>
      <w:bookmarkStart w:id="20" w:name="_Hlk12952638"/>
      <w:r w:rsidRPr="003C5785">
        <w:rPr>
          <w:bCs/>
          <w:sz w:val="28"/>
          <w:szCs w:val="28"/>
          <w:lang w:val="x-none" w:eastAsia="x-none"/>
        </w:rPr>
        <w:t>Цены угля указаны без НДС.</w:t>
      </w:r>
      <w:r w:rsidRPr="003C5785">
        <w:rPr>
          <w:bCs/>
          <w:sz w:val="28"/>
          <w:szCs w:val="28"/>
          <w:lang w:eastAsia="x-none"/>
        </w:rPr>
        <w:t xml:space="preserve"> </w:t>
      </w:r>
      <w:bookmarkEnd w:id="20"/>
    </w:p>
    <w:p w14:paraId="1EB61B48" w14:textId="77777777" w:rsidR="003C5785" w:rsidRPr="003C5785" w:rsidRDefault="003C5785" w:rsidP="003C5785">
      <w:pPr>
        <w:ind w:firstLine="567"/>
        <w:jc w:val="both"/>
        <w:rPr>
          <w:bCs/>
          <w:sz w:val="28"/>
          <w:szCs w:val="28"/>
          <w:lang w:eastAsia="x-none"/>
        </w:rPr>
      </w:pPr>
      <w:r w:rsidRPr="003C5785">
        <w:rPr>
          <w:bCs/>
          <w:sz w:val="28"/>
          <w:szCs w:val="28"/>
          <w:lang w:eastAsia="x-none"/>
        </w:rPr>
        <w:t xml:space="preserve">РЭК Кузбасса предлагает принять цены на уголь на уровне цен 2023 года с учетом роста 5%, согласно среднегодовому росту цен на уголь на 2024 год, который составил 5% от отпускной цены на уголь 2023 года, в следующем размере: ДР по цене 1564,56 руб./тн, ДО по цене 2375,14 руб./тн, ДПК по цене 2490,60 руб./тн. </w:t>
      </w:r>
    </w:p>
    <w:p w14:paraId="4B41655C" w14:textId="77777777" w:rsidR="003C5785" w:rsidRPr="003C5785" w:rsidRDefault="003C5785" w:rsidP="003C5785">
      <w:pPr>
        <w:ind w:firstLine="567"/>
        <w:jc w:val="both"/>
        <w:rPr>
          <w:bCs/>
          <w:sz w:val="28"/>
          <w:szCs w:val="28"/>
          <w:lang w:eastAsia="x-none"/>
        </w:rPr>
      </w:pPr>
      <w:r w:rsidRPr="003C5785">
        <w:rPr>
          <w:bCs/>
          <w:sz w:val="28"/>
          <w:szCs w:val="28"/>
          <w:lang w:val="x-none" w:eastAsia="x-none"/>
        </w:rPr>
        <w:t xml:space="preserve">Объем переработки угля по факту отчетного периода составил </w:t>
      </w:r>
      <w:r w:rsidRPr="003C5785">
        <w:rPr>
          <w:bCs/>
          <w:sz w:val="28"/>
          <w:szCs w:val="28"/>
          <w:lang w:eastAsia="x-none"/>
        </w:rPr>
        <w:t>71842,56</w:t>
      </w:r>
      <w:r w:rsidRPr="003C5785">
        <w:rPr>
          <w:bCs/>
          <w:sz w:val="28"/>
          <w:szCs w:val="28"/>
          <w:lang w:val="x-none" w:eastAsia="x-none"/>
        </w:rPr>
        <w:t xml:space="preserve"> тн, в том числе население </w:t>
      </w:r>
      <w:r w:rsidRPr="003C5785">
        <w:rPr>
          <w:bCs/>
          <w:sz w:val="28"/>
          <w:szCs w:val="28"/>
          <w:lang w:eastAsia="x-none"/>
        </w:rPr>
        <w:t>51756,85</w:t>
      </w:r>
      <w:r w:rsidRPr="003C5785">
        <w:rPr>
          <w:bCs/>
          <w:sz w:val="28"/>
          <w:szCs w:val="28"/>
          <w:lang w:val="x-none" w:eastAsia="x-none"/>
        </w:rPr>
        <w:t xml:space="preserve"> тн, на период регулирования организация предлагает принять объем переработки угля в размере </w:t>
      </w:r>
      <w:r w:rsidRPr="003C5785">
        <w:rPr>
          <w:bCs/>
          <w:sz w:val="28"/>
          <w:szCs w:val="28"/>
          <w:lang w:eastAsia="x-none"/>
        </w:rPr>
        <w:t>68810</w:t>
      </w:r>
      <w:r w:rsidRPr="003C5785">
        <w:rPr>
          <w:bCs/>
          <w:sz w:val="28"/>
          <w:szCs w:val="28"/>
          <w:lang w:val="x-none" w:eastAsia="x-none"/>
        </w:rPr>
        <w:t xml:space="preserve"> тн.</w:t>
      </w:r>
      <w:r w:rsidRPr="003C5785">
        <w:rPr>
          <w:bCs/>
          <w:sz w:val="28"/>
          <w:szCs w:val="28"/>
          <w:lang w:eastAsia="x-none"/>
        </w:rPr>
        <w:t xml:space="preserve">, в том числе население 49920 тн. </w:t>
      </w:r>
    </w:p>
    <w:p w14:paraId="26DA49D9" w14:textId="77777777" w:rsidR="003C5785" w:rsidRPr="003C5785" w:rsidRDefault="003C5785" w:rsidP="003C5785">
      <w:pPr>
        <w:ind w:firstLine="567"/>
        <w:jc w:val="both"/>
        <w:rPr>
          <w:bCs/>
          <w:sz w:val="28"/>
          <w:szCs w:val="28"/>
          <w:lang w:eastAsia="x-none"/>
        </w:rPr>
      </w:pPr>
      <w:r w:rsidRPr="003C5785">
        <w:rPr>
          <w:bCs/>
          <w:sz w:val="28"/>
          <w:szCs w:val="28"/>
          <w:lang w:eastAsia="x-none"/>
        </w:rPr>
        <w:t xml:space="preserve">Специалистом РЭК были проанализированы фактические объемы переработки угля организации за 2020, 2021, 2022 гг. в результате которого выявлено, что фактические объемы переработки угля ежегодно превышают заявленные. </w:t>
      </w:r>
    </w:p>
    <w:p w14:paraId="1F4FD1FE" w14:textId="77777777" w:rsidR="003C5785" w:rsidRPr="003C5785" w:rsidRDefault="003C5785" w:rsidP="003C5785">
      <w:pPr>
        <w:ind w:firstLine="567"/>
        <w:jc w:val="both"/>
        <w:rPr>
          <w:bCs/>
          <w:sz w:val="28"/>
          <w:szCs w:val="28"/>
          <w:lang w:eastAsia="x-none"/>
        </w:rPr>
      </w:pPr>
      <w:r w:rsidRPr="003C5785">
        <w:rPr>
          <w:bCs/>
          <w:sz w:val="28"/>
          <w:szCs w:val="28"/>
          <w:lang w:eastAsia="x-none"/>
        </w:rPr>
        <w:t xml:space="preserve">Считаем обоснованным принять в расчет на 2024 год объемы по факту 2022 г. На период регулирования предлагаем принять объемы в размере 71842,56 тн, в том числе население 51756,85 тн. </w:t>
      </w:r>
    </w:p>
    <w:p w14:paraId="5437ADAD" w14:textId="77777777" w:rsidR="003C5785" w:rsidRPr="003C5785" w:rsidRDefault="003C5785" w:rsidP="003C5785">
      <w:pPr>
        <w:ind w:firstLine="567"/>
        <w:jc w:val="both"/>
        <w:rPr>
          <w:bCs/>
          <w:sz w:val="28"/>
          <w:szCs w:val="28"/>
          <w:lang w:val="x-none" w:eastAsia="x-none"/>
        </w:rPr>
      </w:pPr>
      <w:r w:rsidRPr="003C5785">
        <w:rPr>
          <w:bCs/>
          <w:sz w:val="28"/>
          <w:szCs w:val="28"/>
          <w:lang w:val="x-none" w:eastAsia="x-none"/>
        </w:rPr>
        <w:t xml:space="preserve">ООО «Кузбасстопливосбыт» предлагает принять расходы на реализацию и переработку угля в размере </w:t>
      </w:r>
      <w:r w:rsidRPr="003C5785">
        <w:rPr>
          <w:bCs/>
          <w:sz w:val="28"/>
          <w:szCs w:val="28"/>
          <w:lang w:eastAsia="x-none"/>
        </w:rPr>
        <w:t>56288,71</w:t>
      </w:r>
      <w:r w:rsidRPr="003C5785">
        <w:rPr>
          <w:bCs/>
          <w:sz w:val="28"/>
          <w:szCs w:val="28"/>
          <w:lang w:val="x-none" w:eastAsia="x-none"/>
        </w:rPr>
        <w:t xml:space="preserve"> тыс.руб. Издержки обращения в расчёте на 1 тонну угля составят 818,03 руб./тн. </w:t>
      </w:r>
    </w:p>
    <w:p w14:paraId="770EACB9" w14:textId="77777777" w:rsidR="003C5785" w:rsidRPr="003C5785" w:rsidRDefault="003C5785" w:rsidP="003C5785">
      <w:pPr>
        <w:ind w:firstLine="567"/>
        <w:jc w:val="both"/>
        <w:rPr>
          <w:bCs/>
          <w:sz w:val="28"/>
          <w:szCs w:val="28"/>
          <w:lang w:val="x-none" w:eastAsia="x-none"/>
        </w:rPr>
      </w:pPr>
      <w:r w:rsidRPr="003C5785">
        <w:rPr>
          <w:bCs/>
          <w:sz w:val="28"/>
          <w:szCs w:val="28"/>
          <w:lang w:val="x-none" w:eastAsia="x-none"/>
        </w:rPr>
        <w:t>Согласно оборотно-сальдовой ведомости по счету 90.1. за 202</w:t>
      </w:r>
      <w:r w:rsidRPr="003C5785">
        <w:rPr>
          <w:bCs/>
          <w:sz w:val="28"/>
          <w:szCs w:val="28"/>
          <w:lang w:eastAsia="x-none"/>
        </w:rPr>
        <w:t>2</w:t>
      </w:r>
      <w:r w:rsidRPr="003C5785">
        <w:rPr>
          <w:bCs/>
          <w:sz w:val="28"/>
          <w:szCs w:val="28"/>
          <w:lang w:val="x-none" w:eastAsia="x-none"/>
        </w:rPr>
        <w:t xml:space="preserve"> год помимо реализации угля, организация осуществляет иные виды деятельности, расходы по которым не выделены в бух. учете и относятся на реализацию угля. Учетной политикой организации не предусмотрено выделение расходов по прочим видам деятельности, выручка от которых менее 5%, расходы учитываются на счете 44. Специалист считает экономически необоснованным отнесение расходов по прочим видам деятельности на реализацию угля населению. Расчетная сумма расходов по данным видам деятельности составит </w:t>
      </w:r>
      <w:r w:rsidRPr="003C5785">
        <w:rPr>
          <w:bCs/>
          <w:sz w:val="28"/>
          <w:szCs w:val="28"/>
          <w:lang w:eastAsia="x-none"/>
        </w:rPr>
        <w:t>8,33</w:t>
      </w:r>
      <w:r w:rsidRPr="003C5785">
        <w:rPr>
          <w:bCs/>
          <w:sz w:val="28"/>
          <w:szCs w:val="28"/>
          <w:lang w:val="x-none" w:eastAsia="x-none"/>
        </w:rPr>
        <w:t xml:space="preserve"> тыс.руб., исключается из необходимой валовой выручки.</w:t>
      </w:r>
    </w:p>
    <w:p w14:paraId="09051E1C" w14:textId="77777777" w:rsidR="003C5785" w:rsidRPr="003C5785" w:rsidRDefault="003C5785" w:rsidP="003C5785">
      <w:pPr>
        <w:ind w:firstLine="567"/>
        <w:jc w:val="both"/>
        <w:rPr>
          <w:bCs/>
          <w:sz w:val="28"/>
          <w:szCs w:val="28"/>
          <w:lang w:eastAsia="x-none"/>
        </w:rPr>
      </w:pPr>
      <w:bookmarkStart w:id="21" w:name="_Hlk100939168"/>
      <w:r w:rsidRPr="003C5785">
        <w:rPr>
          <w:bCs/>
          <w:sz w:val="28"/>
          <w:szCs w:val="28"/>
          <w:lang w:eastAsia="x-none"/>
        </w:rPr>
        <w:t>По расчету специалиста расходы на реализацию и переработку угля составили 33608,39 тыс.руб. Издержки обращения в расчёте на 1 тонну угля составили 467,81 руб./тн.</w:t>
      </w:r>
    </w:p>
    <w:p w14:paraId="2460D70A" w14:textId="77777777" w:rsidR="003C5785" w:rsidRPr="003C5785" w:rsidRDefault="003C5785" w:rsidP="003C5785">
      <w:pPr>
        <w:ind w:firstLine="567"/>
        <w:jc w:val="both"/>
        <w:rPr>
          <w:bCs/>
          <w:sz w:val="28"/>
          <w:szCs w:val="28"/>
          <w:lang w:eastAsia="x-none"/>
        </w:rPr>
      </w:pPr>
      <w:r w:rsidRPr="003C5785">
        <w:rPr>
          <w:bCs/>
          <w:sz w:val="28"/>
          <w:szCs w:val="28"/>
          <w:lang w:eastAsia="x-none"/>
        </w:rPr>
        <w:t>Учитывая необходимость соблюдения индекса изменения платежей граждан за коммунальные услуги, предлагаем утвердить цены на 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 календарной разбивкой.</w:t>
      </w:r>
    </w:p>
    <w:p w14:paraId="32265D52" w14:textId="77777777" w:rsidR="003C5785" w:rsidRPr="003C5785" w:rsidRDefault="003C5785" w:rsidP="003C5785">
      <w:pPr>
        <w:ind w:firstLine="567"/>
        <w:jc w:val="both"/>
        <w:rPr>
          <w:bCs/>
          <w:sz w:val="28"/>
          <w:szCs w:val="28"/>
          <w:lang w:eastAsia="x-none"/>
        </w:rPr>
      </w:pPr>
      <w:r w:rsidRPr="003C5785">
        <w:rPr>
          <w:bCs/>
          <w:sz w:val="28"/>
          <w:szCs w:val="28"/>
          <w:lang w:eastAsia="x-none"/>
        </w:rPr>
        <w:t>Для соблюдения индекса роста цены для населения на 2024 год 109,6 предлагаем перераспределить общехозяйственные расходы на период регулирования между Беловским и Гурьевским филиалами:</w:t>
      </w:r>
    </w:p>
    <w:p w14:paraId="04D6DF98" w14:textId="4223BA62" w:rsidR="003C5785" w:rsidRPr="003C5785" w:rsidRDefault="003C5785" w:rsidP="003C5785">
      <w:pPr>
        <w:jc w:val="both"/>
        <w:rPr>
          <w:bCs/>
          <w:sz w:val="28"/>
          <w:szCs w:val="28"/>
          <w:lang w:eastAsia="x-none"/>
        </w:rPr>
      </w:pPr>
      <w:r w:rsidRPr="003C5785">
        <w:rPr>
          <w:noProof/>
          <w:lang w:eastAsia="en-US"/>
        </w:rPr>
        <w:lastRenderedPageBreak/>
        <w:drawing>
          <wp:inline distT="0" distB="0" distL="0" distR="0" wp14:anchorId="0F16C08C" wp14:editId="05CDC5A3">
            <wp:extent cx="6105525" cy="2781300"/>
            <wp:effectExtent l="0" t="0" r="9525" b="0"/>
            <wp:docPr id="2132509041"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05525" cy="2781300"/>
                    </a:xfrm>
                    <a:prstGeom prst="rect">
                      <a:avLst/>
                    </a:prstGeom>
                    <a:noFill/>
                    <a:ln>
                      <a:noFill/>
                    </a:ln>
                  </pic:spPr>
                </pic:pic>
              </a:graphicData>
            </a:graphic>
          </wp:inline>
        </w:drawing>
      </w:r>
    </w:p>
    <w:p w14:paraId="424C84AA" w14:textId="77777777" w:rsidR="003C5785" w:rsidRPr="003C5785" w:rsidRDefault="003C5785" w:rsidP="003C5785">
      <w:pPr>
        <w:jc w:val="both"/>
        <w:rPr>
          <w:bCs/>
          <w:sz w:val="28"/>
          <w:szCs w:val="28"/>
          <w:lang w:eastAsia="x-none"/>
        </w:rPr>
      </w:pPr>
    </w:p>
    <w:p w14:paraId="0C8A3B50" w14:textId="77777777" w:rsidR="003C5785" w:rsidRPr="003C5785" w:rsidRDefault="003C5785" w:rsidP="003C5785">
      <w:pPr>
        <w:ind w:firstLine="567"/>
        <w:jc w:val="both"/>
        <w:rPr>
          <w:bCs/>
          <w:sz w:val="28"/>
          <w:szCs w:val="28"/>
          <w:lang w:eastAsia="x-none"/>
        </w:rPr>
      </w:pPr>
      <w:r w:rsidRPr="003C5785">
        <w:rPr>
          <w:bCs/>
          <w:sz w:val="28"/>
          <w:szCs w:val="28"/>
          <w:lang w:eastAsia="x-none"/>
        </w:rPr>
        <w:t>Расшифровка стоимости угля представлена в приложении 2.</w:t>
      </w:r>
    </w:p>
    <w:p w14:paraId="2E121F77" w14:textId="77777777" w:rsidR="003C5785" w:rsidRPr="003C5785" w:rsidRDefault="003C5785" w:rsidP="003C5785">
      <w:pPr>
        <w:ind w:firstLine="567"/>
        <w:jc w:val="both"/>
        <w:rPr>
          <w:bCs/>
          <w:sz w:val="28"/>
          <w:szCs w:val="28"/>
          <w:lang w:eastAsia="x-none"/>
        </w:rPr>
      </w:pPr>
    </w:p>
    <w:p w14:paraId="084DE2F0" w14:textId="77777777" w:rsidR="003C5785" w:rsidRPr="003C5785" w:rsidRDefault="003C5785" w:rsidP="003C5785">
      <w:pPr>
        <w:jc w:val="center"/>
        <w:rPr>
          <w:bCs/>
          <w:sz w:val="28"/>
          <w:szCs w:val="28"/>
          <w:lang w:eastAsia="x-none"/>
        </w:rPr>
      </w:pPr>
      <w:bookmarkStart w:id="22" w:name="_Hlk11849713"/>
      <w:bookmarkEnd w:id="21"/>
      <w:r w:rsidRPr="003C5785">
        <w:rPr>
          <w:bCs/>
          <w:sz w:val="28"/>
          <w:szCs w:val="28"/>
          <w:lang w:eastAsia="x-none"/>
        </w:rPr>
        <w:t>Гурьевский филиал</w:t>
      </w:r>
    </w:p>
    <w:p w14:paraId="2F07C856" w14:textId="77777777" w:rsidR="003C5785" w:rsidRPr="003C5785" w:rsidRDefault="003C5785" w:rsidP="003C5785">
      <w:pPr>
        <w:ind w:left="1070"/>
        <w:jc w:val="both"/>
        <w:rPr>
          <w:bCs/>
          <w:color w:val="FF0000"/>
          <w:sz w:val="28"/>
          <w:szCs w:val="28"/>
          <w:lang w:eastAsia="x-none"/>
        </w:rPr>
      </w:pPr>
    </w:p>
    <w:p w14:paraId="589D5917" w14:textId="77777777" w:rsidR="003C5785" w:rsidRPr="003C5785" w:rsidRDefault="003C5785" w:rsidP="003C5785">
      <w:pPr>
        <w:ind w:firstLine="567"/>
        <w:jc w:val="both"/>
        <w:rPr>
          <w:bCs/>
          <w:sz w:val="28"/>
          <w:szCs w:val="28"/>
          <w:lang w:eastAsia="x-none"/>
        </w:rPr>
      </w:pPr>
      <w:r w:rsidRPr="003C5785">
        <w:rPr>
          <w:bCs/>
          <w:sz w:val="28"/>
          <w:szCs w:val="28"/>
          <w:lang w:eastAsia="x-none"/>
        </w:rPr>
        <w:t xml:space="preserve">Гурьевский </w:t>
      </w:r>
      <w:r w:rsidRPr="003C5785">
        <w:rPr>
          <w:bCs/>
          <w:sz w:val="28"/>
          <w:szCs w:val="28"/>
          <w:lang w:val="x-none" w:eastAsia="x-none"/>
        </w:rPr>
        <w:t>филиал</w:t>
      </w:r>
      <w:r w:rsidRPr="003C5785">
        <w:rPr>
          <w:bCs/>
          <w:sz w:val="28"/>
          <w:szCs w:val="28"/>
          <w:lang w:eastAsia="x-none"/>
        </w:rPr>
        <w:t xml:space="preserve"> ООО «Кузбасстопливосбыт» обеспечивает углем население Гурьевского городского округа.</w:t>
      </w:r>
    </w:p>
    <w:p w14:paraId="276FBCFF" w14:textId="77777777" w:rsidR="003C5785" w:rsidRPr="003C5785" w:rsidRDefault="003C5785" w:rsidP="003C5785">
      <w:pPr>
        <w:ind w:firstLine="567"/>
        <w:jc w:val="both"/>
        <w:rPr>
          <w:bCs/>
          <w:sz w:val="28"/>
          <w:szCs w:val="28"/>
          <w:lang w:eastAsia="x-none"/>
        </w:rPr>
      </w:pPr>
      <w:r w:rsidRPr="003C5785">
        <w:rPr>
          <w:bCs/>
          <w:sz w:val="28"/>
          <w:szCs w:val="28"/>
          <w:lang w:eastAsia="x-none"/>
        </w:rPr>
        <w:t>По информации организации, филиал оснащен кассой на территории угольного склада г. Гурьевска. Склад оборудован погрузочной техникой 1 ед., весовым оборудованием 1 ед. Поставка угля производится автотранспортом с угольных предприятий Беловского МО.</w:t>
      </w:r>
    </w:p>
    <w:p w14:paraId="04B23CDC" w14:textId="77777777" w:rsidR="003C5785" w:rsidRPr="003C5785" w:rsidRDefault="003C5785" w:rsidP="003C5785">
      <w:pPr>
        <w:ind w:firstLine="567"/>
        <w:jc w:val="both"/>
        <w:rPr>
          <w:bCs/>
          <w:sz w:val="28"/>
          <w:szCs w:val="28"/>
          <w:lang w:eastAsia="x-none"/>
        </w:rPr>
      </w:pPr>
      <w:r w:rsidRPr="003C5785">
        <w:rPr>
          <w:bCs/>
          <w:sz w:val="28"/>
          <w:szCs w:val="28"/>
          <w:lang w:eastAsia="x-none"/>
        </w:rPr>
        <w:t>Марки отпускаемого угля: ДР, ДО, ДПКО, ДПК.</w:t>
      </w:r>
    </w:p>
    <w:p w14:paraId="44D57C91" w14:textId="77777777" w:rsidR="003C5785" w:rsidRPr="003C5785" w:rsidRDefault="003C5785" w:rsidP="003C5785">
      <w:pPr>
        <w:ind w:firstLine="567"/>
        <w:jc w:val="both"/>
        <w:rPr>
          <w:bCs/>
          <w:sz w:val="28"/>
          <w:szCs w:val="28"/>
          <w:lang w:val="x-none" w:eastAsia="x-none"/>
        </w:rPr>
      </w:pPr>
      <w:r w:rsidRPr="003C5785">
        <w:rPr>
          <w:bCs/>
          <w:sz w:val="28"/>
          <w:szCs w:val="28"/>
          <w:lang w:val="x-none" w:eastAsia="x-none"/>
        </w:rPr>
        <w:t xml:space="preserve">Поставщик угля: АО «КТК», представлен договор на период регулирования. </w:t>
      </w:r>
    </w:p>
    <w:p w14:paraId="4D18ACCD" w14:textId="77777777" w:rsidR="003C5785" w:rsidRPr="003C5785" w:rsidRDefault="003C5785" w:rsidP="003C5785">
      <w:pPr>
        <w:ind w:firstLine="567"/>
        <w:jc w:val="both"/>
        <w:rPr>
          <w:bCs/>
          <w:sz w:val="28"/>
          <w:szCs w:val="28"/>
          <w:lang w:val="x-none" w:eastAsia="x-none"/>
        </w:rPr>
      </w:pPr>
      <w:r w:rsidRPr="003C5785">
        <w:rPr>
          <w:bCs/>
          <w:sz w:val="28"/>
          <w:szCs w:val="28"/>
          <w:lang w:eastAsia="x-none"/>
        </w:rPr>
        <w:t>Согласно расшифровкам ООО «Кузбасстопливосбыт» АО «КТК» поставляет в Гурьевский филиал уголь марки ДР по цене 1745 руб./тн, ДО по цене 2710 руб./тн, ДПК по цене 2710 руб./тн, ДПКО по цене 2710 руб./тн.</w:t>
      </w:r>
      <w:r w:rsidRPr="003C5785">
        <w:rPr>
          <w:bCs/>
          <w:sz w:val="28"/>
          <w:szCs w:val="28"/>
          <w:lang w:val="x-none" w:eastAsia="x-none"/>
        </w:rPr>
        <w:t xml:space="preserve"> Цены угля указаны без НДС.</w:t>
      </w:r>
    </w:p>
    <w:p w14:paraId="46AA246A" w14:textId="77777777" w:rsidR="003C5785" w:rsidRPr="003C5785" w:rsidRDefault="003C5785" w:rsidP="003C5785">
      <w:pPr>
        <w:ind w:firstLine="567"/>
        <w:jc w:val="both"/>
        <w:rPr>
          <w:bCs/>
          <w:sz w:val="28"/>
          <w:szCs w:val="28"/>
          <w:lang w:eastAsia="x-none"/>
        </w:rPr>
      </w:pPr>
      <w:r w:rsidRPr="003C5785">
        <w:rPr>
          <w:bCs/>
          <w:sz w:val="28"/>
          <w:szCs w:val="28"/>
          <w:lang w:val="x-none" w:eastAsia="x-none"/>
        </w:rPr>
        <w:t>РЭК Кузбасса предлагает принять цены на уголь на уровне цен 2023 года с учетом роста 5%, согласно среднегодовому росту цен на уголь на 2024 год, который составил 5% от отпускной цены на уголь 2023 года, в следующем размере: ДР по цене 1564,56 руб./тн, ДО по цене 2375,14 руб./тн, ДПК по цене 2490,60 руб./тн.</w:t>
      </w:r>
      <w:r w:rsidRPr="003C5785">
        <w:rPr>
          <w:bCs/>
          <w:sz w:val="28"/>
          <w:szCs w:val="28"/>
          <w:lang w:eastAsia="x-none"/>
        </w:rPr>
        <w:t>, ДПКО по цене 2490,60 руб./тн.</w:t>
      </w:r>
    </w:p>
    <w:p w14:paraId="0843DE96" w14:textId="77777777" w:rsidR="003C5785" w:rsidRPr="003C5785" w:rsidRDefault="003C5785" w:rsidP="003C5785">
      <w:pPr>
        <w:ind w:firstLine="567"/>
        <w:jc w:val="both"/>
        <w:rPr>
          <w:bCs/>
          <w:sz w:val="28"/>
          <w:szCs w:val="28"/>
          <w:lang w:eastAsia="x-none"/>
        </w:rPr>
      </w:pPr>
      <w:r w:rsidRPr="003C5785">
        <w:rPr>
          <w:bCs/>
          <w:sz w:val="28"/>
          <w:szCs w:val="28"/>
          <w:lang w:eastAsia="x-none"/>
        </w:rPr>
        <w:t xml:space="preserve">Объем переработки угля по факту отчетного периода составил 31448,37 тн, в том числе население 28940,67 тн, на период регулирования организация предлагает принять объем переработки угля в размере 26435 тн, в том числе население 24800 тн. </w:t>
      </w:r>
    </w:p>
    <w:p w14:paraId="2EBEDF6F" w14:textId="77777777" w:rsidR="003C5785" w:rsidRPr="003C5785" w:rsidRDefault="003C5785" w:rsidP="003C5785">
      <w:pPr>
        <w:ind w:firstLine="567"/>
        <w:jc w:val="both"/>
        <w:rPr>
          <w:bCs/>
          <w:sz w:val="28"/>
          <w:szCs w:val="28"/>
          <w:lang w:eastAsia="x-none"/>
        </w:rPr>
      </w:pPr>
      <w:r w:rsidRPr="003C5785">
        <w:rPr>
          <w:bCs/>
          <w:sz w:val="28"/>
          <w:szCs w:val="28"/>
          <w:lang w:eastAsia="x-none"/>
        </w:rPr>
        <w:t xml:space="preserve">Специалистом РЭК были проанализированы фактические объемы переработки угля организации за 2020, 2021, 2022 гг. в результате которого выявлено, что фактические объемы переработки угля ежегодно превышают заявленные. </w:t>
      </w:r>
    </w:p>
    <w:p w14:paraId="6B8E6EFA" w14:textId="77777777" w:rsidR="003C5785" w:rsidRPr="003C5785" w:rsidRDefault="003C5785" w:rsidP="003C5785">
      <w:pPr>
        <w:ind w:firstLine="567"/>
        <w:jc w:val="both"/>
        <w:rPr>
          <w:bCs/>
          <w:sz w:val="28"/>
          <w:szCs w:val="28"/>
          <w:lang w:eastAsia="x-none"/>
        </w:rPr>
      </w:pPr>
      <w:r w:rsidRPr="003C5785">
        <w:rPr>
          <w:bCs/>
          <w:sz w:val="28"/>
          <w:szCs w:val="28"/>
          <w:lang w:eastAsia="x-none"/>
        </w:rPr>
        <w:lastRenderedPageBreak/>
        <w:t xml:space="preserve">Считаем обоснованным принять в расчет на 2024 год объемы по факту 2022 г. На период регулирования предлагаем принять объемы в размере 31448,37 тн, в том числе население 28940,67 тн. </w:t>
      </w:r>
    </w:p>
    <w:p w14:paraId="52445BDD" w14:textId="77777777" w:rsidR="003C5785" w:rsidRPr="003C5785" w:rsidRDefault="003C5785" w:rsidP="003C5785">
      <w:pPr>
        <w:ind w:firstLine="567"/>
        <w:jc w:val="both"/>
        <w:rPr>
          <w:bCs/>
          <w:sz w:val="28"/>
          <w:szCs w:val="28"/>
          <w:lang w:eastAsia="x-none"/>
        </w:rPr>
      </w:pPr>
      <w:r w:rsidRPr="003C5785">
        <w:rPr>
          <w:bCs/>
          <w:sz w:val="28"/>
          <w:szCs w:val="28"/>
          <w:lang w:eastAsia="x-none"/>
        </w:rPr>
        <w:t>ООО «Кузбасстопливосбыт» предлагает принять расходы на реализацию и переработку угля в размере 27902,5 тыс.руб.</w:t>
      </w:r>
      <w:r w:rsidRPr="003C5785">
        <w:rPr>
          <w:bCs/>
          <w:color w:val="FF0000"/>
          <w:szCs w:val="28"/>
          <w:lang w:eastAsia="en-US"/>
        </w:rPr>
        <w:t xml:space="preserve"> </w:t>
      </w:r>
      <w:r w:rsidRPr="003C5785">
        <w:rPr>
          <w:bCs/>
          <w:sz w:val="28"/>
          <w:szCs w:val="28"/>
          <w:lang w:eastAsia="x-none"/>
        </w:rPr>
        <w:t xml:space="preserve">Издержки обращения в расчёте на 1 тонну угля составят 1055,51 руб./тн. </w:t>
      </w:r>
    </w:p>
    <w:p w14:paraId="23850E9E" w14:textId="77777777" w:rsidR="003C5785" w:rsidRPr="003C5785" w:rsidRDefault="003C5785" w:rsidP="003C5785">
      <w:pPr>
        <w:ind w:firstLine="567"/>
        <w:jc w:val="both"/>
        <w:rPr>
          <w:sz w:val="28"/>
          <w:szCs w:val="28"/>
          <w:lang w:eastAsia="x-none"/>
        </w:rPr>
      </w:pPr>
      <w:r w:rsidRPr="003C5785">
        <w:rPr>
          <w:sz w:val="28"/>
          <w:szCs w:val="28"/>
          <w:lang w:eastAsia="x-none"/>
        </w:rPr>
        <w:t xml:space="preserve">Согласно оборотно-сальдовой ведомости по счету 90.1. за 2022 год помимо реализации угля, организация осуществляет иные виды деятельности, расходы по которым не выделены в бух. учете и относятся на реализацию угля. Учетной политикой организации не предусмотрено выделение расходов по прочим видам деятельности, выручка от которых менее 5%, расходы учитываются на счете 44. Специалист считает экономически необоснованным отнесение расходов по прочим видам деятельности на реализацию угля населению. Расчетная сумма расходов по данным видам деятельности составит 34,22 тыс.руб., исключается из необходимой валовой выручки. </w:t>
      </w:r>
    </w:p>
    <w:p w14:paraId="428E9B5D" w14:textId="77777777" w:rsidR="003C5785" w:rsidRPr="003C5785" w:rsidRDefault="003C5785" w:rsidP="003C5785">
      <w:pPr>
        <w:ind w:firstLine="567"/>
        <w:jc w:val="both"/>
        <w:rPr>
          <w:bCs/>
          <w:sz w:val="28"/>
          <w:szCs w:val="28"/>
          <w:lang w:eastAsia="x-none"/>
        </w:rPr>
      </w:pPr>
      <w:r w:rsidRPr="003C5785">
        <w:rPr>
          <w:bCs/>
          <w:sz w:val="28"/>
          <w:szCs w:val="28"/>
          <w:lang w:eastAsia="x-none"/>
        </w:rPr>
        <w:t xml:space="preserve">Итого общая сумма необходимой валовой выручки на переработку и реализацию угля на период регулирования составит 30732,34 тыс.руб., издержки обращения из расчета на тонну угля 977,23 руб./тн. </w:t>
      </w:r>
    </w:p>
    <w:p w14:paraId="73EB2210" w14:textId="77777777" w:rsidR="003C5785" w:rsidRPr="003C5785" w:rsidRDefault="003C5785" w:rsidP="003C5785">
      <w:pPr>
        <w:ind w:firstLine="567"/>
        <w:jc w:val="both"/>
        <w:rPr>
          <w:bCs/>
          <w:sz w:val="28"/>
          <w:szCs w:val="28"/>
          <w:lang w:eastAsia="x-none"/>
        </w:rPr>
      </w:pPr>
      <w:r w:rsidRPr="003C5785">
        <w:rPr>
          <w:bCs/>
          <w:sz w:val="28"/>
          <w:szCs w:val="28"/>
          <w:lang w:eastAsia="x-none"/>
        </w:rPr>
        <w:t>Учитывая необходимость соблюдения индекса изменения платежей граждан за коммунальные услуги, предлагаем утвердить цены на 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 календарной разбивкой:</w:t>
      </w:r>
    </w:p>
    <w:p w14:paraId="1E86B381" w14:textId="77777777" w:rsidR="003C5785" w:rsidRPr="003C5785" w:rsidRDefault="003C5785" w:rsidP="003C5785">
      <w:pPr>
        <w:ind w:firstLine="567"/>
        <w:jc w:val="both"/>
        <w:rPr>
          <w:bCs/>
          <w:sz w:val="28"/>
          <w:szCs w:val="28"/>
          <w:lang w:eastAsia="x-none"/>
        </w:rPr>
      </w:pPr>
    </w:p>
    <w:p w14:paraId="30A120B9" w14:textId="41C6D5FA" w:rsidR="003C5785" w:rsidRPr="003C5785" w:rsidRDefault="003C5785" w:rsidP="003C5785">
      <w:pPr>
        <w:jc w:val="both"/>
        <w:rPr>
          <w:bCs/>
          <w:sz w:val="28"/>
          <w:szCs w:val="28"/>
          <w:lang w:eastAsia="x-none"/>
        </w:rPr>
      </w:pPr>
      <w:r w:rsidRPr="003C5785">
        <w:rPr>
          <w:noProof/>
          <w:lang w:eastAsia="en-US"/>
        </w:rPr>
        <w:drawing>
          <wp:inline distT="0" distB="0" distL="0" distR="0" wp14:anchorId="76E57F1E" wp14:editId="2324470F">
            <wp:extent cx="6115050" cy="2800350"/>
            <wp:effectExtent l="0" t="0" r="0" b="0"/>
            <wp:docPr id="728734124"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15050" cy="2800350"/>
                    </a:xfrm>
                    <a:prstGeom prst="rect">
                      <a:avLst/>
                    </a:prstGeom>
                    <a:noFill/>
                    <a:ln>
                      <a:noFill/>
                    </a:ln>
                  </pic:spPr>
                </pic:pic>
              </a:graphicData>
            </a:graphic>
          </wp:inline>
        </w:drawing>
      </w:r>
    </w:p>
    <w:p w14:paraId="30713046" w14:textId="77777777" w:rsidR="003C5785" w:rsidRPr="003C5785" w:rsidRDefault="003C5785" w:rsidP="003C5785">
      <w:pPr>
        <w:ind w:firstLine="567"/>
        <w:jc w:val="both"/>
        <w:rPr>
          <w:bCs/>
          <w:sz w:val="28"/>
          <w:szCs w:val="28"/>
          <w:lang w:eastAsia="x-none"/>
        </w:rPr>
      </w:pPr>
    </w:p>
    <w:p w14:paraId="0155C9D2" w14:textId="77777777" w:rsidR="003C5785" w:rsidRPr="003C5785" w:rsidRDefault="003C5785" w:rsidP="003C5785">
      <w:pPr>
        <w:ind w:firstLine="567"/>
        <w:jc w:val="both"/>
        <w:rPr>
          <w:bCs/>
          <w:sz w:val="28"/>
          <w:szCs w:val="28"/>
          <w:lang w:eastAsia="x-none"/>
        </w:rPr>
      </w:pPr>
      <w:r w:rsidRPr="003C5785">
        <w:rPr>
          <w:bCs/>
          <w:sz w:val="28"/>
          <w:szCs w:val="28"/>
          <w:lang w:eastAsia="x-none"/>
        </w:rPr>
        <w:t>Расчет стоимости представлен в приложении 3.</w:t>
      </w:r>
    </w:p>
    <w:p w14:paraId="532C2F57" w14:textId="77777777" w:rsidR="003C5785" w:rsidRPr="003C5785" w:rsidRDefault="003C5785" w:rsidP="003C5785">
      <w:pPr>
        <w:jc w:val="center"/>
        <w:rPr>
          <w:bCs/>
          <w:sz w:val="28"/>
          <w:szCs w:val="28"/>
          <w:lang w:eastAsia="x-none"/>
        </w:rPr>
      </w:pPr>
    </w:p>
    <w:p w14:paraId="61210355" w14:textId="77777777" w:rsidR="003C5785" w:rsidRPr="003C5785" w:rsidRDefault="003C5785" w:rsidP="003C5785">
      <w:pPr>
        <w:jc w:val="center"/>
        <w:rPr>
          <w:bCs/>
          <w:sz w:val="28"/>
          <w:szCs w:val="28"/>
          <w:lang w:eastAsia="x-none"/>
        </w:rPr>
      </w:pPr>
    </w:p>
    <w:p w14:paraId="4A89BA4E" w14:textId="77777777" w:rsidR="003C5785" w:rsidRPr="003C5785" w:rsidRDefault="003C5785" w:rsidP="003C5785">
      <w:pPr>
        <w:jc w:val="center"/>
        <w:rPr>
          <w:bCs/>
          <w:sz w:val="28"/>
          <w:szCs w:val="28"/>
          <w:lang w:eastAsia="x-none"/>
        </w:rPr>
      </w:pPr>
    </w:p>
    <w:p w14:paraId="20BD27CB" w14:textId="77777777" w:rsidR="003C5785" w:rsidRPr="003C5785" w:rsidRDefault="003C5785" w:rsidP="003C5785">
      <w:pPr>
        <w:jc w:val="center"/>
        <w:rPr>
          <w:bCs/>
          <w:sz w:val="28"/>
          <w:szCs w:val="28"/>
          <w:lang w:eastAsia="x-none"/>
        </w:rPr>
      </w:pPr>
    </w:p>
    <w:p w14:paraId="13AC47FA" w14:textId="77777777" w:rsidR="003C5785" w:rsidRPr="003C5785" w:rsidRDefault="003C5785" w:rsidP="003C5785">
      <w:pPr>
        <w:jc w:val="center"/>
        <w:rPr>
          <w:bCs/>
          <w:sz w:val="28"/>
          <w:szCs w:val="28"/>
          <w:lang w:eastAsia="x-none"/>
        </w:rPr>
      </w:pPr>
    </w:p>
    <w:p w14:paraId="53520242" w14:textId="77777777" w:rsidR="003C5785" w:rsidRPr="003C5785" w:rsidRDefault="003C5785" w:rsidP="003C5785">
      <w:pPr>
        <w:jc w:val="center"/>
        <w:rPr>
          <w:bCs/>
          <w:sz w:val="28"/>
          <w:szCs w:val="28"/>
          <w:lang w:eastAsia="x-none"/>
        </w:rPr>
      </w:pPr>
      <w:r w:rsidRPr="003C5785">
        <w:rPr>
          <w:bCs/>
          <w:sz w:val="28"/>
          <w:szCs w:val="28"/>
          <w:lang w:eastAsia="x-none"/>
        </w:rPr>
        <w:t>Ижморский филиал</w:t>
      </w:r>
    </w:p>
    <w:p w14:paraId="0C2D7FE9" w14:textId="77777777" w:rsidR="003C5785" w:rsidRPr="003C5785" w:rsidRDefault="003C5785" w:rsidP="003C5785">
      <w:pPr>
        <w:ind w:left="1070"/>
        <w:jc w:val="both"/>
        <w:rPr>
          <w:bCs/>
          <w:color w:val="FF0000"/>
          <w:sz w:val="28"/>
          <w:szCs w:val="28"/>
          <w:lang w:eastAsia="x-none"/>
        </w:rPr>
      </w:pPr>
    </w:p>
    <w:p w14:paraId="4890D0A1" w14:textId="77777777" w:rsidR="003C5785" w:rsidRPr="003C5785" w:rsidRDefault="003C5785" w:rsidP="003C5785">
      <w:pPr>
        <w:ind w:firstLine="567"/>
        <w:jc w:val="both"/>
        <w:rPr>
          <w:bCs/>
          <w:sz w:val="28"/>
          <w:szCs w:val="28"/>
          <w:lang w:eastAsia="x-none"/>
        </w:rPr>
      </w:pPr>
      <w:r w:rsidRPr="003C5785">
        <w:rPr>
          <w:bCs/>
          <w:sz w:val="28"/>
          <w:szCs w:val="28"/>
          <w:lang w:eastAsia="x-none"/>
        </w:rPr>
        <w:t xml:space="preserve">Ижморский </w:t>
      </w:r>
      <w:r w:rsidRPr="003C5785">
        <w:rPr>
          <w:bCs/>
          <w:sz w:val="28"/>
          <w:szCs w:val="28"/>
          <w:lang w:val="x-none" w:eastAsia="x-none"/>
        </w:rPr>
        <w:t>филиал</w:t>
      </w:r>
      <w:r w:rsidRPr="003C5785">
        <w:rPr>
          <w:bCs/>
          <w:sz w:val="28"/>
          <w:szCs w:val="28"/>
          <w:lang w:eastAsia="x-none"/>
        </w:rPr>
        <w:t xml:space="preserve"> ООО «Кузбасстопливосбыт» обеспечивает углем население Ижморского муниципального района.</w:t>
      </w:r>
    </w:p>
    <w:p w14:paraId="76A09929" w14:textId="77777777" w:rsidR="003C5785" w:rsidRPr="003C5785" w:rsidRDefault="003C5785" w:rsidP="003C5785">
      <w:pPr>
        <w:ind w:firstLine="567"/>
        <w:jc w:val="both"/>
        <w:rPr>
          <w:bCs/>
          <w:sz w:val="28"/>
          <w:szCs w:val="28"/>
          <w:lang w:eastAsia="x-none"/>
        </w:rPr>
      </w:pPr>
      <w:r w:rsidRPr="003C5785">
        <w:rPr>
          <w:bCs/>
          <w:sz w:val="28"/>
          <w:szCs w:val="28"/>
          <w:lang w:eastAsia="x-none"/>
        </w:rPr>
        <w:t>По информации организации, филиал оснащен кассой для выписки угля на территории угольного склада пгт. Ижморский. Склад оборудован погрузочной техникой 1 ед., весовым оборудованием 1 ед., подъездными путями, эстакадой для выгрузки вагонов.</w:t>
      </w:r>
    </w:p>
    <w:p w14:paraId="0A20B096" w14:textId="77777777" w:rsidR="003C5785" w:rsidRPr="003C5785" w:rsidRDefault="003C5785" w:rsidP="003C5785">
      <w:pPr>
        <w:ind w:firstLine="567"/>
        <w:jc w:val="both"/>
        <w:rPr>
          <w:bCs/>
          <w:sz w:val="28"/>
          <w:szCs w:val="28"/>
          <w:lang w:eastAsia="x-none"/>
        </w:rPr>
      </w:pPr>
      <w:r w:rsidRPr="003C5785">
        <w:rPr>
          <w:bCs/>
          <w:sz w:val="28"/>
          <w:szCs w:val="28"/>
          <w:lang w:eastAsia="x-none"/>
        </w:rPr>
        <w:t>Марки отпускаемого угля: ДР, ДО, ДПКО, ДПК.</w:t>
      </w:r>
    </w:p>
    <w:p w14:paraId="2323132E" w14:textId="77777777" w:rsidR="003C5785" w:rsidRPr="003C5785" w:rsidRDefault="003C5785" w:rsidP="003C5785">
      <w:pPr>
        <w:ind w:firstLine="567"/>
        <w:jc w:val="both"/>
        <w:rPr>
          <w:bCs/>
          <w:sz w:val="28"/>
          <w:szCs w:val="28"/>
          <w:lang w:val="x-none" w:eastAsia="x-none"/>
        </w:rPr>
      </w:pPr>
      <w:r w:rsidRPr="003C5785">
        <w:rPr>
          <w:bCs/>
          <w:sz w:val="28"/>
          <w:szCs w:val="28"/>
          <w:lang w:val="x-none" w:eastAsia="x-none"/>
        </w:rPr>
        <w:t xml:space="preserve">Поставщик угля: АО «КТК», представлен договор на период регулирования. </w:t>
      </w:r>
    </w:p>
    <w:p w14:paraId="13A39764" w14:textId="77777777" w:rsidR="003C5785" w:rsidRPr="003C5785" w:rsidRDefault="003C5785" w:rsidP="003C5785">
      <w:pPr>
        <w:ind w:firstLine="567"/>
        <w:jc w:val="both"/>
        <w:rPr>
          <w:bCs/>
          <w:sz w:val="28"/>
          <w:szCs w:val="28"/>
          <w:lang w:val="x-none" w:eastAsia="x-none"/>
        </w:rPr>
      </w:pPr>
      <w:r w:rsidRPr="003C5785">
        <w:rPr>
          <w:bCs/>
          <w:sz w:val="28"/>
          <w:szCs w:val="28"/>
          <w:lang w:eastAsia="x-none"/>
        </w:rPr>
        <w:t>Согласно расшифровкам ООО «Кузбасстопливосбыт» АО «КТК» поставляет в Ижморский филиал уголь марки ДР по цене 1745 руб./тн, ДО по цене 2710 руб./тн, ДПК по цене 2710 руб./тн, ДПКО по цене 2710 руб./тн.</w:t>
      </w:r>
      <w:r w:rsidRPr="003C5785">
        <w:rPr>
          <w:bCs/>
          <w:sz w:val="28"/>
          <w:szCs w:val="28"/>
          <w:lang w:val="x-none" w:eastAsia="x-none"/>
        </w:rPr>
        <w:t xml:space="preserve"> Цены угля указаны без НДС.</w:t>
      </w:r>
    </w:p>
    <w:p w14:paraId="05F39C57" w14:textId="77777777" w:rsidR="003C5785" w:rsidRPr="003C5785" w:rsidRDefault="003C5785" w:rsidP="003C5785">
      <w:pPr>
        <w:ind w:firstLine="567"/>
        <w:jc w:val="both"/>
        <w:rPr>
          <w:bCs/>
          <w:sz w:val="28"/>
          <w:szCs w:val="28"/>
          <w:lang w:val="x-none" w:eastAsia="x-none"/>
        </w:rPr>
      </w:pPr>
      <w:r w:rsidRPr="003C5785">
        <w:rPr>
          <w:bCs/>
          <w:sz w:val="28"/>
          <w:szCs w:val="28"/>
          <w:lang w:eastAsia="x-none"/>
        </w:rPr>
        <w:t xml:space="preserve"> </w:t>
      </w:r>
      <w:r w:rsidRPr="003C5785">
        <w:rPr>
          <w:bCs/>
          <w:sz w:val="28"/>
          <w:szCs w:val="28"/>
          <w:lang w:val="x-none" w:eastAsia="x-none"/>
        </w:rPr>
        <w:t xml:space="preserve">РЭК Кузбасса предлагает принять цены на уголь на уровне цен 2023 года с учетом роста 5%, согласно среднегодовому росту цен на уголь на 2024 год, который составил 5% от отпускной цены на уголь 2023 года, в следующем размере: ДР по цене </w:t>
      </w:r>
      <w:r w:rsidRPr="003C5785">
        <w:rPr>
          <w:bCs/>
          <w:sz w:val="28"/>
          <w:szCs w:val="28"/>
          <w:lang w:eastAsia="x-none"/>
        </w:rPr>
        <w:t>1666,60</w:t>
      </w:r>
      <w:r w:rsidRPr="003C5785">
        <w:rPr>
          <w:bCs/>
          <w:sz w:val="28"/>
          <w:szCs w:val="28"/>
          <w:lang w:val="x-none" w:eastAsia="x-none"/>
        </w:rPr>
        <w:t xml:space="preserve"> руб./тн, ДО по цене 2375,14 руб./тн, ДПК по цене </w:t>
      </w:r>
      <w:r w:rsidRPr="003C5785">
        <w:rPr>
          <w:bCs/>
          <w:sz w:val="28"/>
          <w:szCs w:val="28"/>
          <w:lang w:eastAsia="x-none"/>
        </w:rPr>
        <w:t>2592,64</w:t>
      </w:r>
      <w:r w:rsidRPr="003C5785">
        <w:rPr>
          <w:bCs/>
          <w:sz w:val="28"/>
          <w:szCs w:val="28"/>
          <w:lang w:val="x-none" w:eastAsia="x-none"/>
        </w:rPr>
        <w:t xml:space="preserve"> руб./тн., ДПКО по цене </w:t>
      </w:r>
      <w:r w:rsidRPr="003C5785">
        <w:rPr>
          <w:bCs/>
          <w:sz w:val="28"/>
          <w:szCs w:val="28"/>
          <w:lang w:eastAsia="x-none"/>
        </w:rPr>
        <w:t>2592,64</w:t>
      </w:r>
      <w:r w:rsidRPr="003C5785">
        <w:rPr>
          <w:bCs/>
          <w:sz w:val="28"/>
          <w:szCs w:val="28"/>
          <w:lang w:val="x-none" w:eastAsia="x-none"/>
        </w:rPr>
        <w:t xml:space="preserve"> руб./тн.</w:t>
      </w:r>
    </w:p>
    <w:p w14:paraId="6DC1743E" w14:textId="77777777" w:rsidR="003C5785" w:rsidRPr="003C5785" w:rsidRDefault="003C5785" w:rsidP="003C5785">
      <w:pPr>
        <w:ind w:firstLine="567"/>
        <w:jc w:val="both"/>
        <w:rPr>
          <w:bCs/>
          <w:sz w:val="28"/>
          <w:szCs w:val="28"/>
          <w:lang w:eastAsia="x-none"/>
        </w:rPr>
      </w:pPr>
      <w:r w:rsidRPr="003C5785">
        <w:rPr>
          <w:bCs/>
          <w:sz w:val="28"/>
          <w:szCs w:val="28"/>
          <w:lang w:eastAsia="x-none"/>
        </w:rPr>
        <w:t xml:space="preserve">Объем переработки угля по факту отчетного периода составил 25681,84 тн, в том числе население 12271,69 тн, на период регулирования организация предлагает принять объем переработки угля в размере 23845 тн, в том числе население 11500 тн. </w:t>
      </w:r>
    </w:p>
    <w:p w14:paraId="31956908" w14:textId="77777777" w:rsidR="003C5785" w:rsidRPr="003C5785" w:rsidRDefault="003C5785" w:rsidP="003C5785">
      <w:pPr>
        <w:ind w:firstLine="567"/>
        <w:jc w:val="both"/>
        <w:rPr>
          <w:bCs/>
          <w:sz w:val="28"/>
          <w:szCs w:val="28"/>
          <w:lang w:eastAsia="x-none"/>
        </w:rPr>
      </w:pPr>
      <w:r w:rsidRPr="003C5785">
        <w:rPr>
          <w:bCs/>
          <w:sz w:val="28"/>
          <w:szCs w:val="28"/>
          <w:lang w:eastAsia="x-none"/>
        </w:rPr>
        <w:t xml:space="preserve">Специалистом РЭК были проанализированы фактические объемы переработки угля организации за 2020, 2021, 2022 гг. в результате которого выявлено, что фактические объемы переработки угля ежегодно превышают заявленные. </w:t>
      </w:r>
    </w:p>
    <w:p w14:paraId="4BEB3125" w14:textId="77777777" w:rsidR="003C5785" w:rsidRPr="003C5785" w:rsidRDefault="003C5785" w:rsidP="003C5785">
      <w:pPr>
        <w:ind w:firstLine="567"/>
        <w:jc w:val="both"/>
        <w:rPr>
          <w:bCs/>
          <w:sz w:val="28"/>
          <w:szCs w:val="28"/>
          <w:lang w:eastAsia="x-none"/>
        </w:rPr>
      </w:pPr>
      <w:r w:rsidRPr="003C5785">
        <w:rPr>
          <w:bCs/>
          <w:sz w:val="28"/>
          <w:szCs w:val="28"/>
          <w:lang w:eastAsia="x-none"/>
        </w:rPr>
        <w:t>Считаем обоснованным принять в расчет на 2024 год объемы по факту 2022г. На период регулирования предлагаем принять объемы в размере 25681,84 тн, в том числе население 12271,69 тн.</w:t>
      </w:r>
    </w:p>
    <w:p w14:paraId="18C93F19" w14:textId="77777777" w:rsidR="003C5785" w:rsidRPr="003C5785" w:rsidRDefault="003C5785" w:rsidP="003C5785">
      <w:pPr>
        <w:ind w:firstLine="567"/>
        <w:jc w:val="both"/>
        <w:rPr>
          <w:bCs/>
          <w:sz w:val="28"/>
          <w:szCs w:val="28"/>
          <w:lang w:eastAsia="x-none"/>
        </w:rPr>
      </w:pPr>
      <w:r w:rsidRPr="003C5785">
        <w:rPr>
          <w:bCs/>
          <w:sz w:val="28"/>
          <w:szCs w:val="28"/>
          <w:lang w:eastAsia="x-none"/>
        </w:rPr>
        <w:t>ООО «Кузбасстопливосбыт» предлагает принять расходы на реализацию и переработку угля в размере 12551,08 тыс.руб.</w:t>
      </w:r>
      <w:r w:rsidRPr="003C5785">
        <w:rPr>
          <w:bCs/>
          <w:color w:val="FF0000"/>
          <w:szCs w:val="28"/>
          <w:lang w:eastAsia="en-US"/>
        </w:rPr>
        <w:t xml:space="preserve"> </w:t>
      </w:r>
      <w:r w:rsidRPr="003C5785">
        <w:rPr>
          <w:bCs/>
          <w:sz w:val="28"/>
          <w:szCs w:val="28"/>
          <w:lang w:eastAsia="x-none"/>
        </w:rPr>
        <w:t>Издержки обращения в расчёте на 1 тонну угля составят 526,36 руб./тн. Расшифровка стоимости угля представлена в приложении 4.</w:t>
      </w:r>
    </w:p>
    <w:p w14:paraId="7B864FB6" w14:textId="77777777" w:rsidR="003C5785" w:rsidRPr="003C5785" w:rsidRDefault="003C5785" w:rsidP="003C5785">
      <w:pPr>
        <w:ind w:firstLine="567"/>
        <w:jc w:val="both"/>
        <w:rPr>
          <w:sz w:val="28"/>
          <w:szCs w:val="28"/>
          <w:lang w:eastAsia="x-none"/>
        </w:rPr>
      </w:pPr>
      <w:r w:rsidRPr="003C5785">
        <w:rPr>
          <w:sz w:val="28"/>
          <w:szCs w:val="28"/>
          <w:lang w:eastAsia="x-none"/>
        </w:rPr>
        <w:t xml:space="preserve">Согласно оборотно-сальдовой ведомости по счету 90.1. за 2022 год помимо реализации угля, организация осуществляет иные виды деятельности, расходы по которым не выделены в бух. учете и относятся на реализацию угля. Учетной политикой организации не предусмотрено выделение расходов по прочим видам деятельности, выручка от которых менее 5%, расходы учитываются на счете 44. Специалист считает экономически необоснованным отнесение расходов по прочим видам деятельности на реализацию угля населению. Расчетная сумма расходов по данным видам деятельности составит 25,60 тыс.руб., исключается из необходимой валовой выручки. </w:t>
      </w:r>
    </w:p>
    <w:p w14:paraId="6AACEAB5" w14:textId="77777777" w:rsidR="003C5785" w:rsidRPr="003C5785" w:rsidRDefault="003C5785" w:rsidP="003C5785">
      <w:pPr>
        <w:ind w:firstLine="567"/>
        <w:jc w:val="both"/>
        <w:rPr>
          <w:bCs/>
          <w:sz w:val="28"/>
          <w:szCs w:val="28"/>
          <w:lang w:eastAsia="x-none"/>
        </w:rPr>
      </w:pPr>
      <w:r w:rsidRPr="003C5785">
        <w:rPr>
          <w:bCs/>
          <w:sz w:val="28"/>
          <w:szCs w:val="28"/>
          <w:lang w:eastAsia="x-none"/>
        </w:rPr>
        <w:lastRenderedPageBreak/>
        <w:t>ООО «Кузбасстопливосбыт» предлагает принять провозную плату (жд тариф) в сумме 894,46 руб./тн. Организацией представлено письмо с изменениями от АО «КТК» №1699/4369 от 07.09.23г. Затраты принимаются по плану РЭК на 2023 с индексом ИПЦ Минэкономразвития России 107,2 на 2024 год.</w:t>
      </w:r>
    </w:p>
    <w:p w14:paraId="06B509AF" w14:textId="77777777" w:rsidR="003C5785" w:rsidRPr="003C5785" w:rsidRDefault="003C5785" w:rsidP="003C5785">
      <w:pPr>
        <w:ind w:firstLine="567"/>
        <w:jc w:val="both"/>
        <w:rPr>
          <w:bCs/>
          <w:sz w:val="28"/>
          <w:szCs w:val="28"/>
          <w:lang w:eastAsia="x-none"/>
        </w:rPr>
      </w:pPr>
      <w:r w:rsidRPr="003C5785">
        <w:rPr>
          <w:bCs/>
          <w:sz w:val="28"/>
          <w:szCs w:val="28"/>
          <w:lang w:eastAsia="x-none"/>
        </w:rPr>
        <w:t xml:space="preserve">Итого общая сумма необходимой валовой выручки на переработку и реализацию угля на период регулирования составит 10834,22 тыс.руб., издержки обращения из расчета на тонну угля 422,03 руб./тн. </w:t>
      </w:r>
    </w:p>
    <w:p w14:paraId="6A412F93" w14:textId="77777777" w:rsidR="003C5785" w:rsidRPr="003C5785" w:rsidRDefault="003C5785" w:rsidP="003C5785">
      <w:pPr>
        <w:ind w:firstLine="567"/>
        <w:jc w:val="both"/>
        <w:rPr>
          <w:bCs/>
          <w:sz w:val="28"/>
          <w:szCs w:val="28"/>
          <w:lang w:eastAsia="x-none"/>
        </w:rPr>
      </w:pPr>
      <w:r w:rsidRPr="003C5785">
        <w:rPr>
          <w:bCs/>
          <w:sz w:val="28"/>
          <w:szCs w:val="28"/>
          <w:lang w:eastAsia="x-none"/>
        </w:rPr>
        <w:t>Учитывая необходимость соблюдения индекса изменения платежей граждан за коммунальные услуги, предлагаем утвердить цены на 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 календарной разбивкой:</w:t>
      </w:r>
    </w:p>
    <w:p w14:paraId="61CB12A9" w14:textId="13867AC7" w:rsidR="003C5785" w:rsidRPr="003C5785" w:rsidRDefault="003C5785" w:rsidP="003C5785">
      <w:pPr>
        <w:jc w:val="both"/>
        <w:rPr>
          <w:bCs/>
          <w:sz w:val="28"/>
          <w:szCs w:val="28"/>
          <w:lang w:eastAsia="x-none"/>
        </w:rPr>
      </w:pPr>
      <w:r w:rsidRPr="003C5785">
        <w:rPr>
          <w:noProof/>
          <w:lang w:eastAsia="en-US"/>
        </w:rPr>
        <w:drawing>
          <wp:inline distT="0" distB="0" distL="0" distR="0" wp14:anchorId="5D4A8DF2" wp14:editId="048593DF">
            <wp:extent cx="6115050" cy="2676525"/>
            <wp:effectExtent l="0" t="0" r="0" b="9525"/>
            <wp:docPr id="889539817"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115050" cy="2676525"/>
                    </a:xfrm>
                    <a:prstGeom prst="rect">
                      <a:avLst/>
                    </a:prstGeom>
                    <a:noFill/>
                    <a:ln>
                      <a:noFill/>
                    </a:ln>
                  </pic:spPr>
                </pic:pic>
              </a:graphicData>
            </a:graphic>
          </wp:inline>
        </w:drawing>
      </w:r>
    </w:p>
    <w:p w14:paraId="4697CBB0" w14:textId="77777777" w:rsidR="003C5785" w:rsidRPr="003C5785" w:rsidRDefault="003C5785" w:rsidP="003C5785">
      <w:pPr>
        <w:ind w:firstLine="567"/>
        <w:jc w:val="both"/>
        <w:rPr>
          <w:bCs/>
          <w:sz w:val="28"/>
          <w:szCs w:val="28"/>
          <w:lang w:eastAsia="x-none"/>
        </w:rPr>
      </w:pPr>
    </w:p>
    <w:p w14:paraId="486E072A" w14:textId="77777777" w:rsidR="003C5785" w:rsidRPr="003C5785" w:rsidRDefault="003C5785" w:rsidP="003C5785">
      <w:pPr>
        <w:ind w:firstLine="567"/>
        <w:jc w:val="both"/>
        <w:rPr>
          <w:bCs/>
          <w:sz w:val="28"/>
          <w:szCs w:val="28"/>
          <w:lang w:eastAsia="x-none"/>
        </w:rPr>
      </w:pPr>
      <w:r w:rsidRPr="003C5785">
        <w:rPr>
          <w:bCs/>
          <w:sz w:val="28"/>
          <w:szCs w:val="28"/>
          <w:lang w:eastAsia="x-none"/>
        </w:rPr>
        <w:t>Расчет представлен в приложении 4.</w:t>
      </w:r>
    </w:p>
    <w:p w14:paraId="4015A322" w14:textId="77777777" w:rsidR="003C5785" w:rsidRPr="003C5785" w:rsidRDefault="003C5785" w:rsidP="003C5785">
      <w:pPr>
        <w:ind w:firstLine="567"/>
        <w:jc w:val="center"/>
        <w:rPr>
          <w:bCs/>
          <w:sz w:val="28"/>
          <w:szCs w:val="28"/>
          <w:lang w:eastAsia="x-none"/>
        </w:rPr>
      </w:pPr>
      <w:bookmarkStart w:id="23" w:name="_Hlk100941476"/>
    </w:p>
    <w:p w14:paraId="19203721" w14:textId="77777777" w:rsidR="003C5785" w:rsidRPr="003C5785" w:rsidRDefault="003C5785" w:rsidP="003C5785">
      <w:pPr>
        <w:ind w:firstLine="567"/>
        <w:jc w:val="center"/>
        <w:rPr>
          <w:bCs/>
          <w:sz w:val="28"/>
          <w:szCs w:val="28"/>
          <w:lang w:eastAsia="x-none"/>
        </w:rPr>
      </w:pPr>
      <w:r w:rsidRPr="003C5785">
        <w:rPr>
          <w:bCs/>
          <w:sz w:val="28"/>
          <w:szCs w:val="28"/>
          <w:lang w:eastAsia="x-none"/>
        </w:rPr>
        <w:t>Кемеровский филиал</w:t>
      </w:r>
    </w:p>
    <w:p w14:paraId="03EFB66C" w14:textId="77777777" w:rsidR="003C5785" w:rsidRPr="003C5785" w:rsidRDefault="003C5785" w:rsidP="003C5785">
      <w:pPr>
        <w:ind w:firstLine="567"/>
        <w:jc w:val="both"/>
        <w:rPr>
          <w:bCs/>
          <w:sz w:val="28"/>
          <w:szCs w:val="28"/>
          <w:lang w:eastAsia="x-none"/>
        </w:rPr>
      </w:pPr>
    </w:p>
    <w:bookmarkEnd w:id="22"/>
    <w:p w14:paraId="1E360103" w14:textId="77777777" w:rsidR="003C5785" w:rsidRPr="003C5785" w:rsidRDefault="003C5785" w:rsidP="003C5785">
      <w:pPr>
        <w:ind w:firstLine="567"/>
        <w:jc w:val="both"/>
        <w:rPr>
          <w:bCs/>
          <w:sz w:val="28"/>
          <w:szCs w:val="28"/>
          <w:lang w:eastAsia="x-none"/>
        </w:rPr>
      </w:pPr>
      <w:r w:rsidRPr="003C5785">
        <w:rPr>
          <w:bCs/>
          <w:sz w:val="28"/>
          <w:szCs w:val="28"/>
          <w:lang w:eastAsia="x-none"/>
        </w:rPr>
        <w:t xml:space="preserve">Кемеровский </w:t>
      </w:r>
      <w:r w:rsidRPr="003C5785">
        <w:rPr>
          <w:bCs/>
          <w:sz w:val="28"/>
          <w:szCs w:val="28"/>
          <w:lang w:val="x-none" w:eastAsia="x-none"/>
        </w:rPr>
        <w:t>филиал</w:t>
      </w:r>
      <w:r w:rsidRPr="003C5785">
        <w:rPr>
          <w:bCs/>
          <w:sz w:val="28"/>
          <w:szCs w:val="28"/>
          <w:lang w:eastAsia="x-none"/>
        </w:rPr>
        <w:t xml:space="preserve"> ООО «Кузбасстопливосбыт» обеспечивает углем население Кемеровского городского округа, Кемеровского муниципального округа.</w:t>
      </w:r>
    </w:p>
    <w:p w14:paraId="18D19746" w14:textId="77777777" w:rsidR="003C5785" w:rsidRPr="003C5785" w:rsidRDefault="003C5785" w:rsidP="003C5785">
      <w:pPr>
        <w:ind w:firstLine="567"/>
        <w:jc w:val="both"/>
        <w:rPr>
          <w:bCs/>
          <w:sz w:val="28"/>
          <w:szCs w:val="28"/>
          <w:lang w:eastAsia="x-none"/>
        </w:rPr>
      </w:pPr>
      <w:r w:rsidRPr="003C5785">
        <w:rPr>
          <w:bCs/>
          <w:sz w:val="28"/>
          <w:szCs w:val="28"/>
          <w:lang w:eastAsia="x-none"/>
        </w:rPr>
        <w:t>По данным организации, филиал оснащен 2 кассами для выписки угля (Левый и Правый берег), 2 угольными складами оборудованными площадками для хранения угля с разделением по маркам, погрузочной техникой 4 ед., весовым оборудованием 3 ед., подъездными путями, эстакадой для выгрузки вагонов (на Правом и Левом берегу). Поставка угля производится жд транспортом на склады (Левый берег - ст. Кемерово-Сортировочная, Правый берег - ст. Правотомск). На склад Правый берег услуги по подаче-уборке вагонов осуществляет АО УК «Северный Кузбасс».</w:t>
      </w:r>
    </w:p>
    <w:p w14:paraId="3BA52156" w14:textId="77777777" w:rsidR="003C5785" w:rsidRPr="003C5785" w:rsidRDefault="003C5785" w:rsidP="003C5785">
      <w:pPr>
        <w:ind w:firstLine="567"/>
        <w:jc w:val="both"/>
        <w:rPr>
          <w:bCs/>
          <w:sz w:val="28"/>
          <w:szCs w:val="28"/>
          <w:lang w:eastAsia="x-none"/>
        </w:rPr>
      </w:pPr>
      <w:r w:rsidRPr="003C5785">
        <w:rPr>
          <w:bCs/>
          <w:sz w:val="28"/>
          <w:szCs w:val="28"/>
          <w:lang w:eastAsia="x-none"/>
        </w:rPr>
        <w:t>Марки отпускаемого угля: ДР, ДО, ДПКО, ДПК.</w:t>
      </w:r>
    </w:p>
    <w:p w14:paraId="48FCAFF7" w14:textId="77777777" w:rsidR="003C5785" w:rsidRPr="003C5785" w:rsidRDefault="003C5785" w:rsidP="003C5785">
      <w:pPr>
        <w:ind w:firstLine="567"/>
        <w:jc w:val="both"/>
        <w:rPr>
          <w:bCs/>
          <w:sz w:val="28"/>
          <w:szCs w:val="28"/>
          <w:lang w:eastAsia="x-none"/>
        </w:rPr>
      </w:pPr>
      <w:r w:rsidRPr="003C5785">
        <w:rPr>
          <w:bCs/>
          <w:sz w:val="28"/>
          <w:szCs w:val="28"/>
          <w:lang w:val="x-none" w:eastAsia="x-none"/>
        </w:rPr>
        <w:lastRenderedPageBreak/>
        <w:t xml:space="preserve">Поставщик угля: АО «КТК», представлен договор на период регулирования. </w:t>
      </w:r>
      <w:r w:rsidRPr="003C5785">
        <w:rPr>
          <w:bCs/>
          <w:sz w:val="28"/>
          <w:szCs w:val="28"/>
          <w:lang w:eastAsia="x-none"/>
        </w:rPr>
        <w:t>Согласно расшифровкам ООО «Кузбасстопливосбыт» АО «КТК» поставляет в Кемеровский филиал уголь марки ДР по цене 1745 руб./тн, ДО по цене 2710 руб./тн, ДПК по цене 2710 руб./тн, ДПКО по цене 2710 руб./тн.</w:t>
      </w:r>
      <w:r w:rsidRPr="003C5785">
        <w:rPr>
          <w:bCs/>
          <w:sz w:val="28"/>
          <w:szCs w:val="28"/>
          <w:lang w:val="x-none" w:eastAsia="x-none"/>
        </w:rPr>
        <w:t xml:space="preserve"> Цены угля указаны без НДС.</w:t>
      </w:r>
      <w:r w:rsidRPr="003C5785">
        <w:rPr>
          <w:bCs/>
          <w:sz w:val="28"/>
          <w:szCs w:val="28"/>
          <w:lang w:eastAsia="x-none"/>
        </w:rPr>
        <w:t xml:space="preserve"> </w:t>
      </w:r>
    </w:p>
    <w:p w14:paraId="20F77AC3" w14:textId="77777777" w:rsidR="003C5785" w:rsidRPr="003C5785" w:rsidRDefault="003C5785" w:rsidP="003C5785">
      <w:pPr>
        <w:ind w:firstLine="709"/>
        <w:jc w:val="both"/>
        <w:rPr>
          <w:bCs/>
          <w:sz w:val="28"/>
          <w:szCs w:val="28"/>
          <w:lang w:val="x-none" w:eastAsia="x-none"/>
        </w:rPr>
      </w:pPr>
      <w:r w:rsidRPr="003C5785">
        <w:rPr>
          <w:bCs/>
          <w:sz w:val="28"/>
          <w:szCs w:val="28"/>
          <w:lang w:val="x-none" w:eastAsia="x-none"/>
        </w:rPr>
        <w:t>РЭК Кузбасса предлагает принять цены на уголь на уровне цен 2023 года с учетом роста 5%, согласно среднегодовому росту цен на уголь на 2024 год, который составил 5% от отпускной цены на уголь 2023 года, в следующем размере: ДР по цене 1666,60 руб./тн, ДО по цене 2375,14 руб./тн, ДПК по цене 2592,64 руб./тн., ДПКО по цене 2592,64 руб./тн.</w:t>
      </w:r>
    </w:p>
    <w:p w14:paraId="512D511F" w14:textId="77777777" w:rsidR="003C5785" w:rsidRPr="003C5785" w:rsidRDefault="003C5785" w:rsidP="003C5785">
      <w:pPr>
        <w:ind w:firstLine="709"/>
        <w:jc w:val="both"/>
        <w:rPr>
          <w:bCs/>
          <w:sz w:val="28"/>
          <w:szCs w:val="28"/>
          <w:lang w:eastAsia="x-none"/>
        </w:rPr>
      </w:pPr>
      <w:r w:rsidRPr="003C5785">
        <w:rPr>
          <w:bCs/>
          <w:sz w:val="28"/>
          <w:szCs w:val="28"/>
          <w:lang w:eastAsia="x-none"/>
        </w:rPr>
        <w:t xml:space="preserve">Объем переработки угля по факту отчетного периода составил 132894 тн, в том числе население 108716 тн, на период регулирования организация предлагает принять объем переработки угля в размере 114202 тн, в том числе население 99500 тн. </w:t>
      </w:r>
    </w:p>
    <w:p w14:paraId="528DFAA3" w14:textId="77777777" w:rsidR="003C5785" w:rsidRPr="003C5785" w:rsidRDefault="003C5785" w:rsidP="003C5785">
      <w:pPr>
        <w:ind w:firstLine="709"/>
        <w:jc w:val="both"/>
        <w:rPr>
          <w:bCs/>
          <w:sz w:val="28"/>
          <w:szCs w:val="28"/>
          <w:lang w:eastAsia="x-none"/>
        </w:rPr>
      </w:pPr>
      <w:r w:rsidRPr="003C5785">
        <w:rPr>
          <w:bCs/>
          <w:sz w:val="28"/>
          <w:szCs w:val="28"/>
          <w:lang w:eastAsia="x-none"/>
        </w:rPr>
        <w:t xml:space="preserve">Специалистом РЭК были проанализированы фактические объемы переработки угля организации за 2020, 2021, 2022 гг. в результате которого выявлено, что фактические объемы переработки угля ежегодно превышают заявленные. </w:t>
      </w:r>
    </w:p>
    <w:p w14:paraId="2BD51A08" w14:textId="77777777" w:rsidR="003C5785" w:rsidRPr="003C5785" w:rsidRDefault="003C5785" w:rsidP="003C5785">
      <w:pPr>
        <w:ind w:firstLine="709"/>
        <w:jc w:val="both"/>
        <w:rPr>
          <w:bCs/>
          <w:sz w:val="28"/>
          <w:szCs w:val="28"/>
          <w:lang w:eastAsia="x-none"/>
        </w:rPr>
      </w:pPr>
      <w:r w:rsidRPr="003C5785">
        <w:rPr>
          <w:bCs/>
          <w:sz w:val="28"/>
          <w:szCs w:val="28"/>
          <w:lang w:eastAsia="x-none"/>
        </w:rPr>
        <w:t>Считаем обоснованным принять в расчет на 2024 год объемы по факту 2022 гг. за исключением объемов пайкового угля (с 2023 года данный проект реализует АО «Русский уголь») в размере 7982,8 тн. На период регулирования предлагаем принять объемы в размере 124911 тн.</w:t>
      </w:r>
    </w:p>
    <w:p w14:paraId="29545E14" w14:textId="77777777" w:rsidR="003C5785" w:rsidRPr="003C5785" w:rsidRDefault="003C5785" w:rsidP="003C5785">
      <w:pPr>
        <w:ind w:firstLine="709"/>
        <w:jc w:val="both"/>
        <w:rPr>
          <w:bCs/>
          <w:sz w:val="28"/>
          <w:szCs w:val="28"/>
          <w:lang w:eastAsia="x-none"/>
        </w:rPr>
      </w:pPr>
      <w:r w:rsidRPr="003C5785">
        <w:rPr>
          <w:bCs/>
          <w:sz w:val="28"/>
          <w:szCs w:val="28"/>
          <w:lang w:eastAsia="x-none"/>
        </w:rPr>
        <w:t>ООО «Кузбасстопливосбыт» предлагает принять расходы на реализацию и переработку угля в размере 56675,77 тыс.руб.</w:t>
      </w:r>
      <w:r w:rsidRPr="003C5785">
        <w:rPr>
          <w:bCs/>
          <w:color w:val="FF0000"/>
          <w:szCs w:val="28"/>
          <w:lang w:eastAsia="en-US"/>
        </w:rPr>
        <w:t xml:space="preserve"> </w:t>
      </w:r>
      <w:r w:rsidRPr="003C5785">
        <w:rPr>
          <w:bCs/>
          <w:sz w:val="28"/>
          <w:szCs w:val="28"/>
          <w:lang w:eastAsia="x-none"/>
        </w:rPr>
        <w:t>Издержки обращения в расчёте на 1 тонну угля составят 496,28 руб./тн. Расшифровка стоимости угля представлена в приложении 5.</w:t>
      </w:r>
    </w:p>
    <w:p w14:paraId="24A9EF72" w14:textId="77777777" w:rsidR="003C5785" w:rsidRPr="003C5785" w:rsidRDefault="003C5785" w:rsidP="003C5785">
      <w:pPr>
        <w:ind w:firstLine="567"/>
        <w:jc w:val="both"/>
        <w:rPr>
          <w:sz w:val="28"/>
          <w:szCs w:val="28"/>
          <w:lang w:eastAsia="x-none"/>
        </w:rPr>
      </w:pPr>
      <w:r w:rsidRPr="003C5785">
        <w:rPr>
          <w:sz w:val="28"/>
          <w:szCs w:val="28"/>
          <w:lang w:eastAsia="x-none"/>
        </w:rPr>
        <w:t xml:space="preserve">Согласно оборотно-сальдовой ведомости по счету 90.1. за 2022 год помимо реализации угля, организация осуществляет иные виды деятельности, расходы по которым не выделены в бух. учете и относятся на реализацию угля. Учетной политикой организации не предусмотрено выделение расходов по прочим видам деятельности, выручка от которых менее 5%, расходы учитываются на счете 44. Специалист считает экономически необоснованным отнесение расходов по прочим видам деятельности на реализацию угля населению. Расчетная сумма расходов по данным видам деятельности составит 173,52 тыс.руб., исключается из необходимой валовой выручки. </w:t>
      </w:r>
    </w:p>
    <w:p w14:paraId="2653BB83" w14:textId="77777777" w:rsidR="003C5785" w:rsidRPr="003C5785" w:rsidRDefault="003C5785" w:rsidP="003C5785">
      <w:pPr>
        <w:ind w:firstLine="567"/>
        <w:jc w:val="both"/>
        <w:rPr>
          <w:bCs/>
          <w:sz w:val="28"/>
          <w:szCs w:val="28"/>
          <w:lang w:eastAsia="x-none"/>
        </w:rPr>
      </w:pPr>
      <w:r w:rsidRPr="003C5785">
        <w:rPr>
          <w:bCs/>
          <w:sz w:val="28"/>
          <w:szCs w:val="28"/>
          <w:lang w:eastAsia="x-none"/>
        </w:rPr>
        <w:t>ООО «Кузбасстопливосбыт» предлагает принять провозную плату (жд тариф) в сумме 675,98 руб./тн. Организацией представлено письмо с изменениями от АО «КТК» №1699/4369 от 07.09.23г. Затраты принимаются по плану РЭК на 2023 год с индексом ИПЦ Минэкономразвития России 107,2 на 2024 год.</w:t>
      </w:r>
    </w:p>
    <w:p w14:paraId="754D54EC" w14:textId="77777777" w:rsidR="003C5785" w:rsidRPr="003C5785" w:rsidRDefault="003C5785" w:rsidP="003C5785">
      <w:pPr>
        <w:ind w:firstLine="567"/>
        <w:jc w:val="both"/>
        <w:rPr>
          <w:bCs/>
          <w:sz w:val="28"/>
          <w:szCs w:val="28"/>
          <w:lang w:eastAsia="x-none"/>
        </w:rPr>
      </w:pPr>
      <w:r w:rsidRPr="003C5785">
        <w:rPr>
          <w:bCs/>
          <w:sz w:val="28"/>
          <w:szCs w:val="28"/>
          <w:lang w:eastAsia="x-none"/>
        </w:rPr>
        <w:t xml:space="preserve">Итого общая сумма необходимой валовой выручки на переработку и реализацию угля на период регулирования составит 50821,23 тыс.руб., издержки обращения из расчета на тонну угля 406,86 руб./тн. </w:t>
      </w:r>
    </w:p>
    <w:p w14:paraId="32BFD4C0" w14:textId="77777777" w:rsidR="003C5785" w:rsidRPr="003C5785" w:rsidRDefault="003C5785" w:rsidP="003C5785">
      <w:pPr>
        <w:ind w:firstLine="567"/>
        <w:jc w:val="both"/>
        <w:rPr>
          <w:bCs/>
          <w:sz w:val="28"/>
          <w:szCs w:val="28"/>
          <w:lang w:eastAsia="x-none"/>
        </w:rPr>
      </w:pPr>
      <w:r w:rsidRPr="003C5785">
        <w:rPr>
          <w:bCs/>
          <w:sz w:val="28"/>
          <w:szCs w:val="28"/>
          <w:lang w:eastAsia="x-none"/>
        </w:rPr>
        <w:t xml:space="preserve">Учитывая необходимость соблюдения индекса изменения платежей граждан за коммунальные услуги, предлагаем утвердить цены на топливо </w:t>
      </w:r>
      <w:r w:rsidRPr="003C5785">
        <w:rPr>
          <w:bCs/>
          <w:sz w:val="28"/>
          <w:szCs w:val="28"/>
          <w:lang w:eastAsia="x-none"/>
        </w:rPr>
        <w:lastRenderedPageBreak/>
        <w:t>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 календарной разбивкой:</w:t>
      </w:r>
    </w:p>
    <w:p w14:paraId="04519CB3" w14:textId="0DF8FD02" w:rsidR="003C5785" w:rsidRPr="003C5785" w:rsidRDefault="003C5785" w:rsidP="003C5785">
      <w:pPr>
        <w:jc w:val="both"/>
        <w:rPr>
          <w:bCs/>
          <w:sz w:val="28"/>
          <w:szCs w:val="28"/>
          <w:lang w:eastAsia="x-none"/>
        </w:rPr>
      </w:pPr>
      <w:r w:rsidRPr="003C5785">
        <w:rPr>
          <w:noProof/>
          <w:lang w:eastAsia="en-US"/>
        </w:rPr>
        <w:drawing>
          <wp:inline distT="0" distB="0" distL="0" distR="0" wp14:anchorId="21B90270" wp14:editId="6732411E">
            <wp:extent cx="6115050" cy="4229100"/>
            <wp:effectExtent l="0" t="0" r="0" b="0"/>
            <wp:docPr id="283436062"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115050" cy="4229100"/>
                    </a:xfrm>
                    <a:prstGeom prst="rect">
                      <a:avLst/>
                    </a:prstGeom>
                    <a:noFill/>
                    <a:ln>
                      <a:noFill/>
                    </a:ln>
                  </pic:spPr>
                </pic:pic>
              </a:graphicData>
            </a:graphic>
          </wp:inline>
        </w:drawing>
      </w:r>
    </w:p>
    <w:p w14:paraId="49F5356D" w14:textId="77777777" w:rsidR="003C5785" w:rsidRPr="003C5785" w:rsidRDefault="003C5785" w:rsidP="003C5785">
      <w:pPr>
        <w:ind w:firstLine="567"/>
        <w:jc w:val="both"/>
        <w:rPr>
          <w:bCs/>
          <w:sz w:val="28"/>
          <w:szCs w:val="28"/>
          <w:lang w:eastAsia="x-none"/>
        </w:rPr>
      </w:pPr>
    </w:p>
    <w:p w14:paraId="5F0F6B7D" w14:textId="77777777" w:rsidR="003C5785" w:rsidRPr="003C5785" w:rsidRDefault="003C5785" w:rsidP="003C5785">
      <w:pPr>
        <w:ind w:firstLine="567"/>
        <w:jc w:val="both"/>
        <w:rPr>
          <w:bCs/>
          <w:sz w:val="28"/>
          <w:szCs w:val="28"/>
          <w:lang w:eastAsia="x-none"/>
        </w:rPr>
      </w:pPr>
      <w:r w:rsidRPr="003C5785">
        <w:rPr>
          <w:bCs/>
          <w:sz w:val="28"/>
          <w:szCs w:val="28"/>
          <w:lang w:eastAsia="x-none"/>
        </w:rPr>
        <w:t>Расчет представлен в приложении 5.</w:t>
      </w:r>
    </w:p>
    <w:bookmarkEnd w:id="23"/>
    <w:p w14:paraId="6D9B92E4" w14:textId="77777777" w:rsidR="003C5785" w:rsidRPr="003C5785" w:rsidRDefault="003C5785" w:rsidP="003C5785">
      <w:pPr>
        <w:jc w:val="center"/>
        <w:rPr>
          <w:bCs/>
          <w:sz w:val="28"/>
          <w:szCs w:val="28"/>
          <w:lang w:eastAsia="x-none"/>
        </w:rPr>
      </w:pPr>
    </w:p>
    <w:p w14:paraId="045F3808" w14:textId="77777777" w:rsidR="003C5785" w:rsidRPr="003C5785" w:rsidRDefault="003C5785" w:rsidP="003C5785">
      <w:pPr>
        <w:ind w:firstLine="567"/>
        <w:jc w:val="center"/>
        <w:rPr>
          <w:bCs/>
          <w:sz w:val="28"/>
          <w:szCs w:val="28"/>
          <w:lang w:eastAsia="x-none"/>
        </w:rPr>
      </w:pPr>
      <w:bookmarkStart w:id="24" w:name="_Hlk100941928"/>
      <w:r w:rsidRPr="003C5785">
        <w:rPr>
          <w:bCs/>
          <w:sz w:val="28"/>
          <w:szCs w:val="28"/>
          <w:lang w:eastAsia="x-none"/>
        </w:rPr>
        <w:t>Мариинский филиал</w:t>
      </w:r>
    </w:p>
    <w:p w14:paraId="53F5407B" w14:textId="77777777" w:rsidR="003C5785" w:rsidRPr="003C5785" w:rsidRDefault="003C5785" w:rsidP="003C5785">
      <w:pPr>
        <w:ind w:firstLine="567"/>
        <w:jc w:val="center"/>
        <w:rPr>
          <w:bCs/>
          <w:sz w:val="28"/>
          <w:szCs w:val="28"/>
          <w:lang w:eastAsia="x-none"/>
        </w:rPr>
      </w:pPr>
    </w:p>
    <w:p w14:paraId="02B783A8" w14:textId="77777777" w:rsidR="003C5785" w:rsidRPr="003C5785" w:rsidRDefault="003C5785" w:rsidP="003C5785">
      <w:pPr>
        <w:ind w:firstLine="567"/>
        <w:jc w:val="both"/>
        <w:rPr>
          <w:bCs/>
          <w:sz w:val="28"/>
          <w:szCs w:val="28"/>
          <w:lang w:eastAsia="x-none"/>
        </w:rPr>
      </w:pPr>
      <w:r w:rsidRPr="003C5785">
        <w:rPr>
          <w:bCs/>
          <w:sz w:val="28"/>
          <w:szCs w:val="28"/>
          <w:lang w:eastAsia="x-none"/>
        </w:rPr>
        <w:t xml:space="preserve">Мариинский </w:t>
      </w:r>
      <w:r w:rsidRPr="003C5785">
        <w:rPr>
          <w:bCs/>
          <w:sz w:val="28"/>
          <w:szCs w:val="28"/>
          <w:lang w:val="x-none" w:eastAsia="x-none"/>
        </w:rPr>
        <w:t>филиал</w:t>
      </w:r>
      <w:r w:rsidRPr="003C5785">
        <w:rPr>
          <w:bCs/>
          <w:sz w:val="28"/>
          <w:szCs w:val="28"/>
          <w:lang w:eastAsia="x-none"/>
        </w:rPr>
        <w:t xml:space="preserve"> ООО «Кузбасстопливосбыт» обеспечивает углем население Мариинского муниципального округа, Чебулинского муниципального округа.</w:t>
      </w:r>
    </w:p>
    <w:p w14:paraId="554276C2" w14:textId="77777777" w:rsidR="003C5785" w:rsidRPr="003C5785" w:rsidRDefault="003C5785" w:rsidP="003C5785">
      <w:pPr>
        <w:ind w:firstLine="567"/>
        <w:jc w:val="both"/>
        <w:rPr>
          <w:bCs/>
          <w:sz w:val="28"/>
          <w:szCs w:val="28"/>
          <w:lang w:eastAsia="x-none"/>
        </w:rPr>
      </w:pPr>
      <w:r w:rsidRPr="003C5785">
        <w:rPr>
          <w:bCs/>
          <w:sz w:val="28"/>
          <w:szCs w:val="28"/>
          <w:lang w:eastAsia="x-none"/>
        </w:rPr>
        <w:t>По информации организации, филиал оснащен кассами для выписки угля на территории угольного склада г. Мариинска, оборудован погрузочной техникой 2 ед., весовым оборудованием 2 ед., подъездными пути, эстакадой для выгрузки вагонов. Поставка угля производится жд транспортом на угольный склад ст. Мариинск КРЖД.</w:t>
      </w:r>
    </w:p>
    <w:p w14:paraId="71D2C931" w14:textId="77777777" w:rsidR="003C5785" w:rsidRPr="003C5785" w:rsidRDefault="003C5785" w:rsidP="003C5785">
      <w:pPr>
        <w:ind w:firstLine="567"/>
        <w:jc w:val="both"/>
        <w:rPr>
          <w:bCs/>
          <w:sz w:val="28"/>
          <w:szCs w:val="28"/>
          <w:lang w:eastAsia="x-none"/>
        </w:rPr>
      </w:pPr>
      <w:r w:rsidRPr="003C5785">
        <w:rPr>
          <w:bCs/>
          <w:sz w:val="28"/>
          <w:szCs w:val="28"/>
          <w:lang w:eastAsia="x-none"/>
        </w:rPr>
        <w:t>Марки отпускаемого угля: ДР, ДО, ДПКО, ДПК.</w:t>
      </w:r>
    </w:p>
    <w:p w14:paraId="3E7D500A" w14:textId="77777777" w:rsidR="003C5785" w:rsidRPr="003C5785" w:rsidRDefault="003C5785" w:rsidP="003C5785">
      <w:pPr>
        <w:ind w:firstLine="567"/>
        <w:jc w:val="both"/>
        <w:rPr>
          <w:bCs/>
          <w:sz w:val="28"/>
          <w:szCs w:val="28"/>
          <w:lang w:val="x-none" w:eastAsia="x-none"/>
        </w:rPr>
      </w:pPr>
      <w:r w:rsidRPr="003C5785">
        <w:rPr>
          <w:bCs/>
          <w:sz w:val="28"/>
          <w:szCs w:val="28"/>
          <w:lang w:val="x-none" w:eastAsia="x-none"/>
        </w:rPr>
        <w:t xml:space="preserve">Поставщик угля: АО «КТК», представлен договор на период регулирования. </w:t>
      </w:r>
    </w:p>
    <w:p w14:paraId="6874778E" w14:textId="77777777" w:rsidR="003C5785" w:rsidRPr="003C5785" w:rsidRDefault="003C5785" w:rsidP="003C5785">
      <w:pPr>
        <w:ind w:firstLine="567"/>
        <w:jc w:val="both"/>
        <w:rPr>
          <w:bCs/>
          <w:sz w:val="28"/>
          <w:szCs w:val="28"/>
          <w:lang w:eastAsia="x-none"/>
        </w:rPr>
      </w:pPr>
      <w:r w:rsidRPr="003C5785">
        <w:rPr>
          <w:bCs/>
          <w:sz w:val="28"/>
          <w:szCs w:val="28"/>
          <w:lang w:eastAsia="x-none"/>
        </w:rPr>
        <w:t>Согласно расшифровкам ООО «Кузбасстопливосбыт», АО «КТК» поставляет в Мариинский филиал уголь марки ДР по цене 1745 руб./тн, ДО по цене 2710 руб./тн, ДПК по цене 2710 руб./тн, ДПКО по цене 2710 руб./тн.</w:t>
      </w:r>
      <w:r w:rsidRPr="003C5785">
        <w:rPr>
          <w:bCs/>
          <w:sz w:val="28"/>
          <w:szCs w:val="28"/>
          <w:lang w:val="x-none" w:eastAsia="x-none"/>
        </w:rPr>
        <w:t xml:space="preserve"> Цены угля указаны без НДС.</w:t>
      </w:r>
      <w:r w:rsidRPr="003C5785">
        <w:rPr>
          <w:bCs/>
          <w:sz w:val="28"/>
          <w:szCs w:val="28"/>
          <w:lang w:eastAsia="x-none"/>
        </w:rPr>
        <w:t xml:space="preserve"> </w:t>
      </w:r>
    </w:p>
    <w:p w14:paraId="571B8051" w14:textId="77777777" w:rsidR="003C5785" w:rsidRPr="003C5785" w:rsidRDefault="003C5785" w:rsidP="003C5785">
      <w:pPr>
        <w:ind w:firstLine="709"/>
        <w:jc w:val="both"/>
        <w:rPr>
          <w:bCs/>
          <w:sz w:val="28"/>
          <w:szCs w:val="28"/>
          <w:lang w:val="x-none" w:eastAsia="x-none"/>
        </w:rPr>
      </w:pPr>
      <w:r w:rsidRPr="003C5785">
        <w:rPr>
          <w:bCs/>
          <w:sz w:val="28"/>
          <w:szCs w:val="28"/>
          <w:lang w:val="x-none" w:eastAsia="x-none"/>
        </w:rPr>
        <w:lastRenderedPageBreak/>
        <w:t>РЭК Кузбасса предлагает принять цены на уголь на уровне цен 2023 года с учетом роста 5%, согласно среднегодовому росту цен на уголь на 2024 год, который составил 5% от отпускной цены на уголь 2023 года, в следующем размере: ДР по цене 1666,60 руб./тн, ДО по цене 2375,14 руб./тн, ДПК по цене 2592,64 руб./тн., ДПКО по цене 2592,64 руб./тн.</w:t>
      </w:r>
    </w:p>
    <w:p w14:paraId="55167552" w14:textId="77777777" w:rsidR="003C5785" w:rsidRPr="003C5785" w:rsidRDefault="003C5785" w:rsidP="003C5785">
      <w:pPr>
        <w:ind w:firstLine="709"/>
        <w:jc w:val="both"/>
        <w:rPr>
          <w:bCs/>
          <w:sz w:val="28"/>
          <w:szCs w:val="28"/>
          <w:lang w:eastAsia="x-none"/>
        </w:rPr>
      </w:pPr>
      <w:r w:rsidRPr="003C5785">
        <w:rPr>
          <w:bCs/>
          <w:sz w:val="28"/>
          <w:szCs w:val="28"/>
          <w:lang w:eastAsia="x-none"/>
        </w:rPr>
        <w:t xml:space="preserve">Объем переработки угля по факту отчетного периода составил 75854,49 тн, в том числе население 61787,45 тн, на период регулирования организация предлагает принять объем переработки угля в размере 57970 тн, в том числе население 55000 тн. </w:t>
      </w:r>
    </w:p>
    <w:p w14:paraId="599FB915" w14:textId="77777777" w:rsidR="003C5785" w:rsidRPr="003C5785" w:rsidRDefault="003C5785" w:rsidP="003C5785">
      <w:pPr>
        <w:ind w:firstLine="709"/>
        <w:jc w:val="both"/>
        <w:rPr>
          <w:bCs/>
          <w:sz w:val="28"/>
          <w:szCs w:val="28"/>
          <w:lang w:eastAsia="x-none"/>
        </w:rPr>
      </w:pPr>
      <w:r w:rsidRPr="003C5785">
        <w:rPr>
          <w:bCs/>
          <w:sz w:val="28"/>
          <w:szCs w:val="28"/>
          <w:lang w:eastAsia="x-none"/>
        </w:rPr>
        <w:t xml:space="preserve">Специалистом РЭК были проанализированы фактические объемы переработки угля организации за 2020, 2021, 2022 гг. в результате которого выявлено, что фактические объемы переработки угля ежегодно превышают заявленные. </w:t>
      </w:r>
    </w:p>
    <w:p w14:paraId="5F8C42DA" w14:textId="77777777" w:rsidR="003C5785" w:rsidRPr="003C5785" w:rsidRDefault="003C5785" w:rsidP="003C5785">
      <w:pPr>
        <w:ind w:firstLine="709"/>
        <w:jc w:val="both"/>
        <w:rPr>
          <w:bCs/>
          <w:sz w:val="28"/>
          <w:szCs w:val="28"/>
          <w:lang w:eastAsia="x-none"/>
        </w:rPr>
      </w:pPr>
      <w:r w:rsidRPr="003C5785">
        <w:rPr>
          <w:bCs/>
          <w:sz w:val="28"/>
          <w:szCs w:val="28"/>
          <w:lang w:eastAsia="x-none"/>
        </w:rPr>
        <w:t>Считаем обоснованным принять в расчет на 2024 год среднегодовые объемы по факту 2022 гг. На период регулирования предлагаем принять объемы в размере 75854,49 тн, в том числе население 61787,45 тн.</w:t>
      </w:r>
    </w:p>
    <w:p w14:paraId="22ED9870" w14:textId="77777777" w:rsidR="003C5785" w:rsidRPr="003C5785" w:rsidRDefault="003C5785" w:rsidP="003C5785">
      <w:pPr>
        <w:ind w:firstLine="709"/>
        <w:jc w:val="both"/>
        <w:rPr>
          <w:bCs/>
          <w:sz w:val="28"/>
          <w:szCs w:val="28"/>
          <w:lang w:eastAsia="x-none"/>
        </w:rPr>
      </w:pPr>
      <w:r w:rsidRPr="003C5785">
        <w:rPr>
          <w:bCs/>
          <w:sz w:val="28"/>
          <w:szCs w:val="28"/>
          <w:lang w:eastAsia="x-none"/>
        </w:rPr>
        <w:t>ООО «Кузбасстопливосбыт» предлагает принять расходы на реализацию и переработку угля в размере 31661,56 тыс.руб.</w:t>
      </w:r>
      <w:r w:rsidRPr="003C5785">
        <w:rPr>
          <w:bCs/>
          <w:color w:val="FF0000"/>
          <w:szCs w:val="28"/>
          <w:lang w:eastAsia="en-US"/>
        </w:rPr>
        <w:t xml:space="preserve"> </w:t>
      </w:r>
      <w:r w:rsidRPr="003C5785">
        <w:rPr>
          <w:bCs/>
          <w:sz w:val="28"/>
          <w:szCs w:val="28"/>
          <w:lang w:eastAsia="x-none"/>
        </w:rPr>
        <w:t>Издержки обращения в расчёте на 1 тонну угля составят 546,17 руб./тн.  Расшифровка стоимости угля представлена в приложении 6.</w:t>
      </w:r>
    </w:p>
    <w:p w14:paraId="0FFDC21A" w14:textId="77777777" w:rsidR="003C5785" w:rsidRPr="003C5785" w:rsidRDefault="003C5785" w:rsidP="003C5785">
      <w:pPr>
        <w:ind w:firstLine="567"/>
        <w:jc w:val="both"/>
        <w:rPr>
          <w:sz w:val="28"/>
          <w:szCs w:val="28"/>
          <w:lang w:eastAsia="x-none"/>
        </w:rPr>
      </w:pPr>
      <w:r w:rsidRPr="003C5785">
        <w:rPr>
          <w:sz w:val="28"/>
          <w:szCs w:val="28"/>
          <w:lang w:eastAsia="x-none"/>
        </w:rPr>
        <w:t xml:space="preserve">Согласно оборотно-сальдовой ведомости по счету 90.1. за 2022 год помимо реализации угля, организация осуществляет иные виды деятельности, расходы по которым не выделены в бух. учете и относятся на реализацию угля. Учетной политикой организации не предусмотрено выделение расходов по прочим видам деятельности, выручка от которых менее 5%, расходы учитываются на счете 44. Специалист считает экономически необоснованным отнесение расходов по прочим видам деятельности на реализацию угля населению. Расчетная сумма расходов по данным видам деятельности составит 64,82 тыс.руб., исключается из необходимой валовой выручки. </w:t>
      </w:r>
    </w:p>
    <w:p w14:paraId="150C28E1" w14:textId="77777777" w:rsidR="003C5785" w:rsidRPr="003C5785" w:rsidRDefault="003C5785" w:rsidP="003C5785">
      <w:pPr>
        <w:ind w:firstLine="567"/>
        <w:jc w:val="both"/>
        <w:rPr>
          <w:bCs/>
          <w:sz w:val="28"/>
          <w:szCs w:val="28"/>
          <w:lang w:eastAsia="x-none"/>
        </w:rPr>
      </w:pPr>
      <w:r w:rsidRPr="003C5785">
        <w:rPr>
          <w:bCs/>
          <w:sz w:val="28"/>
          <w:szCs w:val="28"/>
          <w:lang w:eastAsia="x-none"/>
        </w:rPr>
        <w:t>ООО «Кузбасстопливосбыт» предлагает принять провозную плату (жд тариф) в сумме 857,28 руб./тн. Организацией представлено письмо с изменениями от АО «КТК» №1699/4369 от 07.09.23г. Затраты принимаются по предложению.</w:t>
      </w:r>
    </w:p>
    <w:p w14:paraId="0E88F384" w14:textId="77777777" w:rsidR="003C5785" w:rsidRPr="003C5785" w:rsidRDefault="003C5785" w:rsidP="003C5785">
      <w:pPr>
        <w:ind w:firstLine="567"/>
        <w:jc w:val="both"/>
        <w:rPr>
          <w:bCs/>
          <w:sz w:val="28"/>
          <w:szCs w:val="28"/>
          <w:lang w:eastAsia="x-none"/>
        </w:rPr>
      </w:pPr>
      <w:r w:rsidRPr="003C5785">
        <w:rPr>
          <w:bCs/>
          <w:sz w:val="28"/>
          <w:szCs w:val="28"/>
          <w:lang w:eastAsia="x-none"/>
        </w:rPr>
        <w:t xml:space="preserve">Итого общая сумма необходимой валовой выручки на переработку и реализацию угля на период регулирования составит 30655,85 тыс.руб., издержки обращения из расчета на тонну угля 404,14 руб./тн. </w:t>
      </w:r>
    </w:p>
    <w:p w14:paraId="36F2D623" w14:textId="77777777" w:rsidR="003C5785" w:rsidRPr="003C5785" w:rsidRDefault="003C5785" w:rsidP="003C5785">
      <w:pPr>
        <w:ind w:firstLine="567"/>
        <w:jc w:val="both"/>
        <w:rPr>
          <w:bCs/>
          <w:sz w:val="28"/>
          <w:szCs w:val="28"/>
          <w:lang w:eastAsia="x-none"/>
        </w:rPr>
      </w:pPr>
      <w:r w:rsidRPr="003C5785">
        <w:rPr>
          <w:bCs/>
          <w:sz w:val="28"/>
          <w:szCs w:val="28"/>
          <w:lang w:eastAsia="x-none"/>
        </w:rPr>
        <w:t>Учитывая необходимость соблюдения индекса изменения платежей граждан за коммунальные услуги, предлагаем утвердить цены на 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 календарной разбивкой:</w:t>
      </w:r>
    </w:p>
    <w:p w14:paraId="1D0DC59F" w14:textId="1410F451" w:rsidR="003C5785" w:rsidRPr="003C5785" w:rsidRDefault="003C5785" w:rsidP="003C5785">
      <w:pPr>
        <w:jc w:val="both"/>
        <w:rPr>
          <w:bCs/>
          <w:sz w:val="28"/>
          <w:szCs w:val="28"/>
          <w:lang w:eastAsia="x-none"/>
        </w:rPr>
      </w:pPr>
      <w:r w:rsidRPr="003C5785">
        <w:rPr>
          <w:noProof/>
          <w:lang w:eastAsia="en-US"/>
        </w:rPr>
        <w:lastRenderedPageBreak/>
        <w:drawing>
          <wp:inline distT="0" distB="0" distL="0" distR="0" wp14:anchorId="519F53AF" wp14:editId="6D1D31EB">
            <wp:extent cx="6115050" cy="2771775"/>
            <wp:effectExtent l="0" t="0" r="0" b="9525"/>
            <wp:docPr id="1532434829"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115050" cy="2771775"/>
                    </a:xfrm>
                    <a:prstGeom prst="rect">
                      <a:avLst/>
                    </a:prstGeom>
                    <a:noFill/>
                    <a:ln>
                      <a:noFill/>
                    </a:ln>
                  </pic:spPr>
                </pic:pic>
              </a:graphicData>
            </a:graphic>
          </wp:inline>
        </w:drawing>
      </w:r>
    </w:p>
    <w:p w14:paraId="3463347D" w14:textId="77777777" w:rsidR="003C5785" w:rsidRPr="003C5785" w:rsidRDefault="003C5785" w:rsidP="003C5785">
      <w:pPr>
        <w:ind w:firstLine="567"/>
        <w:jc w:val="both"/>
        <w:rPr>
          <w:bCs/>
          <w:sz w:val="28"/>
          <w:szCs w:val="28"/>
          <w:lang w:eastAsia="x-none"/>
        </w:rPr>
      </w:pPr>
    </w:p>
    <w:p w14:paraId="5CE15D13" w14:textId="77777777" w:rsidR="003C5785" w:rsidRPr="003C5785" w:rsidRDefault="003C5785" w:rsidP="003C5785">
      <w:pPr>
        <w:ind w:firstLine="567"/>
        <w:jc w:val="both"/>
        <w:rPr>
          <w:bCs/>
          <w:sz w:val="28"/>
          <w:szCs w:val="28"/>
          <w:lang w:eastAsia="x-none"/>
        </w:rPr>
      </w:pPr>
      <w:r w:rsidRPr="003C5785">
        <w:rPr>
          <w:bCs/>
          <w:sz w:val="28"/>
          <w:szCs w:val="28"/>
          <w:lang w:eastAsia="x-none"/>
        </w:rPr>
        <w:t>Расчет представлен в приложении 6.</w:t>
      </w:r>
    </w:p>
    <w:bookmarkEnd w:id="24"/>
    <w:p w14:paraId="4CBC8E8C" w14:textId="77777777" w:rsidR="003C5785" w:rsidRPr="003C5785" w:rsidRDefault="003C5785" w:rsidP="003C5785">
      <w:pPr>
        <w:ind w:firstLine="567"/>
        <w:jc w:val="center"/>
        <w:rPr>
          <w:bCs/>
          <w:sz w:val="28"/>
          <w:szCs w:val="28"/>
          <w:lang w:eastAsia="x-none"/>
        </w:rPr>
      </w:pPr>
    </w:p>
    <w:p w14:paraId="78B5793B" w14:textId="77777777" w:rsidR="003C5785" w:rsidRPr="003C5785" w:rsidRDefault="003C5785" w:rsidP="003C5785">
      <w:pPr>
        <w:ind w:firstLine="567"/>
        <w:jc w:val="center"/>
        <w:rPr>
          <w:bCs/>
          <w:sz w:val="28"/>
          <w:szCs w:val="28"/>
          <w:lang w:eastAsia="x-none"/>
        </w:rPr>
      </w:pPr>
      <w:r w:rsidRPr="003C5785">
        <w:rPr>
          <w:bCs/>
          <w:sz w:val="28"/>
          <w:szCs w:val="28"/>
          <w:lang w:eastAsia="x-none"/>
        </w:rPr>
        <w:t>Промышленновский филиал</w:t>
      </w:r>
    </w:p>
    <w:p w14:paraId="64F8CD9C" w14:textId="77777777" w:rsidR="003C5785" w:rsidRPr="003C5785" w:rsidRDefault="003C5785" w:rsidP="003C5785">
      <w:pPr>
        <w:ind w:firstLine="567"/>
        <w:jc w:val="both"/>
        <w:rPr>
          <w:bCs/>
          <w:sz w:val="28"/>
          <w:szCs w:val="28"/>
          <w:lang w:eastAsia="x-none"/>
        </w:rPr>
      </w:pPr>
    </w:p>
    <w:p w14:paraId="37F4B935" w14:textId="77777777" w:rsidR="003C5785" w:rsidRPr="003C5785" w:rsidRDefault="003C5785" w:rsidP="003C5785">
      <w:pPr>
        <w:ind w:firstLine="567"/>
        <w:jc w:val="both"/>
        <w:rPr>
          <w:bCs/>
          <w:sz w:val="28"/>
          <w:szCs w:val="28"/>
          <w:lang w:eastAsia="x-none"/>
        </w:rPr>
      </w:pPr>
      <w:r w:rsidRPr="003C5785">
        <w:rPr>
          <w:bCs/>
          <w:sz w:val="28"/>
          <w:szCs w:val="28"/>
          <w:lang w:eastAsia="x-none"/>
        </w:rPr>
        <w:t xml:space="preserve">Промышленновский </w:t>
      </w:r>
      <w:r w:rsidRPr="003C5785">
        <w:rPr>
          <w:bCs/>
          <w:sz w:val="28"/>
          <w:szCs w:val="28"/>
          <w:lang w:val="x-none" w:eastAsia="x-none"/>
        </w:rPr>
        <w:t>филиал</w:t>
      </w:r>
      <w:r w:rsidRPr="003C5785">
        <w:rPr>
          <w:bCs/>
          <w:sz w:val="28"/>
          <w:szCs w:val="28"/>
          <w:lang w:eastAsia="x-none"/>
        </w:rPr>
        <w:t xml:space="preserve"> ООО «Кузбасстопливосбыт» обеспечивает углем население Промышленновского муниципального округа.</w:t>
      </w:r>
    </w:p>
    <w:p w14:paraId="4271F06F" w14:textId="77777777" w:rsidR="003C5785" w:rsidRPr="003C5785" w:rsidRDefault="003C5785" w:rsidP="003C5785">
      <w:pPr>
        <w:ind w:firstLine="567"/>
        <w:jc w:val="both"/>
        <w:rPr>
          <w:bCs/>
          <w:sz w:val="28"/>
          <w:szCs w:val="28"/>
          <w:lang w:eastAsia="x-none"/>
        </w:rPr>
      </w:pPr>
      <w:r w:rsidRPr="003C5785">
        <w:rPr>
          <w:bCs/>
          <w:sz w:val="28"/>
          <w:szCs w:val="28"/>
          <w:lang w:eastAsia="x-none"/>
        </w:rPr>
        <w:t>По информации организации, филиал оснащен 2 кассами для выписки угля в пгт. Промышленная, в п. Падунка. 2 угольных склада. Склад в пгт. Промышленная принадлежит Кемеровской МЧ (структура ОАО РЖД), оборудован погрузочной техникой 1 ед., подъездными путями, эстакадой для выгрузки угля, весовое оборудование 1 ед. Склад в п. Падунка оборудован погрузочной техникой 1 ед., весовым оборудованием 1 ед. Поставка угля производится на склад пгт. Промышленная (ст. Промышленная ЗСЖД) жд транспортом с последующим перемещением автотранспортом на угольный склад п. Падунка.</w:t>
      </w:r>
    </w:p>
    <w:p w14:paraId="2821A56C" w14:textId="77777777" w:rsidR="003C5785" w:rsidRPr="003C5785" w:rsidRDefault="003C5785" w:rsidP="003C5785">
      <w:pPr>
        <w:ind w:firstLine="567"/>
        <w:jc w:val="both"/>
        <w:rPr>
          <w:bCs/>
          <w:sz w:val="28"/>
          <w:szCs w:val="28"/>
          <w:lang w:eastAsia="x-none"/>
        </w:rPr>
      </w:pPr>
      <w:r w:rsidRPr="003C5785">
        <w:rPr>
          <w:bCs/>
          <w:sz w:val="28"/>
          <w:szCs w:val="28"/>
          <w:lang w:eastAsia="x-none"/>
        </w:rPr>
        <w:t>Марки отпускаемого угля: ДР, ДО, ДПКО, ДПК.</w:t>
      </w:r>
    </w:p>
    <w:p w14:paraId="2DD3E492" w14:textId="77777777" w:rsidR="003C5785" w:rsidRPr="003C5785" w:rsidRDefault="003C5785" w:rsidP="003C5785">
      <w:pPr>
        <w:ind w:firstLine="567"/>
        <w:jc w:val="both"/>
        <w:rPr>
          <w:bCs/>
          <w:sz w:val="28"/>
          <w:szCs w:val="28"/>
          <w:lang w:val="x-none" w:eastAsia="x-none"/>
        </w:rPr>
      </w:pPr>
      <w:r w:rsidRPr="003C5785">
        <w:rPr>
          <w:bCs/>
          <w:sz w:val="28"/>
          <w:szCs w:val="28"/>
          <w:lang w:val="x-none" w:eastAsia="x-none"/>
        </w:rPr>
        <w:t xml:space="preserve">Поставщик угля: АО «КТК», представлен договор на период регулирования. </w:t>
      </w:r>
    </w:p>
    <w:p w14:paraId="34F481B1" w14:textId="77777777" w:rsidR="003C5785" w:rsidRPr="003C5785" w:rsidRDefault="003C5785" w:rsidP="003C5785">
      <w:pPr>
        <w:ind w:firstLine="567"/>
        <w:jc w:val="both"/>
        <w:rPr>
          <w:bCs/>
          <w:sz w:val="28"/>
          <w:szCs w:val="28"/>
          <w:lang w:eastAsia="x-none"/>
        </w:rPr>
      </w:pPr>
      <w:r w:rsidRPr="003C5785">
        <w:rPr>
          <w:bCs/>
          <w:sz w:val="28"/>
          <w:szCs w:val="28"/>
          <w:lang w:eastAsia="x-none"/>
        </w:rPr>
        <w:t>Согласно расшифровкам ООО «Кузбасстопливосбыт», АО «КТК» поставляет в Промышленновский филиал уголь марки ДР по цене 1745 руб./тн, ДО по цене 2710 руб./тн, ДПК по цене 2710 руб./тн, ДПКО по цене 2710 руб./тн.</w:t>
      </w:r>
      <w:r w:rsidRPr="003C5785">
        <w:rPr>
          <w:bCs/>
          <w:sz w:val="28"/>
          <w:szCs w:val="28"/>
          <w:lang w:val="x-none" w:eastAsia="x-none"/>
        </w:rPr>
        <w:t xml:space="preserve"> Цены угля указаны без НДС.</w:t>
      </w:r>
      <w:r w:rsidRPr="003C5785">
        <w:rPr>
          <w:bCs/>
          <w:sz w:val="28"/>
          <w:szCs w:val="28"/>
          <w:lang w:eastAsia="x-none"/>
        </w:rPr>
        <w:t xml:space="preserve"> </w:t>
      </w:r>
    </w:p>
    <w:p w14:paraId="2320362C" w14:textId="77777777" w:rsidR="003C5785" w:rsidRPr="003C5785" w:rsidRDefault="003C5785" w:rsidP="003C5785">
      <w:pPr>
        <w:ind w:firstLine="567"/>
        <w:jc w:val="both"/>
        <w:rPr>
          <w:bCs/>
          <w:sz w:val="28"/>
          <w:szCs w:val="28"/>
          <w:lang w:val="x-none" w:eastAsia="x-none"/>
        </w:rPr>
      </w:pPr>
      <w:r w:rsidRPr="003C5785">
        <w:rPr>
          <w:bCs/>
          <w:sz w:val="28"/>
          <w:szCs w:val="28"/>
          <w:lang w:val="x-none" w:eastAsia="x-none"/>
        </w:rPr>
        <w:t>РЭК Кузбасса предлагает принять цены на уголь на уровне цен 2023 года с учетом роста 5%, согласно среднегодовому росту цен на уголь на 2024 год, который составил 5% от отпускной цены на уголь 2023 года, в следующем размере: ДР по цене 1666,60 руб./тн, ДО по цене 2375,14 руб./тн, ДПК по цене 2592,64 руб./тн., ДПКО по цене 2592,64 руб./тн.</w:t>
      </w:r>
    </w:p>
    <w:p w14:paraId="25CB0BC7" w14:textId="77777777" w:rsidR="003C5785" w:rsidRPr="003C5785" w:rsidRDefault="003C5785" w:rsidP="003C5785">
      <w:pPr>
        <w:ind w:firstLine="567"/>
        <w:jc w:val="both"/>
        <w:rPr>
          <w:bCs/>
          <w:sz w:val="28"/>
          <w:szCs w:val="28"/>
          <w:lang w:eastAsia="x-none"/>
        </w:rPr>
      </w:pPr>
      <w:r w:rsidRPr="003C5785">
        <w:rPr>
          <w:bCs/>
          <w:sz w:val="28"/>
          <w:szCs w:val="28"/>
          <w:lang w:eastAsia="x-none"/>
        </w:rPr>
        <w:t xml:space="preserve">Объем переработки угля по факту отчетного периода составил 63912,67 тн, в том числе население 60839,86 тн, на период регулирования организация предлагает принять объем переработки угля в размере 59775 тн, в том числе население 57000 тн. </w:t>
      </w:r>
    </w:p>
    <w:p w14:paraId="798FAA4E" w14:textId="77777777" w:rsidR="003C5785" w:rsidRPr="003C5785" w:rsidRDefault="003C5785" w:rsidP="003C5785">
      <w:pPr>
        <w:ind w:firstLine="567"/>
        <w:jc w:val="both"/>
        <w:rPr>
          <w:bCs/>
          <w:sz w:val="28"/>
          <w:szCs w:val="28"/>
          <w:lang w:eastAsia="x-none"/>
        </w:rPr>
      </w:pPr>
      <w:r w:rsidRPr="003C5785">
        <w:rPr>
          <w:bCs/>
          <w:sz w:val="28"/>
          <w:szCs w:val="28"/>
          <w:lang w:eastAsia="x-none"/>
        </w:rPr>
        <w:lastRenderedPageBreak/>
        <w:t>Специалист считает обоснованным принять объемы по факту 2022 в размере 63912,67 тн, в том числе население 60839,86 тн.</w:t>
      </w:r>
    </w:p>
    <w:p w14:paraId="17856A73" w14:textId="77777777" w:rsidR="003C5785" w:rsidRPr="003C5785" w:rsidRDefault="003C5785" w:rsidP="003C5785">
      <w:pPr>
        <w:ind w:firstLine="567"/>
        <w:jc w:val="both"/>
        <w:rPr>
          <w:bCs/>
          <w:sz w:val="28"/>
          <w:szCs w:val="28"/>
          <w:lang w:eastAsia="x-none"/>
        </w:rPr>
      </w:pPr>
      <w:r w:rsidRPr="003C5785">
        <w:rPr>
          <w:bCs/>
          <w:sz w:val="28"/>
          <w:szCs w:val="28"/>
          <w:lang w:eastAsia="x-none"/>
        </w:rPr>
        <w:t>ООО «Кузбасстопливосбыт» предлагает принять расходы на реализацию и переработку угля в размере 33953,40 тыс.руб.</w:t>
      </w:r>
      <w:r w:rsidRPr="003C5785">
        <w:rPr>
          <w:bCs/>
          <w:color w:val="FF0000"/>
          <w:szCs w:val="28"/>
          <w:lang w:eastAsia="en-US"/>
        </w:rPr>
        <w:t xml:space="preserve"> </w:t>
      </w:r>
      <w:r w:rsidRPr="003C5785">
        <w:rPr>
          <w:bCs/>
          <w:sz w:val="28"/>
          <w:szCs w:val="28"/>
          <w:lang w:eastAsia="x-none"/>
        </w:rPr>
        <w:t>Издержки обращения в расчёте на 1 тонну угля составят 568,02 руб./тн. Расшифровка стоимости угля представлена в приложении 7.</w:t>
      </w:r>
    </w:p>
    <w:p w14:paraId="745177D8" w14:textId="77777777" w:rsidR="003C5785" w:rsidRPr="003C5785" w:rsidRDefault="003C5785" w:rsidP="003C5785">
      <w:pPr>
        <w:ind w:firstLine="567"/>
        <w:jc w:val="both"/>
        <w:rPr>
          <w:sz w:val="28"/>
          <w:szCs w:val="28"/>
          <w:lang w:eastAsia="x-none"/>
        </w:rPr>
      </w:pPr>
      <w:r w:rsidRPr="003C5785">
        <w:rPr>
          <w:sz w:val="28"/>
          <w:szCs w:val="28"/>
          <w:lang w:eastAsia="x-none"/>
        </w:rPr>
        <w:t xml:space="preserve">Согласно оборотно-сальдовой ведомости по счету 90.1. за 2022 год помимо реализации угля, организация осуществляет иные виды деятельности, расходы по которым не выделены в бух. учете и относятся на реализацию угля. Учетной политикой организации не предусмотрено выделение расходов по прочим видам деятельности, выручка от которых менее 5%, расходы учитываются на счете 44. Специалист считает экономически необоснованным отнесение расходов по прочим видам деятельности на реализацию угля населению. Расчетная сумма расходов по данным видам деятельности составит 93,33 тыс.руб., исключается из необходимой валовой выручки. </w:t>
      </w:r>
    </w:p>
    <w:p w14:paraId="746F90E7" w14:textId="77777777" w:rsidR="003C5785" w:rsidRPr="003C5785" w:rsidRDefault="003C5785" w:rsidP="003C5785">
      <w:pPr>
        <w:ind w:firstLine="567"/>
        <w:jc w:val="both"/>
        <w:rPr>
          <w:bCs/>
          <w:sz w:val="28"/>
          <w:szCs w:val="28"/>
          <w:lang w:eastAsia="x-none"/>
        </w:rPr>
      </w:pPr>
      <w:r w:rsidRPr="003C5785">
        <w:rPr>
          <w:bCs/>
          <w:sz w:val="28"/>
          <w:szCs w:val="28"/>
          <w:lang w:eastAsia="x-none"/>
        </w:rPr>
        <w:t>ООО «Кузбасстопливосбыт» предлагает принять провозную плату (жд тариф) в сумме 527,49 руб./тн. Организацией представлено письмо с изменениями от АО «КТК» №1699/4369 от 07.09.23г. Затраты принимаются по плану РЭК на 2023 год с индексом ИПЦ Минэкономразвития России на 2024 год 107,2.</w:t>
      </w:r>
    </w:p>
    <w:p w14:paraId="7716DC6F" w14:textId="77777777" w:rsidR="003C5785" w:rsidRPr="003C5785" w:rsidRDefault="003C5785" w:rsidP="003C5785">
      <w:pPr>
        <w:ind w:firstLine="567"/>
        <w:jc w:val="both"/>
        <w:rPr>
          <w:bCs/>
          <w:sz w:val="28"/>
          <w:szCs w:val="28"/>
          <w:lang w:eastAsia="x-none"/>
        </w:rPr>
      </w:pPr>
      <w:r w:rsidRPr="003C5785">
        <w:rPr>
          <w:bCs/>
          <w:sz w:val="28"/>
          <w:szCs w:val="28"/>
          <w:lang w:eastAsia="x-none"/>
        </w:rPr>
        <w:t xml:space="preserve">Итого общая сумма необходимой валовой выручки на переработку и реализацию угля на период регулирования составит 32284,84 тыс.руб., издержки обращения из расчета на тонну угля 505,14 руб./тн. </w:t>
      </w:r>
    </w:p>
    <w:p w14:paraId="43138B88" w14:textId="77777777" w:rsidR="003C5785" w:rsidRPr="003C5785" w:rsidRDefault="003C5785" w:rsidP="003C5785">
      <w:pPr>
        <w:ind w:firstLine="567"/>
        <w:jc w:val="both"/>
        <w:rPr>
          <w:bCs/>
          <w:sz w:val="28"/>
          <w:szCs w:val="28"/>
          <w:lang w:eastAsia="x-none"/>
        </w:rPr>
      </w:pPr>
      <w:r w:rsidRPr="003C5785">
        <w:rPr>
          <w:bCs/>
          <w:sz w:val="28"/>
          <w:szCs w:val="28"/>
          <w:lang w:eastAsia="x-none"/>
        </w:rPr>
        <w:t>Учитывая необходимость соблюдения индекса изменения платежей граждан за коммунальные услуги, предлагаем утвердить цены на 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 календарной разбивкой:</w:t>
      </w:r>
    </w:p>
    <w:p w14:paraId="5FDCA7F6" w14:textId="77777777" w:rsidR="003C5785" w:rsidRPr="003C5785" w:rsidRDefault="003C5785" w:rsidP="003C5785">
      <w:pPr>
        <w:ind w:firstLine="567"/>
        <w:jc w:val="both"/>
        <w:rPr>
          <w:lang w:eastAsia="en-US"/>
        </w:rPr>
      </w:pPr>
    </w:p>
    <w:p w14:paraId="2F24741E" w14:textId="14F351D6" w:rsidR="003C5785" w:rsidRPr="003C5785" w:rsidRDefault="003C5785" w:rsidP="003C5785">
      <w:pPr>
        <w:jc w:val="both"/>
        <w:rPr>
          <w:bCs/>
          <w:sz w:val="28"/>
          <w:szCs w:val="28"/>
          <w:lang w:eastAsia="x-none"/>
        </w:rPr>
      </w:pPr>
      <w:r w:rsidRPr="003C5785">
        <w:rPr>
          <w:noProof/>
          <w:lang w:eastAsia="en-US"/>
        </w:rPr>
        <w:drawing>
          <wp:inline distT="0" distB="0" distL="0" distR="0" wp14:anchorId="685A47F9" wp14:editId="5E08DC2B">
            <wp:extent cx="6115050" cy="2686050"/>
            <wp:effectExtent l="0" t="0" r="0" b="0"/>
            <wp:docPr id="163923823"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115050" cy="2686050"/>
                    </a:xfrm>
                    <a:prstGeom prst="rect">
                      <a:avLst/>
                    </a:prstGeom>
                    <a:noFill/>
                    <a:ln>
                      <a:noFill/>
                    </a:ln>
                  </pic:spPr>
                </pic:pic>
              </a:graphicData>
            </a:graphic>
          </wp:inline>
        </w:drawing>
      </w:r>
    </w:p>
    <w:p w14:paraId="24875E05" w14:textId="77777777" w:rsidR="003C5785" w:rsidRPr="003C5785" w:rsidRDefault="003C5785" w:rsidP="003C5785">
      <w:pPr>
        <w:ind w:firstLine="567"/>
        <w:jc w:val="both"/>
        <w:rPr>
          <w:bCs/>
          <w:sz w:val="28"/>
          <w:szCs w:val="28"/>
          <w:lang w:eastAsia="x-none"/>
        </w:rPr>
      </w:pPr>
    </w:p>
    <w:p w14:paraId="782EA55A" w14:textId="77777777" w:rsidR="003C5785" w:rsidRPr="003C5785" w:rsidRDefault="003C5785" w:rsidP="003C5785">
      <w:pPr>
        <w:ind w:firstLine="567"/>
        <w:jc w:val="both"/>
        <w:rPr>
          <w:bCs/>
          <w:sz w:val="28"/>
          <w:szCs w:val="28"/>
          <w:lang w:eastAsia="x-none"/>
        </w:rPr>
      </w:pPr>
      <w:r w:rsidRPr="003C5785">
        <w:rPr>
          <w:bCs/>
          <w:sz w:val="28"/>
          <w:szCs w:val="28"/>
          <w:lang w:eastAsia="x-none"/>
        </w:rPr>
        <w:lastRenderedPageBreak/>
        <w:t>Расчет представлен в приложении 7.</w:t>
      </w:r>
    </w:p>
    <w:p w14:paraId="308A6F19" w14:textId="77777777" w:rsidR="003C5785" w:rsidRPr="003C5785" w:rsidRDefault="003C5785" w:rsidP="003C5785">
      <w:pPr>
        <w:ind w:left="1070"/>
        <w:jc w:val="both"/>
        <w:rPr>
          <w:bCs/>
          <w:color w:val="FF0000"/>
          <w:sz w:val="28"/>
          <w:szCs w:val="28"/>
          <w:lang w:eastAsia="x-none"/>
        </w:rPr>
      </w:pPr>
    </w:p>
    <w:p w14:paraId="49D4E03B" w14:textId="77777777" w:rsidR="003C5785" w:rsidRPr="003C5785" w:rsidRDefault="003C5785" w:rsidP="003C5785">
      <w:pPr>
        <w:ind w:firstLine="567"/>
        <w:jc w:val="center"/>
        <w:rPr>
          <w:bCs/>
          <w:sz w:val="28"/>
          <w:szCs w:val="28"/>
          <w:lang w:eastAsia="x-none"/>
        </w:rPr>
      </w:pPr>
      <w:r w:rsidRPr="003C5785">
        <w:rPr>
          <w:bCs/>
          <w:sz w:val="28"/>
          <w:szCs w:val="28"/>
          <w:lang w:eastAsia="x-none"/>
        </w:rPr>
        <w:t>Тайгинский филиал</w:t>
      </w:r>
    </w:p>
    <w:p w14:paraId="06AB2296" w14:textId="77777777" w:rsidR="003C5785" w:rsidRPr="003C5785" w:rsidRDefault="003C5785" w:rsidP="003C5785">
      <w:pPr>
        <w:ind w:firstLine="567"/>
        <w:jc w:val="both"/>
        <w:rPr>
          <w:bCs/>
          <w:sz w:val="28"/>
          <w:szCs w:val="28"/>
          <w:lang w:eastAsia="x-none"/>
        </w:rPr>
      </w:pPr>
    </w:p>
    <w:p w14:paraId="6E5A7E3A" w14:textId="77777777" w:rsidR="003C5785" w:rsidRPr="003C5785" w:rsidRDefault="003C5785" w:rsidP="003C5785">
      <w:pPr>
        <w:ind w:firstLine="567"/>
        <w:jc w:val="both"/>
        <w:rPr>
          <w:bCs/>
          <w:sz w:val="28"/>
          <w:szCs w:val="28"/>
          <w:lang w:eastAsia="x-none"/>
        </w:rPr>
      </w:pPr>
      <w:r w:rsidRPr="003C5785">
        <w:rPr>
          <w:bCs/>
          <w:sz w:val="28"/>
          <w:szCs w:val="28"/>
          <w:lang w:eastAsia="x-none"/>
        </w:rPr>
        <w:t xml:space="preserve">Тайгинский </w:t>
      </w:r>
      <w:r w:rsidRPr="003C5785">
        <w:rPr>
          <w:bCs/>
          <w:sz w:val="28"/>
          <w:szCs w:val="28"/>
          <w:lang w:val="x-none" w:eastAsia="x-none"/>
        </w:rPr>
        <w:t>филиал</w:t>
      </w:r>
      <w:r w:rsidRPr="003C5785">
        <w:rPr>
          <w:bCs/>
          <w:sz w:val="28"/>
          <w:szCs w:val="28"/>
          <w:lang w:eastAsia="x-none"/>
        </w:rPr>
        <w:t xml:space="preserve"> ООО «Кузбасстопливосбыт» обеспечивает углем население Тайгинского городского округа.</w:t>
      </w:r>
    </w:p>
    <w:p w14:paraId="20A95795" w14:textId="77777777" w:rsidR="003C5785" w:rsidRPr="003C5785" w:rsidRDefault="003C5785" w:rsidP="003C5785">
      <w:pPr>
        <w:ind w:firstLine="567"/>
        <w:jc w:val="both"/>
        <w:rPr>
          <w:bCs/>
          <w:sz w:val="28"/>
          <w:szCs w:val="28"/>
          <w:lang w:eastAsia="x-none"/>
        </w:rPr>
      </w:pPr>
      <w:r w:rsidRPr="003C5785">
        <w:rPr>
          <w:bCs/>
          <w:sz w:val="28"/>
          <w:szCs w:val="28"/>
          <w:lang w:eastAsia="x-none"/>
        </w:rPr>
        <w:t>По информации организации, филиал оснащен кассой для выписки угля на территории склада г. Тайга. Склад оборудован погрузочной техникой 1 ед., весовым оборудованием 1 ед., подъездными путями, эстакадой для выгрузки вагонов. Поставка угля осуществляется жд транспортом на склад (ст. Тайга ЗСЖД)</w:t>
      </w:r>
    </w:p>
    <w:p w14:paraId="1B91A0CF" w14:textId="77777777" w:rsidR="003C5785" w:rsidRPr="003C5785" w:rsidRDefault="003C5785" w:rsidP="003C5785">
      <w:pPr>
        <w:ind w:firstLine="567"/>
        <w:jc w:val="both"/>
        <w:rPr>
          <w:bCs/>
          <w:sz w:val="28"/>
          <w:szCs w:val="28"/>
          <w:lang w:eastAsia="x-none"/>
        </w:rPr>
      </w:pPr>
      <w:r w:rsidRPr="003C5785">
        <w:rPr>
          <w:bCs/>
          <w:sz w:val="28"/>
          <w:szCs w:val="28"/>
          <w:lang w:eastAsia="x-none"/>
        </w:rPr>
        <w:t>Марки отпускаемого угля: ДР, ДО, ДПКО, ДПК.</w:t>
      </w:r>
    </w:p>
    <w:p w14:paraId="3CD2E916" w14:textId="77777777" w:rsidR="003C5785" w:rsidRPr="003C5785" w:rsidRDefault="003C5785" w:rsidP="003C5785">
      <w:pPr>
        <w:ind w:firstLine="567"/>
        <w:jc w:val="both"/>
        <w:rPr>
          <w:bCs/>
          <w:sz w:val="28"/>
          <w:szCs w:val="28"/>
          <w:lang w:val="x-none" w:eastAsia="x-none"/>
        </w:rPr>
      </w:pPr>
      <w:r w:rsidRPr="003C5785">
        <w:rPr>
          <w:bCs/>
          <w:sz w:val="28"/>
          <w:szCs w:val="28"/>
          <w:lang w:val="x-none" w:eastAsia="x-none"/>
        </w:rPr>
        <w:t xml:space="preserve">Поставщик угля: АО «КТК», представлен договор на период регулирования. </w:t>
      </w:r>
    </w:p>
    <w:p w14:paraId="0244BA34" w14:textId="77777777" w:rsidR="003C5785" w:rsidRPr="003C5785" w:rsidRDefault="003C5785" w:rsidP="003C5785">
      <w:pPr>
        <w:ind w:firstLine="567"/>
        <w:jc w:val="both"/>
        <w:rPr>
          <w:bCs/>
          <w:sz w:val="28"/>
          <w:szCs w:val="28"/>
          <w:lang w:eastAsia="x-none"/>
        </w:rPr>
      </w:pPr>
      <w:r w:rsidRPr="003C5785">
        <w:rPr>
          <w:bCs/>
          <w:sz w:val="28"/>
          <w:szCs w:val="28"/>
          <w:lang w:eastAsia="x-none"/>
        </w:rPr>
        <w:t>Согласно расшифровкам ООО «Кузбасстопливосбыт», АО «КТК» поставляет в Тайгинский филиал уголь марки ДР по цене 1745 руб./тн, ДО по цене 2710 руб./тн, ДПК по цене 2710 руб./тн, ДПКО по цене 2710 руб./тн.</w:t>
      </w:r>
      <w:r w:rsidRPr="003C5785">
        <w:rPr>
          <w:bCs/>
          <w:sz w:val="28"/>
          <w:szCs w:val="28"/>
          <w:lang w:val="x-none" w:eastAsia="x-none"/>
        </w:rPr>
        <w:t xml:space="preserve"> Цены угля указаны без НДС.</w:t>
      </w:r>
      <w:r w:rsidRPr="003C5785">
        <w:rPr>
          <w:bCs/>
          <w:sz w:val="28"/>
          <w:szCs w:val="28"/>
          <w:lang w:eastAsia="x-none"/>
        </w:rPr>
        <w:t xml:space="preserve"> </w:t>
      </w:r>
    </w:p>
    <w:p w14:paraId="21A7FBC3" w14:textId="77777777" w:rsidR="003C5785" w:rsidRPr="003C5785" w:rsidRDefault="003C5785" w:rsidP="003C5785">
      <w:pPr>
        <w:ind w:firstLine="567"/>
        <w:jc w:val="both"/>
        <w:rPr>
          <w:bCs/>
          <w:sz w:val="28"/>
          <w:szCs w:val="28"/>
          <w:lang w:val="x-none" w:eastAsia="x-none"/>
        </w:rPr>
      </w:pPr>
      <w:r w:rsidRPr="003C5785">
        <w:rPr>
          <w:bCs/>
          <w:sz w:val="28"/>
          <w:szCs w:val="28"/>
          <w:lang w:val="x-none" w:eastAsia="x-none"/>
        </w:rPr>
        <w:t>РЭК Кузбасса предлагает принять цены на уголь на уровне цен 2023 года с учетом роста 5%, согласно среднегодовому росту цен на уголь на 2024 год, который составил 5% от отпускной цены на уголь 2023 года, в следующем размере: ДР по цене 1666,60 руб./тн, ДО по цене 2375,14 руб./тн, ДПК по цене 2592,64 руб./тн., ДПКО по цене 2592,64 руб./тн.</w:t>
      </w:r>
    </w:p>
    <w:p w14:paraId="44723B63" w14:textId="77777777" w:rsidR="003C5785" w:rsidRPr="003C5785" w:rsidRDefault="003C5785" w:rsidP="003C5785">
      <w:pPr>
        <w:ind w:firstLine="567"/>
        <w:jc w:val="both"/>
        <w:rPr>
          <w:bCs/>
          <w:sz w:val="28"/>
          <w:szCs w:val="28"/>
          <w:lang w:eastAsia="x-none"/>
        </w:rPr>
      </w:pPr>
      <w:r w:rsidRPr="003C5785">
        <w:rPr>
          <w:bCs/>
          <w:sz w:val="28"/>
          <w:szCs w:val="28"/>
          <w:lang w:eastAsia="x-none"/>
        </w:rPr>
        <w:t xml:space="preserve">Объем переработки угля по факту отчетного периода составил 13442,91 тн, в том числе население 11733,62 тн, на период регулирования организация предлагает принять объем переработки угля в размере 11900 тн, в том числе население 10500 тн. </w:t>
      </w:r>
    </w:p>
    <w:p w14:paraId="6D5D23BF" w14:textId="77777777" w:rsidR="003C5785" w:rsidRPr="003C5785" w:rsidRDefault="003C5785" w:rsidP="003C5785">
      <w:pPr>
        <w:ind w:firstLine="567"/>
        <w:jc w:val="both"/>
        <w:rPr>
          <w:bCs/>
          <w:sz w:val="28"/>
          <w:szCs w:val="28"/>
          <w:lang w:eastAsia="x-none"/>
        </w:rPr>
      </w:pPr>
      <w:r w:rsidRPr="003C5785">
        <w:rPr>
          <w:bCs/>
          <w:sz w:val="28"/>
          <w:szCs w:val="28"/>
          <w:lang w:eastAsia="x-none"/>
        </w:rPr>
        <w:t xml:space="preserve">Специалистом РЭК были проанализированы фактические объемы переработки угля организации за 2020, 2021, 2022 гг. в результате которого выявлено, что фактические объемы переработки угля ежегодно превышают заявленные. </w:t>
      </w:r>
    </w:p>
    <w:p w14:paraId="29314DF9" w14:textId="77777777" w:rsidR="003C5785" w:rsidRPr="003C5785" w:rsidRDefault="003C5785" w:rsidP="003C5785">
      <w:pPr>
        <w:ind w:firstLine="567"/>
        <w:jc w:val="both"/>
        <w:rPr>
          <w:bCs/>
          <w:sz w:val="28"/>
          <w:szCs w:val="28"/>
          <w:lang w:eastAsia="x-none"/>
        </w:rPr>
      </w:pPr>
      <w:r w:rsidRPr="003C5785">
        <w:rPr>
          <w:bCs/>
          <w:sz w:val="28"/>
          <w:szCs w:val="28"/>
          <w:lang w:eastAsia="x-none"/>
        </w:rPr>
        <w:t>Считаем обоснованным принять в расчет на 2024 год объемы по факту 2022 гг. На период регулирования предлагаем принять объемы в размере 13442,91 тн, в том числе население 11733,62 тн.</w:t>
      </w:r>
    </w:p>
    <w:p w14:paraId="63891F66" w14:textId="77777777" w:rsidR="003C5785" w:rsidRPr="003C5785" w:rsidRDefault="003C5785" w:rsidP="003C5785">
      <w:pPr>
        <w:ind w:firstLine="567"/>
        <w:jc w:val="both"/>
        <w:rPr>
          <w:bCs/>
          <w:sz w:val="28"/>
          <w:szCs w:val="28"/>
          <w:lang w:eastAsia="x-none"/>
        </w:rPr>
      </w:pPr>
      <w:r w:rsidRPr="003C5785">
        <w:rPr>
          <w:bCs/>
          <w:sz w:val="28"/>
          <w:szCs w:val="28"/>
          <w:lang w:eastAsia="x-none"/>
        </w:rPr>
        <w:t>ООО «Кузбасстопливосбыт» предлагает принять расходы на реализацию и переработку угля в размере 9894,55 тыс.руб.</w:t>
      </w:r>
      <w:r w:rsidRPr="003C5785">
        <w:rPr>
          <w:bCs/>
          <w:color w:val="FF0000"/>
          <w:szCs w:val="28"/>
          <w:lang w:eastAsia="en-US"/>
        </w:rPr>
        <w:t xml:space="preserve"> </w:t>
      </w:r>
      <w:r w:rsidRPr="003C5785">
        <w:rPr>
          <w:bCs/>
          <w:sz w:val="28"/>
          <w:szCs w:val="28"/>
          <w:lang w:eastAsia="x-none"/>
        </w:rPr>
        <w:t>Издержки обращения в расчёте на 1 тонну угля составят 831,48 руб./тн. Расшифровка стоимости угля представлена в приложении 8.</w:t>
      </w:r>
    </w:p>
    <w:p w14:paraId="1E867302" w14:textId="77777777" w:rsidR="003C5785" w:rsidRPr="003C5785" w:rsidRDefault="003C5785" w:rsidP="003C5785">
      <w:pPr>
        <w:ind w:firstLine="567"/>
        <w:jc w:val="both"/>
        <w:rPr>
          <w:bCs/>
          <w:sz w:val="28"/>
          <w:szCs w:val="28"/>
          <w:lang w:eastAsia="x-none"/>
        </w:rPr>
      </w:pPr>
      <w:r w:rsidRPr="003C5785">
        <w:rPr>
          <w:bCs/>
          <w:sz w:val="28"/>
          <w:szCs w:val="28"/>
          <w:lang w:eastAsia="x-none"/>
        </w:rPr>
        <w:t>ООО «Кузбасстопливосбыт» предлагает принять провозную плату (жд тариф) в сумме 857,41 руб./тн. Организацией представлено письмо с изменениями от АО «КТК» №1699/4369 от 07.09.23г. Затраты принимаются по плану РЭК на 2023 год с индексом ИПЦ Минэкономразвития России на 2024 год 107,2.</w:t>
      </w:r>
    </w:p>
    <w:p w14:paraId="26F6DD3C" w14:textId="77777777" w:rsidR="003C5785" w:rsidRPr="003C5785" w:rsidRDefault="003C5785" w:rsidP="003C5785">
      <w:pPr>
        <w:ind w:firstLine="567"/>
        <w:jc w:val="both"/>
        <w:rPr>
          <w:bCs/>
          <w:sz w:val="28"/>
          <w:szCs w:val="28"/>
          <w:lang w:eastAsia="x-none"/>
        </w:rPr>
      </w:pPr>
      <w:r w:rsidRPr="003C5785">
        <w:rPr>
          <w:bCs/>
          <w:sz w:val="28"/>
          <w:szCs w:val="28"/>
          <w:lang w:eastAsia="x-none"/>
        </w:rPr>
        <w:t xml:space="preserve">Итого общая сумма необходимой валовой выручки на переработку и реализацию угля на период регулирования составит 8793,90 тыс.руб., издержки обращения из расчета на тонну угля 654,17 руб./тн. </w:t>
      </w:r>
    </w:p>
    <w:p w14:paraId="6792018A" w14:textId="77777777" w:rsidR="003C5785" w:rsidRPr="003C5785" w:rsidRDefault="003C5785" w:rsidP="003C5785">
      <w:pPr>
        <w:ind w:firstLine="567"/>
        <w:jc w:val="both"/>
        <w:rPr>
          <w:bCs/>
          <w:sz w:val="28"/>
          <w:szCs w:val="28"/>
          <w:lang w:eastAsia="x-none"/>
        </w:rPr>
      </w:pPr>
      <w:r w:rsidRPr="003C5785">
        <w:rPr>
          <w:bCs/>
          <w:sz w:val="28"/>
          <w:szCs w:val="28"/>
          <w:lang w:eastAsia="x-none"/>
        </w:rPr>
        <w:lastRenderedPageBreak/>
        <w:t>Учитывая необходимость соблюдения индекса изменения платежей граждан за коммунальные услуги, предлагаем утвердить цены на 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 календарной разбивкой:</w:t>
      </w:r>
    </w:p>
    <w:p w14:paraId="6751F48E" w14:textId="77777777" w:rsidR="003C5785" w:rsidRPr="003C5785" w:rsidRDefault="003C5785" w:rsidP="003C5785">
      <w:pPr>
        <w:ind w:firstLine="567"/>
        <w:jc w:val="both"/>
        <w:rPr>
          <w:bCs/>
          <w:sz w:val="28"/>
          <w:szCs w:val="28"/>
          <w:lang w:eastAsia="x-none"/>
        </w:rPr>
      </w:pPr>
    </w:p>
    <w:p w14:paraId="4E1FDB3B" w14:textId="5149034E" w:rsidR="003C5785" w:rsidRPr="003C5785" w:rsidRDefault="003C5785" w:rsidP="003C5785">
      <w:pPr>
        <w:jc w:val="both"/>
        <w:rPr>
          <w:bCs/>
          <w:sz w:val="28"/>
          <w:szCs w:val="28"/>
          <w:lang w:eastAsia="x-none"/>
        </w:rPr>
      </w:pPr>
      <w:r w:rsidRPr="003C5785">
        <w:rPr>
          <w:noProof/>
          <w:lang w:eastAsia="en-US"/>
        </w:rPr>
        <w:drawing>
          <wp:inline distT="0" distB="0" distL="0" distR="0" wp14:anchorId="6A880EC5" wp14:editId="2DC74905">
            <wp:extent cx="6115050" cy="2600325"/>
            <wp:effectExtent l="0" t="0" r="0" b="9525"/>
            <wp:docPr id="1852799019"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115050" cy="2600325"/>
                    </a:xfrm>
                    <a:prstGeom prst="rect">
                      <a:avLst/>
                    </a:prstGeom>
                    <a:noFill/>
                    <a:ln>
                      <a:noFill/>
                    </a:ln>
                  </pic:spPr>
                </pic:pic>
              </a:graphicData>
            </a:graphic>
          </wp:inline>
        </w:drawing>
      </w:r>
    </w:p>
    <w:p w14:paraId="372A32A3" w14:textId="77777777" w:rsidR="003C5785" w:rsidRPr="003C5785" w:rsidRDefault="003C5785" w:rsidP="003C5785">
      <w:pPr>
        <w:ind w:firstLine="567"/>
        <w:jc w:val="both"/>
        <w:rPr>
          <w:bCs/>
          <w:sz w:val="28"/>
          <w:szCs w:val="28"/>
          <w:lang w:eastAsia="x-none"/>
        </w:rPr>
      </w:pPr>
    </w:p>
    <w:p w14:paraId="68E566A3" w14:textId="77777777" w:rsidR="003C5785" w:rsidRPr="003C5785" w:rsidRDefault="003C5785" w:rsidP="003C5785">
      <w:pPr>
        <w:ind w:firstLine="567"/>
        <w:jc w:val="both"/>
        <w:rPr>
          <w:bCs/>
          <w:sz w:val="28"/>
          <w:szCs w:val="28"/>
          <w:lang w:eastAsia="x-none"/>
        </w:rPr>
      </w:pPr>
      <w:r w:rsidRPr="003C5785">
        <w:rPr>
          <w:bCs/>
          <w:sz w:val="28"/>
          <w:szCs w:val="28"/>
          <w:lang w:eastAsia="x-none"/>
        </w:rPr>
        <w:t>Расчет представлен в приложении 8.</w:t>
      </w:r>
    </w:p>
    <w:p w14:paraId="439F69BC" w14:textId="77777777" w:rsidR="003C5785" w:rsidRPr="003C5785" w:rsidRDefault="003C5785" w:rsidP="003C5785">
      <w:pPr>
        <w:ind w:left="1070"/>
        <w:jc w:val="both"/>
        <w:rPr>
          <w:bCs/>
          <w:color w:val="FF0000"/>
          <w:sz w:val="28"/>
          <w:szCs w:val="28"/>
          <w:lang w:eastAsia="x-none"/>
        </w:rPr>
      </w:pPr>
    </w:p>
    <w:p w14:paraId="55A82810" w14:textId="77777777" w:rsidR="003C5785" w:rsidRPr="003C5785" w:rsidRDefault="003C5785" w:rsidP="003C5785">
      <w:pPr>
        <w:ind w:firstLine="567"/>
        <w:jc w:val="center"/>
        <w:rPr>
          <w:bCs/>
          <w:sz w:val="28"/>
          <w:szCs w:val="28"/>
          <w:lang w:eastAsia="x-none"/>
        </w:rPr>
      </w:pPr>
      <w:r w:rsidRPr="003C5785">
        <w:rPr>
          <w:bCs/>
          <w:sz w:val="28"/>
          <w:szCs w:val="28"/>
          <w:lang w:eastAsia="x-none"/>
        </w:rPr>
        <w:t>Таштагольский филиал</w:t>
      </w:r>
    </w:p>
    <w:p w14:paraId="2F15D4B1" w14:textId="77777777" w:rsidR="003C5785" w:rsidRPr="003C5785" w:rsidRDefault="003C5785" w:rsidP="003C5785">
      <w:pPr>
        <w:ind w:firstLine="567"/>
        <w:jc w:val="both"/>
        <w:rPr>
          <w:bCs/>
          <w:sz w:val="28"/>
          <w:szCs w:val="28"/>
          <w:lang w:eastAsia="x-none"/>
        </w:rPr>
      </w:pPr>
    </w:p>
    <w:p w14:paraId="738D4CD6" w14:textId="77777777" w:rsidR="003C5785" w:rsidRPr="003C5785" w:rsidRDefault="003C5785" w:rsidP="003C5785">
      <w:pPr>
        <w:ind w:firstLine="567"/>
        <w:jc w:val="both"/>
        <w:rPr>
          <w:bCs/>
          <w:sz w:val="28"/>
          <w:szCs w:val="28"/>
          <w:lang w:eastAsia="x-none"/>
        </w:rPr>
      </w:pPr>
      <w:r w:rsidRPr="003C5785">
        <w:rPr>
          <w:bCs/>
          <w:sz w:val="28"/>
          <w:szCs w:val="28"/>
          <w:lang w:eastAsia="x-none"/>
        </w:rPr>
        <w:t xml:space="preserve">Таштагольский </w:t>
      </w:r>
      <w:r w:rsidRPr="003C5785">
        <w:rPr>
          <w:bCs/>
          <w:sz w:val="28"/>
          <w:szCs w:val="28"/>
          <w:lang w:val="x-none" w:eastAsia="x-none"/>
        </w:rPr>
        <w:t>филиал</w:t>
      </w:r>
      <w:r w:rsidRPr="003C5785">
        <w:rPr>
          <w:bCs/>
          <w:sz w:val="28"/>
          <w:szCs w:val="28"/>
          <w:lang w:eastAsia="x-none"/>
        </w:rPr>
        <w:t xml:space="preserve"> ООО «Кузбасстопливосбыт» обеспечивает углем население </w:t>
      </w:r>
      <w:bookmarkStart w:id="25" w:name="_Hlk100943303"/>
      <w:r w:rsidRPr="003C5785">
        <w:rPr>
          <w:bCs/>
          <w:sz w:val="28"/>
          <w:szCs w:val="28"/>
          <w:lang w:eastAsia="x-none"/>
        </w:rPr>
        <w:t>Таштагольского муниципального района</w:t>
      </w:r>
      <w:bookmarkEnd w:id="25"/>
      <w:r w:rsidRPr="003C5785">
        <w:rPr>
          <w:bCs/>
          <w:sz w:val="28"/>
          <w:szCs w:val="28"/>
          <w:lang w:eastAsia="x-none"/>
        </w:rPr>
        <w:t>.</w:t>
      </w:r>
    </w:p>
    <w:p w14:paraId="0EC992F9" w14:textId="77777777" w:rsidR="003C5785" w:rsidRPr="003C5785" w:rsidRDefault="003C5785" w:rsidP="003C5785">
      <w:pPr>
        <w:ind w:firstLine="567"/>
        <w:jc w:val="both"/>
        <w:rPr>
          <w:bCs/>
          <w:sz w:val="28"/>
          <w:szCs w:val="28"/>
          <w:lang w:eastAsia="x-none"/>
        </w:rPr>
      </w:pPr>
      <w:r w:rsidRPr="003C5785">
        <w:rPr>
          <w:bCs/>
          <w:sz w:val="28"/>
          <w:szCs w:val="28"/>
          <w:lang w:eastAsia="x-none"/>
        </w:rPr>
        <w:t>По информации организации, филиал оснащен кассами - 2 кассы в г. Таштагол, 1 касса в п. Темиртау (в период организации угольного склада с июля по сентябрь). 2 угольных склада: в г. Таштагол оснащен погрузочной техникой 1 ед., весовым оборудованием 1 ед., подъездными путями, эстакадой для выгрузки вагонов. Склад в п. Темиртау работает с июля по сентябрь. Поставка угля осуществляется жд транспортом (ст. Таштагол ЗСЖД, ст. Ахпун ЗСЖД). Поставка на ст. Ахпун - только в период работы склада п. Темиртау.</w:t>
      </w:r>
    </w:p>
    <w:p w14:paraId="66181D37" w14:textId="77777777" w:rsidR="003C5785" w:rsidRPr="003C5785" w:rsidRDefault="003C5785" w:rsidP="003C5785">
      <w:pPr>
        <w:ind w:firstLine="567"/>
        <w:jc w:val="both"/>
        <w:rPr>
          <w:bCs/>
          <w:sz w:val="28"/>
          <w:szCs w:val="28"/>
          <w:lang w:eastAsia="x-none"/>
        </w:rPr>
      </w:pPr>
      <w:r w:rsidRPr="003C5785">
        <w:rPr>
          <w:bCs/>
          <w:sz w:val="28"/>
          <w:szCs w:val="28"/>
          <w:lang w:eastAsia="x-none"/>
        </w:rPr>
        <w:t>Марки отпускаемого угля: ДР, ДО, ДПКО, ДПК.</w:t>
      </w:r>
    </w:p>
    <w:p w14:paraId="4625C11D" w14:textId="77777777" w:rsidR="003C5785" w:rsidRPr="003C5785" w:rsidRDefault="003C5785" w:rsidP="003C5785">
      <w:pPr>
        <w:ind w:firstLine="567"/>
        <w:jc w:val="both"/>
        <w:rPr>
          <w:bCs/>
          <w:sz w:val="28"/>
          <w:szCs w:val="28"/>
          <w:lang w:val="x-none" w:eastAsia="x-none"/>
        </w:rPr>
      </w:pPr>
      <w:r w:rsidRPr="003C5785">
        <w:rPr>
          <w:bCs/>
          <w:sz w:val="28"/>
          <w:szCs w:val="28"/>
          <w:lang w:val="x-none" w:eastAsia="x-none"/>
        </w:rPr>
        <w:t xml:space="preserve">Поставщик угля: АО «КТК», представлен договор на период регулирования. </w:t>
      </w:r>
    </w:p>
    <w:p w14:paraId="316E5239" w14:textId="77777777" w:rsidR="003C5785" w:rsidRPr="003C5785" w:rsidRDefault="003C5785" w:rsidP="003C5785">
      <w:pPr>
        <w:ind w:firstLine="567"/>
        <w:jc w:val="both"/>
        <w:rPr>
          <w:bCs/>
          <w:sz w:val="28"/>
          <w:szCs w:val="28"/>
          <w:lang w:eastAsia="x-none"/>
        </w:rPr>
      </w:pPr>
      <w:r w:rsidRPr="003C5785">
        <w:rPr>
          <w:bCs/>
          <w:sz w:val="28"/>
          <w:szCs w:val="28"/>
          <w:lang w:eastAsia="x-none"/>
        </w:rPr>
        <w:t>Согласно расшифровкам ООО «Кузбасстопливосбыт», АО «КТК» поставляет в Таштагольский муниципальный район уголь марки ДР по цене 1745 руб./тн, ДО по цене 2710 руб./тн, ДПК по цене 2710 руб./тн, ДПКО по цене 2710 руб./тн.</w:t>
      </w:r>
      <w:r w:rsidRPr="003C5785">
        <w:rPr>
          <w:bCs/>
          <w:sz w:val="28"/>
          <w:szCs w:val="28"/>
          <w:lang w:val="x-none" w:eastAsia="x-none"/>
        </w:rPr>
        <w:t xml:space="preserve"> Цены угля указаны без НДС.</w:t>
      </w:r>
      <w:r w:rsidRPr="003C5785">
        <w:rPr>
          <w:bCs/>
          <w:sz w:val="28"/>
          <w:szCs w:val="28"/>
          <w:lang w:eastAsia="x-none"/>
        </w:rPr>
        <w:t xml:space="preserve"> </w:t>
      </w:r>
    </w:p>
    <w:p w14:paraId="705522A1" w14:textId="77777777" w:rsidR="003C5785" w:rsidRPr="003C5785" w:rsidRDefault="003C5785" w:rsidP="003C5785">
      <w:pPr>
        <w:ind w:firstLine="567"/>
        <w:jc w:val="both"/>
        <w:rPr>
          <w:bCs/>
          <w:sz w:val="28"/>
          <w:szCs w:val="28"/>
          <w:lang w:val="x-none" w:eastAsia="x-none"/>
        </w:rPr>
      </w:pPr>
      <w:r w:rsidRPr="003C5785">
        <w:rPr>
          <w:bCs/>
          <w:sz w:val="28"/>
          <w:szCs w:val="28"/>
          <w:lang w:val="x-none" w:eastAsia="x-none"/>
        </w:rPr>
        <w:t>РЭК Кузбасса предлагает принять цены на уголь на уровне цен 2023 года с учетом роста 5%, согласно среднегодовому росту цен на уголь на 2024 год, который составил 5% от отпускной цены на уголь 2023 года, в следующем размере: ДР по цене 1666,60 руб./тн, ДО по цене 2375,14 руб./тн, ДПК по цене 2592,64 руб./тн., ДПКО по цене 2592,64 руб./тн.</w:t>
      </w:r>
    </w:p>
    <w:p w14:paraId="0D1E7719" w14:textId="77777777" w:rsidR="003C5785" w:rsidRPr="003C5785" w:rsidRDefault="003C5785" w:rsidP="003C5785">
      <w:pPr>
        <w:ind w:firstLine="567"/>
        <w:jc w:val="both"/>
        <w:rPr>
          <w:bCs/>
          <w:sz w:val="28"/>
          <w:szCs w:val="28"/>
          <w:lang w:eastAsia="x-none"/>
        </w:rPr>
      </w:pPr>
      <w:r w:rsidRPr="003C5785">
        <w:rPr>
          <w:bCs/>
          <w:sz w:val="28"/>
          <w:szCs w:val="28"/>
          <w:lang w:eastAsia="x-none"/>
        </w:rPr>
        <w:lastRenderedPageBreak/>
        <w:t xml:space="preserve">Объем переработки угля по факту отчетного периода составил 29545,09 тн, в том числе население 27434,73 тн, на период регулирования организация предлагает принять объем переработки угля в размере </w:t>
      </w:r>
      <w:bookmarkStart w:id="26" w:name="_Hlk100942951"/>
      <w:r w:rsidRPr="003C5785">
        <w:rPr>
          <w:bCs/>
          <w:sz w:val="28"/>
          <w:szCs w:val="28"/>
          <w:lang w:eastAsia="x-none"/>
        </w:rPr>
        <w:t>27600 тн, в том числе население 26500 тн</w:t>
      </w:r>
      <w:bookmarkEnd w:id="26"/>
      <w:r w:rsidRPr="003C5785">
        <w:rPr>
          <w:bCs/>
          <w:sz w:val="28"/>
          <w:szCs w:val="28"/>
          <w:lang w:eastAsia="x-none"/>
        </w:rPr>
        <w:t xml:space="preserve">. </w:t>
      </w:r>
    </w:p>
    <w:p w14:paraId="64CBB041" w14:textId="77777777" w:rsidR="003C5785" w:rsidRPr="003C5785" w:rsidRDefault="003C5785" w:rsidP="003C5785">
      <w:pPr>
        <w:ind w:firstLine="567"/>
        <w:jc w:val="both"/>
        <w:rPr>
          <w:bCs/>
          <w:sz w:val="28"/>
          <w:szCs w:val="28"/>
          <w:lang w:eastAsia="x-none"/>
        </w:rPr>
      </w:pPr>
      <w:r w:rsidRPr="003C5785">
        <w:rPr>
          <w:bCs/>
          <w:sz w:val="28"/>
          <w:szCs w:val="28"/>
          <w:lang w:eastAsia="x-none"/>
        </w:rPr>
        <w:t xml:space="preserve">Специалистом РЭК были проанализированы фактические объемы переработки угля организации за 2020, 2021, 2022 гг. в результате которого выявлено, что фактические объемы переработки угля ежегодно превышают заявленные. </w:t>
      </w:r>
    </w:p>
    <w:p w14:paraId="753593F6" w14:textId="77777777" w:rsidR="003C5785" w:rsidRPr="003C5785" w:rsidRDefault="003C5785" w:rsidP="003C5785">
      <w:pPr>
        <w:ind w:firstLine="567"/>
        <w:jc w:val="both"/>
        <w:rPr>
          <w:bCs/>
          <w:sz w:val="28"/>
          <w:szCs w:val="28"/>
          <w:lang w:eastAsia="x-none"/>
        </w:rPr>
      </w:pPr>
      <w:r w:rsidRPr="003C5785">
        <w:rPr>
          <w:bCs/>
          <w:sz w:val="28"/>
          <w:szCs w:val="28"/>
          <w:lang w:eastAsia="x-none"/>
        </w:rPr>
        <w:t>Считаем обоснованным принять в расчет на 2024 год объемы по факту 2022 гг. На период регулирования предлагаем принять объемы в размере 29545,09 тн, в том числе население 27434,73 тн.</w:t>
      </w:r>
    </w:p>
    <w:p w14:paraId="237A4938" w14:textId="77777777" w:rsidR="003C5785" w:rsidRPr="003C5785" w:rsidRDefault="003C5785" w:rsidP="003C5785">
      <w:pPr>
        <w:ind w:firstLine="567"/>
        <w:jc w:val="both"/>
        <w:rPr>
          <w:bCs/>
          <w:sz w:val="28"/>
          <w:szCs w:val="28"/>
          <w:lang w:eastAsia="x-none"/>
        </w:rPr>
      </w:pPr>
      <w:r w:rsidRPr="003C5785">
        <w:rPr>
          <w:bCs/>
          <w:sz w:val="28"/>
          <w:szCs w:val="28"/>
          <w:lang w:eastAsia="x-none"/>
        </w:rPr>
        <w:t>ООО «Кузбасстопливосбыт» предлагает принять расходы на реализацию и переработку угля в размере 16574,32 тыс.руб.</w:t>
      </w:r>
      <w:r w:rsidRPr="003C5785">
        <w:rPr>
          <w:bCs/>
          <w:color w:val="FF0000"/>
          <w:szCs w:val="28"/>
          <w:lang w:eastAsia="en-US"/>
        </w:rPr>
        <w:t xml:space="preserve"> </w:t>
      </w:r>
      <w:r w:rsidRPr="003C5785">
        <w:rPr>
          <w:bCs/>
          <w:sz w:val="28"/>
          <w:szCs w:val="28"/>
          <w:lang w:eastAsia="x-none"/>
        </w:rPr>
        <w:t>Издержки обращения в расчёте на 1 тонну угля составят 600,52 руб./тн. Расшифровка стоимости угля представлена в приложении 9.</w:t>
      </w:r>
    </w:p>
    <w:p w14:paraId="25579EC5" w14:textId="77777777" w:rsidR="003C5785" w:rsidRPr="003C5785" w:rsidRDefault="003C5785" w:rsidP="003C5785">
      <w:pPr>
        <w:ind w:firstLine="567"/>
        <w:jc w:val="both"/>
        <w:rPr>
          <w:bCs/>
          <w:sz w:val="28"/>
          <w:szCs w:val="28"/>
          <w:lang w:eastAsia="x-none"/>
        </w:rPr>
      </w:pPr>
      <w:r w:rsidRPr="003C5785">
        <w:rPr>
          <w:bCs/>
          <w:sz w:val="28"/>
          <w:szCs w:val="28"/>
          <w:lang w:eastAsia="x-none"/>
        </w:rPr>
        <w:t>ООО «Кузбасстопливосбыт» предлагает принять провозную плату (жд тариф) в сумме 913,14 руб./тн. Организацией представлено письмо с изменениями от АО «КТК» №1699/4369 от 07.09.23г. Затраты принимаются по плану РЭК на 2023 год с индексом ИПЦ Минэкономразвития России на 2024 год 107,2.</w:t>
      </w:r>
    </w:p>
    <w:p w14:paraId="2D72B29A" w14:textId="77777777" w:rsidR="003C5785" w:rsidRPr="003C5785" w:rsidRDefault="003C5785" w:rsidP="003C5785">
      <w:pPr>
        <w:ind w:firstLine="567"/>
        <w:jc w:val="both"/>
        <w:rPr>
          <w:bCs/>
          <w:sz w:val="28"/>
          <w:szCs w:val="28"/>
          <w:lang w:eastAsia="x-none"/>
        </w:rPr>
      </w:pPr>
      <w:r w:rsidRPr="003C5785">
        <w:rPr>
          <w:bCs/>
          <w:sz w:val="28"/>
          <w:szCs w:val="28"/>
          <w:lang w:eastAsia="x-none"/>
        </w:rPr>
        <w:t xml:space="preserve">Итого общая сумма необходимой валовой выручки на переработку и реализацию угля на период регулирования составит 13976,29 тыс.руб., издержки обращения из расчета на тонну угля 473,05 руб./тн. </w:t>
      </w:r>
    </w:p>
    <w:p w14:paraId="243A78EA" w14:textId="77777777" w:rsidR="003C5785" w:rsidRPr="003C5785" w:rsidRDefault="003C5785" w:rsidP="003C5785">
      <w:pPr>
        <w:ind w:firstLine="567"/>
        <w:jc w:val="both"/>
        <w:rPr>
          <w:bCs/>
          <w:sz w:val="28"/>
          <w:szCs w:val="28"/>
          <w:lang w:eastAsia="x-none"/>
        </w:rPr>
      </w:pPr>
      <w:r w:rsidRPr="003C5785">
        <w:rPr>
          <w:bCs/>
          <w:sz w:val="28"/>
          <w:szCs w:val="28"/>
          <w:lang w:eastAsia="x-none"/>
        </w:rPr>
        <w:t>Учитывая необходимость соблюдения индекса изменения платежей граждан за коммунальные услуги, предлагаем утвердить цены на 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 календарной разбивкой:</w:t>
      </w:r>
    </w:p>
    <w:p w14:paraId="723D80F9" w14:textId="77777777" w:rsidR="003C5785" w:rsidRPr="003C5785" w:rsidRDefault="003C5785" w:rsidP="003C5785">
      <w:pPr>
        <w:ind w:firstLine="567"/>
        <w:jc w:val="both"/>
        <w:rPr>
          <w:bCs/>
          <w:sz w:val="28"/>
          <w:szCs w:val="28"/>
          <w:lang w:eastAsia="x-none"/>
        </w:rPr>
      </w:pPr>
    </w:p>
    <w:p w14:paraId="3C89B3BD" w14:textId="6EF46F61" w:rsidR="003C5785" w:rsidRPr="003C5785" w:rsidRDefault="003C5785" w:rsidP="003C5785">
      <w:pPr>
        <w:jc w:val="both"/>
        <w:rPr>
          <w:bCs/>
          <w:sz w:val="28"/>
          <w:szCs w:val="28"/>
          <w:lang w:eastAsia="x-none"/>
        </w:rPr>
      </w:pPr>
      <w:r w:rsidRPr="003C5785">
        <w:rPr>
          <w:noProof/>
          <w:lang w:eastAsia="en-US"/>
        </w:rPr>
        <w:drawing>
          <wp:inline distT="0" distB="0" distL="0" distR="0" wp14:anchorId="00AB8A51" wp14:editId="4C9AEFF5">
            <wp:extent cx="6115050" cy="1971675"/>
            <wp:effectExtent l="0" t="0" r="0" b="9525"/>
            <wp:docPr id="33799975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115050" cy="1971675"/>
                    </a:xfrm>
                    <a:prstGeom prst="rect">
                      <a:avLst/>
                    </a:prstGeom>
                    <a:noFill/>
                    <a:ln>
                      <a:noFill/>
                    </a:ln>
                  </pic:spPr>
                </pic:pic>
              </a:graphicData>
            </a:graphic>
          </wp:inline>
        </w:drawing>
      </w:r>
    </w:p>
    <w:p w14:paraId="09C12711" w14:textId="77777777" w:rsidR="003C5785" w:rsidRPr="003C5785" w:rsidRDefault="003C5785" w:rsidP="003C5785">
      <w:pPr>
        <w:ind w:firstLine="567"/>
        <w:jc w:val="both"/>
        <w:rPr>
          <w:bCs/>
          <w:sz w:val="28"/>
          <w:szCs w:val="28"/>
          <w:lang w:eastAsia="x-none"/>
        </w:rPr>
      </w:pPr>
    </w:p>
    <w:p w14:paraId="52045CA4" w14:textId="77777777" w:rsidR="003C5785" w:rsidRPr="003C5785" w:rsidRDefault="003C5785" w:rsidP="003C5785">
      <w:pPr>
        <w:ind w:firstLine="567"/>
        <w:jc w:val="both"/>
        <w:rPr>
          <w:bCs/>
          <w:sz w:val="28"/>
          <w:szCs w:val="28"/>
          <w:lang w:eastAsia="x-none"/>
        </w:rPr>
      </w:pPr>
      <w:r w:rsidRPr="003C5785">
        <w:rPr>
          <w:bCs/>
          <w:sz w:val="28"/>
          <w:szCs w:val="28"/>
          <w:lang w:eastAsia="x-none"/>
        </w:rPr>
        <w:t>Расчет представлен в приложении 9.</w:t>
      </w:r>
    </w:p>
    <w:p w14:paraId="0C62D287" w14:textId="77777777" w:rsidR="003C5785" w:rsidRPr="003C5785" w:rsidRDefault="003C5785" w:rsidP="003C5785">
      <w:pPr>
        <w:ind w:left="1070"/>
        <w:jc w:val="both"/>
        <w:rPr>
          <w:bCs/>
          <w:color w:val="FF0000"/>
          <w:sz w:val="28"/>
          <w:szCs w:val="28"/>
          <w:lang w:eastAsia="x-none"/>
        </w:rPr>
      </w:pPr>
    </w:p>
    <w:p w14:paraId="46333B71" w14:textId="77777777" w:rsidR="003C5785" w:rsidRPr="003C5785" w:rsidRDefault="003C5785" w:rsidP="003C5785">
      <w:pPr>
        <w:ind w:firstLine="567"/>
        <w:jc w:val="center"/>
        <w:rPr>
          <w:bCs/>
          <w:sz w:val="28"/>
          <w:szCs w:val="28"/>
          <w:lang w:eastAsia="x-none"/>
        </w:rPr>
      </w:pPr>
      <w:r w:rsidRPr="003C5785">
        <w:rPr>
          <w:bCs/>
          <w:sz w:val="28"/>
          <w:szCs w:val="28"/>
          <w:lang w:eastAsia="x-none"/>
        </w:rPr>
        <w:t>Топкинский филиал</w:t>
      </w:r>
    </w:p>
    <w:p w14:paraId="367C32F2" w14:textId="77777777" w:rsidR="003C5785" w:rsidRPr="003C5785" w:rsidRDefault="003C5785" w:rsidP="003C5785">
      <w:pPr>
        <w:ind w:firstLine="567"/>
        <w:jc w:val="both"/>
        <w:rPr>
          <w:bCs/>
          <w:sz w:val="28"/>
          <w:szCs w:val="28"/>
          <w:lang w:eastAsia="x-none"/>
        </w:rPr>
      </w:pPr>
    </w:p>
    <w:p w14:paraId="55BB4009" w14:textId="77777777" w:rsidR="003C5785" w:rsidRPr="003C5785" w:rsidRDefault="003C5785" w:rsidP="003C5785">
      <w:pPr>
        <w:ind w:firstLine="567"/>
        <w:jc w:val="both"/>
        <w:rPr>
          <w:bCs/>
          <w:sz w:val="28"/>
          <w:szCs w:val="28"/>
          <w:lang w:eastAsia="x-none"/>
        </w:rPr>
      </w:pPr>
      <w:r w:rsidRPr="003C5785">
        <w:rPr>
          <w:bCs/>
          <w:sz w:val="28"/>
          <w:szCs w:val="28"/>
          <w:lang w:eastAsia="x-none"/>
        </w:rPr>
        <w:lastRenderedPageBreak/>
        <w:t xml:space="preserve">Топкинский </w:t>
      </w:r>
      <w:r w:rsidRPr="003C5785">
        <w:rPr>
          <w:bCs/>
          <w:sz w:val="28"/>
          <w:szCs w:val="28"/>
          <w:lang w:val="x-none" w:eastAsia="x-none"/>
        </w:rPr>
        <w:t>филиал</w:t>
      </w:r>
      <w:r w:rsidRPr="003C5785">
        <w:rPr>
          <w:bCs/>
          <w:sz w:val="28"/>
          <w:szCs w:val="28"/>
          <w:lang w:eastAsia="x-none"/>
        </w:rPr>
        <w:t xml:space="preserve"> ООО «Кузбасстопливосбыт» обеспечивает углем население Топкинского муниципального округа.</w:t>
      </w:r>
    </w:p>
    <w:p w14:paraId="0B94761C" w14:textId="77777777" w:rsidR="003C5785" w:rsidRPr="003C5785" w:rsidRDefault="003C5785" w:rsidP="003C5785">
      <w:pPr>
        <w:ind w:firstLine="567"/>
        <w:jc w:val="both"/>
        <w:rPr>
          <w:bCs/>
          <w:sz w:val="28"/>
          <w:szCs w:val="28"/>
          <w:lang w:eastAsia="x-none"/>
        </w:rPr>
      </w:pPr>
      <w:r w:rsidRPr="003C5785">
        <w:rPr>
          <w:bCs/>
          <w:sz w:val="28"/>
          <w:szCs w:val="28"/>
          <w:lang w:eastAsia="x-none"/>
        </w:rPr>
        <w:t>По информации организации, филиал оснащен 2 кассами для выписки угля в г. Топки. 2 угольных склада - в г. Топки - оборудован площадками под хранение угля с разделением по маркам, погрузочной техникой 1 ед., весовым оборудованием - 1 ед., подъездными путями, эстакадой для выгрузки вагонов. Угольный склад в п. Шишино Топкинского округа - носит сезонный характер работы - с июля по сентябрь. Поставка угля осуществляется жд транспортом (ст. Топки ЗСЖД) на склад г. Топки с последующей перевозкой автотранспортом на склад п. Шишино.</w:t>
      </w:r>
    </w:p>
    <w:p w14:paraId="5983C5AB" w14:textId="77777777" w:rsidR="003C5785" w:rsidRPr="003C5785" w:rsidRDefault="003C5785" w:rsidP="003C5785">
      <w:pPr>
        <w:ind w:firstLine="567"/>
        <w:jc w:val="both"/>
        <w:rPr>
          <w:bCs/>
          <w:sz w:val="28"/>
          <w:szCs w:val="28"/>
          <w:lang w:eastAsia="x-none"/>
        </w:rPr>
      </w:pPr>
      <w:r w:rsidRPr="003C5785">
        <w:rPr>
          <w:bCs/>
          <w:sz w:val="28"/>
          <w:szCs w:val="28"/>
          <w:lang w:eastAsia="x-none"/>
        </w:rPr>
        <w:t>Марки отпускаемого угля: ДР, ДО, ДПКО, ДПК.</w:t>
      </w:r>
    </w:p>
    <w:p w14:paraId="2F43257C" w14:textId="77777777" w:rsidR="003C5785" w:rsidRPr="003C5785" w:rsidRDefault="003C5785" w:rsidP="003C5785">
      <w:pPr>
        <w:ind w:firstLine="567"/>
        <w:jc w:val="both"/>
        <w:rPr>
          <w:bCs/>
          <w:sz w:val="28"/>
          <w:szCs w:val="28"/>
          <w:lang w:val="x-none" w:eastAsia="x-none"/>
        </w:rPr>
      </w:pPr>
      <w:r w:rsidRPr="003C5785">
        <w:rPr>
          <w:bCs/>
          <w:sz w:val="28"/>
          <w:szCs w:val="28"/>
          <w:lang w:val="x-none" w:eastAsia="x-none"/>
        </w:rPr>
        <w:t xml:space="preserve">Поставщик угля: АО «КТК», представлен договор на период регулирования. </w:t>
      </w:r>
    </w:p>
    <w:p w14:paraId="3E01E342" w14:textId="77777777" w:rsidR="003C5785" w:rsidRPr="003C5785" w:rsidRDefault="003C5785" w:rsidP="003C5785">
      <w:pPr>
        <w:ind w:firstLine="567"/>
        <w:jc w:val="both"/>
        <w:rPr>
          <w:bCs/>
          <w:sz w:val="28"/>
          <w:szCs w:val="28"/>
          <w:lang w:val="x-none" w:eastAsia="x-none"/>
        </w:rPr>
      </w:pPr>
      <w:r w:rsidRPr="003C5785">
        <w:rPr>
          <w:bCs/>
          <w:sz w:val="28"/>
          <w:szCs w:val="28"/>
          <w:lang w:eastAsia="x-none"/>
        </w:rPr>
        <w:t>Согласно расшифровкам ООО «Кузбасстопливосбыт», АО «КТК» поставляет в Топкинский муниципальный округ уголь марки ДР по цене 1745 руб./тн, ДО по цене 2710 руб./тн, ДПК по цене 2710 руб./тн, ДПКО по цене 2710 руб./тн.</w:t>
      </w:r>
      <w:r w:rsidRPr="003C5785">
        <w:rPr>
          <w:bCs/>
          <w:sz w:val="28"/>
          <w:szCs w:val="28"/>
          <w:lang w:val="x-none" w:eastAsia="x-none"/>
        </w:rPr>
        <w:t xml:space="preserve"> Цены угля указаны без НДС.</w:t>
      </w:r>
    </w:p>
    <w:p w14:paraId="69783351" w14:textId="77777777" w:rsidR="003C5785" w:rsidRPr="003C5785" w:rsidRDefault="003C5785" w:rsidP="003C5785">
      <w:pPr>
        <w:ind w:firstLine="567"/>
        <w:jc w:val="both"/>
        <w:rPr>
          <w:bCs/>
          <w:sz w:val="28"/>
          <w:szCs w:val="28"/>
          <w:lang w:val="x-none" w:eastAsia="x-none"/>
        </w:rPr>
      </w:pPr>
      <w:r w:rsidRPr="003C5785">
        <w:rPr>
          <w:bCs/>
          <w:sz w:val="28"/>
          <w:szCs w:val="28"/>
          <w:lang w:eastAsia="x-none"/>
        </w:rPr>
        <w:t xml:space="preserve"> </w:t>
      </w:r>
      <w:r w:rsidRPr="003C5785">
        <w:rPr>
          <w:bCs/>
          <w:sz w:val="28"/>
          <w:szCs w:val="28"/>
          <w:lang w:val="x-none" w:eastAsia="x-none"/>
        </w:rPr>
        <w:t>РЭК Кузбасса предлагает принять цены на уголь на уровне цен 2023 года с учетом роста 5%, согласно среднегодовому росту цен на уголь на 2024 год, который составил 5% от отпускной цены на уголь 2023 года, в следующем размере: ДР по цене 1666,60 руб./тн, ДО по цене 2375,14 руб./тн, ДПК по цене 2592,64 руб./тн., ДПКО по цене 2592,64 руб./тн.</w:t>
      </w:r>
    </w:p>
    <w:p w14:paraId="43558A2F" w14:textId="77777777" w:rsidR="003C5785" w:rsidRPr="003C5785" w:rsidRDefault="003C5785" w:rsidP="003C5785">
      <w:pPr>
        <w:ind w:firstLine="567"/>
        <w:jc w:val="both"/>
        <w:rPr>
          <w:bCs/>
          <w:sz w:val="28"/>
          <w:szCs w:val="28"/>
          <w:lang w:val="x-none" w:eastAsia="x-none"/>
        </w:rPr>
      </w:pPr>
      <w:r w:rsidRPr="003C5785">
        <w:rPr>
          <w:bCs/>
          <w:sz w:val="28"/>
          <w:szCs w:val="28"/>
          <w:lang w:val="x-none" w:eastAsia="x-none"/>
        </w:rPr>
        <w:t xml:space="preserve">Объем переработки угля по факту отчетного периода составил </w:t>
      </w:r>
      <w:r w:rsidRPr="003C5785">
        <w:rPr>
          <w:bCs/>
          <w:sz w:val="28"/>
          <w:szCs w:val="28"/>
          <w:lang w:eastAsia="x-none"/>
        </w:rPr>
        <w:t>51854,77</w:t>
      </w:r>
      <w:r w:rsidRPr="003C5785">
        <w:rPr>
          <w:bCs/>
          <w:sz w:val="28"/>
          <w:szCs w:val="28"/>
          <w:lang w:val="x-none" w:eastAsia="x-none"/>
        </w:rPr>
        <w:t xml:space="preserve"> тн, в том числе население </w:t>
      </w:r>
      <w:r w:rsidRPr="003C5785">
        <w:rPr>
          <w:bCs/>
          <w:sz w:val="28"/>
          <w:szCs w:val="28"/>
          <w:lang w:eastAsia="x-none"/>
        </w:rPr>
        <w:t>50161,53</w:t>
      </w:r>
      <w:r w:rsidRPr="003C5785">
        <w:rPr>
          <w:bCs/>
          <w:sz w:val="28"/>
          <w:szCs w:val="28"/>
          <w:lang w:val="x-none" w:eastAsia="x-none"/>
        </w:rPr>
        <w:t xml:space="preserve"> тн, на период регулирования организация предлагает принять объем переработки угля в размере </w:t>
      </w:r>
      <w:r w:rsidRPr="003C5785">
        <w:rPr>
          <w:bCs/>
          <w:sz w:val="28"/>
          <w:szCs w:val="28"/>
          <w:lang w:eastAsia="x-none"/>
        </w:rPr>
        <w:t>46280</w:t>
      </w:r>
      <w:r w:rsidRPr="003C5785">
        <w:rPr>
          <w:bCs/>
          <w:sz w:val="28"/>
          <w:szCs w:val="28"/>
          <w:lang w:val="x-none" w:eastAsia="x-none"/>
        </w:rPr>
        <w:t xml:space="preserve"> тн, в том числе население </w:t>
      </w:r>
      <w:r w:rsidRPr="003C5785">
        <w:rPr>
          <w:bCs/>
          <w:sz w:val="28"/>
          <w:szCs w:val="28"/>
          <w:lang w:eastAsia="x-none"/>
        </w:rPr>
        <w:t>45000</w:t>
      </w:r>
      <w:r w:rsidRPr="003C5785">
        <w:rPr>
          <w:bCs/>
          <w:sz w:val="28"/>
          <w:szCs w:val="28"/>
          <w:lang w:val="x-none" w:eastAsia="x-none"/>
        </w:rPr>
        <w:t xml:space="preserve"> тн. </w:t>
      </w:r>
    </w:p>
    <w:p w14:paraId="43A30C29" w14:textId="77777777" w:rsidR="003C5785" w:rsidRPr="003C5785" w:rsidRDefault="003C5785" w:rsidP="003C5785">
      <w:pPr>
        <w:ind w:firstLine="567"/>
        <w:jc w:val="both"/>
        <w:rPr>
          <w:bCs/>
          <w:sz w:val="28"/>
          <w:szCs w:val="28"/>
          <w:lang w:val="x-none" w:eastAsia="x-none"/>
        </w:rPr>
      </w:pPr>
      <w:r w:rsidRPr="003C5785">
        <w:rPr>
          <w:bCs/>
          <w:sz w:val="28"/>
          <w:szCs w:val="28"/>
          <w:lang w:val="x-none" w:eastAsia="x-none"/>
        </w:rPr>
        <w:t xml:space="preserve">Специалистом РЭК были проанализированы фактические объемы переработки угля организации за 2020, 2021, 2022 гг. в результате которого выявлено, что фактические объемы переработки угля ежегодно превышают заявленные. </w:t>
      </w:r>
    </w:p>
    <w:p w14:paraId="611647A0" w14:textId="77777777" w:rsidR="003C5785" w:rsidRPr="003C5785" w:rsidRDefault="003C5785" w:rsidP="003C5785">
      <w:pPr>
        <w:ind w:firstLine="567"/>
        <w:jc w:val="both"/>
        <w:rPr>
          <w:bCs/>
          <w:sz w:val="28"/>
          <w:szCs w:val="28"/>
          <w:lang w:val="x-none" w:eastAsia="x-none"/>
        </w:rPr>
      </w:pPr>
      <w:r w:rsidRPr="003C5785">
        <w:rPr>
          <w:bCs/>
          <w:sz w:val="28"/>
          <w:szCs w:val="28"/>
          <w:lang w:val="x-none" w:eastAsia="x-none"/>
        </w:rPr>
        <w:t xml:space="preserve">Считаем обоснованным принять в расчет на 2024 год объемы по факту 2022 г. На период регулирования предлагаем принять объемы в размере </w:t>
      </w:r>
      <w:r w:rsidRPr="003C5785">
        <w:rPr>
          <w:bCs/>
          <w:sz w:val="28"/>
          <w:szCs w:val="28"/>
          <w:lang w:eastAsia="x-none"/>
        </w:rPr>
        <w:t>51854,77 тн, в том числе население 50161,53 тн</w:t>
      </w:r>
      <w:r w:rsidRPr="003C5785">
        <w:rPr>
          <w:bCs/>
          <w:sz w:val="28"/>
          <w:szCs w:val="28"/>
          <w:lang w:val="x-none" w:eastAsia="x-none"/>
        </w:rPr>
        <w:t>.</w:t>
      </w:r>
    </w:p>
    <w:p w14:paraId="2EC6B0F3" w14:textId="77777777" w:rsidR="003C5785" w:rsidRPr="003C5785" w:rsidRDefault="003C5785" w:rsidP="003C5785">
      <w:pPr>
        <w:ind w:firstLine="567"/>
        <w:jc w:val="both"/>
        <w:rPr>
          <w:bCs/>
          <w:sz w:val="28"/>
          <w:szCs w:val="28"/>
          <w:lang w:eastAsia="x-none"/>
        </w:rPr>
      </w:pPr>
      <w:r w:rsidRPr="003C5785">
        <w:rPr>
          <w:bCs/>
          <w:sz w:val="28"/>
          <w:szCs w:val="28"/>
          <w:lang w:eastAsia="x-none"/>
        </w:rPr>
        <w:t>ООО «Кузбасстопливосбыт» предлагает принять расходы на реализацию и переработку угля в размере 26128,11 тыс.руб.</w:t>
      </w:r>
      <w:r w:rsidRPr="003C5785">
        <w:rPr>
          <w:bCs/>
          <w:color w:val="FF0000"/>
          <w:szCs w:val="28"/>
          <w:lang w:eastAsia="en-US"/>
        </w:rPr>
        <w:t xml:space="preserve"> </w:t>
      </w:r>
      <w:r w:rsidRPr="003C5785">
        <w:rPr>
          <w:bCs/>
          <w:sz w:val="28"/>
          <w:szCs w:val="28"/>
          <w:lang w:eastAsia="x-none"/>
        </w:rPr>
        <w:t>Издержки обращения в расчёте на 1 тонну угля составят 564,57 руб./тн. Расшифровка стоимости угля представлена в приложении 11.</w:t>
      </w:r>
    </w:p>
    <w:p w14:paraId="177F1C5E" w14:textId="77777777" w:rsidR="003C5785" w:rsidRPr="003C5785" w:rsidRDefault="003C5785" w:rsidP="003C5785">
      <w:pPr>
        <w:ind w:firstLine="567"/>
        <w:jc w:val="both"/>
        <w:rPr>
          <w:bCs/>
          <w:sz w:val="28"/>
          <w:szCs w:val="28"/>
          <w:lang w:eastAsia="x-none"/>
        </w:rPr>
      </w:pPr>
      <w:r w:rsidRPr="003C5785">
        <w:rPr>
          <w:bCs/>
          <w:sz w:val="28"/>
          <w:szCs w:val="28"/>
          <w:lang w:eastAsia="x-none"/>
        </w:rPr>
        <w:t>ООО «Кузбасстопливосбыт» предлагает принять провозную плату (жд тариф) в сумме 619,82 руб./тн. Организацией представлено письмо с изменениями от АО «КТК» №1699/4369 от 07.09.23г. Затраты принимаются по плану РЭК на 2023 год с индексом ИПЦ Минэкономразвития России на 2024 год 107,2.</w:t>
      </w:r>
    </w:p>
    <w:p w14:paraId="026FFD92" w14:textId="77777777" w:rsidR="003C5785" w:rsidRPr="003C5785" w:rsidRDefault="003C5785" w:rsidP="003C5785">
      <w:pPr>
        <w:ind w:firstLine="567"/>
        <w:jc w:val="both"/>
        <w:rPr>
          <w:bCs/>
          <w:sz w:val="28"/>
          <w:szCs w:val="28"/>
          <w:lang w:eastAsia="x-none"/>
        </w:rPr>
      </w:pPr>
      <w:r w:rsidRPr="003C5785">
        <w:rPr>
          <w:bCs/>
          <w:sz w:val="28"/>
          <w:szCs w:val="28"/>
          <w:lang w:eastAsia="x-none"/>
        </w:rPr>
        <w:t xml:space="preserve">Итого общая сумма необходимой валовой выручки на переработку и реализацию угля на период регулирования составит 24403,68 тыс.руб., издержки обращения из расчета на тонну угля 470,62 руб./тн. </w:t>
      </w:r>
    </w:p>
    <w:p w14:paraId="1D5F7F17" w14:textId="77777777" w:rsidR="003C5785" w:rsidRPr="003C5785" w:rsidRDefault="003C5785" w:rsidP="003C5785">
      <w:pPr>
        <w:ind w:firstLine="567"/>
        <w:jc w:val="both"/>
        <w:rPr>
          <w:bCs/>
          <w:sz w:val="28"/>
          <w:szCs w:val="28"/>
          <w:lang w:eastAsia="x-none"/>
        </w:rPr>
      </w:pPr>
      <w:r w:rsidRPr="003C5785">
        <w:rPr>
          <w:bCs/>
          <w:sz w:val="28"/>
          <w:szCs w:val="28"/>
          <w:lang w:eastAsia="x-none"/>
        </w:rPr>
        <w:lastRenderedPageBreak/>
        <w:t>Учитывая необходимость соблюдения индекса изменения платежей граждан за коммунальные услуги, предлагаем утвердить цены на 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 календарной разбивкой:</w:t>
      </w:r>
    </w:p>
    <w:p w14:paraId="739B5FE9" w14:textId="77777777" w:rsidR="003C5785" w:rsidRPr="003C5785" w:rsidRDefault="003C5785" w:rsidP="003C5785">
      <w:pPr>
        <w:ind w:firstLine="567"/>
        <w:jc w:val="both"/>
        <w:rPr>
          <w:bCs/>
          <w:sz w:val="28"/>
          <w:szCs w:val="28"/>
          <w:lang w:eastAsia="x-none"/>
        </w:rPr>
      </w:pPr>
    </w:p>
    <w:p w14:paraId="2ABB5439" w14:textId="267C71E4" w:rsidR="003C5785" w:rsidRPr="003C5785" w:rsidRDefault="003C5785" w:rsidP="003C5785">
      <w:pPr>
        <w:jc w:val="both"/>
        <w:rPr>
          <w:bCs/>
          <w:sz w:val="28"/>
          <w:szCs w:val="28"/>
          <w:lang w:eastAsia="x-none"/>
        </w:rPr>
      </w:pPr>
      <w:r w:rsidRPr="003C5785">
        <w:rPr>
          <w:noProof/>
          <w:lang w:eastAsia="en-US"/>
        </w:rPr>
        <w:drawing>
          <wp:inline distT="0" distB="0" distL="0" distR="0" wp14:anchorId="4FE5E45F" wp14:editId="26BC725F">
            <wp:extent cx="6115050" cy="2686050"/>
            <wp:effectExtent l="0" t="0" r="0" b="0"/>
            <wp:docPr id="1434302081"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115050" cy="2686050"/>
                    </a:xfrm>
                    <a:prstGeom prst="rect">
                      <a:avLst/>
                    </a:prstGeom>
                    <a:noFill/>
                    <a:ln>
                      <a:noFill/>
                    </a:ln>
                  </pic:spPr>
                </pic:pic>
              </a:graphicData>
            </a:graphic>
          </wp:inline>
        </w:drawing>
      </w:r>
    </w:p>
    <w:p w14:paraId="6F9ADBCE" w14:textId="77777777" w:rsidR="003C5785" w:rsidRPr="003C5785" w:rsidRDefault="003C5785" w:rsidP="003C5785">
      <w:pPr>
        <w:ind w:firstLine="567"/>
        <w:jc w:val="both"/>
        <w:rPr>
          <w:bCs/>
          <w:sz w:val="28"/>
          <w:szCs w:val="28"/>
          <w:lang w:eastAsia="x-none"/>
        </w:rPr>
      </w:pPr>
    </w:p>
    <w:p w14:paraId="22EF6A85" w14:textId="77777777" w:rsidR="003C5785" w:rsidRPr="003C5785" w:rsidRDefault="003C5785" w:rsidP="003C5785">
      <w:pPr>
        <w:ind w:firstLine="567"/>
        <w:jc w:val="both"/>
        <w:rPr>
          <w:bCs/>
          <w:sz w:val="28"/>
          <w:szCs w:val="28"/>
          <w:lang w:eastAsia="x-none"/>
        </w:rPr>
      </w:pPr>
      <w:r w:rsidRPr="003C5785">
        <w:rPr>
          <w:bCs/>
          <w:sz w:val="28"/>
          <w:szCs w:val="28"/>
          <w:lang w:eastAsia="x-none"/>
        </w:rPr>
        <w:t>Расчет представлен в приложении 10.</w:t>
      </w:r>
    </w:p>
    <w:p w14:paraId="55D62D62" w14:textId="77777777" w:rsidR="003C5785" w:rsidRPr="003C5785" w:rsidRDefault="003C5785" w:rsidP="003C5785">
      <w:pPr>
        <w:ind w:firstLine="567"/>
        <w:jc w:val="center"/>
        <w:rPr>
          <w:bCs/>
          <w:sz w:val="28"/>
          <w:szCs w:val="28"/>
          <w:lang w:eastAsia="x-none"/>
        </w:rPr>
      </w:pPr>
    </w:p>
    <w:p w14:paraId="1497E3DE" w14:textId="77777777" w:rsidR="003C5785" w:rsidRPr="003C5785" w:rsidRDefault="003C5785" w:rsidP="003C5785">
      <w:pPr>
        <w:ind w:firstLine="567"/>
        <w:jc w:val="center"/>
        <w:rPr>
          <w:bCs/>
          <w:sz w:val="28"/>
          <w:szCs w:val="28"/>
          <w:lang w:eastAsia="x-none"/>
        </w:rPr>
      </w:pPr>
      <w:r w:rsidRPr="003C5785">
        <w:rPr>
          <w:bCs/>
          <w:sz w:val="28"/>
          <w:szCs w:val="28"/>
          <w:lang w:eastAsia="x-none"/>
        </w:rPr>
        <w:t>Тяжинский филиал</w:t>
      </w:r>
    </w:p>
    <w:p w14:paraId="220D7845" w14:textId="77777777" w:rsidR="003C5785" w:rsidRPr="003C5785" w:rsidRDefault="003C5785" w:rsidP="003C5785">
      <w:pPr>
        <w:ind w:firstLine="567"/>
        <w:jc w:val="both"/>
        <w:rPr>
          <w:bCs/>
          <w:sz w:val="28"/>
          <w:szCs w:val="28"/>
          <w:lang w:eastAsia="x-none"/>
        </w:rPr>
      </w:pPr>
    </w:p>
    <w:p w14:paraId="79CBA084" w14:textId="77777777" w:rsidR="003C5785" w:rsidRPr="003C5785" w:rsidRDefault="003C5785" w:rsidP="003C5785">
      <w:pPr>
        <w:ind w:firstLine="567"/>
        <w:jc w:val="both"/>
        <w:rPr>
          <w:bCs/>
          <w:sz w:val="28"/>
          <w:szCs w:val="28"/>
          <w:lang w:eastAsia="x-none"/>
        </w:rPr>
      </w:pPr>
      <w:r w:rsidRPr="003C5785">
        <w:rPr>
          <w:bCs/>
          <w:sz w:val="28"/>
          <w:szCs w:val="28"/>
          <w:lang w:eastAsia="x-none"/>
        </w:rPr>
        <w:t xml:space="preserve">Тяжинский </w:t>
      </w:r>
      <w:r w:rsidRPr="003C5785">
        <w:rPr>
          <w:bCs/>
          <w:sz w:val="28"/>
          <w:szCs w:val="28"/>
          <w:lang w:val="x-none" w:eastAsia="x-none"/>
        </w:rPr>
        <w:t>филиал</w:t>
      </w:r>
      <w:r w:rsidRPr="003C5785">
        <w:rPr>
          <w:bCs/>
          <w:sz w:val="28"/>
          <w:szCs w:val="28"/>
          <w:lang w:eastAsia="x-none"/>
        </w:rPr>
        <w:t xml:space="preserve"> ООО «Кузбасстопливосбыт» обеспечивает углем население Тяжинского муниципального округа, Тисульского муниципального округа.</w:t>
      </w:r>
    </w:p>
    <w:p w14:paraId="13D9E3AA" w14:textId="77777777" w:rsidR="003C5785" w:rsidRPr="003C5785" w:rsidRDefault="003C5785" w:rsidP="003C5785">
      <w:pPr>
        <w:ind w:firstLine="567"/>
        <w:jc w:val="both"/>
        <w:rPr>
          <w:bCs/>
          <w:sz w:val="28"/>
          <w:szCs w:val="28"/>
          <w:lang w:eastAsia="x-none"/>
        </w:rPr>
      </w:pPr>
      <w:r w:rsidRPr="003C5785">
        <w:rPr>
          <w:bCs/>
          <w:sz w:val="28"/>
          <w:szCs w:val="28"/>
          <w:lang w:eastAsia="x-none"/>
        </w:rPr>
        <w:t>По информации организации, филиал оснащен 1 кассой на территории склада пгт. Тяжинский. 2 склада угля: 1 пгт. Тяжинский оборудован площадками под хранение угля, погрузочной техникой 1 ед., весовым оборудованием 1 ед., подъездными путями, эстакадой для выгрузки вагонов. Склад в п. Итат работает с июля по сентябрь. Поставка угля производится жд транспортом (ст. Тяжин КРЖД, ст. Итат).</w:t>
      </w:r>
    </w:p>
    <w:p w14:paraId="28FFA00A" w14:textId="77777777" w:rsidR="003C5785" w:rsidRPr="003C5785" w:rsidRDefault="003C5785" w:rsidP="003C5785">
      <w:pPr>
        <w:ind w:firstLine="567"/>
        <w:jc w:val="both"/>
        <w:rPr>
          <w:bCs/>
          <w:sz w:val="28"/>
          <w:szCs w:val="28"/>
          <w:lang w:eastAsia="x-none"/>
        </w:rPr>
      </w:pPr>
      <w:r w:rsidRPr="003C5785">
        <w:rPr>
          <w:bCs/>
          <w:sz w:val="28"/>
          <w:szCs w:val="28"/>
          <w:lang w:eastAsia="x-none"/>
        </w:rPr>
        <w:t>Марки отпускаемого угля: ДР, ДО, ДПКО, ДПК.</w:t>
      </w:r>
    </w:p>
    <w:p w14:paraId="71AB6AB5" w14:textId="77777777" w:rsidR="003C5785" w:rsidRPr="003C5785" w:rsidRDefault="003C5785" w:rsidP="003C5785">
      <w:pPr>
        <w:ind w:firstLine="567"/>
        <w:jc w:val="both"/>
        <w:rPr>
          <w:bCs/>
          <w:sz w:val="28"/>
          <w:szCs w:val="28"/>
          <w:lang w:val="x-none" w:eastAsia="x-none"/>
        </w:rPr>
      </w:pPr>
      <w:r w:rsidRPr="003C5785">
        <w:rPr>
          <w:bCs/>
          <w:sz w:val="28"/>
          <w:szCs w:val="28"/>
          <w:lang w:val="x-none" w:eastAsia="x-none"/>
        </w:rPr>
        <w:t xml:space="preserve">Поставщик угля: АО «КТК», представлен договор на период регулирования. </w:t>
      </w:r>
    </w:p>
    <w:p w14:paraId="5829A21B" w14:textId="77777777" w:rsidR="003C5785" w:rsidRPr="003C5785" w:rsidRDefault="003C5785" w:rsidP="003C5785">
      <w:pPr>
        <w:ind w:firstLine="567"/>
        <w:jc w:val="both"/>
        <w:rPr>
          <w:bCs/>
          <w:sz w:val="28"/>
          <w:szCs w:val="28"/>
          <w:lang w:eastAsia="x-none"/>
        </w:rPr>
      </w:pPr>
      <w:r w:rsidRPr="003C5785">
        <w:rPr>
          <w:bCs/>
          <w:sz w:val="28"/>
          <w:szCs w:val="28"/>
          <w:lang w:eastAsia="x-none"/>
        </w:rPr>
        <w:t xml:space="preserve">Согласно расшифровкам ООО «Кузбасстопливосбыт», АО «КТК» поставляет в Тяжинский филиал уголь </w:t>
      </w:r>
      <w:bookmarkStart w:id="27" w:name="_Hlk119504370"/>
      <w:r w:rsidRPr="003C5785">
        <w:rPr>
          <w:bCs/>
          <w:sz w:val="28"/>
          <w:szCs w:val="28"/>
          <w:lang w:eastAsia="x-none"/>
        </w:rPr>
        <w:t>марки ДР по цене 1745 руб./тн, ДО по цене 2710 руб./тн, ДПК по цене 2710 руб./тн, ДПКО по цене 2710 руб./тн.</w:t>
      </w:r>
      <w:r w:rsidRPr="003C5785">
        <w:rPr>
          <w:bCs/>
          <w:sz w:val="28"/>
          <w:szCs w:val="28"/>
          <w:lang w:val="x-none" w:eastAsia="x-none"/>
        </w:rPr>
        <w:t xml:space="preserve"> Цены угля указаны без НДС.</w:t>
      </w:r>
      <w:r w:rsidRPr="003C5785">
        <w:rPr>
          <w:bCs/>
          <w:sz w:val="28"/>
          <w:szCs w:val="28"/>
          <w:lang w:eastAsia="x-none"/>
        </w:rPr>
        <w:t xml:space="preserve"> </w:t>
      </w:r>
    </w:p>
    <w:bookmarkEnd w:id="27"/>
    <w:p w14:paraId="503CC57E" w14:textId="77777777" w:rsidR="003C5785" w:rsidRPr="003C5785" w:rsidRDefault="003C5785" w:rsidP="003C5785">
      <w:pPr>
        <w:ind w:firstLine="567"/>
        <w:jc w:val="both"/>
        <w:rPr>
          <w:bCs/>
          <w:sz w:val="28"/>
          <w:szCs w:val="28"/>
          <w:lang w:val="x-none" w:eastAsia="x-none"/>
        </w:rPr>
      </w:pPr>
      <w:r w:rsidRPr="003C5785">
        <w:rPr>
          <w:bCs/>
          <w:sz w:val="28"/>
          <w:szCs w:val="28"/>
          <w:lang w:val="x-none" w:eastAsia="x-none"/>
        </w:rPr>
        <w:t xml:space="preserve">РЭК Кузбасса предлагает принять цены на уголь на уровне цен 2023 года с учетом роста 5%, согласно среднегодовому росту цен на уголь на 2024 год, который составил 5% от отпускной цены на уголь 2023 года, в следующем </w:t>
      </w:r>
      <w:r w:rsidRPr="003C5785">
        <w:rPr>
          <w:bCs/>
          <w:sz w:val="28"/>
          <w:szCs w:val="28"/>
          <w:lang w:val="x-none" w:eastAsia="x-none"/>
        </w:rPr>
        <w:lastRenderedPageBreak/>
        <w:t>размере: ДР по цене 1666,60 руб./тн, ДО по цене 2375,14 руб./тн, ДПК по цене 2592,64 руб./тн., ДПКО по цене 2592,64 руб./тн.</w:t>
      </w:r>
    </w:p>
    <w:p w14:paraId="46714AE4" w14:textId="77777777" w:rsidR="003C5785" w:rsidRPr="003C5785" w:rsidRDefault="003C5785" w:rsidP="003C5785">
      <w:pPr>
        <w:ind w:firstLine="567"/>
        <w:jc w:val="both"/>
        <w:rPr>
          <w:bCs/>
          <w:sz w:val="28"/>
          <w:szCs w:val="28"/>
          <w:lang w:val="x-none" w:eastAsia="x-none"/>
        </w:rPr>
      </w:pPr>
      <w:r w:rsidRPr="003C5785">
        <w:rPr>
          <w:bCs/>
          <w:sz w:val="28"/>
          <w:szCs w:val="28"/>
          <w:lang w:val="x-none" w:eastAsia="x-none"/>
        </w:rPr>
        <w:t xml:space="preserve">Объем переработки угля по факту отчетного периода составил </w:t>
      </w:r>
      <w:r w:rsidRPr="003C5785">
        <w:rPr>
          <w:bCs/>
          <w:sz w:val="28"/>
          <w:szCs w:val="28"/>
          <w:lang w:eastAsia="x-none"/>
        </w:rPr>
        <w:t>17229,48</w:t>
      </w:r>
      <w:r w:rsidRPr="003C5785">
        <w:rPr>
          <w:bCs/>
          <w:sz w:val="28"/>
          <w:szCs w:val="28"/>
          <w:lang w:val="x-none" w:eastAsia="x-none"/>
        </w:rPr>
        <w:t xml:space="preserve"> тн, в том числе население </w:t>
      </w:r>
      <w:r w:rsidRPr="003C5785">
        <w:rPr>
          <w:bCs/>
          <w:sz w:val="28"/>
          <w:szCs w:val="28"/>
          <w:lang w:eastAsia="x-none"/>
        </w:rPr>
        <w:t>15912,48</w:t>
      </w:r>
      <w:r w:rsidRPr="003C5785">
        <w:rPr>
          <w:bCs/>
          <w:sz w:val="28"/>
          <w:szCs w:val="28"/>
          <w:lang w:val="x-none" w:eastAsia="x-none"/>
        </w:rPr>
        <w:t xml:space="preserve"> тн, на период регулирования организация предлагает принять объем переработки угля в размере </w:t>
      </w:r>
      <w:r w:rsidRPr="003C5785">
        <w:rPr>
          <w:bCs/>
          <w:sz w:val="28"/>
          <w:szCs w:val="28"/>
          <w:lang w:eastAsia="x-none"/>
        </w:rPr>
        <w:t>15590</w:t>
      </w:r>
      <w:r w:rsidRPr="003C5785">
        <w:rPr>
          <w:bCs/>
          <w:sz w:val="28"/>
          <w:szCs w:val="28"/>
          <w:lang w:val="x-none" w:eastAsia="x-none"/>
        </w:rPr>
        <w:t xml:space="preserve"> тн, в том числе население </w:t>
      </w:r>
      <w:r w:rsidRPr="003C5785">
        <w:rPr>
          <w:bCs/>
          <w:sz w:val="28"/>
          <w:szCs w:val="28"/>
          <w:lang w:eastAsia="x-none"/>
        </w:rPr>
        <w:t>15100</w:t>
      </w:r>
      <w:r w:rsidRPr="003C5785">
        <w:rPr>
          <w:bCs/>
          <w:sz w:val="28"/>
          <w:szCs w:val="28"/>
          <w:lang w:val="x-none" w:eastAsia="x-none"/>
        </w:rPr>
        <w:t xml:space="preserve"> тн. </w:t>
      </w:r>
    </w:p>
    <w:p w14:paraId="0352D7AF" w14:textId="77777777" w:rsidR="003C5785" w:rsidRPr="003C5785" w:rsidRDefault="003C5785" w:rsidP="003C5785">
      <w:pPr>
        <w:ind w:firstLine="567"/>
        <w:jc w:val="both"/>
        <w:rPr>
          <w:bCs/>
          <w:sz w:val="28"/>
          <w:szCs w:val="28"/>
          <w:lang w:val="x-none" w:eastAsia="x-none"/>
        </w:rPr>
      </w:pPr>
      <w:r w:rsidRPr="003C5785">
        <w:rPr>
          <w:bCs/>
          <w:sz w:val="28"/>
          <w:szCs w:val="28"/>
          <w:lang w:val="x-none" w:eastAsia="x-none"/>
        </w:rPr>
        <w:t xml:space="preserve">Специалистом РЭК были проанализированы фактические объемы переработки угля организации за 2020, 2021, 2022 гг. в результате которого выявлено, что фактические объемы переработки угля ежегодно превышают заявленные. </w:t>
      </w:r>
    </w:p>
    <w:p w14:paraId="1C2919A9" w14:textId="77777777" w:rsidR="003C5785" w:rsidRPr="003C5785" w:rsidRDefault="003C5785" w:rsidP="003C5785">
      <w:pPr>
        <w:ind w:firstLine="567"/>
        <w:jc w:val="both"/>
        <w:rPr>
          <w:bCs/>
          <w:sz w:val="28"/>
          <w:szCs w:val="28"/>
          <w:lang w:val="x-none" w:eastAsia="x-none"/>
        </w:rPr>
      </w:pPr>
      <w:r w:rsidRPr="003C5785">
        <w:rPr>
          <w:bCs/>
          <w:sz w:val="28"/>
          <w:szCs w:val="28"/>
          <w:lang w:val="x-none" w:eastAsia="x-none"/>
        </w:rPr>
        <w:t xml:space="preserve">Считаем обоснованным принять в расчет на 2024 год объемы по факту 2022 г. На период регулирования предлагаем принять объемы в размере </w:t>
      </w:r>
      <w:r w:rsidRPr="003C5785">
        <w:rPr>
          <w:bCs/>
          <w:sz w:val="28"/>
          <w:szCs w:val="28"/>
          <w:lang w:eastAsia="x-none"/>
        </w:rPr>
        <w:t>17229,48 тн, в том числе население 15912,48 тн</w:t>
      </w:r>
      <w:r w:rsidRPr="003C5785">
        <w:rPr>
          <w:bCs/>
          <w:sz w:val="28"/>
          <w:szCs w:val="28"/>
          <w:lang w:val="x-none" w:eastAsia="x-none"/>
        </w:rPr>
        <w:t>.</w:t>
      </w:r>
    </w:p>
    <w:p w14:paraId="6FCA2E01" w14:textId="77777777" w:rsidR="003C5785" w:rsidRPr="003C5785" w:rsidRDefault="003C5785" w:rsidP="003C5785">
      <w:pPr>
        <w:ind w:firstLine="567"/>
        <w:jc w:val="both"/>
        <w:rPr>
          <w:bCs/>
          <w:sz w:val="28"/>
          <w:szCs w:val="28"/>
          <w:lang w:eastAsia="x-none"/>
        </w:rPr>
      </w:pPr>
      <w:r w:rsidRPr="003C5785">
        <w:rPr>
          <w:bCs/>
          <w:sz w:val="28"/>
          <w:szCs w:val="28"/>
          <w:lang w:eastAsia="x-none"/>
        </w:rPr>
        <w:t>ООО «Кузбасстопливосбыт» предлагает принять расходы на реализацию и переработку угля в размере 17357,94 тыс.руб.</w:t>
      </w:r>
      <w:r w:rsidRPr="003C5785">
        <w:rPr>
          <w:bCs/>
          <w:color w:val="FF0000"/>
          <w:szCs w:val="28"/>
          <w:lang w:eastAsia="en-US"/>
        </w:rPr>
        <w:t xml:space="preserve"> </w:t>
      </w:r>
      <w:r w:rsidRPr="003C5785">
        <w:rPr>
          <w:bCs/>
          <w:sz w:val="28"/>
          <w:szCs w:val="28"/>
          <w:lang w:eastAsia="x-none"/>
        </w:rPr>
        <w:t>Издержки обращения в расчёте на 1 тонну угля составят 1113,40 руб./тн. Расшифровка стоимости угля представлена в приложении 11.</w:t>
      </w:r>
    </w:p>
    <w:p w14:paraId="3A53C364" w14:textId="77777777" w:rsidR="003C5785" w:rsidRPr="003C5785" w:rsidRDefault="003C5785" w:rsidP="003C5785">
      <w:pPr>
        <w:ind w:firstLine="567"/>
        <w:jc w:val="both"/>
        <w:rPr>
          <w:bCs/>
          <w:sz w:val="28"/>
          <w:szCs w:val="28"/>
          <w:lang w:eastAsia="x-none"/>
        </w:rPr>
      </w:pPr>
      <w:r w:rsidRPr="003C5785">
        <w:rPr>
          <w:bCs/>
          <w:sz w:val="28"/>
          <w:szCs w:val="28"/>
          <w:lang w:eastAsia="x-none"/>
        </w:rPr>
        <w:t>ООО «Кузбасстопливосбыт» предлагает принять провозную плату (жд тариф) в сумме 950,44 руб./тн. Организацией представлено письмо с изменениями от АО «КТК» №1699/4369 от 07.09.23г. Затраты принимаются по предложению.</w:t>
      </w:r>
    </w:p>
    <w:p w14:paraId="3A7BA3E0" w14:textId="77777777" w:rsidR="003C5785" w:rsidRPr="003C5785" w:rsidRDefault="003C5785" w:rsidP="003C5785">
      <w:pPr>
        <w:ind w:firstLine="567"/>
        <w:jc w:val="both"/>
        <w:rPr>
          <w:bCs/>
          <w:sz w:val="28"/>
          <w:szCs w:val="28"/>
          <w:lang w:eastAsia="x-none"/>
        </w:rPr>
      </w:pPr>
      <w:r w:rsidRPr="003C5785">
        <w:rPr>
          <w:bCs/>
          <w:sz w:val="28"/>
          <w:szCs w:val="28"/>
          <w:lang w:eastAsia="x-none"/>
        </w:rPr>
        <w:t xml:space="preserve">Итого общая сумма необходимой валовой выручки на переработку и реализацию угля на период регулирования составит 16319,41 тыс.руб., издержки обращения из расчета на тонну угля 947,18 руб./тн. </w:t>
      </w:r>
    </w:p>
    <w:p w14:paraId="344AAC55" w14:textId="77777777" w:rsidR="003C5785" w:rsidRPr="003C5785" w:rsidRDefault="003C5785" w:rsidP="003C5785">
      <w:pPr>
        <w:ind w:firstLine="567"/>
        <w:jc w:val="both"/>
        <w:rPr>
          <w:bCs/>
          <w:sz w:val="28"/>
          <w:szCs w:val="28"/>
          <w:lang w:eastAsia="x-none"/>
        </w:rPr>
      </w:pPr>
      <w:r w:rsidRPr="003C5785">
        <w:rPr>
          <w:bCs/>
          <w:sz w:val="28"/>
          <w:szCs w:val="28"/>
          <w:lang w:eastAsia="x-none"/>
        </w:rPr>
        <w:t>Учитывая необходимость соблюдения индекса изменения платежей граждан за коммунальные услуги, предлагаем утвердить цены на 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 календарной разбивкой:</w:t>
      </w:r>
    </w:p>
    <w:p w14:paraId="2FC1F832" w14:textId="77777777" w:rsidR="003C5785" w:rsidRPr="003C5785" w:rsidRDefault="003C5785" w:rsidP="003C5785">
      <w:pPr>
        <w:ind w:firstLine="567"/>
        <w:jc w:val="both"/>
        <w:rPr>
          <w:bCs/>
          <w:sz w:val="28"/>
          <w:szCs w:val="28"/>
          <w:lang w:eastAsia="x-none"/>
        </w:rPr>
      </w:pPr>
    </w:p>
    <w:p w14:paraId="3F5B5C4C" w14:textId="603832A7" w:rsidR="003C5785" w:rsidRPr="003C5785" w:rsidRDefault="003C5785" w:rsidP="003C5785">
      <w:pPr>
        <w:jc w:val="both"/>
        <w:rPr>
          <w:bCs/>
          <w:sz w:val="28"/>
          <w:szCs w:val="28"/>
          <w:lang w:eastAsia="x-none"/>
        </w:rPr>
      </w:pPr>
      <w:r w:rsidRPr="003C5785">
        <w:rPr>
          <w:noProof/>
          <w:lang w:eastAsia="en-US"/>
        </w:rPr>
        <w:lastRenderedPageBreak/>
        <w:drawing>
          <wp:inline distT="0" distB="0" distL="0" distR="0" wp14:anchorId="4176EB07" wp14:editId="18A07F16">
            <wp:extent cx="6115050" cy="3086100"/>
            <wp:effectExtent l="0" t="0" r="0" b="0"/>
            <wp:docPr id="29859074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115050" cy="3086100"/>
                    </a:xfrm>
                    <a:prstGeom prst="rect">
                      <a:avLst/>
                    </a:prstGeom>
                    <a:noFill/>
                    <a:ln>
                      <a:noFill/>
                    </a:ln>
                  </pic:spPr>
                </pic:pic>
              </a:graphicData>
            </a:graphic>
          </wp:inline>
        </w:drawing>
      </w:r>
    </w:p>
    <w:p w14:paraId="2EF0AA0D" w14:textId="77777777" w:rsidR="003C5785" w:rsidRPr="003C5785" w:rsidRDefault="003C5785" w:rsidP="003C5785">
      <w:pPr>
        <w:ind w:firstLine="567"/>
        <w:jc w:val="both"/>
        <w:rPr>
          <w:bCs/>
          <w:sz w:val="28"/>
          <w:szCs w:val="28"/>
          <w:lang w:eastAsia="x-none"/>
        </w:rPr>
      </w:pPr>
    </w:p>
    <w:p w14:paraId="61B8716A" w14:textId="77777777" w:rsidR="003C5785" w:rsidRPr="003C5785" w:rsidRDefault="003C5785" w:rsidP="003C5785">
      <w:pPr>
        <w:ind w:firstLine="567"/>
        <w:jc w:val="both"/>
        <w:rPr>
          <w:bCs/>
          <w:sz w:val="28"/>
          <w:szCs w:val="28"/>
          <w:lang w:eastAsia="x-none"/>
        </w:rPr>
      </w:pPr>
      <w:r w:rsidRPr="003C5785">
        <w:rPr>
          <w:bCs/>
          <w:sz w:val="28"/>
          <w:szCs w:val="28"/>
          <w:lang w:eastAsia="x-none"/>
        </w:rPr>
        <w:t>Расчет представлен в приложении 11.</w:t>
      </w:r>
    </w:p>
    <w:p w14:paraId="7BE3CE4A" w14:textId="77777777" w:rsidR="003C5785" w:rsidRPr="003C5785" w:rsidRDefault="003C5785" w:rsidP="003C5785">
      <w:pPr>
        <w:ind w:left="1070"/>
        <w:jc w:val="both"/>
        <w:rPr>
          <w:bCs/>
          <w:color w:val="FF0000"/>
          <w:sz w:val="28"/>
          <w:szCs w:val="28"/>
          <w:lang w:eastAsia="x-none"/>
        </w:rPr>
      </w:pPr>
    </w:p>
    <w:p w14:paraId="6D6DE477" w14:textId="77777777" w:rsidR="003C5785" w:rsidRPr="003C5785" w:rsidRDefault="003C5785" w:rsidP="003C5785">
      <w:pPr>
        <w:ind w:firstLine="567"/>
        <w:jc w:val="center"/>
        <w:rPr>
          <w:bCs/>
          <w:sz w:val="28"/>
          <w:szCs w:val="28"/>
          <w:lang w:eastAsia="x-none"/>
        </w:rPr>
      </w:pPr>
      <w:r w:rsidRPr="003C5785">
        <w:rPr>
          <w:bCs/>
          <w:sz w:val="28"/>
          <w:szCs w:val="28"/>
          <w:lang w:eastAsia="x-none"/>
        </w:rPr>
        <w:t>Юргинский филиал</w:t>
      </w:r>
    </w:p>
    <w:p w14:paraId="2BE2A58A" w14:textId="77777777" w:rsidR="003C5785" w:rsidRPr="003C5785" w:rsidRDefault="003C5785" w:rsidP="003C5785">
      <w:pPr>
        <w:ind w:firstLine="567"/>
        <w:jc w:val="center"/>
        <w:rPr>
          <w:bCs/>
          <w:sz w:val="28"/>
          <w:szCs w:val="28"/>
          <w:lang w:eastAsia="x-none"/>
        </w:rPr>
      </w:pPr>
    </w:p>
    <w:p w14:paraId="30F55FCC" w14:textId="77777777" w:rsidR="003C5785" w:rsidRPr="003C5785" w:rsidRDefault="003C5785" w:rsidP="003C5785">
      <w:pPr>
        <w:ind w:firstLine="567"/>
        <w:jc w:val="both"/>
        <w:rPr>
          <w:bCs/>
          <w:sz w:val="28"/>
          <w:szCs w:val="28"/>
          <w:lang w:eastAsia="x-none"/>
        </w:rPr>
      </w:pPr>
      <w:r w:rsidRPr="003C5785">
        <w:rPr>
          <w:bCs/>
          <w:sz w:val="28"/>
          <w:szCs w:val="28"/>
          <w:lang w:eastAsia="x-none"/>
        </w:rPr>
        <w:t xml:space="preserve">Юргинский </w:t>
      </w:r>
      <w:r w:rsidRPr="003C5785">
        <w:rPr>
          <w:bCs/>
          <w:sz w:val="28"/>
          <w:szCs w:val="28"/>
          <w:lang w:val="x-none" w:eastAsia="x-none"/>
        </w:rPr>
        <w:t>филиал</w:t>
      </w:r>
      <w:r w:rsidRPr="003C5785">
        <w:rPr>
          <w:bCs/>
          <w:sz w:val="28"/>
          <w:szCs w:val="28"/>
          <w:lang w:eastAsia="x-none"/>
        </w:rPr>
        <w:t xml:space="preserve"> ООО «Кузбасстопливосбыт» обеспечивает углем население Юргинского городского округа, Юргинского муниципального округа.</w:t>
      </w:r>
    </w:p>
    <w:p w14:paraId="5068E595" w14:textId="77777777" w:rsidR="003C5785" w:rsidRPr="003C5785" w:rsidRDefault="003C5785" w:rsidP="003C5785">
      <w:pPr>
        <w:ind w:firstLine="567"/>
        <w:jc w:val="both"/>
        <w:rPr>
          <w:bCs/>
          <w:sz w:val="28"/>
          <w:szCs w:val="28"/>
          <w:lang w:eastAsia="x-none"/>
        </w:rPr>
      </w:pPr>
      <w:r w:rsidRPr="003C5785">
        <w:rPr>
          <w:bCs/>
          <w:sz w:val="28"/>
          <w:szCs w:val="28"/>
          <w:lang w:eastAsia="x-none"/>
        </w:rPr>
        <w:t>По информации организации, филиал оснащен кассами на территории склада г. Юрга. Склад оборудован погрузочной техникой 1 ед., весовым оборудованием 1 ед., подъездными путями, эстакадой для выгрузки вагонов (принадлежит Кемеровской МЧ ОАО РЖД). Поставка угля производится жд транспортом (СТ. Юрга-1 ЗСЖД).</w:t>
      </w:r>
    </w:p>
    <w:p w14:paraId="633C621D" w14:textId="77777777" w:rsidR="003C5785" w:rsidRPr="003C5785" w:rsidRDefault="003C5785" w:rsidP="003C5785">
      <w:pPr>
        <w:ind w:firstLine="567"/>
        <w:jc w:val="both"/>
        <w:rPr>
          <w:bCs/>
          <w:sz w:val="28"/>
          <w:szCs w:val="28"/>
          <w:lang w:eastAsia="x-none"/>
        </w:rPr>
      </w:pPr>
      <w:r w:rsidRPr="003C5785">
        <w:rPr>
          <w:bCs/>
          <w:sz w:val="28"/>
          <w:szCs w:val="28"/>
          <w:lang w:eastAsia="x-none"/>
        </w:rPr>
        <w:t>Марки отпускаемого угля: ДР, ДО, ДПКО, ДПК.</w:t>
      </w:r>
    </w:p>
    <w:p w14:paraId="1E8CDC56" w14:textId="77777777" w:rsidR="003C5785" w:rsidRPr="003C5785" w:rsidRDefault="003C5785" w:rsidP="003C5785">
      <w:pPr>
        <w:ind w:firstLine="567"/>
        <w:jc w:val="both"/>
        <w:rPr>
          <w:bCs/>
          <w:sz w:val="28"/>
          <w:szCs w:val="28"/>
          <w:lang w:val="x-none" w:eastAsia="x-none"/>
        </w:rPr>
      </w:pPr>
      <w:r w:rsidRPr="003C5785">
        <w:rPr>
          <w:bCs/>
          <w:sz w:val="28"/>
          <w:szCs w:val="28"/>
          <w:lang w:val="x-none" w:eastAsia="x-none"/>
        </w:rPr>
        <w:t xml:space="preserve">Поставщик угля: АО «КТК», представлен договор на период регулирования. </w:t>
      </w:r>
    </w:p>
    <w:p w14:paraId="1CED9501" w14:textId="77777777" w:rsidR="003C5785" w:rsidRPr="003C5785" w:rsidRDefault="003C5785" w:rsidP="003C5785">
      <w:pPr>
        <w:ind w:firstLine="567"/>
        <w:jc w:val="both"/>
        <w:rPr>
          <w:bCs/>
          <w:sz w:val="28"/>
          <w:szCs w:val="28"/>
          <w:lang w:eastAsia="x-none"/>
        </w:rPr>
      </w:pPr>
      <w:r w:rsidRPr="003C5785">
        <w:rPr>
          <w:bCs/>
          <w:sz w:val="28"/>
          <w:szCs w:val="28"/>
          <w:lang w:eastAsia="x-none"/>
        </w:rPr>
        <w:t>Согласно расшифровкам ООО «Кузбасстопливосбыт», АО «КТК» поставляет в Юргинский филиал уголь марки ДР по цене 1745 руб./тн, ДО по цене 2710 руб./тн, ДПК по цене 2710 руб./тн, ДПКО по цене 2705,05 руб./тн.</w:t>
      </w:r>
      <w:r w:rsidRPr="003C5785">
        <w:rPr>
          <w:bCs/>
          <w:sz w:val="28"/>
          <w:szCs w:val="28"/>
          <w:lang w:val="x-none" w:eastAsia="x-none"/>
        </w:rPr>
        <w:t xml:space="preserve"> Цены угля указаны без НДС.</w:t>
      </w:r>
      <w:r w:rsidRPr="003C5785">
        <w:rPr>
          <w:bCs/>
          <w:sz w:val="28"/>
          <w:szCs w:val="28"/>
          <w:lang w:eastAsia="x-none"/>
        </w:rPr>
        <w:t xml:space="preserve"> </w:t>
      </w:r>
    </w:p>
    <w:p w14:paraId="6179FEF5" w14:textId="77777777" w:rsidR="003C5785" w:rsidRPr="003C5785" w:rsidRDefault="003C5785" w:rsidP="003C5785">
      <w:pPr>
        <w:ind w:firstLine="567"/>
        <w:jc w:val="both"/>
        <w:rPr>
          <w:bCs/>
          <w:sz w:val="28"/>
          <w:szCs w:val="28"/>
          <w:lang w:eastAsia="x-none"/>
        </w:rPr>
      </w:pPr>
      <w:r w:rsidRPr="003C5785">
        <w:rPr>
          <w:bCs/>
          <w:sz w:val="28"/>
          <w:szCs w:val="28"/>
          <w:lang w:eastAsia="x-none"/>
        </w:rPr>
        <w:t>РЭК Кузбасса предлагает принять цены на уголь на уровне цен 2023 года с учетом роста 5%, согласно среднегодовому росту цен на уголь на 2024 год, который составил 5% от отпускной цены на уголь 2023 года, в следующем размере: ДР по цене 1666,60 руб./тн, ДО по цене 2375,14 руб./тн, ДПК по цене 2592,64 руб./тн., ДПКО по цене 2592,64 руб./тн.</w:t>
      </w:r>
    </w:p>
    <w:p w14:paraId="2036F4AB" w14:textId="77777777" w:rsidR="003C5785" w:rsidRPr="003C5785" w:rsidRDefault="003C5785" w:rsidP="003C5785">
      <w:pPr>
        <w:ind w:firstLine="567"/>
        <w:jc w:val="both"/>
        <w:rPr>
          <w:bCs/>
          <w:sz w:val="28"/>
          <w:szCs w:val="28"/>
          <w:lang w:eastAsia="x-none"/>
        </w:rPr>
      </w:pPr>
      <w:r w:rsidRPr="003C5785">
        <w:rPr>
          <w:bCs/>
          <w:sz w:val="28"/>
          <w:szCs w:val="28"/>
          <w:lang w:eastAsia="x-none"/>
        </w:rPr>
        <w:t xml:space="preserve">Объем переработки угля по факту отчетного периода составил 35747,68 тн, в том числе население 32794,59 тн, на период регулирования организация предлагает принять объем переработки угля в размере 33547 тн, в том числе население 31300 тн. </w:t>
      </w:r>
    </w:p>
    <w:p w14:paraId="7754FAAA" w14:textId="77777777" w:rsidR="003C5785" w:rsidRPr="003C5785" w:rsidRDefault="003C5785" w:rsidP="003C5785">
      <w:pPr>
        <w:ind w:firstLine="567"/>
        <w:jc w:val="both"/>
        <w:rPr>
          <w:bCs/>
          <w:sz w:val="28"/>
          <w:szCs w:val="28"/>
          <w:lang w:eastAsia="x-none"/>
        </w:rPr>
      </w:pPr>
      <w:r w:rsidRPr="003C5785">
        <w:rPr>
          <w:bCs/>
          <w:sz w:val="28"/>
          <w:szCs w:val="28"/>
          <w:lang w:eastAsia="x-none"/>
        </w:rPr>
        <w:t xml:space="preserve">Специалистом РЭК были проанализированы фактические объемы переработки угля организации за 2020, 2021, 2022 гг. в результате которого </w:t>
      </w:r>
      <w:r w:rsidRPr="003C5785">
        <w:rPr>
          <w:bCs/>
          <w:sz w:val="28"/>
          <w:szCs w:val="28"/>
          <w:lang w:eastAsia="x-none"/>
        </w:rPr>
        <w:lastRenderedPageBreak/>
        <w:t xml:space="preserve">выявлено, что фактические объемы переработки угля ежегодно превышают заявленные. </w:t>
      </w:r>
    </w:p>
    <w:p w14:paraId="122154F4" w14:textId="77777777" w:rsidR="003C5785" w:rsidRPr="003C5785" w:rsidRDefault="003C5785" w:rsidP="003C5785">
      <w:pPr>
        <w:ind w:firstLine="567"/>
        <w:jc w:val="both"/>
        <w:rPr>
          <w:bCs/>
          <w:sz w:val="28"/>
          <w:szCs w:val="28"/>
          <w:lang w:eastAsia="x-none"/>
        </w:rPr>
      </w:pPr>
      <w:r w:rsidRPr="003C5785">
        <w:rPr>
          <w:bCs/>
          <w:sz w:val="28"/>
          <w:szCs w:val="28"/>
          <w:lang w:eastAsia="x-none"/>
        </w:rPr>
        <w:t>Считаем обоснованным принять в расчет на 2024 год объемы по факту 2022 г. На период регулирования предлагаем принять объемы в размере 35747,68 тн, в том числе население 32794,59 тн.</w:t>
      </w:r>
    </w:p>
    <w:p w14:paraId="23C4DE99" w14:textId="77777777" w:rsidR="003C5785" w:rsidRPr="003C5785" w:rsidRDefault="003C5785" w:rsidP="003C5785">
      <w:pPr>
        <w:ind w:firstLine="567"/>
        <w:jc w:val="both"/>
        <w:rPr>
          <w:bCs/>
          <w:sz w:val="28"/>
          <w:szCs w:val="28"/>
          <w:lang w:eastAsia="x-none"/>
        </w:rPr>
      </w:pPr>
      <w:r w:rsidRPr="003C5785">
        <w:rPr>
          <w:bCs/>
          <w:sz w:val="28"/>
          <w:szCs w:val="28"/>
          <w:lang w:eastAsia="x-none"/>
        </w:rPr>
        <w:t>ООО «Кузбасстопливосбыт» предлагает принять расходы на реализацию и переработку угля в размере 24782,96 тыс.руб. Издержки обращения в расчёте на 1 тонну угля составят 738,75 руб./тн. Расшифровка стоимости угля представлена в приложении 12.</w:t>
      </w:r>
    </w:p>
    <w:p w14:paraId="529C51C6" w14:textId="77777777" w:rsidR="003C5785" w:rsidRPr="003C5785" w:rsidRDefault="003C5785" w:rsidP="003C5785">
      <w:pPr>
        <w:ind w:firstLine="567"/>
        <w:jc w:val="both"/>
        <w:rPr>
          <w:bCs/>
          <w:sz w:val="28"/>
          <w:szCs w:val="28"/>
          <w:lang w:eastAsia="x-none"/>
        </w:rPr>
      </w:pPr>
      <w:r w:rsidRPr="003C5785">
        <w:rPr>
          <w:bCs/>
          <w:sz w:val="28"/>
          <w:szCs w:val="28"/>
          <w:lang w:eastAsia="x-none"/>
        </w:rPr>
        <w:t>Согласно оборотно-сальдовой ведомости по счету 90.1. за 2022 год помимо реализации угля, организация осуществляет иные виды деятельности, расходы по которым не выделены в бух. учете и относятся на реализацию угля. Учетной политикой организации не предусмотрено выделение расходов по прочим видам деятельности, выручка от которых менее 5%, расходы учитываются на счете 44. Специалист считает экономически необоснованным отнесение расходов по прочим видам деятельности на реализацию угля населению. Расчетная сумма расходов по данным видам деятельности составит 62,54 тыс.руб., исключается из необходимой валовой выручки.</w:t>
      </w:r>
    </w:p>
    <w:p w14:paraId="51F9E9A0" w14:textId="77777777" w:rsidR="003C5785" w:rsidRPr="003C5785" w:rsidRDefault="003C5785" w:rsidP="003C5785">
      <w:pPr>
        <w:ind w:firstLine="567"/>
        <w:jc w:val="both"/>
        <w:rPr>
          <w:bCs/>
          <w:sz w:val="28"/>
          <w:szCs w:val="28"/>
          <w:lang w:eastAsia="x-none"/>
        </w:rPr>
      </w:pPr>
      <w:r w:rsidRPr="003C5785">
        <w:rPr>
          <w:bCs/>
          <w:sz w:val="28"/>
          <w:szCs w:val="28"/>
          <w:lang w:eastAsia="x-none"/>
        </w:rPr>
        <w:t>ООО «Кузбасстопливосбыт» предлагает принять провозную плату (жд тариф) в сумме 768,70 руб./тн. Организацией представлено письмо с изменениями от АО «КТК» №1699/4369 от 07.09.23г. Затраты принимаются по плану РЭК на 2023 год с индексом ИПЦ Минэкономразвития России на 2024 год 107,2.</w:t>
      </w:r>
    </w:p>
    <w:p w14:paraId="7B849103" w14:textId="77777777" w:rsidR="003C5785" w:rsidRPr="003C5785" w:rsidRDefault="003C5785" w:rsidP="003C5785">
      <w:pPr>
        <w:ind w:firstLine="567"/>
        <w:jc w:val="both"/>
        <w:rPr>
          <w:bCs/>
          <w:sz w:val="28"/>
          <w:szCs w:val="28"/>
          <w:lang w:eastAsia="x-none"/>
        </w:rPr>
      </w:pPr>
      <w:r w:rsidRPr="003C5785">
        <w:rPr>
          <w:bCs/>
          <w:sz w:val="28"/>
          <w:szCs w:val="28"/>
          <w:lang w:eastAsia="x-none"/>
        </w:rPr>
        <w:t xml:space="preserve">Итого общая сумма необходимой валовой выручки на переработку и реализацию угля на период регулирования составит 19603,73 тыс.руб., издержки обращения из расчета на тонну угля 548,39 руб./тн. </w:t>
      </w:r>
    </w:p>
    <w:p w14:paraId="27BC23E4" w14:textId="77777777" w:rsidR="003C5785" w:rsidRPr="003C5785" w:rsidRDefault="003C5785" w:rsidP="003C5785">
      <w:pPr>
        <w:ind w:firstLine="567"/>
        <w:jc w:val="both"/>
        <w:rPr>
          <w:bCs/>
          <w:sz w:val="28"/>
          <w:szCs w:val="28"/>
          <w:lang w:eastAsia="x-none"/>
        </w:rPr>
      </w:pPr>
      <w:r w:rsidRPr="003C5785">
        <w:rPr>
          <w:bCs/>
          <w:sz w:val="28"/>
          <w:szCs w:val="28"/>
          <w:lang w:eastAsia="x-none"/>
        </w:rPr>
        <w:t>Учитывая необходимость соблюдения индекса изменения платежей граждан за коммунальные услуги, предлагаем утвердить цены на 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 календарной разбивкой:</w:t>
      </w:r>
    </w:p>
    <w:p w14:paraId="77B9A8C8" w14:textId="77777777" w:rsidR="003C5785" w:rsidRPr="003C5785" w:rsidRDefault="003C5785" w:rsidP="003C5785">
      <w:pPr>
        <w:ind w:firstLine="567"/>
        <w:jc w:val="both"/>
        <w:rPr>
          <w:bCs/>
          <w:sz w:val="28"/>
          <w:szCs w:val="28"/>
          <w:lang w:eastAsia="x-none"/>
        </w:rPr>
      </w:pPr>
    </w:p>
    <w:p w14:paraId="288D0163" w14:textId="1DD4DC31" w:rsidR="003C5785" w:rsidRPr="003C5785" w:rsidRDefault="003C5785" w:rsidP="003C5785">
      <w:pPr>
        <w:jc w:val="both"/>
        <w:rPr>
          <w:bCs/>
          <w:sz w:val="28"/>
          <w:szCs w:val="28"/>
          <w:lang w:eastAsia="x-none"/>
        </w:rPr>
      </w:pPr>
      <w:r w:rsidRPr="003C5785">
        <w:rPr>
          <w:noProof/>
          <w:lang w:eastAsia="en-US"/>
        </w:rPr>
        <w:drawing>
          <wp:inline distT="0" distB="0" distL="0" distR="0" wp14:anchorId="0A233AAC" wp14:editId="06419A9B">
            <wp:extent cx="6115050" cy="2400300"/>
            <wp:effectExtent l="0" t="0" r="0" b="0"/>
            <wp:docPr id="1723074211"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115050" cy="2400300"/>
                    </a:xfrm>
                    <a:prstGeom prst="rect">
                      <a:avLst/>
                    </a:prstGeom>
                    <a:noFill/>
                    <a:ln>
                      <a:noFill/>
                    </a:ln>
                  </pic:spPr>
                </pic:pic>
              </a:graphicData>
            </a:graphic>
          </wp:inline>
        </w:drawing>
      </w:r>
    </w:p>
    <w:p w14:paraId="447AE8D7" w14:textId="77777777" w:rsidR="003C5785" w:rsidRPr="003C5785" w:rsidRDefault="003C5785" w:rsidP="003C5785">
      <w:pPr>
        <w:ind w:firstLine="567"/>
        <w:jc w:val="both"/>
        <w:rPr>
          <w:bCs/>
          <w:sz w:val="28"/>
          <w:szCs w:val="28"/>
          <w:lang w:eastAsia="x-none"/>
        </w:rPr>
      </w:pPr>
    </w:p>
    <w:p w14:paraId="3A434A96" w14:textId="77777777" w:rsidR="003C5785" w:rsidRPr="003C5785" w:rsidRDefault="003C5785" w:rsidP="003C5785">
      <w:pPr>
        <w:ind w:firstLine="567"/>
        <w:jc w:val="both"/>
        <w:rPr>
          <w:bCs/>
          <w:sz w:val="28"/>
          <w:szCs w:val="28"/>
          <w:lang w:eastAsia="x-none"/>
        </w:rPr>
      </w:pPr>
      <w:r w:rsidRPr="003C5785">
        <w:rPr>
          <w:bCs/>
          <w:sz w:val="28"/>
          <w:szCs w:val="28"/>
          <w:lang w:eastAsia="x-none"/>
        </w:rPr>
        <w:t>Расчет представлен в приложении 12.</w:t>
      </w:r>
    </w:p>
    <w:p w14:paraId="42912519" w14:textId="77777777" w:rsidR="003C5785" w:rsidRPr="003C5785" w:rsidRDefault="003C5785" w:rsidP="003C5785">
      <w:pPr>
        <w:ind w:left="1070"/>
        <w:jc w:val="both"/>
        <w:rPr>
          <w:bCs/>
          <w:color w:val="FF0000"/>
          <w:sz w:val="28"/>
          <w:szCs w:val="28"/>
          <w:lang w:eastAsia="x-none"/>
        </w:rPr>
      </w:pPr>
    </w:p>
    <w:p w14:paraId="55490A4B" w14:textId="77777777" w:rsidR="003C5785" w:rsidRPr="003C5785" w:rsidRDefault="003C5785" w:rsidP="003C5785">
      <w:pPr>
        <w:ind w:firstLine="567"/>
        <w:jc w:val="center"/>
        <w:rPr>
          <w:bCs/>
          <w:sz w:val="28"/>
          <w:szCs w:val="28"/>
          <w:lang w:eastAsia="x-none"/>
        </w:rPr>
      </w:pPr>
      <w:bookmarkStart w:id="28" w:name="_Hlk100945076"/>
      <w:r w:rsidRPr="003C5785">
        <w:rPr>
          <w:bCs/>
          <w:sz w:val="28"/>
          <w:szCs w:val="28"/>
          <w:lang w:eastAsia="x-none"/>
        </w:rPr>
        <w:t>Яшкинский филиал</w:t>
      </w:r>
    </w:p>
    <w:p w14:paraId="6E1CD3C2" w14:textId="77777777" w:rsidR="003C5785" w:rsidRPr="003C5785" w:rsidRDefault="003C5785" w:rsidP="003C5785">
      <w:pPr>
        <w:ind w:firstLine="567"/>
        <w:jc w:val="both"/>
        <w:rPr>
          <w:bCs/>
          <w:sz w:val="28"/>
          <w:szCs w:val="28"/>
          <w:lang w:eastAsia="x-none"/>
        </w:rPr>
      </w:pPr>
    </w:p>
    <w:p w14:paraId="62F4A49F" w14:textId="77777777" w:rsidR="003C5785" w:rsidRPr="003C5785" w:rsidRDefault="003C5785" w:rsidP="003C5785">
      <w:pPr>
        <w:ind w:firstLine="567"/>
        <w:jc w:val="both"/>
        <w:rPr>
          <w:bCs/>
          <w:sz w:val="28"/>
          <w:szCs w:val="28"/>
          <w:lang w:eastAsia="x-none"/>
        </w:rPr>
      </w:pPr>
      <w:r w:rsidRPr="003C5785">
        <w:rPr>
          <w:bCs/>
          <w:sz w:val="28"/>
          <w:szCs w:val="28"/>
          <w:lang w:eastAsia="x-none"/>
        </w:rPr>
        <w:t xml:space="preserve">Яшкинский </w:t>
      </w:r>
      <w:r w:rsidRPr="003C5785">
        <w:rPr>
          <w:bCs/>
          <w:sz w:val="28"/>
          <w:szCs w:val="28"/>
          <w:lang w:val="x-none" w:eastAsia="x-none"/>
        </w:rPr>
        <w:t>филиал</w:t>
      </w:r>
      <w:r w:rsidRPr="003C5785">
        <w:rPr>
          <w:bCs/>
          <w:sz w:val="28"/>
          <w:szCs w:val="28"/>
          <w:lang w:eastAsia="x-none"/>
        </w:rPr>
        <w:t xml:space="preserve"> ООО «Кузбасстопливосбыт» обеспечивает углем население Яшкинского муниципального округа.</w:t>
      </w:r>
    </w:p>
    <w:p w14:paraId="5E5C5E5F" w14:textId="77777777" w:rsidR="003C5785" w:rsidRPr="003C5785" w:rsidRDefault="003C5785" w:rsidP="003C5785">
      <w:pPr>
        <w:ind w:firstLine="567"/>
        <w:jc w:val="both"/>
        <w:rPr>
          <w:bCs/>
          <w:sz w:val="28"/>
          <w:szCs w:val="28"/>
          <w:lang w:eastAsia="x-none"/>
        </w:rPr>
      </w:pPr>
      <w:r w:rsidRPr="003C5785">
        <w:rPr>
          <w:bCs/>
          <w:sz w:val="28"/>
          <w:szCs w:val="28"/>
          <w:lang w:eastAsia="x-none"/>
        </w:rPr>
        <w:t>По информации организации, филиал оснащен 1 кассой для выписки угля на территории угольного склада пгт. Яшкино. Склад оборудован площадками под хранение угля, погрузочной техникой 2 ед., весовым оборудованием 1 ед., подъездными путями, эстакадой для выгрузки вагонов. Поставка угля производится жд транспортом на склад (ст. Яшкино ЗСЖД).</w:t>
      </w:r>
    </w:p>
    <w:p w14:paraId="189D50F5" w14:textId="77777777" w:rsidR="003C5785" w:rsidRPr="003C5785" w:rsidRDefault="003C5785" w:rsidP="003C5785">
      <w:pPr>
        <w:ind w:firstLine="567"/>
        <w:jc w:val="both"/>
        <w:rPr>
          <w:bCs/>
          <w:sz w:val="28"/>
          <w:szCs w:val="28"/>
          <w:lang w:eastAsia="x-none"/>
        </w:rPr>
      </w:pPr>
      <w:r w:rsidRPr="003C5785">
        <w:rPr>
          <w:bCs/>
          <w:sz w:val="28"/>
          <w:szCs w:val="28"/>
          <w:lang w:eastAsia="x-none"/>
        </w:rPr>
        <w:t>Марки отпускаемого угля: ДР, ДО, ДПКО, ДПК.</w:t>
      </w:r>
    </w:p>
    <w:p w14:paraId="663796CD" w14:textId="77777777" w:rsidR="003C5785" w:rsidRPr="003C5785" w:rsidRDefault="003C5785" w:rsidP="003C5785">
      <w:pPr>
        <w:ind w:firstLine="567"/>
        <w:jc w:val="both"/>
        <w:rPr>
          <w:bCs/>
          <w:sz w:val="28"/>
          <w:szCs w:val="28"/>
          <w:lang w:val="x-none" w:eastAsia="x-none"/>
        </w:rPr>
      </w:pPr>
      <w:r w:rsidRPr="003C5785">
        <w:rPr>
          <w:bCs/>
          <w:sz w:val="28"/>
          <w:szCs w:val="28"/>
          <w:lang w:val="x-none" w:eastAsia="x-none"/>
        </w:rPr>
        <w:t xml:space="preserve">Поставщик угля: АО «КТК», представлен договор на период регулирования. </w:t>
      </w:r>
    </w:p>
    <w:p w14:paraId="7DA12178" w14:textId="77777777" w:rsidR="003C5785" w:rsidRPr="003C5785" w:rsidRDefault="003C5785" w:rsidP="003C5785">
      <w:pPr>
        <w:ind w:firstLine="567"/>
        <w:jc w:val="both"/>
        <w:rPr>
          <w:bCs/>
          <w:sz w:val="28"/>
          <w:szCs w:val="28"/>
          <w:lang w:eastAsia="x-none"/>
        </w:rPr>
      </w:pPr>
      <w:r w:rsidRPr="003C5785">
        <w:rPr>
          <w:bCs/>
          <w:sz w:val="28"/>
          <w:szCs w:val="28"/>
          <w:lang w:eastAsia="x-none"/>
        </w:rPr>
        <w:t>Согласно расшифровкам ООО «Кузбасстопливосбыт», АО «КТК» поставляет в Яшкинский муниципальный округ уголь марки ДР по цене 1745 руб./тн, ДО по цене 2710 руб./тн, ДПК по цене 2710 руб./тн, ДПКО по цене 2710 руб./тн.</w:t>
      </w:r>
      <w:r w:rsidRPr="003C5785">
        <w:rPr>
          <w:bCs/>
          <w:sz w:val="28"/>
          <w:szCs w:val="28"/>
          <w:lang w:val="x-none" w:eastAsia="x-none"/>
        </w:rPr>
        <w:t xml:space="preserve"> Цены угля указаны без НДС.</w:t>
      </w:r>
      <w:r w:rsidRPr="003C5785">
        <w:rPr>
          <w:bCs/>
          <w:sz w:val="28"/>
          <w:szCs w:val="28"/>
          <w:lang w:eastAsia="x-none"/>
        </w:rPr>
        <w:t xml:space="preserve"> </w:t>
      </w:r>
    </w:p>
    <w:p w14:paraId="298DE11F" w14:textId="77777777" w:rsidR="003C5785" w:rsidRPr="003C5785" w:rsidRDefault="003C5785" w:rsidP="003C5785">
      <w:pPr>
        <w:ind w:firstLine="567"/>
        <w:jc w:val="both"/>
        <w:rPr>
          <w:bCs/>
          <w:sz w:val="28"/>
          <w:szCs w:val="28"/>
          <w:lang w:eastAsia="x-none"/>
        </w:rPr>
      </w:pPr>
      <w:r w:rsidRPr="003C5785">
        <w:rPr>
          <w:bCs/>
          <w:sz w:val="28"/>
          <w:szCs w:val="28"/>
          <w:lang w:eastAsia="x-none"/>
        </w:rPr>
        <w:t>РЭК Кузбасса предлагает принять цены на уголь на уровне цен 2023 года с учетом роста 5%, согласно среднегодовому росту цен на уголь на 2024 год, который составил 5% от отпускной цены на уголь 2023 года, в следующем размере: ДР по цене 1666,60 руб./тн, ДО по цене 2375,14 руб./тн, ДПК по цене 2592,64 руб./тн., ДПКО по цене 2592,64 руб./тн.</w:t>
      </w:r>
    </w:p>
    <w:p w14:paraId="430224B9" w14:textId="77777777" w:rsidR="003C5785" w:rsidRPr="003C5785" w:rsidRDefault="003C5785" w:rsidP="003C5785">
      <w:pPr>
        <w:ind w:firstLine="567"/>
        <w:jc w:val="both"/>
        <w:rPr>
          <w:bCs/>
          <w:sz w:val="28"/>
          <w:szCs w:val="28"/>
          <w:lang w:eastAsia="x-none"/>
        </w:rPr>
      </w:pPr>
      <w:r w:rsidRPr="003C5785">
        <w:rPr>
          <w:bCs/>
          <w:sz w:val="28"/>
          <w:szCs w:val="28"/>
          <w:lang w:eastAsia="x-none"/>
        </w:rPr>
        <w:t xml:space="preserve">Объем переработки угля по факту отчетного периода составил 69331,54 тн, в том числе население 22961,96 тн, на период регулирования организация предлагает принять объем переработки угля в размере 62590 тн, в том числе население 20000 тн. </w:t>
      </w:r>
    </w:p>
    <w:p w14:paraId="4447AB78" w14:textId="77777777" w:rsidR="003C5785" w:rsidRPr="003C5785" w:rsidRDefault="003C5785" w:rsidP="003C5785">
      <w:pPr>
        <w:ind w:firstLine="567"/>
        <w:jc w:val="both"/>
        <w:rPr>
          <w:bCs/>
          <w:sz w:val="28"/>
          <w:szCs w:val="28"/>
          <w:lang w:eastAsia="x-none"/>
        </w:rPr>
      </w:pPr>
      <w:r w:rsidRPr="003C5785">
        <w:rPr>
          <w:bCs/>
          <w:sz w:val="28"/>
          <w:szCs w:val="28"/>
          <w:lang w:eastAsia="x-none"/>
        </w:rPr>
        <w:t xml:space="preserve">Специалистом РЭК были проанализированы фактические объемы переработки угля организации за 2020, 2021, 2022 гг. в результате которого выявлено, что фактические объемы переработки угля ежегодно превышают заявленные. </w:t>
      </w:r>
    </w:p>
    <w:p w14:paraId="0C89E168" w14:textId="77777777" w:rsidR="003C5785" w:rsidRPr="003C5785" w:rsidRDefault="003C5785" w:rsidP="003C5785">
      <w:pPr>
        <w:ind w:firstLine="567"/>
        <w:jc w:val="both"/>
        <w:rPr>
          <w:bCs/>
          <w:sz w:val="28"/>
          <w:szCs w:val="28"/>
          <w:lang w:eastAsia="x-none"/>
        </w:rPr>
      </w:pPr>
      <w:r w:rsidRPr="003C5785">
        <w:rPr>
          <w:bCs/>
          <w:sz w:val="28"/>
          <w:szCs w:val="28"/>
          <w:lang w:eastAsia="x-none"/>
        </w:rPr>
        <w:t>Считаем обоснованным принять в расчет на 2024 год объемы по факту 2022 г. На период регулирования предлагаем принять объемы в размере 69331,54 тн, в том числе население 22961,96 тн.</w:t>
      </w:r>
    </w:p>
    <w:p w14:paraId="2098F8D9" w14:textId="77777777" w:rsidR="003C5785" w:rsidRPr="003C5785" w:rsidRDefault="003C5785" w:rsidP="003C5785">
      <w:pPr>
        <w:ind w:firstLine="567"/>
        <w:jc w:val="both"/>
        <w:rPr>
          <w:bCs/>
          <w:sz w:val="28"/>
          <w:szCs w:val="28"/>
          <w:lang w:eastAsia="x-none"/>
        </w:rPr>
      </w:pPr>
      <w:r w:rsidRPr="003C5785">
        <w:rPr>
          <w:bCs/>
          <w:sz w:val="28"/>
          <w:szCs w:val="28"/>
          <w:lang w:eastAsia="x-none"/>
        </w:rPr>
        <w:t>ООО «Кузбасстопливосбыт» предлагает принять расходы на реализацию и переработку угля в размере 21938,41 тыс.руб. Издержки обращения в расчёте на 1 тонну угля составят 350,51 руб./тн. Расшифровка стоимости угля представлена в приложении 13.</w:t>
      </w:r>
    </w:p>
    <w:p w14:paraId="278F5ACD" w14:textId="77777777" w:rsidR="003C5785" w:rsidRPr="003C5785" w:rsidRDefault="003C5785" w:rsidP="003C5785">
      <w:pPr>
        <w:ind w:firstLine="567"/>
        <w:jc w:val="both"/>
        <w:rPr>
          <w:bCs/>
          <w:sz w:val="28"/>
          <w:szCs w:val="28"/>
          <w:lang w:eastAsia="x-none"/>
        </w:rPr>
      </w:pPr>
      <w:r w:rsidRPr="003C5785">
        <w:rPr>
          <w:bCs/>
          <w:sz w:val="28"/>
          <w:szCs w:val="28"/>
          <w:lang w:eastAsia="x-none"/>
        </w:rPr>
        <w:t xml:space="preserve">Согласно оборотно-сальдовой ведомости по счету 90.1. за 2021 год помимо реализации угля, организация осуществляет иные виды деятельности, расходы по которым не выделены в бух. учете и относятся на реализацию угля. Учетной политикой организации не предусмотрено выделение расходов по прочим видам деятельности, выручка от которых менее 5%, расходы учитываются на счете 44. Специалист считает экономически необоснованным отнесение расходов по прочим видам деятельности на реализацию угля населению. Расчетная сумма </w:t>
      </w:r>
      <w:r w:rsidRPr="003C5785">
        <w:rPr>
          <w:bCs/>
          <w:sz w:val="28"/>
          <w:szCs w:val="28"/>
          <w:lang w:eastAsia="x-none"/>
        </w:rPr>
        <w:lastRenderedPageBreak/>
        <w:t>расходов по данным видам деятельности составит 10,03 тыс.руб., исключается из необходимой валовой выручки.</w:t>
      </w:r>
    </w:p>
    <w:p w14:paraId="419B2644" w14:textId="77777777" w:rsidR="003C5785" w:rsidRPr="003C5785" w:rsidRDefault="003C5785" w:rsidP="003C5785">
      <w:pPr>
        <w:ind w:firstLine="567"/>
        <w:jc w:val="both"/>
        <w:rPr>
          <w:bCs/>
          <w:sz w:val="28"/>
          <w:szCs w:val="28"/>
          <w:lang w:eastAsia="x-none"/>
        </w:rPr>
      </w:pPr>
      <w:r w:rsidRPr="003C5785">
        <w:rPr>
          <w:bCs/>
          <w:sz w:val="28"/>
          <w:szCs w:val="28"/>
          <w:lang w:eastAsia="x-none"/>
        </w:rPr>
        <w:t>ООО «Кузбасстопливосбыт» предлагает принять провозную плату (жд тариф) в сумме 836,54 руб./тн. Организацией представлено письмо с изменениями от АО «КТК» №1699/4369 от 07.09.23г. Затраты принимаются по плану РЭК на 2023 год с индексом ИПЦ Минэкономразвития России на 2024 год 107,2.</w:t>
      </w:r>
    </w:p>
    <w:p w14:paraId="7817D697" w14:textId="77777777" w:rsidR="003C5785" w:rsidRPr="003C5785" w:rsidRDefault="003C5785" w:rsidP="003C5785">
      <w:pPr>
        <w:ind w:firstLine="567"/>
        <w:jc w:val="both"/>
        <w:rPr>
          <w:bCs/>
          <w:sz w:val="28"/>
          <w:szCs w:val="28"/>
          <w:lang w:eastAsia="x-none"/>
        </w:rPr>
      </w:pPr>
      <w:r w:rsidRPr="003C5785">
        <w:rPr>
          <w:bCs/>
          <w:sz w:val="28"/>
          <w:szCs w:val="28"/>
          <w:lang w:eastAsia="x-none"/>
        </w:rPr>
        <w:t xml:space="preserve">Итого общая сумма необходимой валовой выручки на переработку и реализацию угля на период регулирования составит 20180,70 тыс.руб., издержки обращения из расчета на тонну угля 291,08 руб./тн. </w:t>
      </w:r>
    </w:p>
    <w:p w14:paraId="45906188" w14:textId="77777777" w:rsidR="003C5785" w:rsidRPr="003C5785" w:rsidRDefault="003C5785" w:rsidP="003C5785">
      <w:pPr>
        <w:ind w:firstLine="567"/>
        <w:jc w:val="both"/>
        <w:rPr>
          <w:bCs/>
          <w:sz w:val="28"/>
          <w:szCs w:val="28"/>
          <w:lang w:eastAsia="x-none"/>
        </w:rPr>
      </w:pPr>
      <w:r w:rsidRPr="003C5785">
        <w:rPr>
          <w:bCs/>
          <w:sz w:val="28"/>
          <w:szCs w:val="28"/>
          <w:lang w:eastAsia="x-none"/>
        </w:rPr>
        <w:t>Учитывая необходимость соблюдения индекса изменения платежей граждан за коммунальные услуги, предлагаем утвердить цены на 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 календарной разбивкой:</w:t>
      </w:r>
    </w:p>
    <w:p w14:paraId="4EFA6FDA" w14:textId="77777777" w:rsidR="003C5785" w:rsidRPr="003C5785" w:rsidRDefault="003C5785" w:rsidP="003C5785">
      <w:pPr>
        <w:ind w:firstLine="567"/>
        <w:jc w:val="both"/>
        <w:rPr>
          <w:bCs/>
          <w:sz w:val="28"/>
          <w:szCs w:val="28"/>
          <w:lang w:eastAsia="x-none"/>
        </w:rPr>
      </w:pPr>
    </w:p>
    <w:p w14:paraId="78A1E90A" w14:textId="5A8673FA" w:rsidR="003C5785" w:rsidRPr="003C5785" w:rsidRDefault="003C5785" w:rsidP="003C5785">
      <w:pPr>
        <w:jc w:val="both"/>
        <w:rPr>
          <w:bCs/>
          <w:sz w:val="28"/>
          <w:szCs w:val="28"/>
          <w:lang w:eastAsia="x-none"/>
        </w:rPr>
      </w:pPr>
      <w:r w:rsidRPr="003C5785">
        <w:rPr>
          <w:noProof/>
          <w:lang w:eastAsia="en-US"/>
        </w:rPr>
        <w:drawing>
          <wp:inline distT="0" distB="0" distL="0" distR="0" wp14:anchorId="048E84C5" wp14:editId="6AA86DBA">
            <wp:extent cx="6115050" cy="2667000"/>
            <wp:effectExtent l="0" t="0" r="0" b="0"/>
            <wp:docPr id="192899066"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115050" cy="2667000"/>
                    </a:xfrm>
                    <a:prstGeom prst="rect">
                      <a:avLst/>
                    </a:prstGeom>
                    <a:noFill/>
                    <a:ln>
                      <a:noFill/>
                    </a:ln>
                  </pic:spPr>
                </pic:pic>
              </a:graphicData>
            </a:graphic>
          </wp:inline>
        </w:drawing>
      </w:r>
    </w:p>
    <w:p w14:paraId="76762595" w14:textId="77777777" w:rsidR="003C5785" w:rsidRPr="003C5785" w:rsidRDefault="003C5785" w:rsidP="003C5785">
      <w:pPr>
        <w:ind w:firstLine="567"/>
        <w:jc w:val="both"/>
        <w:rPr>
          <w:bCs/>
          <w:sz w:val="28"/>
          <w:szCs w:val="28"/>
          <w:lang w:eastAsia="x-none"/>
        </w:rPr>
      </w:pPr>
      <w:r w:rsidRPr="003C5785">
        <w:rPr>
          <w:bCs/>
          <w:sz w:val="28"/>
          <w:szCs w:val="28"/>
          <w:lang w:eastAsia="x-none"/>
        </w:rPr>
        <w:t>Расчет представлен в приложении 13.</w:t>
      </w:r>
    </w:p>
    <w:bookmarkEnd w:id="28"/>
    <w:p w14:paraId="2D8CB632" w14:textId="77777777" w:rsidR="003C5785" w:rsidRPr="003C5785" w:rsidRDefault="003C5785" w:rsidP="003C5785">
      <w:pPr>
        <w:ind w:firstLine="567"/>
        <w:jc w:val="center"/>
        <w:rPr>
          <w:bCs/>
          <w:sz w:val="28"/>
          <w:szCs w:val="28"/>
          <w:lang w:eastAsia="x-none"/>
        </w:rPr>
      </w:pPr>
    </w:p>
    <w:p w14:paraId="0A3679C1" w14:textId="77777777" w:rsidR="003C5785" w:rsidRPr="003C5785" w:rsidRDefault="003C5785" w:rsidP="003C5785">
      <w:pPr>
        <w:ind w:firstLine="567"/>
        <w:jc w:val="center"/>
        <w:rPr>
          <w:bCs/>
          <w:sz w:val="28"/>
          <w:szCs w:val="28"/>
          <w:lang w:eastAsia="x-none"/>
        </w:rPr>
      </w:pPr>
      <w:r w:rsidRPr="003C5785">
        <w:rPr>
          <w:bCs/>
          <w:sz w:val="28"/>
          <w:szCs w:val="28"/>
          <w:lang w:eastAsia="x-none"/>
        </w:rPr>
        <w:t>Яйский филиал</w:t>
      </w:r>
    </w:p>
    <w:p w14:paraId="66E98F91" w14:textId="77777777" w:rsidR="003C5785" w:rsidRPr="003C5785" w:rsidRDefault="003C5785" w:rsidP="003C5785">
      <w:pPr>
        <w:ind w:firstLine="567"/>
        <w:jc w:val="both"/>
        <w:rPr>
          <w:bCs/>
          <w:sz w:val="28"/>
          <w:szCs w:val="28"/>
          <w:lang w:eastAsia="x-none"/>
        </w:rPr>
      </w:pPr>
    </w:p>
    <w:p w14:paraId="29359F32" w14:textId="77777777" w:rsidR="003C5785" w:rsidRPr="003C5785" w:rsidRDefault="003C5785" w:rsidP="003C5785">
      <w:pPr>
        <w:ind w:firstLine="567"/>
        <w:jc w:val="both"/>
        <w:rPr>
          <w:bCs/>
          <w:sz w:val="28"/>
          <w:szCs w:val="28"/>
          <w:lang w:eastAsia="x-none"/>
        </w:rPr>
      </w:pPr>
      <w:r w:rsidRPr="003C5785">
        <w:rPr>
          <w:bCs/>
          <w:sz w:val="28"/>
          <w:szCs w:val="28"/>
          <w:lang w:eastAsia="x-none"/>
        </w:rPr>
        <w:t xml:space="preserve">Яйский </w:t>
      </w:r>
      <w:r w:rsidRPr="003C5785">
        <w:rPr>
          <w:bCs/>
          <w:sz w:val="28"/>
          <w:szCs w:val="28"/>
          <w:lang w:val="x-none" w:eastAsia="x-none"/>
        </w:rPr>
        <w:t>филиал</w:t>
      </w:r>
      <w:r w:rsidRPr="003C5785">
        <w:rPr>
          <w:bCs/>
          <w:sz w:val="28"/>
          <w:szCs w:val="28"/>
          <w:lang w:eastAsia="x-none"/>
        </w:rPr>
        <w:t xml:space="preserve"> ООО «Кузбасстопливосбыт» обеспечивает углем население Яйского муниципального округа.</w:t>
      </w:r>
    </w:p>
    <w:p w14:paraId="0928FBC3" w14:textId="77777777" w:rsidR="003C5785" w:rsidRPr="003C5785" w:rsidRDefault="003C5785" w:rsidP="003C5785">
      <w:pPr>
        <w:ind w:firstLine="567"/>
        <w:jc w:val="both"/>
        <w:rPr>
          <w:bCs/>
          <w:sz w:val="28"/>
          <w:szCs w:val="28"/>
          <w:lang w:eastAsia="x-none"/>
        </w:rPr>
      </w:pPr>
      <w:r w:rsidRPr="003C5785">
        <w:rPr>
          <w:bCs/>
          <w:sz w:val="28"/>
          <w:szCs w:val="28"/>
          <w:lang w:eastAsia="x-none"/>
        </w:rPr>
        <w:t>По информации организации, филиал оснащен кассой на складе. Склад принадлежит Кемеровской МЧ (структура ОАО "РЖД"), оборудован погрузочной техникой 1 ед., подъездными путями, эстакадой для выгрузки вагонов, весовым оборудованием. Подача/уборка вагонов осуществляется Кемеровской МЧ по договору с КТС. Поставка угля производится жд транспортом на склад в пгт. Яя (ст. Яя ЗСЖД).</w:t>
      </w:r>
    </w:p>
    <w:p w14:paraId="044F1CF8" w14:textId="77777777" w:rsidR="003C5785" w:rsidRPr="003C5785" w:rsidRDefault="003C5785" w:rsidP="003C5785">
      <w:pPr>
        <w:ind w:firstLine="567"/>
        <w:jc w:val="both"/>
        <w:rPr>
          <w:bCs/>
          <w:sz w:val="28"/>
          <w:szCs w:val="28"/>
          <w:lang w:eastAsia="x-none"/>
        </w:rPr>
      </w:pPr>
      <w:r w:rsidRPr="003C5785">
        <w:rPr>
          <w:bCs/>
          <w:sz w:val="28"/>
          <w:szCs w:val="28"/>
          <w:lang w:eastAsia="x-none"/>
        </w:rPr>
        <w:t>Марки отпускаемого угля: ДР, ДО, ДПКО, ДПК.</w:t>
      </w:r>
    </w:p>
    <w:p w14:paraId="6A170140" w14:textId="77777777" w:rsidR="003C5785" w:rsidRPr="003C5785" w:rsidRDefault="003C5785" w:rsidP="003C5785">
      <w:pPr>
        <w:ind w:firstLine="567"/>
        <w:jc w:val="both"/>
        <w:rPr>
          <w:bCs/>
          <w:sz w:val="28"/>
          <w:szCs w:val="28"/>
          <w:lang w:eastAsia="x-none"/>
        </w:rPr>
      </w:pPr>
      <w:r w:rsidRPr="003C5785">
        <w:rPr>
          <w:bCs/>
          <w:sz w:val="28"/>
          <w:szCs w:val="28"/>
          <w:lang w:eastAsia="x-none"/>
        </w:rPr>
        <w:t xml:space="preserve">Поставщик угля: АО «КТК», представлен договор на период регулирования. </w:t>
      </w:r>
    </w:p>
    <w:p w14:paraId="0F97E612" w14:textId="77777777" w:rsidR="003C5785" w:rsidRPr="003C5785" w:rsidRDefault="003C5785" w:rsidP="003C5785">
      <w:pPr>
        <w:ind w:firstLine="567"/>
        <w:jc w:val="both"/>
        <w:rPr>
          <w:bCs/>
          <w:sz w:val="28"/>
          <w:szCs w:val="28"/>
          <w:lang w:eastAsia="x-none"/>
        </w:rPr>
      </w:pPr>
      <w:r w:rsidRPr="003C5785">
        <w:rPr>
          <w:bCs/>
          <w:sz w:val="28"/>
          <w:szCs w:val="28"/>
          <w:lang w:eastAsia="x-none"/>
        </w:rPr>
        <w:lastRenderedPageBreak/>
        <w:t xml:space="preserve">Согласно расшифровкам ООО «Кузбасстопливосбыт», АО «КТК» поставляет в Яйский муниципальный округ уголь марки ДР по цене 1745 руб./тн, ДО по цене 2710 руб./тн, ДПК по цене 2710 руб./тн, ДПКО по цене 2710 руб./тн. Цены угля указаны без НДС. </w:t>
      </w:r>
    </w:p>
    <w:p w14:paraId="5161F0A4" w14:textId="77777777" w:rsidR="003C5785" w:rsidRPr="003C5785" w:rsidRDefault="003C5785" w:rsidP="003C5785">
      <w:pPr>
        <w:ind w:firstLine="567"/>
        <w:jc w:val="both"/>
        <w:rPr>
          <w:bCs/>
          <w:sz w:val="28"/>
          <w:szCs w:val="28"/>
          <w:lang w:eastAsia="x-none"/>
        </w:rPr>
      </w:pPr>
      <w:r w:rsidRPr="003C5785">
        <w:rPr>
          <w:bCs/>
          <w:sz w:val="28"/>
          <w:szCs w:val="28"/>
          <w:lang w:eastAsia="x-none"/>
        </w:rPr>
        <w:t>РЭК Кузбасса предлагает принять цены на уголь на уровне цен 2023 года с учетом роста 5%, согласно среднегодовому росту цен на уголь на 2024 год, который составил 5% от отпускной цены на уголь 2023 года, в следующем размере: ДР по цене 1666,60 руб./тн, ДО по цене 2375,14 руб./тн, ДПК по цене 2592,64 руб./тн., ДПКО по цене 2592,64 руб./тн.</w:t>
      </w:r>
    </w:p>
    <w:p w14:paraId="3559B4F2" w14:textId="77777777" w:rsidR="003C5785" w:rsidRPr="003C5785" w:rsidRDefault="003C5785" w:rsidP="003C5785">
      <w:pPr>
        <w:ind w:firstLine="567"/>
        <w:jc w:val="both"/>
        <w:rPr>
          <w:bCs/>
          <w:sz w:val="28"/>
          <w:szCs w:val="28"/>
          <w:lang w:eastAsia="x-none"/>
        </w:rPr>
      </w:pPr>
      <w:r w:rsidRPr="003C5785">
        <w:rPr>
          <w:bCs/>
          <w:sz w:val="28"/>
          <w:szCs w:val="28"/>
          <w:lang w:eastAsia="x-none"/>
        </w:rPr>
        <w:t xml:space="preserve">Объем переработки угля по факту отчетного периода составил 25875 тн, в том числе население 24919 тн, на период регулирования организация предлагает принять объем переработки угля в размере 22835 тн, в том числе население 22000 тн. </w:t>
      </w:r>
    </w:p>
    <w:p w14:paraId="4D7F7AEF" w14:textId="77777777" w:rsidR="003C5785" w:rsidRPr="003C5785" w:rsidRDefault="003C5785" w:rsidP="003C5785">
      <w:pPr>
        <w:ind w:firstLine="567"/>
        <w:jc w:val="both"/>
        <w:rPr>
          <w:bCs/>
          <w:sz w:val="28"/>
          <w:szCs w:val="28"/>
          <w:lang w:eastAsia="x-none"/>
        </w:rPr>
      </w:pPr>
      <w:r w:rsidRPr="003C5785">
        <w:rPr>
          <w:bCs/>
          <w:sz w:val="28"/>
          <w:szCs w:val="28"/>
          <w:lang w:eastAsia="x-none"/>
        </w:rPr>
        <w:t xml:space="preserve">Специалистом РЭК были проанализированы фактические объемы переработки угля организации за 2020, 2021, 2022 гг. в результате которого выявлено, что фактические объемы переработки угля ежегодно превышают заявленные. </w:t>
      </w:r>
    </w:p>
    <w:p w14:paraId="2E9C068E" w14:textId="77777777" w:rsidR="003C5785" w:rsidRPr="003C5785" w:rsidRDefault="003C5785" w:rsidP="003C5785">
      <w:pPr>
        <w:ind w:firstLine="567"/>
        <w:jc w:val="both"/>
        <w:rPr>
          <w:bCs/>
          <w:sz w:val="28"/>
          <w:szCs w:val="28"/>
          <w:lang w:eastAsia="x-none"/>
        </w:rPr>
      </w:pPr>
      <w:r w:rsidRPr="003C5785">
        <w:rPr>
          <w:bCs/>
          <w:sz w:val="28"/>
          <w:szCs w:val="28"/>
          <w:lang w:eastAsia="x-none"/>
        </w:rPr>
        <w:t>Считаем обоснованным принять в расчет на 2024 год объемы по факту 2022 г. На период регулирования предлагаем принять объемы в размере 25875 тн, в том числе население 24919 тн.</w:t>
      </w:r>
    </w:p>
    <w:p w14:paraId="32B4465C" w14:textId="77777777" w:rsidR="003C5785" w:rsidRPr="003C5785" w:rsidRDefault="003C5785" w:rsidP="003C5785">
      <w:pPr>
        <w:ind w:firstLine="567"/>
        <w:jc w:val="both"/>
        <w:rPr>
          <w:bCs/>
          <w:sz w:val="28"/>
          <w:szCs w:val="28"/>
          <w:lang w:eastAsia="x-none"/>
        </w:rPr>
      </w:pPr>
      <w:r w:rsidRPr="003C5785">
        <w:rPr>
          <w:bCs/>
          <w:sz w:val="28"/>
          <w:szCs w:val="28"/>
          <w:lang w:eastAsia="x-none"/>
        </w:rPr>
        <w:t>ООО «Кузбасстопливосбыт» предлагает принять расходы на реализацию и переработку угля в размере 18426,17 тыс.руб. Издержки обращения в расчёте на 1 тонну угля составят 806,93 руб./тн. Расшифровка стоимости угля представлена в приложении 14.</w:t>
      </w:r>
    </w:p>
    <w:p w14:paraId="48FC09EB" w14:textId="77777777" w:rsidR="003C5785" w:rsidRPr="003C5785" w:rsidRDefault="003C5785" w:rsidP="003C5785">
      <w:pPr>
        <w:ind w:firstLine="567"/>
        <w:jc w:val="both"/>
        <w:rPr>
          <w:bCs/>
          <w:sz w:val="28"/>
          <w:szCs w:val="28"/>
          <w:lang w:eastAsia="x-none"/>
        </w:rPr>
      </w:pPr>
      <w:r w:rsidRPr="003C5785">
        <w:rPr>
          <w:bCs/>
          <w:sz w:val="28"/>
          <w:szCs w:val="28"/>
          <w:lang w:eastAsia="x-none"/>
        </w:rPr>
        <w:t>Согласно оборотно-сальдовой ведомости по счету 90.1. за 2022 год помимо реализации угля, организация осуществляет иные виды деятельности, расходы по которым не выделены в бух. учете и относятся на реализацию угля. Учетной политикой организации не предусмотрено выделение расходов по прочим видам деятельности, выручка от которых менее 5%, расходы учитываются на счете 44. Специалист считает экономически необоснованным отнесение расходов по прочим видам деятельности на реализацию угля населению. Расчетная сумма расходов по данным видам деятельности составит 12,50 тыс.руб., исключается из необходимой валовой выручки.</w:t>
      </w:r>
    </w:p>
    <w:p w14:paraId="081555B0" w14:textId="77777777" w:rsidR="003C5785" w:rsidRPr="003C5785" w:rsidRDefault="003C5785" w:rsidP="003C5785">
      <w:pPr>
        <w:ind w:firstLine="567"/>
        <w:jc w:val="both"/>
        <w:rPr>
          <w:bCs/>
          <w:sz w:val="28"/>
          <w:szCs w:val="28"/>
          <w:lang w:eastAsia="x-none"/>
        </w:rPr>
      </w:pPr>
      <w:r w:rsidRPr="003C5785">
        <w:rPr>
          <w:bCs/>
          <w:sz w:val="28"/>
          <w:szCs w:val="28"/>
          <w:lang w:eastAsia="x-none"/>
        </w:rPr>
        <w:t>ООО «Кузбасстопливосбыт» предлагает принять провозную плату (жд тариф) в сумме 857,41 руб./тн. Организацией представлено письмо с изменениями от АО «КТК» №1699/4369 от 07.09.23г. Затраты принимаются по плану РЭК на 2023 год с индексом ИПЦ Минэкономразвития России на 2024 год 107,2.</w:t>
      </w:r>
    </w:p>
    <w:p w14:paraId="35850832" w14:textId="77777777" w:rsidR="003C5785" w:rsidRPr="003C5785" w:rsidRDefault="003C5785" w:rsidP="003C5785">
      <w:pPr>
        <w:ind w:firstLine="567"/>
        <w:jc w:val="both"/>
        <w:rPr>
          <w:bCs/>
          <w:sz w:val="28"/>
          <w:szCs w:val="28"/>
          <w:lang w:eastAsia="x-none"/>
        </w:rPr>
      </w:pPr>
      <w:r w:rsidRPr="003C5785">
        <w:rPr>
          <w:bCs/>
          <w:sz w:val="28"/>
          <w:szCs w:val="28"/>
          <w:lang w:eastAsia="x-none"/>
        </w:rPr>
        <w:t xml:space="preserve">Итого общая сумма необходимой валовой выручки на переработку и реализацию угля на период регулирования составит 17756,81 тыс.руб., издержки обращения из расчета на тонну угля 686,25 руб./тн. </w:t>
      </w:r>
    </w:p>
    <w:p w14:paraId="4B98360A" w14:textId="77777777" w:rsidR="003C5785" w:rsidRPr="003C5785" w:rsidRDefault="003C5785" w:rsidP="003C5785">
      <w:pPr>
        <w:ind w:firstLine="567"/>
        <w:jc w:val="both"/>
        <w:rPr>
          <w:bCs/>
          <w:sz w:val="28"/>
          <w:szCs w:val="28"/>
          <w:lang w:eastAsia="x-none"/>
        </w:rPr>
      </w:pPr>
      <w:r w:rsidRPr="003C5785">
        <w:rPr>
          <w:bCs/>
          <w:sz w:val="28"/>
          <w:szCs w:val="28"/>
          <w:lang w:eastAsia="x-none"/>
        </w:rPr>
        <w:t xml:space="preserve">Учитывая необходимость соблюдения индекса изменения платежей граждан за коммунальные услуги, предлагаем утвердить цены на топливо твердое, топливо печное бытовое и керосин, реализуемые гражданам, управляющим организациям, товариществам собственников жилья, жилищным, </w:t>
      </w:r>
      <w:r w:rsidRPr="003C5785">
        <w:rPr>
          <w:bCs/>
          <w:sz w:val="28"/>
          <w:szCs w:val="28"/>
          <w:lang w:eastAsia="x-none"/>
        </w:rPr>
        <w:lastRenderedPageBreak/>
        <w:t>жилищно-строительным или иным специализированным потребительским кооперативам, созданным в целях удовлетворения потребностей граждан в жилье с календарной разбивкой:</w:t>
      </w:r>
    </w:p>
    <w:p w14:paraId="295DE93D" w14:textId="77777777" w:rsidR="003C5785" w:rsidRPr="003C5785" w:rsidRDefault="003C5785" w:rsidP="003C5785">
      <w:pPr>
        <w:ind w:firstLine="567"/>
        <w:jc w:val="both"/>
        <w:rPr>
          <w:bCs/>
          <w:sz w:val="28"/>
          <w:szCs w:val="28"/>
          <w:lang w:eastAsia="x-none"/>
        </w:rPr>
      </w:pPr>
    </w:p>
    <w:p w14:paraId="12C98734" w14:textId="19403F90" w:rsidR="003C5785" w:rsidRPr="003C5785" w:rsidRDefault="003C5785" w:rsidP="003C5785">
      <w:pPr>
        <w:jc w:val="both"/>
        <w:rPr>
          <w:bCs/>
          <w:sz w:val="28"/>
          <w:szCs w:val="28"/>
          <w:lang w:eastAsia="x-none"/>
        </w:rPr>
      </w:pPr>
      <w:r w:rsidRPr="003C5785">
        <w:rPr>
          <w:noProof/>
          <w:lang w:eastAsia="en-US"/>
        </w:rPr>
        <w:drawing>
          <wp:inline distT="0" distB="0" distL="0" distR="0" wp14:anchorId="6A883A74" wp14:editId="4559989B">
            <wp:extent cx="6115050" cy="2800350"/>
            <wp:effectExtent l="0" t="0" r="0" b="0"/>
            <wp:docPr id="2111682414"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115050" cy="2800350"/>
                    </a:xfrm>
                    <a:prstGeom prst="rect">
                      <a:avLst/>
                    </a:prstGeom>
                    <a:noFill/>
                    <a:ln>
                      <a:noFill/>
                    </a:ln>
                  </pic:spPr>
                </pic:pic>
              </a:graphicData>
            </a:graphic>
          </wp:inline>
        </w:drawing>
      </w:r>
    </w:p>
    <w:p w14:paraId="585498A7" w14:textId="77777777" w:rsidR="003C5785" w:rsidRPr="003C5785" w:rsidRDefault="003C5785" w:rsidP="003C5785">
      <w:pPr>
        <w:ind w:firstLine="567"/>
        <w:jc w:val="both"/>
        <w:rPr>
          <w:bCs/>
          <w:sz w:val="28"/>
          <w:szCs w:val="28"/>
          <w:lang w:eastAsia="x-none"/>
        </w:rPr>
      </w:pPr>
    </w:p>
    <w:p w14:paraId="40711270" w14:textId="77777777" w:rsidR="003C5785" w:rsidRPr="003C5785" w:rsidRDefault="003C5785" w:rsidP="003C5785">
      <w:pPr>
        <w:ind w:firstLine="567"/>
        <w:jc w:val="both"/>
        <w:rPr>
          <w:bCs/>
          <w:sz w:val="28"/>
          <w:szCs w:val="28"/>
          <w:lang w:eastAsia="x-none"/>
        </w:rPr>
      </w:pPr>
      <w:r w:rsidRPr="003C5785">
        <w:rPr>
          <w:bCs/>
          <w:sz w:val="28"/>
          <w:szCs w:val="28"/>
          <w:lang w:eastAsia="x-none"/>
        </w:rPr>
        <w:t>Расчет представлен в приложении 14.</w:t>
      </w:r>
    </w:p>
    <w:p w14:paraId="4CDD2F60" w14:textId="77777777" w:rsidR="003C5785" w:rsidRPr="003C5785" w:rsidRDefault="003C5785" w:rsidP="003C5785">
      <w:pPr>
        <w:ind w:firstLine="567"/>
        <w:jc w:val="center"/>
        <w:rPr>
          <w:b/>
          <w:sz w:val="28"/>
          <w:szCs w:val="28"/>
          <w:lang w:eastAsia="x-none"/>
        </w:rPr>
      </w:pPr>
    </w:p>
    <w:p w14:paraId="5C6F43CD" w14:textId="77777777" w:rsidR="003C5785" w:rsidRPr="003C5785" w:rsidRDefault="003C5785" w:rsidP="003C5785">
      <w:pPr>
        <w:ind w:firstLine="567"/>
        <w:jc w:val="center"/>
        <w:rPr>
          <w:b/>
          <w:sz w:val="28"/>
          <w:szCs w:val="28"/>
          <w:lang w:eastAsia="x-none"/>
        </w:rPr>
      </w:pPr>
    </w:p>
    <w:p w14:paraId="3388E5B7" w14:textId="77777777" w:rsidR="003C5785" w:rsidRPr="003C5785" w:rsidRDefault="003C5785" w:rsidP="003C5785">
      <w:pPr>
        <w:ind w:firstLine="567"/>
        <w:jc w:val="center"/>
        <w:rPr>
          <w:b/>
          <w:sz w:val="28"/>
          <w:szCs w:val="28"/>
          <w:lang w:eastAsia="x-none"/>
        </w:rPr>
      </w:pPr>
      <w:r w:rsidRPr="003C5785">
        <w:rPr>
          <w:b/>
          <w:sz w:val="28"/>
          <w:szCs w:val="28"/>
          <w:lang w:eastAsia="x-none"/>
        </w:rPr>
        <w:t>Расчет накладных расходов (расходов головного подразделения)</w:t>
      </w:r>
    </w:p>
    <w:p w14:paraId="25E179F2" w14:textId="77777777" w:rsidR="003C5785" w:rsidRPr="003C5785" w:rsidRDefault="003C5785" w:rsidP="003C5785">
      <w:pPr>
        <w:ind w:firstLine="567"/>
        <w:jc w:val="both"/>
        <w:rPr>
          <w:bCs/>
          <w:sz w:val="28"/>
          <w:szCs w:val="28"/>
          <w:lang w:eastAsia="x-none"/>
        </w:rPr>
      </w:pPr>
    </w:p>
    <w:p w14:paraId="560FF1EF" w14:textId="77777777" w:rsidR="003C5785" w:rsidRPr="003C5785" w:rsidRDefault="003C5785" w:rsidP="003C5785">
      <w:pPr>
        <w:ind w:firstLine="567"/>
        <w:jc w:val="both"/>
        <w:rPr>
          <w:bCs/>
          <w:sz w:val="28"/>
          <w:szCs w:val="28"/>
          <w:lang w:eastAsia="x-none"/>
        </w:rPr>
      </w:pPr>
      <w:r w:rsidRPr="003C5785">
        <w:rPr>
          <w:bCs/>
          <w:sz w:val="28"/>
          <w:szCs w:val="28"/>
          <w:lang w:eastAsia="x-none"/>
        </w:rPr>
        <w:t>ООО «Кузбасстопливосбыт» представлена расшифровка расходов головного подразделения за отчетный период. По данным организации расходы на реализацию и переработку угля составили за 2022 год 60859,02 тыс.руб. распределение расходов организацией произведено исходя из общих объемов выручки. Расшифровка стоимости угля представлена в приложении 15.</w:t>
      </w:r>
    </w:p>
    <w:p w14:paraId="3CC1406E" w14:textId="77777777" w:rsidR="003C5785" w:rsidRPr="003C5785" w:rsidRDefault="003C5785" w:rsidP="003C5785">
      <w:pPr>
        <w:ind w:firstLine="567"/>
        <w:jc w:val="both"/>
        <w:rPr>
          <w:bCs/>
          <w:sz w:val="28"/>
          <w:szCs w:val="28"/>
          <w:lang w:eastAsia="x-none"/>
        </w:rPr>
      </w:pPr>
      <w:r w:rsidRPr="003C5785">
        <w:rPr>
          <w:bCs/>
          <w:sz w:val="28"/>
          <w:szCs w:val="28"/>
          <w:lang w:eastAsia="x-none"/>
        </w:rPr>
        <w:t>Изучив представленные организацией материалы, специалист предлагает экономически обоснованным принять затраты в размере 66540,49 тыс.руб.</w:t>
      </w:r>
    </w:p>
    <w:p w14:paraId="5CD1974C" w14:textId="77777777" w:rsidR="003C5785" w:rsidRPr="003C5785" w:rsidRDefault="003C5785" w:rsidP="003C5785">
      <w:pPr>
        <w:ind w:firstLine="567"/>
        <w:jc w:val="both"/>
        <w:rPr>
          <w:bCs/>
          <w:sz w:val="28"/>
          <w:szCs w:val="28"/>
          <w:lang w:eastAsia="x-none"/>
        </w:rPr>
      </w:pPr>
      <w:r w:rsidRPr="003C5785">
        <w:rPr>
          <w:bCs/>
          <w:sz w:val="28"/>
          <w:szCs w:val="28"/>
          <w:lang w:eastAsia="x-none"/>
        </w:rPr>
        <w:t xml:space="preserve">Расчет с пояснениями изложен в приложении 15. </w:t>
      </w:r>
    </w:p>
    <w:p w14:paraId="6FA6288E" w14:textId="77777777" w:rsidR="003C5785" w:rsidRPr="003C5785" w:rsidRDefault="003C5785" w:rsidP="003C5785">
      <w:pPr>
        <w:ind w:firstLine="567"/>
        <w:jc w:val="both"/>
        <w:rPr>
          <w:bCs/>
          <w:sz w:val="28"/>
          <w:szCs w:val="28"/>
          <w:lang w:eastAsia="x-none"/>
        </w:rPr>
      </w:pPr>
      <w:r w:rsidRPr="003C5785">
        <w:rPr>
          <w:bCs/>
          <w:sz w:val="28"/>
          <w:szCs w:val="28"/>
          <w:lang w:eastAsia="x-none"/>
        </w:rPr>
        <w:t>Распределение расходов согласно структуре выручки по филиалам изложено в приложении 16.</w:t>
      </w:r>
    </w:p>
    <w:p w14:paraId="546EC9A5" w14:textId="77777777" w:rsidR="003C5785" w:rsidRPr="003C5785" w:rsidRDefault="003C5785" w:rsidP="003C5785">
      <w:pPr>
        <w:ind w:firstLine="567"/>
        <w:jc w:val="both"/>
        <w:rPr>
          <w:bCs/>
          <w:sz w:val="28"/>
          <w:szCs w:val="28"/>
          <w:lang w:eastAsia="x-none"/>
        </w:rPr>
      </w:pPr>
      <w:r w:rsidRPr="003C5785">
        <w:rPr>
          <w:bCs/>
          <w:sz w:val="28"/>
          <w:szCs w:val="28"/>
          <w:lang w:eastAsia="x-none"/>
        </w:rPr>
        <w:t xml:space="preserve">Теплота сгорания угля низшая определена согласно договору поставки угля на период регулирования. </w:t>
      </w:r>
    </w:p>
    <w:p w14:paraId="393A94BC" w14:textId="77777777" w:rsidR="003C5785" w:rsidRPr="003C5785" w:rsidRDefault="003C5785" w:rsidP="003C5785">
      <w:pPr>
        <w:ind w:firstLine="567"/>
        <w:jc w:val="both"/>
        <w:rPr>
          <w:bCs/>
          <w:sz w:val="28"/>
          <w:szCs w:val="28"/>
          <w:lang w:eastAsia="x-none"/>
        </w:rPr>
      </w:pPr>
    </w:p>
    <w:p w14:paraId="7B63E26F" w14:textId="77777777" w:rsidR="003C5785" w:rsidRPr="003C5785" w:rsidRDefault="003C5785" w:rsidP="003C5785">
      <w:pPr>
        <w:ind w:firstLine="567"/>
        <w:jc w:val="both"/>
        <w:rPr>
          <w:bCs/>
          <w:sz w:val="28"/>
          <w:szCs w:val="28"/>
          <w:lang w:eastAsia="x-none"/>
        </w:rPr>
      </w:pPr>
    </w:p>
    <w:p w14:paraId="5586EBEA" w14:textId="77777777" w:rsidR="003C5785" w:rsidRPr="003C5785" w:rsidRDefault="003C5785" w:rsidP="003C5785">
      <w:pPr>
        <w:ind w:firstLine="567"/>
        <w:jc w:val="both"/>
        <w:rPr>
          <w:bCs/>
          <w:sz w:val="28"/>
          <w:szCs w:val="28"/>
          <w:lang w:eastAsia="x-none"/>
        </w:rPr>
        <w:sectPr w:rsidR="003C5785" w:rsidRPr="003C5785" w:rsidSect="00381697">
          <w:headerReference w:type="even" r:id="rId144"/>
          <w:headerReference w:type="default" r:id="rId145"/>
          <w:footerReference w:type="even" r:id="rId146"/>
          <w:footerReference w:type="default" r:id="rId147"/>
          <w:headerReference w:type="first" r:id="rId148"/>
          <w:footerReference w:type="first" r:id="rId149"/>
          <w:pgSz w:w="11906" w:h="16838"/>
          <w:pgMar w:top="1077" w:right="851" w:bottom="794" w:left="1418" w:header="709" w:footer="709" w:gutter="0"/>
          <w:cols w:space="708"/>
          <w:titlePg/>
          <w:docGrid w:linePitch="360"/>
        </w:sectPr>
      </w:pPr>
    </w:p>
    <w:p w14:paraId="3415559D" w14:textId="77777777" w:rsidR="003C5785" w:rsidRPr="003C5785" w:rsidRDefault="003C5785" w:rsidP="003C5785">
      <w:pPr>
        <w:ind w:firstLine="567"/>
        <w:jc w:val="right"/>
        <w:rPr>
          <w:bCs/>
          <w:sz w:val="16"/>
          <w:szCs w:val="16"/>
          <w:lang w:eastAsia="x-none"/>
        </w:rPr>
      </w:pPr>
      <w:r w:rsidRPr="003C5785">
        <w:rPr>
          <w:bCs/>
          <w:sz w:val="16"/>
          <w:szCs w:val="16"/>
          <w:lang w:eastAsia="x-none"/>
        </w:rPr>
        <w:lastRenderedPageBreak/>
        <w:t>Приложение 1</w:t>
      </w:r>
    </w:p>
    <w:p w14:paraId="31822733" w14:textId="77777777" w:rsidR="003C5785" w:rsidRPr="003C5785" w:rsidRDefault="003C5785" w:rsidP="003C5785">
      <w:pPr>
        <w:ind w:firstLine="567"/>
        <w:jc w:val="right"/>
        <w:rPr>
          <w:bCs/>
          <w:sz w:val="16"/>
          <w:szCs w:val="16"/>
          <w:lang w:eastAsia="x-none"/>
        </w:rPr>
      </w:pPr>
    </w:p>
    <w:p w14:paraId="6926AE16" w14:textId="3CA6299A" w:rsidR="003C5785" w:rsidRPr="003C5785" w:rsidRDefault="003C5785" w:rsidP="003C5785">
      <w:pPr>
        <w:jc w:val="right"/>
        <w:rPr>
          <w:lang w:eastAsia="en-US"/>
        </w:rPr>
      </w:pPr>
      <w:r w:rsidRPr="003C5785">
        <w:rPr>
          <w:noProof/>
          <w:lang w:eastAsia="en-US"/>
        </w:rPr>
        <w:drawing>
          <wp:inline distT="0" distB="0" distL="0" distR="0" wp14:anchorId="07375986" wp14:editId="4F0CAECC">
            <wp:extent cx="9725025" cy="5734050"/>
            <wp:effectExtent l="0" t="0" r="9525" b="0"/>
            <wp:docPr id="56011642"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9725025" cy="5734050"/>
                    </a:xfrm>
                    <a:prstGeom prst="rect">
                      <a:avLst/>
                    </a:prstGeom>
                    <a:noFill/>
                    <a:ln>
                      <a:noFill/>
                    </a:ln>
                  </pic:spPr>
                </pic:pic>
              </a:graphicData>
            </a:graphic>
          </wp:inline>
        </w:drawing>
      </w:r>
    </w:p>
    <w:p w14:paraId="0BF164AD" w14:textId="77777777" w:rsidR="003C5785" w:rsidRPr="003C5785" w:rsidRDefault="003C5785" w:rsidP="003C5785">
      <w:pPr>
        <w:jc w:val="right"/>
        <w:rPr>
          <w:lang w:eastAsia="en-US"/>
        </w:rPr>
      </w:pPr>
    </w:p>
    <w:p w14:paraId="46AFFCCA" w14:textId="77777777" w:rsidR="003C5785" w:rsidRPr="003C5785" w:rsidRDefault="003C5785" w:rsidP="003C5785">
      <w:pPr>
        <w:jc w:val="right"/>
        <w:rPr>
          <w:lang w:eastAsia="en-US"/>
        </w:rPr>
      </w:pPr>
    </w:p>
    <w:p w14:paraId="6881B735" w14:textId="77777777" w:rsidR="003C5785" w:rsidRPr="003C5785" w:rsidRDefault="003C5785" w:rsidP="003C5785">
      <w:pPr>
        <w:jc w:val="right"/>
        <w:rPr>
          <w:lang w:eastAsia="en-US"/>
        </w:rPr>
      </w:pPr>
    </w:p>
    <w:p w14:paraId="535E66B0" w14:textId="6DB3239E" w:rsidR="003C5785" w:rsidRPr="003C5785" w:rsidRDefault="003C5785" w:rsidP="003C5785">
      <w:pPr>
        <w:jc w:val="right"/>
        <w:rPr>
          <w:lang w:eastAsia="en-US"/>
        </w:rPr>
      </w:pPr>
      <w:r w:rsidRPr="003C5785">
        <w:rPr>
          <w:noProof/>
          <w:lang w:eastAsia="en-US"/>
        </w:rPr>
        <w:drawing>
          <wp:inline distT="0" distB="0" distL="0" distR="0" wp14:anchorId="717213F0" wp14:editId="25EAA2C2">
            <wp:extent cx="9734550" cy="5600700"/>
            <wp:effectExtent l="0" t="0" r="0" b="0"/>
            <wp:docPr id="656862875"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734550" cy="5600700"/>
                    </a:xfrm>
                    <a:prstGeom prst="rect">
                      <a:avLst/>
                    </a:prstGeom>
                    <a:noFill/>
                    <a:ln>
                      <a:noFill/>
                    </a:ln>
                  </pic:spPr>
                </pic:pic>
              </a:graphicData>
            </a:graphic>
          </wp:inline>
        </w:drawing>
      </w:r>
    </w:p>
    <w:p w14:paraId="67964022" w14:textId="77777777" w:rsidR="003C5785" w:rsidRPr="003C5785" w:rsidRDefault="003C5785" w:rsidP="003C5785">
      <w:pPr>
        <w:jc w:val="right"/>
        <w:rPr>
          <w:lang w:eastAsia="en-US"/>
        </w:rPr>
      </w:pPr>
    </w:p>
    <w:p w14:paraId="0A273C29" w14:textId="77777777" w:rsidR="003C5785" w:rsidRPr="003C5785" w:rsidRDefault="003C5785" w:rsidP="003C5785">
      <w:pPr>
        <w:jc w:val="right"/>
        <w:rPr>
          <w:lang w:eastAsia="en-US"/>
        </w:rPr>
      </w:pPr>
    </w:p>
    <w:p w14:paraId="1E3BA246" w14:textId="178692BB" w:rsidR="003C5785" w:rsidRPr="003C5785" w:rsidRDefault="003C5785" w:rsidP="003C5785">
      <w:pPr>
        <w:jc w:val="right"/>
        <w:rPr>
          <w:lang w:eastAsia="en-US"/>
        </w:rPr>
      </w:pPr>
      <w:r w:rsidRPr="003C5785">
        <w:rPr>
          <w:noProof/>
          <w:lang w:eastAsia="en-US"/>
        </w:rPr>
        <w:drawing>
          <wp:inline distT="0" distB="0" distL="0" distR="0" wp14:anchorId="4073C91C" wp14:editId="61042ED3">
            <wp:extent cx="9967595" cy="4933950"/>
            <wp:effectExtent l="0" t="0" r="0" b="0"/>
            <wp:docPr id="1085524722"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9967595" cy="4933950"/>
                    </a:xfrm>
                    <a:prstGeom prst="rect">
                      <a:avLst/>
                    </a:prstGeom>
                    <a:noFill/>
                    <a:ln>
                      <a:noFill/>
                    </a:ln>
                  </pic:spPr>
                </pic:pic>
              </a:graphicData>
            </a:graphic>
          </wp:inline>
        </w:drawing>
      </w:r>
    </w:p>
    <w:p w14:paraId="70CD25CD" w14:textId="77777777" w:rsidR="003C5785" w:rsidRPr="003C5785" w:rsidRDefault="003C5785" w:rsidP="003C5785">
      <w:pPr>
        <w:jc w:val="right"/>
        <w:rPr>
          <w:lang w:eastAsia="en-US"/>
        </w:rPr>
      </w:pPr>
    </w:p>
    <w:p w14:paraId="09302987" w14:textId="77777777" w:rsidR="003C5785" w:rsidRPr="003C5785" w:rsidRDefault="003C5785" w:rsidP="003C5785">
      <w:pPr>
        <w:jc w:val="right"/>
        <w:rPr>
          <w:lang w:eastAsia="en-US"/>
        </w:rPr>
      </w:pPr>
    </w:p>
    <w:p w14:paraId="17B5E3DB" w14:textId="77777777" w:rsidR="003C5785" w:rsidRPr="003C5785" w:rsidRDefault="003C5785" w:rsidP="003C5785">
      <w:pPr>
        <w:jc w:val="right"/>
        <w:rPr>
          <w:lang w:eastAsia="en-US"/>
        </w:rPr>
      </w:pPr>
    </w:p>
    <w:p w14:paraId="37F30ACC" w14:textId="77777777" w:rsidR="003C5785" w:rsidRPr="003C5785" w:rsidRDefault="003C5785" w:rsidP="003C5785">
      <w:pPr>
        <w:jc w:val="right"/>
        <w:rPr>
          <w:lang w:eastAsia="en-US"/>
        </w:rPr>
      </w:pPr>
    </w:p>
    <w:p w14:paraId="01F1FD78" w14:textId="77777777" w:rsidR="003C5785" w:rsidRPr="003C5785" w:rsidRDefault="003C5785" w:rsidP="003C5785">
      <w:pPr>
        <w:jc w:val="right"/>
        <w:rPr>
          <w:lang w:eastAsia="en-US"/>
        </w:rPr>
      </w:pPr>
    </w:p>
    <w:p w14:paraId="3B959167" w14:textId="77777777" w:rsidR="003C5785" w:rsidRPr="003C5785" w:rsidRDefault="003C5785" w:rsidP="003C5785">
      <w:pPr>
        <w:jc w:val="right"/>
        <w:rPr>
          <w:lang w:eastAsia="en-US"/>
        </w:rPr>
      </w:pPr>
    </w:p>
    <w:p w14:paraId="73F7E7B8" w14:textId="77777777" w:rsidR="003C5785" w:rsidRPr="003C5785" w:rsidRDefault="003C5785" w:rsidP="003C5785">
      <w:pPr>
        <w:jc w:val="right"/>
        <w:rPr>
          <w:sz w:val="16"/>
          <w:szCs w:val="16"/>
          <w:lang w:eastAsia="en-US"/>
        </w:rPr>
      </w:pPr>
      <w:r w:rsidRPr="003C5785">
        <w:rPr>
          <w:sz w:val="16"/>
          <w:szCs w:val="16"/>
          <w:lang w:eastAsia="en-US"/>
        </w:rPr>
        <w:lastRenderedPageBreak/>
        <w:t>Приложение 2</w:t>
      </w:r>
    </w:p>
    <w:p w14:paraId="088183BF" w14:textId="77777777" w:rsidR="003C5785" w:rsidRPr="003C5785" w:rsidRDefault="003C5785" w:rsidP="003C5785">
      <w:pPr>
        <w:jc w:val="right"/>
        <w:rPr>
          <w:sz w:val="16"/>
          <w:szCs w:val="16"/>
          <w:lang w:eastAsia="en-US"/>
        </w:rPr>
      </w:pPr>
    </w:p>
    <w:p w14:paraId="6BA7DA46" w14:textId="6FE55FD6" w:rsidR="003C5785" w:rsidRPr="003C5785" w:rsidRDefault="003C5785" w:rsidP="003C5785">
      <w:pPr>
        <w:jc w:val="right"/>
        <w:rPr>
          <w:lang w:eastAsia="en-US"/>
        </w:rPr>
      </w:pPr>
      <w:r w:rsidRPr="003C5785">
        <w:rPr>
          <w:noProof/>
          <w:lang w:eastAsia="en-US"/>
        </w:rPr>
        <w:drawing>
          <wp:inline distT="0" distB="0" distL="0" distR="0" wp14:anchorId="34F718CE" wp14:editId="72120974">
            <wp:extent cx="9858375" cy="5800725"/>
            <wp:effectExtent l="0" t="0" r="9525" b="9525"/>
            <wp:docPr id="261821847"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858375" cy="5800725"/>
                    </a:xfrm>
                    <a:prstGeom prst="rect">
                      <a:avLst/>
                    </a:prstGeom>
                    <a:noFill/>
                    <a:ln>
                      <a:noFill/>
                    </a:ln>
                  </pic:spPr>
                </pic:pic>
              </a:graphicData>
            </a:graphic>
          </wp:inline>
        </w:drawing>
      </w:r>
    </w:p>
    <w:p w14:paraId="216DAFDC" w14:textId="1F809369" w:rsidR="003C5785" w:rsidRPr="003C5785" w:rsidRDefault="003C5785" w:rsidP="003C5785">
      <w:pPr>
        <w:jc w:val="right"/>
        <w:rPr>
          <w:lang w:eastAsia="en-US"/>
        </w:rPr>
      </w:pPr>
      <w:r w:rsidRPr="003C5785">
        <w:rPr>
          <w:noProof/>
          <w:lang w:eastAsia="en-US"/>
        </w:rPr>
        <w:lastRenderedPageBreak/>
        <w:drawing>
          <wp:inline distT="0" distB="0" distL="0" distR="0" wp14:anchorId="067F6451" wp14:editId="42430D80">
            <wp:extent cx="9472295" cy="5534025"/>
            <wp:effectExtent l="0" t="0" r="0" b="9525"/>
            <wp:docPr id="1270278975"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472295" cy="5534025"/>
                    </a:xfrm>
                    <a:prstGeom prst="rect">
                      <a:avLst/>
                    </a:prstGeom>
                    <a:noFill/>
                    <a:ln>
                      <a:noFill/>
                    </a:ln>
                  </pic:spPr>
                </pic:pic>
              </a:graphicData>
            </a:graphic>
          </wp:inline>
        </w:drawing>
      </w:r>
    </w:p>
    <w:p w14:paraId="08004B4A" w14:textId="6842C8D8" w:rsidR="003C5785" w:rsidRPr="003C5785" w:rsidRDefault="003C5785" w:rsidP="003C5785">
      <w:pPr>
        <w:jc w:val="right"/>
        <w:rPr>
          <w:lang w:eastAsia="en-US"/>
        </w:rPr>
      </w:pPr>
      <w:r w:rsidRPr="003C5785">
        <w:rPr>
          <w:noProof/>
          <w:lang w:eastAsia="en-US"/>
        </w:rPr>
        <w:lastRenderedPageBreak/>
        <w:drawing>
          <wp:inline distT="0" distB="0" distL="0" distR="0" wp14:anchorId="603823DB" wp14:editId="4553B6B6">
            <wp:extent cx="9091295" cy="5991225"/>
            <wp:effectExtent l="0" t="0" r="0" b="9525"/>
            <wp:docPr id="168179968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9091295" cy="5991225"/>
                    </a:xfrm>
                    <a:prstGeom prst="rect">
                      <a:avLst/>
                    </a:prstGeom>
                    <a:noFill/>
                    <a:ln>
                      <a:noFill/>
                    </a:ln>
                  </pic:spPr>
                </pic:pic>
              </a:graphicData>
            </a:graphic>
          </wp:inline>
        </w:drawing>
      </w:r>
    </w:p>
    <w:p w14:paraId="0E550A7C" w14:textId="77777777" w:rsidR="003C5785" w:rsidRPr="003C5785" w:rsidRDefault="003C5785" w:rsidP="003C5785">
      <w:pPr>
        <w:jc w:val="right"/>
        <w:rPr>
          <w:sz w:val="16"/>
          <w:szCs w:val="16"/>
          <w:lang w:eastAsia="en-US"/>
        </w:rPr>
      </w:pPr>
    </w:p>
    <w:p w14:paraId="6F7FFE27" w14:textId="77777777" w:rsidR="003C5785" w:rsidRPr="003C5785" w:rsidRDefault="003C5785" w:rsidP="003C5785">
      <w:pPr>
        <w:jc w:val="right"/>
        <w:rPr>
          <w:sz w:val="16"/>
          <w:szCs w:val="16"/>
          <w:lang w:eastAsia="en-US"/>
        </w:rPr>
      </w:pPr>
      <w:r w:rsidRPr="003C5785">
        <w:rPr>
          <w:sz w:val="16"/>
          <w:szCs w:val="16"/>
          <w:lang w:eastAsia="en-US"/>
        </w:rPr>
        <w:lastRenderedPageBreak/>
        <w:t>Приложение 3</w:t>
      </w:r>
    </w:p>
    <w:p w14:paraId="1C460678" w14:textId="77777777" w:rsidR="003C5785" w:rsidRPr="003C5785" w:rsidRDefault="003C5785" w:rsidP="003C5785">
      <w:pPr>
        <w:jc w:val="right"/>
        <w:rPr>
          <w:sz w:val="16"/>
          <w:szCs w:val="16"/>
          <w:lang w:eastAsia="en-US"/>
        </w:rPr>
      </w:pPr>
    </w:p>
    <w:p w14:paraId="4572FD70" w14:textId="5A8FECF8" w:rsidR="003C5785" w:rsidRPr="003C5785" w:rsidRDefault="003C5785" w:rsidP="003C5785">
      <w:pPr>
        <w:jc w:val="right"/>
        <w:rPr>
          <w:lang w:eastAsia="en-US"/>
        </w:rPr>
      </w:pPr>
      <w:r w:rsidRPr="003C5785">
        <w:rPr>
          <w:noProof/>
          <w:lang w:eastAsia="en-US"/>
        </w:rPr>
        <w:drawing>
          <wp:inline distT="0" distB="0" distL="0" distR="0" wp14:anchorId="64C47DBF" wp14:editId="200D7557">
            <wp:extent cx="9686925" cy="5791200"/>
            <wp:effectExtent l="0" t="0" r="9525" b="0"/>
            <wp:docPr id="23329395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9686925" cy="5791200"/>
                    </a:xfrm>
                    <a:prstGeom prst="rect">
                      <a:avLst/>
                    </a:prstGeom>
                    <a:noFill/>
                    <a:ln>
                      <a:noFill/>
                    </a:ln>
                  </pic:spPr>
                </pic:pic>
              </a:graphicData>
            </a:graphic>
          </wp:inline>
        </w:drawing>
      </w:r>
    </w:p>
    <w:p w14:paraId="67719557" w14:textId="77777777" w:rsidR="003C5785" w:rsidRPr="003C5785" w:rsidRDefault="003C5785" w:rsidP="003C5785">
      <w:pPr>
        <w:jc w:val="right"/>
        <w:rPr>
          <w:lang w:eastAsia="en-US"/>
        </w:rPr>
      </w:pPr>
    </w:p>
    <w:p w14:paraId="0B7B1AC7" w14:textId="21DD9D88" w:rsidR="003C5785" w:rsidRPr="003C5785" w:rsidRDefault="003C5785" w:rsidP="003C5785">
      <w:pPr>
        <w:jc w:val="right"/>
        <w:rPr>
          <w:lang w:eastAsia="en-US"/>
        </w:rPr>
      </w:pPr>
      <w:r w:rsidRPr="003C5785">
        <w:rPr>
          <w:noProof/>
          <w:lang w:eastAsia="en-US"/>
        </w:rPr>
        <w:lastRenderedPageBreak/>
        <w:drawing>
          <wp:inline distT="0" distB="0" distL="0" distR="0" wp14:anchorId="6118E585" wp14:editId="31ADB9AD">
            <wp:extent cx="9548495" cy="5848350"/>
            <wp:effectExtent l="0" t="0" r="0" b="0"/>
            <wp:docPr id="1681827397"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9548495" cy="5848350"/>
                    </a:xfrm>
                    <a:prstGeom prst="rect">
                      <a:avLst/>
                    </a:prstGeom>
                    <a:noFill/>
                    <a:ln>
                      <a:noFill/>
                    </a:ln>
                  </pic:spPr>
                </pic:pic>
              </a:graphicData>
            </a:graphic>
          </wp:inline>
        </w:drawing>
      </w:r>
    </w:p>
    <w:p w14:paraId="0CBEF48D" w14:textId="77777777" w:rsidR="003C5785" w:rsidRPr="003C5785" w:rsidRDefault="003C5785" w:rsidP="003C5785">
      <w:pPr>
        <w:jc w:val="right"/>
        <w:rPr>
          <w:lang w:eastAsia="en-US"/>
        </w:rPr>
      </w:pPr>
    </w:p>
    <w:p w14:paraId="14B877CD" w14:textId="77777777" w:rsidR="003C5785" w:rsidRPr="003C5785" w:rsidRDefault="003C5785" w:rsidP="003C5785">
      <w:pPr>
        <w:jc w:val="right"/>
        <w:rPr>
          <w:lang w:eastAsia="en-US"/>
        </w:rPr>
      </w:pPr>
    </w:p>
    <w:p w14:paraId="03D8BE41" w14:textId="48A4B5EC" w:rsidR="003C5785" w:rsidRPr="003C5785" w:rsidRDefault="003C5785" w:rsidP="003C5785">
      <w:pPr>
        <w:jc w:val="right"/>
        <w:rPr>
          <w:lang w:eastAsia="en-US"/>
        </w:rPr>
      </w:pPr>
      <w:r w:rsidRPr="003C5785">
        <w:rPr>
          <w:noProof/>
          <w:lang w:eastAsia="en-US"/>
        </w:rPr>
        <w:lastRenderedPageBreak/>
        <w:drawing>
          <wp:inline distT="0" distB="0" distL="0" distR="0" wp14:anchorId="132A170E" wp14:editId="4D914566">
            <wp:extent cx="9725025" cy="5124450"/>
            <wp:effectExtent l="0" t="0" r="9525" b="0"/>
            <wp:docPr id="714947720"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9725025" cy="5124450"/>
                    </a:xfrm>
                    <a:prstGeom prst="rect">
                      <a:avLst/>
                    </a:prstGeom>
                    <a:noFill/>
                    <a:ln>
                      <a:noFill/>
                    </a:ln>
                  </pic:spPr>
                </pic:pic>
              </a:graphicData>
            </a:graphic>
          </wp:inline>
        </w:drawing>
      </w:r>
    </w:p>
    <w:p w14:paraId="2D0781BB" w14:textId="77777777" w:rsidR="003C5785" w:rsidRPr="003C5785" w:rsidRDefault="003C5785" w:rsidP="003C5785">
      <w:pPr>
        <w:jc w:val="right"/>
        <w:rPr>
          <w:lang w:eastAsia="en-US"/>
        </w:rPr>
      </w:pPr>
    </w:p>
    <w:p w14:paraId="1408ACAB" w14:textId="77777777" w:rsidR="003C5785" w:rsidRPr="003C5785" w:rsidRDefault="003C5785" w:rsidP="003C5785">
      <w:pPr>
        <w:jc w:val="right"/>
        <w:rPr>
          <w:lang w:eastAsia="en-US"/>
        </w:rPr>
      </w:pPr>
    </w:p>
    <w:p w14:paraId="2BD4C568" w14:textId="77777777" w:rsidR="003C5785" w:rsidRPr="003C5785" w:rsidRDefault="003C5785" w:rsidP="003C5785">
      <w:pPr>
        <w:jc w:val="right"/>
        <w:rPr>
          <w:lang w:eastAsia="en-US"/>
        </w:rPr>
      </w:pPr>
    </w:p>
    <w:p w14:paraId="1CA603D8" w14:textId="77777777" w:rsidR="003C5785" w:rsidRPr="003C5785" w:rsidRDefault="003C5785" w:rsidP="003C5785">
      <w:pPr>
        <w:jc w:val="right"/>
        <w:rPr>
          <w:lang w:eastAsia="en-US"/>
        </w:rPr>
      </w:pPr>
    </w:p>
    <w:p w14:paraId="27EE3FE0" w14:textId="77777777" w:rsidR="003C5785" w:rsidRPr="003C5785" w:rsidRDefault="003C5785" w:rsidP="003C5785">
      <w:pPr>
        <w:jc w:val="right"/>
        <w:rPr>
          <w:lang w:eastAsia="en-US"/>
        </w:rPr>
      </w:pPr>
    </w:p>
    <w:p w14:paraId="7A153602" w14:textId="77777777" w:rsidR="003C5785" w:rsidRPr="003C5785" w:rsidRDefault="003C5785" w:rsidP="003C5785">
      <w:pPr>
        <w:jc w:val="right"/>
        <w:rPr>
          <w:lang w:eastAsia="en-US"/>
        </w:rPr>
      </w:pPr>
    </w:p>
    <w:p w14:paraId="1AC5EF6D" w14:textId="77777777" w:rsidR="003C5785" w:rsidRPr="003C5785" w:rsidRDefault="003C5785" w:rsidP="003C5785">
      <w:pPr>
        <w:jc w:val="right"/>
        <w:rPr>
          <w:sz w:val="16"/>
          <w:szCs w:val="16"/>
          <w:lang w:eastAsia="en-US"/>
        </w:rPr>
      </w:pPr>
      <w:r w:rsidRPr="003C5785">
        <w:rPr>
          <w:sz w:val="16"/>
          <w:szCs w:val="16"/>
          <w:lang w:eastAsia="en-US"/>
        </w:rPr>
        <w:lastRenderedPageBreak/>
        <w:t>Приложение 4</w:t>
      </w:r>
    </w:p>
    <w:p w14:paraId="367EF673" w14:textId="77777777" w:rsidR="003C5785" w:rsidRPr="003C5785" w:rsidRDefault="003C5785" w:rsidP="003C5785">
      <w:pPr>
        <w:jc w:val="right"/>
        <w:rPr>
          <w:sz w:val="16"/>
          <w:szCs w:val="16"/>
          <w:lang w:eastAsia="en-US"/>
        </w:rPr>
      </w:pPr>
    </w:p>
    <w:p w14:paraId="3FC1690D" w14:textId="2FD37A78" w:rsidR="003C5785" w:rsidRPr="003C5785" w:rsidRDefault="003C5785" w:rsidP="003C5785">
      <w:pPr>
        <w:jc w:val="right"/>
        <w:rPr>
          <w:lang w:eastAsia="en-US"/>
        </w:rPr>
      </w:pPr>
      <w:r w:rsidRPr="003C5785">
        <w:rPr>
          <w:noProof/>
          <w:lang w:eastAsia="en-US"/>
        </w:rPr>
        <w:drawing>
          <wp:inline distT="0" distB="0" distL="0" distR="0" wp14:anchorId="50C3319A" wp14:editId="0328D0CA">
            <wp:extent cx="9782175" cy="4591050"/>
            <wp:effectExtent l="0" t="0" r="9525" b="0"/>
            <wp:docPr id="20130606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9782175" cy="4591050"/>
                    </a:xfrm>
                    <a:prstGeom prst="rect">
                      <a:avLst/>
                    </a:prstGeom>
                    <a:noFill/>
                    <a:ln>
                      <a:noFill/>
                    </a:ln>
                  </pic:spPr>
                </pic:pic>
              </a:graphicData>
            </a:graphic>
          </wp:inline>
        </w:drawing>
      </w:r>
    </w:p>
    <w:p w14:paraId="79E7F84D" w14:textId="77777777" w:rsidR="003C5785" w:rsidRPr="003C5785" w:rsidRDefault="003C5785" w:rsidP="003C5785">
      <w:pPr>
        <w:jc w:val="right"/>
        <w:rPr>
          <w:lang w:eastAsia="en-US"/>
        </w:rPr>
      </w:pPr>
    </w:p>
    <w:p w14:paraId="532DA758" w14:textId="77777777" w:rsidR="003C5785" w:rsidRPr="003C5785" w:rsidRDefault="003C5785" w:rsidP="003C5785">
      <w:pPr>
        <w:jc w:val="right"/>
        <w:rPr>
          <w:sz w:val="16"/>
          <w:szCs w:val="16"/>
          <w:lang w:eastAsia="en-US"/>
        </w:rPr>
      </w:pPr>
    </w:p>
    <w:p w14:paraId="1979C119" w14:textId="5C2C1E24" w:rsidR="003C5785" w:rsidRPr="003C5785" w:rsidRDefault="003C5785" w:rsidP="003C5785">
      <w:pPr>
        <w:jc w:val="right"/>
        <w:rPr>
          <w:lang w:eastAsia="en-US"/>
        </w:rPr>
      </w:pPr>
      <w:r w:rsidRPr="003C5785">
        <w:rPr>
          <w:noProof/>
          <w:lang w:eastAsia="en-US"/>
        </w:rPr>
        <w:lastRenderedPageBreak/>
        <w:drawing>
          <wp:inline distT="0" distB="0" distL="0" distR="0" wp14:anchorId="6B52BFA7" wp14:editId="2C8B7D06">
            <wp:extent cx="9948545" cy="5105400"/>
            <wp:effectExtent l="0" t="0" r="0" b="0"/>
            <wp:docPr id="282918781"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9948545" cy="5105400"/>
                    </a:xfrm>
                    <a:prstGeom prst="rect">
                      <a:avLst/>
                    </a:prstGeom>
                    <a:noFill/>
                    <a:ln>
                      <a:noFill/>
                    </a:ln>
                  </pic:spPr>
                </pic:pic>
              </a:graphicData>
            </a:graphic>
          </wp:inline>
        </w:drawing>
      </w:r>
    </w:p>
    <w:p w14:paraId="6EF1A5A9" w14:textId="77777777" w:rsidR="003C5785" w:rsidRPr="003C5785" w:rsidRDefault="003C5785" w:rsidP="003C5785">
      <w:pPr>
        <w:jc w:val="right"/>
        <w:rPr>
          <w:lang w:eastAsia="en-US"/>
        </w:rPr>
      </w:pPr>
    </w:p>
    <w:p w14:paraId="476D2C78" w14:textId="77777777" w:rsidR="003C5785" w:rsidRPr="003C5785" w:rsidRDefault="003C5785" w:rsidP="003C5785">
      <w:pPr>
        <w:jc w:val="right"/>
        <w:rPr>
          <w:lang w:eastAsia="en-US"/>
        </w:rPr>
      </w:pPr>
    </w:p>
    <w:p w14:paraId="424FDCF9" w14:textId="77777777" w:rsidR="003C5785" w:rsidRPr="003C5785" w:rsidRDefault="003C5785" w:rsidP="003C5785">
      <w:pPr>
        <w:jc w:val="right"/>
        <w:rPr>
          <w:lang w:eastAsia="en-US"/>
        </w:rPr>
      </w:pPr>
    </w:p>
    <w:p w14:paraId="0CDD0D15" w14:textId="7B822AA6" w:rsidR="003C5785" w:rsidRPr="003C5785" w:rsidRDefault="003C5785" w:rsidP="003C5785">
      <w:pPr>
        <w:jc w:val="right"/>
        <w:rPr>
          <w:lang w:eastAsia="en-US"/>
        </w:rPr>
      </w:pPr>
      <w:r w:rsidRPr="003C5785">
        <w:rPr>
          <w:noProof/>
          <w:lang w:eastAsia="en-US"/>
        </w:rPr>
        <w:lastRenderedPageBreak/>
        <w:drawing>
          <wp:inline distT="0" distB="0" distL="0" distR="0" wp14:anchorId="608F5A49" wp14:editId="326A869B">
            <wp:extent cx="9772650" cy="3943350"/>
            <wp:effectExtent l="0" t="0" r="0" b="0"/>
            <wp:docPr id="108588453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9772650" cy="3943350"/>
                    </a:xfrm>
                    <a:prstGeom prst="rect">
                      <a:avLst/>
                    </a:prstGeom>
                    <a:noFill/>
                    <a:ln>
                      <a:noFill/>
                    </a:ln>
                  </pic:spPr>
                </pic:pic>
              </a:graphicData>
            </a:graphic>
          </wp:inline>
        </w:drawing>
      </w:r>
    </w:p>
    <w:p w14:paraId="174BA331" w14:textId="77777777" w:rsidR="003C5785" w:rsidRPr="003C5785" w:rsidRDefault="003C5785" w:rsidP="003C5785">
      <w:pPr>
        <w:jc w:val="right"/>
        <w:rPr>
          <w:lang w:eastAsia="en-US"/>
        </w:rPr>
      </w:pPr>
    </w:p>
    <w:p w14:paraId="4BC049FE" w14:textId="77777777" w:rsidR="003C5785" w:rsidRPr="003C5785" w:rsidRDefault="003C5785" w:rsidP="003C5785">
      <w:pPr>
        <w:jc w:val="right"/>
        <w:rPr>
          <w:lang w:eastAsia="en-US"/>
        </w:rPr>
      </w:pPr>
    </w:p>
    <w:p w14:paraId="2AE38225" w14:textId="77777777" w:rsidR="003C5785" w:rsidRPr="003C5785" w:rsidRDefault="003C5785" w:rsidP="003C5785">
      <w:pPr>
        <w:jc w:val="right"/>
        <w:rPr>
          <w:lang w:eastAsia="en-US"/>
        </w:rPr>
      </w:pPr>
    </w:p>
    <w:p w14:paraId="75049C5B" w14:textId="77777777" w:rsidR="003C5785" w:rsidRPr="003C5785" w:rsidRDefault="003C5785" w:rsidP="003C5785">
      <w:pPr>
        <w:jc w:val="right"/>
        <w:rPr>
          <w:lang w:eastAsia="en-US"/>
        </w:rPr>
      </w:pPr>
    </w:p>
    <w:p w14:paraId="4CEF43DF" w14:textId="77777777" w:rsidR="003C5785" w:rsidRPr="003C5785" w:rsidRDefault="003C5785" w:rsidP="003C5785">
      <w:pPr>
        <w:jc w:val="right"/>
        <w:rPr>
          <w:lang w:eastAsia="en-US"/>
        </w:rPr>
      </w:pPr>
    </w:p>
    <w:p w14:paraId="120BA2BF" w14:textId="2A29587B" w:rsidR="003C5785" w:rsidRPr="003C5785" w:rsidRDefault="003C5785" w:rsidP="003C5785">
      <w:pPr>
        <w:jc w:val="right"/>
        <w:rPr>
          <w:lang w:eastAsia="en-US"/>
        </w:rPr>
      </w:pPr>
      <w:r w:rsidRPr="003C5785">
        <w:rPr>
          <w:noProof/>
          <w:lang w:eastAsia="en-US"/>
        </w:rPr>
        <w:lastRenderedPageBreak/>
        <w:drawing>
          <wp:inline distT="0" distB="0" distL="0" distR="0" wp14:anchorId="76877CA8" wp14:editId="729EF274">
            <wp:extent cx="10024745" cy="1558925"/>
            <wp:effectExtent l="0" t="0" r="0" b="3175"/>
            <wp:docPr id="598242720"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0024745" cy="1558925"/>
                    </a:xfrm>
                    <a:prstGeom prst="rect">
                      <a:avLst/>
                    </a:prstGeom>
                    <a:noFill/>
                    <a:ln>
                      <a:noFill/>
                    </a:ln>
                  </pic:spPr>
                </pic:pic>
              </a:graphicData>
            </a:graphic>
          </wp:inline>
        </w:drawing>
      </w:r>
    </w:p>
    <w:p w14:paraId="636F3FF8" w14:textId="77777777" w:rsidR="003C5785" w:rsidRPr="003C5785" w:rsidRDefault="003C5785" w:rsidP="003C5785">
      <w:pPr>
        <w:jc w:val="right"/>
        <w:rPr>
          <w:lang w:eastAsia="en-US"/>
        </w:rPr>
      </w:pPr>
    </w:p>
    <w:p w14:paraId="3DF5EAFB" w14:textId="77777777" w:rsidR="003C5785" w:rsidRPr="003C5785" w:rsidRDefault="003C5785" w:rsidP="003C5785">
      <w:pPr>
        <w:jc w:val="right"/>
        <w:rPr>
          <w:lang w:eastAsia="en-US"/>
        </w:rPr>
      </w:pPr>
    </w:p>
    <w:p w14:paraId="1E446984" w14:textId="77777777" w:rsidR="003C5785" w:rsidRPr="003C5785" w:rsidRDefault="003C5785" w:rsidP="003C5785">
      <w:pPr>
        <w:jc w:val="right"/>
        <w:rPr>
          <w:lang w:eastAsia="en-US"/>
        </w:rPr>
      </w:pPr>
    </w:p>
    <w:p w14:paraId="4190A79F" w14:textId="77777777" w:rsidR="003C5785" w:rsidRPr="003C5785" w:rsidRDefault="003C5785" w:rsidP="003C5785">
      <w:pPr>
        <w:jc w:val="right"/>
        <w:rPr>
          <w:lang w:eastAsia="en-US"/>
        </w:rPr>
      </w:pPr>
    </w:p>
    <w:p w14:paraId="657B6137" w14:textId="77777777" w:rsidR="003C5785" w:rsidRPr="003C5785" w:rsidRDefault="003C5785" w:rsidP="003C5785">
      <w:pPr>
        <w:jc w:val="right"/>
        <w:rPr>
          <w:lang w:eastAsia="en-US"/>
        </w:rPr>
      </w:pPr>
    </w:p>
    <w:p w14:paraId="494D6EBF" w14:textId="77777777" w:rsidR="003C5785" w:rsidRPr="003C5785" w:rsidRDefault="003C5785" w:rsidP="003C5785">
      <w:pPr>
        <w:jc w:val="right"/>
        <w:rPr>
          <w:lang w:eastAsia="en-US"/>
        </w:rPr>
      </w:pPr>
    </w:p>
    <w:p w14:paraId="3A9E6137" w14:textId="77777777" w:rsidR="003C5785" w:rsidRPr="003C5785" w:rsidRDefault="003C5785" w:rsidP="003C5785">
      <w:pPr>
        <w:jc w:val="right"/>
        <w:rPr>
          <w:lang w:eastAsia="en-US"/>
        </w:rPr>
      </w:pPr>
    </w:p>
    <w:p w14:paraId="69044DED" w14:textId="77777777" w:rsidR="003C5785" w:rsidRPr="003C5785" w:rsidRDefault="003C5785" w:rsidP="003C5785">
      <w:pPr>
        <w:jc w:val="right"/>
        <w:rPr>
          <w:lang w:eastAsia="en-US"/>
        </w:rPr>
      </w:pPr>
    </w:p>
    <w:p w14:paraId="652E59DB" w14:textId="77777777" w:rsidR="003C5785" w:rsidRPr="003C5785" w:rsidRDefault="003C5785" w:rsidP="003C5785">
      <w:pPr>
        <w:jc w:val="right"/>
        <w:rPr>
          <w:lang w:eastAsia="en-US"/>
        </w:rPr>
      </w:pPr>
    </w:p>
    <w:p w14:paraId="3E3A21D1" w14:textId="77777777" w:rsidR="003C5785" w:rsidRPr="003C5785" w:rsidRDefault="003C5785" w:rsidP="003C5785">
      <w:pPr>
        <w:jc w:val="right"/>
        <w:rPr>
          <w:lang w:eastAsia="en-US"/>
        </w:rPr>
      </w:pPr>
    </w:p>
    <w:p w14:paraId="5730210C" w14:textId="77777777" w:rsidR="003C5785" w:rsidRPr="003C5785" w:rsidRDefault="003C5785" w:rsidP="003C5785">
      <w:pPr>
        <w:jc w:val="right"/>
        <w:rPr>
          <w:lang w:eastAsia="en-US"/>
        </w:rPr>
      </w:pPr>
    </w:p>
    <w:p w14:paraId="6C70A631" w14:textId="77777777" w:rsidR="003C5785" w:rsidRPr="003C5785" w:rsidRDefault="003C5785" w:rsidP="003C5785">
      <w:pPr>
        <w:jc w:val="right"/>
        <w:rPr>
          <w:lang w:eastAsia="en-US"/>
        </w:rPr>
      </w:pPr>
    </w:p>
    <w:p w14:paraId="38A4A807" w14:textId="77777777" w:rsidR="003C5785" w:rsidRPr="003C5785" w:rsidRDefault="003C5785" w:rsidP="003C5785">
      <w:pPr>
        <w:jc w:val="right"/>
        <w:rPr>
          <w:lang w:eastAsia="en-US"/>
        </w:rPr>
      </w:pPr>
    </w:p>
    <w:p w14:paraId="1FCEE2B2" w14:textId="77777777" w:rsidR="003C5785" w:rsidRPr="003C5785" w:rsidRDefault="003C5785" w:rsidP="003C5785">
      <w:pPr>
        <w:jc w:val="right"/>
        <w:rPr>
          <w:lang w:eastAsia="en-US"/>
        </w:rPr>
      </w:pPr>
    </w:p>
    <w:p w14:paraId="5EDB8B72" w14:textId="77777777" w:rsidR="003C5785" w:rsidRPr="003C5785" w:rsidRDefault="003C5785" w:rsidP="003C5785">
      <w:pPr>
        <w:jc w:val="right"/>
        <w:rPr>
          <w:lang w:eastAsia="en-US"/>
        </w:rPr>
      </w:pPr>
    </w:p>
    <w:p w14:paraId="27818AE1" w14:textId="77777777" w:rsidR="003C5785" w:rsidRPr="003C5785" w:rsidRDefault="003C5785" w:rsidP="003C5785">
      <w:pPr>
        <w:jc w:val="right"/>
        <w:rPr>
          <w:lang w:eastAsia="en-US"/>
        </w:rPr>
      </w:pPr>
    </w:p>
    <w:p w14:paraId="2FB993E2" w14:textId="77777777" w:rsidR="003C5785" w:rsidRPr="003C5785" w:rsidRDefault="003C5785" w:rsidP="003C5785">
      <w:pPr>
        <w:jc w:val="right"/>
        <w:rPr>
          <w:lang w:eastAsia="en-US"/>
        </w:rPr>
      </w:pPr>
    </w:p>
    <w:p w14:paraId="7D6B1D24" w14:textId="77777777" w:rsidR="003C5785" w:rsidRPr="003C5785" w:rsidRDefault="003C5785" w:rsidP="003C5785">
      <w:pPr>
        <w:jc w:val="right"/>
        <w:rPr>
          <w:lang w:eastAsia="en-US"/>
        </w:rPr>
      </w:pPr>
    </w:p>
    <w:p w14:paraId="1149D854" w14:textId="77777777" w:rsidR="003C5785" w:rsidRPr="003C5785" w:rsidRDefault="003C5785" w:rsidP="003C5785">
      <w:pPr>
        <w:jc w:val="right"/>
        <w:rPr>
          <w:lang w:eastAsia="en-US"/>
        </w:rPr>
      </w:pPr>
    </w:p>
    <w:p w14:paraId="58FCD7DF" w14:textId="77777777" w:rsidR="003C5785" w:rsidRPr="003C5785" w:rsidRDefault="003C5785" w:rsidP="003C5785">
      <w:pPr>
        <w:jc w:val="right"/>
        <w:rPr>
          <w:lang w:eastAsia="en-US"/>
        </w:rPr>
      </w:pPr>
    </w:p>
    <w:p w14:paraId="76F2592E" w14:textId="77777777" w:rsidR="003C5785" w:rsidRPr="003C5785" w:rsidRDefault="003C5785" w:rsidP="003C5785">
      <w:pPr>
        <w:jc w:val="right"/>
        <w:rPr>
          <w:lang w:eastAsia="en-US"/>
        </w:rPr>
      </w:pPr>
    </w:p>
    <w:p w14:paraId="4A542B60" w14:textId="77777777" w:rsidR="003C5785" w:rsidRPr="003C5785" w:rsidRDefault="003C5785" w:rsidP="003C5785">
      <w:pPr>
        <w:jc w:val="right"/>
        <w:rPr>
          <w:lang w:eastAsia="en-US"/>
        </w:rPr>
      </w:pPr>
    </w:p>
    <w:p w14:paraId="1A10F0D9" w14:textId="77777777" w:rsidR="003C5785" w:rsidRPr="003C5785" w:rsidRDefault="003C5785" w:rsidP="003C5785">
      <w:pPr>
        <w:jc w:val="right"/>
        <w:rPr>
          <w:lang w:eastAsia="en-US"/>
        </w:rPr>
      </w:pPr>
    </w:p>
    <w:p w14:paraId="56C83EB4" w14:textId="77777777" w:rsidR="003C5785" w:rsidRDefault="003C5785" w:rsidP="003C5785">
      <w:pPr>
        <w:jc w:val="right"/>
        <w:rPr>
          <w:lang w:eastAsia="en-US"/>
        </w:rPr>
        <w:sectPr w:rsidR="003C5785" w:rsidSect="003C5785">
          <w:pgSz w:w="16838" w:h="11906" w:orient="landscape" w:code="9"/>
          <w:pgMar w:top="1134" w:right="1135" w:bottom="851" w:left="709" w:header="709" w:footer="709" w:gutter="0"/>
          <w:cols w:space="708"/>
          <w:titlePg/>
          <w:docGrid w:linePitch="360"/>
        </w:sectPr>
      </w:pPr>
    </w:p>
    <w:p w14:paraId="3960CFBA" w14:textId="77777777" w:rsidR="003C5785" w:rsidRPr="003C5785" w:rsidRDefault="003C5785" w:rsidP="003C5785">
      <w:pPr>
        <w:jc w:val="right"/>
        <w:rPr>
          <w:sz w:val="16"/>
          <w:szCs w:val="16"/>
          <w:lang w:eastAsia="en-US"/>
        </w:rPr>
      </w:pPr>
      <w:r w:rsidRPr="003C5785">
        <w:rPr>
          <w:sz w:val="16"/>
          <w:szCs w:val="16"/>
          <w:lang w:eastAsia="en-US"/>
        </w:rPr>
        <w:lastRenderedPageBreak/>
        <w:t>Приложение 5</w:t>
      </w:r>
    </w:p>
    <w:p w14:paraId="520DD75B" w14:textId="77777777" w:rsidR="003C5785" w:rsidRPr="003C5785" w:rsidRDefault="003C5785" w:rsidP="003C5785">
      <w:pPr>
        <w:jc w:val="right"/>
        <w:rPr>
          <w:sz w:val="16"/>
          <w:szCs w:val="16"/>
          <w:lang w:eastAsia="en-US"/>
        </w:rPr>
      </w:pPr>
    </w:p>
    <w:p w14:paraId="780B8E27" w14:textId="4FA3F73B" w:rsidR="003C5785" w:rsidRPr="003C5785" w:rsidRDefault="003C5785" w:rsidP="003C5785">
      <w:pPr>
        <w:jc w:val="right"/>
        <w:rPr>
          <w:lang w:eastAsia="en-US"/>
        </w:rPr>
      </w:pPr>
      <w:r w:rsidRPr="003C5785">
        <w:rPr>
          <w:noProof/>
          <w:lang w:eastAsia="en-US"/>
        </w:rPr>
        <w:drawing>
          <wp:inline distT="0" distB="0" distL="0" distR="0" wp14:anchorId="46C62694" wp14:editId="195545D1">
            <wp:extent cx="9944100" cy="5562600"/>
            <wp:effectExtent l="0" t="0" r="0" b="0"/>
            <wp:docPr id="744523931"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944100" cy="5562600"/>
                    </a:xfrm>
                    <a:prstGeom prst="rect">
                      <a:avLst/>
                    </a:prstGeom>
                    <a:noFill/>
                    <a:ln>
                      <a:noFill/>
                    </a:ln>
                  </pic:spPr>
                </pic:pic>
              </a:graphicData>
            </a:graphic>
          </wp:inline>
        </w:drawing>
      </w:r>
    </w:p>
    <w:p w14:paraId="6E597509" w14:textId="77777777" w:rsidR="003C5785" w:rsidRPr="003C5785" w:rsidRDefault="003C5785" w:rsidP="003C5785">
      <w:pPr>
        <w:jc w:val="right"/>
        <w:rPr>
          <w:lang w:eastAsia="en-US"/>
        </w:rPr>
      </w:pPr>
    </w:p>
    <w:p w14:paraId="78EBD8AC" w14:textId="77777777" w:rsidR="003C5785" w:rsidRPr="003C5785" w:rsidRDefault="003C5785" w:rsidP="003C5785">
      <w:pPr>
        <w:jc w:val="right"/>
        <w:rPr>
          <w:sz w:val="16"/>
          <w:szCs w:val="16"/>
          <w:lang w:eastAsia="en-US"/>
        </w:rPr>
      </w:pPr>
    </w:p>
    <w:p w14:paraId="0AE428D0" w14:textId="7D3B9B24" w:rsidR="003C5785" w:rsidRPr="003C5785" w:rsidRDefault="003C5785" w:rsidP="003C5785">
      <w:pPr>
        <w:jc w:val="right"/>
        <w:rPr>
          <w:lang w:eastAsia="en-US"/>
        </w:rPr>
      </w:pPr>
      <w:r w:rsidRPr="003C5785">
        <w:rPr>
          <w:noProof/>
          <w:lang w:eastAsia="en-US"/>
        </w:rPr>
        <w:lastRenderedPageBreak/>
        <w:drawing>
          <wp:inline distT="0" distB="0" distL="0" distR="0" wp14:anchorId="3AC2C4D2" wp14:editId="4EF8CBD4">
            <wp:extent cx="9786620" cy="6105525"/>
            <wp:effectExtent l="0" t="0" r="5080" b="9525"/>
            <wp:docPr id="90714477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9786620" cy="6105525"/>
                    </a:xfrm>
                    <a:prstGeom prst="rect">
                      <a:avLst/>
                    </a:prstGeom>
                    <a:noFill/>
                    <a:ln>
                      <a:noFill/>
                    </a:ln>
                  </pic:spPr>
                </pic:pic>
              </a:graphicData>
            </a:graphic>
          </wp:inline>
        </w:drawing>
      </w:r>
    </w:p>
    <w:p w14:paraId="6DFE5D72" w14:textId="77777777" w:rsidR="003C5785" w:rsidRPr="003C5785" w:rsidRDefault="003C5785" w:rsidP="003C5785">
      <w:pPr>
        <w:jc w:val="right"/>
        <w:rPr>
          <w:lang w:eastAsia="en-US"/>
        </w:rPr>
      </w:pPr>
    </w:p>
    <w:p w14:paraId="5253CCDC" w14:textId="77777777" w:rsidR="003C5785" w:rsidRPr="003C5785" w:rsidRDefault="003C5785" w:rsidP="003C5785">
      <w:pPr>
        <w:jc w:val="right"/>
        <w:rPr>
          <w:lang w:eastAsia="en-US"/>
        </w:rPr>
      </w:pPr>
    </w:p>
    <w:p w14:paraId="73E6E3DE" w14:textId="65D74148" w:rsidR="003C5785" w:rsidRPr="003C5785" w:rsidRDefault="003C5785" w:rsidP="003C5785">
      <w:pPr>
        <w:jc w:val="right"/>
        <w:rPr>
          <w:lang w:eastAsia="en-US"/>
        </w:rPr>
      </w:pPr>
      <w:r w:rsidRPr="003C5785">
        <w:rPr>
          <w:noProof/>
          <w:lang w:eastAsia="en-US"/>
        </w:rPr>
        <w:drawing>
          <wp:inline distT="0" distB="0" distL="0" distR="0" wp14:anchorId="5D0589F3" wp14:editId="3B774D37">
            <wp:extent cx="9763125" cy="5362575"/>
            <wp:effectExtent l="0" t="0" r="9525" b="9525"/>
            <wp:docPr id="734459556"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9763125" cy="5362575"/>
                    </a:xfrm>
                    <a:prstGeom prst="rect">
                      <a:avLst/>
                    </a:prstGeom>
                    <a:noFill/>
                    <a:ln>
                      <a:noFill/>
                    </a:ln>
                  </pic:spPr>
                </pic:pic>
              </a:graphicData>
            </a:graphic>
          </wp:inline>
        </w:drawing>
      </w:r>
    </w:p>
    <w:p w14:paraId="7BC0B494" w14:textId="77777777" w:rsidR="003C5785" w:rsidRPr="003C5785" w:rsidRDefault="003C5785" w:rsidP="003C5785">
      <w:pPr>
        <w:jc w:val="right"/>
        <w:rPr>
          <w:lang w:eastAsia="en-US"/>
        </w:rPr>
      </w:pPr>
    </w:p>
    <w:p w14:paraId="2ADC9890" w14:textId="77777777" w:rsidR="003C5785" w:rsidRPr="003C5785" w:rsidRDefault="003C5785" w:rsidP="003C5785">
      <w:pPr>
        <w:jc w:val="right"/>
        <w:rPr>
          <w:lang w:eastAsia="en-US"/>
        </w:rPr>
      </w:pPr>
    </w:p>
    <w:p w14:paraId="7E6FD153" w14:textId="77777777" w:rsidR="003C5785" w:rsidRPr="003C5785" w:rsidRDefault="003C5785" w:rsidP="003C5785">
      <w:pPr>
        <w:jc w:val="right"/>
        <w:rPr>
          <w:lang w:eastAsia="en-US"/>
        </w:rPr>
      </w:pPr>
    </w:p>
    <w:p w14:paraId="22BE5AA9" w14:textId="031830B9" w:rsidR="003C5785" w:rsidRPr="003C5785" w:rsidRDefault="003C5785" w:rsidP="003C5785">
      <w:pPr>
        <w:jc w:val="right"/>
        <w:rPr>
          <w:lang w:eastAsia="en-US"/>
        </w:rPr>
      </w:pPr>
      <w:r w:rsidRPr="003C5785">
        <w:rPr>
          <w:noProof/>
          <w:lang w:eastAsia="en-US"/>
        </w:rPr>
        <w:drawing>
          <wp:inline distT="0" distB="0" distL="0" distR="0" wp14:anchorId="388A0B11" wp14:editId="47355EEC">
            <wp:extent cx="9877425" cy="5457825"/>
            <wp:effectExtent l="0" t="0" r="9525" b="9525"/>
            <wp:docPr id="63855809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9877425" cy="5457825"/>
                    </a:xfrm>
                    <a:prstGeom prst="rect">
                      <a:avLst/>
                    </a:prstGeom>
                    <a:noFill/>
                    <a:ln>
                      <a:noFill/>
                    </a:ln>
                  </pic:spPr>
                </pic:pic>
              </a:graphicData>
            </a:graphic>
          </wp:inline>
        </w:drawing>
      </w:r>
    </w:p>
    <w:p w14:paraId="7BA8C275" w14:textId="77777777" w:rsidR="003C5785" w:rsidRPr="003C5785" w:rsidRDefault="003C5785" w:rsidP="003C5785">
      <w:pPr>
        <w:jc w:val="right"/>
        <w:rPr>
          <w:lang w:eastAsia="en-US"/>
        </w:rPr>
      </w:pPr>
    </w:p>
    <w:p w14:paraId="14390422" w14:textId="77777777" w:rsidR="003C5785" w:rsidRPr="003C5785" w:rsidRDefault="003C5785" w:rsidP="003C5785">
      <w:pPr>
        <w:jc w:val="right"/>
        <w:rPr>
          <w:lang w:eastAsia="en-US"/>
        </w:rPr>
      </w:pPr>
    </w:p>
    <w:p w14:paraId="6A60491E" w14:textId="77777777" w:rsidR="003C5785" w:rsidRPr="003C5785" w:rsidRDefault="003C5785" w:rsidP="003C5785">
      <w:pPr>
        <w:jc w:val="right"/>
        <w:rPr>
          <w:lang w:eastAsia="en-US"/>
        </w:rPr>
      </w:pPr>
    </w:p>
    <w:p w14:paraId="17CD78C6" w14:textId="77777777" w:rsidR="003C5785" w:rsidRPr="003C5785" w:rsidRDefault="003C5785" w:rsidP="003C5785">
      <w:pPr>
        <w:jc w:val="right"/>
        <w:rPr>
          <w:sz w:val="16"/>
          <w:szCs w:val="16"/>
          <w:lang w:eastAsia="en-US"/>
        </w:rPr>
      </w:pPr>
      <w:r w:rsidRPr="003C5785">
        <w:rPr>
          <w:sz w:val="16"/>
          <w:szCs w:val="16"/>
          <w:lang w:eastAsia="en-US"/>
        </w:rPr>
        <w:lastRenderedPageBreak/>
        <w:t>Приложение 6</w:t>
      </w:r>
    </w:p>
    <w:p w14:paraId="409EF3E2" w14:textId="77777777" w:rsidR="003C5785" w:rsidRPr="003C5785" w:rsidRDefault="003C5785" w:rsidP="003C5785">
      <w:pPr>
        <w:jc w:val="right"/>
        <w:rPr>
          <w:sz w:val="16"/>
          <w:szCs w:val="16"/>
          <w:lang w:eastAsia="en-US"/>
        </w:rPr>
      </w:pPr>
    </w:p>
    <w:p w14:paraId="2CFF0888" w14:textId="0C51B2D7" w:rsidR="003C5785" w:rsidRPr="003C5785" w:rsidRDefault="003C5785" w:rsidP="003C5785">
      <w:pPr>
        <w:jc w:val="right"/>
        <w:rPr>
          <w:lang w:eastAsia="en-US"/>
        </w:rPr>
      </w:pPr>
      <w:r w:rsidRPr="003C5785">
        <w:rPr>
          <w:noProof/>
          <w:lang w:eastAsia="en-US"/>
        </w:rPr>
        <w:drawing>
          <wp:inline distT="0" distB="0" distL="0" distR="0" wp14:anchorId="22D75236" wp14:editId="24CBE8CE">
            <wp:extent cx="9705975" cy="5762625"/>
            <wp:effectExtent l="0" t="0" r="9525" b="9525"/>
            <wp:docPr id="25285362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9705975" cy="5762625"/>
                    </a:xfrm>
                    <a:prstGeom prst="rect">
                      <a:avLst/>
                    </a:prstGeom>
                    <a:noFill/>
                    <a:ln>
                      <a:noFill/>
                    </a:ln>
                  </pic:spPr>
                </pic:pic>
              </a:graphicData>
            </a:graphic>
          </wp:inline>
        </w:drawing>
      </w:r>
    </w:p>
    <w:p w14:paraId="4EF724AB" w14:textId="77777777" w:rsidR="003C5785" w:rsidRPr="003C5785" w:rsidRDefault="003C5785" w:rsidP="003C5785">
      <w:pPr>
        <w:jc w:val="right"/>
        <w:rPr>
          <w:lang w:eastAsia="en-US"/>
        </w:rPr>
      </w:pPr>
    </w:p>
    <w:p w14:paraId="7A469719" w14:textId="77777777" w:rsidR="003C5785" w:rsidRPr="003C5785" w:rsidRDefault="003C5785" w:rsidP="003C5785">
      <w:pPr>
        <w:jc w:val="right"/>
        <w:rPr>
          <w:lang w:eastAsia="en-US"/>
        </w:rPr>
      </w:pPr>
    </w:p>
    <w:p w14:paraId="011F9844" w14:textId="649295CA" w:rsidR="003C5785" w:rsidRPr="003C5785" w:rsidRDefault="003C5785" w:rsidP="003C5785">
      <w:pPr>
        <w:jc w:val="right"/>
        <w:rPr>
          <w:lang w:eastAsia="en-US"/>
        </w:rPr>
      </w:pPr>
      <w:r w:rsidRPr="003C5785">
        <w:rPr>
          <w:noProof/>
          <w:lang w:eastAsia="en-US"/>
        </w:rPr>
        <w:drawing>
          <wp:inline distT="0" distB="0" distL="0" distR="0" wp14:anchorId="39799C96" wp14:editId="16858280">
            <wp:extent cx="9648825" cy="5743575"/>
            <wp:effectExtent l="0" t="0" r="9525" b="9525"/>
            <wp:docPr id="176882302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9648825" cy="5743575"/>
                    </a:xfrm>
                    <a:prstGeom prst="rect">
                      <a:avLst/>
                    </a:prstGeom>
                    <a:noFill/>
                    <a:ln>
                      <a:noFill/>
                    </a:ln>
                  </pic:spPr>
                </pic:pic>
              </a:graphicData>
            </a:graphic>
          </wp:inline>
        </w:drawing>
      </w:r>
    </w:p>
    <w:p w14:paraId="342117AF" w14:textId="77777777" w:rsidR="003C5785" w:rsidRPr="003C5785" w:rsidRDefault="003C5785" w:rsidP="003C5785">
      <w:pPr>
        <w:jc w:val="right"/>
        <w:rPr>
          <w:lang w:eastAsia="en-US"/>
        </w:rPr>
      </w:pPr>
    </w:p>
    <w:p w14:paraId="74966A24" w14:textId="77777777" w:rsidR="003C5785" w:rsidRPr="003C5785" w:rsidRDefault="003C5785" w:rsidP="003C5785">
      <w:pPr>
        <w:jc w:val="right"/>
        <w:rPr>
          <w:lang w:eastAsia="en-US"/>
        </w:rPr>
      </w:pPr>
    </w:p>
    <w:p w14:paraId="4972DD0D" w14:textId="77777777" w:rsidR="003C5785" w:rsidRPr="003C5785" w:rsidRDefault="003C5785" w:rsidP="003C5785">
      <w:pPr>
        <w:jc w:val="right"/>
        <w:rPr>
          <w:lang w:eastAsia="en-US"/>
        </w:rPr>
      </w:pPr>
    </w:p>
    <w:p w14:paraId="56972898" w14:textId="31BC52BA" w:rsidR="003C5785" w:rsidRPr="003C5785" w:rsidRDefault="003C5785" w:rsidP="003C5785">
      <w:pPr>
        <w:jc w:val="right"/>
        <w:rPr>
          <w:lang w:eastAsia="en-US"/>
        </w:rPr>
      </w:pPr>
      <w:r w:rsidRPr="003C5785">
        <w:rPr>
          <w:noProof/>
          <w:lang w:eastAsia="en-US"/>
        </w:rPr>
        <w:drawing>
          <wp:inline distT="0" distB="0" distL="0" distR="0" wp14:anchorId="0978FE76" wp14:editId="0283B492">
            <wp:extent cx="9725025" cy="5095875"/>
            <wp:effectExtent l="0" t="0" r="9525" b="9525"/>
            <wp:docPr id="70449288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9725025" cy="5095875"/>
                    </a:xfrm>
                    <a:prstGeom prst="rect">
                      <a:avLst/>
                    </a:prstGeom>
                    <a:noFill/>
                    <a:ln>
                      <a:noFill/>
                    </a:ln>
                  </pic:spPr>
                </pic:pic>
              </a:graphicData>
            </a:graphic>
          </wp:inline>
        </w:drawing>
      </w:r>
    </w:p>
    <w:p w14:paraId="7FFD2622" w14:textId="77777777" w:rsidR="003C5785" w:rsidRPr="003C5785" w:rsidRDefault="003C5785" w:rsidP="003C5785">
      <w:pPr>
        <w:jc w:val="right"/>
        <w:rPr>
          <w:lang w:eastAsia="en-US"/>
        </w:rPr>
      </w:pPr>
    </w:p>
    <w:p w14:paraId="2DACDB2B" w14:textId="77777777" w:rsidR="003C5785" w:rsidRPr="003C5785" w:rsidRDefault="003C5785" w:rsidP="003C5785">
      <w:pPr>
        <w:jc w:val="right"/>
        <w:rPr>
          <w:lang w:eastAsia="en-US"/>
        </w:rPr>
      </w:pPr>
    </w:p>
    <w:p w14:paraId="5B60BAFD" w14:textId="77777777" w:rsidR="003C5785" w:rsidRPr="003C5785" w:rsidRDefault="003C5785" w:rsidP="003C5785">
      <w:pPr>
        <w:jc w:val="right"/>
        <w:rPr>
          <w:lang w:eastAsia="en-US"/>
        </w:rPr>
      </w:pPr>
    </w:p>
    <w:p w14:paraId="28F268DC" w14:textId="77777777" w:rsidR="003C5785" w:rsidRPr="003C5785" w:rsidRDefault="003C5785" w:rsidP="003C5785">
      <w:pPr>
        <w:jc w:val="right"/>
        <w:rPr>
          <w:lang w:eastAsia="en-US"/>
        </w:rPr>
      </w:pPr>
    </w:p>
    <w:p w14:paraId="76AD7771" w14:textId="77777777" w:rsidR="003C5785" w:rsidRPr="003C5785" w:rsidRDefault="003C5785" w:rsidP="003C5785">
      <w:pPr>
        <w:jc w:val="right"/>
        <w:rPr>
          <w:lang w:eastAsia="en-US"/>
        </w:rPr>
      </w:pPr>
    </w:p>
    <w:p w14:paraId="77CC1ABD" w14:textId="738A6035" w:rsidR="003C5785" w:rsidRPr="003C5785" w:rsidRDefault="003C5785" w:rsidP="003C5785">
      <w:pPr>
        <w:jc w:val="right"/>
        <w:rPr>
          <w:lang w:eastAsia="en-US"/>
        </w:rPr>
      </w:pPr>
      <w:r w:rsidRPr="003C5785">
        <w:rPr>
          <w:noProof/>
          <w:lang w:eastAsia="en-US"/>
        </w:rPr>
        <w:drawing>
          <wp:inline distT="0" distB="0" distL="0" distR="0" wp14:anchorId="01C6B1CA" wp14:editId="3AE5A3E6">
            <wp:extent cx="9577070" cy="3076575"/>
            <wp:effectExtent l="0" t="0" r="5080" b="9525"/>
            <wp:docPr id="107317533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9577070" cy="3076575"/>
                    </a:xfrm>
                    <a:prstGeom prst="rect">
                      <a:avLst/>
                    </a:prstGeom>
                    <a:noFill/>
                    <a:ln>
                      <a:noFill/>
                    </a:ln>
                  </pic:spPr>
                </pic:pic>
              </a:graphicData>
            </a:graphic>
          </wp:inline>
        </w:drawing>
      </w:r>
    </w:p>
    <w:p w14:paraId="6C2ACC0E" w14:textId="77777777" w:rsidR="003C5785" w:rsidRPr="003C5785" w:rsidRDefault="003C5785" w:rsidP="003C5785">
      <w:pPr>
        <w:jc w:val="right"/>
        <w:rPr>
          <w:lang w:eastAsia="en-US"/>
        </w:rPr>
      </w:pPr>
    </w:p>
    <w:p w14:paraId="40E3179E" w14:textId="77777777" w:rsidR="003C5785" w:rsidRPr="003C5785" w:rsidRDefault="003C5785" w:rsidP="003C5785">
      <w:pPr>
        <w:jc w:val="right"/>
        <w:rPr>
          <w:lang w:eastAsia="en-US"/>
        </w:rPr>
      </w:pPr>
    </w:p>
    <w:p w14:paraId="630DDCD7" w14:textId="77777777" w:rsidR="003C5785" w:rsidRPr="003C5785" w:rsidRDefault="003C5785" w:rsidP="003C5785">
      <w:pPr>
        <w:jc w:val="right"/>
        <w:rPr>
          <w:lang w:eastAsia="en-US"/>
        </w:rPr>
      </w:pPr>
    </w:p>
    <w:p w14:paraId="25DE1925" w14:textId="77777777" w:rsidR="003C5785" w:rsidRPr="003C5785" w:rsidRDefault="003C5785" w:rsidP="003C5785">
      <w:pPr>
        <w:jc w:val="right"/>
        <w:rPr>
          <w:lang w:eastAsia="en-US"/>
        </w:rPr>
      </w:pPr>
    </w:p>
    <w:p w14:paraId="54776FA4" w14:textId="77777777" w:rsidR="003C5785" w:rsidRPr="003C5785" w:rsidRDefault="003C5785" w:rsidP="003C5785">
      <w:pPr>
        <w:jc w:val="right"/>
        <w:rPr>
          <w:lang w:eastAsia="en-US"/>
        </w:rPr>
      </w:pPr>
    </w:p>
    <w:p w14:paraId="0502C032" w14:textId="77777777" w:rsidR="003C5785" w:rsidRPr="003C5785" w:rsidRDefault="003C5785" w:rsidP="003C5785">
      <w:pPr>
        <w:jc w:val="right"/>
        <w:rPr>
          <w:lang w:eastAsia="en-US"/>
        </w:rPr>
      </w:pPr>
    </w:p>
    <w:p w14:paraId="5593FAEE" w14:textId="77777777" w:rsidR="003C5785" w:rsidRPr="003C5785" w:rsidRDefault="003C5785" w:rsidP="003C5785">
      <w:pPr>
        <w:jc w:val="right"/>
        <w:rPr>
          <w:lang w:eastAsia="en-US"/>
        </w:rPr>
      </w:pPr>
    </w:p>
    <w:p w14:paraId="290E6237" w14:textId="77777777" w:rsidR="003C5785" w:rsidRPr="003C5785" w:rsidRDefault="003C5785" w:rsidP="003C5785">
      <w:pPr>
        <w:jc w:val="right"/>
        <w:rPr>
          <w:lang w:eastAsia="en-US"/>
        </w:rPr>
      </w:pPr>
    </w:p>
    <w:p w14:paraId="27DAA515" w14:textId="77777777" w:rsidR="003C5785" w:rsidRPr="003C5785" w:rsidRDefault="003C5785" w:rsidP="003C5785">
      <w:pPr>
        <w:jc w:val="right"/>
        <w:rPr>
          <w:lang w:eastAsia="en-US"/>
        </w:rPr>
      </w:pPr>
    </w:p>
    <w:p w14:paraId="09FBECF3" w14:textId="77777777" w:rsidR="003C5785" w:rsidRPr="003C5785" w:rsidRDefault="003C5785" w:rsidP="003C5785">
      <w:pPr>
        <w:jc w:val="right"/>
        <w:rPr>
          <w:lang w:eastAsia="en-US"/>
        </w:rPr>
      </w:pPr>
    </w:p>
    <w:p w14:paraId="20BDE359" w14:textId="77777777" w:rsidR="003C5785" w:rsidRPr="003C5785" w:rsidRDefault="003C5785" w:rsidP="003C5785">
      <w:pPr>
        <w:jc w:val="right"/>
        <w:rPr>
          <w:lang w:eastAsia="en-US"/>
        </w:rPr>
      </w:pPr>
    </w:p>
    <w:p w14:paraId="2FC7823C" w14:textId="77777777" w:rsidR="003C5785" w:rsidRPr="003C5785" w:rsidRDefault="003C5785" w:rsidP="003C5785">
      <w:pPr>
        <w:jc w:val="right"/>
        <w:rPr>
          <w:lang w:eastAsia="en-US"/>
        </w:rPr>
      </w:pPr>
    </w:p>
    <w:p w14:paraId="13DBF46B" w14:textId="77777777" w:rsidR="003C5785" w:rsidRPr="003C5785" w:rsidRDefault="003C5785" w:rsidP="003C5785">
      <w:pPr>
        <w:jc w:val="right"/>
        <w:rPr>
          <w:lang w:eastAsia="en-US"/>
        </w:rPr>
      </w:pPr>
    </w:p>
    <w:p w14:paraId="783C5E52" w14:textId="77777777" w:rsidR="003C5785" w:rsidRPr="003C5785" w:rsidRDefault="003C5785" w:rsidP="003C5785">
      <w:pPr>
        <w:jc w:val="right"/>
        <w:rPr>
          <w:lang w:eastAsia="en-US"/>
        </w:rPr>
      </w:pPr>
    </w:p>
    <w:p w14:paraId="3EFB6B7F" w14:textId="77777777" w:rsidR="003C5785" w:rsidRPr="003C5785" w:rsidRDefault="003C5785" w:rsidP="003C5785">
      <w:pPr>
        <w:jc w:val="right"/>
        <w:rPr>
          <w:lang w:eastAsia="en-US"/>
        </w:rPr>
      </w:pPr>
    </w:p>
    <w:p w14:paraId="4E57BCC7" w14:textId="77777777" w:rsidR="003C5785" w:rsidRPr="003C5785" w:rsidRDefault="003C5785" w:rsidP="003C5785">
      <w:pPr>
        <w:jc w:val="right"/>
        <w:rPr>
          <w:lang w:eastAsia="en-US"/>
        </w:rPr>
      </w:pPr>
    </w:p>
    <w:p w14:paraId="76E1ADEF" w14:textId="77777777" w:rsidR="003C5785" w:rsidRDefault="003C5785" w:rsidP="003C5785">
      <w:pPr>
        <w:jc w:val="right"/>
        <w:rPr>
          <w:sz w:val="16"/>
          <w:szCs w:val="16"/>
          <w:lang w:eastAsia="en-US"/>
        </w:rPr>
        <w:sectPr w:rsidR="003C5785" w:rsidSect="003C5785">
          <w:pgSz w:w="16838" w:h="11906" w:orient="landscape" w:code="9"/>
          <w:pgMar w:top="1134" w:right="1135" w:bottom="851" w:left="709" w:header="709" w:footer="709" w:gutter="0"/>
          <w:cols w:space="708"/>
          <w:titlePg/>
          <w:docGrid w:linePitch="360"/>
        </w:sectPr>
      </w:pPr>
    </w:p>
    <w:p w14:paraId="5F527949" w14:textId="77777777" w:rsidR="003C5785" w:rsidRPr="003C5785" w:rsidRDefault="003C5785" w:rsidP="003C5785">
      <w:pPr>
        <w:jc w:val="right"/>
        <w:rPr>
          <w:sz w:val="16"/>
          <w:szCs w:val="16"/>
          <w:lang w:eastAsia="en-US"/>
        </w:rPr>
      </w:pPr>
      <w:r w:rsidRPr="003C5785">
        <w:rPr>
          <w:sz w:val="16"/>
          <w:szCs w:val="16"/>
          <w:lang w:eastAsia="en-US"/>
        </w:rPr>
        <w:lastRenderedPageBreak/>
        <w:t>Приложение 7</w:t>
      </w:r>
    </w:p>
    <w:p w14:paraId="7A03C520" w14:textId="77777777" w:rsidR="003C5785" w:rsidRPr="003C5785" w:rsidRDefault="003C5785" w:rsidP="003C5785">
      <w:pPr>
        <w:jc w:val="right"/>
        <w:rPr>
          <w:sz w:val="16"/>
          <w:szCs w:val="16"/>
          <w:lang w:eastAsia="en-US"/>
        </w:rPr>
      </w:pPr>
    </w:p>
    <w:p w14:paraId="7DAE5422" w14:textId="2E4CAA31" w:rsidR="003C5785" w:rsidRPr="003C5785" w:rsidRDefault="003C5785" w:rsidP="003C5785">
      <w:pPr>
        <w:jc w:val="right"/>
        <w:rPr>
          <w:lang w:eastAsia="en-US"/>
        </w:rPr>
      </w:pPr>
      <w:r w:rsidRPr="003C5785">
        <w:rPr>
          <w:noProof/>
          <w:lang w:eastAsia="en-US"/>
        </w:rPr>
        <w:drawing>
          <wp:inline distT="0" distB="0" distL="0" distR="0" wp14:anchorId="3E9F3959" wp14:editId="2B9170C6">
            <wp:extent cx="9963150" cy="5934075"/>
            <wp:effectExtent l="0" t="0" r="0" b="9525"/>
            <wp:docPr id="122589270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9963150" cy="5934075"/>
                    </a:xfrm>
                    <a:prstGeom prst="rect">
                      <a:avLst/>
                    </a:prstGeom>
                    <a:noFill/>
                    <a:ln>
                      <a:noFill/>
                    </a:ln>
                  </pic:spPr>
                </pic:pic>
              </a:graphicData>
            </a:graphic>
          </wp:inline>
        </w:drawing>
      </w:r>
    </w:p>
    <w:p w14:paraId="23DE91C4" w14:textId="77777777" w:rsidR="003C5785" w:rsidRPr="003C5785" w:rsidRDefault="003C5785" w:rsidP="003C5785">
      <w:pPr>
        <w:jc w:val="right"/>
        <w:rPr>
          <w:lang w:eastAsia="en-US"/>
        </w:rPr>
      </w:pPr>
    </w:p>
    <w:p w14:paraId="2C8AD7F5" w14:textId="64CD05DA" w:rsidR="003C5785" w:rsidRPr="003C5785" w:rsidRDefault="003C5785" w:rsidP="003C5785">
      <w:pPr>
        <w:jc w:val="right"/>
        <w:rPr>
          <w:lang w:eastAsia="en-US"/>
        </w:rPr>
      </w:pPr>
      <w:r w:rsidRPr="003C5785">
        <w:rPr>
          <w:noProof/>
          <w:lang w:eastAsia="en-US"/>
        </w:rPr>
        <w:drawing>
          <wp:inline distT="0" distB="0" distL="0" distR="0" wp14:anchorId="7D67D031" wp14:editId="08BC6F80">
            <wp:extent cx="9963150" cy="5962650"/>
            <wp:effectExtent l="0" t="0" r="0" b="0"/>
            <wp:docPr id="151285743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9963150" cy="5962650"/>
                    </a:xfrm>
                    <a:prstGeom prst="rect">
                      <a:avLst/>
                    </a:prstGeom>
                    <a:noFill/>
                    <a:ln>
                      <a:noFill/>
                    </a:ln>
                  </pic:spPr>
                </pic:pic>
              </a:graphicData>
            </a:graphic>
          </wp:inline>
        </w:drawing>
      </w:r>
    </w:p>
    <w:p w14:paraId="6BA26BB1" w14:textId="77777777" w:rsidR="003C5785" w:rsidRPr="003C5785" w:rsidRDefault="003C5785" w:rsidP="003C5785">
      <w:pPr>
        <w:jc w:val="right"/>
        <w:rPr>
          <w:lang w:eastAsia="en-US"/>
        </w:rPr>
      </w:pPr>
    </w:p>
    <w:p w14:paraId="510A614E" w14:textId="27052ACE" w:rsidR="003C5785" w:rsidRPr="003C5785" w:rsidRDefault="003C5785" w:rsidP="003C5785">
      <w:pPr>
        <w:jc w:val="right"/>
        <w:rPr>
          <w:lang w:eastAsia="en-US"/>
        </w:rPr>
      </w:pPr>
      <w:r w:rsidRPr="003C5785">
        <w:rPr>
          <w:noProof/>
          <w:lang w:eastAsia="en-US"/>
        </w:rPr>
        <w:drawing>
          <wp:inline distT="0" distB="0" distL="0" distR="0" wp14:anchorId="12AAD5E0" wp14:editId="795BFC98">
            <wp:extent cx="9820275" cy="4486275"/>
            <wp:effectExtent l="0" t="0" r="9525" b="9525"/>
            <wp:docPr id="80672689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9820275" cy="4486275"/>
                    </a:xfrm>
                    <a:prstGeom prst="rect">
                      <a:avLst/>
                    </a:prstGeom>
                    <a:noFill/>
                    <a:ln>
                      <a:noFill/>
                    </a:ln>
                  </pic:spPr>
                </pic:pic>
              </a:graphicData>
            </a:graphic>
          </wp:inline>
        </w:drawing>
      </w:r>
    </w:p>
    <w:p w14:paraId="1643DEDB" w14:textId="77777777" w:rsidR="003C5785" w:rsidRPr="003C5785" w:rsidRDefault="003C5785" w:rsidP="003C5785">
      <w:pPr>
        <w:jc w:val="right"/>
        <w:rPr>
          <w:lang w:eastAsia="en-US"/>
        </w:rPr>
      </w:pPr>
    </w:p>
    <w:p w14:paraId="44C93227" w14:textId="77777777" w:rsidR="003C5785" w:rsidRPr="003C5785" w:rsidRDefault="003C5785" w:rsidP="003C5785">
      <w:pPr>
        <w:jc w:val="right"/>
        <w:rPr>
          <w:lang w:eastAsia="en-US"/>
        </w:rPr>
      </w:pPr>
    </w:p>
    <w:p w14:paraId="7595DDA7" w14:textId="77777777" w:rsidR="003C5785" w:rsidRPr="003C5785" w:rsidRDefault="003C5785" w:rsidP="003C5785">
      <w:pPr>
        <w:jc w:val="right"/>
        <w:rPr>
          <w:lang w:eastAsia="en-US"/>
        </w:rPr>
      </w:pPr>
    </w:p>
    <w:p w14:paraId="1165478E" w14:textId="77777777" w:rsidR="003C5785" w:rsidRPr="003C5785" w:rsidRDefault="003C5785" w:rsidP="003C5785">
      <w:pPr>
        <w:jc w:val="right"/>
        <w:rPr>
          <w:lang w:eastAsia="en-US"/>
        </w:rPr>
      </w:pPr>
    </w:p>
    <w:p w14:paraId="7576DE09" w14:textId="77777777" w:rsidR="003C5785" w:rsidRPr="003C5785" w:rsidRDefault="003C5785" w:rsidP="003C5785">
      <w:pPr>
        <w:jc w:val="right"/>
        <w:rPr>
          <w:lang w:eastAsia="en-US"/>
        </w:rPr>
      </w:pPr>
    </w:p>
    <w:p w14:paraId="6C30FC19" w14:textId="77777777" w:rsidR="003C5785" w:rsidRPr="003C5785" w:rsidRDefault="003C5785" w:rsidP="003C5785">
      <w:pPr>
        <w:jc w:val="right"/>
        <w:rPr>
          <w:lang w:eastAsia="en-US"/>
        </w:rPr>
      </w:pPr>
    </w:p>
    <w:p w14:paraId="2E443C9A" w14:textId="77777777" w:rsidR="003C5785" w:rsidRPr="003C5785" w:rsidRDefault="003C5785" w:rsidP="003C5785">
      <w:pPr>
        <w:jc w:val="right"/>
        <w:rPr>
          <w:lang w:eastAsia="en-US"/>
        </w:rPr>
      </w:pPr>
    </w:p>
    <w:p w14:paraId="0AD59A9E" w14:textId="0AC92C4E" w:rsidR="003C5785" w:rsidRPr="003C5785" w:rsidRDefault="003C5785" w:rsidP="003C5785">
      <w:pPr>
        <w:jc w:val="right"/>
        <w:rPr>
          <w:lang w:eastAsia="en-US"/>
        </w:rPr>
      </w:pPr>
      <w:r w:rsidRPr="003C5785">
        <w:rPr>
          <w:noProof/>
          <w:lang w:eastAsia="en-US"/>
        </w:rPr>
        <w:lastRenderedPageBreak/>
        <w:drawing>
          <wp:inline distT="0" distB="0" distL="0" distR="0" wp14:anchorId="3EDB9F68" wp14:editId="6FFCFC15">
            <wp:extent cx="9777095" cy="1609725"/>
            <wp:effectExtent l="0" t="0" r="0" b="9525"/>
            <wp:docPr id="85943330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9777095" cy="1609725"/>
                    </a:xfrm>
                    <a:prstGeom prst="rect">
                      <a:avLst/>
                    </a:prstGeom>
                    <a:noFill/>
                    <a:ln>
                      <a:noFill/>
                    </a:ln>
                  </pic:spPr>
                </pic:pic>
              </a:graphicData>
            </a:graphic>
          </wp:inline>
        </w:drawing>
      </w:r>
    </w:p>
    <w:p w14:paraId="3F995B7E" w14:textId="77777777" w:rsidR="003C5785" w:rsidRPr="003C5785" w:rsidRDefault="003C5785" w:rsidP="003C5785">
      <w:pPr>
        <w:jc w:val="right"/>
        <w:rPr>
          <w:bCs/>
          <w:sz w:val="16"/>
          <w:szCs w:val="16"/>
          <w:lang w:eastAsia="x-none"/>
        </w:rPr>
      </w:pPr>
    </w:p>
    <w:p w14:paraId="7957BE2C" w14:textId="77777777" w:rsidR="003C5785" w:rsidRPr="003C5785" w:rsidRDefault="003C5785" w:rsidP="003C5785">
      <w:pPr>
        <w:jc w:val="right"/>
        <w:rPr>
          <w:bCs/>
          <w:sz w:val="16"/>
          <w:szCs w:val="16"/>
          <w:lang w:eastAsia="x-none"/>
        </w:rPr>
      </w:pPr>
    </w:p>
    <w:p w14:paraId="3627902D" w14:textId="77777777" w:rsidR="003C5785" w:rsidRPr="003C5785" w:rsidRDefault="003C5785" w:rsidP="003C5785">
      <w:pPr>
        <w:jc w:val="right"/>
        <w:rPr>
          <w:bCs/>
          <w:sz w:val="16"/>
          <w:szCs w:val="16"/>
          <w:lang w:eastAsia="x-none"/>
        </w:rPr>
      </w:pPr>
    </w:p>
    <w:p w14:paraId="26D2E14C" w14:textId="77777777" w:rsidR="003C5785" w:rsidRPr="003C5785" w:rsidRDefault="003C5785" w:rsidP="003C5785">
      <w:pPr>
        <w:jc w:val="right"/>
        <w:rPr>
          <w:bCs/>
          <w:sz w:val="16"/>
          <w:szCs w:val="16"/>
          <w:lang w:eastAsia="x-none"/>
        </w:rPr>
      </w:pPr>
    </w:p>
    <w:p w14:paraId="0319D703" w14:textId="77777777" w:rsidR="003C5785" w:rsidRPr="003C5785" w:rsidRDefault="003C5785" w:rsidP="003C5785">
      <w:pPr>
        <w:jc w:val="right"/>
        <w:rPr>
          <w:bCs/>
          <w:sz w:val="16"/>
          <w:szCs w:val="16"/>
          <w:lang w:eastAsia="x-none"/>
        </w:rPr>
      </w:pPr>
    </w:p>
    <w:p w14:paraId="115A3CA0" w14:textId="77777777" w:rsidR="003C5785" w:rsidRPr="003C5785" w:rsidRDefault="003C5785" w:rsidP="003C5785">
      <w:pPr>
        <w:jc w:val="right"/>
        <w:rPr>
          <w:bCs/>
          <w:sz w:val="16"/>
          <w:szCs w:val="16"/>
          <w:lang w:eastAsia="x-none"/>
        </w:rPr>
      </w:pPr>
    </w:p>
    <w:p w14:paraId="4DD471E3" w14:textId="77777777" w:rsidR="003C5785" w:rsidRPr="003C5785" w:rsidRDefault="003C5785" w:rsidP="003C5785">
      <w:pPr>
        <w:jc w:val="right"/>
        <w:rPr>
          <w:bCs/>
          <w:sz w:val="16"/>
          <w:szCs w:val="16"/>
          <w:lang w:eastAsia="x-none"/>
        </w:rPr>
      </w:pPr>
    </w:p>
    <w:p w14:paraId="6A21DEF0" w14:textId="77777777" w:rsidR="003C5785" w:rsidRPr="003C5785" w:rsidRDefault="003C5785" w:rsidP="003C5785">
      <w:pPr>
        <w:jc w:val="right"/>
        <w:rPr>
          <w:bCs/>
          <w:sz w:val="16"/>
          <w:szCs w:val="16"/>
          <w:lang w:eastAsia="x-none"/>
        </w:rPr>
      </w:pPr>
    </w:p>
    <w:p w14:paraId="30729659" w14:textId="77777777" w:rsidR="003C5785" w:rsidRPr="003C5785" w:rsidRDefault="003C5785" w:rsidP="003C5785">
      <w:pPr>
        <w:jc w:val="right"/>
        <w:rPr>
          <w:bCs/>
          <w:sz w:val="16"/>
          <w:szCs w:val="16"/>
          <w:lang w:eastAsia="x-none"/>
        </w:rPr>
      </w:pPr>
    </w:p>
    <w:p w14:paraId="36FEA328" w14:textId="77777777" w:rsidR="003C5785" w:rsidRPr="003C5785" w:rsidRDefault="003C5785" w:rsidP="003C5785">
      <w:pPr>
        <w:jc w:val="right"/>
        <w:rPr>
          <w:bCs/>
          <w:sz w:val="16"/>
          <w:szCs w:val="16"/>
          <w:lang w:eastAsia="x-none"/>
        </w:rPr>
      </w:pPr>
    </w:p>
    <w:p w14:paraId="61C612AA" w14:textId="77777777" w:rsidR="003C5785" w:rsidRPr="003C5785" w:rsidRDefault="003C5785" w:rsidP="003C5785">
      <w:pPr>
        <w:jc w:val="right"/>
        <w:rPr>
          <w:bCs/>
          <w:sz w:val="16"/>
          <w:szCs w:val="16"/>
          <w:lang w:eastAsia="x-none"/>
        </w:rPr>
      </w:pPr>
    </w:p>
    <w:p w14:paraId="06C6FB7F" w14:textId="77777777" w:rsidR="003C5785" w:rsidRPr="003C5785" w:rsidRDefault="003C5785" w:rsidP="003C5785">
      <w:pPr>
        <w:jc w:val="right"/>
        <w:rPr>
          <w:bCs/>
          <w:sz w:val="16"/>
          <w:szCs w:val="16"/>
          <w:lang w:eastAsia="x-none"/>
        </w:rPr>
      </w:pPr>
    </w:p>
    <w:p w14:paraId="1AAAF4A8" w14:textId="77777777" w:rsidR="003C5785" w:rsidRPr="003C5785" w:rsidRDefault="003C5785" w:rsidP="003C5785">
      <w:pPr>
        <w:jc w:val="right"/>
        <w:rPr>
          <w:bCs/>
          <w:sz w:val="16"/>
          <w:szCs w:val="16"/>
          <w:lang w:eastAsia="x-none"/>
        </w:rPr>
      </w:pPr>
    </w:p>
    <w:p w14:paraId="2B788961" w14:textId="77777777" w:rsidR="003C5785" w:rsidRPr="003C5785" w:rsidRDefault="003C5785" w:rsidP="003C5785">
      <w:pPr>
        <w:jc w:val="right"/>
        <w:rPr>
          <w:bCs/>
          <w:sz w:val="16"/>
          <w:szCs w:val="16"/>
          <w:lang w:eastAsia="x-none"/>
        </w:rPr>
      </w:pPr>
    </w:p>
    <w:p w14:paraId="4A3B187E" w14:textId="77777777" w:rsidR="003C5785" w:rsidRPr="003C5785" w:rsidRDefault="003C5785" w:rsidP="003C5785">
      <w:pPr>
        <w:jc w:val="right"/>
        <w:rPr>
          <w:bCs/>
          <w:sz w:val="16"/>
          <w:szCs w:val="16"/>
          <w:lang w:eastAsia="x-none"/>
        </w:rPr>
      </w:pPr>
    </w:p>
    <w:p w14:paraId="582773D6" w14:textId="77777777" w:rsidR="003C5785" w:rsidRPr="003C5785" w:rsidRDefault="003C5785" w:rsidP="003C5785">
      <w:pPr>
        <w:jc w:val="right"/>
        <w:rPr>
          <w:bCs/>
          <w:sz w:val="16"/>
          <w:szCs w:val="16"/>
          <w:lang w:eastAsia="x-none"/>
        </w:rPr>
      </w:pPr>
    </w:p>
    <w:p w14:paraId="7C93BF51" w14:textId="77777777" w:rsidR="003C5785" w:rsidRPr="003C5785" w:rsidRDefault="003C5785" w:rsidP="003C5785">
      <w:pPr>
        <w:jc w:val="right"/>
        <w:rPr>
          <w:bCs/>
          <w:sz w:val="16"/>
          <w:szCs w:val="16"/>
          <w:lang w:eastAsia="x-none"/>
        </w:rPr>
      </w:pPr>
    </w:p>
    <w:p w14:paraId="4B1F79D1" w14:textId="77777777" w:rsidR="003C5785" w:rsidRPr="003C5785" w:rsidRDefault="003C5785" w:rsidP="003C5785">
      <w:pPr>
        <w:jc w:val="right"/>
        <w:rPr>
          <w:bCs/>
          <w:sz w:val="16"/>
          <w:szCs w:val="16"/>
          <w:lang w:eastAsia="x-none"/>
        </w:rPr>
      </w:pPr>
    </w:p>
    <w:p w14:paraId="11911647" w14:textId="77777777" w:rsidR="003C5785" w:rsidRPr="003C5785" w:rsidRDefault="003C5785" w:rsidP="003C5785">
      <w:pPr>
        <w:jc w:val="right"/>
        <w:rPr>
          <w:bCs/>
          <w:sz w:val="16"/>
          <w:szCs w:val="16"/>
          <w:lang w:eastAsia="x-none"/>
        </w:rPr>
      </w:pPr>
    </w:p>
    <w:p w14:paraId="061062FC" w14:textId="77777777" w:rsidR="003C5785" w:rsidRPr="003C5785" w:rsidRDefault="003C5785" w:rsidP="003C5785">
      <w:pPr>
        <w:jc w:val="right"/>
        <w:rPr>
          <w:bCs/>
          <w:sz w:val="16"/>
          <w:szCs w:val="16"/>
          <w:lang w:eastAsia="x-none"/>
        </w:rPr>
      </w:pPr>
    </w:p>
    <w:p w14:paraId="3DB21212" w14:textId="77777777" w:rsidR="003C5785" w:rsidRPr="003C5785" w:rsidRDefault="003C5785" w:rsidP="003C5785">
      <w:pPr>
        <w:jc w:val="right"/>
        <w:rPr>
          <w:bCs/>
          <w:sz w:val="16"/>
          <w:szCs w:val="16"/>
          <w:lang w:eastAsia="x-none"/>
        </w:rPr>
      </w:pPr>
    </w:p>
    <w:p w14:paraId="736C230A" w14:textId="77777777" w:rsidR="003C5785" w:rsidRPr="003C5785" w:rsidRDefault="003C5785" w:rsidP="003C5785">
      <w:pPr>
        <w:jc w:val="right"/>
        <w:rPr>
          <w:bCs/>
          <w:sz w:val="16"/>
          <w:szCs w:val="16"/>
          <w:lang w:eastAsia="x-none"/>
        </w:rPr>
      </w:pPr>
    </w:p>
    <w:p w14:paraId="1689230F" w14:textId="77777777" w:rsidR="003C5785" w:rsidRPr="003C5785" w:rsidRDefault="003C5785" w:rsidP="003C5785">
      <w:pPr>
        <w:jc w:val="right"/>
        <w:rPr>
          <w:bCs/>
          <w:sz w:val="16"/>
          <w:szCs w:val="16"/>
          <w:lang w:eastAsia="x-none"/>
        </w:rPr>
      </w:pPr>
    </w:p>
    <w:p w14:paraId="2612A3A2" w14:textId="77777777" w:rsidR="003C5785" w:rsidRPr="003C5785" w:rsidRDefault="003C5785" w:rsidP="003C5785">
      <w:pPr>
        <w:jc w:val="right"/>
        <w:rPr>
          <w:bCs/>
          <w:sz w:val="16"/>
          <w:szCs w:val="16"/>
          <w:lang w:eastAsia="x-none"/>
        </w:rPr>
      </w:pPr>
    </w:p>
    <w:p w14:paraId="341C45A2" w14:textId="77777777" w:rsidR="003C5785" w:rsidRPr="003C5785" w:rsidRDefault="003C5785" w:rsidP="003C5785">
      <w:pPr>
        <w:jc w:val="right"/>
        <w:rPr>
          <w:bCs/>
          <w:sz w:val="16"/>
          <w:szCs w:val="16"/>
          <w:lang w:eastAsia="x-none"/>
        </w:rPr>
      </w:pPr>
    </w:p>
    <w:p w14:paraId="3BA83224" w14:textId="77777777" w:rsidR="003C5785" w:rsidRPr="003C5785" w:rsidRDefault="003C5785" w:rsidP="003C5785">
      <w:pPr>
        <w:jc w:val="right"/>
        <w:rPr>
          <w:bCs/>
          <w:sz w:val="16"/>
          <w:szCs w:val="16"/>
          <w:lang w:eastAsia="x-none"/>
        </w:rPr>
      </w:pPr>
    </w:p>
    <w:p w14:paraId="3E986432" w14:textId="77777777" w:rsidR="003C5785" w:rsidRPr="003C5785" w:rsidRDefault="003C5785" w:rsidP="003C5785">
      <w:pPr>
        <w:jc w:val="right"/>
        <w:rPr>
          <w:bCs/>
          <w:sz w:val="16"/>
          <w:szCs w:val="16"/>
          <w:lang w:eastAsia="x-none"/>
        </w:rPr>
      </w:pPr>
    </w:p>
    <w:p w14:paraId="7748B930" w14:textId="77777777" w:rsidR="003C5785" w:rsidRPr="003C5785" w:rsidRDefault="003C5785" w:rsidP="003C5785">
      <w:pPr>
        <w:jc w:val="right"/>
        <w:rPr>
          <w:bCs/>
          <w:sz w:val="16"/>
          <w:szCs w:val="16"/>
          <w:lang w:eastAsia="x-none"/>
        </w:rPr>
      </w:pPr>
    </w:p>
    <w:p w14:paraId="3BF55D46" w14:textId="77777777" w:rsidR="003C5785" w:rsidRPr="003C5785" w:rsidRDefault="003C5785" w:rsidP="003C5785">
      <w:pPr>
        <w:jc w:val="right"/>
        <w:rPr>
          <w:bCs/>
          <w:sz w:val="16"/>
          <w:szCs w:val="16"/>
          <w:lang w:eastAsia="x-none"/>
        </w:rPr>
      </w:pPr>
    </w:p>
    <w:p w14:paraId="4F082391" w14:textId="77777777" w:rsidR="003C5785" w:rsidRPr="003C5785" w:rsidRDefault="003C5785" w:rsidP="003C5785">
      <w:pPr>
        <w:jc w:val="right"/>
        <w:rPr>
          <w:bCs/>
          <w:sz w:val="16"/>
          <w:szCs w:val="16"/>
          <w:lang w:eastAsia="x-none"/>
        </w:rPr>
      </w:pPr>
    </w:p>
    <w:p w14:paraId="0649430D" w14:textId="77777777" w:rsidR="003C5785" w:rsidRPr="003C5785" w:rsidRDefault="003C5785" w:rsidP="003C5785">
      <w:pPr>
        <w:jc w:val="right"/>
        <w:rPr>
          <w:bCs/>
          <w:sz w:val="16"/>
          <w:szCs w:val="16"/>
          <w:lang w:eastAsia="x-none"/>
        </w:rPr>
      </w:pPr>
    </w:p>
    <w:p w14:paraId="439E073D" w14:textId="77777777" w:rsidR="003C5785" w:rsidRPr="003C5785" w:rsidRDefault="003C5785" w:rsidP="003C5785">
      <w:pPr>
        <w:jc w:val="right"/>
        <w:rPr>
          <w:bCs/>
          <w:sz w:val="16"/>
          <w:szCs w:val="16"/>
          <w:lang w:eastAsia="x-none"/>
        </w:rPr>
      </w:pPr>
    </w:p>
    <w:p w14:paraId="575FAC6F" w14:textId="77777777" w:rsidR="003C5785" w:rsidRDefault="003C5785" w:rsidP="003C5785">
      <w:pPr>
        <w:jc w:val="right"/>
        <w:rPr>
          <w:bCs/>
          <w:sz w:val="16"/>
          <w:szCs w:val="16"/>
          <w:lang w:eastAsia="x-none"/>
        </w:rPr>
        <w:sectPr w:rsidR="003C5785" w:rsidSect="003C5785">
          <w:pgSz w:w="16838" w:h="11906" w:orient="landscape" w:code="9"/>
          <w:pgMar w:top="1134" w:right="1135" w:bottom="851" w:left="709" w:header="709" w:footer="709" w:gutter="0"/>
          <w:cols w:space="708"/>
          <w:titlePg/>
          <w:docGrid w:linePitch="360"/>
        </w:sectPr>
      </w:pPr>
    </w:p>
    <w:p w14:paraId="20888DDF" w14:textId="77777777" w:rsidR="003C5785" w:rsidRPr="003C5785" w:rsidRDefault="003C5785" w:rsidP="003C5785">
      <w:pPr>
        <w:jc w:val="right"/>
        <w:rPr>
          <w:bCs/>
          <w:sz w:val="16"/>
          <w:szCs w:val="16"/>
          <w:lang w:eastAsia="x-none"/>
        </w:rPr>
      </w:pPr>
    </w:p>
    <w:p w14:paraId="31B76E44" w14:textId="77777777" w:rsidR="003C5785" w:rsidRPr="003C5785" w:rsidRDefault="003C5785" w:rsidP="003C5785">
      <w:pPr>
        <w:jc w:val="right"/>
        <w:rPr>
          <w:bCs/>
          <w:sz w:val="16"/>
          <w:szCs w:val="16"/>
          <w:lang w:eastAsia="x-none"/>
        </w:rPr>
      </w:pPr>
      <w:r w:rsidRPr="003C5785">
        <w:rPr>
          <w:bCs/>
          <w:sz w:val="16"/>
          <w:szCs w:val="16"/>
          <w:lang w:eastAsia="x-none"/>
        </w:rPr>
        <w:t>Приложение 8</w:t>
      </w:r>
    </w:p>
    <w:p w14:paraId="650E00C4" w14:textId="77777777" w:rsidR="003C5785" w:rsidRPr="003C5785" w:rsidRDefault="003C5785" w:rsidP="003C5785">
      <w:pPr>
        <w:jc w:val="right"/>
        <w:rPr>
          <w:bCs/>
          <w:sz w:val="16"/>
          <w:szCs w:val="16"/>
          <w:lang w:eastAsia="x-none"/>
        </w:rPr>
      </w:pPr>
    </w:p>
    <w:p w14:paraId="654045C7" w14:textId="2C6AC717" w:rsidR="003C5785" w:rsidRPr="003C5785" w:rsidRDefault="003C5785" w:rsidP="003C5785">
      <w:pPr>
        <w:jc w:val="right"/>
        <w:rPr>
          <w:lang w:eastAsia="en-US"/>
        </w:rPr>
      </w:pPr>
      <w:r w:rsidRPr="003C5785">
        <w:rPr>
          <w:noProof/>
          <w:lang w:eastAsia="en-US"/>
        </w:rPr>
        <w:drawing>
          <wp:inline distT="0" distB="0" distL="0" distR="0" wp14:anchorId="0A7F38FE" wp14:editId="476FB939">
            <wp:extent cx="9786620" cy="4476750"/>
            <wp:effectExtent l="0" t="0" r="5080" b="0"/>
            <wp:docPr id="138890977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9786620" cy="4476750"/>
                    </a:xfrm>
                    <a:prstGeom prst="rect">
                      <a:avLst/>
                    </a:prstGeom>
                    <a:noFill/>
                    <a:ln>
                      <a:noFill/>
                    </a:ln>
                  </pic:spPr>
                </pic:pic>
              </a:graphicData>
            </a:graphic>
          </wp:inline>
        </w:drawing>
      </w:r>
    </w:p>
    <w:p w14:paraId="6DC1D6AE" w14:textId="77777777" w:rsidR="003C5785" w:rsidRPr="003C5785" w:rsidRDefault="003C5785" w:rsidP="003C5785">
      <w:pPr>
        <w:jc w:val="right"/>
        <w:rPr>
          <w:lang w:eastAsia="en-US"/>
        </w:rPr>
      </w:pPr>
    </w:p>
    <w:p w14:paraId="4055C6EC" w14:textId="77777777" w:rsidR="003C5785" w:rsidRPr="003C5785" w:rsidRDefault="003C5785" w:rsidP="003C5785">
      <w:pPr>
        <w:jc w:val="right"/>
        <w:rPr>
          <w:lang w:eastAsia="en-US"/>
        </w:rPr>
      </w:pPr>
    </w:p>
    <w:p w14:paraId="35BD335C" w14:textId="77777777" w:rsidR="003C5785" w:rsidRPr="003C5785" w:rsidRDefault="003C5785" w:rsidP="003C5785">
      <w:pPr>
        <w:jc w:val="right"/>
        <w:rPr>
          <w:lang w:eastAsia="en-US"/>
        </w:rPr>
      </w:pPr>
    </w:p>
    <w:p w14:paraId="36683247" w14:textId="77777777" w:rsidR="003C5785" w:rsidRPr="003C5785" w:rsidRDefault="003C5785" w:rsidP="003C5785">
      <w:pPr>
        <w:jc w:val="right"/>
        <w:rPr>
          <w:lang w:eastAsia="en-US"/>
        </w:rPr>
      </w:pPr>
    </w:p>
    <w:p w14:paraId="565DB02C" w14:textId="77777777" w:rsidR="003C5785" w:rsidRPr="003C5785" w:rsidRDefault="003C5785" w:rsidP="003C5785">
      <w:pPr>
        <w:jc w:val="right"/>
        <w:rPr>
          <w:lang w:eastAsia="en-US"/>
        </w:rPr>
      </w:pPr>
    </w:p>
    <w:p w14:paraId="633C74C7" w14:textId="025A9710" w:rsidR="003C5785" w:rsidRPr="003C5785" w:rsidRDefault="003C5785" w:rsidP="003C5785">
      <w:pPr>
        <w:jc w:val="right"/>
        <w:rPr>
          <w:lang w:eastAsia="en-US"/>
        </w:rPr>
      </w:pPr>
      <w:r w:rsidRPr="003C5785">
        <w:rPr>
          <w:noProof/>
          <w:lang w:eastAsia="en-US"/>
        </w:rPr>
        <w:lastRenderedPageBreak/>
        <w:drawing>
          <wp:inline distT="0" distB="0" distL="0" distR="0" wp14:anchorId="4DBA2471" wp14:editId="2E9AF4F5">
            <wp:extent cx="9791700" cy="5200650"/>
            <wp:effectExtent l="0" t="0" r="0" b="0"/>
            <wp:docPr id="103509624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9791700" cy="5200650"/>
                    </a:xfrm>
                    <a:prstGeom prst="rect">
                      <a:avLst/>
                    </a:prstGeom>
                    <a:noFill/>
                    <a:ln>
                      <a:noFill/>
                    </a:ln>
                  </pic:spPr>
                </pic:pic>
              </a:graphicData>
            </a:graphic>
          </wp:inline>
        </w:drawing>
      </w:r>
    </w:p>
    <w:p w14:paraId="2158EC9B" w14:textId="77777777" w:rsidR="003C5785" w:rsidRPr="003C5785" w:rsidRDefault="003C5785" w:rsidP="003C5785">
      <w:pPr>
        <w:jc w:val="right"/>
        <w:rPr>
          <w:lang w:eastAsia="en-US"/>
        </w:rPr>
      </w:pPr>
    </w:p>
    <w:p w14:paraId="6B79C8E1" w14:textId="77777777" w:rsidR="003C5785" w:rsidRPr="003C5785" w:rsidRDefault="003C5785" w:rsidP="003C5785">
      <w:pPr>
        <w:jc w:val="right"/>
        <w:rPr>
          <w:lang w:eastAsia="en-US"/>
        </w:rPr>
      </w:pPr>
    </w:p>
    <w:p w14:paraId="3A1C4006" w14:textId="77777777" w:rsidR="003C5785" w:rsidRPr="003C5785" w:rsidRDefault="003C5785" w:rsidP="003C5785">
      <w:pPr>
        <w:jc w:val="right"/>
        <w:rPr>
          <w:lang w:eastAsia="en-US"/>
        </w:rPr>
      </w:pPr>
    </w:p>
    <w:p w14:paraId="68D0E963" w14:textId="77777777" w:rsidR="003C5785" w:rsidRPr="003C5785" w:rsidRDefault="003C5785" w:rsidP="003C5785">
      <w:pPr>
        <w:jc w:val="right"/>
        <w:rPr>
          <w:lang w:eastAsia="en-US"/>
        </w:rPr>
      </w:pPr>
    </w:p>
    <w:p w14:paraId="3196788C" w14:textId="77777777" w:rsidR="003C5785" w:rsidRPr="003C5785" w:rsidRDefault="003C5785" w:rsidP="003C5785">
      <w:pPr>
        <w:jc w:val="right"/>
        <w:rPr>
          <w:bCs/>
          <w:sz w:val="16"/>
          <w:szCs w:val="16"/>
          <w:lang w:eastAsia="x-none"/>
        </w:rPr>
      </w:pPr>
    </w:p>
    <w:p w14:paraId="749B56D1" w14:textId="32D6C810" w:rsidR="003C5785" w:rsidRPr="003C5785" w:rsidRDefault="003C5785" w:rsidP="003C5785">
      <w:pPr>
        <w:jc w:val="right"/>
        <w:rPr>
          <w:lang w:eastAsia="en-US"/>
        </w:rPr>
      </w:pPr>
      <w:r w:rsidRPr="003C5785">
        <w:rPr>
          <w:noProof/>
          <w:lang w:eastAsia="en-US"/>
        </w:rPr>
        <w:lastRenderedPageBreak/>
        <w:drawing>
          <wp:inline distT="0" distB="0" distL="0" distR="0" wp14:anchorId="7914D76B" wp14:editId="29E074B4">
            <wp:extent cx="9805670" cy="5829300"/>
            <wp:effectExtent l="0" t="0" r="5080" b="0"/>
            <wp:docPr id="63518450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9805670" cy="5829300"/>
                    </a:xfrm>
                    <a:prstGeom prst="rect">
                      <a:avLst/>
                    </a:prstGeom>
                    <a:noFill/>
                    <a:ln>
                      <a:noFill/>
                    </a:ln>
                  </pic:spPr>
                </pic:pic>
              </a:graphicData>
            </a:graphic>
          </wp:inline>
        </w:drawing>
      </w:r>
    </w:p>
    <w:p w14:paraId="065E8677" w14:textId="77777777" w:rsidR="003C5785" w:rsidRPr="003C5785" w:rsidRDefault="003C5785" w:rsidP="003C5785">
      <w:pPr>
        <w:jc w:val="right"/>
        <w:rPr>
          <w:lang w:eastAsia="en-US"/>
        </w:rPr>
      </w:pPr>
    </w:p>
    <w:p w14:paraId="7359447D" w14:textId="77777777" w:rsidR="003C5785" w:rsidRPr="003C5785" w:rsidRDefault="003C5785" w:rsidP="003C5785">
      <w:pPr>
        <w:jc w:val="right"/>
        <w:rPr>
          <w:lang w:eastAsia="en-US"/>
        </w:rPr>
      </w:pPr>
    </w:p>
    <w:p w14:paraId="42A577A1" w14:textId="77777777" w:rsidR="003C5785" w:rsidRPr="003C5785" w:rsidRDefault="003C5785" w:rsidP="003C5785">
      <w:pPr>
        <w:jc w:val="right"/>
        <w:rPr>
          <w:sz w:val="16"/>
          <w:szCs w:val="16"/>
          <w:lang w:eastAsia="en-US"/>
        </w:rPr>
      </w:pPr>
      <w:r w:rsidRPr="003C5785">
        <w:rPr>
          <w:sz w:val="16"/>
          <w:szCs w:val="16"/>
          <w:lang w:eastAsia="en-US"/>
        </w:rPr>
        <w:lastRenderedPageBreak/>
        <w:t>Приложение 9</w:t>
      </w:r>
    </w:p>
    <w:p w14:paraId="60EB3E04" w14:textId="77777777" w:rsidR="003C5785" w:rsidRPr="003C5785" w:rsidRDefault="003C5785" w:rsidP="003C5785">
      <w:pPr>
        <w:jc w:val="right"/>
        <w:rPr>
          <w:sz w:val="16"/>
          <w:szCs w:val="16"/>
          <w:lang w:eastAsia="en-US"/>
        </w:rPr>
      </w:pPr>
    </w:p>
    <w:p w14:paraId="3BB71A30" w14:textId="0F4F3AE6" w:rsidR="003C5785" w:rsidRPr="003C5785" w:rsidRDefault="003C5785" w:rsidP="003C5785">
      <w:pPr>
        <w:jc w:val="right"/>
        <w:rPr>
          <w:lang w:eastAsia="en-US"/>
        </w:rPr>
      </w:pPr>
      <w:r w:rsidRPr="003C5785">
        <w:rPr>
          <w:noProof/>
          <w:lang w:eastAsia="en-US"/>
        </w:rPr>
        <w:drawing>
          <wp:inline distT="0" distB="0" distL="0" distR="0" wp14:anchorId="2F9911F1" wp14:editId="69422C3B">
            <wp:extent cx="9858375" cy="4105275"/>
            <wp:effectExtent l="0" t="0" r="9525" b="9525"/>
            <wp:docPr id="69829312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9858375" cy="4105275"/>
                    </a:xfrm>
                    <a:prstGeom prst="rect">
                      <a:avLst/>
                    </a:prstGeom>
                    <a:noFill/>
                    <a:ln>
                      <a:noFill/>
                    </a:ln>
                  </pic:spPr>
                </pic:pic>
              </a:graphicData>
            </a:graphic>
          </wp:inline>
        </w:drawing>
      </w:r>
    </w:p>
    <w:p w14:paraId="7A746B24" w14:textId="77777777" w:rsidR="003C5785" w:rsidRPr="003C5785" w:rsidRDefault="003C5785" w:rsidP="003C5785">
      <w:pPr>
        <w:jc w:val="right"/>
        <w:rPr>
          <w:lang w:eastAsia="en-US"/>
        </w:rPr>
      </w:pPr>
    </w:p>
    <w:p w14:paraId="5F3F3DC3" w14:textId="77777777" w:rsidR="003C5785" w:rsidRPr="003C5785" w:rsidRDefault="003C5785" w:rsidP="003C5785">
      <w:pPr>
        <w:jc w:val="right"/>
        <w:rPr>
          <w:lang w:eastAsia="en-US"/>
        </w:rPr>
      </w:pPr>
    </w:p>
    <w:p w14:paraId="18313B15" w14:textId="5EEEA3A0" w:rsidR="003C5785" w:rsidRPr="003C5785" w:rsidRDefault="003C5785" w:rsidP="003C5785">
      <w:pPr>
        <w:jc w:val="right"/>
        <w:rPr>
          <w:lang w:eastAsia="en-US"/>
        </w:rPr>
      </w:pPr>
      <w:r w:rsidRPr="003C5785">
        <w:rPr>
          <w:noProof/>
          <w:lang w:eastAsia="en-US"/>
        </w:rPr>
        <w:lastRenderedPageBreak/>
        <w:drawing>
          <wp:inline distT="0" distB="0" distL="0" distR="0" wp14:anchorId="1E521DF3" wp14:editId="3FFA9E47">
            <wp:extent cx="9796145" cy="5238750"/>
            <wp:effectExtent l="0" t="0" r="0" b="0"/>
            <wp:docPr id="70818561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9796145" cy="5238750"/>
                    </a:xfrm>
                    <a:prstGeom prst="rect">
                      <a:avLst/>
                    </a:prstGeom>
                    <a:noFill/>
                    <a:ln>
                      <a:noFill/>
                    </a:ln>
                  </pic:spPr>
                </pic:pic>
              </a:graphicData>
            </a:graphic>
          </wp:inline>
        </w:drawing>
      </w:r>
    </w:p>
    <w:p w14:paraId="33B454EB" w14:textId="77777777" w:rsidR="003C5785" w:rsidRPr="003C5785" w:rsidRDefault="003C5785" w:rsidP="003C5785">
      <w:pPr>
        <w:jc w:val="right"/>
        <w:rPr>
          <w:lang w:eastAsia="en-US"/>
        </w:rPr>
      </w:pPr>
    </w:p>
    <w:p w14:paraId="282A8F5E" w14:textId="77777777" w:rsidR="003C5785" w:rsidRPr="003C5785" w:rsidRDefault="003C5785" w:rsidP="003C5785">
      <w:pPr>
        <w:jc w:val="right"/>
        <w:rPr>
          <w:lang w:eastAsia="en-US"/>
        </w:rPr>
      </w:pPr>
    </w:p>
    <w:p w14:paraId="03CAD461" w14:textId="77777777" w:rsidR="003C5785" w:rsidRPr="003C5785" w:rsidRDefault="003C5785" w:rsidP="003C5785">
      <w:pPr>
        <w:jc w:val="right"/>
        <w:rPr>
          <w:lang w:eastAsia="en-US"/>
        </w:rPr>
      </w:pPr>
    </w:p>
    <w:p w14:paraId="17424ECE" w14:textId="6FB4A8A9" w:rsidR="003C5785" w:rsidRPr="003C5785" w:rsidRDefault="003C5785" w:rsidP="003C5785">
      <w:pPr>
        <w:jc w:val="right"/>
        <w:rPr>
          <w:lang w:eastAsia="en-US"/>
        </w:rPr>
      </w:pPr>
      <w:r w:rsidRPr="003C5785">
        <w:rPr>
          <w:noProof/>
          <w:lang w:eastAsia="en-US"/>
        </w:rPr>
        <w:lastRenderedPageBreak/>
        <w:drawing>
          <wp:inline distT="0" distB="0" distL="0" distR="0" wp14:anchorId="4F53AD1F" wp14:editId="7F89FCD3">
            <wp:extent cx="9848850" cy="3510915"/>
            <wp:effectExtent l="0" t="0" r="0" b="0"/>
            <wp:docPr id="1329997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9848850" cy="3510915"/>
                    </a:xfrm>
                    <a:prstGeom prst="rect">
                      <a:avLst/>
                    </a:prstGeom>
                    <a:noFill/>
                    <a:ln>
                      <a:noFill/>
                    </a:ln>
                  </pic:spPr>
                </pic:pic>
              </a:graphicData>
            </a:graphic>
          </wp:inline>
        </w:drawing>
      </w:r>
    </w:p>
    <w:p w14:paraId="65D5E5D6" w14:textId="77777777" w:rsidR="003C5785" w:rsidRPr="003C5785" w:rsidRDefault="003C5785" w:rsidP="003C5785">
      <w:pPr>
        <w:jc w:val="right"/>
        <w:rPr>
          <w:lang w:eastAsia="en-US"/>
        </w:rPr>
      </w:pPr>
    </w:p>
    <w:p w14:paraId="59DF3B00" w14:textId="77777777" w:rsidR="003C5785" w:rsidRPr="003C5785" w:rsidRDefault="003C5785" w:rsidP="003C5785">
      <w:pPr>
        <w:jc w:val="right"/>
        <w:rPr>
          <w:lang w:eastAsia="en-US"/>
        </w:rPr>
      </w:pPr>
    </w:p>
    <w:p w14:paraId="63E75D4B" w14:textId="77777777" w:rsidR="003C5785" w:rsidRPr="003C5785" w:rsidRDefault="003C5785" w:rsidP="003C5785">
      <w:pPr>
        <w:jc w:val="right"/>
        <w:rPr>
          <w:lang w:eastAsia="en-US"/>
        </w:rPr>
      </w:pPr>
    </w:p>
    <w:p w14:paraId="3DF2EE79" w14:textId="6F738407" w:rsidR="003C5785" w:rsidRPr="003C5785" w:rsidRDefault="003C5785" w:rsidP="003C5785">
      <w:pPr>
        <w:jc w:val="right"/>
        <w:rPr>
          <w:lang w:eastAsia="en-US"/>
        </w:rPr>
      </w:pPr>
      <w:r w:rsidRPr="003C5785">
        <w:rPr>
          <w:noProof/>
          <w:lang w:eastAsia="en-US"/>
        </w:rPr>
        <w:drawing>
          <wp:inline distT="0" distB="0" distL="0" distR="0" wp14:anchorId="582560CB" wp14:editId="79E3DB18">
            <wp:extent cx="9858375" cy="1148080"/>
            <wp:effectExtent l="0" t="0" r="9525" b="0"/>
            <wp:docPr id="65845689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9858375" cy="1148080"/>
                    </a:xfrm>
                    <a:prstGeom prst="rect">
                      <a:avLst/>
                    </a:prstGeom>
                    <a:noFill/>
                    <a:ln>
                      <a:noFill/>
                    </a:ln>
                  </pic:spPr>
                </pic:pic>
              </a:graphicData>
            </a:graphic>
          </wp:inline>
        </w:drawing>
      </w:r>
    </w:p>
    <w:p w14:paraId="2BB364D6" w14:textId="77777777" w:rsidR="003C5785" w:rsidRPr="003C5785" w:rsidRDefault="003C5785" w:rsidP="003C5785">
      <w:pPr>
        <w:jc w:val="right"/>
        <w:rPr>
          <w:lang w:eastAsia="en-US"/>
        </w:rPr>
      </w:pPr>
    </w:p>
    <w:p w14:paraId="1C302728" w14:textId="77777777" w:rsidR="003C5785" w:rsidRPr="003C5785" w:rsidRDefault="003C5785" w:rsidP="003C5785">
      <w:pPr>
        <w:jc w:val="right"/>
        <w:rPr>
          <w:lang w:eastAsia="en-US"/>
        </w:rPr>
      </w:pPr>
    </w:p>
    <w:p w14:paraId="7E5AF2F5" w14:textId="77777777" w:rsidR="003C5785" w:rsidRPr="003C5785" w:rsidRDefault="003C5785" w:rsidP="003C5785">
      <w:pPr>
        <w:jc w:val="right"/>
        <w:rPr>
          <w:lang w:eastAsia="en-US"/>
        </w:rPr>
      </w:pPr>
    </w:p>
    <w:p w14:paraId="0227A183" w14:textId="77777777" w:rsidR="003C5785" w:rsidRPr="003C5785" w:rsidRDefault="003C5785" w:rsidP="003C5785">
      <w:pPr>
        <w:jc w:val="right"/>
        <w:rPr>
          <w:lang w:eastAsia="en-US"/>
        </w:rPr>
      </w:pPr>
    </w:p>
    <w:p w14:paraId="456BBF7C" w14:textId="77777777" w:rsidR="003C5785" w:rsidRPr="003C5785" w:rsidRDefault="003C5785" w:rsidP="003C5785">
      <w:pPr>
        <w:jc w:val="right"/>
        <w:rPr>
          <w:lang w:eastAsia="en-US"/>
        </w:rPr>
      </w:pPr>
    </w:p>
    <w:p w14:paraId="1009E282" w14:textId="77777777" w:rsidR="003C5785" w:rsidRDefault="003C5785" w:rsidP="003C5785">
      <w:pPr>
        <w:jc w:val="right"/>
        <w:rPr>
          <w:sz w:val="16"/>
          <w:szCs w:val="16"/>
          <w:lang w:eastAsia="en-US"/>
        </w:rPr>
        <w:sectPr w:rsidR="003C5785" w:rsidSect="003C5785">
          <w:pgSz w:w="16838" w:h="11906" w:orient="landscape" w:code="9"/>
          <w:pgMar w:top="1134" w:right="1135" w:bottom="851" w:left="709" w:header="709" w:footer="709" w:gutter="0"/>
          <w:cols w:space="708"/>
          <w:titlePg/>
          <w:docGrid w:linePitch="360"/>
        </w:sectPr>
      </w:pPr>
    </w:p>
    <w:p w14:paraId="3A1CC742" w14:textId="77777777" w:rsidR="003C5785" w:rsidRPr="003C5785" w:rsidRDefault="003C5785" w:rsidP="003C5785">
      <w:pPr>
        <w:jc w:val="right"/>
        <w:rPr>
          <w:sz w:val="16"/>
          <w:szCs w:val="16"/>
          <w:lang w:eastAsia="en-US"/>
        </w:rPr>
      </w:pPr>
      <w:r w:rsidRPr="003C5785">
        <w:rPr>
          <w:sz w:val="16"/>
          <w:szCs w:val="16"/>
          <w:lang w:eastAsia="en-US"/>
        </w:rPr>
        <w:lastRenderedPageBreak/>
        <w:t>Приложение 10</w:t>
      </w:r>
    </w:p>
    <w:p w14:paraId="7D14F1A9" w14:textId="77777777" w:rsidR="003C5785" w:rsidRPr="003C5785" w:rsidRDefault="003C5785" w:rsidP="003C5785">
      <w:pPr>
        <w:jc w:val="right"/>
        <w:rPr>
          <w:lang w:eastAsia="en-US"/>
        </w:rPr>
      </w:pPr>
    </w:p>
    <w:p w14:paraId="2787D390" w14:textId="0653CA8A" w:rsidR="003C5785" w:rsidRPr="003C5785" w:rsidRDefault="003C5785" w:rsidP="003C5785">
      <w:pPr>
        <w:jc w:val="right"/>
        <w:rPr>
          <w:lang w:eastAsia="en-US"/>
        </w:rPr>
      </w:pPr>
      <w:r w:rsidRPr="003C5785">
        <w:rPr>
          <w:noProof/>
          <w:lang w:eastAsia="en-US"/>
        </w:rPr>
        <w:drawing>
          <wp:inline distT="0" distB="0" distL="0" distR="0" wp14:anchorId="2CFF201E" wp14:editId="55A973D7">
            <wp:extent cx="10034270" cy="5476875"/>
            <wp:effectExtent l="0" t="0" r="5080" b="9525"/>
            <wp:docPr id="157203437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0034270" cy="5476875"/>
                    </a:xfrm>
                    <a:prstGeom prst="rect">
                      <a:avLst/>
                    </a:prstGeom>
                    <a:noFill/>
                    <a:ln>
                      <a:noFill/>
                    </a:ln>
                  </pic:spPr>
                </pic:pic>
              </a:graphicData>
            </a:graphic>
          </wp:inline>
        </w:drawing>
      </w:r>
    </w:p>
    <w:p w14:paraId="20CBF5D5" w14:textId="77777777" w:rsidR="003C5785" w:rsidRPr="003C5785" w:rsidRDefault="003C5785" w:rsidP="003C5785">
      <w:pPr>
        <w:jc w:val="right"/>
        <w:rPr>
          <w:lang w:eastAsia="en-US"/>
        </w:rPr>
      </w:pPr>
    </w:p>
    <w:p w14:paraId="4BA2C0E6" w14:textId="77777777" w:rsidR="003C5785" w:rsidRPr="003C5785" w:rsidRDefault="003C5785" w:rsidP="003C5785">
      <w:pPr>
        <w:jc w:val="right"/>
        <w:rPr>
          <w:lang w:eastAsia="en-US"/>
        </w:rPr>
      </w:pPr>
    </w:p>
    <w:p w14:paraId="3DCF0D33" w14:textId="77777777" w:rsidR="003C5785" w:rsidRPr="003C5785" w:rsidRDefault="003C5785" w:rsidP="003C5785">
      <w:pPr>
        <w:jc w:val="right"/>
        <w:rPr>
          <w:lang w:eastAsia="en-US"/>
        </w:rPr>
      </w:pPr>
    </w:p>
    <w:p w14:paraId="4B3A289B" w14:textId="1325CD52" w:rsidR="003C5785" w:rsidRPr="003C5785" w:rsidRDefault="003C5785" w:rsidP="003C5785">
      <w:pPr>
        <w:jc w:val="right"/>
        <w:rPr>
          <w:lang w:eastAsia="en-US"/>
        </w:rPr>
      </w:pPr>
      <w:r w:rsidRPr="003C5785">
        <w:rPr>
          <w:noProof/>
          <w:lang w:eastAsia="en-US"/>
        </w:rPr>
        <w:drawing>
          <wp:inline distT="0" distB="0" distL="0" distR="0" wp14:anchorId="527FE69B" wp14:editId="070915B8">
            <wp:extent cx="9886950" cy="5324475"/>
            <wp:effectExtent l="0" t="0" r="0" b="9525"/>
            <wp:docPr id="139122749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9886950" cy="5324475"/>
                    </a:xfrm>
                    <a:prstGeom prst="rect">
                      <a:avLst/>
                    </a:prstGeom>
                    <a:noFill/>
                    <a:ln>
                      <a:noFill/>
                    </a:ln>
                  </pic:spPr>
                </pic:pic>
              </a:graphicData>
            </a:graphic>
          </wp:inline>
        </w:drawing>
      </w:r>
    </w:p>
    <w:p w14:paraId="11349C4D" w14:textId="77777777" w:rsidR="003C5785" w:rsidRPr="003C5785" w:rsidRDefault="003C5785" w:rsidP="003C5785">
      <w:pPr>
        <w:jc w:val="right"/>
        <w:rPr>
          <w:lang w:eastAsia="en-US"/>
        </w:rPr>
      </w:pPr>
    </w:p>
    <w:p w14:paraId="2A5CEF38" w14:textId="77777777" w:rsidR="003C5785" w:rsidRPr="003C5785" w:rsidRDefault="003C5785" w:rsidP="003C5785">
      <w:pPr>
        <w:jc w:val="right"/>
        <w:rPr>
          <w:lang w:eastAsia="en-US"/>
        </w:rPr>
      </w:pPr>
    </w:p>
    <w:p w14:paraId="4A52087E" w14:textId="77777777" w:rsidR="003C5785" w:rsidRPr="003C5785" w:rsidRDefault="003C5785" w:rsidP="003C5785">
      <w:pPr>
        <w:jc w:val="right"/>
        <w:rPr>
          <w:lang w:eastAsia="en-US"/>
        </w:rPr>
      </w:pPr>
    </w:p>
    <w:p w14:paraId="481C98BF" w14:textId="0A3E62EB" w:rsidR="003C5785" w:rsidRPr="003C5785" w:rsidRDefault="003C5785" w:rsidP="003C5785">
      <w:pPr>
        <w:jc w:val="right"/>
        <w:rPr>
          <w:lang w:eastAsia="en-US"/>
        </w:rPr>
      </w:pPr>
      <w:r w:rsidRPr="003C5785">
        <w:rPr>
          <w:noProof/>
          <w:lang w:eastAsia="en-US"/>
        </w:rPr>
        <w:lastRenderedPageBreak/>
        <w:drawing>
          <wp:inline distT="0" distB="0" distL="0" distR="0" wp14:anchorId="0FBE9BA2" wp14:editId="1386F353">
            <wp:extent cx="9782175" cy="4914900"/>
            <wp:effectExtent l="0" t="0" r="9525" b="0"/>
            <wp:docPr id="131070097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9782175" cy="4914900"/>
                    </a:xfrm>
                    <a:prstGeom prst="rect">
                      <a:avLst/>
                    </a:prstGeom>
                    <a:noFill/>
                    <a:ln>
                      <a:noFill/>
                    </a:ln>
                  </pic:spPr>
                </pic:pic>
              </a:graphicData>
            </a:graphic>
          </wp:inline>
        </w:drawing>
      </w:r>
    </w:p>
    <w:p w14:paraId="0C1CC276" w14:textId="77777777" w:rsidR="003C5785" w:rsidRPr="003C5785" w:rsidRDefault="003C5785" w:rsidP="003C5785">
      <w:pPr>
        <w:jc w:val="right"/>
        <w:rPr>
          <w:lang w:eastAsia="en-US"/>
        </w:rPr>
      </w:pPr>
    </w:p>
    <w:p w14:paraId="465CF1FF" w14:textId="067E1F0F" w:rsidR="003C5785" w:rsidRPr="003C5785" w:rsidRDefault="003C5785" w:rsidP="003C5785">
      <w:pPr>
        <w:jc w:val="right"/>
        <w:rPr>
          <w:lang w:eastAsia="en-US"/>
        </w:rPr>
      </w:pPr>
      <w:r w:rsidRPr="003C5785">
        <w:rPr>
          <w:noProof/>
          <w:lang w:eastAsia="en-US"/>
        </w:rPr>
        <w:lastRenderedPageBreak/>
        <w:drawing>
          <wp:inline distT="0" distB="0" distL="0" distR="0" wp14:anchorId="1E6548BB" wp14:editId="0270199B">
            <wp:extent cx="9810750" cy="2914650"/>
            <wp:effectExtent l="0" t="0" r="0" b="0"/>
            <wp:docPr id="76517213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810750" cy="2914650"/>
                    </a:xfrm>
                    <a:prstGeom prst="rect">
                      <a:avLst/>
                    </a:prstGeom>
                    <a:noFill/>
                    <a:ln>
                      <a:noFill/>
                    </a:ln>
                  </pic:spPr>
                </pic:pic>
              </a:graphicData>
            </a:graphic>
          </wp:inline>
        </w:drawing>
      </w:r>
    </w:p>
    <w:p w14:paraId="76BCA843" w14:textId="77777777" w:rsidR="003C5785" w:rsidRPr="003C5785" w:rsidRDefault="003C5785" w:rsidP="003C5785">
      <w:pPr>
        <w:jc w:val="right"/>
        <w:rPr>
          <w:lang w:eastAsia="en-US"/>
        </w:rPr>
      </w:pPr>
    </w:p>
    <w:p w14:paraId="3E90105F" w14:textId="77777777" w:rsidR="003C5785" w:rsidRPr="003C5785" w:rsidRDefault="003C5785" w:rsidP="003C5785">
      <w:pPr>
        <w:jc w:val="right"/>
        <w:rPr>
          <w:lang w:eastAsia="en-US"/>
        </w:rPr>
      </w:pPr>
    </w:p>
    <w:p w14:paraId="37D0D412" w14:textId="77777777" w:rsidR="003C5785" w:rsidRPr="003C5785" w:rsidRDefault="003C5785" w:rsidP="003C5785">
      <w:pPr>
        <w:jc w:val="right"/>
        <w:rPr>
          <w:lang w:eastAsia="en-US"/>
        </w:rPr>
      </w:pPr>
    </w:p>
    <w:p w14:paraId="61647BEC" w14:textId="77777777" w:rsidR="003C5785" w:rsidRPr="003C5785" w:rsidRDefault="003C5785" w:rsidP="003C5785">
      <w:pPr>
        <w:jc w:val="right"/>
        <w:rPr>
          <w:lang w:eastAsia="en-US"/>
        </w:rPr>
      </w:pPr>
    </w:p>
    <w:p w14:paraId="66F2EE37" w14:textId="77777777" w:rsidR="003C5785" w:rsidRPr="003C5785" w:rsidRDefault="003C5785" w:rsidP="003C5785">
      <w:pPr>
        <w:jc w:val="right"/>
        <w:rPr>
          <w:lang w:eastAsia="en-US"/>
        </w:rPr>
      </w:pPr>
    </w:p>
    <w:p w14:paraId="10A999E3" w14:textId="77777777" w:rsidR="003C5785" w:rsidRPr="003C5785" w:rsidRDefault="003C5785" w:rsidP="003C5785">
      <w:pPr>
        <w:jc w:val="right"/>
        <w:rPr>
          <w:lang w:eastAsia="en-US"/>
        </w:rPr>
      </w:pPr>
    </w:p>
    <w:p w14:paraId="55814E23" w14:textId="77777777" w:rsidR="003C5785" w:rsidRPr="003C5785" w:rsidRDefault="003C5785" w:rsidP="003C5785">
      <w:pPr>
        <w:jc w:val="right"/>
        <w:rPr>
          <w:lang w:eastAsia="en-US"/>
        </w:rPr>
      </w:pPr>
    </w:p>
    <w:p w14:paraId="5C9F8927" w14:textId="77777777" w:rsidR="003C5785" w:rsidRPr="003C5785" w:rsidRDefault="003C5785" w:rsidP="003C5785">
      <w:pPr>
        <w:jc w:val="right"/>
        <w:rPr>
          <w:lang w:eastAsia="en-US"/>
        </w:rPr>
      </w:pPr>
    </w:p>
    <w:p w14:paraId="6F5D8158" w14:textId="77777777" w:rsidR="003C5785" w:rsidRPr="003C5785" w:rsidRDefault="003C5785" w:rsidP="003C5785">
      <w:pPr>
        <w:jc w:val="right"/>
        <w:rPr>
          <w:lang w:eastAsia="en-US"/>
        </w:rPr>
      </w:pPr>
    </w:p>
    <w:p w14:paraId="7138078C" w14:textId="77777777" w:rsidR="003C5785" w:rsidRPr="003C5785" w:rsidRDefault="003C5785" w:rsidP="003C5785">
      <w:pPr>
        <w:jc w:val="right"/>
        <w:rPr>
          <w:lang w:eastAsia="en-US"/>
        </w:rPr>
      </w:pPr>
    </w:p>
    <w:p w14:paraId="0D868C5C" w14:textId="77777777" w:rsidR="003C5785" w:rsidRPr="003C5785" w:rsidRDefault="003C5785" w:rsidP="003C5785">
      <w:pPr>
        <w:jc w:val="right"/>
        <w:rPr>
          <w:lang w:eastAsia="en-US"/>
        </w:rPr>
      </w:pPr>
    </w:p>
    <w:p w14:paraId="7DC35AB1" w14:textId="77777777" w:rsidR="003C5785" w:rsidRPr="003C5785" w:rsidRDefault="003C5785" w:rsidP="003C5785">
      <w:pPr>
        <w:jc w:val="right"/>
        <w:rPr>
          <w:lang w:eastAsia="en-US"/>
        </w:rPr>
      </w:pPr>
    </w:p>
    <w:p w14:paraId="4A7B3E1F" w14:textId="77777777" w:rsidR="003C5785" w:rsidRPr="003C5785" w:rsidRDefault="003C5785" w:rsidP="003C5785">
      <w:pPr>
        <w:jc w:val="right"/>
        <w:rPr>
          <w:lang w:eastAsia="en-US"/>
        </w:rPr>
      </w:pPr>
    </w:p>
    <w:p w14:paraId="750B14FC" w14:textId="77777777" w:rsidR="003C5785" w:rsidRPr="003C5785" w:rsidRDefault="003C5785" w:rsidP="003C5785">
      <w:pPr>
        <w:jc w:val="right"/>
        <w:rPr>
          <w:lang w:eastAsia="en-US"/>
        </w:rPr>
      </w:pPr>
    </w:p>
    <w:p w14:paraId="219304E2" w14:textId="77777777" w:rsidR="003C5785" w:rsidRDefault="003C5785" w:rsidP="003C5785">
      <w:pPr>
        <w:jc w:val="right"/>
        <w:rPr>
          <w:lang w:eastAsia="en-US"/>
        </w:rPr>
        <w:sectPr w:rsidR="003C5785" w:rsidSect="003C5785">
          <w:pgSz w:w="16838" w:h="11906" w:orient="landscape" w:code="9"/>
          <w:pgMar w:top="1134" w:right="1135" w:bottom="851" w:left="709" w:header="709" w:footer="709" w:gutter="0"/>
          <w:cols w:space="708"/>
          <w:titlePg/>
          <w:docGrid w:linePitch="360"/>
        </w:sectPr>
      </w:pPr>
    </w:p>
    <w:p w14:paraId="4530ECB3" w14:textId="77777777" w:rsidR="003C5785" w:rsidRPr="003C5785" w:rsidRDefault="003C5785" w:rsidP="003C5785">
      <w:pPr>
        <w:jc w:val="right"/>
        <w:rPr>
          <w:lang w:eastAsia="en-US"/>
        </w:rPr>
      </w:pPr>
    </w:p>
    <w:p w14:paraId="00F57143" w14:textId="77777777" w:rsidR="003C5785" w:rsidRPr="003C5785" w:rsidRDefault="003C5785" w:rsidP="003C5785">
      <w:pPr>
        <w:jc w:val="right"/>
        <w:rPr>
          <w:sz w:val="16"/>
          <w:szCs w:val="16"/>
          <w:lang w:eastAsia="en-US"/>
        </w:rPr>
      </w:pPr>
      <w:r w:rsidRPr="003C5785">
        <w:rPr>
          <w:sz w:val="16"/>
          <w:szCs w:val="16"/>
          <w:lang w:eastAsia="en-US"/>
        </w:rPr>
        <w:t>Приложение 11</w:t>
      </w:r>
    </w:p>
    <w:p w14:paraId="6306CFD5" w14:textId="77777777" w:rsidR="003C5785" w:rsidRPr="003C5785" w:rsidRDefault="003C5785" w:rsidP="003C5785">
      <w:pPr>
        <w:jc w:val="right"/>
        <w:rPr>
          <w:sz w:val="16"/>
          <w:szCs w:val="16"/>
          <w:lang w:eastAsia="en-US"/>
        </w:rPr>
      </w:pPr>
    </w:p>
    <w:p w14:paraId="17601CF0" w14:textId="06C27279" w:rsidR="003C5785" w:rsidRPr="003C5785" w:rsidRDefault="003C5785" w:rsidP="003C5785">
      <w:pPr>
        <w:jc w:val="right"/>
        <w:rPr>
          <w:lang w:eastAsia="en-US"/>
        </w:rPr>
      </w:pPr>
      <w:r w:rsidRPr="003C5785">
        <w:rPr>
          <w:noProof/>
          <w:lang w:eastAsia="en-US"/>
        </w:rPr>
        <w:drawing>
          <wp:inline distT="0" distB="0" distL="0" distR="0" wp14:anchorId="2EA3EE39" wp14:editId="3AC9CB31">
            <wp:extent cx="9925050" cy="5695950"/>
            <wp:effectExtent l="0" t="0" r="0" b="0"/>
            <wp:docPr id="197334676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9925050" cy="5695950"/>
                    </a:xfrm>
                    <a:prstGeom prst="rect">
                      <a:avLst/>
                    </a:prstGeom>
                    <a:noFill/>
                    <a:ln>
                      <a:noFill/>
                    </a:ln>
                  </pic:spPr>
                </pic:pic>
              </a:graphicData>
            </a:graphic>
          </wp:inline>
        </w:drawing>
      </w:r>
    </w:p>
    <w:p w14:paraId="5E04A63F" w14:textId="77777777" w:rsidR="003C5785" w:rsidRPr="003C5785" w:rsidRDefault="003C5785" w:rsidP="003C5785">
      <w:pPr>
        <w:jc w:val="right"/>
        <w:rPr>
          <w:lang w:eastAsia="en-US"/>
        </w:rPr>
      </w:pPr>
    </w:p>
    <w:p w14:paraId="736AA875" w14:textId="1CAC2AB9" w:rsidR="003C5785" w:rsidRPr="003C5785" w:rsidRDefault="003C5785" w:rsidP="003C5785">
      <w:pPr>
        <w:jc w:val="right"/>
        <w:rPr>
          <w:lang w:eastAsia="en-US"/>
        </w:rPr>
      </w:pPr>
      <w:r w:rsidRPr="003C5785">
        <w:rPr>
          <w:noProof/>
          <w:lang w:eastAsia="en-US"/>
        </w:rPr>
        <w:drawing>
          <wp:inline distT="0" distB="0" distL="0" distR="0" wp14:anchorId="61F6D4B3" wp14:editId="331B73E7">
            <wp:extent cx="10001250" cy="5667375"/>
            <wp:effectExtent l="0" t="0" r="0" b="9525"/>
            <wp:docPr id="138896733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0001250" cy="5667375"/>
                    </a:xfrm>
                    <a:prstGeom prst="rect">
                      <a:avLst/>
                    </a:prstGeom>
                    <a:noFill/>
                    <a:ln>
                      <a:noFill/>
                    </a:ln>
                  </pic:spPr>
                </pic:pic>
              </a:graphicData>
            </a:graphic>
          </wp:inline>
        </w:drawing>
      </w:r>
    </w:p>
    <w:p w14:paraId="5DCD8E15" w14:textId="77777777" w:rsidR="003C5785" w:rsidRPr="003C5785" w:rsidRDefault="003C5785" w:rsidP="003C5785">
      <w:pPr>
        <w:jc w:val="right"/>
        <w:rPr>
          <w:lang w:eastAsia="en-US"/>
        </w:rPr>
      </w:pPr>
    </w:p>
    <w:p w14:paraId="31D0A5F4" w14:textId="77777777" w:rsidR="003C5785" w:rsidRPr="003C5785" w:rsidRDefault="003C5785" w:rsidP="003C5785">
      <w:pPr>
        <w:jc w:val="right"/>
        <w:rPr>
          <w:lang w:eastAsia="en-US"/>
        </w:rPr>
      </w:pPr>
    </w:p>
    <w:p w14:paraId="2C7B51D1" w14:textId="520309AE" w:rsidR="003C5785" w:rsidRPr="003C5785" w:rsidRDefault="003C5785" w:rsidP="003C5785">
      <w:pPr>
        <w:jc w:val="right"/>
        <w:rPr>
          <w:lang w:eastAsia="en-US"/>
        </w:rPr>
      </w:pPr>
      <w:r w:rsidRPr="003C5785">
        <w:rPr>
          <w:noProof/>
          <w:lang w:eastAsia="en-US"/>
        </w:rPr>
        <w:lastRenderedPageBreak/>
        <w:drawing>
          <wp:inline distT="0" distB="0" distL="0" distR="0" wp14:anchorId="554AC89E" wp14:editId="5A7B3A15">
            <wp:extent cx="9891395" cy="5781675"/>
            <wp:effectExtent l="0" t="0" r="0" b="9525"/>
            <wp:docPr id="2435735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9891395" cy="5781675"/>
                    </a:xfrm>
                    <a:prstGeom prst="rect">
                      <a:avLst/>
                    </a:prstGeom>
                    <a:noFill/>
                    <a:ln>
                      <a:noFill/>
                    </a:ln>
                  </pic:spPr>
                </pic:pic>
              </a:graphicData>
            </a:graphic>
          </wp:inline>
        </w:drawing>
      </w:r>
    </w:p>
    <w:p w14:paraId="11FE800B" w14:textId="77777777" w:rsidR="003C5785" w:rsidRPr="003C5785" w:rsidRDefault="003C5785" w:rsidP="003C5785">
      <w:pPr>
        <w:jc w:val="right"/>
        <w:rPr>
          <w:lang w:eastAsia="en-US"/>
        </w:rPr>
      </w:pPr>
    </w:p>
    <w:p w14:paraId="6B82D38D" w14:textId="77777777" w:rsidR="003C5785" w:rsidRPr="003C5785" w:rsidRDefault="003C5785" w:rsidP="003C5785">
      <w:pPr>
        <w:jc w:val="right"/>
        <w:rPr>
          <w:lang w:eastAsia="en-US"/>
        </w:rPr>
      </w:pPr>
    </w:p>
    <w:p w14:paraId="14FAB2D9" w14:textId="007D1E89" w:rsidR="003C5785" w:rsidRPr="003C5785" w:rsidRDefault="003C5785" w:rsidP="003C5785">
      <w:pPr>
        <w:jc w:val="right"/>
        <w:rPr>
          <w:lang w:eastAsia="en-US"/>
        </w:rPr>
      </w:pPr>
      <w:r w:rsidRPr="003C5785">
        <w:rPr>
          <w:noProof/>
          <w:lang w:eastAsia="en-US"/>
        </w:rPr>
        <w:lastRenderedPageBreak/>
        <w:drawing>
          <wp:inline distT="0" distB="0" distL="0" distR="0" wp14:anchorId="30FF3D53" wp14:editId="7307067E">
            <wp:extent cx="9839325" cy="1819275"/>
            <wp:effectExtent l="0" t="0" r="9525" b="9525"/>
            <wp:docPr id="163521658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9839325" cy="1819275"/>
                    </a:xfrm>
                    <a:prstGeom prst="rect">
                      <a:avLst/>
                    </a:prstGeom>
                    <a:noFill/>
                    <a:ln>
                      <a:noFill/>
                    </a:ln>
                  </pic:spPr>
                </pic:pic>
              </a:graphicData>
            </a:graphic>
          </wp:inline>
        </w:drawing>
      </w:r>
    </w:p>
    <w:p w14:paraId="70ABF496" w14:textId="77777777" w:rsidR="003C5785" w:rsidRPr="003C5785" w:rsidRDefault="003C5785" w:rsidP="003C5785">
      <w:pPr>
        <w:jc w:val="right"/>
        <w:rPr>
          <w:lang w:eastAsia="en-US"/>
        </w:rPr>
      </w:pPr>
    </w:p>
    <w:p w14:paraId="0FD322D2" w14:textId="77777777" w:rsidR="003C5785" w:rsidRPr="003C5785" w:rsidRDefault="003C5785" w:rsidP="003C5785">
      <w:pPr>
        <w:jc w:val="right"/>
        <w:rPr>
          <w:lang w:eastAsia="en-US"/>
        </w:rPr>
      </w:pPr>
    </w:p>
    <w:p w14:paraId="31EB7D60" w14:textId="77777777" w:rsidR="003C5785" w:rsidRPr="003C5785" w:rsidRDefault="003C5785" w:rsidP="003C5785">
      <w:pPr>
        <w:jc w:val="right"/>
        <w:rPr>
          <w:lang w:eastAsia="en-US"/>
        </w:rPr>
      </w:pPr>
    </w:p>
    <w:p w14:paraId="3235905C" w14:textId="77777777" w:rsidR="003C5785" w:rsidRPr="003C5785" w:rsidRDefault="003C5785" w:rsidP="003C5785">
      <w:pPr>
        <w:jc w:val="right"/>
        <w:rPr>
          <w:lang w:eastAsia="en-US"/>
        </w:rPr>
      </w:pPr>
    </w:p>
    <w:p w14:paraId="4BEFF403" w14:textId="77777777" w:rsidR="003C5785" w:rsidRPr="003C5785" w:rsidRDefault="003C5785" w:rsidP="003C5785">
      <w:pPr>
        <w:jc w:val="right"/>
        <w:rPr>
          <w:lang w:eastAsia="en-US"/>
        </w:rPr>
      </w:pPr>
    </w:p>
    <w:p w14:paraId="4F70E1B8" w14:textId="77777777" w:rsidR="003C5785" w:rsidRPr="003C5785" w:rsidRDefault="003C5785" w:rsidP="003C5785">
      <w:pPr>
        <w:jc w:val="right"/>
        <w:rPr>
          <w:lang w:eastAsia="en-US"/>
        </w:rPr>
      </w:pPr>
    </w:p>
    <w:p w14:paraId="38902663" w14:textId="77777777" w:rsidR="003C5785" w:rsidRPr="003C5785" w:rsidRDefault="003C5785" w:rsidP="003C5785">
      <w:pPr>
        <w:jc w:val="right"/>
        <w:rPr>
          <w:lang w:eastAsia="en-US"/>
        </w:rPr>
      </w:pPr>
    </w:p>
    <w:p w14:paraId="0D1D75F1" w14:textId="77777777" w:rsidR="003C5785" w:rsidRPr="003C5785" w:rsidRDefault="003C5785" w:rsidP="003C5785">
      <w:pPr>
        <w:jc w:val="right"/>
        <w:rPr>
          <w:lang w:eastAsia="en-US"/>
        </w:rPr>
      </w:pPr>
    </w:p>
    <w:p w14:paraId="3E424716" w14:textId="77777777" w:rsidR="003C5785" w:rsidRPr="003C5785" w:rsidRDefault="003C5785" w:rsidP="003C5785">
      <w:pPr>
        <w:jc w:val="right"/>
        <w:rPr>
          <w:lang w:eastAsia="en-US"/>
        </w:rPr>
      </w:pPr>
    </w:p>
    <w:p w14:paraId="0FADFB1A" w14:textId="77777777" w:rsidR="003C5785" w:rsidRPr="003C5785" w:rsidRDefault="003C5785" w:rsidP="003C5785">
      <w:pPr>
        <w:jc w:val="right"/>
        <w:rPr>
          <w:lang w:eastAsia="en-US"/>
        </w:rPr>
      </w:pPr>
    </w:p>
    <w:p w14:paraId="2086BB56" w14:textId="77777777" w:rsidR="003C5785" w:rsidRPr="003C5785" w:rsidRDefault="003C5785" w:rsidP="003C5785">
      <w:pPr>
        <w:jc w:val="right"/>
        <w:rPr>
          <w:lang w:eastAsia="en-US"/>
        </w:rPr>
      </w:pPr>
    </w:p>
    <w:p w14:paraId="6BCD9021" w14:textId="77777777" w:rsidR="003C5785" w:rsidRPr="003C5785" w:rsidRDefault="003C5785" w:rsidP="003C5785">
      <w:pPr>
        <w:jc w:val="right"/>
        <w:rPr>
          <w:lang w:eastAsia="en-US"/>
        </w:rPr>
      </w:pPr>
    </w:p>
    <w:p w14:paraId="481F438A" w14:textId="77777777" w:rsidR="003C5785" w:rsidRPr="003C5785" w:rsidRDefault="003C5785" w:rsidP="003C5785">
      <w:pPr>
        <w:jc w:val="right"/>
        <w:rPr>
          <w:lang w:eastAsia="en-US"/>
        </w:rPr>
      </w:pPr>
    </w:p>
    <w:p w14:paraId="726EE138" w14:textId="77777777" w:rsidR="003C5785" w:rsidRPr="003C5785" w:rsidRDefault="003C5785" w:rsidP="003C5785">
      <w:pPr>
        <w:jc w:val="right"/>
        <w:rPr>
          <w:lang w:eastAsia="en-US"/>
        </w:rPr>
      </w:pPr>
    </w:p>
    <w:p w14:paraId="22C30440" w14:textId="77777777" w:rsidR="003C5785" w:rsidRPr="003C5785" w:rsidRDefault="003C5785" w:rsidP="003C5785">
      <w:pPr>
        <w:jc w:val="right"/>
        <w:rPr>
          <w:lang w:eastAsia="en-US"/>
        </w:rPr>
      </w:pPr>
    </w:p>
    <w:p w14:paraId="2E86DC19" w14:textId="77777777" w:rsidR="003C5785" w:rsidRPr="003C5785" w:rsidRDefault="003C5785" w:rsidP="003C5785">
      <w:pPr>
        <w:jc w:val="right"/>
        <w:rPr>
          <w:lang w:eastAsia="en-US"/>
        </w:rPr>
      </w:pPr>
    </w:p>
    <w:p w14:paraId="06B6848D" w14:textId="77777777" w:rsidR="003C5785" w:rsidRPr="003C5785" w:rsidRDefault="003C5785" w:rsidP="003C5785">
      <w:pPr>
        <w:jc w:val="right"/>
        <w:rPr>
          <w:lang w:eastAsia="en-US"/>
        </w:rPr>
      </w:pPr>
    </w:p>
    <w:p w14:paraId="2307C40E" w14:textId="77777777" w:rsidR="003C5785" w:rsidRPr="003C5785" w:rsidRDefault="003C5785" w:rsidP="003C5785">
      <w:pPr>
        <w:jc w:val="right"/>
        <w:rPr>
          <w:lang w:eastAsia="en-US"/>
        </w:rPr>
      </w:pPr>
    </w:p>
    <w:p w14:paraId="7BF914B7" w14:textId="77777777" w:rsidR="003C5785" w:rsidRPr="003C5785" w:rsidRDefault="003C5785" w:rsidP="003C5785">
      <w:pPr>
        <w:jc w:val="right"/>
        <w:rPr>
          <w:lang w:eastAsia="en-US"/>
        </w:rPr>
      </w:pPr>
    </w:p>
    <w:p w14:paraId="1D9CA333" w14:textId="77777777" w:rsidR="003C5785" w:rsidRPr="003C5785" w:rsidRDefault="003C5785" w:rsidP="003C5785">
      <w:pPr>
        <w:jc w:val="right"/>
        <w:rPr>
          <w:lang w:eastAsia="en-US"/>
        </w:rPr>
      </w:pPr>
    </w:p>
    <w:p w14:paraId="1D2D929A" w14:textId="77777777" w:rsidR="003C5785" w:rsidRPr="003C5785" w:rsidRDefault="003C5785" w:rsidP="003C5785">
      <w:pPr>
        <w:jc w:val="right"/>
        <w:rPr>
          <w:lang w:eastAsia="en-US"/>
        </w:rPr>
      </w:pPr>
    </w:p>
    <w:p w14:paraId="6F90FD3E" w14:textId="77777777" w:rsidR="003C5785" w:rsidRDefault="003C5785" w:rsidP="003C5785">
      <w:pPr>
        <w:jc w:val="right"/>
        <w:rPr>
          <w:lang w:eastAsia="en-US"/>
        </w:rPr>
        <w:sectPr w:rsidR="003C5785" w:rsidSect="003C5785">
          <w:pgSz w:w="16838" w:h="11906" w:orient="landscape" w:code="9"/>
          <w:pgMar w:top="1134" w:right="1135" w:bottom="851" w:left="709" w:header="709" w:footer="709" w:gutter="0"/>
          <w:cols w:space="708"/>
          <w:titlePg/>
          <w:docGrid w:linePitch="360"/>
        </w:sectPr>
      </w:pPr>
    </w:p>
    <w:p w14:paraId="785DE4D3" w14:textId="77777777" w:rsidR="003C5785" w:rsidRPr="003C5785" w:rsidRDefault="003C5785" w:rsidP="003C5785">
      <w:pPr>
        <w:jc w:val="right"/>
        <w:rPr>
          <w:lang w:eastAsia="en-US"/>
        </w:rPr>
      </w:pPr>
    </w:p>
    <w:p w14:paraId="45206C69" w14:textId="77777777" w:rsidR="003C5785" w:rsidRPr="003C5785" w:rsidRDefault="003C5785" w:rsidP="003C5785">
      <w:pPr>
        <w:jc w:val="right"/>
        <w:rPr>
          <w:sz w:val="16"/>
          <w:szCs w:val="16"/>
          <w:lang w:eastAsia="en-US"/>
        </w:rPr>
      </w:pPr>
      <w:r w:rsidRPr="003C5785">
        <w:rPr>
          <w:sz w:val="16"/>
          <w:szCs w:val="16"/>
          <w:lang w:eastAsia="en-US"/>
        </w:rPr>
        <w:t>Приложение 12</w:t>
      </w:r>
    </w:p>
    <w:p w14:paraId="07EBD86E" w14:textId="77777777" w:rsidR="003C5785" w:rsidRPr="003C5785" w:rsidRDefault="003C5785" w:rsidP="003C5785">
      <w:pPr>
        <w:jc w:val="right"/>
        <w:rPr>
          <w:sz w:val="16"/>
          <w:szCs w:val="16"/>
          <w:lang w:eastAsia="en-US"/>
        </w:rPr>
      </w:pPr>
    </w:p>
    <w:p w14:paraId="7DDAB718" w14:textId="77777777" w:rsidR="003C5785" w:rsidRPr="003C5785" w:rsidRDefault="003C5785" w:rsidP="003C5785">
      <w:pPr>
        <w:jc w:val="right"/>
        <w:rPr>
          <w:sz w:val="16"/>
          <w:szCs w:val="16"/>
          <w:lang w:eastAsia="en-US"/>
        </w:rPr>
      </w:pPr>
    </w:p>
    <w:p w14:paraId="4AAF0A54" w14:textId="77777777" w:rsidR="003C5785" w:rsidRPr="003C5785" w:rsidRDefault="003C5785" w:rsidP="003C5785">
      <w:pPr>
        <w:jc w:val="right"/>
        <w:rPr>
          <w:sz w:val="16"/>
          <w:szCs w:val="16"/>
          <w:lang w:eastAsia="en-US"/>
        </w:rPr>
      </w:pPr>
    </w:p>
    <w:p w14:paraId="382C2709" w14:textId="7A3194F0" w:rsidR="003C5785" w:rsidRPr="003C5785" w:rsidRDefault="003C5785" w:rsidP="003C5785">
      <w:pPr>
        <w:jc w:val="right"/>
        <w:rPr>
          <w:lang w:eastAsia="en-US"/>
        </w:rPr>
      </w:pPr>
      <w:r w:rsidRPr="003C5785">
        <w:rPr>
          <w:noProof/>
          <w:lang w:eastAsia="en-US"/>
        </w:rPr>
        <w:drawing>
          <wp:inline distT="0" distB="0" distL="0" distR="0" wp14:anchorId="4AE07085" wp14:editId="7F7F1E56">
            <wp:extent cx="9839325" cy="5324475"/>
            <wp:effectExtent l="0" t="0" r="9525" b="9525"/>
            <wp:docPr id="64613149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9839325" cy="5324475"/>
                    </a:xfrm>
                    <a:prstGeom prst="rect">
                      <a:avLst/>
                    </a:prstGeom>
                    <a:noFill/>
                    <a:ln>
                      <a:noFill/>
                    </a:ln>
                  </pic:spPr>
                </pic:pic>
              </a:graphicData>
            </a:graphic>
          </wp:inline>
        </w:drawing>
      </w:r>
    </w:p>
    <w:p w14:paraId="10E25B0A" w14:textId="77777777" w:rsidR="003C5785" w:rsidRPr="003C5785" w:rsidRDefault="003C5785" w:rsidP="003C5785">
      <w:pPr>
        <w:jc w:val="right"/>
        <w:rPr>
          <w:lang w:eastAsia="en-US"/>
        </w:rPr>
      </w:pPr>
    </w:p>
    <w:p w14:paraId="56CB4F25" w14:textId="77777777" w:rsidR="003C5785" w:rsidRPr="003C5785" w:rsidRDefault="003C5785" w:rsidP="003C5785">
      <w:pPr>
        <w:jc w:val="right"/>
        <w:rPr>
          <w:lang w:eastAsia="en-US"/>
        </w:rPr>
      </w:pPr>
    </w:p>
    <w:p w14:paraId="50A82757" w14:textId="158C798B" w:rsidR="003C5785" w:rsidRPr="003C5785" w:rsidRDefault="003C5785" w:rsidP="003C5785">
      <w:pPr>
        <w:jc w:val="right"/>
        <w:rPr>
          <w:lang w:eastAsia="en-US"/>
        </w:rPr>
      </w:pPr>
      <w:r w:rsidRPr="003C5785">
        <w:rPr>
          <w:noProof/>
          <w:lang w:eastAsia="en-US"/>
        </w:rPr>
        <w:drawing>
          <wp:inline distT="0" distB="0" distL="0" distR="0" wp14:anchorId="1F497037" wp14:editId="07A062B6">
            <wp:extent cx="9867900" cy="5495925"/>
            <wp:effectExtent l="0" t="0" r="0" b="9525"/>
            <wp:docPr id="14749257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9867900" cy="5495925"/>
                    </a:xfrm>
                    <a:prstGeom prst="rect">
                      <a:avLst/>
                    </a:prstGeom>
                    <a:noFill/>
                    <a:ln>
                      <a:noFill/>
                    </a:ln>
                  </pic:spPr>
                </pic:pic>
              </a:graphicData>
            </a:graphic>
          </wp:inline>
        </w:drawing>
      </w:r>
    </w:p>
    <w:p w14:paraId="5DFA19D5" w14:textId="77777777" w:rsidR="003C5785" w:rsidRPr="003C5785" w:rsidRDefault="003C5785" w:rsidP="003C5785">
      <w:pPr>
        <w:jc w:val="right"/>
        <w:rPr>
          <w:lang w:eastAsia="en-US"/>
        </w:rPr>
      </w:pPr>
    </w:p>
    <w:p w14:paraId="5EBDE96D" w14:textId="77777777" w:rsidR="003C5785" w:rsidRPr="003C5785" w:rsidRDefault="003C5785" w:rsidP="003C5785">
      <w:pPr>
        <w:jc w:val="right"/>
        <w:rPr>
          <w:lang w:eastAsia="en-US"/>
        </w:rPr>
      </w:pPr>
    </w:p>
    <w:p w14:paraId="36B0EDC3" w14:textId="77777777" w:rsidR="003C5785" w:rsidRPr="003C5785" w:rsidRDefault="003C5785" w:rsidP="003C5785">
      <w:pPr>
        <w:jc w:val="right"/>
        <w:rPr>
          <w:lang w:eastAsia="en-US"/>
        </w:rPr>
      </w:pPr>
    </w:p>
    <w:p w14:paraId="3C9E32A6" w14:textId="77777777" w:rsidR="003C5785" w:rsidRPr="003C5785" w:rsidRDefault="003C5785" w:rsidP="003C5785">
      <w:pPr>
        <w:jc w:val="right"/>
        <w:rPr>
          <w:lang w:eastAsia="en-US"/>
        </w:rPr>
      </w:pPr>
    </w:p>
    <w:p w14:paraId="1C09D7DC" w14:textId="2D235541" w:rsidR="003C5785" w:rsidRPr="003C5785" w:rsidRDefault="003C5785" w:rsidP="003C5785">
      <w:pPr>
        <w:jc w:val="right"/>
        <w:rPr>
          <w:lang w:eastAsia="en-US"/>
        </w:rPr>
      </w:pPr>
      <w:r w:rsidRPr="003C5785">
        <w:rPr>
          <w:noProof/>
          <w:lang w:eastAsia="en-US"/>
        </w:rPr>
        <w:drawing>
          <wp:inline distT="0" distB="0" distL="0" distR="0" wp14:anchorId="5F62B5E9" wp14:editId="54D3F8CD">
            <wp:extent cx="9848850" cy="5353050"/>
            <wp:effectExtent l="0" t="0" r="0" b="0"/>
            <wp:docPr id="175550306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9848850" cy="5353050"/>
                    </a:xfrm>
                    <a:prstGeom prst="rect">
                      <a:avLst/>
                    </a:prstGeom>
                    <a:noFill/>
                    <a:ln>
                      <a:noFill/>
                    </a:ln>
                  </pic:spPr>
                </pic:pic>
              </a:graphicData>
            </a:graphic>
          </wp:inline>
        </w:drawing>
      </w:r>
    </w:p>
    <w:p w14:paraId="40AAC653" w14:textId="77777777" w:rsidR="003C5785" w:rsidRPr="003C5785" w:rsidRDefault="003C5785" w:rsidP="003C5785">
      <w:pPr>
        <w:jc w:val="right"/>
        <w:rPr>
          <w:lang w:eastAsia="en-US"/>
        </w:rPr>
      </w:pPr>
    </w:p>
    <w:p w14:paraId="728728DA" w14:textId="77777777" w:rsidR="003C5785" w:rsidRPr="003C5785" w:rsidRDefault="003C5785" w:rsidP="003C5785">
      <w:pPr>
        <w:jc w:val="right"/>
        <w:rPr>
          <w:lang w:eastAsia="en-US"/>
        </w:rPr>
      </w:pPr>
    </w:p>
    <w:p w14:paraId="46373712" w14:textId="77777777" w:rsidR="003C5785" w:rsidRPr="003C5785" w:rsidRDefault="003C5785" w:rsidP="003C5785">
      <w:pPr>
        <w:jc w:val="right"/>
        <w:rPr>
          <w:lang w:eastAsia="en-US"/>
        </w:rPr>
      </w:pPr>
    </w:p>
    <w:p w14:paraId="4F487B64" w14:textId="2352685D" w:rsidR="003C5785" w:rsidRPr="003C5785" w:rsidRDefault="003C5785" w:rsidP="003C5785">
      <w:pPr>
        <w:jc w:val="right"/>
        <w:rPr>
          <w:sz w:val="16"/>
          <w:szCs w:val="16"/>
          <w:lang w:eastAsia="en-US"/>
        </w:rPr>
      </w:pPr>
      <w:r w:rsidRPr="003C5785">
        <w:rPr>
          <w:noProof/>
          <w:lang w:eastAsia="en-US"/>
        </w:rPr>
        <w:lastRenderedPageBreak/>
        <w:drawing>
          <wp:inline distT="0" distB="0" distL="0" distR="0" wp14:anchorId="68E993DE" wp14:editId="128E06B0">
            <wp:extent cx="9925050" cy="2657475"/>
            <wp:effectExtent l="0" t="0" r="0" b="9525"/>
            <wp:docPr id="7289458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9925050" cy="2657475"/>
                    </a:xfrm>
                    <a:prstGeom prst="rect">
                      <a:avLst/>
                    </a:prstGeom>
                    <a:noFill/>
                    <a:ln>
                      <a:noFill/>
                    </a:ln>
                  </pic:spPr>
                </pic:pic>
              </a:graphicData>
            </a:graphic>
          </wp:inline>
        </w:drawing>
      </w:r>
    </w:p>
    <w:p w14:paraId="2AB27A9B" w14:textId="77777777" w:rsidR="003C5785" w:rsidRPr="003C5785" w:rsidRDefault="003C5785" w:rsidP="003C5785">
      <w:pPr>
        <w:jc w:val="right"/>
        <w:rPr>
          <w:lang w:eastAsia="en-US"/>
        </w:rPr>
      </w:pPr>
    </w:p>
    <w:p w14:paraId="1C164688" w14:textId="77777777" w:rsidR="003C5785" w:rsidRPr="003C5785" w:rsidRDefault="003C5785" w:rsidP="003C5785">
      <w:pPr>
        <w:jc w:val="right"/>
        <w:rPr>
          <w:lang w:eastAsia="en-US"/>
        </w:rPr>
      </w:pPr>
    </w:p>
    <w:p w14:paraId="1D9C880E" w14:textId="77777777" w:rsidR="003C5785" w:rsidRPr="003C5785" w:rsidRDefault="003C5785" w:rsidP="003C5785">
      <w:pPr>
        <w:jc w:val="right"/>
        <w:rPr>
          <w:lang w:eastAsia="en-US"/>
        </w:rPr>
      </w:pPr>
    </w:p>
    <w:p w14:paraId="191C40DA" w14:textId="77777777" w:rsidR="003C5785" w:rsidRPr="003C5785" w:rsidRDefault="003C5785" w:rsidP="003C5785">
      <w:pPr>
        <w:jc w:val="right"/>
        <w:rPr>
          <w:lang w:eastAsia="en-US"/>
        </w:rPr>
      </w:pPr>
    </w:p>
    <w:p w14:paraId="6BF0B4C6" w14:textId="77777777" w:rsidR="003C5785" w:rsidRPr="003C5785" w:rsidRDefault="003C5785" w:rsidP="003C5785">
      <w:pPr>
        <w:jc w:val="right"/>
        <w:rPr>
          <w:lang w:eastAsia="en-US"/>
        </w:rPr>
      </w:pPr>
    </w:p>
    <w:p w14:paraId="0C53F802" w14:textId="77777777" w:rsidR="003C5785" w:rsidRPr="003C5785" w:rsidRDefault="003C5785" w:rsidP="003C5785">
      <w:pPr>
        <w:jc w:val="right"/>
        <w:rPr>
          <w:lang w:eastAsia="en-US"/>
        </w:rPr>
      </w:pPr>
    </w:p>
    <w:p w14:paraId="0C5E23BF" w14:textId="77777777" w:rsidR="003C5785" w:rsidRPr="003C5785" w:rsidRDefault="003C5785" w:rsidP="003C5785">
      <w:pPr>
        <w:jc w:val="right"/>
        <w:rPr>
          <w:lang w:eastAsia="en-US"/>
        </w:rPr>
      </w:pPr>
    </w:p>
    <w:p w14:paraId="128E00A6" w14:textId="77777777" w:rsidR="003C5785" w:rsidRPr="003C5785" w:rsidRDefault="003C5785" w:rsidP="003C5785">
      <w:pPr>
        <w:jc w:val="right"/>
        <w:rPr>
          <w:lang w:eastAsia="en-US"/>
        </w:rPr>
      </w:pPr>
    </w:p>
    <w:p w14:paraId="6CBBA4DD" w14:textId="77777777" w:rsidR="003C5785" w:rsidRPr="003C5785" w:rsidRDefault="003C5785" w:rsidP="003C5785">
      <w:pPr>
        <w:jc w:val="right"/>
        <w:rPr>
          <w:lang w:eastAsia="en-US"/>
        </w:rPr>
      </w:pPr>
    </w:p>
    <w:p w14:paraId="75B093D7" w14:textId="77777777" w:rsidR="003C5785" w:rsidRPr="003C5785" w:rsidRDefault="003C5785" w:rsidP="003C5785">
      <w:pPr>
        <w:jc w:val="right"/>
        <w:rPr>
          <w:lang w:eastAsia="en-US"/>
        </w:rPr>
      </w:pPr>
    </w:p>
    <w:p w14:paraId="12248C21" w14:textId="77777777" w:rsidR="003C5785" w:rsidRPr="003C5785" w:rsidRDefault="003C5785" w:rsidP="003C5785">
      <w:pPr>
        <w:jc w:val="right"/>
        <w:rPr>
          <w:lang w:eastAsia="en-US"/>
        </w:rPr>
      </w:pPr>
    </w:p>
    <w:p w14:paraId="1F208C8E" w14:textId="77777777" w:rsidR="003C5785" w:rsidRPr="003C5785" w:rsidRDefault="003C5785" w:rsidP="003C5785">
      <w:pPr>
        <w:jc w:val="right"/>
        <w:rPr>
          <w:lang w:eastAsia="en-US"/>
        </w:rPr>
      </w:pPr>
    </w:p>
    <w:p w14:paraId="3EBCF0C3" w14:textId="77777777" w:rsidR="003C5785" w:rsidRPr="003C5785" w:rsidRDefault="003C5785" w:rsidP="003C5785">
      <w:pPr>
        <w:jc w:val="right"/>
        <w:rPr>
          <w:lang w:eastAsia="en-US"/>
        </w:rPr>
      </w:pPr>
    </w:p>
    <w:p w14:paraId="716D461F" w14:textId="77777777" w:rsidR="003C5785" w:rsidRPr="003C5785" w:rsidRDefault="003C5785" w:rsidP="003C5785">
      <w:pPr>
        <w:jc w:val="right"/>
        <w:rPr>
          <w:lang w:eastAsia="en-US"/>
        </w:rPr>
      </w:pPr>
    </w:p>
    <w:p w14:paraId="082818F0" w14:textId="77777777" w:rsidR="003C5785" w:rsidRPr="003C5785" w:rsidRDefault="003C5785" w:rsidP="003C5785">
      <w:pPr>
        <w:jc w:val="right"/>
        <w:rPr>
          <w:lang w:eastAsia="en-US"/>
        </w:rPr>
      </w:pPr>
    </w:p>
    <w:p w14:paraId="05516477" w14:textId="77777777" w:rsidR="003C5785" w:rsidRPr="003C5785" w:rsidRDefault="003C5785" w:rsidP="003C5785">
      <w:pPr>
        <w:jc w:val="right"/>
        <w:rPr>
          <w:lang w:eastAsia="en-US"/>
        </w:rPr>
      </w:pPr>
    </w:p>
    <w:p w14:paraId="1E87E254" w14:textId="77777777" w:rsidR="003C5785" w:rsidRPr="003C5785" w:rsidRDefault="003C5785" w:rsidP="003C5785">
      <w:pPr>
        <w:jc w:val="right"/>
        <w:rPr>
          <w:lang w:eastAsia="en-US"/>
        </w:rPr>
      </w:pPr>
    </w:p>
    <w:p w14:paraId="5E0273BA" w14:textId="77777777" w:rsidR="003C5785" w:rsidRPr="003C5785" w:rsidRDefault="003C5785" w:rsidP="003C5785">
      <w:pPr>
        <w:jc w:val="right"/>
        <w:rPr>
          <w:lang w:eastAsia="en-US"/>
        </w:rPr>
      </w:pPr>
    </w:p>
    <w:p w14:paraId="1F1E7DCA" w14:textId="77777777" w:rsidR="003C5785" w:rsidRPr="003C5785" w:rsidRDefault="003C5785" w:rsidP="003C5785">
      <w:pPr>
        <w:jc w:val="right"/>
        <w:rPr>
          <w:lang w:eastAsia="en-US"/>
        </w:rPr>
      </w:pPr>
    </w:p>
    <w:p w14:paraId="6FCC7257" w14:textId="77777777" w:rsidR="003C5785" w:rsidRPr="003C5785" w:rsidRDefault="003C5785" w:rsidP="003C5785">
      <w:pPr>
        <w:jc w:val="right"/>
        <w:rPr>
          <w:lang w:eastAsia="en-US"/>
        </w:rPr>
      </w:pPr>
    </w:p>
    <w:p w14:paraId="114B6A25" w14:textId="77777777" w:rsidR="003C5785" w:rsidRPr="003C5785" w:rsidRDefault="003C5785" w:rsidP="003C5785">
      <w:pPr>
        <w:jc w:val="right"/>
        <w:rPr>
          <w:sz w:val="16"/>
          <w:szCs w:val="16"/>
          <w:lang w:eastAsia="en-US"/>
        </w:rPr>
      </w:pPr>
      <w:r w:rsidRPr="003C5785">
        <w:rPr>
          <w:sz w:val="16"/>
          <w:szCs w:val="16"/>
          <w:lang w:eastAsia="en-US"/>
        </w:rPr>
        <w:lastRenderedPageBreak/>
        <w:t>Приложение 13</w:t>
      </w:r>
    </w:p>
    <w:p w14:paraId="13723D94" w14:textId="30149B15" w:rsidR="003C5785" w:rsidRPr="003C5785" w:rsidRDefault="003C5785" w:rsidP="003C5785">
      <w:pPr>
        <w:jc w:val="right"/>
        <w:rPr>
          <w:lang w:eastAsia="en-US"/>
        </w:rPr>
      </w:pPr>
      <w:r w:rsidRPr="003C5785">
        <w:rPr>
          <w:noProof/>
          <w:lang w:eastAsia="en-US"/>
        </w:rPr>
        <w:drawing>
          <wp:inline distT="0" distB="0" distL="0" distR="0" wp14:anchorId="63DA9EE3" wp14:editId="4D4D1B25">
            <wp:extent cx="9977120" cy="4714875"/>
            <wp:effectExtent l="0" t="0" r="5080" b="9525"/>
            <wp:docPr id="201646995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9977120" cy="4714875"/>
                    </a:xfrm>
                    <a:prstGeom prst="rect">
                      <a:avLst/>
                    </a:prstGeom>
                    <a:noFill/>
                    <a:ln>
                      <a:noFill/>
                    </a:ln>
                  </pic:spPr>
                </pic:pic>
              </a:graphicData>
            </a:graphic>
          </wp:inline>
        </w:drawing>
      </w:r>
    </w:p>
    <w:p w14:paraId="20B10765" w14:textId="77777777" w:rsidR="003C5785" w:rsidRPr="003C5785" w:rsidRDefault="003C5785" w:rsidP="003C5785">
      <w:pPr>
        <w:jc w:val="right"/>
        <w:rPr>
          <w:lang w:eastAsia="en-US"/>
        </w:rPr>
      </w:pPr>
    </w:p>
    <w:p w14:paraId="4275831C" w14:textId="77777777" w:rsidR="003C5785" w:rsidRPr="003C5785" w:rsidRDefault="003C5785" w:rsidP="003C5785">
      <w:pPr>
        <w:jc w:val="right"/>
        <w:rPr>
          <w:lang w:eastAsia="en-US"/>
        </w:rPr>
      </w:pPr>
    </w:p>
    <w:p w14:paraId="3133A5B6" w14:textId="77777777" w:rsidR="003C5785" w:rsidRPr="003C5785" w:rsidRDefault="003C5785" w:rsidP="003C5785">
      <w:pPr>
        <w:jc w:val="right"/>
        <w:rPr>
          <w:lang w:eastAsia="en-US"/>
        </w:rPr>
      </w:pPr>
    </w:p>
    <w:p w14:paraId="2568F71C" w14:textId="1EE1ADA0" w:rsidR="003C5785" w:rsidRPr="003C5785" w:rsidRDefault="003C5785" w:rsidP="003C5785">
      <w:pPr>
        <w:jc w:val="right"/>
        <w:rPr>
          <w:lang w:eastAsia="en-US"/>
        </w:rPr>
      </w:pPr>
      <w:r w:rsidRPr="003C5785">
        <w:rPr>
          <w:noProof/>
          <w:lang w:eastAsia="en-US"/>
        </w:rPr>
        <w:lastRenderedPageBreak/>
        <w:drawing>
          <wp:inline distT="0" distB="0" distL="0" distR="0" wp14:anchorId="550E523D" wp14:editId="73E02AC5">
            <wp:extent cx="9772650" cy="5676900"/>
            <wp:effectExtent l="0" t="0" r="0" b="0"/>
            <wp:docPr id="136233356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9772650" cy="5676900"/>
                    </a:xfrm>
                    <a:prstGeom prst="rect">
                      <a:avLst/>
                    </a:prstGeom>
                    <a:noFill/>
                    <a:ln>
                      <a:noFill/>
                    </a:ln>
                  </pic:spPr>
                </pic:pic>
              </a:graphicData>
            </a:graphic>
          </wp:inline>
        </w:drawing>
      </w:r>
    </w:p>
    <w:p w14:paraId="46DCA54B" w14:textId="77777777" w:rsidR="003C5785" w:rsidRPr="003C5785" w:rsidRDefault="003C5785" w:rsidP="003C5785">
      <w:pPr>
        <w:jc w:val="right"/>
        <w:rPr>
          <w:lang w:eastAsia="en-US"/>
        </w:rPr>
      </w:pPr>
    </w:p>
    <w:p w14:paraId="19BE09F6" w14:textId="77777777" w:rsidR="003C5785" w:rsidRPr="003C5785" w:rsidRDefault="003C5785" w:rsidP="003C5785">
      <w:pPr>
        <w:jc w:val="right"/>
        <w:rPr>
          <w:lang w:eastAsia="en-US"/>
        </w:rPr>
      </w:pPr>
    </w:p>
    <w:p w14:paraId="2A90E26F" w14:textId="77777777" w:rsidR="003C5785" w:rsidRPr="003C5785" w:rsidRDefault="003C5785" w:rsidP="003C5785">
      <w:pPr>
        <w:jc w:val="right"/>
        <w:rPr>
          <w:lang w:eastAsia="en-US"/>
        </w:rPr>
      </w:pPr>
    </w:p>
    <w:p w14:paraId="134B7B6B" w14:textId="77777777" w:rsidR="003C5785" w:rsidRPr="003C5785" w:rsidRDefault="003C5785" w:rsidP="003C5785">
      <w:pPr>
        <w:jc w:val="right"/>
        <w:rPr>
          <w:lang w:eastAsia="en-US"/>
        </w:rPr>
      </w:pPr>
    </w:p>
    <w:p w14:paraId="51CA6919" w14:textId="70E9D8B1" w:rsidR="003C5785" w:rsidRPr="003C5785" w:rsidRDefault="003C5785" w:rsidP="003C5785">
      <w:pPr>
        <w:jc w:val="right"/>
        <w:rPr>
          <w:lang w:eastAsia="en-US"/>
        </w:rPr>
      </w:pPr>
      <w:r w:rsidRPr="003C5785">
        <w:rPr>
          <w:noProof/>
          <w:lang w:eastAsia="en-US"/>
        </w:rPr>
        <w:drawing>
          <wp:inline distT="0" distB="0" distL="0" distR="0" wp14:anchorId="2175DDF5" wp14:editId="5E0E0047">
            <wp:extent cx="9877425" cy="4914900"/>
            <wp:effectExtent l="0" t="0" r="9525" b="0"/>
            <wp:docPr id="15385295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9877425" cy="4914900"/>
                    </a:xfrm>
                    <a:prstGeom prst="rect">
                      <a:avLst/>
                    </a:prstGeom>
                    <a:noFill/>
                    <a:ln>
                      <a:noFill/>
                    </a:ln>
                  </pic:spPr>
                </pic:pic>
              </a:graphicData>
            </a:graphic>
          </wp:inline>
        </w:drawing>
      </w:r>
    </w:p>
    <w:p w14:paraId="5D2ECAE2" w14:textId="77777777" w:rsidR="003C5785" w:rsidRPr="003C5785" w:rsidRDefault="003C5785" w:rsidP="003C5785">
      <w:pPr>
        <w:jc w:val="right"/>
        <w:rPr>
          <w:lang w:eastAsia="en-US"/>
        </w:rPr>
      </w:pPr>
    </w:p>
    <w:p w14:paraId="672A2208" w14:textId="29F1E9A5" w:rsidR="003C5785" w:rsidRPr="003C5785" w:rsidRDefault="003C5785" w:rsidP="003C5785">
      <w:pPr>
        <w:jc w:val="right"/>
        <w:rPr>
          <w:lang w:eastAsia="en-US"/>
        </w:rPr>
      </w:pPr>
      <w:r w:rsidRPr="003C5785">
        <w:rPr>
          <w:noProof/>
          <w:lang w:eastAsia="en-US"/>
        </w:rPr>
        <w:lastRenderedPageBreak/>
        <w:drawing>
          <wp:inline distT="0" distB="0" distL="0" distR="0" wp14:anchorId="41D0B3C8" wp14:editId="4E066FCC">
            <wp:extent cx="9862820" cy="2305050"/>
            <wp:effectExtent l="0" t="0" r="5080" b="0"/>
            <wp:docPr id="150452847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9862820" cy="2305050"/>
                    </a:xfrm>
                    <a:prstGeom prst="rect">
                      <a:avLst/>
                    </a:prstGeom>
                    <a:noFill/>
                    <a:ln>
                      <a:noFill/>
                    </a:ln>
                  </pic:spPr>
                </pic:pic>
              </a:graphicData>
            </a:graphic>
          </wp:inline>
        </w:drawing>
      </w:r>
    </w:p>
    <w:p w14:paraId="56687641" w14:textId="77777777" w:rsidR="003C5785" w:rsidRPr="003C5785" w:rsidRDefault="003C5785" w:rsidP="003C5785">
      <w:pPr>
        <w:jc w:val="right"/>
        <w:rPr>
          <w:lang w:eastAsia="en-US"/>
        </w:rPr>
      </w:pPr>
    </w:p>
    <w:p w14:paraId="008D844B" w14:textId="77777777" w:rsidR="003C5785" w:rsidRPr="003C5785" w:rsidRDefault="003C5785" w:rsidP="003C5785">
      <w:pPr>
        <w:jc w:val="right"/>
        <w:rPr>
          <w:lang w:eastAsia="en-US"/>
        </w:rPr>
      </w:pPr>
    </w:p>
    <w:p w14:paraId="5018DB35" w14:textId="77777777" w:rsidR="003C5785" w:rsidRPr="003C5785" w:rsidRDefault="003C5785" w:rsidP="003C5785">
      <w:pPr>
        <w:jc w:val="right"/>
        <w:rPr>
          <w:lang w:eastAsia="en-US"/>
        </w:rPr>
      </w:pPr>
    </w:p>
    <w:p w14:paraId="649E4F4D" w14:textId="77777777" w:rsidR="003C5785" w:rsidRPr="003C5785" w:rsidRDefault="003C5785" w:rsidP="003C5785">
      <w:pPr>
        <w:jc w:val="right"/>
        <w:rPr>
          <w:lang w:eastAsia="en-US"/>
        </w:rPr>
      </w:pPr>
    </w:p>
    <w:p w14:paraId="28553A7B" w14:textId="77777777" w:rsidR="003C5785" w:rsidRPr="003C5785" w:rsidRDefault="003C5785" w:rsidP="003C5785">
      <w:pPr>
        <w:jc w:val="right"/>
        <w:rPr>
          <w:lang w:eastAsia="en-US"/>
        </w:rPr>
      </w:pPr>
    </w:p>
    <w:p w14:paraId="68B13DAC" w14:textId="77777777" w:rsidR="003C5785" w:rsidRPr="003C5785" w:rsidRDefault="003C5785" w:rsidP="003C5785">
      <w:pPr>
        <w:jc w:val="right"/>
        <w:rPr>
          <w:lang w:eastAsia="en-US"/>
        </w:rPr>
      </w:pPr>
    </w:p>
    <w:p w14:paraId="7297EA24" w14:textId="77777777" w:rsidR="003C5785" w:rsidRPr="003C5785" w:rsidRDefault="003C5785" w:rsidP="003C5785">
      <w:pPr>
        <w:jc w:val="right"/>
        <w:rPr>
          <w:lang w:eastAsia="en-US"/>
        </w:rPr>
      </w:pPr>
    </w:p>
    <w:p w14:paraId="48FE4E2E" w14:textId="77777777" w:rsidR="003C5785" w:rsidRPr="003C5785" w:rsidRDefault="003C5785" w:rsidP="003C5785">
      <w:pPr>
        <w:jc w:val="right"/>
        <w:rPr>
          <w:lang w:eastAsia="en-US"/>
        </w:rPr>
      </w:pPr>
    </w:p>
    <w:p w14:paraId="5F0A1227" w14:textId="77777777" w:rsidR="003C5785" w:rsidRPr="003C5785" w:rsidRDefault="003C5785" w:rsidP="003C5785">
      <w:pPr>
        <w:jc w:val="right"/>
        <w:rPr>
          <w:lang w:eastAsia="en-US"/>
        </w:rPr>
      </w:pPr>
    </w:p>
    <w:p w14:paraId="20673B09" w14:textId="77777777" w:rsidR="003C5785" w:rsidRPr="003C5785" w:rsidRDefault="003C5785" w:rsidP="003C5785">
      <w:pPr>
        <w:jc w:val="right"/>
        <w:rPr>
          <w:lang w:eastAsia="en-US"/>
        </w:rPr>
      </w:pPr>
    </w:p>
    <w:p w14:paraId="33508C15" w14:textId="77777777" w:rsidR="003C5785" w:rsidRPr="003C5785" w:rsidRDefault="003C5785" w:rsidP="003C5785">
      <w:pPr>
        <w:jc w:val="right"/>
        <w:rPr>
          <w:lang w:eastAsia="en-US"/>
        </w:rPr>
      </w:pPr>
    </w:p>
    <w:p w14:paraId="341AC3DE" w14:textId="77777777" w:rsidR="003C5785" w:rsidRPr="003C5785" w:rsidRDefault="003C5785" w:rsidP="003C5785">
      <w:pPr>
        <w:jc w:val="right"/>
        <w:rPr>
          <w:lang w:eastAsia="en-US"/>
        </w:rPr>
      </w:pPr>
    </w:p>
    <w:p w14:paraId="01D8E502" w14:textId="77777777" w:rsidR="003C5785" w:rsidRPr="003C5785" w:rsidRDefault="003C5785" w:rsidP="003C5785">
      <w:pPr>
        <w:jc w:val="right"/>
        <w:rPr>
          <w:lang w:eastAsia="en-US"/>
        </w:rPr>
      </w:pPr>
    </w:p>
    <w:p w14:paraId="78D62A88" w14:textId="77777777" w:rsidR="003C5785" w:rsidRPr="003C5785" w:rsidRDefault="003C5785" w:rsidP="003C5785">
      <w:pPr>
        <w:jc w:val="right"/>
        <w:rPr>
          <w:lang w:eastAsia="en-US"/>
        </w:rPr>
      </w:pPr>
    </w:p>
    <w:p w14:paraId="4B2A9513" w14:textId="77777777" w:rsidR="003C5785" w:rsidRPr="003C5785" w:rsidRDefault="003C5785" w:rsidP="003C5785">
      <w:pPr>
        <w:jc w:val="right"/>
        <w:rPr>
          <w:lang w:eastAsia="en-US"/>
        </w:rPr>
      </w:pPr>
    </w:p>
    <w:p w14:paraId="3BA5D970" w14:textId="77777777" w:rsidR="003C5785" w:rsidRPr="003C5785" w:rsidRDefault="003C5785" w:rsidP="003C5785">
      <w:pPr>
        <w:jc w:val="right"/>
        <w:rPr>
          <w:lang w:eastAsia="en-US"/>
        </w:rPr>
      </w:pPr>
    </w:p>
    <w:p w14:paraId="649367DD" w14:textId="77777777" w:rsidR="003C5785" w:rsidRPr="003C5785" w:rsidRDefault="003C5785" w:rsidP="003C5785">
      <w:pPr>
        <w:jc w:val="right"/>
        <w:rPr>
          <w:lang w:eastAsia="en-US"/>
        </w:rPr>
      </w:pPr>
    </w:p>
    <w:p w14:paraId="060482BF" w14:textId="77777777" w:rsidR="003C5785" w:rsidRPr="003C5785" w:rsidRDefault="003C5785" w:rsidP="003C5785">
      <w:pPr>
        <w:jc w:val="right"/>
        <w:rPr>
          <w:lang w:eastAsia="en-US"/>
        </w:rPr>
      </w:pPr>
    </w:p>
    <w:p w14:paraId="76189DB8" w14:textId="77777777" w:rsidR="003C5785" w:rsidRPr="003C5785" w:rsidRDefault="003C5785" w:rsidP="003C5785">
      <w:pPr>
        <w:jc w:val="right"/>
        <w:rPr>
          <w:lang w:eastAsia="en-US"/>
        </w:rPr>
      </w:pPr>
    </w:p>
    <w:p w14:paraId="29678EDC" w14:textId="77777777" w:rsidR="003C5785" w:rsidRPr="003C5785" w:rsidRDefault="003C5785" w:rsidP="003C5785">
      <w:pPr>
        <w:jc w:val="right"/>
        <w:rPr>
          <w:lang w:eastAsia="en-US"/>
        </w:rPr>
      </w:pPr>
    </w:p>
    <w:p w14:paraId="67FBC5D7" w14:textId="77777777" w:rsidR="003C5785" w:rsidRDefault="003C5785" w:rsidP="003C5785">
      <w:pPr>
        <w:jc w:val="right"/>
        <w:rPr>
          <w:lang w:eastAsia="en-US"/>
        </w:rPr>
        <w:sectPr w:rsidR="003C5785" w:rsidSect="003C5785">
          <w:pgSz w:w="16838" w:h="11906" w:orient="landscape" w:code="9"/>
          <w:pgMar w:top="1134" w:right="1135" w:bottom="851" w:left="709" w:header="709" w:footer="709" w:gutter="0"/>
          <w:cols w:space="708"/>
          <w:titlePg/>
          <w:docGrid w:linePitch="360"/>
        </w:sectPr>
      </w:pPr>
    </w:p>
    <w:p w14:paraId="04E060DF" w14:textId="77777777" w:rsidR="003C5785" w:rsidRPr="003C5785" w:rsidRDefault="003C5785" w:rsidP="003C5785">
      <w:pPr>
        <w:jc w:val="right"/>
        <w:rPr>
          <w:lang w:eastAsia="en-US"/>
        </w:rPr>
      </w:pPr>
    </w:p>
    <w:p w14:paraId="2EF10169" w14:textId="77777777" w:rsidR="003C5785" w:rsidRPr="003C5785" w:rsidRDefault="003C5785" w:rsidP="003C5785">
      <w:pPr>
        <w:jc w:val="right"/>
        <w:rPr>
          <w:sz w:val="16"/>
          <w:szCs w:val="16"/>
          <w:lang w:eastAsia="en-US"/>
        </w:rPr>
      </w:pPr>
      <w:r w:rsidRPr="003C5785">
        <w:rPr>
          <w:sz w:val="16"/>
          <w:szCs w:val="16"/>
          <w:lang w:eastAsia="en-US"/>
        </w:rPr>
        <w:t>Приложение 14</w:t>
      </w:r>
    </w:p>
    <w:p w14:paraId="6ECFEE09" w14:textId="77777777" w:rsidR="003C5785" w:rsidRPr="003C5785" w:rsidRDefault="003C5785" w:rsidP="003C5785">
      <w:pPr>
        <w:jc w:val="right"/>
        <w:rPr>
          <w:sz w:val="16"/>
          <w:szCs w:val="16"/>
          <w:lang w:eastAsia="en-US"/>
        </w:rPr>
      </w:pPr>
    </w:p>
    <w:p w14:paraId="39EBC7C1" w14:textId="77777777" w:rsidR="003C5785" w:rsidRPr="003C5785" w:rsidRDefault="003C5785" w:rsidP="003C5785">
      <w:pPr>
        <w:jc w:val="right"/>
        <w:rPr>
          <w:sz w:val="16"/>
          <w:szCs w:val="16"/>
          <w:lang w:eastAsia="en-US"/>
        </w:rPr>
      </w:pPr>
    </w:p>
    <w:p w14:paraId="255B13F4" w14:textId="7344508A" w:rsidR="003C5785" w:rsidRPr="003C5785" w:rsidRDefault="003C5785" w:rsidP="003C5785">
      <w:pPr>
        <w:jc w:val="right"/>
        <w:rPr>
          <w:lang w:eastAsia="en-US"/>
        </w:rPr>
      </w:pPr>
      <w:r w:rsidRPr="003C5785">
        <w:rPr>
          <w:noProof/>
          <w:lang w:eastAsia="en-US"/>
        </w:rPr>
        <w:drawing>
          <wp:inline distT="0" distB="0" distL="0" distR="0" wp14:anchorId="7E8DC6D6" wp14:editId="2B9EFDC6">
            <wp:extent cx="9900920" cy="5076825"/>
            <wp:effectExtent l="0" t="0" r="5080" b="9525"/>
            <wp:docPr id="113096987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9900920" cy="5076825"/>
                    </a:xfrm>
                    <a:prstGeom prst="rect">
                      <a:avLst/>
                    </a:prstGeom>
                    <a:noFill/>
                    <a:ln>
                      <a:noFill/>
                    </a:ln>
                  </pic:spPr>
                </pic:pic>
              </a:graphicData>
            </a:graphic>
          </wp:inline>
        </w:drawing>
      </w:r>
    </w:p>
    <w:p w14:paraId="32192D24" w14:textId="77777777" w:rsidR="003C5785" w:rsidRPr="003C5785" w:rsidRDefault="003C5785" w:rsidP="003C5785">
      <w:pPr>
        <w:jc w:val="right"/>
        <w:rPr>
          <w:lang w:eastAsia="en-US"/>
        </w:rPr>
      </w:pPr>
    </w:p>
    <w:p w14:paraId="0AE58C15" w14:textId="77777777" w:rsidR="003C5785" w:rsidRPr="003C5785" w:rsidRDefault="003C5785" w:rsidP="003C5785">
      <w:pPr>
        <w:jc w:val="right"/>
        <w:rPr>
          <w:lang w:eastAsia="en-US"/>
        </w:rPr>
      </w:pPr>
    </w:p>
    <w:p w14:paraId="233BB87A" w14:textId="77777777" w:rsidR="003C5785" w:rsidRPr="003C5785" w:rsidRDefault="003C5785" w:rsidP="003C5785">
      <w:pPr>
        <w:jc w:val="right"/>
        <w:rPr>
          <w:sz w:val="16"/>
          <w:szCs w:val="16"/>
          <w:lang w:eastAsia="en-US"/>
        </w:rPr>
      </w:pPr>
    </w:p>
    <w:p w14:paraId="4520F8A9" w14:textId="77777777" w:rsidR="003C5785" w:rsidRPr="003C5785" w:rsidRDefault="003C5785" w:rsidP="003C5785">
      <w:pPr>
        <w:jc w:val="right"/>
        <w:rPr>
          <w:sz w:val="16"/>
          <w:szCs w:val="16"/>
          <w:lang w:eastAsia="en-US"/>
        </w:rPr>
      </w:pPr>
    </w:p>
    <w:p w14:paraId="1CF04B28" w14:textId="461BB8FB" w:rsidR="003C5785" w:rsidRPr="003C5785" w:rsidRDefault="003C5785" w:rsidP="003C5785">
      <w:pPr>
        <w:jc w:val="right"/>
        <w:rPr>
          <w:lang w:eastAsia="en-US"/>
        </w:rPr>
      </w:pPr>
      <w:r w:rsidRPr="003C5785">
        <w:rPr>
          <w:noProof/>
          <w:lang w:eastAsia="en-US"/>
        </w:rPr>
        <w:lastRenderedPageBreak/>
        <w:drawing>
          <wp:inline distT="0" distB="0" distL="0" distR="0" wp14:anchorId="2011EF03" wp14:editId="4667852A">
            <wp:extent cx="9925050" cy="5334000"/>
            <wp:effectExtent l="0" t="0" r="0" b="0"/>
            <wp:docPr id="165644487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9925050" cy="5334000"/>
                    </a:xfrm>
                    <a:prstGeom prst="rect">
                      <a:avLst/>
                    </a:prstGeom>
                    <a:noFill/>
                    <a:ln>
                      <a:noFill/>
                    </a:ln>
                  </pic:spPr>
                </pic:pic>
              </a:graphicData>
            </a:graphic>
          </wp:inline>
        </w:drawing>
      </w:r>
    </w:p>
    <w:p w14:paraId="497FF640" w14:textId="77777777" w:rsidR="003C5785" w:rsidRPr="003C5785" w:rsidRDefault="003C5785" w:rsidP="003C5785">
      <w:pPr>
        <w:jc w:val="right"/>
        <w:rPr>
          <w:lang w:eastAsia="en-US"/>
        </w:rPr>
      </w:pPr>
    </w:p>
    <w:p w14:paraId="4D16E258" w14:textId="2F8AEDCE" w:rsidR="003C5785" w:rsidRPr="003C5785" w:rsidRDefault="003C5785" w:rsidP="003C5785">
      <w:pPr>
        <w:jc w:val="right"/>
        <w:rPr>
          <w:lang w:eastAsia="en-US"/>
        </w:rPr>
      </w:pPr>
      <w:r w:rsidRPr="003C5785">
        <w:rPr>
          <w:noProof/>
          <w:lang w:eastAsia="en-US"/>
        </w:rPr>
        <w:lastRenderedPageBreak/>
        <w:drawing>
          <wp:inline distT="0" distB="0" distL="0" distR="0" wp14:anchorId="6B0B15E3" wp14:editId="0CE033FC">
            <wp:extent cx="9744075" cy="4410075"/>
            <wp:effectExtent l="0" t="0" r="9525" b="9525"/>
            <wp:docPr id="88642020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9744075" cy="4410075"/>
                    </a:xfrm>
                    <a:prstGeom prst="rect">
                      <a:avLst/>
                    </a:prstGeom>
                    <a:noFill/>
                    <a:ln>
                      <a:noFill/>
                    </a:ln>
                  </pic:spPr>
                </pic:pic>
              </a:graphicData>
            </a:graphic>
          </wp:inline>
        </w:drawing>
      </w:r>
    </w:p>
    <w:p w14:paraId="01F635CB" w14:textId="77777777" w:rsidR="003C5785" w:rsidRPr="003C5785" w:rsidRDefault="003C5785" w:rsidP="003C5785">
      <w:pPr>
        <w:jc w:val="right"/>
        <w:rPr>
          <w:lang w:eastAsia="en-US"/>
        </w:rPr>
      </w:pPr>
    </w:p>
    <w:p w14:paraId="5D7A6ED5" w14:textId="77777777" w:rsidR="003C5785" w:rsidRPr="003C5785" w:rsidRDefault="003C5785" w:rsidP="003C5785">
      <w:pPr>
        <w:jc w:val="right"/>
        <w:rPr>
          <w:lang w:eastAsia="en-US"/>
        </w:rPr>
      </w:pPr>
    </w:p>
    <w:p w14:paraId="3CFAC32A" w14:textId="77777777" w:rsidR="003C5785" w:rsidRPr="003C5785" w:rsidRDefault="003C5785" w:rsidP="003C5785">
      <w:pPr>
        <w:jc w:val="right"/>
        <w:rPr>
          <w:lang w:eastAsia="en-US"/>
        </w:rPr>
      </w:pPr>
    </w:p>
    <w:p w14:paraId="7B1DEE4F" w14:textId="77777777" w:rsidR="003C5785" w:rsidRPr="003C5785" w:rsidRDefault="003C5785" w:rsidP="003C5785">
      <w:pPr>
        <w:jc w:val="right"/>
        <w:rPr>
          <w:lang w:eastAsia="en-US"/>
        </w:rPr>
      </w:pPr>
    </w:p>
    <w:p w14:paraId="464C348D" w14:textId="77777777" w:rsidR="003C5785" w:rsidRPr="003C5785" w:rsidRDefault="003C5785" w:rsidP="003C5785">
      <w:pPr>
        <w:jc w:val="right"/>
        <w:rPr>
          <w:lang w:eastAsia="en-US"/>
        </w:rPr>
      </w:pPr>
    </w:p>
    <w:p w14:paraId="7488D5C5" w14:textId="77777777" w:rsidR="003C5785" w:rsidRPr="003C5785" w:rsidRDefault="003C5785" w:rsidP="003C5785">
      <w:pPr>
        <w:jc w:val="right"/>
        <w:rPr>
          <w:lang w:eastAsia="en-US"/>
        </w:rPr>
      </w:pPr>
    </w:p>
    <w:p w14:paraId="407DCA85" w14:textId="77777777" w:rsidR="003C5785" w:rsidRPr="003C5785" w:rsidRDefault="003C5785" w:rsidP="003C5785">
      <w:pPr>
        <w:jc w:val="right"/>
        <w:rPr>
          <w:lang w:eastAsia="en-US"/>
        </w:rPr>
      </w:pPr>
    </w:p>
    <w:p w14:paraId="34CF3625" w14:textId="77777777" w:rsidR="003C5785" w:rsidRPr="003C5785" w:rsidRDefault="003C5785" w:rsidP="003C5785">
      <w:pPr>
        <w:jc w:val="right"/>
        <w:rPr>
          <w:lang w:eastAsia="en-US"/>
        </w:rPr>
      </w:pPr>
    </w:p>
    <w:p w14:paraId="10371182" w14:textId="77777777" w:rsidR="003C5785" w:rsidRDefault="003C5785" w:rsidP="003C5785">
      <w:pPr>
        <w:jc w:val="right"/>
        <w:rPr>
          <w:lang w:eastAsia="en-US"/>
        </w:rPr>
        <w:sectPr w:rsidR="003C5785" w:rsidSect="003C5785">
          <w:pgSz w:w="16838" w:h="11906" w:orient="landscape" w:code="9"/>
          <w:pgMar w:top="1134" w:right="1135" w:bottom="851" w:left="709" w:header="709" w:footer="709" w:gutter="0"/>
          <w:cols w:space="708"/>
          <w:titlePg/>
          <w:docGrid w:linePitch="360"/>
        </w:sectPr>
      </w:pPr>
    </w:p>
    <w:p w14:paraId="0C5CFD84" w14:textId="77777777" w:rsidR="003C5785" w:rsidRPr="003C5785" w:rsidRDefault="003C5785" w:rsidP="003C5785">
      <w:pPr>
        <w:jc w:val="right"/>
        <w:rPr>
          <w:lang w:eastAsia="en-US"/>
        </w:rPr>
      </w:pPr>
    </w:p>
    <w:p w14:paraId="54F26C64" w14:textId="40EEABD2" w:rsidR="003C5785" w:rsidRPr="003C5785" w:rsidRDefault="003C5785" w:rsidP="003C5785">
      <w:pPr>
        <w:jc w:val="right"/>
        <w:rPr>
          <w:sz w:val="16"/>
          <w:szCs w:val="16"/>
          <w:lang w:eastAsia="en-US"/>
        </w:rPr>
      </w:pPr>
      <w:r w:rsidRPr="003C5785">
        <w:rPr>
          <w:sz w:val="16"/>
          <w:szCs w:val="16"/>
          <w:lang w:eastAsia="en-US"/>
        </w:rPr>
        <w:t>Приложение 15</w:t>
      </w:r>
    </w:p>
    <w:p w14:paraId="73352D10" w14:textId="77777777" w:rsidR="003C5785" w:rsidRPr="003C5785" w:rsidRDefault="003C5785" w:rsidP="003C5785">
      <w:pPr>
        <w:jc w:val="right"/>
        <w:rPr>
          <w:bCs/>
          <w:sz w:val="16"/>
          <w:szCs w:val="16"/>
          <w:lang w:eastAsia="x-none"/>
        </w:rPr>
      </w:pPr>
    </w:p>
    <w:p w14:paraId="5A0EBEDD" w14:textId="39DD431F" w:rsidR="003C5785" w:rsidRPr="003C5785" w:rsidRDefault="003C5785" w:rsidP="003C5785">
      <w:pPr>
        <w:jc w:val="right"/>
        <w:rPr>
          <w:lang w:eastAsia="en-US"/>
        </w:rPr>
      </w:pPr>
      <w:r w:rsidRPr="003C5785">
        <w:rPr>
          <w:noProof/>
          <w:lang w:eastAsia="en-US"/>
        </w:rPr>
        <w:drawing>
          <wp:inline distT="0" distB="0" distL="0" distR="0" wp14:anchorId="23539077" wp14:editId="560E1E23">
            <wp:extent cx="9810750" cy="4714875"/>
            <wp:effectExtent l="0" t="0" r="0" b="9525"/>
            <wp:docPr id="37990127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9810750" cy="4714875"/>
                    </a:xfrm>
                    <a:prstGeom prst="rect">
                      <a:avLst/>
                    </a:prstGeom>
                    <a:noFill/>
                    <a:ln>
                      <a:noFill/>
                    </a:ln>
                  </pic:spPr>
                </pic:pic>
              </a:graphicData>
            </a:graphic>
          </wp:inline>
        </w:drawing>
      </w:r>
    </w:p>
    <w:p w14:paraId="02BD0E76" w14:textId="77777777" w:rsidR="003C5785" w:rsidRPr="003C5785" w:rsidRDefault="003C5785" w:rsidP="003C5785">
      <w:pPr>
        <w:jc w:val="right"/>
        <w:rPr>
          <w:lang w:eastAsia="en-US"/>
        </w:rPr>
      </w:pPr>
    </w:p>
    <w:p w14:paraId="29E0871B" w14:textId="7C429DA4" w:rsidR="003C5785" w:rsidRPr="003C5785" w:rsidRDefault="003C5785" w:rsidP="003C5785">
      <w:pPr>
        <w:jc w:val="right"/>
        <w:rPr>
          <w:lang w:eastAsia="en-US"/>
        </w:rPr>
      </w:pPr>
      <w:r w:rsidRPr="003C5785">
        <w:rPr>
          <w:noProof/>
          <w:lang w:eastAsia="en-US"/>
        </w:rPr>
        <w:lastRenderedPageBreak/>
        <w:drawing>
          <wp:inline distT="0" distB="0" distL="0" distR="0" wp14:anchorId="57D9E764" wp14:editId="4403FCDB">
            <wp:extent cx="9791700" cy="5924550"/>
            <wp:effectExtent l="0" t="0" r="0" b="0"/>
            <wp:docPr id="12360926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9791700" cy="5924550"/>
                    </a:xfrm>
                    <a:prstGeom prst="rect">
                      <a:avLst/>
                    </a:prstGeom>
                    <a:noFill/>
                    <a:ln>
                      <a:noFill/>
                    </a:ln>
                  </pic:spPr>
                </pic:pic>
              </a:graphicData>
            </a:graphic>
          </wp:inline>
        </w:drawing>
      </w:r>
    </w:p>
    <w:p w14:paraId="25ABE02B" w14:textId="77777777" w:rsidR="003C5785" w:rsidRPr="003C5785" w:rsidRDefault="003C5785" w:rsidP="003C5785">
      <w:pPr>
        <w:jc w:val="right"/>
        <w:rPr>
          <w:lang w:eastAsia="en-US"/>
        </w:rPr>
      </w:pPr>
    </w:p>
    <w:p w14:paraId="4DC3956E" w14:textId="49ABB603" w:rsidR="003C5785" w:rsidRPr="003C5785" w:rsidRDefault="003C5785" w:rsidP="003C5785">
      <w:pPr>
        <w:jc w:val="right"/>
        <w:rPr>
          <w:lang w:eastAsia="en-US"/>
        </w:rPr>
      </w:pPr>
      <w:r w:rsidRPr="003C5785">
        <w:rPr>
          <w:noProof/>
          <w:lang w:eastAsia="en-US"/>
        </w:rPr>
        <w:lastRenderedPageBreak/>
        <w:drawing>
          <wp:inline distT="0" distB="0" distL="0" distR="0" wp14:anchorId="5D8ED014" wp14:editId="1E841BCF">
            <wp:extent cx="9896475" cy="3067050"/>
            <wp:effectExtent l="0" t="0" r="9525" b="0"/>
            <wp:docPr id="124834696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9896475" cy="3067050"/>
                    </a:xfrm>
                    <a:prstGeom prst="rect">
                      <a:avLst/>
                    </a:prstGeom>
                    <a:noFill/>
                    <a:ln>
                      <a:noFill/>
                    </a:ln>
                  </pic:spPr>
                </pic:pic>
              </a:graphicData>
            </a:graphic>
          </wp:inline>
        </w:drawing>
      </w:r>
    </w:p>
    <w:p w14:paraId="6348858F" w14:textId="77777777" w:rsidR="003C5785" w:rsidRPr="003C5785" w:rsidRDefault="003C5785" w:rsidP="003C5785">
      <w:pPr>
        <w:jc w:val="right"/>
        <w:rPr>
          <w:bCs/>
          <w:sz w:val="16"/>
          <w:szCs w:val="16"/>
          <w:lang w:eastAsia="x-none"/>
        </w:rPr>
      </w:pPr>
    </w:p>
    <w:p w14:paraId="7038AEAA" w14:textId="77777777" w:rsidR="003C5785" w:rsidRPr="003C5785" w:rsidRDefault="003C5785" w:rsidP="003C5785">
      <w:pPr>
        <w:jc w:val="right"/>
        <w:rPr>
          <w:bCs/>
          <w:sz w:val="16"/>
          <w:szCs w:val="16"/>
          <w:lang w:eastAsia="x-none"/>
        </w:rPr>
      </w:pPr>
    </w:p>
    <w:p w14:paraId="4991A94B" w14:textId="77777777" w:rsidR="003C5785" w:rsidRPr="003C5785" w:rsidRDefault="003C5785" w:rsidP="003C5785">
      <w:pPr>
        <w:jc w:val="right"/>
        <w:rPr>
          <w:bCs/>
          <w:sz w:val="16"/>
          <w:szCs w:val="16"/>
          <w:lang w:eastAsia="x-none"/>
        </w:rPr>
      </w:pPr>
    </w:p>
    <w:p w14:paraId="74186DB2" w14:textId="77777777" w:rsidR="003C5785" w:rsidRPr="003C5785" w:rsidRDefault="003C5785" w:rsidP="003C5785">
      <w:pPr>
        <w:jc w:val="right"/>
        <w:rPr>
          <w:bCs/>
          <w:sz w:val="16"/>
          <w:szCs w:val="16"/>
          <w:lang w:eastAsia="x-none"/>
        </w:rPr>
      </w:pPr>
    </w:p>
    <w:p w14:paraId="6835427E" w14:textId="77777777" w:rsidR="003C5785" w:rsidRPr="003C5785" w:rsidRDefault="003C5785" w:rsidP="003C5785">
      <w:pPr>
        <w:jc w:val="right"/>
        <w:rPr>
          <w:bCs/>
          <w:sz w:val="16"/>
          <w:szCs w:val="16"/>
          <w:lang w:eastAsia="x-none"/>
        </w:rPr>
      </w:pPr>
    </w:p>
    <w:p w14:paraId="5E44CD4A" w14:textId="77777777" w:rsidR="003C5785" w:rsidRPr="003C5785" w:rsidRDefault="003C5785" w:rsidP="003C5785">
      <w:pPr>
        <w:jc w:val="right"/>
        <w:rPr>
          <w:bCs/>
          <w:sz w:val="16"/>
          <w:szCs w:val="16"/>
          <w:lang w:eastAsia="x-none"/>
        </w:rPr>
      </w:pPr>
    </w:p>
    <w:p w14:paraId="108470D8" w14:textId="77777777" w:rsidR="003C5785" w:rsidRPr="003C5785" w:rsidRDefault="003C5785" w:rsidP="003C5785">
      <w:pPr>
        <w:jc w:val="right"/>
        <w:rPr>
          <w:bCs/>
          <w:sz w:val="16"/>
          <w:szCs w:val="16"/>
          <w:lang w:eastAsia="x-none"/>
        </w:rPr>
      </w:pPr>
    </w:p>
    <w:p w14:paraId="43E9C398" w14:textId="77777777" w:rsidR="003C5785" w:rsidRPr="003C5785" w:rsidRDefault="003C5785" w:rsidP="003C5785">
      <w:pPr>
        <w:jc w:val="right"/>
        <w:rPr>
          <w:bCs/>
          <w:sz w:val="16"/>
          <w:szCs w:val="16"/>
          <w:lang w:eastAsia="x-none"/>
        </w:rPr>
      </w:pPr>
    </w:p>
    <w:p w14:paraId="7A016FBD" w14:textId="77777777" w:rsidR="003C5785" w:rsidRPr="003C5785" w:rsidRDefault="003C5785" w:rsidP="003C5785">
      <w:pPr>
        <w:jc w:val="right"/>
        <w:rPr>
          <w:bCs/>
          <w:sz w:val="16"/>
          <w:szCs w:val="16"/>
          <w:lang w:eastAsia="x-none"/>
        </w:rPr>
      </w:pPr>
    </w:p>
    <w:p w14:paraId="2428977A" w14:textId="77777777" w:rsidR="003C5785" w:rsidRPr="003C5785" w:rsidRDefault="003C5785" w:rsidP="003C5785">
      <w:pPr>
        <w:jc w:val="right"/>
        <w:rPr>
          <w:bCs/>
          <w:sz w:val="16"/>
          <w:szCs w:val="16"/>
          <w:lang w:eastAsia="x-none"/>
        </w:rPr>
      </w:pPr>
    </w:p>
    <w:p w14:paraId="4447F9DD" w14:textId="77777777" w:rsidR="003C5785" w:rsidRPr="003C5785" w:rsidRDefault="003C5785" w:rsidP="003C5785">
      <w:pPr>
        <w:jc w:val="right"/>
        <w:rPr>
          <w:bCs/>
          <w:sz w:val="16"/>
          <w:szCs w:val="16"/>
          <w:lang w:eastAsia="x-none"/>
        </w:rPr>
      </w:pPr>
    </w:p>
    <w:p w14:paraId="18496542" w14:textId="77777777" w:rsidR="003C5785" w:rsidRPr="003C5785" w:rsidRDefault="003C5785" w:rsidP="003C5785">
      <w:pPr>
        <w:jc w:val="right"/>
        <w:rPr>
          <w:bCs/>
          <w:sz w:val="16"/>
          <w:szCs w:val="16"/>
          <w:lang w:eastAsia="x-none"/>
        </w:rPr>
      </w:pPr>
    </w:p>
    <w:p w14:paraId="52BE63E0" w14:textId="77777777" w:rsidR="003C5785" w:rsidRPr="003C5785" w:rsidRDefault="003C5785" w:rsidP="003C5785">
      <w:pPr>
        <w:jc w:val="right"/>
        <w:rPr>
          <w:bCs/>
          <w:sz w:val="16"/>
          <w:szCs w:val="16"/>
          <w:lang w:eastAsia="x-none"/>
        </w:rPr>
      </w:pPr>
    </w:p>
    <w:p w14:paraId="6D0A6C7A" w14:textId="77777777" w:rsidR="003C5785" w:rsidRPr="003C5785" w:rsidRDefault="003C5785" w:rsidP="003C5785">
      <w:pPr>
        <w:jc w:val="right"/>
        <w:rPr>
          <w:bCs/>
          <w:sz w:val="16"/>
          <w:szCs w:val="16"/>
          <w:lang w:eastAsia="x-none"/>
        </w:rPr>
      </w:pPr>
    </w:p>
    <w:p w14:paraId="43F077EF" w14:textId="77777777" w:rsidR="003C5785" w:rsidRPr="003C5785" w:rsidRDefault="003C5785" w:rsidP="003C5785">
      <w:pPr>
        <w:jc w:val="right"/>
        <w:rPr>
          <w:bCs/>
          <w:sz w:val="16"/>
          <w:szCs w:val="16"/>
          <w:lang w:eastAsia="x-none"/>
        </w:rPr>
      </w:pPr>
    </w:p>
    <w:p w14:paraId="7B35F026" w14:textId="77777777" w:rsidR="003C5785" w:rsidRPr="003C5785" w:rsidRDefault="003C5785" w:rsidP="003C5785">
      <w:pPr>
        <w:jc w:val="right"/>
        <w:rPr>
          <w:bCs/>
          <w:sz w:val="16"/>
          <w:szCs w:val="16"/>
          <w:lang w:eastAsia="x-none"/>
        </w:rPr>
      </w:pPr>
    </w:p>
    <w:p w14:paraId="5F4AEA53" w14:textId="77777777" w:rsidR="003C5785" w:rsidRPr="003C5785" w:rsidRDefault="003C5785" w:rsidP="003C5785">
      <w:pPr>
        <w:jc w:val="right"/>
        <w:rPr>
          <w:bCs/>
          <w:sz w:val="16"/>
          <w:szCs w:val="16"/>
          <w:lang w:eastAsia="x-none"/>
        </w:rPr>
      </w:pPr>
    </w:p>
    <w:p w14:paraId="580C4A31" w14:textId="77777777" w:rsidR="003C5785" w:rsidRPr="003C5785" w:rsidRDefault="003C5785" w:rsidP="003C5785">
      <w:pPr>
        <w:jc w:val="right"/>
        <w:rPr>
          <w:bCs/>
          <w:sz w:val="16"/>
          <w:szCs w:val="16"/>
          <w:lang w:eastAsia="x-none"/>
        </w:rPr>
      </w:pPr>
    </w:p>
    <w:p w14:paraId="6A87240C" w14:textId="77777777" w:rsidR="003C5785" w:rsidRPr="003C5785" w:rsidRDefault="003C5785" w:rsidP="003C5785">
      <w:pPr>
        <w:jc w:val="right"/>
        <w:rPr>
          <w:bCs/>
          <w:sz w:val="16"/>
          <w:szCs w:val="16"/>
          <w:lang w:eastAsia="x-none"/>
        </w:rPr>
      </w:pPr>
    </w:p>
    <w:p w14:paraId="5D7ECFED" w14:textId="77777777" w:rsidR="003C5785" w:rsidRPr="003C5785" w:rsidRDefault="003C5785" w:rsidP="003C5785">
      <w:pPr>
        <w:jc w:val="right"/>
        <w:rPr>
          <w:bCs/>
          <w:sz w:val="16"/>
          <w:szCs w:val="16"/>
          <w:lang w:eastAsia="x-none"/>
        </w:rPr>
      </w:pPr>
    </w:p>
    <w:p w14:paraId="4D2B9323" w14:textId="77777777" w:rsidR="003C5785" w:rsidRDefault="003C5785" w:rsidP="003C5785">
      <w:pPr>
        <w:jc w:val="right"/>
        <w:rPr>
          <w:bCs/>
          <w:sz w:val="16"/>
          <w:szCs w:val="16"/>
          <w:lang w:eastAsia="x-none"/>
        </w:rPr>
        <w:sectPr w:rsidR="003C5785" w:rsidSect="003C5785">
          <w:pgSz w:w="16838" w:h="11906" w:orient="landscape" w:code="9"/>
          <w:pgMar w:top="1134" w:right="1135" w:bottom="851" w:left="709" w:header="709" w:footer="709" w:gutter="0"/>
          <w:cols w:space="708"/>
          <w:titlePg/>
          <w:docGrid w:linePitch="360"/>
        </w:sectPr>
      </w:pPr>
    </w:p>
    <w:p w14:paraId="64FBA2B1" w14:textId="77777777" w:rsidR="003C5785" w:rsidRPr="003C5785" w:rsidRDefault="003C5785" w:rsidP="003C5785">
      <w:pPr>
        <w:jc w:val="right"/>
        <w:rPr>
          <w:bCs/>
          <w:sz w:val="16"/>
          <w:szCs w:val="16"/>
          <w:lang w:eastAsia="x-none"/>
        </w:rPr>
      </w:pPr>
    </w:p>
    <w:p w14:paraId="249D5A36" w14:textId="77777777" w:rsidR="003C5785" w:rsidRPr="003C5785" w:rsidRDefault="003C5785" w:rsidP="003C5785">
      <w:pPr>
        <w:jc w:val="right"/>
        <w:rPr>
          <w:bCs/>
          <w:sz w:val="16"/>
          <w:szCs w:val="16"/>
          <w:lang w:eastAsia="x-none"/>
        </w:rPr>
      </w:pPr>
      <w:r w:rsidRPr="003C5785">
        <w:rPr>
          <w:bCs/>
          <w:sz w:val="16"/>
          <w:szCs w:val="16"/>
          <w:lang w:eastAsia="x-none"/>
        </w:rPr>
        <w:t>Приложение 16</w:t>
      </w:r>
    </w:p>
    <w:p w14:paraId="439A9166" w14:textId="77777777" w:rsidR="003C5785" w:rsidRPr="003C5785" w:rsidRDefault="003C5785" w:rsidP="003C5785">
      <w:pPr>
        <w:jc w:val="right"/>
        <w:rPr>
          <w:bCs/>
          <w:sz w:val="16"/>
          <w:szCs w:val="16"/>
          <w:lang w:eastAsia="x-none"/>
        </w:rPr>
      </w:pPr>
    </w:p>
    <w:p w14:paraId="1BC8D059" w14:textId="77777777" w:rsidR="003C5785" w:rsidRPr="003C5785" w:rsidRDefault="003C5785" w:rsidP="003C5785">
      <w:pPr>
        <w:jc w:val="right"/>
        <w:rPr>
          <w:bCs/>
          <w:sz w:val="16"/>
          <w:szCs w:val="16"/>
          <w:lang w:eastAsia="x-none"/>
        </w:rPr>
      </w:pPr>
    </w:p>
    <w:p w14:paraId="01ED9517" w14:textId="1834F3ED" w:rsidR="003C5785" w:rsidRPr="003C5785" w:rsidRDefault="003C5785" w:rsidP="003C5785">
      <w:pPr>
        <w:jc w:val="right"/>
        <w:rPr>
          <w:bCs/>
          <w:sz w:val="16"/>
          <w:szCs w:val="16"/>
          <w:lang w:eastAsia="x-none"/>
        </w:rPr>
      </w:pPr>
      <w:r w:rsidRPr="003C5785">
        <w:rPr>
          <w:noProof/>
          <w:lang w:eastAsia="en-US"/>
        </w:rPr>
        <w:drawing>
          <wp:inline distT="0" distB="0" distL="0" distR="0" wp14:anchorId="4AD1668F" wp14:editId="47B7BB8A">
            <wp:extent cx="9553575" cy="4962525"/>
            <wp:effectExtent l="0" t="0" r="9525" b="9525"/>
            <wp:docPr id="7618510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9553575" cy="4962525"/>
                    </a:xfrm>
                    <a:prstGeom prst="rect">
                      <a:avLst/>
                    </a:prstGeom>
                    <a:noFill/>
                    <a:ln>
                      <a:noFill/>
                    </a:ln>
                  </pic:spPr>
                </pic:pic>
              </a:graphicData>
            </a:graphic>
          </wp:inline>
        </w:drawing>
      </w:r>
    </w:p>
    <w:p w14:paraId="6EA279F7" w14:textId="77777777" w:rsidR="003C5785" w:rsidRDefault="003C5785" w:rsidP="00501A7F">
      <w:pPr>
        <w:tabs>
          <w:tab w:val="left" w:pos="5580"/>
          <w:tab w:val="left" w:pos="9498"/>
        </w:tabs>
        <w:ind w:right="-569"/>
        <w:sectPr w:rsidR="003C5785" w:rsidSect="003C5785">
          <w:pgSz w:w="16838" w:h="11906" w:orient="landscape" w:code="9"/>
          <w:pgMar w:top="1134" w:right="1135" w:bottom="851" w:left="709" w:header="709" w:footer="709" w:gutter="0"/>
          <w:cols w:space="708"/>
          <w:titlePg/>
          <w:docGrid w:linePitch="360"/>
        </w:sectPr>
      </w:pPr>
    </w:p>
    <w:p w14:paraId="56FA4776" w14:textId="6414A4D7" w:rsidR="00EF57F0" w:rsidRPr="00AE0629" w:rsidRDefault="00EF57F0" w:rsidP="00EF57F0">
      <w:pPr>
        <w:tabs>
          <w:tab w:val="left" w:pos="5580"/>
          <w:tab w:val="left" w:pos="9498"/>
        </w:tabs>
        <w:ind w:left="-7892" w:right="-569" w:firstLine="12995"/>
      </w:pPr>
      <w:r w:rsidRPr="00AE0629">
        <w:lastRenderedPageBreak/>
        <w:t xml:space="preserve">Приложение № </w:t>
      </w:r>
      <w:r>
        <w:t xml:space="preserve">72 </w:t>
      </w:r>
      <w:r w:rsidRPr="00AE0629">
        <w:t xml:space="preserve">к протоколу № </w:t>
      </w:r>
      <w:r>
        <w:t>74</w:t>
      </w:r>
    </w:p>
    <w:p w14:paraId="5A944D7C" w14:textId="77777777" w:rsidR="00EF57F0" w:rsidRPr="00AE0629" w:rsidRDefault="00EF57F0" w:rsidP="00EF57F0">
      <w:pPr>
        <w:tabs>
          <w:tab w:val="left" w:pos="5580"/>
          <w:tab w:val="left" w:pos="9498"/>
        </w:tabs>
        <w:ind w:left="-7892" w:right="-569" w:firstLine="12995"/>
      </w:pPr>
      <w:r w:rsidRPr="00AE0629">
        <w:t>заседания правления Региональной</w:t>
      </w:r>
    </w:p>
    <w:p w14:paraId="066D832A" w14:textId="77777777" w:rsidR="00EF57F0" w:rsidRPr="00AE0629" w:rsidRDefault="00EF57F0" w:rsidP="00EF57F0">
      <w:pPr>
        <w:tabs>
          <w:tab w:val="left" w:pos="5580"/>
          <w:tab w:val="left" w:pos="9498"/>
        </w:tabs>
        <w:ind w:left="-7892" w:right="-569" w:firstLine="12995"/>
      </w:pPr>
      <w:r w:rsidRPr="00AE0629">
        <w:t>энергетической комиссии</w:t>
      </w:r>
    </w:p>
    <w:p w14:paraId="324D9210" w14:textId="77777777" w:rsidR="00EF57F0" w:rsidRDefault="00EF57F0" w:rsidP="00EF57F0">
      <w:pPr>
        <w:tabs>
          <w:tab w:val="left" w:pos="5580"/>
          <w:tab w:val="left" w:pos="9498"/>
        </w:tabs>
        <w:ind w:left="-7892" w:right="-569" w:firstLine="12995"/>
      </w:pPr>
      <w:r w:rsidRPr="00AE0629">
        <w:t xml:space="preserve">Кузбасса от </w:t>
      </w:r>
      <w:r>
        <w:t>28</w:t>
      </w:r>
      <w:r w:rsidRPr="00AE0629">
        <w:t>.1</w:t>
      </w:r>
      <w:r>
        <w:t>1</w:t>
      </w:r>
      <w:r w:rsidRPr="00AE0629">
        <w:t>.2023</w:t>
      </w:r>
    </w:p>
    <w:p w14:paraId="0CA3F3D5" w14:textId="77777777" w:rsidR="002560C4" w:rsidRDefault="002560C4" w:rsidP="00EF57F0">
      <w:pPr>
        <w:tabs>
          <w:tab w:val="left" w:pos="5580"/>
          <w:tab w:val="left" w:pos="9498"/>
        </w:tabs>
        <w:ind w:left="-7892" w:right="-569" w:firstLine="12995"/>
      </w:pPr>
    </w:p>
    <w:p w14:paraId="2070BC50" w14:textId="77777777" w:rsidR="00EF57F0" w:rsidRPr="00EF57F0" w:rsidRDefault="00EF57F0" w:rsidP="00EF57F0">
      <w:pPr>
        <w:keepNext/>
        <w:jc w:val="center"/>
        <w:outlineLvl w:val="1"/>
        <w:rPr>
          <w:b/>
          <w:bCs/>
          <w:sz w:val="28"/>
          <w:szCs w:val="28"/>
        </w:rPr>
      </w:pPr>
      <w:r w:rsidRPr="00EF57F0">
        <w:rPr>
          <w:b/>
          <w:bCs/>
          <w:sz w:val="28"/>
          <w:szCs w:val="28"/>
        </w:rPr>
        <w:t xml:space="preserve">Цены на топливо твердое, реализуемое ООО «Кузбасстопливосбыт»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w:t>
      </w:r>
    </w:p>
    <w:p w14:paraId="1FF50C80" w14:textId="77777777" w:rsidR="00EF57F0" w:rsidRPr="00EF57F0" w:rsidRDefault="00EF57F0" w:rsidP="00EF57F0">
      <w:pPr>
        <w:keepNext/>
        <w:jc w:val="center"/>
        <w:outlineLvl w:val="1"/>
        <w:rPr>
          <w:b/>
          <w:sz w:val="28"/>
          <w:szCs w:val="28"/>
        </w:rPr>
      </w:pPr>
      <w:r w:rsidRPr="00EF57F0">
        <w:rPr>
          <w:b/>
          <w:sz w:val="28"/>
          <w:szCs w:val="28"/>
        </w:rPr>
        <w:t xml:space="preserve">на территории Кемеровской области – Кузбасса </w:t>
      </w:r>
    </w:p>
    <w:p w14:paraId="16ED5043" w14:textId="77777777" w:rsidR="00EF57F0" w:rsidRPr="00EF57F0" w:rsidRDefault="00EF57F0" w:rsidP="00EF57F0">
      <w:pPr>
        <w:keepNext/>
        <w:jc w:val="center"/>
        <w:outlineLvl w:val="1"/>
        <w:rPr>
          <w:b/>
          <w:sz w:val="28"/>
          <w:szCs w:val="28"/>
        </w:rPr>
      </w:pPr>
      <w:r w:rsidRPr="00EF57F0">
        <w:rPr>
          <w:b/>
          <w:sz w:val="28"/>
          <w:szCs w:val="28"/>
        </w:rPr>
        <w:t>на период с 01.01.2024 по 31.12.2024</w:t>
      </w:r>
    </w:p>
    <w:p w14:paraId="292CD1F0" w14:textId="77777777" w:rsidR="00EF57F0" w:rsidRPr="00EF57F0" w:rsidRDefault="00EF57F0" w:rsidP="00EF57F0">
      <w:pPr>
        <w:keepNext/>
        <w:jc w:val="center"/>
        <w:outlineLvl w:val="1"/>
        <w:rPr>
          <w:b/>
          <w:sz w:val="28"/>
          <w:szCs w:val="28"/>
        </w:rPr>
      </w:pPr>
    </w:p>
    <w:tbl>
      <w:tblPr>
        <w:tblW w:w="10372" w:type="dxa"/>
        <w:jc w:val="center"/>
        <w:tblLook w:val="04A0" w:firstRow="1" w:lastRow="0" w:firstColumn="1" w:lastColumn="0" w:noHBand="0" w:noVBand="1"/>
      </w:tblPr>
      <w:tblGrid>
        <w:gridCol w:w="594"/>
        <w:gridCol w:w="2219"/>
        <w:gridCol w:w="1965"/>
        <w:gridCol w:w="1354"/>
        <w:gridCol w:w="1288"/>
        <w:gridCol w:w="1476"/>
        <w:gridCol w:w="1476"/>
      </w:tblGrid>
      <w:tr w:rsidR="00EF57F0" w:rsidRPr="00EF57F0" w14:paraId="10019532" w14:textId="77777777" w:rsidTr="007232B4">
        <w:trPr>
          <w:trHeight w:val="1932"/>
          <w:jc w:val="center"/>
        </w:trPr>
        <w:tc>
          <w:tcPr>
            <w:tcW w:w="594" w:type="dxa"/>
            <w:vMerge w:val="restart"/>
            <w:tcBorders>
              <w:top w:val="single" w:sz="4" w:space="0" w:color="auto"/>
              <w:left w:val="single" w:sz="4" w:space="0" w:color="auto"/>
              <w:right w:val="single" w:sz="4" w:space="0" w:color="auto"/>
            </w:tcBorders>
            <w:shd w:val="clear" w:color="auto" w:fill="auto"/>
            <w:vAlign w:val="center"/>
            <w:hideMark/>
          </w:tcPr>
          <w:p w14:paraId="377EB57C" w14:textId="77777777" w:rsidR="00EF57F0" w:rsidRPr="00EF57F0" w:rsidRDefault="00EF57F0" w:rsidP="00EF57F0">
            <w:pPr>
              <w:jc w:val="center"/>
              <w:rPr>
                <w:color w:val="000000"/>
                <w:sz w:val="28"/>
                <w:szCs w:val="28"/>
              </w:rPr>
            </w:pPr>
            <w:r w:rsidRPr="00EF57F0">
              <w:rPr>
                <w:color w:val="000000"/>
                <w:sz w:val="28"/>
                <w:szCs w:val="28"/>
                <w:lang w:eastAsia="en-US"/>
              </w:rPr>
              <w:t>№ п/п</w:t>
            </w:r>
          </w:p>
        </w:tc>
        <w:tc>
          <w:tcPr>
            <w:tcW w:w="2219" w:type="dxa"/>
            <w:vMerge w:val="restart"/>
            <w:tcBorders>
              <w:top w:val="single" w:sz="4" w:space="0" w:color="auto"/>
              <w:left w:val="single" w:sz="4" w:space="0" w:color="auto"/>
              <w:right w:val="single" w:sz="4" w:space="0" w:color="auto"/>
            </w:tcBorders>
            <w:shd w:val="clear" w:color="auto" w:fill="auto"/>
            <w:vAlign w:val="center"/>
            <w:hideMark/>
          </w:tcPr>
          <w:p w14:paraId="130532F6" w14:textId="77777777" w:rsidR="00EF57F0" w:rsidRPr="00EF57F0" w:rsidRDefault="00EF57F0" w:rsidP="00EF57F0">
            <w:pPr>
              <w:jc w:val="center"/>
              <w:rPr>
                <w:color w:val="000000"/>
                <w:sz w:val="28"/>
                <w:szCs w:val="28"/>
                <w:lang w:eastAsia="en-US"/>
              </w:rPr>
            </w:pPr>
            <w:r w:rsidRPr="00EF57F0">
              <w:rPr>
                <w:color w:val="000000"/>
                <w:sz w:val="28"/>
                <w:szCs w:val="28"/>
                <w:lang w:eastAsia="en-US"/>
              </w:rPr>
              <w:t xml:space="preserve">Наименование муниципального образования </w:t>
            </w:r>
          </w:p>
        </w:tc>
        <w:tc>
          <w:tcPr>
            <w:tcW w:w="1965" w:type="dxa"/>
            <w:vMerge w:val="restart"/>
            <w:tcBorders>
              <w:top w:val="single" w:sz="4" w:space="0" w:color="auto"/>
              <w:left w:val="single" w:sz="4" w:space="0" w:color="auto"/>
              <w:right w:val="single" w:sz="4" w:space="0" w:color="auto"/>
            </w:tcBorders>
            <w:shd w:val="clear" w:color="auto" w:fill="auto"/>
            <w:vAlign w:val="center"/>
            <w:hideMark/>
          </w:tcPr>
          <w:p w14:paraId="4980C3D6"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Наименование организации</w:t>
            </w:r>
          </w:p>
        </w:tc>
        <w:tc>
          <w:tcPr>
            <w:tcW w:w="1354" w:type="dxa"/>
            <w:vMerge w:val="restart"/>
            <w:tcBorders>
              <w:top w:val="single" w:sz="4" w:space="0" w:color="auto"/>
              <w:left w:val="single" w:sz="4" w:space="0" w:color="auto"/>
              <w:right w:val="single" w:sz="4" w:space="0" w:color="auto"/>
            </w:tcBorders>
            <w:shd w:val="clear" w:color="auto" w:fill="auto"/>
            <w:vAlign w:val="center"/>
            <w:hideMark/>
          </w:tcPr>
          <w:p w14:paraId="6BE5B29E"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Марка топлива (уголь)</w:t>
            </w:r>
          </w:p>
        </w:tc>
        <w:tc>
          <w:tcPr>
            <w:tcW w:w="1288" w:type="dxa"/>
            <w:vMerge w:val="restart"/>
            <w:tcBorders>
              <w:top w:val="single" w:sz="4" w:space="0" w:color="auto"/>
              <w:left w:val="single" w:sz="4" w:space="0" w:color="auto"/>
              <w:right w:val="single" w:sz="4" w:space="0" w:color="auto"/>
            </w:tcBorders>
            <w:shd w:val="clear" w:color="auto" w:fill="auto"/>
            <w:vAlign w:val="center"/>
            <w:hideMark/>
          </w:tcPr>
          <w:p w14:paraId="66025B58" w14:textId="77777777" w:rsidR="00EF57F0" w:rsidRPr="00EF57F0" w:rsidRDefault="00EF57F0" w:rsidP="00EF57F0">
            <w:pPr>
              <w:jc w:val="center"/>
              <w:rPr>
                <w:color w:val="000000"/>
                <w:sz w:val="28"/>
                <w:szCs w:val="28"/>
                <w:lang w:eastAsia="en-US"/>
              </w:rPr>
            </w:pPr>
            <w:r w:rsidRPr="00EF57F0">
              <w:rPr>
                <w:color w:val="000000"/>
                <w:sz w:val="28"/>
                <w:szCs w:val="28"/>
                <w:lang w:eastAsia="en-US"/>
              </w:rPr>
              <w:t>Теплота сгорания низшая, ккал/кг</w:t>
            </w:r>
          </w:p>
        </w:tc>
        <w:tc>
          <w:tcPr>
            <w:tcW w:w="2952" w:type="dxa"/>
            <w:gridSpan w:val="2"/>
            <w:tcBorders>
              <w:top w:val="single" w:sz="4" w:space="0" w:color="auto"/>
              <w:left w:val="nil"/>
              <w:bottom w:val="single" w:sz="4" w:space="0" w:color="auto"/>
              <w:right w:val="single" w:sz="4" w:space="0" w:color="auto"/>
            </w:tcBorders>
            <w:shd w:val="clear" w:color="auto" w:fill="auto"/>
            <w:vAlign w:val="center"/>
            <w:hideMark/>
          </w:tcPr>
          <w:p w14:paraId="03773A3B" w14:textId="77777777" w:rsidR="00EF57F0" w:rsidRPr="00EF57F0" w:rsidRDefault="00EF57F0" w:rsidP="00EF57F0">
            <w:pPr>
              <w:jc w:val="center"/>
              <w:rPr>
                <w:color w:val="000000"/>
                <w:sz w:val="28"/>
                <w:szCs w:val="28"/>
                <w:lang w:eastAsia="en-US"/>
              </w:rPr>
            </w:pPr>
            <w:r w:rsidRPr="00EF57F0">
              <w:rPr>
                <w:color w:val="000000"/>
                <w:sz w:val="28"/>
                <w:szCs w:val="28"/>
                <w:lang w:eastAsia="en-US"/>
              </w:rPr>
              <w:t>Цена на условиях франко-склад организации без учета доставки до потребителя, руб./тонну с НДС</w:t>
            </w:r>
          </w:p>
        </w:tc>
      </w:tr>
      <w:tr w:rsidR="00EF57F0" w:rsidRPr="00EF57F0" w14:paraId="5466057A" w14:textId="77777777" w:rsidTr="007232B4">
        <w:trPr>
          <w:trHeight w:val="930"/>
          <w:jc w:val="center"/>
        </w:trPr>
        <w:tc>
          <w:tcPr>
            <w:tcW w:w="594" w:type="dxa"/>
            <w:vMerge/>
            <w:tcBorders>
              <w:left w:val="single" w:sz="4" w:space="0" w:color="auto"/>
              <w:bottom w:val="single" w:sz="4" w:space="0" w:color="000000"/>
              <w:right w:val="single" w:sz="4" w:space="0" w:color="auto"/>
            </w:tcBorders>
            <w:shd w:val="clear" w:color="auto" w:fill="auto"/>
            <w:vAlign w:val="center"/>
          </w:tcPr>
          <w:p w14:paraId="27C555A4" w14:textId="77777777" w:rsidR="00EF57F0" w:rsidRPr="00EF57F0" w:rsidRDefault="00EF57F0" w:rsidP="00EF57F0">
            <w:pPr>
              <w:jc w:val="center"/>
              <w:rPr>
                <w:color w:val="000000"/>
                <w:sz w:val="28"/>
                <w:szCs w:val="28"/>
                <w:lang w:eastAsia="en-US"/>
              </w:rPr>
            </w:pPr>
          </w:p>
        </w:tc>
        <w:tc>
          <w:tcPr>
            <w:tcW w:w="2219" w:type="dxa"/>
            <w:vMerge/>
            <w:tcBorders>
              <w:left w:val="single" w:sz="4" w:space="0" w:color="auto"/>
              <w:bottom w:val="single" w:sz="4" w:space="0" w:color="000000"/>
              <w:right w:val="single" w:sz="4" w:space="0" w:color="auto"/>
            </w:tcBorders>
            <w:shd w:val="clear" w:color="auto" w:fill="auto"/>
            <w:vAlign w:val="center"/>
          </w:tcPr>
          <w:p w14:paraId="58732A13" w14:textId="77777777" w:rsidR="00EF57F0" w:rsidRPr="00EF57F0" w:rsidRDefault="00EF57F0" w:rsidP="00EF57F0">
            <w:pPr>
              <w:jc w:val="center"/>
              <w:rPr>
                <w:color w:val="000000"/>
                <w:sz w:val="28"/>
                <w:szCs w:val="28"/>
                <w:lang w:eastAsia="en-US"/>
              </w:rPr>
            </w:pPr>
          </w:p>
        </w:tc>
        <w:tc>
          <w:tcPr>
            <w:tcW w:w="1965" w:type="dxa"/>
            <w:vMerge/>
            <w:tcBorders>
              <w:left w:val="single" w:sz="4" w:space="0" w:color="auto"/>
              <w:bottom w:val="single" w:sz="4" w:space="0" w:color="auto"/>
              <w:right w:val="single" w:sz="4" w:space="0" w:color="auto"/>
            </w:tcBorders>
            <w:shd w:val="clear" w:color="auto" w:fill="auto"/>
            <w:vAlign w:val="center"/>
          </w:tcPr>
          <w:p w14:paraId="55220F44" w14:textId="77777777" w:rsidR="00EF57F0" w:rsidRPr="00EF57F0" w:rsidRDefault="00EF57F0" w:rsidP="00EF57F0">
            <w:pPr>
              <w:jc w:val="center"/>
              <w:rPr>
                <w:color w:val="000000"/>
                <w:sz w:val="28"/>
                <w:szCs w:val="28"/>
                <w:lang w:eastAsia="en-US"/>
              </w:rPr>
            </w:pPr>
          </w:p>
        </w:tc>
        <w:tc>
          <w:tcPr>
            <w:tcW w:w="1354" w:type="dxa"/>
            <w:vMerge/>
            <w:tcBorders>
              <w:left w:val="single" w:sz="4" w:space="0" w:color="auto"/>
              <w:bottom w:val="single" w:sz="4" w:space="0" w:color="auto"/>
              <w:right w:val="single" w:sz="4" w:space="0" w:color="auto"/>
            </w:tcBorders>
            <w:shd w:val="clear" w:color="auto" w:fill="auto"/>
            <w:vAlign w:val="center"/>
          </w:tcPr>
          <w:p w14:paraId="16B080EB" w14:textId="77777777" w:rsidR="00EF57F0" w:rsidRPr="00EF57F0" w:rsidRDefault="00EF57F0" w:rsidP="00EF57F0">
            <w:pPr>
              <w:jc w:val="center"/>
              <w:rPr>
                <w:color w:val="000000"/>
                <w:sz w:val="28"/>
                <w:szCs w:val="28"/>
                <w:lang w:eastAsia="en-US"/>
              </w:rPr>
            </w:pPr>
          </w:p>
        </w:tc>
        <w:tc>
          <w:tcPr>
            <w:tcW w:w="1288" w:type="dxa"/>
            <w:vMerge/>
            <w:tcBorders>
              <w:left w:val="single" w:sz="4" w:space="0" w:color="auto"/>
              <w:bottom w:val="single" w:sz="4" w:space="0" w:color="auto"/>
              <w:right w:val="single" w:sz="4" w:space="0" w:color="auto"/>
            </w:tcBorders>
            <w:shd w:val="clear" w:color="auto" w:fill="auto"/>
            <w:vAlign w:val="center"/>
          </w:tcPr>
          <w:p w14:paraId="0C4E695A" w14:textId="77777777" w:rsidR="00EF57F0" w:rsidRPr="00EF57F0" w:rsidRDefault="00EF57F0" w:rsidP="00EF57F0">
            <w:pPr>
              <w:jc w:val="center"/>
              <w:rPr>
                <w:color w:val="000000"/>
                <w:sz w:val="28"/>
                <w:szCs w:val="28"/>
                <w:lang w:eastAsia="en-US"/>
              </w:rPr>
            </w:pPr>
          </w:p>
        </w:tc>
        <w:tc>
          <w:tcPr>
            <w:tcW w:w="1476" w:type="dxa"/>
            <w:tcBorders>
              <w:top w:val="single" w:sz="4" w:space="0" w:color="auto"/>
              <w:left w:val="single" w:sz="4" w:space="0" w:color="auto"/>
              <w:bottom w:val="single" w:sz="4" w:space="0" w:color="auto"/>
              <w:right w:val="single" w:sz="4" w:space="0" w:color="auto"/>
            </w:tcBorders>
            <w:vAlign w:val="center"/>
          </w:tcPr>
          <w:p w14:paraId="372C5B17" w14:textId="77777777" w:rsidR="00EF57F0" w:rsidRPr="00EF57F0" w:rsidRDefault="00EF57F0" w:rsidP="00EF57F0">
            <w:pPr>
              <w:jc w:val="center"/>
              <w:rPr>
                <w:color w:val="000000"/>
                <w:sz w:val="28"/>
                <w:szCs w:val="28"/>
              </w:rPr>
            </w:pPr>
            <w:r w:rsidRPr="00EF57F0">
              <w:rPr>
                <w:color w:val="000000"/>
                <w:sz w:val="28"/>
                <w:szCs w:val="28"/>
              </w:rPr>
              <w:t>с 01.01.2024</w:t>
            </w:r>
          </w:p>
          <w:p w14:paraId="3BAF6071" w14:textId="77777777" w:rsidR="00EF57F0" w:rsidRPr="00EF57F0" w:rsidRDefault="00EF57F0" w:rsidP="00EF57F0">
            <w:pPr>
              <w:jc w:val="center"/>
              <w:rPr>
                <w:sz w:val="28"/>
                <w:szCs w:val="28"/>
              </w:rPr>
            </w:pPr>
            <w:r w:rsidRPr="00EF57F0">
              <w:rPr>
                <w:color w:val="000000"/>
                <w:sz w:val="28"/>
                <w:szCs w:val="28"/>
              </w:rPr>
              <w:t xml:space="preserve"> по 30.06.2024</w:t>
            </w:r>
          </w:p>
        </w:tc>
        <w:tc>
          <w:tcPr>
            <w:tcW w:w="1476" w:type="dxa"/>
            <w:tcBorders>
              <w:top w:val="single" w:sz="4" w:space="0" w:color="auto"/>
              <w:left w:val="single" w:sz="4" w:space="0" w:color="auto"/>
              <w:bottom w:val="single" w:sz="4" w:space="0" w:color="auto"/>
              <w:right w:val="single" w:sz="4" w:space="0" w:color="auto"/>
            </w:tcBorders>
            <w:vAlign w:val="center"/>
          </w:tcPr>
          <w:p w14:paraId="521395C8" w14:textId="77777777" w:rsidR="00EF57F0" w:rsidRPr="00EF57F0" w:rsidRDefault="00EF57F0" w:rsidP="00EF57F0">
            <w:pPr>
              <w:jc w:val="center"/>
              <w:rPr>
                <w:sz w:val="28"/>
                <w:szCs w:val="28"/>
              </w:rPr>
            </w:pPr>
            <w:r w:rsidRPr="00EF57F0">
              <w:rPr>
                <w:color w:val="000000"/>
                <w:sz w:val="28"/>
                <w:szCs w:val="28"/>
              </w:rPr>
              <w:t>с 01.07.2024 по 31.12.2024</w:t>
            </w:r>
          </w:p>
        </w:tc>
      </w:tr>
      <w:tr w:rsidR="00EF57F0" w:rsidRPr="00EF57F0" w14:paraId="66DD5EA5" w14:textId="77777777" w:rsidTr="007232B4">
        <w:trPr>
          <w:trHeight w:val="375"/>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68ED01C5" w14:textId="77777777" w:rsidR="00EF57F0" w:rsidRPr="00EF57F0" w:rsidRDefault="00EF57F0" w:rsidP="00EF57F0">
            <w:pPr>
              <w:jc w:val="center"/>
              <w:rPr>
                <w:color w:val="000000"/>
                <w:sz w:val="28"/>
                <w:szCs w:val="28"/>
                <w:lang w:eastAsia="en-US"/>
              </w:rPr>
            </w:pPr>
            <w:r w:rsidRPr="00EF57F0">
              <w:rPr>
                <w:color w:val="000000"/>
                <w:sz w:val="28"/>
                <w:szCs w:val="28"/>
                <w:lang w:eastAsia="en-US"/>
              </w:rPr>
              <w:t>1</w:t>
            </w:r>
          </w:p>
        </w:tc>
        <w:tc>
          <w:tcPr>
            <w:tcW w:w="2219" w:type="dxa"/>
            <w:tcBorders>
              <w:top w:val="nil"/>
              <w:left w:val="nil"/>
              <w:bottom w:val="single" w:sz="4" w:space="0" w:color="auto"/>
              <w:right w:val="single" w:sz="4" w:space="0" w:color="auto"/>
            </w:tcBorders>
            <w:shd w:val="clear" w:color="auto" w:fill="auto"/>
            <w:noWrap/>
            <w:vAlign w:val="center"/>
            <w:hideMark/>
          </w:tcPr>
          <w:p w14:paraId="6769C459" w14:textId="77777777" w:rsidR="00EF57F0" w:rsidRPr="00EF57F0" w:rsidRDefault="00EF57F0" w:rsidP="00EF57F0">
            <w:pPr>
              <w:jc w:val="center"/>
              <w:rPr>
                <w:color w:val="000000"/>
                <w:sz w:val="28"/>
                <w:szCs w:val="28"/>
                <w:lang w:eastAsia="en-US"/>
              </w:rPr>
            </w:pPr>
            <w:r w:rsidRPr="00EF57F0">
              <w:rPr>
                <w:color w:val="000000"/>
                <w:sz w:val="28"/>
                <w:szCs w:val="28"/>
                <w:lang w:eastAsia="en-US"/>
              </w:rPr>
              <w:t>2</w:t>
            </w:r>
          </w:p>
        </w:tc>
        <w:tc>
          <w:tcPr>
            <w:tcW w:w="1965" w:type="dxa"/>
            <w:tcBorders>
              <w:top w:val="nil"/>
              <w:left w:val="nil"/>
              <w:bottom w:val="single" w:sz="4" w:space="0" w:color="auto"/>
              <w:right w:val="single" w:sz="4" w:space="0" w:color="auto"/>
            </w:tcBorders>
            <w:shd w:val="clear" w:color="auto" w:fill="auto"/>
            <w:noWrap/>
            <w:vAlign w:val="center"/>
            <w:hideMark/>
          </w:tcPr>
          <w:p w14:paraId="5F9E65BE" w14:textId="77777777" w:rsidR="00EF57F0" w:rsidRPr="00EF57F0" w:rsidRDefault="00EF57F0" w:rsidP="00EF57F0">
            <w:pPr>
              <w:jc w:val="center"/>
              <w:rPr>
                <w:color w:val="000000"/>
                <w:sz w:val="28"/>
                <w:szCs w:val="28"/>
                <w:lang w:eastAsia="en-US"/>
              </w:rPr>
            </w:pPr>
            <w:r w:rsidRPr="00EF57F0">
              <w:rPr>
                <w:color w:val="000000"/>
                <w:sz w:val="28"/>
                <w:szCs w:val="28"/>
                <w:lang w:eastAsia="en-US"/>
              </w:rPr>
              <w:t>3</w:t>
            </w:r>
          </w:p>
        </w:tc>
        <w:tc>
          <w:tcPr>
            <w:tcW w:w="1354" w:type="dxa"/>
            <w:tcBorders>
              <w:top w:val="nil"/>
              <w:left w:val="nil"/>
              <w:bottom w:val="single" w:sz="4" w:space="0" w:color="auto"/>
              <w:right w:val="single" w:sz="4" w:space="0" w:color="auto"/>
            </w:tcBorders>
            <w:shd w:val="clear" w:color="auto" w:fill="auto"/>
            <w:noWrap/>
            <w:vAlign w:val="center"/>
            <w:hideMark/>
          </w:tcPr>
          <w:p w14:paraId="5AB21AF0"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w:t>
            </w:r>
          </w:p>
        </w:tc>
        <w:tc>
          <w:tcPr>
            <w:tcW w:w="1288" w:type="dxa"/>
            <w:tcBorders>
              <w:top w:val="nil"/>
              <w:left w:val="nil"/>
              <w:bottom w:val="single" w:sz="4" w:space="0" w:color="auto"/>
              <w:right w:val="single" w:sz="4" w:space="0" w:color="auto"/>
            </w:tcBorders>
            <w:shd w:val="clear" w:color="auto" w:fill="auto"/>
            <w:noWrap/>
            <w:vAlign w:val="center"/>
            <w:hideMark/>
          </w:tcPr>
          <w:p w14:paraId="7DC05F1F"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w:t>
            </w:r>
          </w:p>
        </w:tc>
        <w:tc>
          <w:tcPr>
            <w:tcW w:w="1476" w:type="dxa"/>
            <w:tcBorders>
              <w:top w:val="single" w:sz="4" w:space="0" w:color="auto"/>
              <w:left w:val="nil"/>
              <w:bottom w:val="single" w:sz="4" w:space="0" w:color="auto"/>
              <w:right w:val="single" w:sz="4" w:space="0" w:color="auto"/>
            </w:tcBorders>
            <w:shd w:val="clear" w:color="auto" w:fill="auto"/>
            <w:noWrap/>
            <w:vAlign w:val="center"/>
          </w:tcPr>
          <w:p w14:paraId="580E24B7" w14:textId="77777777" w:rsidR="00EF57F0" w:rsidRPr="00EF57F0" w:rsidRDefault="00EF57F0" w:rsidP="00EF57F0">
            <w:pPr>
              <w:jc w:val="center"/>
              <w:rPr>
                <w:color w:val="000000"/>
                <w:sz w:val="28"/>
                <w:szCs w:val="28"/>
                <w:lang w:eastAsia="en-US"/>
              </w:rPr>
            </w:pPr>
            <w:r w:rsidRPr="00EF57F0">
              <w:rPr>
                <w:color w:val="000000"/>
                <w:sz w:val="28"/>
                <w:szCs w:val="28"/>
                <w:lang w:eastAsia="en-US"/>
              </w:rPr>
              <w:t>6</w:t>
            </w:r>
          </w:p>
        </w:tc>
        <w:tc>
          <w:tcPr>
            <w:tcW w:w="1476" w:type="dxa"/>
            <w:tcBorders>
              <w:top w:val="single" w:sz="4" w:space="0" w:color="auto"/>
              <w:left w:val="nil"/>
              <w:bottom w:val="single" w:sz="4" w:space="0" w:color="auto"/>
              <w:right w:val="single" w:sz="4" w:space="0" w:color="auto"/>
            </w:tcBorders>
            <w:vAlign w:val="center"/>
          </w:tcPr>
          <w:p w14:paraId="31A37572" w14:textId="77777777" w:rsidR="00EF57F0" w:rsidRPr="00EF57F0" w:rsidRDefault="00EF57F0" w:rsidP="00EF57F0">
            <w:pPr>
              <w:jc w:val="center"/>
              <w:rPr>
                <w:color w:val="000000"/>
                <w:sz w:val="28"/>
                <w:szCs w:val="28"/>
                <w:lang w:eastAsia="en-US"/>
              </w:rPr>
            </w:pPr>
            <w:r w:rsidRPr="00EF57F0">
              <w:rPr>
                <w:color w:val="000000"/>
                <w:sz w:val="28"/>
                <w:szCs w:val="28"/>
                <w:lang w:eastAsia="en-US"/>
              </w:rPr>
              <w:t>7</w:t>
            </w:r>
          </w:p>
        </w:tc>
      </w:tr>
      <w:tr w:rsidR="00EF57F0" w:rsidRPr="00EF57F0" w14:paraId="7E5742CF" w14:textId="77777777" w:rsidTr="007232B4">
        <w:trPr>
          <w:trHeight w:val="375"/>
          <w:jc w:val="center"/>
        </w:trPr>
        <w:tc>
          <w:tcPr>
            <w:tcW w:w="594" w:type="dxa"/>
            <w:vMerge w:val="restart"/>
            <w:tcBorders>
              <w:top w:val="nil"/>
              <w:left w:val="single" w:sz="4" w:space="0" w:color="auto"/>
              <w:bottom w:val="single" w:sz="4" w:space="0" w:color="auto"/>
              <w:right w:val="single" w:sz="4" w:space="0" w:color="auto"/>
            </w:tcBorders>
            <w:shd w:val="clear" w:color="auto" w:fill="auto"/>
            <w:vAlign w:val="center"/>
            <w:hideMark/>
          </w:tcPr>
          <w:p w14:paraId="5584BDAD" w14:textId="77777777" w:rsidR="00EF57F0" w:rsidRPr="00EF57F0" w:rsidRDefault="00EF57F0" w:rsidP="00EF57F0">
            <w:pPr>
              <w:jc w:val="center"/>
              <w:rPr>
                <w:color w:val="000000"/>
                <w:sz w:val="28"/>
                <w:szCs w:val="28"/>
                <w:lang w:eastAsia="en-US"/>
              </w:rPr>
            </w:pPr>
            <w:r w:rsidRPr="00EF57F0">
              <w:rPr>
                <w:color w:val="000000"/>
                <w:sz w:val="28"/>
                <w:szCs w:val="28"/>
                <w:lang w:eastAsia="en-US"/>
              </w:rPr>
              <w:t>1</w:t>
            </w:r>
          </w:p>
        </w:tc>
        <w:tc>
          <w:tcPr>
            <w:tcW w:w="2219" w:type="dxa"/>
            <w:vMerge w:val="restart"/>
            <w:tcBorders>
              <w:top w:val="nil"/>
              <w:left w:val="single" w:sz="4" w:space="0" w:color="auto"/>
              <w:bottom w:val="single" w:sz="4" w:space="0" w:color="auto"/>
              <w:right w:val="single" w:sz="4" w:space="0" w:color="auto"/>
            </w:tcBorders>
            <w:shd w:val="clear" w:color="auto" w:fill="auto"/>
            <w:vAlign w:val="center"/>
            <w:hideMark/>
          </w:tcPr>
          <w:p w14:paraId="606D789A"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Анжеро-Судженский городской округ</w:t>
            </w:r>
          </w:p>
        </w:tc>
        <w:tc>
          <w:tcPr>
            <w:tcW w:w="1965" w:type="dxa"/>
            <w:vMerge w:val="restart"/>
            <w:tcBorders>
              <w:top w:val="nil"/>
              <w:left w:val="single" w:sz="4" w:space="0" w:color="auto"/>
              <w:bottom w:val="single" w:sz="4" w:space="0" w:color="auto"/>
              <w:right w:val="single" w:sz="4" w:space="0" w:color="auto"/>
            </w:tcBorders>
            <w:shd w:val="clear" w:color="auto" w:fill="auto"/>
            <w:vAlign w:val="center"/>
            <w:hideMark/>
          </w:tcPr>
          <w:p w14:paraId="62B89538"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ООО «Кузбасс-топливосбыт» ИНН 4205241533</w:t>
            </w:r>
          </w:p>
        </w:tc>
        <w:tc>
          <w:tcPr>
            <w:tcW w:w="1354" w:type="dxa"/>
            <w:tcBorders>
              <w:top w:val="nil"/>
              <w:left w:val="nil"/>
              <w:bottom w:val="single" w:sz="4" w:space="0" w:color="auto"/>
              <w:right w:val="single" w:sz="4" w:space="0" w:color="auto"/>
            </w:tcBorders>
            <w:shd w:val="clear" w:color="auto" w:fill="auto"/>
            <w:noWrap/>
            <w:vAlign w:val="center"/>
            <w:hideMark/>
          </w:tcPr>
          <w:p w14:paraId="5E41670C"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ДР 0-200 (300)</w:t>
            </w:r>
          </w:p>
        </w:tc>
        <w:tc>
          <w:tcPr>
            <w:tcW w:w="1288" w:type="dxa"/>
            <w:tcBorders>
              <w:top w:val="nil"/>
              <w:left w:val="nil"/>
              <w:bottom w:val="single" w:sz="4" w:space="0" w:color="auto"/>
              <w:right w:val="single" w:sz="4" w:space="0" w:color="auto"/>
            </w:tcBorders>
            <w:shd w:val="clear" w:color="auto" w:fill="auto"/>
            <w:noWrap/>
            <w:vAlign w:val="center"/>
            <w:hideMark/>
          </w:tcPr>
          <w:p w14:paraId="0E1B322C"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5200</w:t>
            </w:r>
          </w:p>
        </w:tc>
        <w:tc>
          <w:tcPr>
            <w:tcW w:w="1476" w:type="dxa"/>
            <w:tcBorders>
              <w:top w:val="nil"/>
              <w:left w:val="nil"/>
              <w:bottom w:val="single" w:sz="4" w:space="0" w:color="auto"/>
              <w:right w:val="single" w:sz="4" w:space="0" w:color="auto"/>
            </w:tcBorders>
            <w:shd w:val="clear" w:color="auto" w:fill="auto"/>
            <w:noWrap/>
            <w:vAlign w:val="center"/>
          </w:tcPr>
          <w:p w14:paraId="44606A4C" w14:textId="77777777" w:rsidR="00EF57F0" w:rsidRPr="00EF57F0" w:rsidRDefault="00EF57F0" w:rsidP="00EF57F0">
            <w:pPr>
              <w:jc w:val="center"/>
              <w:rPr>
                <w:color w:val="000000"/>
                <w:sz w:val="28"/>
                <w:szCs w:val="28"/>
                <w:lang w:eastAsia="en-US"/>
              </w:rPr>
            </w:pPr>
            <w:r w:rsidRPr="00EF57F0">
              <w:rPr>
                <w:color w:val="000000"/>
                <w:sz w:val="28"/>
                <w:szCs w:val="28"/>
                <w:lang w:eastAsia="en-US"/>
              </w:rPr>
              <w:t>3240,07</w:t>
            </w:r>
          </w:p>
        </w:tc>
        <w:tc>
          <w:tcPr>
            <w:tcW w:w="1476" w:type="dxa"/>
            <w:tcBorders>
              <w:top w:val="nil"/>
              <w:left w:val="nil"/>
              <w:bottom w:val="single" w:sz="4" w:space="0" w:color="auto"/>
              <w:right w:val="single" w:sz="4" w:space="0" w:color="auto"/>
            </w:tcBorders>
            <w:vAlign w:val="center"/>
          </w:tcPr>
          <w:p w14:paraId="41DAB4CF" w14:textId="77777777" w:rsidR="00EF57F0" w:rsidRPr="00EF57F0" w:rsidRDefault="00EF57F0" w:rsidP="00EF57F0">
            <w:pPr>
              <w:jc w:val="center"/>
              <w:rPr>
                <w:color w:val="000000"/>
                <w:sz w:val="28"/>
                <w:szCs w:val="28"/>
                <w:lang w:eastAsia="en-US"/>
              </w:rPr>
            </w:pPr>
            <w:r w:rsidRPr="00EF57F0">
              <w:rPr>
                <w:color w:val="000000"/>
                <w:sz w:val="28"/>
                <w:szCs w:val="28"/>
                <w:lang w:eastAsia="en-US"/>
              </w:rPr>
              <w:t>3534,36</w:t>
            </w:r>
          </w:p>
        </w:tc>
      </w:tr>
      <w:tr w:rsidR="00EF57F0" w:rsidRPr="00EF57F0" w14:paraId="025AAF63" w14:textId="77777777" w:rsidTr="007232B4">
        <w:trPr>
          <w:trHeight w:val="375"/>
          <w:jc w:val="center"/>
        </w:trPr>
        <w:tc>
          <w:tcPr>
            <w:tcW w:w="594" w:type="dxa"/>
            <w:vMerge/>
            <w:tcBorders>
              <w:top w:val="nil"/>
              <w:left w:val="single" w:sz="4" w:space="0" w:color="auto"/>
              <w:bottom w:val="single" w:sz="4" w:space="0" w:color="auto"/>
              <w:right w:val="single" w:sz="4" w:space="0" w:color="auto"/>
            </w:tcBorders>
            <w:vAlign w:val="center"/>
            <w:hideMark/>
          </w:tcPr>
          <w:p w14:paraId="74AB08B1" w14:textId="77777777" w:rsidR="00EF57F0" w:rsidRPr="00EF57F0" w:rsidRDefault="00EF57F0" w:rsidP="00EF57F0">
            <w:pPr>
              <w:rPr>
                <w:color w:val="000000"/>
                <w:sz w:val="28"/>
                <w:szCs w:val="28"/>
                <w:lang w:eastAsia="en-US"/>
              </w:rPr>
            </w:pPr>
          </w:p>
        </w:tc>
        <w:tc>
          <w:tcPr>
            <w:tcW w:w="2219" w:type="dxa"/>
            <w:vMerge/>
            <w:tcBorders>
              <w:top w:val="nil"/>
              <w:left w:val="single" w:sz="4" w:space="0" w:color="auto"/>
              <w:bottom w:val="single" w:sz="4" w:space="0" w:color="auto"/>
              <w:right w:val="single" w:sz="4" w:space="0" w:color="auto"/>
            </w:tcBorders>
            <w:vAlign w:val="center"/>
            <w:hideMark/>
          </w:tcPr>
          <w:p w14:paraId="60795420" w14:textId="77777777" w:rsidR="00EF57F0" w:rsidRPr="00EF57F0" w:rsidRDefault="00EF57F0" w:rsidP="00EF57F0">
            <w:pPr>
              <w:rPr>
                <w:color w:val="000000"/>
                <w:sz w:val="28"/>
                <w:szCs w:val="28"/>
                <w:lang w:eastAsia="en-US"/>
              </w:rPr>
            </w:pPr>
          </w:p>
        </w:tc>
        <w:tc>
          <w:tcPr>
            <w:tcW w:w="1965" w:type="dxa"/>
            <w:vMerge/>
            <w:tcBorders>
              <w:top w:val="nil"/>
              <w:left w:val="single" w:sz="4" w:space="0" w:color="auto"/>
              <w:bottom w:val="single" w:sz="4" w:space="0" w:color="auto"/>
              <w:right w:val="single" w:sz="4" w:space="0" w:color="auto"/>
            </w:tcBorders>
            <w:vAlign w:val="center"/>
            <w:hideMark/>
          </w:tcPr>
          <w:p w14:paraId="299D4A22" w14:textId="77777777" w:rsidR="00EF57F0" w:rsidRPr="00EF57F0" w:rsidRDefault="00EF57F0" w:rsidP="00EF57F0">
            <w:pPr>
              <w:rPr>
                <w:color w:val="000000"/>
                <w:sz w:val="28"/>
                <w:szCs w:val="28"/>
                <w:lang w:eastAsia="en-US"/>
              </w:rPr>
            </w:pPr>
          </w:p>
        </w:tc>
        <w:tc>
          <w:tcPr>
            <w:tcW w:w="1354" w:type="dxa"/>
            <w:tcBorders>
              <w:top w:val="nil"/>
              <w:left w:val="nil"/>
              <w:bottom w:val="single" w:sz="4" w:space="0" w:color="auto"/>
              <w:right w:val="single" w:sz="4" w:space="0" w:color="auto"/>
            </w:tcBorders>
            <w:shd w:val="clear" w:color="auto" w:fill="auto"/>
            <w:noWrap/>
            <w:vAlign w:val="center"/>
            <w:hideMark/>
          </w:tcPr>
          <w:p w14:paraId="1231D385"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ДО 25-50</w:t>
            </w:r>
          </w:p>
        </w:tc>
        <w:tc>
          <w:tcPr>
            <w:tcW w:w="1288" w:type="dxa"/>
            <w:tcBorders>
              <w:top w:val="nil"/>
              <w:left w:val="nil"/>
              <w:bottom w:val="single" w:sz="4" w:space="0" w:color="auto"/>
              <w:right w:val="single" w:sz="4" w:space="0" w:color="auto"/>
            </w:tcBorders>
            <w:shd w:val="clear" w:color="auto" w:fill="auto"/>
            <w:noWrap/>
            <w:vAlign w:val="center"/>
            <w:hideMark/>
          </w:tcPr>
          <w:p w14:paraId="1C8C4EA4"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5220</w:t>
            </w:r>
          </w:p>
        </w:tc>
        <w:tc>
          <w:tcPr>
            <w:tcW w:w="1476" w:type="dxa"/>
            <w:tcBorders>
              <w:top w:val="nil"/>
              <w:left w:val="nil"/>
              <w:bottom w:val="single" w:sz="4" w:space="0" w:color="auto"/>
              <w:right w:val="single" w:sz="4" w:space="0" w:color="auto"/>
            </w:tcBorders>
            <w:shd w:val="clear" w:color="auto" w:fill="auto"/>
            <w:noWrap/>
            <w:vAlign w:val="center"/>
          </w:tcPr>
          <w:p w14:paraId="4DB19B54"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4049,83</w:t>
            </w:r>
          </w:p>
        </w:tc>
        <w:tc>
          <w:tcPr>
            <w:tcW w:w="1476" w:type="dxa"/>
            <w:tcBorders>
              <w:top w:val="nil"/>
              <w:left w:val="nil"/>
              <w:bottom w:val="single" w:sz="4" w:space="0" w:color="auto"/>
              <w:right w:val="single" w:sz="4" w:space="0" w:color="auto"/>
            </w:tcBorders>
            <w:vAlign w:val="center"/>
          </w:tcPr>
          <w:p w14:paraId="31A0D6BC"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4326,88</w:t>
            </w:r>
          </w:p>
        </w:tc>
      </w:tr>
      <w:tr w:rsidR="00EF57F0" w:rsidRPr="00EF57F0" w14:paraId="2A4C7F9F" w14:textId="77777777" w:rsidTr="007232B4">
        <w:trPr>
          <w:trHeight w:val="375"/>
          <w:jc w:val="center"/>
        </w:trPr>
        <w:tc>
          <w:tcPr>
            <w:tcW w:w="594" w:type="dxa"/>
            <w:vMerge/>
            <w:tcBorders>
              <w:top w:val="nil"/>
              <w:left w:val="single" w:sz="4" w:space="0" w:color="auto"/>
              <w:bottom w:val="single" w:sz="4" w:space="0" w:color="auto"/>
              <w:right w:val="single" w:sz="4" w:space="0" w:color="auto"/>
            </w:tcBorders>
            <w:vAlign w:val="center"/>
            <w:hideMark/>
          </w:tcPr>
          <w:p w14:paraId="6C070835" w14:textId="77777777" w:rsidR="00EF57F0" w:rsidRPr="00EF57F0" w:rsidRDefault="00EF57F0" w:rsidP="00EF57F0">
            <w:pPr>
              <w:rPr>
                <w:color w:val="000000"/>
                <w:sz w:val="28"/>
                <w:szCs w:val="28"/>
                <w:lang w:eastAsia="en-US"/>
              </w:rPr>
            </w:pPr>
          </w:p>
        </w:tc>
        <w:tc>
          <w:tcPr>
            <w:tcW w:w="2219" w:type="dxa"/>
            <w:vMerge/>
            <w:tcBorders>
              <w:top w:val="nil"/>
              <w:left w:val="single" w:sz="4" w:space="0" w:color="auto"/>
              <w:bottom w:val="single" w:sz="4" w:space="0" w:color="auto"/>
              <w:right w:val="single" w:sz="4" w:space="0" w:color="auto"/>
            </w:tcBorders>
            <w:vAlign w:val="center"/>
            <w:hideMark/>
          </w:tcPr>
          <w:p w14:paraId="64D2CFA4" w14:textId="77777777" w:rsidR="00EF57F0" w:rsidRPr="00EF57F0" w:rsidRDefault="00EF57F0" w:rsidP="00EF57F0">
            <w:pPr>
              <w:rPr>
                <w:color w:val="000000"/>
                <w:sz w:val="28"/>
                <w:szCs w:val="28"/>
                <w:lang w:eastAsia="en-US"/>
              </w:rPr>
            </w:pPr>
          </w:p>
        </w:tc>
        <w:tc>
          <w:tcPr>
            <w:tcW w:w="1965" w:type="dxa"/>
            <w:vMerge/>
            <w:tcBorders>
              <w:top w:val="nil"/>
              <w:left w:val="single" w:sz="4" w:space="0" w:color="auto"/>
              <w:bottom w:val="single" w:sz="4" w:space="0" w:color="auto"/>
              <w:right w:val="single" w:sz="4" w:space="0" w:color="auto"/>
            </w:tcBorders>
            <w:vAlign w:val="center"/>
            <w:hideMark/>
          </w:tcPr>
          <w:p w14:paraId="0674B733" w14:textId="77777777" w:rsidR="00EF57F0" w:rsidRPr="00EF57F0" w:rsidRDefault="00EF57F0" w:rsidP="00EF57F0">
            <w:pPr>
              <w:rPr>
                <w:color w:val="000000"/>
                <w:sz w:val="28"/>
                <w:szCs w:val="28"/>
                <w:lang w:eastAsia="en-US"/>
              </w:rPr>
            </w:pPr>
          </w:p>
        </w:tc>
        <w:tc>
          <w:tcPr>
            <w:tcW w:w="1354" w:type="dxa"/>
            <w:tcBorders>
              <w:top w:val="nil"/>
              <w:left w:val="nil"/>
              <w:bottom w:val="single" w:sz="4" w:space="0" w:color="auto"/>
              <w:right w:val="single" w:sz="4" w:space="0" w:color="auto"/>
            </w:tcBorders>
            <w:shd w:val="clear" w:color="auto" w:fill="auto"/>
            <w:noWrap/>
            <w:vAlign w:val="center"/>
            <w:hideMark/>
          </w:tcPr>
          <w:p w14:paraId="46A4D33A"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ДПК 50-200</w:t>
            </w:r>
          </w:p>
        </w:tc>
        <w:tc>
          <w:tcPr>
            <w:tcW w:w="1288" w:type="dxa"/>
            <w:tcBorders>
              <w:top w:val="nil"/>
              <w:left w:val="nil"/>
              <w:bottom w:val="single" w:sz="4" w:space="0" w:color="auto"/>
              <w:right w:val="single" w:sz="4" w:space="0" w:color="auto"/>
            </w:tcBorders>
            <w:shd w:val="clear" w:color="auto" w:fill="auto"/>
            <w:noWrap/>
            <w:vAlign w:val="center"/>
            <w:hideMark/>
          </w:tcPr>
          <w:p w14:paraId="3C483EA6"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5228</w:t>
            </w:r>
          </w:p>
        </w:tc>
        <w:tc>
          <w:tcPr>
            <w:tcW w:w="1476" w:type="dxa"/>
            <w:tcBorders>
              <w:top w:val="nil"/>
              <w:left w:val="nil"/>
              <w:bottom w:val="single" w:sz="4" w:space="0" w:color="auto"/>
              <w:right w:val="single" w:sz="4" w:space="0" w:color="auto"/>
            </w:tcBorders>
            <w:shd w:val="clear" w:color="auto" w:fill="auto"/>
            <w:noWrap/>
            <w:vAlign w:val="center"/>
          </w:tcPr>
          <w:p w14:paraId="3A983355"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4298,41</w:t>
            </w:r>
          </w:p>
        </w:tc>
        <w:tc>
          <w:tcPr>
            <w:tcW w:w="1476" w:type="dxa"/>
            <w:tcBorders>
              <w:top w:val="nil"/>
              <w:left w:val="nil"/>
              <w:bottom w:val="single" w:sz="4" w:space="0" w:color="auto"/>
              <w:right w:val="single" w:sz="4" w:space="0" w:color="auto"/>
            </w:tcBorders>
            <w:vAlign w:val="center"/>
          </w:tcPr>
          <w:p w14:paraId="7BF6133A"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4587,89</w:t>
            </w:r>
          </w:p>
        </w:tc>
      </w:tr>
      <w:tr w:rsidR="00EF57F0" w:rsidRPr="00EF57F0" w14:paraId="59C39ECF" w14:textId="77777777" w:rsidTr="007232B4">
        <w:trPr>
          <w:trHeight w:val="375"/>
          <w:jc w:val="center"/>
        </w:trPr>
        <w:tc>
          <w:tcPr>
            <w:tcW w:w="594" w:type="dxa"/>
            <w:vMerge/>
            <w:tcBorders>
              <w:top w:val="nil"/>
              <w:left w:val="single" w:sz="4" w:space="0" w:color="auto"/>
              <w:bottom w:val="single" w:sz="4" w:space="0" w:color="auto"/>
              <w:right w:val="single" w:sz="4" w:space="0" w:color="auto"/>
            </w:tcBorders>
            <w:vAlign w:val="center"/>
            <w:hideMark/>
          </w:tcPr>
          <w:p w14:paraId="53C8D1CC" w14:textId="77777777" w:rsidR="00EF57F0" w:rsidRPr="00EF57F0" w:rsidRDefault="00EF57F0" w:rsidP="00EF57F0">
            <w:pPr>
              <w:rPr>
                <w:color w:val="000000"/>
                <w:sz w:val="28"/>
                <w:szCs w:val="28"/>
                <w:lang w:eastAsia="en-US"/>
              </w:rPr>
            </w:pPr>
          </w:p>
        </w:tc>
        <w:tc>
          <w:tcPr>
            <w:tcW w:w="2219" w:type="dxa"/>
            <w:vMerge/>
            <w:tcBorders>
              <w:top w:val="nil"/>
              <w:left w:val="single" w:sz="4" w:space="0" w:color="auto"/>
              <w:bottom w:val="single" w:sz="4" w:space="0" w:color="auto"/>
              <w:right w:val="single" w:sz="4" w:space="0" w:color="auto"/>
            </w:tcBorders>
            <w:vAlign w:val="center"/>
            <w:hideMark/>
          </w:tcPr>
          <w:p w14:paraId="5A25738C" w14:textId="77777777" w:rsidR="00EF57F0" w:rsidRPr="00EF57F0" w:rsidRDefault="00EF57F0" w:rsidP="00EF57F0">
            <w:pPr>
              <w:rPr>
                <w:color w:val="000000"/>
                <w:sz w:val="28"/>
                <w:szCs w:val="28"/>
                <w:lang w:eastAsia="en-US"/>
              </w:rPr>
            </w:pPr>
          </w:p>
        </w:tc>
        <w:tc>
          <w:tcPr>
            <w:tcW w:w="1965" w:type="dxa"/>
            <w:vMerge/>
            <w:tcBorders>
              <w:top w:val="nil"/>
              <w:left w:val="single" w:sz="4" w:space="0" w:color="auto"/>
              <w:bottom w:val="single" w:sz="4" w:space="0" w:color="auto"/>
              <w:right w:val="single" w:sz="4" w:space="0" w:color="auto"/>
            </w:tcBorders>
            <w:vAlign w:val="center"/>
            <w:hideMark/>
          </w:tcPr>
          <w:p w14:paraId="69CEA609" w14:textId="77777777" w:rsidR="00EF57F0" w:rsidRPr="00EF57F0" w:rsidRDefault="00EF57F0" w:rsidP="00EF57F0">
            <w:pPr>
              <w:rPr>
                <w:color w:val="000000"/>
                <w:sz w:val="28"/>
                <w:szCs w:val="28"/>
                <w:lang w:eastAsia="en-US"/>
              </w:rPr>
            </w:pPr>
          </w:p>
        </w:tc>
        <w:tc>
          <w:tcPr>
            <w:tcW w:w="1354" w:type="dxa"/>
            <w:tcBorders>
              <w:top w:val="nil"/>
              <w:left w:val="nil"/>
              <w:bottom w:val="single" w:sz="4" w:space="0" w:color="auto"/>
              <w:right w:val="single" w:sz="4" w:space="0" w:color="auto"/>
            </w:tcBorders>
            <w:shd w:val="clear" w:color="auto" w:fill="auto"/>
            <w:noWrap/>
            <w:vAlign w:val="center"/>
            <w:hideMark/>
          </w:tcPr>
          <w:p w14:paraId="37C4A1DA"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ДПКО 25-200</w:t>
            </w:r>
          </w:p>
        </w:tc>
        <w:tc>
          <w:tcPr>
            <w:tcW w:w="1288" w:type="dxa"/>
            <w:tcBorders>
              <w:top w:val="nil"/>
              <w:left w:val="nil"/>
              <w:bottom w:val="single" w:sz="4" w:space="0" w:color="auto"/>
              <w:right w:val="single" w:sz="4" w:space="0" w:color="auto"/>
            </w:tcBorders>
            <w:shd w:val="clear" w:color="auto" w:fill="auto"/>
            <w:noWrap/>
            <w:vAlign w:val="center"/>
            <w:hideMark/>
          </w:tcPr>
          <w:p w14:paraId="0D820855"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5181</w:t>
            </w:r>
          </w:p>
        </w:tc>
        <w:tc>
          <w:tcPr>
            <w:tcW w:w="1476" w:type="dxa"/>
            <w:tcBorders>
              <w:top w:val="nil"/>
              <w:left w:val="nil"/>
              <w:bottom w:val="single" w:sz="4" w:space="0" w:color="auto"/>
              <w:right w:val="single" w:sz="4" w:space="0" w:color="auto"/>
            </w:tcBorders>
            <w:shd w:val="clear" w:color="auto" w:fill="auto"/>
            <w:noWrap/>
            <w:vAlign w:val="center"/>
          </w:tcPr>
          <w:p w14:paraId="50865A14"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4298,41</w:t>
            </w:r>
          </w:p>
        </w:tc>
        <w:tc>
          <w:tcPr>
            <w:tcW w:w="1476" w:type="dxa"/>
            <w:tcBorders>
              <w:top w:val="nil"/>
              <w:left w:val="nil"/>
              <w:bottom w:val="single" w:sz="4" w:space="0" w:color="auto"/>
              <w:right w:val="single" w:sz="4" w:space="0" w:color="auto"/>
            </w:tcBorders>
            <w:vAlign w:val="center"/>
          </w:tcPr>
          <w:p w14:paraId="4D3A89C1"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4631,51</w:t>
            </w:r>
          </w:p>
        </w:tc>
      </w:tr>
      <w:tr w:rsidR="00EF57F0" w:rsidRPr="00EF57F0" w14:paraId="7240E84D" w14:textId="77777777" w:rsidTr="007232B4">
        <w:trPr>
          <w:trHeight w:val="510"/>
          <w:jc w:val="center"/>
        </w:trPr>
        <w:tc>
          <w:tcPr>
            <w:tcW w:w="59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B0420B" w14:textId="77777777" w:rsidR="00EF57F0" w:rsidRPr="00EF57F0" w:rsidRDefault="00EF57F0" w:rsidP="00EF57F0">
            <w:pPr>
              <w:jc w:val="center"/>
              <w:rPr>
                <w:color w:val="000000"/>
                <w:sz w:val="28"/>
                <w:szCs w:val="28"/>
                <w:lang w:eastAsia="en-US"/>
              </w:rPr>
            </w:pPr>
            <w:r w:rsidRPr="00EF57F0">
              <w:rPr>
                <w:color w:val="000000"/>
                <w:sz w:val="28"/>
                <w:szCs w:val="28"/>
                <w:lang w:eastAsia="en-US"/>
              </w:rPr>
              <w:t>2</w:t>
            </w:r>
          </w:p>
        </w:tc>
        <w:tc>
          <w:tcPr>
            <w:tcW w:w="2219" w:type="dxa"/>
            <w:vMerge w:val="restart"/>
            <w:tcBorders>
              <w:top w:val="nil"/>
              <w:left w:val="single" w:sz="4" w:space="0" w:color="auto"/>
              <w:bottom w:val="single" w:sz="4" w:space="0" w:color="auto"/>
              <w:right w:val="single" w:sz="4" w:space="0" w:color="auto"/>
            </w:tcBorders>
            <w:shd w:val="clear" w:color="auto" w:fill="auto"/>
            <w:vAlign w:val="center"/>
            <w:hideMark/>
          </w:tcPr>
          <w:p w14:paraId="44E2677A"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Беловский городской округ</w:t>
            </w:r>
          </w:p>
        </w:tc>
        <w:tc>
          <w:tcPr>
            <w:tcW w:w="1965" w:type="dxa"/>
            <w:vMerge/>
            <w:tcBorders>
              <w:top w:val="nil"/>
              <w:left w:val="single" w:sz="4" w:space="0" w:color="auto"/>
              <w:bottom w:val="single" w:sz="4" w:space="0" w:color="auto"/>
              <w:right w:val="single" w:sz="4" w:space="0" w:color="auto"/>
            </w:tcBorders>
            <w:vAlign w:val="center"/>
            <w:hideMark/>
          </w:tcPr>
          <w:p w14:paraId="3CA89819" w14:textId="77777777" w:rsidR="00EF57F0" w:rsidRPr="00EF57F0" w:rsidRDefault="00EF57F0" w:rsidP="00EF57F0">
            <w:pPr>
              <w:rPr>
                <w:color w:val="000000"/>
                <w:sz w:val="28"/>
                <w:szCs w:val="28"/>
                <w:lang w:eastAsia="en-US"/>
              </w:rPr>
            </w:pPr>
          </w:p>
        </w:tc>
        <w:tc>
          <w:tcPr>
            <w:tcW w:w="1354" w:type="dxa"/>
            <w:tcBorders>
              <w:top w:val="nil"/>
              <w:left w:val="nil"/>
              <w:bottom w:val="single" w:sz="4" w:space="0" w:color="auto"/>
              <w:right w:val="single" w:sz="4" w:space="0" w:color="auto"/>
            </w:tcBorders>
            <w:shd w:val="clear" w:color="auto" w:fill="auto"/>
            <w:noWrap/>
            <w:vAlign w:val="center"/>
            <w:hideMark/>
          </w:tcPr>
          <w:p w14:paraId="2ADFDCB0"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ДР 0-200 (300)</w:t>
            </w:r>
          </w:p>
        </w:tc>
        <w:tc>
          <w:tcPr>
            <w:tcW w:w="1288" w:type="dxa"/>
            <w:tcBorders>
              <w:top w:val="nil"/>
              <w:left w:val="nil"/>
              <w:bottom w:val="single" w:sz="4" w:space="0" w:color="auto"/>
              <w:right w:val="single" w:sz="4" w:space="0" w:color="auto"/>
            </w:tcBorders>
            <w:shd w:val="clear" w:color="auto" w:fill="auto"/>
            <w:noWrap/>
            <w:vAlign w:val="center"/>
            <w:hideMark/>
          </w:tcPr>
          <w:p w14:paraId="69220B1A"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5200</w:t>
            </w:r>
          </w:p>
        </w:tc>
        <w:tc>
          <w:tcPr>
            <w:tcW w:w="1476" w:type="dxa"/>
            <w:tcBorders>
              <w:top w:val="nil"/>
              <w:left w:val="nil"/>
              <w:bottom w:val="single" w:sz="4" w:space="0" w:color="auto"/>
              <w:right w:val="single" w:sz="4" w:space="0" w:color="auto"/>
            </w:tcBorders>
            <w:shd w:val="clear" w:color="auto" w:fill="auto"/>
            <w:noWrap/>
            <w:vAlign w:val="center"/>
          </w:tcPr>
          <w:p w14:paraId="5A10C301" w14:textId="77777777" w:rsidR="00EF57F0" w:rsidRPr="00EF57F0" w:rsidRDefault="00EF57F0" w:rsidP="00EF57F0">
            <w:pPr>
              <w:jc w:val="center"/>
              <w:rPr>
                <w:color w:val="000000"/>
                <w:sz w:val="28"/>
                <w:szCs w:val="28"/>
                <w:lang w:eastAsia="en-US"/>
              </w:rPr>
            </w:pPr>
            <w:r w:rsidRPr="00EF57F0">
              <w:rPr>
                <w:color w:val="000000"/>
                <w:sz w:val="28"/>
                <w:szCs w:val="28"/>
                <w:lang w:eastAsia="en-US"/>
              </w:rPr>
              <w:t>2148,71</w:t>
            </w:r>
          </w:p>
        </w:tc>
        <w:tc>
          <w:tcPr>
            <w:tcW w:w="1476" w:type="dxa"/>
            <w:tcBorders>
              <w:top w:val="nil"/>
              <w:left w:val="nil"/>
              <w:bottom w:val="single" w:sz="4" w:space="0" w:color="auto"/>
              <w:right w:val="single" w:sz="4" w:space="0" w:color="auto"/>
            </w:tcBorders>
            <w:vAlign w:val="center"/>
          </w:tcPr>
          <w:p w14:paraId="5015E00B" w14:textId="77777777" w:rsidR="00EF57F0" w:rsidRPr="00EF57F0" w:rsidRDefault="00EF57F0" w:rsidP="00EF57F0">
            <w:pPr>
              <w:jc w:val="center"/>
              <w:rPr>
                <w:color w:val="000000"/>
                <w:sz w:val="28"/>
                <w:szCs w:val="28"/>
                <w:lang w:eastAsia="en-US"/>
              </w:rPr>
            </w:pPr>
            <w:r w:rsidRPr="00EF57F0">
              <w:rPr>
                <w:color w:val="000000"/>
                <w:sz w:val="28"/>
                <w:szCs w:val="28"/>
                <w:lang w:eastAsia="en-US"/>
              </w:rPr>
              <w:t>2354,99</w:t>
            </w:r>
          </w:p>
        </w:tc>
      </w:tr>
      <w:tr w:rsidR="00EF57F0" w:rsidRPr="00EF57F0" w14:paraId="7D304951" w14:textId="77777777" w:rsidTr="007232B4">
        <w:trPr>
          <w:trHeight w:val="375"/>
          <w:jc w:val="center"/>
        </w:trPr>
        <w:tc>
          <w:tcPr>
            <w:tcW w:w="594" w:type="dxa"/>
            <w:vMerge/>
            <w:tcBorders>
              <w:top w:val="nil"/>
              <w:left w:val="single" w:sz="4" w:space="0" w:color="auto"/>
              <w:bottom w:val="single" w:sz="4" w:space="0" w:color="auto"/>
              <w:right w:val="single" w:sz="4" w:space="0" w:color="auto"/>
            </w:tcBorders>
            <w:vAlign w:val="center"/>
            <w:hideMark/>
          </w:tcPr>
          <w:p w14:paraId="3F1CB7CD" w14:textId="77777777" w:rsidR="00EF57F0" w:rsidRPr="00EF57F0" w:rsidRDefault="00EF57F0" w:rsidP="00EF57F0">
            <w:pPr>
              <w:rPr>
                <w:color w:val="000000"/>
                <w:sz w:val="28"/>
                <w:szCs w:val="28"/>
                <w:lang w:eastAsia="en-US"/>
              </w:rPr>
            </w:pPr>
          </w:p>
        </w:tc>
        <w:tc>
          <w:tcPr>
            <w:tcW w:w="2219" w:type="dxa"/>
            <w:vMerge/>
            <w:tcBorders>
              <w:top w:val="nil"/>
              <w:left w:val="single" w:sz="4" w:space="0" w:color="auto"/>
              <w:bottom w:val="single" w:sz="4" w:space="0" w:color="auto"/>
              <w:right w:val="single" w:sz="4" w:space="0" w:color="auto"/>
            </w:tcBorders>
            <w:vAlign w:val="center"/>
            <w:hideMark/>
          </w:tcPr>
          <w:p w14:paraId="4BC4079E" w14:textId="77777777" w:rsidR="00EF57F0" w:rsidRPr="00EF57F0" w:rsidRDefault="00EF57F0" w:rsidP="00EF57F0">
            <w:pPr>
              <w:rPr>
                <w:color w:val="000000"/>
                <w:sz w:val="28"/>
                <w:szCs w:val="28"/>
                <w:lang w:eastAsia="en-US"/>
              </w:rPr>
            </w:pPr>
          </w:p>
        </w:tc>
        <w:tc>
          <w:tcPr>
            <w:tcW w:w="1965" w:type="dxa"/>
            <w:vMerge/>
            <w:tcBorders>
              <w:top w:val="nil"/>
              <w:left w:val="single" w:sz="4" w:space="0" w:color="auto"/>
              <w:bottom w:val="single" w:sz="4" w:space="0" w:color="auto"/>
              <w:right w:val="single" w:sz="4" w:space="0" w:color="auto"/>
            </w:tcBorders>
            <w:vAlign w:val="center"/>
            <w:hideMark/>
          </w:tcPr>
          <w:p w14:paraId="3A651190" w14:textId="77777777" w:rsidR="00EF57F0" w:rsidRPr="00EF57F0" w:rsidRDefault="00EF57F0" w:rsidP="00EF57F0">
            <w:pPr>
              <w:rPr>
                <w:color w:val="000000"/>
                <w:sz w:val="28"/>
                <w:szCs w:val="28"/>
                <w:lang w:eastAsia="en-US"/>
              </w:rPr>
            </w:pPr>
          </w:p>
        </w:tc>
        <w:tc>
          <w:tcPr>
            <w:tcW w:w="1354" w:type="dxa"/>
            <w:tcBorders>
              <w:top w:val="nil"/>
              <w:left w:val="nil"/>
              <w:bottom w:val="single" w:sz="4" w:space="0" w:color="auto"/>
              <w:right w:val="single" w:sz="4" w:space="0" w:color="auto"/>
            </w:tcBorders>
            <w:shd w:val="clear" w:color="auto" w:fill="auto"/>
            <w:noWrap/>
            <w:vAlign w:val="center"/>
            <w:hideMark/>
          </w:tcPr>
          <w:p w14:paraId="525FA0FF"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ДО 25-50</w:t>
            </w:r>
          </w:p>
        </w:tc>
        <w:tc>
          <w:tcPr>
            <w:tcW w:w="1288" w:type="dxa"/>
            <w:tcBorders>
              <w:top w:val="nil"/>
              <w:left w:val="nil"/>
              <w:bottom w:val="single" w:sz="4" w:space="0" w:color="auto"/>
              <w:right w:val="single" w:sz="4" w:space="0" w:color="auto"/>
            </w:tcBorders>
            <w:shd w:val="clear" w:color="auto" w:fill="auto"/>
            <w:noWrap/>
            <w:vAlign w:val="center"/>
            <w:hideMark/>
          </w:tcPr>
          <w:p w14:paraId="39B02EC1"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5181</w:t>
            </w:r>
          </w:p>
        </w:tc>
        <w:tc>
          <w:tcPr>
            <w:tcW w:w="1476" w:type="dxa"/>
            <w:tcBorders>
              <w:top w:val="nil"/>
              <w:left w:val="nil"/>
              <w:bottom w:val="single" w:sz="4" w:space="0" w:color="auto"/>
              <w:right w:val="single" w:sz="4" w:space="0" w:color="auto"/>
            </w:tcBorders>
            <w:shd w:val="clear" w:color="auto" w:fill="auto"/>
            <w:noWrap/>
            <w:vAlign w:val="center"/>
          </w:tcPr>
          <w:p w14:paraId="36FE6CF8" w14:textId="77777777" w:rsidR="00EF57F0" w:rsidRPr="00EF57F0" w:rsidRDefault="00EF57F0" w:rsidP="00EF57F0">
            <w:pPr>
              <w:jc w:val="center"/>
              <w:rPr>
                <w:color w:val="000000"/>
                <w:sz w:val="28"/>
                <w:szCs w:val="28"/>
                <w:lang w:eastAsia="en-US"/>
              </w:rPr>
            </w:pPr>
            <w:r w:rsidRPr="00EF57F0">
              <w:rPr>
                <w:color w:val="000000"/>
                <w:sz w:val="28"/>
                <w:szCs w:val="28"/>
                <w:lang w:eastAsia="en-US"/>
              </w:rPr>
              <w:t>3075,09</w:t>
            </w:r>
          </w:p>
        </w:tc>
        <w:tc>
          <w:tcPr>
            <w:tcW w:w="1476" w:type="dxa"/>
            <w:tcBorders>
              <w:top w:val="nil"/>
              <w:left w:val="nil"/>
              <w:bottom w:val="single" w:sz="4" w:space="0" w:color="auto"/>
              <w:right w:val="single" w:sz="4" w:space="0" w:color="auto"/>
            </w:tcBorders>
            <w:vAlign w:val="center"/>
          </w:tcPr>
          <w:p w14:paraId="59A72B2D" w14:textId="77777777" w:rsidR="00EF57F0" w:rsidRPr="00EF57F0" w:rsidRDefault="00EF57F0" w:rsidP="00EF57F0">
            <w:pPr>
              <w:jc w:val="center"/>
              <w:rPr>
                <w:color w:val="000000"/>
                <w:sz w:val="28"/>
                <w:szCs w:val="28"/>
                <w:lang w:eastAsia="en-US"/>
              </w:rPr>
            </w:pPr>
            <w:r w:rsidRPr="00EF57F0">
              <w:rPr>
                <w:color w:val="000000"/>
                <w:sz w:val="28"/>
                <w:szCs w:val="28"/>
                <w:lang w:eastAsia="en-US"/>
              </w:rPr>
              <w:t>3370,30</w:t>
            </w:r>
          </w:p>
        </w:tc>
      </w:tr>
      <w:tr w:rsidR="00EF57F0" w:rsidRPr="00EF57F0" w14:paraId="5F6F34AF" w14:textId="77777777" w:rsidTr="007232B4">
        <w:trPr>
          <w:trHeight w:val="375"/>
          <w:jc w:val="center"/>
        </w:trPr>
        <w:tc>
          <w:tcPr>
            <w:tcW w:w="594" w:type="dxa"/>
            <w:vMerge/>
            <w:tcBorders>
              <w:top w:val="nil"/>
              <w:left w:val="single" w:sz="4" w:space="0" w:color="auto"/>
              <w:bottom w:val="single" w:sz="4" w:space="0" w:color="auto"/>
              <w:right w:val="single" w:sz="4" w:space="0" w:color="auto"/>
            </w:tcBorders>
            <w:vAlign w:val="center"/>
            <w:hideMark/>
          </w:tcPr>
          <w:p w14:paraId="40799ED0" w14:textId="77777777" w:rsidR="00EF57F0" w:rsidRPr="00EF57F0" w:rsidRDefault="00EF57F0" w:rsidP="00EF57F0">
            <w:pPr>
              <w:rPr>
                <w:color w:val="000000"/>
                <w:sz w:val="28"/>
                <w:szCs w:val="28"/>
                <w:lang w:eastAsia="en-US"/>
              </w:rPr>
            </w:pPr>
          </w:p>
        </w:tc>
        <w:tc>
          <w:tcPr>
            <w:tcW w:w="2219" w:type="dxa"/>
            <w:vMerge/>
            <w:tcBorders>
              <w:top w:val="nil"/>
              <w:left w:val="single" w:sz="4" w:space="0" w:color="auto"/>
              <w:bottom w:val="single" w:sz="4" w:space="0" w:color="auto"/>
              <w:right w:val="single" w:sz="4" w:space="0" w:color="auto"/>
            </w:tcBorders>
            <w:vAlign w:val="center"/>
            <w:hideMark/>
          </w:tcPr>
          <w:p w14:paraId="14CE6B1B" w14:textId="77777777" w:rsidR="00EF57F0" w:rsidRPr="00EF57F0" w:rsidRDefault="00EF57F0" w:rsidP="00EF57F0">
            <w:pPr>
              <w:rPr>
                <w:color w:val="000000"/>
                <w:sz w:val="28"/>
                <w:szCs w:val="28"/>
                <w:lang w:eastAsia="en-US"/>
              </w:rPr>
            </w:pPr>
          </w:p>
        </w:tc>
        <w:tc>
          <w:tcPr>
            <w:tcW w:w="1965" w:type="dxa"/>
            <w:vMerge/>
            <w:tcBorders>
              <w:top w:val="nil"/>
              <w:left w:val="single" w:sz="4" w:space="0" w:color="auto"/>
              <w:bottom w:val="single" w:sz="4" w:space="0" w:color="auto"/>
              <w:right w:val="single" w:sz="4" w:space="0" w:color="auto"/>
            </w:tcBorders>
            <w:vAlign w:val="center"/>
            <w:hideMark/>
          </w:tcPr>
          <w:p w14:paraId="4DEFA09B" w14:textId="77777777" w:rsidR="00EF57F0" w:rsidRPr="00EF57F0" w:rsidRDefault="00EF57F0" w:rsidP="00EF57F0">
            <w:pPr>
              <w:rPr>
                <w:color w:val="000000"/>
                <w:sz w:val="28"/>
                <w:szCs w:val="28"/>
                <w:lang w:eastAsia="en-US"/>
              </w:rPr>
            </w:pPr>
          </w:p>
        </w:tc>
        <w:tc>
          <w:tcPr>
            <w:tcW w:w="1354" w:type="dxa"/>
            <w:tcBorders>
              <w:top w:val="nil"/>
              <w:left w:val="nil"/>
              <w:bottom w:val="single" w:sz="4" w:space="0" w:color="auto"/>
              <w:right w:val="single" w:sz="4" w:space="0" w:color="auto"/>
            </w:tcBorders>
            <w:shd w:val="clear" w:color="auto" w:fill="auto"/>
            <w:noWrap/>
            <w:vAlign w:val="center"/>
            <w:hideMark/>
          </w:tcPr>
          <w:p w14:paraId="7CF1442E"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ДПК 50-200</w:t>
            </w:r>
          </w:p>
        </w:tc>
        <w:tc>
          <w:tcPr>
            <w:tcW w:w="1288" w:type="dxa"/>
            <w:tcBorders>
              <w:top w:val="nil"/>
              <w:left w:val="nil"/>
              <w:bottom w:val="single" w:sz="4" w:space="0" w:color="auto"/>
              <w:right w:val="single" w:sz="4" w:space="0" w:color="auto"/>
            </w:tcBorders>
            <w:shd w:val="clear" w:color="auto" w:fill="auto"/>
            <w:noWrap/>
            <w:vAlign w:val="center"/>
            <w:hideMark/>
          </w:tcPr>
          <w:p w14:paraId="4ED18BCD"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5220</w:t>
            </w:r>
          </w:p>
        </w:tc>
        <w:tc>
          <w:tcPr>
            <w:tcW w:w="1476" w:type="dxa"/>
            <w:tcBorders>
              <w:top w:val="nil"/>
              <w:left w:val="nil"/>
              <w:bottom w:val="single" w:sz="4" w:space="0" w:color="auto"/>
              <w:right w:val="single" w:sz="4" w:space="0" w:color="auto"/>
            </w:tcBorders>
            <w:shd w:val="clear" w:color="auto" w:fill="auto"/>
            <w:noWrap/>
            <w:vAlign w:val="center"/>
          </w:tcPr>
          <w:p w14:paraId="57ED114F" w14:textId="77777777" w:rsidR="00EF57F0" w:rsidRPr="00EF57F0" w:rsidRDefault="00EF57F0" w:rsidP="00EF57F0">
            <w:pPr>
              <w:jc w:val="center"/>
              <w:rPr>
                <w:color w:val="000000"/>
                <w:sz w:val="28"/>
                <w:szCs w:val="28"/>
                <w:lang w:eastAsia="en-US"/>
              </w:rPr>
            </w:pPr>
            <w:r w:rsidRPr="00EF57F0">
              <w:rPr>
                <w:color w:val="000000"/>
                <w:sz w:val="28"/>
                <w:szCs w:val="28"/>
                <w:lang w:eastAsia="en-US"/>
              </w:rPr>
              <w:t>3207,05</w:t>
            </w:r>
          </w:p>
        </w:tc>
        <w:tc>
          <w:tcPr>
            <w:tcW w:w="1476" w:type="dxa"/>
            <w:tcBorders>
              <w:top w:val="nil"/>
              <w:left w:val="nil"/>
              <w:bottom w:val="single" w:sz="4" w:space="0" w:color="auto"/>
              <w:right w:val="single" w:sz="4" w:space="0" w:color="auto"/>
            </w:tcBorders>
            <w:vAlign w:val="center"/>
          </w:tcPr>
          <w:p w14:paraId="3CBDFBBC" w14:textId="77777777" w:rsidR="00EF57F0" w:rsidRPr="00EF57F0" w:rsidRDefault="00EF57F0" w:rsidP="00EF57F0">
            <w:pPr>
              <w:jc w:val="center"/>
              <w:rPr>
                <w:color w:val="000000"/>
                <w:sz w:val="28"/>
                <w:szCs w:val="28"/>
                <w:lang w:eastAsia="en-US"/>
              </w:rPr>
            </w:pPr>
            <w:r w:rsidRPr="00EF57F0">
              <w:rPr>
                <w:color w:val="000000"/>
                <w:sz w:val="28"/>
                <w:szCs w:val="28"/>
                <w:lang w:eastAsia="en-US"/>
              </w:rPr>
              <w:t>3514,92</w:t>
            </w:r>
          </w:p>
        </w:tc>
      </w:tr>
      <w:tr w:rsidR="00EF57F0" w:rsidRPr="00EF57F0" w14:paraId="6F1AA4ED" w14:textId="77777777" w:rsidTr="007232B4">
        <w:trPr>
          <w:trHeight w:val="465"/>
          <w:jc w:val="center"/>
        </w:trPr>
        <w:tc>
          <w:tcPr>
            <w:tcW w:w="59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45122A" w14:textId="77777777" w:rsidR="00EF57F0" w:rsidRPr="00EF57F0" w:rsidRDefault="00EF57F0" w:rsidP="00EF57F0">
            <w:pPr>
              <w:jc w:val="center"/>
              <w:rPr>
                <w:color w:val="000000"/>
                <w:sz w:val="28"/>
                <w:szCs w:val="28"/>
                <w:lang w:eastAsia="en-US"/>
              </w:rPr>
            </w:pPr>
            <w:r w:rsidRPr="00EF57F0">
              <w:rPr>
                <w:color w:val="000000"/>
                <w:sz w:val="28"/>
                <w:szCs w:val="28"/>
                <w:lang w:eastAsia="en-US"/>
              </w:rPr>
              <w:t>3</w:t>
            </w:r>
          </w:p>
        </w:tc>
        <w:tc>
          <w:tcPr>
            <w:tcW w:w="2219" w:type="dxa"/>
            <w:vMerge w:val="restart"/>
            <w:tcBorders>
              <w:top w:val="nil"/>
              <w:left w:val="single" w:sz="4" w:space="0" w:color="auto"/>
              <w:bottom w:val="single" w:sz="4" w:space="0" w:color="auto"/>
              <w:right w:val="single" w:sz="4" w:space="0" w:color="auto"/>
            </w:tcBorders>
            <w:shd w:val="clear" w:color="auto" w:fill="auto"/>
            <w:vAlign w:val="center"/>
            <w:hideMark/>
          </w:tcPr>
          <w:p w14:paraId="1CD6A103"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Беловский муниципальный округ</w:t>
            </w:r>
          </w:p>
        </w:tc>
        <w:tc>
          <w:tcPr>
            <w:tcW w:w="1965" w:type="dxa"/>
            <w:vMerge/>
            <w:tcBorders>
              <w:top w:val="nil"/>
              <w:left w:val="single" w:sz="4" w:space="0" w:color="auto"/>
              <w:bottom w:val="single" w:sz="4" w:space="0" w:color="auto"/>
              <w:right w:val="single" w:sz="4" w:space="0" w:color="auto"/>
            </w:tcBorders>
            <w:vAlign w:val="center"/>
            <w:hideMark/>
          </w:tcPr>
          <w:p w14:paraId="70EBBC11" w14:textId="77777777" w:rsidR="00EF57F0" w:rsidRPr="00EF57F0" w:rsidRDefault="00EF57F0" w:rsidP="00EF57F0">
            <w:pPr>
              <w:rPr>
                <w:color w:val="000000"/>
                <w:sz w:val="28"/>
                <w:szCs w:val="28"/>
                <w:lang w:eastAsia="en-US"/>
              </w:rPr>
            </w:pPr>
          </w:p>
        </w:tc>
        <w:tc>
          <w:tcPr>
            <w:tcW w:w="1354" w:type="dxa"/>
            <w:tcBorders>
              <w:top w:val="nil"/>
              <w:left w:val="nil"/>
              <w:bottom w:val="single" w:sz="4" w:space="0" w:color="auto"/>
              <w:right w:val="single" w:sz="4" w:space="0" w:color="auto"/>
            </w:tcBorders>
            <w:shd w:val="clear" w:color="auto" w:fill="auto"/>
            <w:noWrap/>
            <w:vAlign w:val="center"/>
            <w:hideMark/>
          </w:tcPr>
          <w:p w14:paraId="1E9AB90F"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ДР 0-200 (300)</w:t>
            </w:r>
          </w:p>
        </w:tc>
        <w:tc>
          <w:tcPr>
            <w:tcW w:w="1288" w:type="dxa"/>
            <w:tcBorders>
              <w:top w:val="nil"/>
              <w:left w:val="nil"/>
              <w:bottom w:val="single" w:sz="4" w:space="0" w:color="auto"/>
              <w:right w:val="single" w:sz="4" w:space="0" w:color="auto"/>
            </w:tcBorders>
            <w:shd w:val="clear" w:color="auto" w:fill="auto"/>
            <w:noWrap/>
            <w:vAlign w:val="center"/>
            <w:hideMark/>
          </w:tcPr>
          <w:p w14:paraId="30BA490B"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5200</w:t>
            </w:r>
          </w:p>
        </w:tc>
        <w:tc>
          <w:tcPr>
            <w:tcW w:w="1476" w:type="dxa"/>
            <w:tcBorders>
              <w:top w:val="nil"/>
              <w:left w:val="nil"/>
              <w:bottom w:val="single" w:sz="4" w:space="0" w:color="auto"/>
              <w:right w:val="single" w:sz="4" w:space="0" w:color="auto"/>
            </w:tcBorders>
            <w:shd w:val="clear" w:color="auto" w:fill="auto"/>
            <w:noWrap/>
            <w:vAlign w:val="center"/>
          </w:tcPr>
          <w:p w14:paraId="7591079B" w14:textId="77777777" w:rsidR="00EF57F0" w:rsidRPr="00EF57F0" w:rsidRDefault="00EF57F0" w:rsidP="00EF57F0">
            <w:pPr>
              <w:jc w:val="center"/>
              <w:rPr>
                <w:color w:val="000000"/>
                <w:sz w:val="28"/>
                <w:szCs w:val="28"/>
                <w:lang w:eastAsia="en-US"/>
              </w:rPr>
            </w:pPr>
            <w:r w:rsidRPr="00EF57F0">
              <w:rPr>
                <w:color w:val="000000"/>
                <w:sz w:val="28"/>
                <w:szCs w:val="28"/>
                <w:lang w:eastAsia="en-US"/>
              </w:rPr>
              <w:t>2148,71</w:t>
            </w:r>
          </w:p>
        </w:tc>
        <w:tc>
          <w:tcPr>
            <w:tcW w:w="1476" w:type="dxa"/>
            <w:tcBorders>
              <w:top w:val="nil"/>
              <w:left w:val="nil"/>
              <w:bottom w:val="single" w:sz="4" w:space="0" w:color="auto"/>
              <w:right w:val="single" w:sz="4" w:space="0" w:color="auto"/>
            </w:tcBorders>
            <w:vAlign w:val="center"/>
          </w:tcPr>
          <w:p w14:paraId="57DDB2A1" w14:textId="77777777" w:rsidR="00EF57F0" w:rsidRPr="00EF57F0" w:rsidRDefault="00EF57F0" w:rsidP="00EF57F0">
            <w:pPr>
              <w:jc w:val="center"/>
              <w:rPr>
                <w:color w:val="000000"/>
                <w:sz w:val="28"/>
                <w:szCs w:val="28"/>
                <w:lang w:eastAsia="en-US"/>
              </w:rPr>
            </w:pPr>
            <w:r w:rsidRPr="00EF57F0">
              <w:rPr>
                <w:color w:val="000000"/>
                <w:sz w:val="28"/>
                <w:szCs w:val="28"/>
                <w:lang w:eastAsia="en-US"/>
              </w:rPr>
              <w:t>2354,99</w:t>
            </w:r>
          </w:p>
        </w:tc>
      </w:tr>
      <w:tr w:rsidR="00EF57F0" w:rsidRPr="00EF57F0" w14:paraId="1DBEC639" w14:textId="77777777" w:rsidTr="007232B4">
        <w:trPr>
          <w:trHeight w:val="375"/>
          <w:jc w:val="center"/>
        </w:trPr>
        <w:tc>
          <w:tcPr>
            <w:tcW w:w="594" w:type="dxa"/>
            <w:vMerge/>
            <w:tcBorders>
              <w:top w:val="nil"/>
              <w:left w:val="single" w:sz="4" w:space="0" w:color="auto"/>
              <w:bottom w:val="single" w:sz="4" w:space="0" w:color="auto"/>
              <w:right w:val="single" w:sz="4" w:space="0" w:color="auto"/>
            </w:tcBorders>
            <w:vAlign w:val="center"/>
            <w:hideMark/>
          </w:tcPr>
          <w:p w14:paraId="6C35FB27" w14:textId="77777777" w:rsidR="00EF57F0" w:rsidRPr="00EF57F0" w:rsidRDefault="00EF57F0" w:rsidP="00EF57F0">
            <w:pPr>
              <w:rPr>
                <w:color w:val="000000"/>
                <w:sz w:val="28"/>
                <w:szCs w:val="28"/>
                <w:lang w:eastAsia="en-US"/>
              </w:rPr>
            </w:pPr>
          </w:p>
        </w:tc>
        <w:tc>
          <w:tcPr>
            <w:tcW w:w="2219" w:type="dxa"/>
            <w:vMerge/>
            <w:tcBorders>
              <w:top w:val="nil"/>
              <w:left w:val="single" w:sz="4" w:space="0" w:color="auto"/>
              <w:bottom w:val="single" w:sz="4" w:space="0" w:color="auto"/>
              <w:right w:val="single" w:sz="4" w:space="0" w:color="auto"/>
            </w:tcBorders>
            <w:vAlign w:val="center"/>
            <w:hideMark/>
          </w:tcPr>
          <w:p w14:paraId="6DF0E61A" w14:textId="77777777" w:rsidR="00EF57F0" w:rsidRPr="00EF57F0" w:rsidRDefault="00EF57F0" w:rsidP="00EF57F0">
            <w:pPr>
              <w:rPr>
                <w:color w:val="000000"/>
                <w:sz w:val="28"/>
                <w:szCs w:val="28"/>
                <w:lang w:eastAsia="en-US"/>
              </w:rPr>
            </w:pPr>
          </w:p>
        </w:tc>
        <w:tc>
          <w:tcPr>
            <w:tcW w:w="1965" w:type="dxa"/>
            <w:vMerge/>
            <w:tcBorders>
              <w:top w:val="nil"/>
              <w:left w:val="single" w:sz="4" w:space="0" w:color="auto"/>
              <w:bottom w:val="single" w:sz="4" w:space="0" w:color="auto"/>
              <w:right w:val="single" w:sz="4" w:space="0" w:color="auto"/>
            </w:tcBorders>
            <w:vAlign w:val="center"/>
            <w:hideMark/>
          </w:tcPr>
          <w:p w14:paraId="4DB852AE" w14:textId="77777777" w:rsidR="00EF57F0" w:rsidRPr="00EF57F0" w:rsidRDefault="00EF57F0" w:rsidP="00EF57F0">
            <w:pPr>
              <w:rPr>
                <w:color w:val="000000"/>
                <w:sz w:val="28"/>
                <w:szCs w:val="28"/>
                <w:lang w:eastAsia="en-US"/>
              </w:rPr>
            </w:pPr>
          </w:p>
        </w:tc>
        <w:tc>
          <w:tcPr>
            <w:tcW w:w="1354" w:type="dxa"/>
            <w:tcBorders>
              <w:top w:val="nil"/>
              <w:left w:val="nil"/>
              <w:bottom w:val="single" w:sz="4" w:space="0" w:color="auto"/>
              <w:right w:val="single" w:sz="4" w:space="0" w:color="auto"/>
            </w:tcBorders>
            <w:shd w:val="clear" w:color="auto" w:fill="auto"/>
            <w:noWrap/>
            <w:vAlign w:val="center"/>
            <w:hideMark/>
          </w:tcPr>
          <w:p w14:paraId="3348B1F5"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ДО 25-50</w:t>
            </w:r>
          </w:p>
        </w:tc>
        <w:tc>
          <w:tcPr>
            <w:tcW w:w="1288" w:type="dxa"/>
            <w:tcBorders>
              <w:top w:val="nil"/>
              <w:left w:val="nil"/>
              <w:bottom w:val="single" w:sz="4" w:space="0" w:color="auto"/>
              <w:right w:val="single" w:sz="4" w:space="0" w:color="auto"/>
            </w:tcBorders>
            <w:shd w:val="clear" w:color="auto" w:fill="auto"/>
            <w:noWrap/>
            <w:vAlign w:val="center"/>
            <w:hideMark/>
          </w:tcPr>
          <w:p w14:paraId="06DFC831"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5181</w:t>
            </w:r>
          </w:p>
        </w:tc>
        <w:tc>
          <w:tcPr>
            <w:tcW w:w="1476" w:type="dxa"/>
            <w:tcBorders>
              <w:top w:val="nil"/>
              <w:left w:val="nil"/>
              <w:bottom w:val="single" w:sz="4" w:space="0" w:color="auto"/>
              <w:right w:val="single" w:sz="4" w:space="0" w:color="auto"/>
            </w:tcBorders>
            <w:shd w:val="clear" w:color="auto" w:fill="auto"/>
            <w:noWrap/>
            <w:vAlign w:val="center"/>
          </w:tcPr>
          <w:p w14:paraId="520FBE84" w14:textId="77777777" w:rsidR="00EF57F0" w:rsidRPr="00EF57F0" w:rsidRDefault="00EF57F0" w:rsidP="00EF57F0">
            <w:pPr>
              <w:jc w:val="center"/>
              <w:rPr>
                <w:color w:val="000000"/>
                <w:sz w:val="28"/>
                <w:szCs w:val="28"/>
                <w:lang w:eastAsia="en-US"/>
              </w:rPr>
            </w:pPr>
            <w:r w:rsidRPr="00EF57F0">
              <w:rPr>
                <w:color w:val="000000"/>
                <w:sz w:val="28"/>
                <w:szCs w:val="28"/>
                <w:lang w:eastAsia="en-US"/>
              </w:rPr>
              <w:t>3075,09</w:t>
            </w:r>
          </w:p>
        </w:tc>
        <w:tc>
          <w:tcPr>
            <w:tcW w:w="1476" w:type="dxa"/>
            <w:tcBorders>
              <w:top w:val="nil"/>
              <w:left w:val="nil"/>
              <w:bottom w:val="single" w:sz="4" w:space="0" w:color="auto"/>
              <w:right w:val="single" w:sz="4" w:space="0" w:color="auto"/>
            </w:tcBorders>
            <w:vAlign w:val="center"/>
          </w:tcPr>
          <w:p w14:paraId="410CA911" w14:textId="77777777" w:rsidR="00EF57F0" w:rsidRPr="00EF57F0" w:rsidRDefault="00EF57F0" w:rsidP="00EF57F0">
            <w:pPr>
              <w:jc w:val="center"/>
              <w:rPr>
                <w:color w:val="000000"/>
                <w:sz w:val="28"/>
                <w:szCs w:val="28"/>
                <w:lang w:eastAsia="en-US"/>
              </w:rPr>
            </w:pPr>
            <w:r w:rsidRPr="00EF57F0">
              <w:rPr>
                <w:color w:val="000000"/>
                <w:sz w:val="28"/>
                <w:szCs w:val="28"/>
                <w:lang w:eastAsia="en-US"/>
              </w:rPr>
              <w:t>3370,30</w:t>
            </w:r>
          </w:p>
        </w:tc>
      </w:tr>
      <w:tr w:rsidR="00EF57F0" w:rsidRPr="00EF57F0" w14:paraId="17813ED4" w14:textId="77777777" w:rsidTr="007232B4">
        <w:trPr>
          <w:trHeight w:val="375"/>
          <w:jc w:val="center"/>
        </w:trPr>
        <w:tc>
          <w:tcPr>
            <w:tcW w:w="594" w:type="dxa"/>
            <w:vMerge/>
            <w:tcBorders>
              <w:top w:val="nil"/>
              <w:left w:val="single" w:sz="4" w:space="0" w:color="auto"/>
              <w:bottom w:val="single" w:sz="4" w:space="0" w:color="auto"/>
              <w:right w:val="single" w:sz="4" w:space="0" w:color="auto"/>
            </w:tcBorders>
            <w:vAlign w:val="center"/>
            <w:hideMark/>
          </w:tcPr>
          <w:p w14:paraId="3AC73267" w14:textId="77777777" w:rsidR="00EF57F0" w:rsidRPr="00EF57F0" w:rsidRDefault="00EF57F0" w:rsidP="00EF57F0">
            <w:pPr>
              <w:rPr>
                <w:color w:val="000000"/>
                <w:sz w:val="28"/>
                <w:szCs w:val="28"/>
                <w:lang w:eastAsia="en-US"/>
              </w:rPr>
            </w:pPr>
          </w:p>
        </w:tc>
        <w:tc>
          <w:tcPr>
            <w:tcW w:w="2219" w:type="dxa"/>
            <w:vMerge/>
            <w:tcBorders>
              <w:top w:val="nil"/>
              <w:left w:val="single" w:sz="4" w:space="0" w:color="auto"/>
              <w:bottom w:val="single" w:sz="4" w:space="0" w:color="auto"/>
              <w:right w:val="single" w:sz="4" w:space="0" w:color="auto"/>
            </w:tcBorders>
            <w:vAlign w:val="center"/>
            <w:hideMark/>
          </w:tcPr>
          <w:p w14:paraId="06E56E04" w14:textId="77777777" w:rsidR="00EF57F0" w:rsidRPr="00EF57F0" w:rsidRDefault="00EF57F0" w:rsidP="00EF57F0">
            <w:pPr>
              <w:rPr>
                <w:color w:val="000000"/>
                <w:sz w:val="28"/>
                <w:szCs w:val="28"/>
                <w:lang w:eastAsia="en-US"/>
              </w:rPr>
            </w:pPr>
          </w:p>
        </w:tc>
        <w:tc>
          <w:tcPr>
            <w:tcW w:w="1965" w:type="dxa"/>
            <w:vMerge/>
            <w:tcBorders>
              <w:top w:val="nil"/>
              <w:left w:val="single" w:sz="4" w:space="0" w:color="auto"/>
              <w:bottom w:val="single" w:sz="4" w:space="0" w:color="auto"/>
              <w:right w:val="single" w:sz="4" w:space="0" w:color="auto"/>
            </w:tcBorders>
            <w:vAlign w:val="center"/>
            <w:hideMark/>
          </w:tcPr>
          <w:p w14:paraId="2ABA45B4" w14:textId="77777777" w:rsidR="00EF57F0" w:rsidRPr="00EF57F0" w:rsidRDefault="00EF57F0" w:rsidP="00EF57F0">
            <w:pPr>
              <w:rPr>
                <w:color w:val="000000"/>
                <w:sz w:val="28"/>
                <w:szCs w:val="28"/>
                <w:lang w:eastAsia="en-US"/>
              </w:rPr>
            </w:pPr>
          </w:p>
        </w:tc>
        <w:tc>
          <w:tcPr>
            <w:tcW w:w="1354" w:type="dxa"/>
            <w:tcBorders>
              <w:top w:val="nil"/>
              <w:left w:val="nil"/>
              <w:bottom w:val="single" w:sz="4" w:space="0" w:color="auto"/>
              <w:right w:val="single" w:sz="4" w:space="0" w:color="auto"/>
            </w:tcBorders>
            <w:shd w:val="clear" w:color="auto" w:fill="auto"/>
            <w:noWrap/>
            <w:vAlign w:val="center"/>
            <w:hideMark/>
          </w:tcPr>
          <w:p w14:paraId="4710D159"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ДПК 50-200</w:t>
            </w:r>
          </w:p>
        </w:tc>
        <w:tc>
          <w:tcPr>
            <w:tcW w:w="1288" w:type="dxa"/>
            <w:tcBorders>
              <w:top w:val="nil"/>
              <w:left w:val="nil"/>
              <w:bottom w:val="single" w:sz="4" w:space="0" w:color="auto"/>
              <w:right w:val="single" w:sz="4" w:space="0" w:color="auto"/>
            </w:tcBorders>
            <w:shd w:val="clear" w:color="auto" w:fill="auto"/>
            <w:noWrap/>
            <w:vAlign w:val="center"/>
            <w:hideMark/>
          </w:tcPr>
          <w:p w14:paraId="6B3C1DB1"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5220</w:t>
            </w:r>
          </w:p>
        </w:tc>
        <w:tc>
          <w:tcPr>
            <w:tcW w:w="1476" w:type="dxa"/>
            <w:tcBorders>
              <w:top w:val="nil"/>
              <w:left w:val="nil"/>
              <w:bottom w:val="single" w:sz="4" w:space="0" w:color="auto"/>
              <w:right w:val="single" w:sz="4" w:space="0" w:color="auto"/>
            </w:tcBorders>
            <w:shd w:val="clear" w:color="auto" w:fill="auto"/>
            <w:noWrap/>
            <w:vAlign w:val="center"/>
          </w:tcPr>
          <w:p w14:paraId="7C4C11BF" w14:textId="77777777" w:rsidR="00EF57F0" w:rsidRPr="00EF57F0" w:rsidRDefault="00EF57F0" w:rsidP="00EF57F0">
            <w:pPr>
              <w:jc w:val="center"/>
              <w:rPr>
                <w:color w:val="000000"/>
                <w:sz w:val="28"/>
                <w:szCs w:val="28"/>
                <w:lang w:eastAsia="en-US"/>
              </w:rPr>
            </w:pPr>
            <w:r w:rsidRPr="00EF57F0">
              <w:rPr>
                <w:color w:val="000000"/>
                <w:sz w:val="28"/>
                <w:szCs w:val="28"/>
                <w:lang w:eastAsia="en-US"/>
              </w:rPr>
              <w:t>3207,05</w:t>
            </w:r>
          </w:p>
        </w:tc>
        <w:tc>
          <w:tcPr>
            <w:tcW w:w="1476" w:type="dxa"/>
            <w:tcBorders>
              <w:top w:val="nil"/>
              <w:left w:val="nil"/>
              <w:bottom w:val="single" w:sz="4" w:space="0" w:color="auto"/>
              <w:right w:val="single" w:sz="4" w:space="0" w:color="auto"/>
            </w:tcBorders>
            <w:vAlign w:val="center"/>
          </w:tcPr>
          <w:p w14:paraId="0D51D5BC" w14:textId="77777777" w:rsidR="00EF57F0" w:rsidRPr="00EF57F0" w:rsidRDefault="00EF57F0" w:rsidP="00EF57F0">
            <w:pPr>
              <w:jc w:val="center"/>
              <w:rPr>
                <w:color w:val="000000"/>
                <w:sz w:val="28"/>
                <w:szCs w:val="28"/>
                <w:lang w:eastAsia="en-US"/>
              </w:rPr>
            </w:pPr>
            <w:r w:rsidRPr="00EF57F0">
              <w:rPr>
                <w:color w:val="000000"/>
                <w:sz w:val="28"/>
                <w:szCs w:val="28"/>
                <w:lang w:eastAsia="en-US"/>
              </w:rPr>
              <w:t>3514,92</w:t>
            </w:r>
          </w:p>
        </w:tc>
      </w:tr>
    </w:tbl>
    <w:p w14:paraId="545400F7" w14:textId="77777777" w:rsidR="00EF57F0" w:rsidRPr="00EF57F0" w:rsidRDefault="00EF57F0" w:rsidP="00EF57F0">
      <w:pPr>
        <w:rPr>
          <w:lang w:eastAsia="en-US"/>
        </w:rPr>
      </w:pPr>
      <w:r w:rsidRPr="00EF57F0">
        <w:rPr>
          <w:lang w:eastAsia="en-US"/>
        </w:rPr>
        <w:br w:type="page"/>
      </w:r>
    </w:p>
    <w:p w14:paraId="35B5D52E" w14:textId="77777777" w:rsidR="00EF57F0" w:rsidRPr="00EF57F0" w:rsidRDefault="00EF57F0" w:rsidP="00EF57F0">
      <w:pPr>
        <w:rPr>
          <w:lang w:eastAsia="en-US"/>
        </w:rPr>
      </w:pPr>
    </w:p>
    <w:tbl>
      <w:tblPr>
        <w:tblW w:w="9800" w:type="dxa"/>
        <w:tblInd w:w="-34" w:type="dxa"/>
        <w:tblLook w:val="04A0" w:firstRow="1" w:lastRow="0" w:firstColumn="1" w:lastColumn="0" w:noHBand="0" w:noVBand="1"/>
      </w:tblPr>
      <w:tblGrid>
        <w:gridCol w:w="568"/>
        <w:gridCol w:w="2676"/>
        <w:gridCol w:w="789"/>
        <w:gridCol w:w="1800"/>
        <w:gridCol w:w="1134"/>
        <w:gridCol w:w="1531"/>
        <w:gridCol w:w="1302"/>
      </w:tblGrid>
      <w:tr w:rsidR="00EF57F0" w:rsidRPr="00EF57F0" w14:paraId="270E7DFC" w14:textId="77777777" w:rsidTr="007232B4">
        <w:trPr>
          <w:trHeight w:val="375"/>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00A33" w14:textId="77777777" w:rsidR="00EF57F0" w:rsidRPr="00EF57F0" w:rsidRDefault="00EF57F0" w:rsidP="00EF57F0">
            <w:pPr>
              <w:jc w:val="center"/>
              <w:rPr>
                <w:color w:val="000000"/>
                <w:sz w:val="28"/>
                <w:szCs w:val="28"/>
              </w:rPr>
            </w:pPr>
            <w:r w:rsidRPr="00EF57F0">
              <w:rPr>
                <w:color w:val="000000"/>
                <w:sz w:val="28"/>
                <w:szCs w:val="28"/>
                <w:lang w:eastAsia="en-US"/>
              </w:rPr>
              <w:t>1</w:t>
            </w:r>
          </w:p>
        </w:tc>
        <w:tc>
          <w:tcPr>
            <w:tcW w:w="2676" w:type="dxa"/>
            <w:tcBorders>
              <w:top w:val="single" w:sz="4" w:space="0" w:color="auto"/>
              <w:left w:val="nil"/>
              <w:bottom w:val="single" w:sz="4" w:space="0" w:color="auto"/>
              <w:right w:val="single" w:sz="4" w:space="0" w:color="auto"/>
            </w:tcBorders>
            <w:shd w:val="clear" w:color="auto" w:fill="auto"/>
            <w:vAlign w:val="center"/>
            <w:hideMark/>
          </w:tcPr>
          <w:p w14:paraId="3153FAC1" w14:textId="77777777" w:rsidR="00EF57F0" w:rsidRPr="00EF57F0" w:rsidRDefault="00EF57F0" w:rsidP="00EF57F0">
            <w:pPr>
              <w:jc w:val="center"/>
              <w:rPr>
                <w:color w:val="000000"/>
                <w:sz w:val="28"/>
                <w:szCs w:val="28"/>
                <w:lang w:eastAsia="en-US"/>
              </w:rPr>
            </w:pPr>
            <w:r w:rsidRPr="00EF57F0">
              <w:rPr>
                <w:color w:val="000000"/>
                <w:sz w:val="28"/>
                <w:szCs w:val="28"/>
                <w:lang w:eastAsia="en-US"/>
              </w:rPr>
              <w:t>2</w:t>
            </w:r>
          </w:p>
        </w:tc>
        <w:tc>
          <w:tcPr>
            <w:tcW w:w="789" w:type="dxa"/>
            <w:tcBorders>
              <w:top w:val="single" w:sz="4" w:space="0" w:color="auto"/>
              <w:left w:val="nil"/>
              <w:bottom w:val="single" w:sz="4" w:space="0" w:color="auto"/>
              <w:right w:val="single" w:sz="4" w:space="0" w:color="auto"/>
            </w:tcBorders>
            <w:shd w:val="clear" w:color="auto" w:fill="auto"/>
            <w:vAlign w:val="center"/>
            <w:hideMark/>
          </w:tcPr>
          <w:p w14:paraId="7DC788BD" w14:textId="77777777" w:rsidR="00EF57F0" w:rsidRPr="00EF57F0" w:rsidRDefault="00EF57F0" w:rsidP="00EF57F0">
            <w:pPr>
              <w:jc w:val="center"/>
              <w:rPr>
                <w:color w:val="000000"/>
                <w:sz w:val="28"/>
                <w:szCs w:val="28"/>
                <w:lang w:eastAsia="en-US"/>
              </w:rPr>
            </w:pPr>
            <w:r w:rsidRPr="00EF57F0">
              <w:rPr>
                <w:color w:val="000000"/>
                <w:sz w:val="28"/>
                <w:szCs w:val="28"/>
                <w:lang w:eastAsia="en-US"/>
              </w:rPr>
              <w:t>3</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6AD5B790"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3F007B9"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w:t>
            </w:r>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14:paraId="4A651A26" w14:textId="77777777" w:rsidR="00EF57F0" w:rsidRPr="00EF57F0" w:rsidRDefault="00EF57F0" w:rsidP="00EF57F0">
            <w:pPr>
              <w:jc w:val="center"/>
              <w:rPr>
                <w:color w:val="000000"/>
                <w:sz w:val="28"/>
                <w:szCs w:val="28"/>
                <w:lang w:eastAsia="en-US"/>
              </w:rPr>
            </w:pPr>
            <w:r w:rsidRPr="00EF57F0">
              <w:rPr>
                <w:color w:val="000000"/>
                <w:sz w:val="28"/>
                <w:szCs w:val="28"/>
                <w:lang w:eastAsia="en-US"/>
              </w:rPr>
              <w:t>6</w:t>
            </w:r>
          </w:p>
        </w:tc>
        <w:tc>
          <w:tcPr>
            <w:tcW w:w="1302" w:type="dxa"/>
            <w:tcBorders>
              <w:top w:val="single" w:sz="4" w:space="0" w:color="auto"/>
              <w:left w:val="nil"/>
              <w:bottom w:val="single" w:sz="4" w:space="0" w:color="auto"/>
              <w:right w:val="single" w:sz="4" w:space="0" w:color="auto"/>
            </w:tcBorders>
          </w:tcPr>
          <w:p w14:paraId="23A90AC2" w14:textId="77777777" w:rsidR="00EF57F0" w:rsidRPr="00EF57F0" w:rsidRDefault="00EF57F0" w:rsidP="00EF57F0">
            <w:pPr>
              <w:jc w:val="center"/>
              <w:rPr>
                <w:color w:val="000000"/>
                <w:sz w:val="28"/>
                <w:szCs w:val="28"/>
                <w:lang w:eastAsia="en-US"/>
              </w:rPr>
            </w:pPr>
            <w:r w:rsidRPr="00EF57F0">
              <w:rPr>
                <w:color w:val="000000"/>
                <w:sz w:val="28"/>
                <w:szCs w:val="28"/>
                <w:lang w:eastAsia="en-US"/>
              </w:rPr>
              <w:t>7</w:t>
            </w:r>
          </w:p>
        </w:tc>
      </w:tr>
      <w:tr w:rsidR="00EF57F0" w:rsidRPr="00EF57F0" w14:paraId="39E06A9D" w14:textId="77777777" w:rsidTr="007232B4">
        <w:trPr>
          <w:trHeight w:val="375"/>
        </w:trPr>
        <w:tc>
          <w:tcPr>
            <w:tcW w:w="5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03E74A"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w:t>
            </w:r>
          </w:p>
        </w:tc>
        <w:tc>
          <w:tcPr>
            <w:tcW w:w="2676" w:type="dxa"/>
            <w:vMerge w:val="restart"/>
            <w:tcBorders>
              <w:top w:val="nil"/>
              <w:left w:val="single" w:sz="4" w:space="0" w:color="auto"/>
              <w:bottom w:val="single" w:sz="4" w:space="0" w:color="auto"/>
              <w:right w:val="single" w:sz="4" w:space="0" w:color="auto"/>
            </w:tcBorders>
            <w:shd w:val="clear" w:color="auto" w:fill="auto"/>
            <w:vAlign w:val="center"/>
            <w:hideMark/>
          </w:tcPr>
          <w:p w14:paraId="1ACCEB4F"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Гурьевский муниципальный округ</w:t>
            </w:r>
          </w:p>
        </w:tc>
        <w:tc>
          <w:tcPr>
            <w:tcW w:w="789" w:type="dxa"/>
            <w:vMerge w:val="restart"/>
            <w:tcBorders>
              <w:top w:val="nil"/>
              <w:left w:val="single" w:sz="4" w:space="0" w:color="auto"/>
              <w:right w:val="single" w:sz="4" w:space="0" w:color="auto"/>
            </w:tcBorders>
            <w:shd w:val="clear" w:color="auto" w:fill="auto"/>
            <w:vAlign w:val="center"/>
            <w:hideMark/>
          </w:tcPr>
          <w:p w14:paraId="426BFF0E" w14:textId="77777777" w:rsidR="00EF57F0" w:rsidRPr="00EF57F0" w:rsidRDefault="00EF57F0" w:rsidP="00EF57F0">
            <w:pPr>
              <w:jc w:val="center"/>
              <w:rPr>
                <w:color w:val="000000"/>
                <w:sz w:val="28"/>
                <w:szCs w:val="28"/>
                <w:lang w:eastAsia="en-US"/>
              </w:rPr>
            </w:pPr>
            <w:r w:rsidRPr="00EF57F0">
              <w:rPr>
                <w:color w:val="000000"/>
                <w:sz w:val="28"/>
                <w:szCs w:val="28"/>
                <w:lang w:eastAsia="en-US"/>
              </w:rPr>
              <w:t> </w:t>
            </w:r>
          </w:p>
          <w:p w14:paraId="44248F42" w14:textId="77777777" w:rsidR="00EF57F0" w:rsidRPr="00EF57F0" w:rsidRDefault="00EF57F0" w:rsidP="00EF57F0">
            <w:pPr>
              <w:jc w:val="center"/>
              <w:rPr>
                <w:color w:val="000000"/>
                <w:sz w:val="28"/>
                <w:szCs w:val="28"/>
                <w:lang w:eastAsia="en-US"/>
              </w:rPr>
            </w:pPr>
            <w:r w:rsidRPr="00EF57F0">
              <w:rPr>
                <w:color w:val="000000"/>
                <w:sz w:val="28"/>
                <w:szCs w:val="28"/>
                <w:lang w:eastAsia="en-US"/>
              </w:rPr>
              <w:t> </w:t>
            </w:r>
          </w:p>
        </w:tc>
        <w:tc>
          <w:tcPr>
            <w:tcW w:w="1800" w:type="dxa"/>
            <w:tcBorders>
              <w:top w:val="nil"/>
              <w:left w:val="nil"/>
              <w:bottom w:val="single" w:sz="4" w:space="0" w:color="auto"/>
              <w:right w:val="single" w:sz="4" w:space="0" w:color="auto"/>
            </w:tcBorders>
            <w:shd w:val="clear" w:color="auto" w:fill="auto"/>
            <w:noWrap/>
            <w:vAlign w:val="center"/>
            <w:hideMark/>
          </w:tcPr>
          <w:p w14:paraId="4998A247"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ДР 0-200 (300)</w:t>
            </w:r>
          </w:p>
        </w:tc>
        <w:tc>
          <w:tcPr>
            <w:tcW w:w="1134" w:type="dxa"/>
            <w:tcBorders>
              <w:top w:val="nil"/>
              <w:left w:val="nil"/>
              <w:bottom w:val="single" w:sz="4" w:space="0" w:color="auto"/>
              <w:right w:val="single" w:sz="4" w:space="0" w:color="auto"/>
            </w:tcBorders>
            <w:shd w:val="clear" w:color="auto" w:fill="auto"/>
            <w:noWrap/>
            <w:vAlign w:val="center"/>
            <w:hideMark/>
          </w:tcPr>
          <w:p w14:paraId="7F966CAF"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5200</w:t>
            </w:r>
          </w:p>
        </w:tc>
        <w:tc>
          <w:tcPr>
            <w:tcW w:w="1531" w:type="dxa"/>
            <w:tcBorders>
              <w:top w:val="nil"/>
              <w:left w:val="nil"/>
              <w:bottom w:val="single" w:sz="4" w:space="0" w:color="auto"/>
              <w:right w:val="single" w:sz="4" w:space="0" w:color="auto"/>
            </w:tcBorders>
            <w:shd w:val="clear" w:color="auto" w:fill="auto"/>
            <w:noWrap/>
            <w:vAlign w:val="center"/>
          </w:tcPr>
          <w:p w14:paraId="48D46F2F" w14:textId="77777777" w:rsidR="00EF57F0" w:rsidRPr="00EF57F0" w:rsidRDefault="00EF57F0" w:rsidP="00EF57F0">
            <w:pPr>
              <w:jc w:val="center"/>
              <w:rPr>
                <w:color w:val="000000"/>
                <w:sz w:val="28"/>
                <w:szCs w:val="28"/>
                <w:lang w:eastAsia="en-US"/>
              </w:rPr>
            </w:pPr>
            <w:r w:rsidRPr="00EF57F0">
              <w:rPr>
                <w:color w:val="000000"/>
                <w:sz w:val="28"/>
                <w:szCs w:val="28"/>
                <w:lang w:eastAsia="en-US"/>
              </w:rPr>
              <w:t>2856,01</w:t>
            </w:r>
          </w:p>
        </w:tc>
        <w:tc>
          <w:tcPr>
            <w:tcW w:w="1302" w:type="dxa"/>
            <w:tcBorders>
              <w:top w:val="nil"/>
              <w:left w:val="nil"/>
              <w:bottom w:val="single" w:sz="4" w:space="0" w:color="auto"/>
              <w:right w:val="single" w:sz="4" w:space="0" w:color="auto"/>
            </w:tcBorders>
            <w:vAlign w:val="center"/>
          </w:tcPr>
          <w:p w14:paraId="18BA306C" w14:textId="77777777" w:rsidR="00EF57F0" w:rsidRPr="00EF57F0" w:rsidRDefault="00EF57F0" w:rsidP="00EF57F0">
            <w:pPr>
              <w:jc w:val="center"/>
              <w:rPr>
                <w:color w:val="000000"/>
                <w:sz w:val="28"/>
                <w:szCs w:val="28"/>
                <w:lang w:eastAsia="en-US"/>
              </w:rPr>
            </w:pPr>
            <w:r w:rsidRPr="00EF57F0">
              <w:rPr>
                <w:color w:val="000000"/>
                <w:sz w:val="28"/>
                <w:szCs w:val="28"/>
                <w:lang w:eastAsia="en-US"/>
              </w:rPr>
              <w:t>3087,76</w:t>
            </w:r>
          </w:p>
        </w:tc>
      </w:tr>
      <w:tr w:rsidR="00EF57F0" w:rsidRPr="00EF57F0" w14:paraId="40F0B278" w14:textId="77777777" w:rsidTr="007232B4">
        <w:trPr>
          <w:trHeight w:val="375"/>
        </w:trPr>
        <w:tc>
          <w:tcPr>
            <w:tcW w:w="568" w:type="dxa"/>
            <w:vMerge/>
            <w:tcBorders>
              <w:top w:val="nil"/>
              <w:left w:val="single" w:sz="4" w:space="0" w:color="auto"/>
              <w:bottom w:val="single" w:sz="4" w:space="0" w:color="auto"/>
              <w:right w:val="single" w:sz="4" w:space="0" w:color="auto"/>
            </w:tcBorders>
            <w:vAlign w:val="center"/>
            <w:hideMark/>
          </w:tcPr>
          <w:p w14:paraId="7166D888" w14:textId="77777777" w:rsidR="00EF57F0" w:rsidRPr="00EF57F0" w:rsidRDefault="00EF57F0" w:rsidP="00EF57F0">
            <w:pPr>
              <w:rPr>
                <w:color w:val="000000"/>
                <w:sz w:val="28"/>
                <w:szCs w:val="28"/>
                <w:lang w:eastAsia="en-US"/>
              </w:rPr>
            </w:pPr>
          </w:p>
        </w:tc>
        <w:tc>
          <w:tcPr>
            <w:tcW w:w="2676" w:type="dxa"/>
            <w:vMerge/>
            <w:tcBorders>
              <w:top w:val="nil"/>
              <w:left w:val="single" w:sz="4" w:space="0" w:color="auto"/>
              <w:bottom w:val="single" w:sz="4" w:space="0" w:color="auto"/>
              <w:right w:val="single" w:sz="4" w:space="0" w:color="auto"/>
            </w:tcBorders>
            <w:vAlign w:val="center"/>
            <w:hideMark/>
          </w:tcPr>
          <w:p w14:paraId="118DCEE6" w14:textId="77777777" w:rsidR="00EF57F0" w:rsidRPr="00EF57F0" w:rsidRDefault="00EF57F0" w:rsidP="00EF57F0">
            <w:pPr>
              <w:rPr>
                <w:color w:val="000000"/>
                <w:sz w:val="28"/>
                <w:szCs w:val="28"/>
                <w:lang w:eastAsia="en-US"/>
              </w:rPr>
            </w:pPr>
          </w:p>
        </w:tc>
        <w:tc>
          <w:tcPr>
            <w:tcW w:w="789" w:type="dxa"/>
            <w:vMerge/>
            <w:tcBorders>
              <w:left w:val="single" w:sz="4" w:space="0" w:color="auto"/>
              <w:right w:val="single" w:sz="4" w:space="0" w:color="auto"/>
            </w:tcBorders>
            <w:vAlign w:val="center"/>
            <w:hideMark/>
          </w:tcPr>
          <w:p w14:paraId="0846F9D7" w14:textId="77777777" w:rsidR="00EF57F0" w:rsidRPr="00EF57F0" w:rsidRDefault="00EF57F0" w:rsidP="00EF57F0">
            <w:pPr>
              <w:jc w:val="center"/>
              <w:rPr>
                <w:color w:val="000000"/>
                <w:sz w:val="28"/>
                <w:szCs w:val="28"/>
                <w:lang w:eastAsia="en-US"/>
              </w:rPr>
            </w:pPr>
          </w:p>
        </w:tc>
        <w:tc>
          <w:tcPr>
            <w:tcW w:w="1800" w:type="dxa"/>
            <w:tcBorders>
              <w:top w:val="nil"/>
              <w:left w:val="nil"/>
              <w:bottom w:val="single" w:sz="4" w:space="0" w:color="auto"/>
              <w:right w:val="single" w:sz="4" w:space="0" w:color="auto"/>
            </w:tcBorders>
            <w:shd w:val="clear" w:color="auto" w:fill="auto"/>
            <w:noWrap/>
            <w:vAlign w:val="center"/>
            <w:hideMark/>
          </w:tcPr>
          <w:p w14:paraId="25EB6DFF"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ДО 25-50</w:t>
            </w:r>
          </w:p>
        </w:tc>
        <w:tc>
          <w:tcPr>
            <w:tcW w:w="1134" w:type="dxa"/>
            <w:tcBorders>
              <w:top w:val="nil"/>
              <w:left w:val="nil"/>
              <w:bottom w:val="single" w:sz="4" w:space="0" w:color="auto"/>
              <w:right w:val="single" w:sz="4" w:space="0" w:color="auto"/>
            </w:tcBorders>
            <w:shd w:val="clear" w:color="auto" w:fill="auto"/>
            <w:noWrap/>
            <w:vAlign w:val="center"/>
            <w:hideMark/>
          </w:tcPr>
          <w:p w14:paraId="53E78EA7"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5220</w:t>
            </w:r>
          </w:p>
        </w:tc>
        <w:tc>
          <w:tcPr>
            <w:tcW w:w="1531" w:type="dxa"/>
            <w:tcBorders>
              <w:top w:val="nil"/>
              <w:left w:val="nil"/>
              <w:bottom w:val="single" w:sz="4" w:space="0" w:color="auto"/>
              <w:right w:val="single" w:sz="4" w:space="0" w:color="auto"/>
            </w:tcBorders>
            <w:shd w:val="clear" w:color="auto" w:fill="auto"/>
            <w:noWrap/>
            <w:vAlign w:val="center"/>
          </w:tcPr>
          <w:p w14:paraId="75586D4A" w14:textId="77777777" w:rsidR="00EF57F0" w:rsidRPr="00EF57F0" w:rsidRDefault="00EF57F0" w:rsidP="00EF57F0">
            <w:pPr>
              <w:jc w:val="center"/>
              <w:rPr>
                <w:color w:val="000000"/>
                <w:sz w:val="28"/>
                <w:szCs w:val="28"/>
                <w:lang w:eastAsia="en-US"/>
              </w:rPr>
            </w:pPr>
            <w:r w:rsidRPr="00EF57F0">
              <w:rPr>
                <w:color w:val="000000"/>
                <w:sz w:val="28"/>
                <w:szCs w:val="28"/>
                <w:lang w:eastAsia="en-US"/>
              </w:rPr>
              <w:t>3782,38</w:t>
            </w:r>
          </w:p>
        </w:tc>
        <w:tc>
          <w:tcPr>
            <w:tcW w:w="1302" w:type="dxa"/>
            <w:tcBorders>
              <w:top w:val="nil"/>
              <w:left w:val="nil"/>
              <w:bottom w:val="single" w:sz="4" w:space="0" w:color="auto"/>
              <w:right w:val="single" w:sz="4" w:space="0" w:color="auto"/>
            </w:tcBorders>
            <w:vAlign w:val="center"/>
          </w:tcPr>
          <w:p w14:paraId="5C659ACE"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4050,94</w:t>
            </w:r>
          </w:p>
        </w:tc>
      </w:tr>
      <w:tr w:rsidR="00EF57F0" w:rsidRPr="00EF57F0" w14:paraId="4CB670D9" w14:textId="77777777" w:rsidTr="007232B4">
        <w:trPr>
          <w:trHeight w:val="375"/>
        </w:trPr>
        <w:tc>
          <w:tcPr>
            <w:tcW w:w="568" w:type="dxa"/>
            <w:vMerge/>
            <w:tcBorders>
              <w:top w:val="nil"/>
              <w:left w:val="single" w:sz="4" w:space="0" w:color="auto"/>
              <w:bottom w:val="single" w:sz="4" w:space="0" w:color="auto"/>
              <w:right w:val="single" w:sz="4" w:space="0" w:color="auto"/>
            </w:tcBorders>
            <w:vAlign w:val="center"/>
            <w:hideMark/>
          </w:tcPr>
          <w:p w14:paraId="6CFB7311" w14:textId="77777777" w:rsidR="00EF57F0" w:rsidRPr="00EF57F0" w:rsidRDefault="00EF57F0" w:rsidP="00EF57F0">
            <w:pPr>
              <w:rPr>
                <w:color w:val="000000"/>
                <w:sz w:val="28"/>
                <w:szCs w:val="28"/>
                <w:lang w:eastAsia="en-US"/>
              </w:rPr>
            </w:pPr>
          </w:p>
        </w:tc>
        <w:tc>
          <w:tcPr>
            <w:tcW w:w="2676" w:type="dxa"/>
            <w:vMerge/>
            <w:tcBorders>
              <w:top w:val="nil"/>
              <w:left w:val="single" w:sz="4" w:space="0" w:color="auto"/>
              <w:bottom w:val="single" w:sz="4" w:space="0" w:color="auto"/>
              <w:right w:val="single" w:sz="4" w:space="0" w:color="auto"/>
            </w:tcBorders>
            <w:vAlign w:val="center"/>
            <w:hideMark/>
          </w:tcPr>
          <w:p w14:paraId="057A4C57" w14:textId="77777777" w:rsidR="00EF57F0" w:rsidRPr="00EF57F0" w:rsidRDefault="00EF57F0" w:rsidP="00EF57F0">
            <w:pPr>
              <w:rPr>
                <w:color w:val="000000"/>
                <w:sz w:val="28"/>
                <w:szCs w:val="28"/>
                <w:lang w:eastAsia="en-US"/>
              </w:rPr>
            </w:pPr>
          </w:p>
        </w:tc>
        <w:tc>
          <w:tcPr>
            <w:tcW w:w="789" w:type="dxa"/>
            <w:vMerge/>
            <w:tcBorders>
              <w:left w:val="single" w:sz="4" w:space="0" w:color="auto"/>
              <w:right w:val="single" w:sz="4" w:space="0" w:color="auto"/>
            </w:tcBorders>
            <w:vAlign w:val="center"/>
            <w:hideMark/>
          </w:tcPr>
          <w:p w14:paraId="3FCF4E24" w14:textId="77777777" w:rsidR="00EF57F0" w:rsidRPr="00EF57F0" w:rsidRDefault="00EF57F0" w:rsidP="00EF57F0">
            <w:pPr>
              <w:jc w:val="center"/>
              <w:rPr>
                <w:color w:val="000000"/>
                <w:sz w:val="28"/>
                <w:szCs w:val="28"/>
                <w:lang w:eastAsia="en-US"/>
              </w:rPr>
            </w:pPr>
          </w:p>
        </w:tc>
        <w:tc>
          <w:tcPr>
            <w:tcW w:w="1800" w:type="dxa"/>
            <w:tcBorders>
              <w:top w:val="nil"/>
              <w:left w:val="nil"/>
              <w:bottom w:val="single" w:sz="4" w:space="0" w:color="auto"/>
              <w:right w:val="single" w:sz="4" w:space="0" w:color="auto"/>
            </w:tcBorders>
            <w:shd w:val="clear" w:color="auto" w:fill="auto"/>
            <w:noWrap/>
            <w:vAlign w:val="center"/>
            <w:hideMark/>
          </w:tcPr>
          <w:p w14:paraId="0EF59F30"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ДПК 50-200</w:t>
            </w:r>
          </w:p>
        </w:tc>
        <w:tc>
          <w:tcPr>
            <w:tcW w:w="1134" w:type="dxa"/>
            <w:tcBorders>
              <w:top w:val="nil"/>
              <w:left w:val="nil"/>
              <w:bottom w:val="single" w:sz="4" w:space="0" w:color="auto"/>
              <w:right w:val="single" w:sz="4" w:space="0" w:color="auto"/>
            </w:tcBorders>
            <w:shd w:val="clear" w:color="auto" w:fill="auto"/>
            <w:noWrap/>
            <w:vAlign w:val="center"/>
            <w:hideMark/>
          </w:tcPr>
          <w:p w14:paraId="7FE89B52"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5228</w:t>
            </w:r>
          </w:p>
        </w:tc>
        <w:tc>
          <w:tcPr>
            <w:tcW w:w="1531" w:type="dxa"/>
            <w:tcBorders>
              <w:top w:val="nil"/>
              <w:left w:val="nil"/>
              <w:bottom w:val="single" w:sz="4" w:space="0" w:color="auto"/>
              <w:right w:val="single" w:sz="4" w:space="0" w:color="auto"/>
            </w:tcBorders>
            <w:shd w:val="clear" w:color="auto" w:fill="auto"/>
            <w:noWrap/>
            <w:vAlign w:val="center"/>
          </w:tcPr>
          <w:p w14:paraId="199BA369" w14:textId="77777777" w:rsidR="00EF57F0" w:rsidRPr="00EF57F0" w:rsidRDefault="00EF57F0" w:rsidP="00EF57F0">
            <w:pPr>
              <w:jc w:val="center"/>
              <w:rPr>
                <w:color w:val="000000"/>
                <w:sz w:val="28"/>
                <w:szCs w:val="28"/>
                <w:lang w:eastAsia="en-US"/>
              </w:rPr>
            </w:pPr>
            <w:r w:rsidRPr="00EF57F0">
              <w:rPr>
                <w:color w:val="000000"/>
                <w:sz w:val="28"/>
                <w:szCs w:val="28"/>
                <w:lang w:eastAsia="en-US"/>
              </w:rPr>
              <w:t>3914,35</w:t>
            </w:r>
          </w:p>
        </w:tc>
        <w:tc>
          <w:tcPr>
            <w:tcW w:w="1302" w:type="dxa"/>
            <w:tcBorders>
              <w:top w:val="nil"/>
              <w:left w:val="nil"/>
              <w:bottom w:val="single" w:sz="4" w:space="0" w:color="auto"/>
              <w:right w:val="single" w:sz="4" w:space="0" w:color="auto"/>
            </w:tcBorders>
            <w:vAlign w:val="center"/>
          </w:tcPr>
          <w:p w14:paraId="02D8A81F"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4191,18</w:t>
            </w:r>
          </w:p>
        </w:tc>
      </w:tr>
      <w:tr w:rsidR="00EF57F0" w:rsidRPr="00EF57F0" w14:paraId="22F9813E" w14:textId="77777777" w:rsidTr="007232B4">
        <w:trPr>
          <w:trHeight w:val="375"/>
        </w:trPr>
        <w:tc>
          <w:tcPr>
            <w:tcW w:w="568" w:type="dxa"/>
            <w:vMerge/>
            <w:tcBorders>
              <w:top w:val="nil"/>
              <w:left w:val="single" w:sz="4" w:space="0" w:color="auto"/>
              <w:bottom w:val="single" w:sz="4" w:space="0" w:color="auto"/>
              <w:right w:val="single" w:sz="4" w:space="0" w:color="auto"/>
            </w:tcBorders>
            <w:vAlign w:val="center"/>
            <w:hideMark/>
          </w:tcPr>
          <w:p w14:paraId="0E140888" w14:textId="77777777" w:rsidR="00EF57F0" w:rsidRPr="00EF57F0" w:rsidRDefault="00EF57F0" w:rsidP="00EF57F0">
            <w:pPr>
              <w:rPr>
                <w:color w:val="000000"/>
                <w:sz w:val="28"/>
                <w:szCs w:val="28"/>
                <w:lang w:eastAsia="en-US"/>
              </w:rPr>
            </w:pPr>
          </w:p>
        </w:tc>
        <w:tc>
          <w:tcPr>
            <w:tcW w:w="2676" w:type="dxa"/>
            <w:vMerge/>
            <w:tcBorders>
              <w:top w:val="nil"/>
              <w:left w:val="single" w:sz="4" w:space="0" w:color="auto"/>
              <w:bottom w:val="single" w:sz="4" w:space="0" w:color="auto"/>
              <w:right w:val="single" w:sz="4" w:space="0" w:color="auto"/>
            </w:tcBorders>
            <w:vAlign w:val="center"/>
            <w:hideMark/>
          </w:tcPr>
          <w:p w14:paraId="31980FC4" w14:textId="77777777" w:rsidR="00EF57F0" w:rsidRPr="00EF57F0" w:rsidRDefault="00EF57F0" w:rsidP="00EF57F0">
            <w:pPr>
              <w:rPr>
                <w:color w:val="000000"/>
                <w:sz w:val="28"/>
                <w:szCs w:val="28"/>
                <w:lang w:eastAsia="en-US"/>
              </w:rPr>
            </w:pPr>
          </w:p>
        </w:tc>
        <w:tc>
          <w:tcPr>
            <w:tcW w:w="789" w:type="dxa"/>
            <w:vMerge/>
            <w:tcBorders>
              <w:left w:val="single" w:sz="4" w:space="0" w:color="auto"/>
              <w:right w:val="single" w:sz="4" w:space="0" w:color="auto"/>
            </w:tcBorders>
            <w:vAlign w:val="center"/>
            <w:hideMark/>
          </w:tcPr>
          <w:p w14:paraId="31A19B2F" w14:textId="77777777" w:rsidR="00EF57F0" w:rsidRPr="00EF57F0" w:rsidRDefault="00EF57F0" w:rsidP="00EF57F0">
            <w:pPr>
              <w:jc w:val="center"/>
              <w:rPr>
                <w:color w:val="000000"/>
                <w:sz w:val="28"/>
                <w:szCs w:val="28"/>
                <w:lang w:eastAsia="en-US"/>
              </w:rPr>
            </w:pPr>
          </w:p>
        </w:tc>
        <w:tc>
          <w:tcPr>
            <w:tcW w:w="1800" w:type="dxa"/>
            <w:tcBorders>
              <w:top w:val="nil"/>
              <w:left w:val="nil"/>
              <w:bottom w:val="single" w:sz="4" w:space="0" w:color="auto"/>
              <w:right w:val="single" w:sz="4" w:space="0" w:color="auto"/>
            </w:tcBorders>
            <w:shd w:val="clear" w:color="auto" w:fill="auto"/>
            <w:noWrap/>
            <w:vAlign w:val="center"/>
            <w:hideMark/>
          </w:tcPr>
          <w:p w14:paraId="1FCB30C5"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ДПКО 25-200</w:t>
            </w:r>
          </w:p>
        </w:tc>
        <w:tc>
          <w:tcPr>
            <w:tcW w:w="1134" w:type="dxa"/>
            <w:tcBorders>
              <w:top w:val="nil"/>
              <w:left w:val="nil"/>
              <w:bottom w:val="single" w:sz="4" w:space="0" w:color="auto"/>
              <w:right w:val="single" w:sz="4" w:space="0" w:color="auto"/>
            </w:tcBorders>
            <w:shd w:val="clear" w:color="auto" w:fill="auto"/>
            <w:noWrap/>
            <w:vAlign w:val="center"/>
            <w:hideMark/>
          </w:tcPr>
          <w:p w14:paraId="511AAF1C"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5181</w:t>
            </w:r>
          </w:p>
        </w:tc>
        <w:tc>
          <w:tcPr>
            <w:tcW w:w="1531" w:type="dxa"/>
            <w:tcBorders>
              <w:top w:val="nil"/>
              <w:left w:val="nil"/>
              <w:bottom w:val="single" w:sz="4" w:space="0" w:color="auto"/>
              <w:right w:val="single" w:sz="4" w:space="0" w:color="auto"/>
            </w:tcBorders>
            <w:shd w:val="clear" w:color="auto" w:fill="auto"/>
            <w:noWrap/>
            <w:vAlign w:val="center"/>
          </w:tcPr>
          <w:p w14:paraId="07BCB232" w14:textId="77777777" w:rsidR="00EF57F0" w:rsidRPr="00EF57F0" w:rsidRDefault="00EF57F0" w:rsidP="00EF57F0">
            <w:pPr>
              <w:jc w:val="center"/>
              <w:rPr>
                <w:color w:val="000000"/>
                <w:sz w:val="28"/>
                <w:szCs w:val="28"/>
                <w:lang w:eastAsia="en-US"/>
              </w:rPr>
            </w:pPr>
            <w:r w:rsidRPr="00EF57F0">
              <w:rPr>
                <w:color w:val="000000"/>
                <w:sz w:val="28"/>
                <w:szCs w:val="28"/>
                <w:lang w:eastAsia="en-US"/>
              </w:rPr>
              <w:t>3914,35</w:t>
            </w:r>
          </w:p>
        </w:tc>
        <w:tc>
          <w:tcPr>
            <w:tcW w:w="1302" w:type="dxa"/>
            <w:tcBorders>
              <w:top w:val="nil"/>
              <w:left w:val="nil"/>
              <w:bottom w:val="single" w:sz="4" w:space="0" w:color="auto"/>
              <w:right w:val="single" w:sz="4" w:space="0" w:color="auto"/>
            </w:tcBorders>
            <w:vAlign w:val="center"/>
          </w:tcPr>
          <w:p w14:paraId="6D0CE6A7"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4161,40</w:t>
            </w:r>
          </w:p>
        </w:tc>
      </w:tr>
      <w:tr w:rsidR="00EF57F0" w:rsidRPr="00EF57F0" w14:paraId="21210A91" w14:textId="77777777" w:rsidTr="007232B4">
        <w:trPr>
          <w:trHeight w:val="420"/>
        </w:trPr>
        <w:tc>
          <w:tcPr>
            <w:tcW w:w="5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DFE2A4"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w:t>
            </w:r>
          </w:p>
        </w:tc>
        <w:tc>
          <w:tcPr>
            <w:tcW w:w="2676" w:type="dxa"/>
            <w:vMerge w:val="restart"/>
            <w:tcBorders>
              <w:top w:val="nil"/>
              <w:left w:val="single" w:sz="4" w:space="0" w:color="auto"/>
              <w:bottom w:val="single" w:sz="4" w:space="0" w:color="auto"/>
              <w:right w:val="single" w:sz="4" w:space="0" w:color="auto"/>
            </w:tcBorders>
            <w:shd w:val="clear" w:color="auto" w:fill="auto"/>
            <w:vAlign w:val="center"/>
            <w:hideMark/>
          </w:tcPr>
          <w:p w14:paraId="2006937C"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Ижморский муниципальный округ</w:t>
            </w:r>
          </w:p>
        </w:tc>
        <w:tc>
          <w:tcPr>
            <w:tcW w:w="789" w:type="dxa"/>
            <w:vMerge/>
            <w:tcBorders>
              <w:left w:val="single" w:sz="4" w:space="0" w:color="auto"/>
              <w:right w:val="single" w:sz="4" w:space="0" w:color="auto"/>
            </w:tcBorders>
            <w:vAlign w:val="center"/>
            <w:hideMark/>
          </w:tcPr>
          <w:p w14:paraId="3754B0B9" w14:textId="77777777" w:rsidR="00EF57F0" w:rsidRPr="00EF57F0" w:rsidRDefault="00EF57F0" w:rsidP="00EF57F0">
            <w:pPr>
              <w:jc w:val="center"/>
              <w:rPr>
                <w:color w:val="000000"/>
                <w:sz w:val="28"/>
                <w:szCs w:val="28"/>
                <w:lang w:eastAsia="en-US"/>
              </w:rPr>
            </w:pPr>
          </w:p>
        </w:tc>
        <w:tc>
          <w:tcPr>
            <w:tcW w:w="1800" w:type="dxa"/>
            <w:tcBorders>
              <w:top w:val="nil"/>
              <w:left w:val="nil"/>
              <w:bottom w:val="single" w:sz="4" w:space="0" w:color="auto"/>
              <w:right w:val="single" w:sz="4" w:space="0" w:color="auto"/>
            </w:tcBorders>
            <w:shd w:val="clear" w:color="auto" w:fill="auto"/>
            <w:noWrap/>
            <w:vAlign w:val="center"/>
            <w:hideMark/>
          </w:tcPr>
          <w:p w14:paraId="470C7748"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ДР 0-200 (300)</w:t>
            </w:r>
          </w:p>
        </w:tc>
        <w:tc>
          <w:tcPr>
            <w:tcW w:w="1134" w:type="dxa"/>
            <w:tcBorders>
              <w:top w:val="nil"/>
              <w:left w:val="nil"/>
              <w:bottom w:val="single" w:sz="4" w:space="0" w:color="auto"/>
              <w:right w:val="single" w:sz="4" w:space="0" w:color="auto"/>
            </w:tcBorders>
            <w:shd w:val="clear" w:color="auto" w:fill="auto"/>
            <w:noWrap/>
            <w:vAlign w:val="center"/>
            <w:hideMark/>
          </w:tcPr>
          <w:p w14:paraId="4448E956"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5200</w:t>
            </w:r>
          </w:p>
        </w:tc>
        <w:tc>
          <w:tcPr>
            <w:tcW w:w="1531" w:type="dxa"/>
            <w:tcBorders>
              <w:top w:val="nil"/>
              <w:left w:val="nil"/>
              <w:bottom w:val="single" w:sz="4" w:space="0" w:color="auto"/>
              <w:right w:val="single" w:sz="4" w:space="0" w:color="auto"/>
            </w:tcBorders>
            <w:shd w:val="clear" w:color="auto" w:fill="auto"/>
            <w:noWrap/>
            <w:vAlign w:val="center"/>
          </w:tcPr>
          <w:p w14:paraId="3C2C5C76" w14:textId="77777777" w:rsidR="00EF57F0" w:rsidRPr="00EF57F0" w:rsidRDefault="00EF57F0" w:rsidP="00EF57F0">
            <w:pPr>
              <w:jc w:val="center"/>
              <w:rPr>
                <w:color w:val="000000"/>
                <w:sz w:val="28"/>
                <w:szCs w:val="28"/>
                <w:lang w:eastAsia="en-US"/>
              </w:rPr>
            </w:pPr>
            <w:r w:rsidRPr="00EF57F0">
              <w:rPr>
                <w:color w:val="000000"/>
                <w:sz w:val="28"/>
                <w:szCs w:val="28"/>
                <w:lang w:eastAsia="en-US"/>
              </w:rPr>
              <w:t>3303,95</w:t>
            </w:r>
          </w:p>
        </w:tc>
        <w:tc>
          <w:tcPr>
            <w:tcW w:w="1302" w:type="dxa"/>
            <w:tcBorders>
              <w:top w:val="nil"/>
              <w:left w:val="nil"/>
              <w:bottom w:val="single" w:sz="4" w:space="0" w:color="auto"/>
              <w:right w:val="single" w:sz="4" w:space="0" w:color="auto"/>
            </w:tcBorders>
            <w:vAlign w:val="center"/>
          </w:tcPr>
          <w:p w14:paraId="0CE3FB01" w14:textId="77777777" w:rsidR="00EF57F0" w:rsidRPr="00EF57F0" w:rsidRDefault="00EF57F0" w:rsidP="00EF57F0">
            <w:pPr>
              <w:jc w:val="center"/>
              <w:rPr>
                <w:color w:val="000000"/>
                <w:sz w:val="28"/>
                <w:szCs w:val="28"/>
                <w:lang w:eastAsia="en-US"/>
              </w:rPr>
            </w:pPr>
            <w:r w:rsidRPr="00EF57F0">
              <w:rPr>
                <w:color w:val="000000"/>
                <w:sz w:val="28"/>
                <w:szCs w:val="28"/>
                <w:lang w:eastAsia="en-US"/>
              </w:rPr>
              <w:t>3616,70</w:t>
            </w:r>
          </w:p>
        </w:tc>
      </w:tr>
      <w:tr w:rsidR="00EF57F0" w:rsidRPr="00EF57F0" w14:paraId="794B888F" w14:textId="77777777" w:rsidTr="007232B4">
        <w:trPr>
          <w:trHeight w:val="375"/>
        </w:trPr>
        <w:tc>
          <w:tcPr>
            <w:tcW w:w="568" w:type="dxa"/>
            <w:vMerge/>
            <w:tcBorders>
              <w:top w:val="nil"/>
              <w:left w:val="single" w:sz="4" w:space="0" w:color="auto"/>
              <w:bottom w:val="single" w:sz="4" w:space="0" w:color="auto"/>
              <w:right w:val="single" w:sz="4" w:space="0" w:color="auto"/>
            </w:tcBorders>
            <w:vAlign w:val="center"/>
            <w:hideMark/>
          </w:tcPr>
          <w:p w14:paraId="0B9F0ECE" w14:textId="77777777" w:rsidR="00EF57F0" w:rsidRPr="00EF57F0" w:rsidRDefault="00EF57F0" w:rsidP="00EF57F0">
            <w:pPr>
              <w:rPr>
                <w:color w:val="000000"/>
                <w:sz w:val="28"/>
                <w:szCs w:val="28"/>
                <w:lang w:eastAsia="en-US"/>
              </w:rPr>
            </w:pPr>
          </w:p>
        </w:tc>
        <w:tc>
          <w:tcPr>
            <w:tcW w:w="2676" w:type="dxa"/>
            <w:vMerge/>
            <w:tcBorders>
              <w:top w:val="nil"/>
              <w:left w:val="single" w:sz="4" w:space="0" w:color="auto"/>
              <w:bottom w:val="single" w:sz="4" w:space="0" w:color="auto"/>
              <w:right w:val="single" w:sz="4" w:space="0" w:color="auto"/>
            </w:tcBorders>
            <w:vAlign w:val="center"/>
            <w:hideMark/>
          </w:tcPr>
          <w:p w14:paraId="7007BC2A" w14:textId="77777777" w:rsidR="00EF57F0" w:rsidRPr="00EF57F0" w:rsidRDefault="00EF57F0" w:rsidP="00EF57F0">
            <w:pPr>
              <w:rPr>
                <w:color w:val="000000"/>
                <w:sz w:val="28"/>
                <w:szCs w:val="28"/>
                <w:lang w:eastAsia="en-US"/>
              </w:rPr>
            </w:pPr>
          </w:p>
        </w:tc>
        <w:tc>
          <w:tcPr>
            <w:tcW w:w="789" w:type="dxa"/>
            <w:vMerge/>
            <w:tcBorders>
              <w:left w:val="single" w:sz="4" w:space="0" w:color="auto"/>
              <w:right w:val="single" w:sz="4" w:space="0" w:color="auto"/>
            </w:tcBorders>
            <w:vAlign w:val="center"/>
            <w:hideMark/>
          </w:tcPr>
          <w:p w14:paraId="73CA9476" w14:textId="77777777" w:rsidR="00EF57F0" w:rsidRPr="00EF57F0" w:rsidRDefault="00EF57F0" w:rsidP="00EF57F0">
            <w:pPr>
              <w:jc w:val="center"/>
              <w:rPr>
                <w:color w:val="000000"/>
                <w:sz w:val="28"/>
                <w:szCs w:val="28"/>
                <w:lang w:eastAsia="en-US"/>
              </w:rPr>
            </w:pPr>
          </w:p>
        </w:tc>
        <w:tc>
          <w:tcPr>
            <w:tcW w:w="1800" w:type="dxa"/>
            <w:tcBorders>
              <w:top w:val="nil"/>
              <w:left w:val="nil"/>
              <w:bottom w:val="single" w:sz="4" w:space="0" w:color="auto"/>
              <w:right w:val="single" w:sz="4" w:space="0" w:color="auto"/>
            </w:tcBorders>
            <w:shd w:val="clear" w:color="auto" w:fill="auto"/>
            <w:noWrap/>
            <w:vAlign w:val="center"/>
            <w:hideMark/>
          </w:tcPr>
          <w:p w14:paraId="3DAE60CA"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ДО 25-50</w:t>
            </w:r>
          </w:p>
        </w:tc>
        <w:tc>
          <w:tcPr>
            <w:tcW w:w="1134" w:type="dxa"/>
            <w:tcBorders>
              <w:top w:val="nil"/>
              <w:left w:val="nil"/>
              <w:bottom w:val="single" w:sz="4" w:space="0" w:color="auto"/>
              <w:right w:val="single" w:sz="4" w:space="0" w:color="auto"/>
            </w:tcBorders>
            <w:shd w:val="clear" w:color="auto" w:fill="auto"/>
            <w:noWrap/>
            <w:vAlign w:val="center"/>
            <w:hideMark/>
          </w:tcPr>
          <w:p w14:paraId="65C3EAD7"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5220</w:t>
            </w:r>
          </w:p>
        </w:tc>
        <w:tc>
          <w:tcPr>
            <w:tcW w:w="1531" w:type="dxa"/>
            <w:tcBorders>
              <w:top w:val="nil"/>
              <w:left w:val="nil"/>
              <w:bottom w:val="single" w:sz="4" w:space="0" w:color="auto"/>
              <w:right w:val="single" w:sz="4" w:space="0" w:color="auto"/>
            </w:tcBorders>
            <w:shd w:val="clear" w:color="auto" w:fill="auto"/>
            <w:noWrap/>
            <w:vAlign w:val="center"/>
          </w:tcPr>
          <w:p w14:paraId="2815228F"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4113,71</w:t>
            </w:r>
          </w:p>
        </w:tc>
        <w:tc>
          <w:tcPr>
            <w:tcW w:w="1302" w:type="dxa"/>
            <w:tcBorders>
              <w:top w:val="nil"/>
              <w:left w:val="nil"/>
              <w:bottom w:val="single" w:sz="4" w:space="0" w:color="auto"/>
              <w:right w:val="single" w:sz="4" w:space="0" w:color="auto"/>
            </w:tcBorders>
            <w:vAlign w:val="center"/>
          </w:tcPr>
          <w:p w14:paraId="4DDB835E"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4376,47</w:t>
            </w:r>
          </w:p>
        </w:tc>
      </w:tr>
      <w:tr w:rsidR="00EF57F0" w:rsidRPr="00EF57F0" w14:paraId="7C18BB71" w14:textId="77777777" w:rsidTr="007232B4">
        <w:trPr>
          <w:trHeight w:val="375"/>
        </w:trPr>
        <w:tc>
          <w:tcPr>
            <w:tcW w:w="568" w:type="dxa"/>
            <w:vMerge/>
            <w:tcBorders>
              <w:top w:val="nil"/>
              <w:left w:val="single" w:sz="4" w:space="0" w:color="auto"/>
              <w:bottom w:val="single" w:sz="4" w:space="0" w:color="auto"/>
              <w:right w:val="single" w:sz="4" w:space="0" w:color="auto"/>
            </w:tcBorders>
            <w:vAlign w:val="center"/>
            <w:hideMark/>
          </w:tcPr>
          <w:p w14:paraId="61C2C6DD" w14:textId="77777777" w:rsidR="00EF57F0" w:rsidRPr="00EF57F0" w:rsidRDefault="00EF57F0" w:rsidP="00EF57F0">
            <w:pPr>
              <w:rPr>
                <w:color w:val="000000"/>
                <w:sz w:val="28"/>
                <w:szCs w:val="28"/>
                <w:lang w:eastAsia="en-US"/>
              </w:rPr>
            </w:pPr>
          </w:p>
        </w:tc>
        <w:tc>
          <w:tcPr>
            <w:tcW w:w="2676" w:type="dxa"/>
            <w:vMerge/>
            <w:tcBorders>
              <w:top w:val="nil"/>
              <w:left w:val="single" w:sz="4" w:space="0" w:color="auto"/>
              <w:bottom w:val="single" w:sz="4" w:space="0" w:color="auto"/>
              <w:right w:val="single" w:sz="4" w:space="0" w:color="auto"/>
            </w:tcBorders>
            <w:vAlign w:val="center"/>
            <w:hideMark/>
          </w:tcPr>
          <w:p w14:paraId="0854024D" w14:textId="77777777" w:rsidR="00EF57F0" w:rsidRPr="00EF57F0" w:rsidRDefault="00EF57F0" w:rsidP="00EF57F0">
            <w:pPr>
              <w:rPr>
                <w:color w:val="000000"/>
                <w:sz w:val="28"/>
                <w:szCs w:val="28"/>
                <w:lang w:eastAsia="en-US"/>
              </w:rPr>
            </w:pPr>
          </w:p>
        </w:tc>
        <w:tc>
          <w:tcPr>
            <w:tcW w:w="789" w:type="dxa"/>
            <w:vMerge/>
            <w:tcBorders>
              <w:left w:val="single" w:sz="4" w:space="0" w:color="auto"/>
              <w:right w:val="single" w:sz="4" w:space="0" w:color="auto"/>
            </w:tcBorders>
            <w:vAlign w:val="center"/>
            <w:hideMark/>
          </w:tcPr>
          <w:p w14:paraId="19E8FAAC" w14:textId="77777777" w:rsidR="00EF57F0" w:rsidRPr="00EF57F0" w:rsidRDefault="00EF57F0" w:rsidP="00EF57F0">
            <w:pPr>
              <w:jc w:val="center"/>
              <w:rPr>
                <w:color w:val="000000"/>
                <w:sz w:val="28"/>
                <w:szCs w:val="28"/>
                <w:lang w:eastAsia="en-US"/>
              </w:rPr>
            </w:pPr>
          </w:p>
        </w:tc>
        <w:tc>
          <w:tcPr>
            <w:tcW w:w="1800" w:type="dxa"/>
            <w:tcBorders>
              <w:top w:val="nil"/>
              <w:left w:val="nil"/>
              <w:bottom w:val="single" w:sz="4" w:space="0" w:color="auto"/>
              <w:right w:val="single" w:sz="4" w:space="0" w:color="auto"/>
            </w:tcBorders>
            <w:shd w:val="clear" w:color="auto" w:fill="auto"/>
            <w:noWrap/>
            <w:vAlign w:val="center"/>
            <w:hideMark/>
          </w:tcPr>
          <w:p w14:paraId="19E562E4"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ДПК 50-200</w:t>
            </w:r>
          </w:p>
        </w:tc>
        <w:tc>
          <w:tcPr>
            <w:tcW w:w="1134" w:type="dxa"/>
            <w:tcBorders>
              <w:top w:val="nil"/>
              <w:left w:val="nil"/>
              <w:bottom w:val="single" w:sz="4" w:space="0" w:color="auto"/>
              <w:right w:val="single" w:sz="4" w:space="0" w:color="auto"/>
            </w:tcBorders>
            <w:shd w:val="clear" w:color="auto" w:fill="auto"/>
            <w:noWrap/>
            <w:vAlign w:val="center"/>
            <w:hideMark/>
          </w:tcPr>
          <w:p w14:paraId="100F8678"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5228</w:t>
            </w:r>
          </w:p>
        </w:tc>
        <w:tc>
          <w:tcPr>
            <w:tcW w:w="1531" w:type="dxa"/>
            <w:tcBorders>
              <w:top w:val="nil"/>
              <w:left w:val="nil"/>
              <w:bottom w:val="single" w:sz="4" w:space="0" w:color="auto"/>
              <w:right w:val="single" w:sz="4" w:space="0" w:color="auto"/>
            </w:tcBorders>
            <w:shd w:val="clear" w:color="auto" w:fill="auto"/>
            <w:noWrap/>
            <w:vAlign w:val="center"/>
          </w:tcPr>
          <w:p w14:paraId="3EA66191"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4362,29</w:t>
            </w:r>
          </w:p>
        </w:tc>
        <w:tc>
          <w:tcPr>
            <w:tcW w:w="1302" w:type="dxa"/>
            <w:tcBorders>
              <w:top w:val="nil"/>
              <w:left w:val="nil"/>
              <w:bottom w:val="single" w:sz="4" w:space="0" w:color="auto"/>
              <w:right w:val="single" w:sz="4" w:space="0" w:color="auto"/>
            </w:tcBorders>
            <w:vAlign w:val="center"/>
          </w:tcPr>
          <w:p w14:paraId="0FF9C574"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4718,79</w:t>
            </w:r>
          </w:p>
        </w:tc>
      </w:tr>
      <w:tr w:rsidR="00EF57F0" w:rsidRPr="00EF57F0" w14:paraId="4BA835E0" w14:textId="77777777" w:rsidTr="007232B4">
        <w:trPr>
          <w:trHeight w:val="375"/>
        </w:trPr>
        <w:tc>
          <w:tcPr>
            <w:tcW w:w="568" w:type="dxa"/>
            <w:vMerge/>
            <w:tcBorders>
              <w:top w:val="nil"/>
              <w:left w:val="single" w:sz="4" w:space="0" w:color="auto"/>
              <w:bottom w:val="single" w:sz="4" w:space="0" w:color="auto"/>
              <w:right w:val="single" w:sz="4" w:space="0" w:color="auto"/>
            </w:tcBorders>
            <w:vAlign w:val="center"/>
            <w:hideMark/>
          </w:tcPr>
          <w:p w14:paraId="5BDBE91E" w14:textId="77777777" w:rsidR="00EF57F0" w:rsidRPr="00EF57F0" w:rsidRDefault="00EF57F0" w:rsidP="00EF57F0">
            <w:pPr>
              <w:rPr>
                <w:color w:val="000000"/>
                <w:sz w:val="28"/>
                <w:szCs w:val="28"/>
                <w:lang w:eastAsia="en-US"/>
              </w:rPr>
            </w:pPr>
          </w:p>
        </w:tc>
        <w:tc>
          <w:tcPr>
            <w:tcW w:w="2676" w:type="dxa"/>
            <w:vMerge/>
            <w:tcBorders>
              <w:top w:val="nil"/>
              <w:left w:val="single" w:sz="4" w:space="0" w:color="auto"/>
              <w:bottom w:val="single" w:sz="4" w:space="0" w:color="auto"/>
              <w:right w:val="single" w:sz="4" w:space="0" w:color="auto"/>
            </w:tcBorders>
            <w:vAlign w:val="center"/>
            <w:hideMark/>
          </w:tcPr>
          <w:p w14:paraId="1E8B0289" w14:textId="77777777" w:rsidR="00EF57F0" w:rsidRPr="00EF57F0" w:rsidRDefault="00EF57F0" w:rsidP="00EF57F0">
            <w:pPr>
              <w:rPr>
                <w:color w:val="000000"/>
                <w:sz w:val="28"/>
                <w:szCs w:val="28"/>
                <w:lang w:eastAsia="en-US"/>
              </w:rPr>
            </w:pPr>
          </w:p>
        </w:tc>
        <w:tc>
          <w:tcPr>
            <w:tcW w:w="789" w:type="dxa"/>
            <w:vMerge/>
            <w:tcBorders>
              <w:left w:val="single" w:sz="4" w:space="0" w:color="auto"/>
              <w:right w:val="single" w:sz="4" w:space="0" w:color="auto"/>
            </w:tcBorders>
            <w:vAlign w:val="center"/>
            <w:hideMark/>
          </w:tcPr>
          <w:p w14:paraId="55ED050E" w14:textId="77777777" w:rsidR="00EF57F0" w:rsidRPr="00EF57F0" w:rsidRDefault="00EF57F0" w:rsidP="00EF57F0">
            <w:pPr>
              <w:jc w:val="center"/>
              <w:rPr>
                <w:color w:val="000000"/>
                <w:sz w:val="28"/>
                <w:szCs w:val="28"/>
                <w:lang w:eastAsia="en-US"/>
              </w:rPr>
            </w:pPr>
          </w:p>
        </w:tc>
        <w:tc>
          <w:tcPr>
            <w:tcW w:w="1800" w:type="dxa"/>
            <w:tcBorders>
              <w:top w:val="nil"/>
              <w:left w:val="nil"/>
              <w:bottom w:val="single" w:sz="4" w:space="0" w:color="auto"/>
              <w:right w:val="single" w:sz="4" w:space="0" w:color="auto"/>
            </w:tcBorders>
            <w:shd w:val="clear" w:color="auto" w:fill="auto"/>
            <w:noWrap/>
            <w:vAlign w:val="center"/>
            <w:hideMark/>
          </w:tcPr>
          <w:p w14:paraId="00E7C846"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ДПКО 25-200</w:t>
            </w:r>
          </w:p>
        </w:tc>
        <w:tc>
          <w:tcPr>
            <w:tcW w:w="1134" w:type="dxa"/>
            <w:tcBorders>
              <w:top w:val="nil"/>
              <w:left w:val="nil"/>
              <w:bottom w:val="single" w:sz="4" w:space="0" w:color="auto"/>
              <w:right w:val="single" w:sz="4" w:space="0" w:color="auto"/>
            </w:tcBorders>
            <w:shd w:val="clear" w:color="auto" w:fill="auto"/>
            <w:noWrap/>
            <w:vAlign w:val="center"/>
            <w:hideMark/>
          </w:tcPr>
          <w:p w14:paraId="56FAE544"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5181</w:t>
            </w:r>
          </w:p>
        </w:tc>
        <w:tc>
          <w:tcPr>
            <w:tcW w:w="1531" w:type="dxa"/>
            <w:tcBorders>
              <w:top w:val="nil"/>
              <w:left w:val="nil"/>
              <w:bottom w:val="single" w:sz="4" w:space="0" w:color="auto"/>
              <w:right w:val="single" w:sz="4" w:space="0" w:color="auto"/>
            </w:tcBorders>
            <w:shd w:val="clear" w:color="auto" w:fill="auto"/>
            <w:noWrap/>
            <w:vAlign w:val="center"/>
          </w:tcPr>
          <w:p w14:paraId="723A589D"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4362,29</w:t>
            </w:r>
          </w:p>
        </w:tc>
        <w:tc>
          <w:tcPr>
            <w:tcW w:w="1302" w:type="dxa"/>
            <w:tcBorders>
              <w:top w:val="nil"/>
              <w:left w:val="nil"/>
              <w:bottom w:val="single" w:sz="4" w:space="0" w:color="auto"/>
              <w:right w:val="single" w:sz="4" w:space="0" w:color="auto"/>
            </w:tcBorders>
            <w:vAlign w:val="center"/>
          </w:tcPr>
          <w:p w14:paraId="43666E74"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4637,47</w:t>
            </w:r>
          </w:p>
        </w:tc>
      </w:tr>
      <w:tr w:rsidR="00EF57F0" w:rsidRPr="00EF57F0" w14:paraId="1DBB97CB" w14:textId="77777777" w:rsidTr="007232B4">
        <w:trPr>
          <w:trHeight w:val="375"/>
        </w:trPr>
        <w:tc>
          <w:tcPr>
            <w:tcW w:w="5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27B522" w14:textId="77777777" w:rsidR="00EF57F0" w:rsidRPr="00EF57F0" w:rsidRDefault="00EF57F0" w:rsidP="00EF57F0">
            <w:pPr>
              <w:jc w:val="center"/>
              <w:rPr>
                <w:color w:val="000000"/>
                <w:sz w:val="28"/>
                <w:szCs w:val="28"/>
                <w:lang w:eastAsia="en-US"/>
              </w:rPr>
            </w:pPr>
            <w:r w:rsidRPr="00EF57F0">
              <w:rPr>
                <w:color w:val="000000"/>
                <w:sz w:val="28"/>
                <w:szCs w:val="28"/>
                <w:lang w:eastAsia="en-US"/>
              </w:rPr>
              <w:t>6</w:t>
            </w:r>
          </w:p>
        </w:tc>
        <w:tc>
          <w:tcPr>
            <w:tcW w:w="2676" w:type="dxa"/>
            <w:vMerge w:val="restart"/>
            <w:tcBorders>
              <w:top w:val="nil"/>
              <w:left w:val="single" w:sz="4" w:space="0" w:color="auto"/>
              <w:bottom w:val="single" w:sz="4" w:space="0" w:color="auto"/>
              <w:right w:val="single" w:sz="4" w:space="0" w:color="auto"/>
            </w:tcBorders>
            <w:shd w:val="clear" w:color="auto" w:fill="auto"/>
            <w:vAlign w:val="center"/>
            <w:hideMark/>
          </w:tcPr>
          <w:p w14:paraId="015C9C44"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Кемеровский городской округ</w:t>
            </w:r>
          </w:p>
        </w:tc>
        <w:tc>
          <w:tcPr>
            <w:tcW w:w="789" w:type="dxa"/>
            <w:vMerge/>
            <w:tcBorders>
              <w:left w:val="single" w:sz="4" w:space="0" w:color="auto"/>
              <w:right w:val="single" w:sz="4" w:space="0" w:color="auto"/>
            </w:tcBorders>
            <w:vAlign w:val="center"/>
            <w:hideMark/>
          </w:tcPr>
          <w:p w14:paraId="58E3980C" w14:textId="77777777" w:rsidR="00EF57F0" w:rsidRPr="00EF57F0" w:rsidRDefault="00EF57F0" w:rsidP="00EF57F0">
            <w:pPr>
              <w:jc w:val="center"/>
              <w:rPr>
                <w:color w:val="000000"/>
                <w:sz w:val="28"/>
                <w:szCs w:val="28"/>
                <w:lang w:eastAsia="en-US"/>
              </w:rPr>
            </w:pPr>
          </w:p>
        </w:tc>
        <w:tc>
          <w:tcPr>
            <w:tcW w:w="1800" w:type="dxa"/>
            <w:tcBorders>
              <w:top w:val="nil"/>
              <w:left w:val="nil"/>
              <w:bottom w:val="single" w:sz="4" w:space="0" w:color="auto"/>
              <w:right w:val="single" w:sz="4" w:space="0" w:color="auto"/>
            </w:tcBorders>
            <w:shd w:val="clear" w:color="auto" w:fill="auto"/>
            <w:noWrap/>
            <w:vAlign w:val="center"/>
            <w:hideMark/>
          </w:tcPr>
          <w:p w14:paraId="2E4CD8CE"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ДР 0-200 (300)</w:t>
            </w:r>
          </w:p>
        </w:tc>
        <w:tc>
          <w:tcPr>
            <w:tcW w:w="1134" w:type="dxa"/>
            <w:tcBorders>
              <w:top w:val="nil"/>
              <w:left w:val="nil"/>
              <w:bottom w:val="single" w:sz="4" w:space="0" w:color="auto"/>
              <w:right w:val="single" w:sz="4" w:space="0" w:color="auto"/>
            </w:tcBorders>
            <w:shd w:val="clear" w:color="auto" w:fill="auto"/>
            <w:noWrap/>
            <w:vAlign w:val="center"/>
            <w:hideMark/>
          </w:tcPr>
          <w:p w14:paraId="552630F9"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5200</w:t>
            </w:r>
          </w:p>
        </w:tc>
        <w:tc>
          <w:tcPr>
            <w:tcW w:w="1531" w:type="dxa"/>
            <w:tcBorders>
              <w:top w:val="nil"/>
              <w:left w:val="nil"/>
              <w:bottom w:val="single" w:sz="4" w:space="0" w:color="auto"/>
              <w:right w:val="single" w:sz="4" w:space="0" w:color="auto"/>
            </w:tcBorders>
            <w:shd w:val="clear" w:color="auto" w:fill="auto"/>
            <w:noWrap/>
            <w:vAlign w:val="center"/>
          </w:tcPr>
          <w:p w14:paraId="3531AE01" w14:textId="77777777" w:rsidR="00EF57F0" w:rsidRPr="00EF57F0" w:rsidRDefault="00EF57F0" w:rsidP="00EF57F0">
            <w:pPr>
              <w:jc w:val="center"/>
              <w:rPr>
                <w:color w:val="000000"/>
                <w:sz w:val="28"/>
                <w:szCs w:val="28"/>
                <w:lang w:eastAsia="en-US"/>
              </w:rPr>
            </w:pPr>
            <w:r w:rsidRPr="00EF57F0">
              <w:rPr>
                <w:color w:val="000000"/>
                <w:sz w:val="28"/>
                <w:szCs w:val="28"/>
                <w:lang w:eastAsia="en-US"/>
              </w:rPr>
              <w:t>3136,56</w:t>
            </w:r>
          </w:p>
        </w:tc>
        <w:tc>
          <w:tcPr>
            <w:tcW w:w="1302" w:type="dxa"/>
            <w:tcBorders>
              <w:top w:val="nil"/>
              <w:left w:val="nil"/>
              <w:bottom w:val="single" w:sz="4" w:space="0" w:color="auto"/>
              <w:right w:val="single" w:sz="4" w:space="0" w:color="auto"/>
            </w:tcBorders>
            <w:vAlign w:val="center"/>
          </w:tcPr>
          <w:p w14:paraId="4DED2545" w14:textId="77777777" w:rsidR="00EF57F0" w:rsidRPr="00EF57F0" w:rsidRDefault="00EF57F0" w:rsidP="00EF57F0">
            <w:pPr>
              <w:jc w:val="center"/>
              <w:rPr>
                <w:color w:val="000000"/>
                <w:sz w:val="28"/>
                <w:szCs w:val="28"/>
                <w:lang w:eastAsia="en-US"/>
              </w:rPr>
            </w:pPr>
            <w:r w:rsidRPr="00EF57F0">
              <w:rPr>
                <w:color w:val="000000"/>
                <w:sz w:val="28"/>
                <w:szCs w:val="28"/>
                <w:lang w:eastAsia="en-US"/>
              </w:rPr>
              <w:t>3281,36</w:t>
            </w:r>
          </w:p>
        </w:tc>
      </w:tr>
      <w:tr w:rsidR="00EF57F0" w:rsidRPr="00EF57F0" w14:paraId="7A57E85D" w14:textId="77777777" w:rsidTr="007232B4">
        <w:trPr>
          <w:trHeight w:val="375"/>
        </w:trPr>
        <w:tc>
          <w:tcPr>
            <w:tcW w:w="568" w:type="dxa"/>
            <w:vMerge/>
            <w:tcBorders>
              <w:top w:val="nil"/>
              <w:left w:val="single" w:sz="4" w:space="0" w:color="auto"/>
              <w:bottom w:val="single" w:sz="4" w:space="0" w:color="auto"/>
              <w:right w:val="single" w:sz="4" w:space="0" w:color="auto"/>
            </w:tcBorders>
            <w:vAlign w:val="center"/>
            <w:hideMark/>
          </w:tcPr>
          <w:p w14:paraId="40BB046A" w14:textId="77777777" w:rsidR="00EF57F0" w:rsidRPr="00EF57F0" w:rsidRDefault="00EF57F0" w:rsidP="00EF57F0">
            <w:pPr>
              <w:rPr>
                <w:color w:val="000000"/>
                <w:sz w:val="28"/>
                <w:szCs w:val="28"/>
                <w:lang w:eastAsia="en-US"/>
              </w:rPr>
            </w:pPr>
          </w:p>
        </w:tc>
        <w:tc>
          <w:tcPr>
            <w:tcW w:w="2676" w:type="dxa"/>
            <w:vMerge/>
            <w:tcBorders>
              <w:top w:val="nil"/>
              <w:left w:val="single" w:sz="4" w:space="0" w:color="auto"/>
              <w:bottom w:val="single" w:sz="4" w:space="0" w:color="auto"/>
              <w:right w:val="single" w:sz="4" w:space="0" w:color="auto"/>
            </w:tcBorders>
            <w:vAlign w:val="center"/>
            <w:hideMark/>
          </w:tcPr>
          <w:p w14:paraId="61A51CCA" w14:textId="77777777" w:rsidR="00EF57F0" w:rsidRPr="00EF57F0" w:rsidRDefault="00EF57F0" w:rsidP="00EF57F0">
            <w:pPr>
              <w:rPr>
                <w:color w:val="000000"/>
                <w:sz w:val="28"/>
                <w:szCs w:val="28"/>
                <w:lang w:eastAsia="en-US"/>
              </w:rPr>
            </w:pPr>
          </w:p>
        </w:tc>
        <w:tc>
          <w:tcPr>
            <w:tcW w:w="789" w:type="dxa"/>
            <w:vMerge/>
            <w:tcBorders>
              <w:left w:val="single" w:sz="4" w:space="0" w:color="auto"/>
              <w:right w:val="single" w:sz="4" w:space="0" w:color="auto"/>
            </w:tcBorders>
            <w:vAlign w:val="center"/>
            <w:hideMark/>
          </w:tcPr>
          <w:p w14:paraId="164E59C3" w14:textId="77777777" w:rsidR="00EF57F0" w:rsidRPr="00EF57F0" w:rsidRDefault="00EF57F0" w:rsidP="00EF57F0">
            <w:pPr>
              <w:jc w:val="center"/>
              <w:rPr>
                <w:color w:val="000000"/>
                <w:sz w:val="28"/>
                <w:szCs w:val="28"/>
                <w:lang w:eastAsia="en-US"/>
              </w:rPr>
            </w:pPr>
          </w:p>
        </w:tc>
        <w:tc>
          <w:tcPr>
            <w:tcW w:w="1800" w:type="dxa"/>
            <w:tcBorders>
              <w:top w:val="nil"/>
              <w:left w:val="nil"/>
              <w:bottom w:val="single" w:sz="4" w:space="0" w:color="auto"/>
              <w:right w:val="single" w:sz="4" w:space="0" w:color="auto"/>
            </w:tcBorders>
            <w:shd w:val="clear" w:color="auto" w:fill="auto"/>
            <w:noWrap/>
            <w:vAlign w:val="center"/>
            <w:hideMark/>
          </w:tcPr>
          <w:p w14:paraId="56D6424A"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ДО 25-50</w:t>
            </w:r>
          </w:p>
        </w:tc>
        <w:tc>
          <w:tcPr>
            <w:tcW w:w="1134" w:type="dxa"/>
            <w:tcBorders>
              <w:top w:val="nil"/>
              <w:left w:val="nil"/>
              <w:bottom w:val="single" w:sz="4" w:space="0" w:color="auto"/>
              <w:right w:val="single" w:sz="4" w:space="0" w:color="auto"/>
            </w:tcBorders>
            <w:shd w:val="clear" w:color="auto" w:fill="auto"/>
            <w:noWrap/>
            <w:vAlign w:val="center"/>
            <w:hideMark/>
          </w:tcPr>
          <w:p w14:paraId="74B9F06A"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5220</w:t>
            </w:r>
          </w:p>
        </w:tc>
        <w:tc>
          <w:tcPr>
            <w:tcW w:w="1531" w:type="dxa"/>
            <w:tcBorders>
              <w:top w:val="nil"/>
              <w:left w:val="nil"/>
              <w:bottom w:val="single" w:sz="4" w:space="0" w:color="auto"/>
              <w:right w:val="single" w:sz="4" w:space="0" w:color="auto"/>
            </w:tcBorders>
            <w:shd w:val="clear" w:color="auto" w:fill="auto"/>
            <w:noWrap/>
            <w:vAlign w:val="center"/>
          </w:tcPr>
          <w:p w14:paraId="1C49030D" w14:textId="77777777" w:rsidR="00EF57F0" w:rsidRPr="00EF57F0" w:rsidRDefault="00EF57F0" w:rsidP="00EF57F0">
            <w:pPr>
              <w:jc w:val="center"/>
              <w:rPr>
                <w:color w:val="000000"/>
                <w:sz w:val="28"/>
                <w:szCs w:val="28"/>
                <w:lang w:eastAsia="en-US"/>
              </w:rPr>
            </w:pPr>
            <w:r w:rsidRPr="00EF57F0">
              <w:rPr>
                <w:color w:val="000000"/>
                <w:sz w:val="28"/>
                <w:szCs w:val="28"/>
                <w:lang w:eastAsia="en-US"/>
              </w:rPr>
              <w:t>3946,32</w:t>
            </w:r>
          </w:p>
        </w:tc>
        <w:tc>
          <w:tcPr>
            <w:tcW w:w="1302" w:type="dxa"/>
            <w:tcBorders>
              <w:top w:val="nil"/>
              <w:left w:val="nil"/>
              <w:bottom w:val="single" w:sz="4" w:space="0" w:color="auto"/>
              <w:right w:val="single" w:sz="4" w:space="0" w:color="auto"/>
            </w:tcBorders>
            <w:vAlign w:val="center"/>
          </w:tcPr>
          <w:p w14:paraId="3806DCF8"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4103,70</w:t>
            </w:r>
          </w:p>
        </w:tc>
      </w:tr>
      <w:tr w:rsidR="00EF57F0" w:rsidRPr="00EF57F0" w14:paraId="4B52482D" w14:textId="77777777" w:rsidTr="007232B4">
        <w:trPr>
          <w:trHeight w:val="375"/>
        </w:trPr>
        <w:tc>
          <w:tcPr>
            <w:tcW w:w="568" w:type="dxa"/>
            <w:vMerge/>
            <w:tcBorders>
              <w:top w:val="nil"/>
              <w:left w:val="single" w:sz="4" w:space="0" w:color="auto"/>
              <w:bottom w:val="single" w:sz="4" w:space="0" w:color="auto"/>
              <w:right w:val="single" w:sz="4" w:space="0" w:color="auto"/>
            </w:tcBorders>
            <w:vAlign w:val="center"/>
            <w:hideMark/>
          </w:tcPr>
          <w:p w14:paraId="197A2290" w14:textId="77777777" w:rsidR="00EF57F0" w:rsidRPr="00EF57F0" w:rsidRDefault="00EF57F0" w:rsidP="00EF57F0">
            <w:pPr>
              <w:rPr>
                <w:color w:val="000000"/>
                <w:sz w:val="28"/>
                <w:szCs w:val="28"/>
                <w:lang w:eastAsia="en-US"/>
              </w:rPr>
            </w:pPr>
          </w:p>
        </w:tc>
        <w:tc>
          <w:tcPr>
            <w:tcW w:w="2676" w:type="dxa"/>
            <w:vMerge/>
            <w:tcBorders>
              <w:top w:val="nil"/>
              <w:left w:val="single" w:sz="4" w:space="0" w:color="auto"/>
              <w:bottom w:val="single" w:sz="4" w:space="0" w:color="auto"/>
              <w:right w:val="single" w:sz="4" w:space="0" w:color="auto"/>
            </w:tcBorders>
            <w:vAlign w:val="center"/>
            <w:hideMark/>
          </w:tcPr>
          <w:p w14:paraId="7D8C9BA4" w14:textId="77777777" w:rsidR="00EF57F0" w:rsidRPr="00EF57F0" w:rsidRDefault="00EF57F0" w:rsidP="00EF57F0">
            <w:pPr>
              <w:rPr>
                <w:color w:val="000000"/>
                <w:sz w:val="28"/>
                <w:szCs w:val="28"/>
                <w:lang w:eastAsia="en-US"/>
              </w:rPr>
            </w:pPr>
          </w:p>
        </w:tc>
        <w:tc>
          <w:tcPr>
            <w:tcW w:w="789" w:type="dxa"/>
            <w:vMerge/>
            <w:tcBorders>
              <w:left w:val="single" w:sz="4" w:space="0" w:color="auto"/>
              <w:right w:val="single" w:sz="4" w:space="0" w:color="auto"/>
            </w:tcBorders>
            <w:vAlign w:val="center"/>
            <w:hideMark/>
          </w:tcPr>
          <w:p w14:paraId="163BDEAA" w14:textId="77777777" w:rsidR="00EF57F0" w:rsidRPr="00EF57F0" w:rsidRDefault="00EF57F0" w:rsidP="00EF57F0">
            <w:pPr>
              <w:jc w:val="center"/>
              <w:rPr>
                <w:color w:val="000000"/>
                <w:sz w:val="28"/>
                <w:szCs w:val="28"/>
                <w:lang w:eastAsia="en-US"/>
              </w:rPr>
            </w:pPr>
          </w:p>
        </w:tc>
        <w:tc>
          <w:tcPr>
            <w:tcW w:w="1800" w:type="dxa"/>
            <w:tcBorders>
              <w:top w:val="nil"/>
              <w:left w:val="nil"/>
              <w:bottom w:val="single" w:sz="4" w:space="0" w:color="auto"/>
              <w:right w:val="single" w:sz="4" w:space="0" w:color="auto"/>
            </w:tcBorders>
            <w:shd w:val="clear" w:color="auto" w:fill="auto"/>
            <w:noWrap/>
            <w:vAlign w:val="center"/>
            <w:hideMark/>
          </w:tcPr>
          <w:p w14:paraId="11D9CB72"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ДПК 50-200</w:t>
            </w:r>
          </w:p>
        </w:tc>
        <w:tc>
          <w:tcPr>
            <w:tcW w:w="1134" w:type="dxa"/>
            <w:tcBorders>
              <w:top w:val="nil"/>
              <w:left w:val="nil"/>
              <w:bottom w:val="single" w:sz="4" w:space="0" w:color="auto"/>
              <w:right w:val="single" w:sz="4" w:space="0" w:color="auto"/>
            </w:tcBorders>
            <w:shd w:val="clear" w:color="auto" w:fill="auto"/>
            <w:noWrap/>
            <w:vAlign w:val="center"/>
            <w:hideMark/>
          </w:tcPr>
          <w:p w14:paraId="6B5E83EB"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5228</w:t>
            </w:r>
          </w:p>
        </w:tc>
        <w:tc>
          <w:tcPr>
            <w:tcW w:w="1531" w:type="dxa"/>
            <w:tcBorders>
              <w:top w:val="nil"/>
              <w:left w:val="nil"/>
              <w:bottom w:val="single" w:sz="4" w:space="0" w:color="auto"/>
              <w:right w:val="single" w:sz="4" w:space="0" w:color="auto"/>
            </w:tcBorders>
            <w:shd w:val="clear" w:color="auto" w:fill="auto"/>
            <w:noWrap/>
            <w:vAlign w:val="center"/>
          </w:tcPr>
          <w:p w14:paraId="23F7AE5B"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4194,90</w:t>
            </w:r>
          </w:p>
        </w:tc>
        <w:tc>
          <w:tcPr>
            <w:tcW w:w="1302" w:type="dxa"/>
            <w:tcBorders>
              <w:top w:val="nil"/>
              <w:left w:val="nil"/>
              <w:bottom w:val="single" w:sz="4" w:space="0" w:color="auto"/>
              <w:right w:val="single" w:sz="4" w:space="0" w:color="auto"/>
            </w:tcBorders>
            <w:vAlign w:val="center"/>
          </w:tcPr>
          <w:p w14:paraId="6FE8A6C2"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4364,71</w:t>
            </w:r>
          </w:p>
        </w:tc>
      </w:tr>
      <w:tr w:rsidR="00EF57F0" w:rsidRPr="00EF57F0" w14:paraId="64E1BCD5" w14:textId="77777777" w:rsidTr="007232B4">
        <w:trPr>
          <w:trHeight w:val="510"/>
        </w:trPr>
        <w:tc>
          <w:tcPr>
            <w:tcW w:w="568" w:type="dxa"/>
            <w:vMerge/>
            <w:tcBorders>
              <w:top w:val="nil"/>
              <w:left w:val="single" w:sz="4" w:space="0" w:color="auto"/>
              <w:bottom w:val="single" w:sz="4" w:space="0" w:color="auto"/>
              <w:right w:val="single" w:sz="4" w:space="0" w:color="auto"/>
            </w:tcBorders>
            <w:vAlign w:val="center"/>
            <w:hideMark/>
          </w:tcPr>
          <w:p w14:paraId="2EA7CF2C" w14:textId="77777777" w:rsidR="00EF57F0" w:rsidRPr="00EF57F0" w:rsidRDefault="00EF57F0" w:rsidP="00EF57F0">
            <w:pPr>
              <w:rPr>
                <w:color w:val="000000"/>
                <w:sz w:val="28"/>
                <w:szCs w:val="28"/>
                <w:lang w:eastAsia="en-US"/>
              </w:rPr>
            </w:pPr>
          </w:p>
        </w:tc>
        <w:tc>
          <w:tcPr>
            <w:tcW w:w="2676" w:type="dxa"/>
            <w:vMerge/>
            <w:tcBorders>
              <w:top w:val="nil"/>
              <w:left w:val="single" w:sz="4" w:space="0" w:color="auto"/>
              <w:bottom w:val="single" w:sz="4" w:space="0" w:color="auto"/>
              <w:right w:val="single" w:sz="4" w:space="0" w:color="auto"/>
            </w:tcBorders>
            <w:vAlign w:val="center"/>
            <w:hideMark/>
          </w:tcPr>
          <w:p w14:paraId="76C3A93E" w14:textId="77777777" w:rsidR="00EF57F0" w:rsidRPr="00EF57F0" w:rsidRDefault="00EF57F0" w:rsidP="00EF57F0">
            <w:pPr>
              <w:rPr>
                <w:color w:val="000000"/>
                <w:sz w:val="28"/>
                <w:szCs w:val="28"/>
                <w:lang w:eastAsia="en-US"/>
              </w:rPr>
            </w:pPr>
          </w:p>
        </w:tc>
        <w:tc>
          <w:tcPr>
            <w:tcW w:w="789" w:type="dxa"/>
            <w:vMerge/>
            <w:tcBorders>
              <w:left w:val="single" w:sz="4" w:space="0" w:color="auto"/>
              <w:right w:val="single" w:sz="4" w:space="0" w:color="auto"/>
            </w:tcBorders>
            <w:vAlign w:val="center"/>
            <w:hideMark/>
          </w:tcPr>
          <w:p w14:paraId="4B409CB2" w14:textId="77777777" w:rsidR="00EF57F0" w:rsidRPr="00EF57F0" w:rsidRDefault="00EF57F0" w:rsidP="00EF57F0">
            <w:pPr>
              <w:jc w:val="center"/>
              <w:rPr>
                <w:color w:val="000000"/>
                <w:sz w:val="28"/>
                <w:szCs w:val="28"/>
                <w:lang w:eastAsia="en-US"/>
              </w:rPr>
            </w:pPr>
          </w:p>
        </w:tc>
        <w:tc>
          <w:tcPr>
            <w:tcW w:w="1800" w:type="dxa"/>
            <w:tcBorders>
              <w:top w:val="nil"/>
              <w:left w:val="nil"/>
              <w:bottom w:val="single" w:sz="4" w:space="0" w:color="auto"/>
              <w:right w:val="single" w:sz="4" w:space="0" w:color="auto"/>
            </w:tcBorders>
            <w:shd w:val="clear" w:color="auto" w:fill="auto"/>
            <w:noWrap/>
            <w:vAlign w:val="center"/>
            <w:hideMark/>
          </w:tcPr>
          <w:p w14:paraId="08C8252B"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ДПКО 25-200</w:t>
            </w:r>
          </w:p>
        </w:tc>
        <w:tc>
          <w:tcPr>
            <w:tcW w:w="1134" w:type="dxa"/>
            <w:tcBorders>
              <w:top w:val="nil"/>
              <w:left w:val="nil"/>
              <w:bottom w:val="single" w:sz="4" w:space="0" w:color="auto"/>
              <w:right w:val="single" w:sz="4" w:space="0" w:color="auto"/>
            </w:tcBorders>
            <w:shd w:val="clear" w:color="auto" w:fill="auto"/>
            <w:noWrap/>
            <w:vAlign w:val="center"/>
            <w:hideMark/>
          </w:tcPr>
          <w:p w14:paraId="0146A78F"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5181</w:t>
            </w:r>
          </w:p>
        </w:tc>
        <w:tc>
          <w:tcPr>
            <w:tcW w:w="1531" w:type="dxa"/>
            <w:tcBorders>
              <w:top w:val="nil"/>
              <w:left w:val="nil"/>
              <w:bottom w:val="single" w:sz="4" w:space="0" w:color="auto"/>
              <w:right w:val="single" w:sz="4" w:space="0" w:color="auto"/>
            </w:tcBorders>
            <w:shd w:val="clear" w:color="auto" w:fill="auto"/>
            <w:noWrap/>
            <w:vAlign w:val="center"/>
          </w:tcPr>
          <w:p w14:paraId="0E96D0A0"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4194,90</w:t>
            </w:r>
          </w:p>
        </w:tc>
        <w:tc>
          <w:tcPr>
            <w:tcW w:w="1302" w:type="dxa"/>
            <w:tcBorders>
              <w:top w:val="nil"/>
              <w:left w:val="nil"/>
              <w:bottom w:val="single" w:sz="4" w:space="0" w:color="auto"/>
              <w:right w:val="single" w:sz="4" w:space="0" w:color="auto"/>
            </w:tcBorders>
            <w:vAlign w:val="center"/>
          </w:tcPr>
          <w:p w14:paraId="4ACE3C07"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4419,01</w:t>
            </w:r>
          </w:p>
        </w:tc>
      </w:tr>
      <w:tr w:rsidR="00EF57F0" w:rsidRPr="00EF57F0" w14:paraId="5CB7B350" w14:textId="77777777" w:rsidTr="007232B4">
        <w:trPr>
          <w:trHeight w:val="375"/>
        </w:trPr>
        <w:tc>
          <w:tcPr>
            <w:tcW w:w="5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162945" w14:textId="77777777" w:rsidR="00EF57F0" w:rsidRPr="00EF57F0" w:rsidRDefault="00EF57F0" w:rsidP="00EF57F0">
            <w:pPr>
              <w:jc w:val="center"/>
              <w:rPr>
                <w:color w:val="000000"/>
                <w:sz w:val="28"/>
                <w:szCs w:val="28"/>
                <w:lang w:eastAsia="en-US"/>
              </w:rPr>
            </w:pPr>
            <w:bookmarkStart w:id="29" w:name="_Hlk91067533"/>
            <w:r w:rsidRPr="00EF57F0">
              <w:rPr>
                <w:color w:val="000000"/>
                <w:sz w:val="28"/>
                <w:szCs w:val="28"/>
                <w:lang w:eastAsia="en-US"/>
              </w:rPr>
              <w:t>7</w:t>
            </w:r>
          </w:p>
        </w:tc>
        <w:tc>
          <w:tcPr>
            <w:tcW w:w="2676" w:type="dxa"/>
            <w:vMerge w:val="restart"/>
            <w:tcBorders>
              <w:top w:val="nil"/>
              <w:left w:val="single" w:sz="4" w:space="0" w:color="auto"/>
              <w:bottom w:val="single" w:sz="4" w:space="0" w:color="auto"/>
              <w:right w:val="single" w:sz="4" w:space="0" w:color="auto"/>
            </w:tcBorders>
            <w:shd w:val="clear" w:color="auto" w:fill="auto"/>
            <w:vAlign w:val="center"/>
            <w:hideMark/>
          </w:tcPr>
          <w:p w14:paraId="443A1981"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Мариинский муниципальный округ</w:t>
            </w:r>
          </w:p>
        </w:tc>
        <w:tc>
          <w:tcPr>
            <w:tcW w:w="789" w:type="dxa"/>
            <w:vMerge/>
            <w:tcBorders>
              <w:left w:val="single" w:sz="4" w:space="0" w:color="auto"/>
              <w:right w:val="single" w:sz="4" w:space="0" w:color="auto"/>
            </w:tcBorders>
            <w:vAlign w:val="center"/>
            <w:hideMark/>
          </w:tcPr>
          <w:p w14:paraId="03F130C0" w14:textId="77777777" w:rsidR="00EF57F0" w:rsidRPr="00EF57F0" w:rsidRDefault="00EF57F0" w:rsidP="00EF57F0">
            <w:pPr>
              <w:jc w:val="center"/>
              <w:rPr>
                <w:color w:val="000000"/>
                <w:sz w:val="28"/>
                <w:szCs w:val="28"/>
                <w:lang w:eastAsia="en-US"/>
              </w:rPr>
            </w:pPr>
          </w:p>
        </w:tc>
        <w:tc>
          <w:tcPr>
            <w:tcW w:w="1800" w:type="dxa"/>
            <w:tcBorders>
              <w:top w:val="nil"/>
              <w:left w:val="nil"/>
              <w:bottom w:val="single" w:sz="4" w:space="0" w:color="auto"/>
              <w:right w:val="single" w:sz="4" w:space="0" w:color="auto"/>
            </w:tcBorders>
            <w:shd w:val="clear" w:color="auto" w:fill="auto"/>
            <w:noWrap/>
            <w:vAlign w:val="center"/>
            <w:hideMark/>
          </w:tcPr>
          <w:p w14:paraId="56E7E2C8"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ДР 0-200 (300)</w:t>
            </w:r>
          </w:p>
        </w:tc>
        <w:tc>
          <w:tcPr>
            <w:tcW w:w="1134" w:type="dxa"/>
            <w:tcBorders>
              <w:top w:val="nil"/>
              <w:left w:val="nil"/>
              <w:bottom w:val="single" w:sz="4" w:space="0" w:color="auto"/>
              <w:right w:val="single" w:sz="4" w:space="0" w:color="auto"/>
            </w:tcBorders>
            <w:shd w:val="clear" w:color="auto" w:fill="auto"/>
            <w:noWrap/>
            <w:vAlign w:val="center"/>
            <w:hideMark/>
          </w:tcPr>
          <w:p w14:paraId="18F3F2DE"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5200</w:t>
            </w:r>
          </w:p>
        </w:tc>
        <w:tc>
          <w:tcPr>
            <w:tcW w:w="1531" w:type="dxa"/>
            <w:tcBorders>
              <w:top w:val="nil"/>
              <w:left w:val="nil"/>
              <w:bottom w:val="single" w:sz="4" w:space="0" w:color="auto"/>
              <w:right w:val="single" w:sz="4" w:space="0" w:color="auto"/>
            </w:tcBorders>
            <w:shd w:val="clear" w:color="auto" w:fill="auto"/>
            <w:noWrap/>
            <w:vAlign w:val="center"/>
          </w:tcPr>
          <w:p w14:paraId="61B8EAD0" w14:textId="77777777" w:rsidR="00EF57F0" w:rsidRPr="00EF57F0" w:rsidRDefault="00EF57F0" w:rsidP="00EF57F0">
            <w:pPr>
              <w:jc w:val="center"/>
              <w:rPr>
                <w:color w:val="000000"/>
                <w:sz w:val="28"/>
                <w:szCs w:val="28"/>
                <w:lang w:eastAsia="en-US"/>
              </w:rPr>
            </w:pPr>
            <w:r w:rsidRPr="00EF57F0">
              <w:rPr>
                <w:color w:val="000000"/>
                <w:sz w:val="28"/>
                <w:szCs w:val="28"/>
                <w:lang w:eastAsia="en-US"/>
              </w:rPr>
              <w:t>3430,52</w:t>
            </w:r>
          </w:p>
        </w:tc>
        <w:tc>
          <w:tcPr>
            <w:tcW w:w="1302" w:type="dxa"/>
            <w:tcBorders>
              <w:top w:val="nil"/>
              <w:left w:val="nil"/>
              <w:bottom w:val="single" w:sz="4" w:space="0" w:color="auto"/>
              <w:right w:val="single" w:sz="4" w:space="0" w:color="auto"/>
            </w:tcBorders>
            <w:vAlign w:val="center"/>
          </w:tcPr>
          <w:p w14:paraId="0E15284C" w14:textId="77777777" w:rsidR="00EF57F0" w:rsidRPr="00EF57F0" w:rsidRDefault="00EF57F0" w:rsidP="00EF57F0">
            <w:pPr>
              <w:jc w:val="center"/>
              <w:rPr>
                <w:color w:val="000000"/>
                <w:sz w:val="28"/>
                <w:szCs w:val="28"/>
                <w:lang w:eastAsia="en-US"/>
              </w:rPr>
            </w:pPr>
            <w:r w:rsidRPr="00EF57F0">
              <w:rPr>
                <w:color w:val="000000"/>
                <w:sz w:val="28"/>
                <w:szCs w:val="28"/>
                <w:lang w:eastAsia="en-US"/>
              </w:rPr>
              <w:t>3544,13</w:t>
            </w:r>
          </w:p>
        </w:tc>
      </w:tr>
      <w:tr w:rsidR="00EF57F0" w:rsidRPr="00EF57F0" w14:paraId="5660BEAC" w14:textId="77777777" w:rsidTr="007232B4">
        <w:trPr>
          <w:trHeight w:val="375"/>
        </w:trPr>
        <w:tc>
          <w:tcPr>
            <w:tcW w:w="568" w:type="dxa"/>
            <w:vMerge/>
            <w:tcBorders>
              <w:top w:val="nil"/>
              <w:left w:val="single" w:sz="4" w:space="0" w:color="auto"/>
              <w:bottom w:val="single" w:sz="4" w:space="0" w:color="auto"/>
              <w:right w:val="single" w:sz="4" w:space="0" w:color="auto"/>
            </w:tcBorders>
            <w:vAlign w:val="center"/>
            <w:hideMark/>
          </w:tcPr>
          <w:p w14:paraId="0E66FDC0" w14:textId="77777777" w:rsidR="00EF57F0" w:rsidRPr="00EF57F0" w:rsidRDefault="00EF57F0" w:rsidP="00EF57F0">
            <w:pPr>
              <w:rPr>
                <w:color w:val="000000"/>
                <w:sz w:val="28"/>
                <w:szCs w:val="28"/>
                <w:lang w:eastAsia="en-US"/>
              </w:rPr>
            </w:pPr>
          </w:p>
        </w:tc>
        <w:tc>
          <w:tcPr>
            <w:tcW w:w="2676" w:type="dxa"/>
            <w:vMerge/>
            <w:tcBorders>
              <w:top w:val="nil"/>
              <w:left w:val="single" w:sz="4" w:space="0" w:color="auto"/>
              <w:bottom w:val="single" w:sz="4" w:space="0" w:color="auto"/>
              <w:right w:val="single" w:sz="4" w:space="0" w:color="auto"/>
            </w:tcBorders>
            <w:vAlign w:val="center"/>
            <w:hideMark/>
          </w:tcPr>
          <w:p w14:paraId="202161A1" w14:textId="77777777" w:rsidR="00EF57F0" w:rsidRPr="00EF57F0" w:rsidRDefault="00EF57F0" w:rsidP="00EF57F0">
            <w:pPr>
              <w:rPr>
                <w:color w:val="000000"/>
                <w:sz w:val="28"/>
                <w:szCs w:val="28"/>
                <w:lang w:eastAsia="en-US"/>
              </w:rPr>
            </w:pPr>
          </w:p>
        </w:tc>
        <w:tc>
          <w:tcPr>
            <w:tcW w:w="789" w:type="dxa"/>
            <w:vMerge/>
            <w:tcBorders>
              <w:left w:val="single" w:sz="4" w:space="0" w:color="auto"/>
              <w:right w:val="single" w:sz="4" w:space="0" w:color="auto"/>
            </w:tcBorders>
            <w:vAlign w:val="center"/>
            <w:hideMark/>
          </w:tcPr>
          <w:p w14:paraId="3BAB1DC7" w14:textId="77777777" w:rsidR="00EF57F0" w:rsidRPr="00EF57F0" w:rsidRDefault="00EF57F0" w:rsidP="00EF57F0">
            <w:pPr>
              <w:jc w:val="center"/>
              <w:rPr>
                <w:color w:val="000000"/>
                <w:sz w:val="28"/>
                <w:szCs w:val="28"/>
                <w:lang w:eastAsia="en-US"/>
              </w:rPr>
            </w:pPr>
          </w:p>
        </w:tc>
        <w:tc>
          <w:tcPr>
            <w:tcW w:w="1800" w:type="dxa"/>
            <w:tcBorders>
              <w:top w:val="nil"/>
              <w:left w:val="nil"/>
              <w:bottom w:val="single" w:sz="4" w:space="0" w:color="auto"/>
              <w:right w:val="single" w:sz="4" w:space="0" w:color="auto"/>
            </w:tcBorders>
            <w:shd w:val="clear" w:color="auto" w:fill="auto"/>
            <w:noWrap/>
            <w:vAlign w:val="center"/>
            <w:hideMark/>
          </w:tcPr>
          <w:p w14:paraId="2EA22F4A"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ДО 25-50</w:t>
            </w:r>
          </w:p>
        </w:tc>
        <w:tc>
          <w:tcPr>
            <w:tcW w:w="1134" w:type="dxa"/>
            <w:tcBorders>
              <w:top w:val="nil"/>
              <w:left w:val="nil"/>
              <w:bottom w:val="single" w:sz="4" w:space="0" w:color="auto"/>
              <w:right w:val="single" w:sz="4" w:space="0" w:color="auto"/>
            </w:tcBorders>
            <w:shd w:val="clear" w:color="auto" w:fill="auto"/>
            <w:noWrap/>
            <w:vAlign w:val="center"/>
            <w:hideMark/>
          </w:tcPr>
          <w:p w14:paraId="1EFCF51D"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5181</w:t>
            </w:r>
          </w:p>
        </w:tc>
        <w:tc>
          <w:tcPr>
            <w:tcW w:w="1531" w:type="dxa"/>
            <w:tcBorders>
              <w:top w:val="nil"/>
              <w:left w:val="nil"/>
              <w:bottom w:val="single" w:sz="4" w:space="0" w:color="auto"/>
              <w:right w:val="single" w:sz="4" w:space="0" w:color="auto"/>
            </w:tcBorders>
            <w:shd w:val="clear" w:color="auto" w:fill="auto"/>
            <w:noWrap/>
            <w:vAlign w:val="center"/>
          </w:tcPr>
          <w:p w14:paraId="69541B18"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4240,28</w:t>
            </w:r>
          </w:p>
        </w:tc>
        <w:tc>
          <w:tcPr>
            <w:tcW w:w="1302" w:type="dxa"/>
            <w:tcBorders>
              <w:top w:val="nil"/>
              <w:left w:val="nil"/>
              <w:bottom w:val="single" w:sz="4" w:space="0" w:color="auto"/>
              <w:right w:val="single" w:sz="4" w:space="0" w:color="auto"/>
            </w:tcBorders>
            <w:vAlign w:val="center"/>
          </w:tcPr>
          <w:p w14:paraId="5AA06572"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4363,87</w:t>
            </w:r>
          </w:p>
        </w:tc>
      </w:tr>
      <w:tr w:rsidR="00EF57F0" w:rsidRPr="00EF57F0" w14:paraId="00F3D73A" w14:textId="77777777" w:rsidTr="007232B4">
        <w:trPr>
          <w:trHeight w:val="375"/>
        </w:trPr>
        <w:tc>
          <w:tcPr>
            <w:tcW w:w="568" w:type="dxa"/>
            <w:vMerge/>
            <w:tcBorders>
              <w:top w:val="nil"/>
              <w:left w:val="single" w:sz="4" w:space="0" w:color="auto"/>
              <w:bottom w:val="single" w:sz="4" w:space="0" w:color="auto"/>
              <w:right w:val="single" w:sz="4" w:space="0" w:color="auto"/>
            </w:tcBorders>
            <w:vAlign w:val="center"/>
            <w:hideMark/>
          </w:tcPr>
          <w:p w14:paraId="587FBAC7" w14:textId="77777777" w:rsidR="00EF57F0" w:rsidRPr="00EF57F0" w:rsidRDefault="00EF57F0" w:rsidP="00EF57F0">
            <w:pPr>
              <w:rPr>
                <w:color w:val="000000"/>
                <w:sz w:val="28"/>
                <w:szCs w:val="28"/>
                <w:lang w:eastAsia="en-US"/>
              </w:rPr>
            </w:pPr>
          </w:p>
        </w:tc>
        <w:tc>
          <w:tcPr>
            <w:tcW w:w="2676" w:type="dxa"/>
            <w:vMerge/>
            <w:tcBorders>
              <w:top w:val="nil"/>
              <w:left w:val="single" w:sz="4" w:space="0" w:color="auto"/>
              <w:bottom w:val="single" w:sz="4" w:space="0" w:color="auto"/>
              <w:right w:val="single" w:sz="4" w:space="0" w:color="auto"/>
            </w:tcBorders>
            <w:vAlign w:val="center"/>
            <w:hideMark/>
          </w:tcPr>
          <w:p w14:paraId="372D4C85" w14:textId="77777777" w:rsidR="00EF57F0" w:rsidRPr="00EF57F0" w:rsidRDefault="00EF57F0" w:rsidP="00EF57F0">
            <w:pPr>
              <w:rPr>
                <w:color w:val="000000"/>
                <w:sz w:val="28"/>
                <w:szCs w:val="28"/>
                <w:lang w:eastAsia="en-US"/>
              </w:rPr>
            </w:pPr>
          </w:p>
        </w:tc>
        <w:tc>
          <w:tcPr>
            <w:tcW w:w="789" w:type="dxa"/>
            <w:vMerge/>
            <w:tcBorders>
              <w:left w:val="single" w:sz="4" w:space="0" w:color="auto"/>
              <w:right w:val="single" w:sz="4" w:space="0" w:color="auto"/>
            </w:tcBorders>
            <w:vAlign w:val="center"/>
            <w:hideMark/>
          </w:tcPr>
          <w:p w14:paraId="5FDD5731" w14:textId="77777777" w:rsidR="00EF57F0" w:rsidRPr="00EF57F0" w:rsidRDefault="00EF57F0" w:rsidP="00EF57F0">
            <w:pPr>
              <w:jc w:val="center"/>
              <w:rPr>
                <w:color w:val="000000"/>
                <w:sz w:val="28"/>
                <w:szCs w:val="28"/>
                <w:lang w:eastAsia="en-US"/>
              </w:rPr>
            </w:pPr>
          </w:p>
        </w:tc>
        <w:tc>
          <w:tcPr>
            <w:tcW w:w="1800" w:type="dxa"/>
            <w:tcBorders>
              <w:top w:val="nil"/>
              <w:left w:val="nil"/>
              <w:bottom w:val="single" w:sz="4" w:space="0" w:color="auto"/>
              <w:right w:val="single" w:sz="4" w:space="0" w:color="auto"/>
            </w:tcBorders>
            <w:shd w:val="clear" w:color="auto" w:fill="auto"/>
            <w:noWrap/>
            <w:vAlign w:val="center"/>
            <w:hideMark/>
          </w:tcPr>
          <w:p w14:paraId="4966DA94"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ДПК 50-200</w:t>
            </w:r>
          </w:p>
        </w:tc>
        <w:tc>
          <w:tcPr>
            <w:tcW w:w="1134" w:type="dxa"/>
            <w:tcBorders>
              <w:top w:val="nil"/>
              <w:left w:val="nil"/>
              <w:bottom w:val="single" w:sz="4" w:space="0" w:color="auto"/>
              <w:right w:val="single" w:sz="4" w:space="0" w:color="auto"/>
            </w:tcBorders>
            <w:shd w:val="clear" w:color="auto" w:fill="auto"/>
            <w:noWrap/>
            <w:vAlign w:val="center"/>
            <w:hideMark/>
          </w:tcPr>
          <w:p w14:paraId="09DC2933"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5220</w:t>
            </w:r>
          </w:p>
        </w:tc>
        <w:tc>
          <w:tcPr>
            <w:tcW w:w="1531" w:type="dxa"/>
            <w:tcBorders>
              <w:top w:val="nil"/>
              <w:left w:val="nil"/>
              <w:bottom w:val="single" w:sz="4" w:space="0" w:color="auto"/>
              <w:right w:val="single" w:sz="4" w:space="0" w:color="auto"/>
            </w:tcBorders>
            <w:shd w:val="clear" w:color="auto" w:fill="auto"/>
            <w:noWrap/>
            <w:vAlign w:val="center"/>
          </w:tcPr>
          <w:p w14:paraId="5E253D4D"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4488,86</w:t>
            </w:r>
          </w:p>
        </w:tc>
        <w:tc>
          <w:tcPr>
            <w:tcW w:w="1302" w:type="dxa"/>
            <w:tcBorders>
              <w:top w:val="nil"/>
              <w:left w:val="nil"/>
              <w:bottom w:val="single" w:sz="4" w:space="0" w:color="auto"/>
              <w:right w:val="single" w:sz="4" w:space="0" w:color="auto"/>
            </w:tcBorders>
            <w:vAlign w:val="center"/>
          </w:tcPr>
          <w:p w14:paraId="55ADA084"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4624,87</w:t>
            </w:r>
          </w:p>
        </w:tc>
      </w:tr>
      <w:tr w:rsidR="00EF57F0" w:rsidRPr="00EF57F0" w14:paraId="453759BA" w14:textId="77777777" w:rsidTr="007232B4">
        <w:trPr>
          <w:trHeight w:val="375"/>
        </w:trPr>
        <w:tc>
          <w:tcPr>
            <w:tcW w:w="568" w:type="dxa"/>
            <w:vMerge/>
            <w:tcBorders>
              <w:top w:val="nil"/>
              <w:left w:val="single" w:sz="4" w:space="0" w:color="auto"/>
              <w:bottom w:val="single" w:sz="4" w:space="0" w:color="auto"/>
              <w:right w:val="single" w:sz="4" w:space="0" w:color="auto"/>
            </w:tcBorders>
            <w:vAlign w:val="center"/>
            <w:hideMark/>
          </w:tcPr>
          <w:p w14:paraId="2594756F" w14:textId="77777777" w:rsidR="00EF57F0" w:rsidRPr="00EF57F0" w:rsidRDefault="00EF57F0" w:rsidP="00EF57F0">
            <w:pPr>
              <w:rPr>
                <w:color w:val="000000"/>
                <w:sz w:val="28"/>
                <w:szCs w:val="28"/>
                <w:lang w:eastAsia="en-US"/>
              </w:rPr>
            </w:pPr>
          </w:p>
        </w:tc>
        <w:tc>
          <w:tcPr>
            <w:tcW w:w="2676" w:type="dxa"/>
            <w:vMerge/>
            <w:tcBorders>
              <w:top w:val="nil"/>
              <w:left w:val="single" w:sz="4" w:space="0" w:color="auto"/>
              <w:bottom w:val="single" w:sz="4" w:space="0" w:color="auto"/>
              <w:right w:val="single" w:sz="4" w:space="0" w:color="auto"/>
            </w:tcBorders>
            <w:vAlign w:val="center"/>
            <w:hideMark/>
          </w:tcPr>
          <w:p w14:paraId="4B69E0FE" w14:textId="77777777" w:rsidR="00EF57F0" w:rsidRPr="00EF57F0" w:rsidRDefault="00EF57F0" w:rsidP="00EF57F0">
            <w:pPr>
              <w:rPr>
                <w:color w:val="000000"/>
                <w:sz w:val="28"/>
                <w:szCs w:val="28"/>
                <w:lang w:eastAsia="en-US"/>
              </w:rPr>
            </w:pPr>
          </w:p>
        </w:tc>
        <w:tc>
          <w:tcPr>
            <w:tcW w:w="789" w:type="dxa"/>
            <w:vMerge/>
            <w:tcBorders>
              <w:left w:val="single" w:sz="4" w:space="0" w:color="auto"/>
              <w:right w:val="single" w:sz="4" w:space="0" w:color="auto"/>
            </w:tcBorders>
            <w:vAlign w:val="center"/>
            <w:hideMark/>
          </w:tcPr>
          <w:p w14:paraId="37E9420F" w14:textId="77777777" w:rsidR="00EF57F0" w:rsidRPr="00EF57F0" w:rsidRDefault="00EF57F0" w:rsidP="00EF57F0">
            <w:pPr>
              <w:jc w:val="center"/>
              <w:rPr>
                <w:color w:val="000000"/>
                <w:sz w:val="28"/>
                <w:szCs w:val="28"/>
                <w:lang w:eastAsia="en-US"/>
              </w:rPr>
            </w:pPr>
          </w:p>
        </w:tc>
        <w:tc>
          <w:tcPr>
            <w:tcW w:w="1800" w:type="dxa"/>
            <w:tcBorders>
              <w:top w:val="nil"/>
              <w:left w:val="nil"/>
              <w:bottom w:val="single" w:sz="4" w:space="0" w:color="auto"/>
              <w:right w:val="single" w:sz="4" w:space="0" w:color="auto"/>
            </w:tcBorders>
            <w:shd w:val="clear" w:color="auto" w:fill="auto"/>
            <w:noWrap/>
            <w:vAlign w:val="center"/>
            <w:hideMark/>
          </w:tcPr>
          <w:p w14:paraId="0A980A13"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ДПКО 25-200</w:t>
            </w:r>
          </w:p>
        </w:tc>
        <w:tc>
          <w:tcPr>
            <w:tcW w:w="1134" w:type="dxa"/>
            <w:tcBorders>
              <w:top w:val="nil"/>
              <w:left w:val="nil"/>
              <w:bottom w:val="single" w:sz="4" w:space="0" w:color="auto"/>
              <w:right w:val="single" w:sz="4" w:space="0" w:color="auto"/>
            </w:tcBorders>
            <w:shd w:val="clear" w:color="auto" w:fill="auto"/>
            <w:noWrap/>
            <w:vAlign w:val="center"/>
            <w:hideMark/>
          </w:tcPr>
          <w:p w14:paraId="05C73F77"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5228</w:t>
            </w:r>
          </w:p>
        </w:tc>
        <w:tc>
          <w:tcPr>
            <w:tcW w:w="1531" w:type="dxa"/>
            <w:tcBorders>
              <w:top w:val="nil"/>
              <w:left w:val="nil"/>
              <w:bottom w:val="single" w:sz="4" w:space="0" w:color="auto"/>
              <w:right w:val="single" w:sz="4" w:space="0" w:color="auto"/>
            </w:tcBorders>
            <w:shd w:val="clear" w:color="auto" w:fill="auto"/>
            <w:noWrap/>
            <w:vAlign w:val="center"/>
          </w:tcPr>
          <w:p w14:paraId="47DA736C"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4488,86</w:t>
            </w:r>
          </w:p>
        </w:tc>
        <w:tc>
          <w:tcPr>
            <w:tcW w:w="1302" w:type="dxa"/>
            <w:tcBorders>
              <w:top w:val="nil"/>
              <w:left w:val="nil"/>
              <w:bottom w:val="single" w:sz="4" w:space="0" w:color="auto"/>
              <w:right w:val="single" w:sz="4" w:space="0" w:color="auto"/>
            </w:tcBorders>
            <w:vAlign w:val="center"/>
          </w:tcPr>
          <w:p w14:paraId="228AE31B"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4662,11</w:t>
            </w:r>
          </w:p>
        </w:tc>
      </w:tr>
      <w:tr w:rsidR="00EF57F0" w:rsidRPr="00EF57F0" w14:paraId="56639C85" w14:textId="77777777" w:rsidTr="007232B4">
        <w:trPr>
          <w:trHeight w:val="375"/>
        </w:trPr>
        <w:tc>
          <w:tcPr>
            <w:tcW w:w="568" w:type="dxa"/>
            <w:vMerge w:val="restart"/>
            <w:tcBorders>
              <w:top w:val="single" w:sz="4" w:space="0" w:color="auto"/>
              <w:left w:val="single" w:sz="4" w:space="0" w:color="auto"/>
              <w:right w:val="single" w:sz="4" w:space="0" w:color="auto"/>
            </w:tcBorders>
            <w:vAlign w:val="center"/>
          </w:tcPr>
          <w:p w14:paraId="777A0304" w14:textId="77777777" w:rsidR="00EF57F0" w:rsidRPr="00EF57F0" w:rsidRDefault="00EF57F0" w:rsidP="00EF57F0">
            <w:pPr>
              <w:jc w:val="center"/>
              <w:rPr>
                <w:color w:val="000000"/>
                <w:sz w:val="28"/>
                <w:szCs w:val="28"/>
                <w:lang w:eastAsia="en-US"/>
              </w:rPr>
            </w:pPr>
            <w:r w:rsidRPr="00EF57F0">
              <w:rPr>
                <w:color w:val="000000"/>
                <w:sz w:val="28"/>
                <w:szCs w:val="28"/>
                <w:lang w:eastAsia="en-US"/>
              </w:rPr>
              <w:t>8</w:t>
            </w:r>
          </w:p>
        </w:tc>
        <w:tc>
          <w:tcPr>
            <w:tcW w:w="2676" w:type="dxa"/>
            <w:vMerge w:val="restart"/>
            <w:tcBorders>
              <w:top w:val="single" w:sz="4" w:space="0" w:color="auto"/>
              <w:left w:val="single" w:sz="4" w:space="0" w:color="auto"/>
              <w:right w:val="single" w:sz="4" w:space="0" w:color="auto"/>
            </w:tcBorders>
            <w:vAlign w:val="center"/>
          </w:tcPr>
          <w:p w14:paraId="1ED2B77A"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Промышленновский муниципальный округ</w:t>
            </w:r>
          </w:p>
        </w:tc>
        <w:tc>
          <w:tcPr>
            <w:tcW w:w="789" w:type="dxa"/>
            <w:vMerge/>
            <w:tcBorders>
              <w:left w:val="single" w:sz="4" w:space="0" w:color="auto"/>
              <w:right w:val="single" w:sz="4" w:space="0" w:color="auto"/>
            </w:tcBorders>
            <w:vAlign w:val="center"/>
          </w:tcPr>
          <w:p w14:paraId="14D58316" w14:textId="77777777" w:rsidR="00EF57F0" w:rsidRPr="00EF57F0" w:rsidRDefault="00EF57F0" w:rsidP="00EF57F0">
            <w:pPr>
              <w:jc w:val="center"/>
              <w:rPr>
                <w:color w:val="000000"/>
                <w:sz w:val="28"/>
                <w:szCs w:val="28"/>
                <w:lang w:eastAsia="en-US"/>
              </w:rPr>
            </w:pP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5E12AC92"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ДР 0-200 (300)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D73451E"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5200</w:t>
            </w:r>
          </w:p>
        </w:tc>
        <w:tc>
          <w:tcPr>
            <w:tcW w:w="1531" w:type="dxa"/>
            <w:tcBorders>
              <w:top w:val="single" w:sz="4" w:space="0" w:color="auto"/>
              <w:left w:val="nil"/>
              <w:bottom w:val="single" w:sz="4" w:space="0" w:color="auto"/>
              <w:right w:val="single" w:sz="4" w:space="0" w:color="auto"/>
            </w:tcBorders>
            <w:shd w:val="clear" w:color="auto" w:fill="auto"/>
            <w:noWrap/>
            <w:vAlign w:val="center"/>
          </w:tcPr>
          <w:p w14:paraId="1A2F4ED7" w14:textId="77777777" w:rsidR="00EF57F0" w:rsidRPr="00EF57F0" w:rsidRDefault="00EF57F0" w:rsidP="00EF57F0">
            <w:pPr>
              <w:jc w:val="center"/>
              <w:rPr>
                <w:color w:val="000000"/>
                <w:sz w:val="28"/>
                <w:szCs w:val="28"/>
                <w:lang w:eastAsia="en-US"/>
              </w:rPr>
            </w:pPr>
            <w:r w:rsidRPr="00EF57F0">
              <w:rPr>
                <w:color w:val="000000"/>
                <w:sz w:val="28"/>
                <w:szCs w:val="28"/>
                <w:lang w:eastAsia="en-US"/>
              </w:rPr>
              <w:t>3059,39</w:t>
            </w:r>
          </w:p>
        </w:tc>
        <w:tc>
          <w:tcPr>
            <w:tcW w:w="1302" w:type="dxa"/>
            <w:tcBorders>
              <w:top w:val="single" w:sz="4" w:space="0" w:color="auto"/>
              <w:left w:val="nil"/>
              <w:bottom w:val="single" w:sz="4" w:space="0" w:color="auto"/>
              <w:right w:val="single" w:sz="4" w:space="0" w:color="auto"/>
            </w:tcBorders>
            <w:vAlign w:val="center"/>
          </w:tcPr>
          <w:p w14:paraId="23F057C3" w14:textId="77777777" w:rsidR="00EF57F0" w:rsidRPr="00EF57F0" w:rsidRDefault="00EF57F0" w:rsidP="00EF57F0">
            <w:pPr>
              <w:jc w:val="center"/>
              <w:rPr>
                <w:color w:val="000000"/>
                <w:sz w:val="28"/>
                <w:szCs w:val="28"/>
                <w:lang w:eastAsia="en-US"/>
              </w:rPr>
            </w:pPr>
            <w:r w:rsidRPr="00EF57F0">
              <w:rPr>
                <w:color w:val="000000"/>
                <w:sz w:val="28"/>
                <w:szCs w:val="28"/>
                <w:lang w:eastAsia="en-US"/>
              </w:rPr>
              <w:t>3247,15</w:t>
            </w:r>
          </w:p>
        </w:tc>
      </w:tr>
      <w:tr w:rsidR="00EF57F0" w:rsidRPr="00EF57F0" w14:paraId="05AA5628" w14:textId="77777777" w:rsidTr="007232B4">
        <w:trPr>
          <w:trHeight w:val="375"/>
        </w:trPr>
        <w:tc>
          <w:tcPr>
            <w:tcW w:w="568" w:type="dxa"/>
            <w:vMerge/>
            <w:tcBorders>
              <w:left w:val="single" w:sz="4" w:space="0" w:color="auto"/>
              <w:right w:val="single" w:sz="4" w:space="0" w:color="auto"/>
            </w:tcBorders>
            <w:vAlign w:val="center"/>
          </w:tcPr>
          <w:p w14:paraId="46787B80" w14:textId="77777777" w:rsidR="00EF57F0" w:rsidRPr="00EF57F0" w:rsidRDefault="00EF57F0" w:rsidP="00EF57F0">
            <w:pPr>
              <w:rPr>
                <w:color w:val="000000"/>
                <w:sz w:val="28"/>
                <w:szCs w:val="28"/>
                <w:lang w:eastAsia="en-US"/>
              </w:rPr>
            </w:pPr>
          </w:p>
        </w:tc>
        <w:tc>
          <w:tcPr>
            <w:tcW w:w="2676" w:type="dxa"/>
            <w:vMerge/>
            <w:tcBorders>
              <w:left w:val="single" w:sz="4" w:space="0" w:color="auto"/>
              <w:right w:val="single" w:sz="4" w:space="0" w:color="auto"/>
            </w:tcBorders>
            <w:vAlign w:val="center"/>
          </w:tcPr>
          <w:p w14:paraId="1726A788" w14:textId="77777777" w:rsidR="00EF57F0" w:rsidRPr="00EF57F0" w:rsidRDefault="00EF57F0" w:rsidP="00EF57F0">
            <w:pPr>
              <w:rPr>
                <w:color w:val="000000"/>
                <w:sz w:val="28"/>
                <w:szCs w:val="28"/>
                <w:lang w:eastAsia="en-US"/>
              </w:rPr>
            </w:pPr>
          </w:p>
        </w:tc>
        <w:tc>
          <w:tcPr>
            <w:tcW w:w="789" w:type="dxa"/>
            <w:vMerge/>
            <w:tcBorders>
              <w:left w:val="single" w:sz="4" w:space="0" w:color="auto"/>
              <w:right w:val="single" w:sz="4" w:space="0" w:color="auto"/>
            </w:tcBorders>
            <w:vAlign w:val="center"/>
          </w:tcPr>
          <w:p w14:paraId="40F5D191" w14:textId="77777777" w:rsidR="00EF57F0" w:rsidRPr="00EF57F0" w:rsidRDefault="00EF57F0" w:rsidP="00EF57F0">
            <w:pPr>
              <w:rPr>
                <w:color w:val="000000"/>
                <w:sz w:val="28"/>
                <w:szCs w:val="28"/>
                <w:lang w:eastAsia="en-US"/>
              </w:rPr>
            </w:pP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31757441"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ДО 25-50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1F9AD85"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5181</w:t>
            </w:r>
          </w:p>
        </w:tc>
        <w:tc>
          <w:tcPr>
            <w:tcW w:w="1531" w:type="dxa"/>
            <w:tcBorders>
              <w:top w:val="single" w:sz="4" w:space="0" w:color="auto"/>
              <w:left w:val="nil"/>
              <w:bottom w:val="single" w:sz="4" w:space="0" w:color="auto"/>
              <w:right w:val="single" w:sz="4" w:space="0" w:color="auto"/>
            </w:tcBorders>
            <w:shd w:val="clear" w:color="auto" w:fill="auto"/>
            <w:noWrap/>
            <w:vAlign w:val="center"/>
          </w:tcPr>
          <w:p w14:paraId="62827ADE" w14:textId="77777777" w:rsidR="00EF57F0" w:rsidRPr="00EF57F0" w:rsidRDefault="00EF57F0" w:rsidP="00EF57F0">
            <w:pPr>
              <w:jc w:val="center"/>
              <w:rPr>
                <w:color w:val="000000"/>
                <w:sz w:val="28"/>
                <w:szCs w:val="28"/>
                <w:lang w:eastAsia="en-US"/>
              </w:rPr>
            </w:pPr>
            <w:r w:rsidRPr="00EF57F0">
              <w:rPr>
                <w:color w:val="000000"/>
                <w:sz w:val="28"/>
                <w:szCs w:val="28"/>
                <w:lang w:eastAsia="en-US"/>
              </w:rPr>
              <w:t>3869,14</w:t>
            </w:r>
          </w:p>
        </w:tc>
        <w:tc>
          <w:tcPr>
            <w:tcW w:w="1302" w:type="dxa"/>
            <w:tcBorders>
              <w:top w:val="single" w:sz="4" w:space="0" w:color="auto"/>
              <w:left w:val="nil"/>
              <w:bottom w:val="single" w:sz="4" w:space="0" w:color="auto"/>
              <w:right w:val="single" w:sz="4" w:space="0" w:color="auto"/>
            </w:tcBorders>
            <w:vAlign w:val="center"/>
          </w:tcPr>
          <w:p w14:paraId="42B06F4B"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4057,76</w:t>
            </w:r>
          </w:p>
        </w:tc>
      </w:tr>
      <w:tr w:rsidR="00EF57F0" w:rsidRPr="00EF57F0" w14:paraId="4B3F8905" w14:textId="77777777" w:rsidTr="007232B4">
        <w:trPr>
          <w:trHeight w:val="375"/>
        </w:trPr>
        <w:tc>
          <w:tcPr>
            <w:tcW w:w="568" w:type="dxa"/>
            <w:vMerge/>
            <w:tcBorders>
              <w:left w:val="single" w:sz="4" w:space="0" w:color="auto"/>
              <w:right w:val="single" w:sz="4" w:space="0" w:color="auto"/>
            </w:tcBorders>
            <w:vAlign w:val="center"/>
          </w:tcPr>
          <w:p w14:paraId="72B80210" w14:textId="77777777" w:rsidR="00EF57F0" w:rsidRPr="00EF57F0" w:rsidRDefault="00EF57F0" w:rsidP="00EF57F0">
            <w:pPr>
              <w:rPr>
                <w:color w:val="000000"/>
                <w:sz w:val="28"/>
                <w:szCs w:val="28"/>
                <w:lang w:eastAsia="en-US"/>
              </w:rPr>
            </w:pPr>
          </w:p>
        </w:tc>
        <w:tc>
          <w:tcPr>
            <w:tcW w:w="2676" w:type="dxa"/>
            <w:vMerge/>
            <w:tcBorders>
              <w:left w:val="single" w:sz="4" w:space="0" w:color="auto"/>
              <w:right w:val="single" w:sz="4" w:space="0" w:color="auto"/>
            </w:tcBorders>
            <w:vAlign w:val="center"/>
          </w:tcPr>
          <w:p w14:paraId="18340F3C" w14:textId="77777777" w:rsidR="00EF57F0" w:rsidRPr="00EF57F0" w:rsidRDefault="00EF57F0" w:rsidP="00EF57F0">
            <w:pPr>
              <w:rPr>
                <w:color w:val="000000"/>
                <w:sz w:val="28"/>
                <w:szCs w:val="28"/>
                <w:lang w:eastAsia="en-US"/>
              </w:rPr>
            </w:pPr>
          </w:p>
        </w:tc>
        <w:tc>
          <w:tcPr>
            <w:tcW w:w="789" w:type="dxa"/>
            <w:vMerge/>
            <w:tcBorders>
              <w:left w:val="single" w:sz="4" w:space="0" w:color="auto"/>
              <w:right w:val="single" w:sz="4" w:space="0" w:color="auto"/>
            </w:tcBorders>
            <w:vAlign w:val="center"/>
          </w:tcPr>
          <w:p w14:paraId="2039282C" w14:textId="77777777" w:rsidR="00EF57F0" w:rsidRPr="00EF57F0" w:rsidRDefault="00EF57F0" w:rsidP="00EF57F0">
            <w:pPr>
              <w:rPr>
                <w:color w:val="000000"/>
                <w:sz w:val="28"/>
                <w:szCs w:val="28"/>
                <w:lang w:eastAsia="en-US"/>
              </w:rPr>
            </w:pP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4BC6DC60"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ДПК 50-200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7013827"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5220</w:t>
            </w:r>
          </w:p>
        </w:tc>
        <w:tc>
          <w:tcPr>
            <w:tcW w:w="1531" w:type="dxa"/>
            <w:tcBorders>
              <w:top w:val="single" w:sz="4" w:space="0" w:color="auto"/>
              <w:left w:val="nil"/>
              <w:bottom w:val="single" w:sz="4" w:space="0" w:color="auto"/>
              <w:right w:val="single" w:sz="4" w:space="0" w:color="auto"/>
            </w:tcBorders>
            <w:shd w:val="clear" w:color="auto" w:fill="auto"/>
            <w:noWrap/>
            <w:vAlign w:val="center"/>
          </w:tcPr>
          <w:p w14:paraId="74D3EB82"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4117,72</w:t>
            </w:r>
          </w:p>
        </w:tc>
        <w:tc>
          <w:tcPr>
            <w:tcW w:w="1302" w:type="dxa"/>
            <w:tcBorders>
              <w:top w:val="single" w:sz="4" w:space="0" w:color="auto"/>
              <w:left w:val="nil"/>
              <w:bottom w:val="single" w:sz="4" w:space="0" w:color="auto"/>
              <w:right w:val="single" w:sz="4" w:space="0" w:color="auto"/>
            </w:tcBorders>
            <w:vAlign w:val="center"/>
          </w:tcPr>
          <w:p w14:paraId="00FED50A"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4379,88</w:t>
            </w:r>
          </w:p>
        </w:tc>
      </w:tr>
      <w:tr w:rsidR="00EF57F0" w:rsidRPr="00EF57F0" w14:paraId="416C8796" w14:textId="77777777" w:rsidTr="007232B4">
        <w:trPr>
          <w:trHeight w:val="375"/>
        </w:trPr>
        <w:tc>
          <w:tcPr>
            <w:tcW w:w="568" w:type="dxa"/>
            <w:vMerge/>
            <w:tcBorders>
              <w:left w:val="single" w:sz="4" w:space="0" w:color="auto"/>
              <w:bottom w:val="single" w:sz="4" w:space="0" w:color="auto"/>
              <w:right w:val="single" w:sz="4" w:space="0" w:color="auto"/>
            </w:tcBorders>
            <w:vAlign w:val="center"/>
          </w:tcPr>
          <w:p w14:paraId="5F785AFC" w14:textId="77777777" w:rsidR="00EF57F0" w:rsidRPr="00EF57F0" w:rsidRDefault="00EF57F0" w:rsidP="00EF57F0">
            <w:pPr>
              <w:rPr>
                <w:color w:val="000000"/>
                <w:sz w:val="28"/>
                <w:szCs w:val="28"/>
                <w:lang w:eastAsia="en-US"/>
              </w:rPr>
            </w:pPr>
          </w:p>
        </w:tc>
        <w:tc>
          <w:tcPr>
            <w:tcW w:w="2676" w:type="dxa"/>
            <w:vMerge/>
            <w:tcBorders>
              <w:left w:val="single" w:sz="4" w:space="0" w:color="auto"/>
              <w:bottom w:val="single" w:sz="4" w:space="0" w:color="auto"/>
              <w:right w:val="single" w:sz="4" w:space="0" w:color="auto"/>
            </w:tcBorders>
            <w:vAlign w:val="center"/>
          </w:tcPr>
          <w:p w14:paraId="27475682" w14:textId="77777777" w:rsidR="00EF57F0" w:rsidRPr="00EF57F0" w:rsidRDefault="00EF57F0" w:rsidP="00EF57F0">
            <w:pPr>
              <w:rPr>
                <w:color w:val="000000"/>
                <w:sz w:val="28"/>
                <w:szCs w:val="28"/>
                <w:lang w:eastAsia="en-US"/>
              </w:rPr>
            </w:pPr>
          </w:p>
        </w:tc>
        <w:tc>
          <w:tcPr>
            <w:tcW w:w="789" w:type="dxa"/>
            <w:vMerge/>
            <w:tcBorders>
              <w:left w:val="single" w:sz="4" w:space="0" w:color="auto"/>
              <w:bottom w:val="single" w:sz="4" w:space="0" w:color="auto"/>
              <w:right w:val="single" w:sz="4" w:space="0" w:color="auto"/>
            </w:tcBorders>
            <w:vAlign w:val="center"/>
          </w:tcPr>
          <w:p w14:paraId="76CE6E59" w14:textId="77777777" w:rsidR="00EF57F0" w:rsidRPr="00EF57F0" w:rsidRDefault="00EF57F0" w:rsidP="00EF57F0">
            <w:pPr>
              <w:rPr>
                <w:color w:val="000000"/>
                <w:sz w:val="28"/>
                <w:szCs w:val="28"/>
                <w:lang w:eastAsia="en-US"/>
              </w:rPr>
            </w:pP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686C4437"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ДПКО 25-200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C81E3CD"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5228</w:t>
            </w:r>
          </w:p>
        </w:tc>
        <w:tc>
          <w:tcPr>
            <w:tcW w:w="1531" w:type="dxa"/>
            <w:tcBorders>
              <w:top w:val="single" w:sz="4" w:space="0" w:color="auto"/>
              <w:left w:val="nil"/>
              <w:bottom w:val="single" w:sz="4" w:space="0" w:color="auto"/>
              <w:right w:val="single" w:sz="4" w:space="0" w:color="auto"/>
            </w:tcBorders>
            <w:shd w:val="clear" w:color="auto" w:fill="auto"/>
            <w:noWrap/>
            <w:vAlign w:val="center"/>
          </w:tcPr>
          <w:p w14:paraId="3E0CDF94"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4117,72</w:t>
            </w:r>
          </w:p>
        </w:tc>
        <w:tc>
          <w:tcPr>
            <w:tcW w:w="1302" w:type="dxa"/>
            <w:tcBorders>
              <w:top w:val="single" w:sz="4" w:space="0" w:color="auto"/>
              <w:left w:val="nil"/>
              <w:bottom w:val="single" w:sz="4" w:space="0" w:color="auto"/>
              <w:right w:val="single" w:sz="4" w:space="0" w:color="auto"/>
            </w:tcBorders>
            <w:vAlign w:val="center"/>
          </w:tcPr>
          <w:p w14:paraId="0EE9FBC6"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4318,77</w:t>
            </w:r>
          </w:p>
        </w:tc>
      </w:tr>
      <w:tr w:rsidR="00EF57F0" w:rsidRPr="00EF57F0" w14:paraId="68DA0C49" w14:textId="77777777" w:rsidTr="007232B4">
        <w:trPr>
          <w:trHeight w:val="375"/>
        </w:trPr>
        <w:tc>
          <w:tcPr>
            <w:tcW w:w="568" w:type="dxa"/>
            <w:vMerge w:val="restart"/>
            <w:tcBorders>
              <w:top w:val="single" w:sz="4" w:space="0" w:color="auto"/>
              <w:left w:val="single" w:sz="4" w:space="0" w:color="auto"/>
              <w:bottom w:val="single" w:sz="4" w:space="0" w:color="auto"/>
              <w:right w:val="single" w:sz="4" w:space="0" w:color="auto"/>
            </w:tcBorders>
            <w:vAlign w:val="center"/>
          </w:tcPr>
          <w:p w14:paraId="7B9A6938" w14:textId="77777777" w:rsidR="00EF57F0" w:rsidRPr="00EF57F0" w:rsidRDefault="00EF57F0" w:rsidP="00EF57F0">
            <w:pPr>
              <w:jc w:val="center"/>
              <w:rPr>
                <w:color w:val="000000"/>
                <w:sz w:val="28"/>
                <w:szCs w:val="28"/>
                <w:lang w:eastAsia="en-US"/>
              </w:rPr>
            </w:pPr>
            <w:r w:rsidRPr="00EF57F0">
              <w:rPr>
                <w:color w:val="000000"/>
                <w:sz w:val="28"/>
                <w:szCs w:val="28"/>
                <w:lang w:eastAsia="en-US"/>
              </w:rPr>
              <w:t>9</w:t>
            </w:r>
          </w:p>
        </w:tc>
        <w:tc>
          <w:tcPr>
            <w:tcW w:w="2676" w:type="dxa"/>
            <w:vMerge w:val="restart"/>
            <w:tcBorders>
              <w:top w:val="single" w:sz="4" w:space="0" w:color="auto"/>
              <w:left w:val="single" w:sz="4" w:space="0" w:color="auto"/>
              <w:bottom w:val="single" w:sz="4" w:space="0" w:color="auto"/>
              <w:right w:val="single" w:sz="4" w:space="0" w:color="auto"/>
            </w:tcBorders>
            <w:vAlign w:val="center"/>
          </w:tcPr>
          <w:p w14:paraId="6DC3807A" w14:textId="77777777" w:rsidR="00EF57F0" w:rsidRPr="00EF57F0" w:rsidRDefault="00EF57F0" w:rsidP="00EF57F0">
            <w:pPr>
              <w:jc w:val="center"/>
              <w:rPr>
                <w:color w:val="000000"/>
                <w:sz w:val="28"/>
                <w:szCs w:val="28"/>
                <w:lang w:eastAsia="en-US"/>
              </w:rPr>
            </w:pPr>
            <w:r w:rsidRPr="00EF57F0">
              <w:rPr>
                <w:color w:val="000000"/>
                <w:sz w:val="28"/>
                <w:szCs w:val="28"/>
                <w:lang w:eastAsia="en-US"/>
              </w:rPr>
              <w:t>Тайгинский городской округ</w:t>
            </w:r>
          </w:p>
        </w:tc>
        <w:tc>
          <w:tcPr>
            <w:tcW w:w="789" w:type="dxa"/>
            <w:vMerge/>
            <w:tcBorders>
              <w:top w:val="single" w:sz="4" w:space="0" w:color="auto"/>
              <w:left w:val="single" w:sz="4" w:space="0" w:color="auto"/>
              <w:bottom w:val="single" w:sz="4" w:space="0" w:color="auto"/>
              <w:right w:val="single" w:sz="4" w:space="0" w:color="auto"/>
            </w:tcBorders>
            <w:vAlign w:val="center"/>
          </w:tcPr>
          <w:p w14:paraId="0024C155" w14:textId="77777777" w:rsidR="00EF57F0" w:rsidRPr="00EF57F0" w:rsidRDefault="00EF57F0" w:rsidP="00EF57F0">
            <w:pPr>
              <w:rPr>
                <w:color w:val="000000"/>
                <w:sz w:val="28"/>
                <w:szCs w:val="28"/>
                <w:lang w:eastAsia="en-US"/>
              </w:rPr>
            </w:pP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1D199AD8"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ДР 0-200 (300)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A561673"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5200</w:t>
            </w:r>
          </w:p>
        </w:tc>
        <w:tc>
          <w:tcPr>
            <w:tcW w:w="1531" w:type="dxa"/>
            <w:tcBorders>
              <w:top w:val="single" w:sz="4" w:space="0" w:color="auto"/>
              <w:left w:val="nil"/>
              <w:bottom w:val="single" w:sz="4" w:space="0" w:color="auto"/>
              <w:right w:val="single" w:sz="4" w:space="0" w:color="auto"/>
            </w:tcBorders>
            <w:shd w:val="clear" w:color="auto" w:fill="auto"/>
            <w:noWrap/>
            <w:vAlign w:val="center"/>
          </w:tcPr>
          <w:p w14:paraId="53A83B07" w14:textId="77777777" w:rsidR="00EF57F0" w:rsidRPr="00EF57F0" w:rsidRDefault="00EF57F0" w:rsidP="00EF57F0">
            <w:pPr>
              <w:jc w:val="center"/>
              <w:rPr>
                <w:color w:val="000000"/>
                <w:sz w:val="28"/>
                <w:szCs w:val="28"/>
                <w:lang w:eastAsia="en-US"/>
              </w:rPr>
            </w:pPr>
            <w:r w:rsidRPr="00EF57F0">
              <w:rPr>
                <w:color w:val="000000"/>
                <w:sz w:val="28"/>
                <w:szCs w:val="28"/>
                <w:lang w:eastAsia="en-US"/>
              </w:rPr>
              <w:t>3557,11</w:t>
            </w:r>
          </w:p>
        </w:tc>
        <w:tc>
          <w:tcPr>
            <w:tcW w:w="1302" w:type="dxa"/>
            <w:tcBorders>
              <w:top w:val="single" w:sz="4" w:space="0" w:color="auto"/>
              <w:left w:val="nil"/>
              <w:bottom w:val="single" w:sz="4" w:space="0" w:color="auto"/>
              <w:right w:val="single" w:sz="4" w:space="0" w:color="auto"/>
            </w:tcBorders>
            <w:vAlign w:val="center"/>
          </w:tcPr>
          <w:p w14:paraId="77ED621E" w14:textId="77777777" w:rsidR="00EF57F0" w:rsidRPr="00EF57F0" w:rsidRDefault="00EF57F0" w:rsidP="00EF57F0">
            <w:pPr>
              <w:jc w:val="center"/>
              <w:rPr>
                <w:color w:val="000000"/>
                <w:sz w:val="28"/>
                <w:szCs w:val="28"/>
                <w:lang w:eastAsia="en-US"/>
              </w:rPr>
            </w:pPr>
            <w:r w:rsidRPr="00EF57F0">
              <w:rPr>
                <w:color w:val="000000"/>
                <w:sz w:val="28"/>
                <w:szCs w:val="28"/>
                <w:lang w:eastAsia="en-US"/>
              </w:rPr>
              <w:t>3808,89</w:t>
            </w:r>
          </w:p>
        </w:tc>
      </w:tr>
      <w:tr w:rsidR="00EF57F0" w:rsidRPr="00EF57F0" w14:paraId="7E5EFE58" w14:textId="77777777" w:rsidTr="007232B4">
        <w:trPr>
          <w:trHeight w:val="375"/>
        </w:trPr>
        <w:tc>
          <w:tcPr>
            <w:tcW w:w="568" w:type="dxa"/>
            <w:vMerge/>
            <w:tcBorders>
              <w:top w:val="single" w:sz="4" w:space="0" w:color="auto"/>
              <w:left w:val="single" w:sz="4" w:space="0" w:color="auto"/>
              <w:bottom w:val="single" w:sz="4" w:space="0" w:color="auto"/>
              <w:right w:val="single" w:sz="4" w:space="0" w:color="auto"/>
            </w:tcBorders>
            <w:vAlign w:val="center"/>
          </w:tcPr>
          <w:p w14:paraId="1016423C" w14:textId="77777777" w:rsidR="00EF57F0" w:rsidRPr="00EF57F0" w:rsidRDefault="00EF57F0" w:rsidP="00EF57F0">
            <w:pPr>
              <w:rPr>
                <w:color w:val="000000"/>
                <w:sz w:val="28"/>
                <w:szCs w:val="28"/>
                <w:lang w:eastAsia="en-US"/>
              </w:rPr>
            </w:pPr>
          </w:p>
        </w:tc>
        <w:tc>
          <w:tcPr>
            <w:tcW w:w="2676" w:type="dxa"/>
            <w:vMerge/>
            <w:tcBorders>
              <w:top w:val="single" w:sz="4" w:space="0" w:color="auto"/>
              <w:left w:val="single" w:sz="4" w:space="0" w:color="auto"/>
              <w:bottom w:val="single" w:sz="4" w:space="0" w:color="auto"/>
              <w:right w:val="single" w:sz="4" w:space="0" w:color="auto"/>
            </w:tcBorders>
            <w:vAlign w:val="center"/>
          </w:tcPr>
          <w:p w14:paraId="40F7B8FC" w14:textId="77777777" w:rsidR="00EF57F0" w:rsidRPr="00EF57F0" w:rsidRDefault="00EF57F0" w:rsidP="00EF57F0">
            <w:pPr>
              <w:rPr>
                <w:color w:val="000000"/>
                <w:sz w:val="28"/>
                <w:szCs w:val="28"/>
                <w:lang w:eastAsia="en-US"/>
              </w:rPr>
            </w:pPr>
          </w:p>
        </w:tc>
        <w:tc>
          <w:tcPr>
            <w:tcW w:w="789" w:type="dxa"/>
            <w:vMerge/>
            <w:tcBorders>
              <w:top w:val="single" w:sz="4" w:space="0" w:color="auto"/>
              <w:left w:val="single" w:sz="4" w:space="0" w:color="auto"/>
              <w:bottom w:val="single" w:sz="4" w:space="0" w:color="auto"/>
              <w:right w:val="single" w:sz="4" w:space="0" w:color="auto"/>
            </w:tcBorders>
            <w:vAlign w:val="center"/>
          </w:tcPr>
          <w:p w14:paraId="7A80766F" w14:textId="77777777" w:rsidR="00EF57F0" w:rsidRPr="00EF57F0" w:rsidRDefault="00EF57F0" w:rsidP="00EF57F0">
            <w:pPr>
              <w:rPr>
                <w:color w:val="000000"/>
                <w:sz w:val="28"/>
                <w:szCs w:val="28"/>
                <w:lang w:eastAsia="en-US"/>
              </w:rPr>
            </w:pP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2D4C66D4"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ДО 25-50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7119912"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5181</w:t>
            </w:r>
          </w:p>
        </w:tc>
        <w:tc>
          <w:tcPr>
            <w:tcW w:w="1531" w:type="dxa"/>
            <w:tcBorders>
              <w:top w:val="single" w:sz="4" w:space="0" w:color="auto"/>
              <w:left w:val="nil"/>
              <w:bottom w:val="single" w:sz="4" w:space="0" w:color="auto"/>
              <w:right w:val="single" w:sz="4" w:space="0" w:color="auto"/>
            </w:tcBorders>
            <w:shd w:val="clear" w:color="auto" w:fill="auto"/>
            <w:noWrap/>
            <w:vAlign w:val="center"/>
          </w:tcPr>
          <w:p w14:paraId="292A4160"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4366,86</w:t>
            </w:r>
          </w:p>
        </w:tc>
        <w:tc>
          <w:tcPr>
            <w:tcW w:w="1302" w:type="dxa"/>
            <w:tcBorders>
              <w:top w:val="single" w:sz="4" w:space="0" w:color="auto"/>
              <w:left w:val="nil"/>
              <w:bottom w:val="single" w:sz="4" w:space="0" w:color="auto"/>
              <w:right w:val="single" w:sz="4" w:space="0" w:color="auto"/>
            </w:tcBorders>
            <w:vAlign w:val="center"/>
          </w:tcPr>
          <w:p w14:paraId="551AC0B0"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4612,89</w:t>
            </w:r>
          </w:p>
        </w:tc>
      </w:tr>
      <w:tr w:rsidR="00EF57F0" w:rsidRPr="00EF57F0" w14:paraId="4638949A" w14:textId="77777777" w:rsidTr="007232B4">
        <w:trPr>
          <w:trHeight w:val="375"/>
        </w:trPr>
        <w:tc>
          <w:tcPr>
            <w:tcW w:w="568" w:type="dxa"/>
            <w:vMerge/>
            <w:tcBorders>
              <w:top w:val="single" w:sz="4" w:space="0" w:color="auto"/>
              <w:left w:val="single" w:sz="4" w:space="0" w:color="auto"/>
              <w:bottom w:val="single" w:sz="4" w:space="0" w:color="auto"/>
              <w:right w:val="single" w:sz="4" w:space="0" w:color="auto"/>
            </w:tcBorders>
            <w:vAlign w:val="center"/>
          </w:tcPr>
          <w:p w14:paraId="1D507114" w14:textId="77777777" w:rsidR="00EF57F0" w:rsidRPr="00EF57F0" w:rsidRDefault="00EF57F0" w:rsidP="00EF57F0">
            <w:pPr>
              <w:rPr>
                <w:color w:val="000000"/>
                <w:sz w:val="28"/>
                <w:szCs w:val="28"/>
                <w:lang w:eastAsia="en-US"/>
              </w:rPr>
            </w:pPr>
          </w:p>
        </w:tc>
        <w:tc>
          <w:tcPr>
            <w:tcW w:w="2676" w:type="dxa"/>
            <w:vMerge/>
            <w:tcBorders>
              <w:top w:val="single" w:sz="4" w:space="0" w:color="auto"/>
              <w:left w:val="single" w:sz="4" w:space="0" w:color="auto"/>
              <w:bottom w:val="single" w:sz="4" w:space="0" w:color="auto"/>
              <w:right w:val="single" w:sz="4" w:space="0" w:color="auto"/>
            </w:tcBorders>
            <w:vAlign w:val="center"/>
          </w:tcPr>
          <w:p w14:paraId="320ED087" w14:textId="77777777" w:rsidR="00EF57F0" w:rsidRPr="00EF57F0" w:rsidRDefault="00EF57F0" w:rsidP="00EF57F0">
            <w:pPr>
              <w:rPr>
                <w:color w:val="000000"/>
                <w:sz w:val="28"/>
                <w:szCs w:val="28"/>
                <w:lang w:eastAsia="en-US"/>
              </w:rPr>
            </w:pPr>
          </w:p>
        </w:tc>
        <w:tc>
          <w:tcPr>
            <w:tcW w:w="789" w:type="dxa"/>
            <w:vMerge/>
            <w:tcBorders>
              <w:top w:val="single" w:sz="4" w:space="0" w:color="auto"/>
              <w:left w:val="single" w:sz="4" w:space="0" w:color="auto"/>
              <w:bottom w:val="single" w:sz="4" w:space="0" w:color="auto"/>
              <w:right w:val="single" w:sz="4" w:space="0" w:color="auto"/>
            </w:tcBorders>
            <w:vAlign w:val="center"/>
          </w:tcPr>
          <w:p w14:paraId="7D6290B9" w14:textId="77777777" w:rsidR="00EF57F0" w:rsidRPr="00EF57F0" w:rsidRDefault="00EF57F0" w:rsidP="00EF57F0">
            <w:pPr>
              <w:rPr>
                <w:color w:val="000000"/>
                <w:sz w:val="28"/>
                <w:szCs w:val="28"/>
                <w:lang w:eastAsia="en-US"/>
              </w:rPr>
            </w:pP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49570690"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ДПК 50-200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AA397CF"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5220</w:t>
            </w:r>
          </w:p>
        </w:tc>
        <w:tc>
          <w:tcPr>
            <w:tcW w:w="1531" w:type="dxa"/>
            <w:tcBorders>
              <w:top w:val="single" w:sz="4" w:space="0" w:color="auto"/>
              <w:left w:val="nil"/>
              <w:bottom w:val="single" w:sz="4" w:space="0" w:color="auto"/>
              <w:right w:val="single" w:sz="4" w:space="0" w:color="auto"/>
            </w:tcBorders>
            <w:shd w:val="clear" w:color="auto" w:fill="auto"/>
            <w:noWrap/>
            <w:vAlign w:val="center"/>
          </w:tcPr>
          <w:p w14:paraId="61039D57"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4615,44</w:t>
            </w:r>
          </w:p>
        </w:tc>
        <w:tc>
          <w:tcPr>
            <w:tcW w:w="1302" w:type="dxa"/>
            <w:tcBorders>
              <w:top w:val="single" w:sz="4" w:space="0" w:color="auto"/>
              <w:left w:val="nil"/>
              <w:bottom w:val="single" w:sz="4" w:space="0" w:color="auto"/>
              <w:right w:val="single" w:sz="4" w:space="0" w:color="auto"/>
            </w:tcBorders>
            <w:vAlign w:val="center"/>
          </w:tcPr>
          <w:p w14:paraId="62B7F4D6"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4906,06</w:t>
            </w:r>
          </w:p>
        </w:tc>
      </w:tr>
      <w:tr w:rsidR="00EF57F0" w:rsidRPr="00EF57F0" w14:paraId="26DFED96" w14:textId="77777777" w:rsidTr="007232B4">
        <w:trPr>
          <w:trHeight w:val="375"/>
        </w:trPr>
        <w:tc>
          <w:tcPr>
            <w:tcW w:w="568" w:type="dxa"/>
            <w:vMerge/>
            <w:tcBorders>
              <w:top w:val="single" w:sz="4" w:space="0" w:color="auto"/>
              <w:left w:val="single" w:sz="4" w:space="0" w:color="auto"/>
              <w:bottom w:val="single" w:sz="4" w:space="0" w:color="auto"/>
              <w:right w:val="single" w:sz="4" w:space="0" w:color="auto"/>
            </w:tcBorders>
            <w:vAlign w:val="center"/>
          </w:tcPr>
          <w:p w14:paraId="03A9B024" w14:textId="77777777" w:rsidR="00EF57F0" w:rsidRPr="00EF57F0" w:rsidRDefault="00EF57F0" w:rsidP="00EF57F0">
            <w:pPr>
              <w:rPr>
                <w:color w:val="000000"/>
                <w:sz w:val="28"/>
                <w:szCs w:val="28"/>
                <w:lang w:eastAsia="en-US"/>
              </w:rPr>
            </w:pPr>
          </w:p>
        </w:tc>
        <w:tc>
          <w:tcPr>
            <w:tcW w:w="2676" w:type="dxa"/>
            <w:vMerge/>
            <w:tcBorders>
              <w:top w:val="single" w:sz="4" w:space="0" w:color="auto"/>
              <w:left w:val="single" w:sz="4" w:space="0" w:color="auto"/>
              <w:bottom w:val="single" w:sz="4" w:space="0" w:color="auto"/>
              <w:right w:val="single" w:sz="4" w:space="0" w:color="auto"/>
            </w:tcBorders>
            <w:vAlign w:val="center"/>
          </w:tcPr>
          <w:p w14:paraId="1FD7008A" w14:textId="77777777" w:rsidR="00EF57F0" w:rsidRPr="00EF57F0" w:rsidRDefault="00EF57F0" w:rsidP="00EF57F0">
            <w:pPr>
              <w:rPr>
                <w:color w:val="000000"/>
                <w:sz w:val="28"/>
                <w:szCs w:val="28"/>
                <w:lang w:eastAsia="en-US"/>
              </w:rPr>
            </w:pPr>
          </w:p>
        </w:tc>
        <w:tc>
          <w:tcPr>
            <w:tcW w:w="789" w:type="dxa"/>
            <w:vMerge/>
            <w:tcBorders>
              <w:top w:val="single" w:sz="4" w:space="0" w:color="auto"/>
              <w:left w:val="single" w:sz="4" w:space="0" w:color="auto"/>
              <w:bottom w:val="single" w:sz="4" w:space="0" w:color="auto"/>
              <w:right w:val="single" w:sz="4" w:space="0" w:color="auto"/>
            </w:tcBorders>
            <w:vAlign w:val="center"/>
          </w:tcPr>
          <w:p w14:paraId="163C6F19" w14:textId="77777777" w:rsidR="00EF57F0" w:rsidRPr="00EF57F0" w:rsidRDefault="00EF57F0" w:rsidP="00EF57F0">
            <w:pPr>
              <w:rPr>
                <w:color w:val="000000"/>
                <w:sz w:val="28"/>
                <w:szCs w:val="28"/>
                <w:lang w:eastAsia="en-US"/>
              </w:rPr>
            </w:pP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277ED811"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ДПКО 25-200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833D0AD"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5228</w:t>
            </w:r>
          </w:p>
        </w:tc>
        <w:tc>
          <w:tcPr>
            <w:tcW w:w="1531" w:type="dxa"/>
            <w:tcBorders>
              <w:top w:val="single" w:sz="4" w:space="0" w:color="auto"/>
              <w:left w:val="nil"/>
              <w:bottom w:val="single" w:sz="4" w:space="0" w:color="auto"/>
              <w:right w:val="single" w:sz="4" w:space="0" w:color="auto"/>
            </w:tcBorders>
            <w:shd w:val="clear" w:color="auto" w:fill="auto"/>
            <w:noWrap/>
            <w:vAlign w:val="center"/>
          </w:tcPr>
          <w:p w14:paraId="06D96826"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4615,44</w:t>
            </w:r>
          </w:p>
        </w:tc>
        <w:tc>
          <w:tcPr>
            <w:tcW w:w="1302" w:type="dxa"/>
            <w:tcBorders>
              <w:top w:val="single" w:sz="4" w:space="0" w:color="auto"/>
              <w:left w:val="nil"/>
              <w:bottom w:val="single" w:sz="4" w:space="0" w:color="auto"/>
              <w:right w:val="single" w:sz="4" w:space="0" w:color="auto"/>
            </w:tcBorders>
            <w:vAlign w:val="center"/>
          </w:tcPr>
          <w:p w14:paraId="5D7D317A"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4873,90</w:t>
            </w:r>
          </w:p>
        </w:tc>
      </w:tr>
      <w:bookmarkEnd w:id="29"/>
    </w:tbl>
    <w:p w14:paraId="77AA6C47" w14:textId="77777777" w:rsidR="00EF57F0" w:rsidRPr="00EF57F0" w:rsidRDefault="00EF57F0" w:rsidP="00EF57F0">
      <w:pPr>
        <w:rPr>
          <w:lang w:eastAsia="en-US"/>
        </w:rPr>
      </w:pPr>
    </w:p>
    <w:p w14:paraId="6008E95C" w14:textId="77777777" w:rsidR="00EF57F0" w:rsidRPr="00EF57F0" w:rsidRDefault="00EF57F0" w:rsidP="00EF57F0">
      <w:pPr>
        <w:rPr>
          <w:lang w:eastAsia="en-US"/>
        </w:rPr>
      </w:pPr>
      <w:r w:rsidRPr="00EF57F0">
        <w:rPr>
          <w:lang w:eastAsia="en-US"/>
        </w:rPr>
        <w:br w:type="page"/>
      </w:r>
    </w:p>
    <w:tbl>
      <w:tblPr>
        <w:tblW w:w="9918" w:type="dxa"/>
        <w:tblInd w:w="-176" w:type="dxa"/>
        <w:tblLook w:val="04A0" w:firstRow="1" w:lastRow="0" w:firstColumn="1" w:lastColumn="0" w:noHBand="0" w:noVBand="1"/>
      </w:tblPr>
      <w:tblGrid>
        <w:gridCol w:w="568"/>
        <w:gridCol w:w="2693"/>
        <w:gridCol w:w="1106"/>
        <w:gridCol w:w="1984"/>
        <w:gridCol w:w="1015"/>
        <w:gridCol w:w="1276"/>
        <w:gridCol w:w="1276"/>
      </w:tblGrid>
      <w:tr w:rsidR="00EF57F0" w:rsidRPr="00EF57F0" w14:paraId="76A20099" w14:textId="77777777" w:rsidTr="007232B4">
        <w:trPr>
          <w:trHeight w:val="375"/>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D5B24" w14:textId="77777777" w:rsidR="00EF57F0" w:rsidRPr="00EF57F0" w:rsidRDefault="00EF57F0" w:rsidP="00EF57F0">
            <w:pPr>
              <w:jc w:val="center"/>
              <w:rPr>
                <w:color w:val="000000"/>
                <w:sz w:val="28"/>
                <w:szCs w:val="28"/>
                <w:lang w:eastAsia="en-US"/>
              </w:rPr>
            </w:pPr>
            <w:r w:rsidRPr="00EF57F0">
              <w:rPr>
                <w:color w:val="000000"/>
                <w:sz w:val="28"/>
                <w:szCs w:val="28"/>
                <w:lang w:eastAsia="en-US"/>
              </w:rPr>
              <w:lastRenderedPageBreak/>
              <w:t>10</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CE636C" w14:textId="77777777" w:rsidR="00EF57F0" w:rsidRPr="00EF57F0" w:rsidRDefault="00EF57F0" w:rsidP="00EF57F0">
            <w:pPr>
              <w:jc w:val="center"/>
              <w:rPr>
                <w:color w:val="000000"/>
                <w:sz w:val="28"/>
                <w:szCs w:val="28"/>
                <w:lang w:eastAsia="en-US"/>
              </w:rPr>
            </w:pPr>
            <w:r w:rsidRPr="00EF57F0">
              <w:rPr>
                <w:color w:val="000000"/>
                <w:sz w:val="28"/>
                <w:szCs w:val="28"/>
                <w:lang w:eastAsia="en-US"/>
              </w:rPr>
              <w:t>Таштагольский муниципальный район</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C8FCED" w14:textId="77777777" w:rsidR="00EF57F0" w:rsidRPr="00EF57F0" w:rsidRDefault="00EF57F0" w:rsidP="00EF57F0">
            <w:pPr>
              <w:rPr>
                <w:color w:val="000000"/>
                <w:sz w:val="28"/>
                <w:szCs w:val="28"/>
                <w:lang w:eastAsia="en-US"/>
              </w:rPr>
            </w:pP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3D9BF002"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ДР 0-200 (300)</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14:paraId="22534363"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5200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F4CEB74" w14:textId="77777777" w:rsidR="00EF57F0" w:rsidRPr="00EF57F0" w:rsidRDefault="00EF57F0" w:rsidP="00EF57F0">
            <w:pPr>
              <w:jc w:val="center"/>
              <w:rPr>
                <w:color w:val="000000"/>
                <w:sz w:val="28"/>
                <w:szCs w:val="28"/>
                <w:lang w:eastAsia="en-US"/>
              </w:rPr>
            </w:pPr>
            <w:r w:rsidRPr="00EF57F0">
              <w:rPr>
                <w:color w:val="000000"/>
                <w:sz w:val="28"/>
                <w:szCs w:val="28"/>
                <w:lang w:eastAsia="en-US"/>
              </w:rPr>
              <w:t>3416,38</w:t>
            </w:r>
          </w:p>
        </w:tc>
        <w:tc>
          <w:tcPr>
            <w:tcW w:w="1276" w:type="dxa"/>
            <w:tcBorders>
              <w:top w:val="single" w:sz="4" w:space="0" w:color="auto"/>
              <w:left w:val="nil"/>
              <w:bottom w:val="single" w:sz="4" w:space="0" w:color="auto"/>
              <w:right w:val="single" w:sz="4" w:space="0" w:color="auto"/>
            </w:tcBorders>
            <w:vAlign w:val="center"/>
          </w:tcPr>
          <w:p w14:paraId="74F1ADB5" w14:textId="77777777" w:rsidR="00EF57F0" w:rsidRPr="00EF57F0" w:rsidRDefault="00EF57F0" w:rsidP="00EF57F0">
            <w:pPr>
              <w:jc w:val="center"/>
              <w:rPr>
                <w:color w:val="000000"/>
                <w:sz w:val="28"/>
                <w:szCs w:val="28"/>
                <w:lang w:eastAsia="en-US"/>
              </w:rPr>
            </w:pPr>
            <w:r w:rsidRPr="00EF57F0">
              <w:rPr>
                <w:color w:val="000000"/>
                <w:sz w:val="28"/>
                <w:szCs w:val="28"/>
                <w:lang w:eastAsia="en-US"/>
              </w:rPr>
              <w:t>3646,36</w:t>
            </w:r>
          </w:p>
        </w:tc>
      </w:tr>
      <w:tr w:rsidR="00EF57F0" w:rsidRPr="00EF57F0" w14:paraId="674EEAD5" w14:textId="77777777" w:rsidTr="007232B4">
        <w:trPr>
          <w:trHeight w:val="375"/>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FFDD38F" w14:textId="77777777" w:rsidR="00EF57F0" w:rsidRPr="00EF57F0" w:rsidRDefault="00EF57F0" w:rsidP="00EF57F0">
            <w:pPr>
              <w:rPr>
                <w:color w:val="000000"/>
                <w:sz w:val="28"/>
                <w:szCs w:val="28"/>
                <w:lang w:eastAsia="en-US"/>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7A9F709" w14:textId="77777777" w:rsidR="00EF57F0" w:rsidRPr="00EF57F0" w:rsidRDefault="00EF57F0" w:rsidP="00EF57F0">
            <w:pPr>
              <w:rPr>
                <w:color w:val="000000"/>
                <w:sz w:val="28"/>
                <w:szCs w:val="28"/>
                <w:lang w:eastAsia="en-US"/>
              </w:rPr>
            </w:pPr>
          </w:p>
        </w:tc>
        <w:tc>
          <w:tcPr>
            <w:tcW w:w="11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76BED5" w14:textId="77777777" w:rsidR="00EF57F0" w:rsidRPr="00EF57F0" w:rsidRDefault="00EF57F0" w:rsidP="00EF57F0">
            <w:pPr>
              <w:rPr>
                <w:color w:val="000000"/>
                <w:sz w:val="28"/>
                <w:szCs w:val="28"/>
                <w:lang w:eastAsia="en-US"/>
              </w:rPr>
            </w:pP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4C83AB73"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ДО 25-50</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14:paraId="72552BD9"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5181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8801234"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4226,14</w:t>
            </w:r>
          </w:p>
        </w:tc>
        <w:tc>
          <w:tcPr>
            <w:tcW w:w="1276" w:type="dxa"/>
            <w:tcBorders>
              <w:top w:val="single" w:sz="4" w:space="0" w:color="auto"/>
              <w:left w:val="nil"/>
              <w:bottom w:val="single" w:sz="4" w:space="0" w:color="auto"/>
              <w:right w:val="single" w:sz="4" w:space="0" w:color="auto"/>
            </w:tcBorders>
            <w:vAlign w:val="center"/>
          </w:tcPr>
          <w:p w14:paraId="74471DCB"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4487,30</w:t>
            </w:r>
          </w:p>
        </w:tc>
      </w:tr>
      <w:tr w:rsidR="00EF57F0" w:rsidRPr="00EF57F0" w14:paraId="41E36A48" w14:textId="77777777" w:rsidTr="007232B4">
        <w:trPr>
          <w:trHeight w:val="375"/>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993D168" w14:textId="77777777" w:rsidR="00EF57F0" w:rsidRPr="00EF57F0" w:rsidRDefault="00EF57F0" w:rsidP="00EF57F0">
            <w:pPr>
              <w:rPr>
                <w:color w:val="000000"/>
                <w:sz w:val="28"/>
                <w:szCs w:val="28"/>
                <w:lang w:eastAsia="en-US"/>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6D56F6E" w14:textId="77777777" w:rsidR="00EF57F0" w:rsidRPr="00EF57F0" w:rsidRDefault="00EF57F0" w:rsidP="00EF57F0">
            <w:pPr>
              <w:rPr>
                <w:color w:val="000000"/>
                <w:sz w:val="28"/>
                <w:szCs w:val="28"/>
                <w:lang w:eastAsia="en-US"/>
              </w:rPr>
            </w:pPr>
          </w:p>
        </w:tc>
        <w:tc>
          <w:tcPr>
            <w:tcW w:w="1106" w:type="dxa"/>
            <w:vMerge/>
            <w:tcBorders>
              <w:top w:val="single" w:sz="4" w:space="0" w:color="auto"/>
              <w:left w:val="single" w:sz="4" w:space="0" w:color="auto"/>
              <w:bottom w:val="single" w:sz="4" w:space="0" w:color="000000"/>
              <w:right w:val="single" w:sz="4" w:space="0" w:color="auto"/>
            </w:tcBorders>
            <w:vAlign w:val="center"/>
            <w:hideMark/>
          </w:tcPr>
          <w:p w14:paraId="152090FA" w14:textId="77777777" w:rsidR="00EF57F0" w:rsidRPr="00EF57F0" w:rsidRDefault="00EF57F0" w:rsidP="00EF57F0">
            <w:pPr>
              <w:rPr>
                <w:color w:val="000000"/>
                <w:sz w:val="28"/>
                <w:szCs w:val="28"/>
                <w:lang w:eastAsia="en-US"/>
              </w:rPr>
            </w:pP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1D667B46"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ДПК 50-200</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14:paraId="7F93E599"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5220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7DC0F1F"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4474,71</w:t>
            </w:r>
          </w:p>
        </w:tc>
        <w:tc>
          <w:tcPr>
            <w:tcW w:w="1276" w:type="dxa"/>
            <w:tcBorders>
              <w:top w:val="single" w:sz="4" w:space="0" w:color="auto"/>
              <w:left w:val="nil"/>
              <w:bottom w:val="single" w:sz="4" w:space="0" w:color="auto"/>
              <w:right w:val="single" w:sz="4" w:space="0" w:color="auto"/>
            </w:tcBorders>
            <w:vAlign w:val="center"/>
          </w:tcPr>
          <w:p w14:paraId="003D11E0"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4748,30</w:t>
            </w:r>
          </w:p>
        </w:tc>
      </w:tr>
      <w:tr w:rsidR="00EF57F0" w:rsidRPr="00EF57F0" w14:paraId="73D8C299" w14:textId="77777777" w:rsidTr="007232B4">
        <w:trPr>
          <w:trHeight w:val="345"/>
        </w:trPr>
        <w:tc>
          <w:tcPr>
            <w:tcW w:w="568" w:type="dxa"/>
            <w:vMerge/>
            <w:tcBorders>
              <w:top w:val="nil"/>
              <w:left w:val="single" w:sz="4" w:space="0" w:color="auto"/>
              <w:bottom w:val="single" w:sz="4" w:space="0" w:color="auto"/>
              <w:right w:val="single" w:sz="4" w:space="0" w:color="auto"/>
            </w:tcBorders>
            <w:vAlign w:val="center"/>
            <w:hideMark/>
          </w:tcPr>
          <w:p w14:paraId="4C7136EE" w14:textId="77777777" w:rsidR="00EF57F0" w:rsidRPr="00EF57F0" w:rsidRDefault="00EF57F0" w:rsidP="00EF57F0">
            <w:pPr>
              <w:rPr>
                <w:color w:val="000000"/>
                <w:sz w:val="28"/>
                <w:szCs w:val="28"/>
                <w:lang w:eastAsia="en-US"/>
              </w:rPr>
            </w:pPr>
          </w:p>
        </w:tc>
        <w:tc>
          <w:tcPr>
            <w:tcW w:w="2693" w:type="dxa"/>
            <w:vMerge/>
            <w:tcBorders>
              <w:top w:val="nil"/>
              <w:left w:val="single" w:sz="4" w:space="0" w:color="auto"/>
              <w:bottom w:val="single" w:sz="4" w:space="0" w:color="auto"/>
              <w:right w:val="single" w:sz="4" w:space="0" w:color="auto"/>
            </w:tcBorders>
            <w:vAlign w:val="center"/>
            <w:hideMark/>
          </w:tcPr>
          <w:p w14:paraId="2E552A78" w14:textId="77777777" w:rsidR="00EF57F0" w:rsidRPr="00EF57F0" w:rsidRDefault="00EF57F0" w:rsidP="00EF57F0">
            <w:pPr>
              <w:rPr>
                <w:color w:val="000000"/>
                <w:sz w:val="28"/>
                <w:szCs w:val="28"/>
                <w:lang w:eastAsia="en-US"/>
              </w:rPr>
            </w:pPr>
          </w:p>
        </w:tc>
        <w:tc>
          <w:tcPr>
            <w:tcW w:w="1106" w:type="dxa"/>
            <w:vMerge/>
            <w:tcBorders>
              <w:top w:val="nil"/>
              <w:left w:val="single" w:sz="4" w:space="0" w:color="auto"/>
              <w:bottom w:val="single" w:sz="4" w:space="0" w:color="000000"/>
              <w:right w:val="single" w:sz="4" w:space="0" w:color="auto"/>
            </w:tcBorders>
            <w:vAlign w:val="center"/>
            <w:hideMark/>
          </w:tcPr>
          <w:p w14:paraId="144B078D" w14:textId="77777777" w:rsidR="00EF57F0" w:rsidRPr="00EF57F0" w:rsidRDefault="00EF57F0" w:rsidP="00EF57F0">
            <w:pPr>
              <w:rPr>
                <w:color w:val="000000"/>
                <w:sz w:val="28"/>
                <w:szCs w:val="28"/>
                <w:lang w:eastAsia="en-US"/>
              </w:rPr>
            </w:pPr>
          </w:p>
        </w:tc>
        <w:tc>
          <w:tcPr>
            <w:tcW w:w="1984" w:type="dxa"/>
            <w:tcBorders>
              <w:top w:val="nil"/>
              <w:left w:val="nil"/>
              <w:bottom w:val="single" w:sz="4" w:space="0" w:color="auto"/>
              <w:right w:val="single" w:sz="4" w:space="0" w:color="auto"/>
            </w:tcBorders>
            <w:shd w:val="clear" w:color="auto" w:fill="auto"/>
            <w:noWrap/>
            <w:vAlign w:val="center"/>
            <w:hideMark/>
          </w:tcPr>
          <w:p w14:paraId="1D6D6A6A"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ДПКО 25-200</w:t>
            </w:r>
          </w:p>
        </w:tc>
        <w:tc>
          <w:tcPr>
            <w:tcW w:w="1015" w:type="dxa"/>
            <w:tcBorders>
              <w:top w:val="nil"/>
              <w:left w:val="nil"/>
              <w:bottom w:val="single" w:sz="4" w:space="0" w:color="auto"/>
              <w:right w:val="single" w:sz="4" w:space="0" w:color="auto"/>
            </w:tcBorders>
            <w:shd w:val="clear" w:color="auto" w:fill="auto"/>
            <w:noWrap/>
            <w:vAlign w:val="center"/>
            <w:hideMark/>
          </w:tcPr>
          <w:p w14:paraId="09983536"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5228</w:t>
            </w:r>
          </w:p>
        </w:tc>
        <w:tc>
          <w:tcPr>
            <w:tcW w:w="1276" w:type="dxa"/>
            <w:tcBorders>
              <w:top w:val="nil"/>
              <w:left w:val="nil"/>
              <w:bottom w:val="single" w:sz="4" w:space="0" w:color="auto"/>
              <w:right w:val="single" w:sz="4" w:space="0" w:color="auto"/>
            </w:tcBorders>
            <w:shd w:val="clear" w:color="auto" w:fill="auto"/>
            <w:noWrap/>
            <w:vAlign w:val="center"/>
          </w:tcPr>
          <w:p w14:paraId="2F3DFDC8"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4474,71</w:t>
            </w:r>
          </w:p>
        </w:tc>
        <w:tc>
          <w:tcPr>
            <w:tcW w:w="1276" w:type="dxa"/>
            <w:tcBorders>
              <w:top w:val="nil"/>
              <w:left w:val="nil"/>
              <w:bottom w:val="single" w:sz="4" w:space="0" w:color="auto"/>
              <w:right w:val="single" w:sz="4" w:space="0" w:color="auto"/>
            </w:tcBorders>
            <w:vAlign w:val="center"/>
          </w:tcPr>
          <w:p w14:paraId="783DBF17"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4765,95</w:t>
            </w:r>
          </w:p>
        </w:tc>
      </w:tr>
      <w:tr w:rsidR="00EF57F0" w:rsidRPr="00EF57F0" w14:paraId="4AB5BA82" w14:textId="77777777" w:rsidTr="007232B4">
        <w:trPr>
          <w:trHeight w:val="375"/>
        </w:trPr>
        <w:tc>
          <w:tcPr>
            <w:tcW w:w="5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AE617D" w14:textId="77777777" w:rsidR="00EF57F0" w:rsidRPr="00EF57F0" w:rsidRDefault="00EF57F0" w:rsidP="00EF57F0">
            <w:pPr>
              <w:jc w:val="center"/>
              <w:rPr>
                <w:color w:val="000000"/>
                <w:sz w:val="28"/>
                <w:szCs w:val="28"/>
                <w:lang w:eastAsia="en-US"/>
              </w:rPr>
            </w:pPr>
            <w:r w:rsidRPr="00EF57F0">
              <w:rPr>
                <w:color w:val="000000"/>
                <w:sz w:val="28"/>
                <w:szCs w:val="28"/>
                <w:lang w:eastAsia="en-US"/>
              </w:rPr>
              <w:t>11</w:t>
            </w:r>
          </w:p>
        </w:tc>
        <w:tc>
          <w:tcPr>
            <w:tcW w:w="2693" w:type="dxa"/>
            <w:vMerge w:val="restart"/>
            <w:tcBorders>
              <w:top w:val="nil"/>
              <w:left w:val="single" w:sz="4" w:space="0" w:color="auto"/>
              <w:bottom w:val="single" w:sz="4" w:space="0" w:color="auto"/>
              <w:right w:val="single" w:sz="4" w:space="0" w:color="auto"/>
            </w:tcBorders>
            <w:shd w:val="clear" w:color="auto" w:fill="auto"/>
            <w:vAlign w:val="center"/>
            <w:hideMark/>
          </w:tcPr>
          <w:p w14:paraId="05DEE6A2" w14:textId="77777777" w:rsidR="00EF57F0" w:rsidRPr="00EF57F0" w:rsidRDefault="00EF57F0" w:rsidP="00EF57F0">
            <w:pPr>
              <w:jc w:val="center"/>
              <w:rPr>
                <w:color w:val="000000"/>
                <w:sz w:val="28"/>
                <w:szCs w:val="28"/>
                <w:lang w:eastAsia="en-US"/>
              </w:rPr>
            </w:pPr>
            <w:r w:rsidRPr="00EF57F0">
              <w:rPr>
                <w:color w:val="000000"/>
                <w:sz w:val="28"/>
                <w:szCs w:val="28"/>
                <w:lang w:eastAsia="en-US"/>
              </w:rPr>
              <w:t>Топкинский муниципальный округ</w:t>
            </w:r>
          </w:p>
        </w:tc>
        <w:tc>
          <w:tcPr>
            <w:tcW w:w="1106" w:type="dxa"/>
            <w:vMerge w:val="restart"/>
            <w:tcBorders>
              <w:top w:val="nil"/>
              <w:left w:val="single" w:sz="4" w:space="0" w:color="auto"/>
              <w:bottom w:val="single" w:sz="4" w:space="0" w:color="000000"/>
              <w:right w:val="single" w:sz="4" w:space="0" w:color="auto"/>
            </w:tcBorders>
            <w:shd w:val="clear" w:color="auto" w:fill="auto"/>
            <w:vAlign w:val="center"/>
            <w:hideMark/>
          </w:tcPr>
          <w:p w14:paraId="53428FBF" w14:textId="77777777" w:rsidR="00EF57F0" w:rsidRPr="00EF57F0" w:rsidRDefault="00EF57F0" w:rsidP="00EF57F0">
            <w:pPr>
              <w:rPr>
                <w:color w:val="000000"/>
                <w:sz w:val="28"/>
                <w:szCs w:val="28"/>
                <w:lang w:eastAsia="en-US"/>
              </w:rPr>
            </w:pPr>
          </w:p>
        </w:tc>
        <w:tc>
          <w:tcPr>
            <w:tcW w:w="1984" w:type="dxa"/>
            <w:tcBorders>
              <w:top w:val="nil"/>
              <w:left w:val="nil"/>
              <w:bottom w:val="single" w:sz="4" w:space="0" w:color="auto"/>
              <w:right w:val="single" w:sz="4" w:space="0" w:color="auto"/>
            </w:tcBorders>
            <w:shd w:val="clear" w:color="auto" w:fill="auto"/>
            <w:noWrap/>
            <w:vAlign w:val="center"/>
            <w:hideMark/>
          </w:tcPr>
          <w:p w14:paraId="3B916363"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ДР 0-200 (300)</w:t>
            </w:r>
          </w:p>
        </w:tc>
        <w:tc>
          <w:tcPr>
            <w:tcW w:w="1015" w:type="dxa"/>
            <w:tcBorders>
              <w:top w:val="nil"/>
              <w:left w:val="nil"/>
              <w:bottom w:val="single" w:sz="4" w:space="0" w:color="auto"/>
              <w:right w:val="single" w:sz="4" w:space="0" w:color="auto"/>
            </w:tcBorders>
            <w:shd w:val="clear" w:color="auto" w:fill="auto"/>
            <w:noWrap/>
            <w:vAlign w:val="center"/>
            <w:hideMark/>
          </w:tcPr>
          <w:p w14:paraId="539E8E00"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5200</w:t>
            </w:r>
          </w:p>
        </w:tc>
        <w:tc>
          <w:tcPr>
            <w:tcW w:w="1276" w:type="dxa"/>
            <w:tcBorders>
              <w:top w:val="nil"/>
              <w:left w:val="nil"/>
              <w:bottom w:val="single" w:sz="4" w:space="0" w:color="auto"/>
              <w:right w:val="single" w:sz="4" w:space="0" w:color="auto"/>
            </w:tcBorders>
            <w:shd w:val="clear" w:color="auto" w:fill="auto"/>
            <w:noWrap/>
            <w:vAlign w:val="center"/>
          </w:tcPr>
          <w:p w14:paraId="04BA8952" w14:textId="77777777" w:rsidR="00EF57F0" w:rsidRPr="00EF57F0" w:rsidRDefault="00EF57F0" w:rsidP="00EF57F0">
            <w:pPr>
              <w:jc w:val="center"/>
              <w:rPr>
                <w:color w:val="000000"/>
                <w:sz w:val="28"/>
                <w:szCs w:val="28"/>
                <w:lang w:eastAsia="en-US"/>
              </w:rPr>
            </w:pPr>
            <w:r w:rsidRPr="00EF57F0">
              <w:rPr>
                <w:color w:val="000000"/>
                <w:sz w:val="28"/>
                <w:szCs w:val="28"/>
                <w:lang w:eastAsia="en-US"/>
              </w:rPr>
              <w:t>3153,68</w:t>
            </w:r>
          </w:p>
        </w:tc>
        <w:tc>
          <w:tcPr>
            <w:tcW w:w="1276" w:type="dxa"/>
            <w:tcBorders>
              <w:top w:val="nil"/>
              <w:left w:val="nil"/>
              <w:bottom w:val="single" w:sz="4" w:space="0" w:color="auto"/>
              <w:right w:val="single" w:sz="4" w:space="0" w:color="auto"/>
            </w:tcBorders>
            <w:vAlign w:val="center"/>
          </w:tcPr>
          <w:p w14:paraId="0332B0D0" w14:textId="77777777" w:rsidR="00EF57F0" w:rsidRPr="00EF57F0" w:rsidRDefault="00EF57F0" w:rsidP="00EF57F0">
            <w:pPr>
              <w:jc w:val="center"/>
              <w:rPr>
                <w:color w:val="000000"/>
                <w:sz w:val="28"/>
                <w:szCs w:val="28"/>
                <w:lang w:eastAsia="en-US"/>
              </w:rPr>
            </w:pPr>
            <w:r w:rsidRPr="00EF57F0">
              <w:rPr>
                <w:color w:val="000000"/>
                <w:sz w:val="28"/>
                <w:szCs w:val="28"/>
                <w:lang w:eastAsia="en-US"/>
              </w:rPr>
              <w:t>3297,42</w:t>
            </w:r>
          </w:p>
        </w:tc>
      </w:tr>
      <w:tr w:rsidR="00EF57F0" w:rsidRPr="00EF57F0" w14:paraId="0800E49B" w14:textId="77777777" w:rsidTr="007232B4">
        <w:trPr>
          <w:trHeight w:val="375"/>
        </w:trPr>
        <w:tc>
          <w:tcPr>
            <w:tcW w:w="568" w:type="dxa"/>
            <w:vMerge/>
            <w:tcBorders>
              <w:top w:val="nil"/>
              <w:left w:val="single" w:sz="4" w:space="0" w:color="auto"/>
              <w:bottom w:val="single" w:sz="4" w:space="0" w:color="auto"/>
              <w:right w:val="single" w:sz="4" w:space="0" w:color="auto"/>
            </w:tcBorders>
            <w:vAlign w:val="center"/>
            <w:hideMark/>
          </w:tcPr>
          <w:p w14:paraId="38C0E7BE" w14:textId="77777777" w:rsidR="00EF57F0" w:rsidRPr="00EF57F0" w:rsidRDefault="00EF57F0" w:rsidP="00EF57F0">
            <w:pPr>
              <w:rPr>
                <w:color w:val="000000"/>
                <w:sz w:val="28"/>
                <w:szCs w:val="28"/>
                <w:lang w:eastAsia="en-US"/>
              </w:rPr>
            </w:pPr>
          </w:p>
        </w:tc>
        <w:tc>
          <w:tcPr>
            <w:tcW w:w="2693" w:type="dxa"/>
            <w:vMerge/>
            <w:tcBorders>
              <w:top w:val="nil"/>
              <w:left w:val="single" w:sz="4" w:space="0" w:color="auto"/>
              <w:bottom w:val="single" w:sz="4" w:space="0" w:color="auto"/>
              <w:right w:val="single" w:sz="4" w:space="0" w:color="auto"/>
            </w:tcBorders>
            <w:vAlign w:val="center"/>
            <w:hideMark/>
          </w:tcPr>
          <w:p w14:paraId="5B873EAF" w14:textId="77777777" w:rsidR="00EF57F0" w:rsidRPr="00EF57F0" w:rsidRDefault="00EF57F0" w:rsidP="00EF57F0">
            <w:pPr>
              <w:rPr>
                <w:color w:val="000000"/>
                <w:sz w:val="28"/>
                <w:szCs w:val="28"/>
                <w:lang w:eastAsia="en-US"/>
              </w:rPr>
            </w:pPr>
          </w:p>
        </w:tc>
        <w:tc>
          <w:tcPr>
            <w:tcW w:w="1106" w:type="dxa"/>
            <w:vMerge/>
            <w:tcBorders>
              <w:top w:val="nil"/>
              <w:left w:val="single" w:sz="4" w:space="0" w:color="auto"/>
              <w:bottom w:val="single" w:sz="4" w:space="0" w:color="000000"/>
              <w:right w:val="single" w:sz="4" w:space="0" w:color="auto"/>
            </w:tcBorders>
            <w:vAlign w:val="center"/>
            <w:hideMark/>
          </w:tcPr>
          <w:p w14:paraId="6E7CB788" w14:textId="77777777" w:rsidR="00EF57F0" w:rsidRPr="00EF57F0" w:rsidRDefault="00EF57F0" w:rsidP="00EF57F0">
            <w:pPr>
              <w:rPr>
                <w:color w:val="000000"/>
                <w:sz w:val="28"/>
                <w:szCs w:val="28"/>
                <w:lang w:eastAsia="en-US"/>
              </w:rPr>
            </w:pPr>
          </w:p>
        </w:tc>
        <w:tc>
          <w:tcPr>
            <w:tcW w:w="1984" w:type="dxa"/>
            <w:tcBorders>
              <w:top w:val="nil"/>
              <w:left w:val="nil"/>
              <w:bottom w:val="single" w:sz="4" w:space="0" w:color="auto"/>
              <w:right w:val="single" w:sz="4" w:space="0" w:color="auto"/>
            </w:tcBorders>
            <w:shd w:val="clear" w:color="auto" w:fill="auto"/>
            <w:noWrap/>
            <w:vAlign w:val="center"/>
            <w:hideMark/>
          </w:tcPr>
          <w:p w14:paraId="4199D531"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ДО 25-50</w:t>
            </w:r>
          </w:p>
        </w:tc>
        <w:tc>
          <w:tcPr>
            <w:tcW w:w="1015" w:type="dxa"/>
            <w:tcBorders>
              <w:top w:val="nil"/>
              <w:left w:val="nil"/>
              <w:bottom w:val="single" w:sz="4" w:space="0" w:color="auto"/>
              <w:right w:val="single" w:sz="4" w:space="0" w:color="auto"/>
            </w:tcBorders>
            <w:shd w:val="clear" w:color="auto" w:fill="auto"/>
            <w:noWrap/>
            <w:vAlign w:val="center"/>
            <w:hideMark/>
          </w:tcPr>
          <w:p w14:paraId="45948B26"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5181</w:t>
            </w:r>
          </w:p>
        </w:tc>
        <w:tc>
          <w:tcPr>
            <w:tcW w:w="1276" w:type="dxa"/>
            <w:tcBorders>
              <w:top w:val="nil"/>
              <w:left w:val="nil"/>
              <w:bottom w:val="single" w:sz="4" w:space="0" w:color="auto"/>
              <w:right w:val="single" w:sz="4" w:space="0" w:color="auto"/>
            </w:tcBorders>
            <w:shd w:val="clear" w:color="auto" w:fill="auto"/>
            <w:noWrap/>
            <w:vAlign w:val="center"/>
          </w:tcPr>
          <w:p w14:paraId="6EAAFC2E" w14:textId="77777777" w:rsidR="00EF57F0" w:rsidRPr="00EF57F0" w:rsidRDefault="00EF57F0" w:rsidP="00EF57F0">
            <w:pPr>
              <w:jc w:val="center"/>
              <w:rPr>
                <w:color w:val="000000"/>
                <w:sz w:val="28"/>
                <w:szCs w:val="28"/>
                <w:lang w:eastAsia="en-US"/>
              </w:rPr>
            </w:pPr>
            <w:r w:rsidRPr="00EF57F0">
              <w:rPr>
                <w:color w:val="000000"/>
                <w:sz w:val="28"/>
                <w:szCs w:val="28"/>
                <w:lang w:eastAsia="en-US"/>
              </w:rPr>
              <w:t>3963,43</w:t>
            </w:r>
          </w:p>
        </w:tc>
        <w:tc>
          <w:tcPr>
            <w:tcW w:w="1276" w:type="dxa"/>
            <w:tcBorders>
              <w:top w:val="nil"/>
              <w:left w:val="nil"/>
              <w:bottom w:val="single" w:sz="4" w:space="0" w:color="auto"/>
              <w:right w:val="single" w:sz="4" w:space="0" w:color="auto"/>
            </w:tcBorders>
            <w:vAlign w:val="center"/>
          </w:tcPr>
          <w:p w14:paraId="30996693"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4121,82</w:t>
            </w:r>
          </w:p>
        </w:tc>
      </w:tr>
      <w:tr w:rsidR="00EF57F0" w:rsidRPr="00EF57F0" w14:paraId="6ED06353" w14:textId="77777777" w:rsidTr="007232B4">
        <w:trPr>
          <w:trHeight w:val="375"/>
        </w:trPr>
        <w:tc>
          <w:tcPr>
            <w:tcW w:w="568" w:type="dxa"/>
            <w:vMerge/>
            <w:tcBorders>
              <w:top w:val="nil"/>
              <w:left w:val="single" w:sz="4" w:space="0" w:color="auto"/>
              <w:bottom w:val="single" w:sz="4" w:space="0" w:color="auto"/>
              <w:right w:val="single" w:sz="4" w:space="0" w:color="auto"/>
            </w:tcBorders>
            <w:vAlign w:val="center"/>
            <w:hideMark/>
          </w:tcPr>
          <w:p w14:paraId="254EC190" w14:textId="77777777" w:rsidR="00EF57F0" w:rsidRPr="00EF57F0" w:rsidRDefault="00EF57F0" w:rsidP="00EF57F0">
            <w:pPr>
              <w:rPr>
                <w:color w:val="000000"/>
                <w:sz w:val="28"/>
                <w:szCs w:val="28"/>
                <w:lang w:eastAsia="en-US"/>
              </w:rPr>
            </w:pPr>
          </w:p>
        </w:tc>
        <w:tc>
          <w:tcPr>
            <w:tcW w:w="2693" w:type="dxa"/>
            <w:vMerge/>
            <w:tcBorders>
              <w:top w:val="nil"/>
              <w:left w:val="single" w:sz="4" w:space="0" w:color="auto"/>
              <w:bottom w:val="single" w:sz="4" w:space="0" w:color="auto"/>
              <w:right w:val="single" w:sz="4" w:space="0" w:color="auto"/>
            </w:tcBorders>
            <w:vAlign w:val="center"/>
            <w:hideMark/>
          </w:tcPr>
          <w:p w14:paraId="59646E14" w14:textId="77777777" w:rsidR="00EF57F0" w:rsidRPr="00EF57F0" w:rsidRDefault="00EF57F0" w:rsidP="00EF57F0">
            <w:pPr>
              <w:rPr>
                <w:color w:val="000000"/>
                <w:sz w:val="28"/>
                <w:szCs w:val="28"/>
                <w:lang w:eastAsia="en-US"/>
              </w:rPr>
            </w:pPr>
          </w:p>
        </w:tc>
        <w:tc>
          <w:tcPr>
            <w:tcW w:w="1106" w:type="dxa"/>
            <w:vMerge/>
            <w:tcBorders>
              <w:top w:val="nil"/>
              <w:left w:val="single" w:sz="4" w:space="0" w:color="auto"/>
              <w:bottom w:val="single" w:sz="4" w:space="0" w:color="000000"/>
              <w:right w:val="single" w:sz="4" w:space="0" w:color="auto"/>
            </w:tcBorders>
            <w:vAlign w:val="center"/>
            <w:hideMark/>
          </w:tcPr>
          <w:p w14:paraId="7CDFDB04" w14:textId="77777777" w:rsidR="00EF57F0" w:rsidRPr="00EF57F0" w:rsidRDefault="00EF57F0" w:rsidP="00EF57F0">
            <w:pPr>
              <w:rPr>
                <w:color w:val="000000"/>
                <w:sz w:val="28"/>
                <w:szCs w:val="28"/>
                <w:lang w:eastAsia="en-US"/>
              </w:rPr>
            </w:pPr>
          </w:p>
        </w:tc>
        <w:tc>
          <w:tcPr>
            <w:tcW w:w="1984" w:type="dxa"/>
            <w:tcBorders>
              <w:top w:val="nil"/>
              <w:left w:val="nil"/>
              <w:bottom w:val="single" w:sz="4" w:space="0" w:color="auto"/>
              <w:right w:val="single" w:sz="4" w:space="0" w:color="auto"/>
            </w:tcBorders>
            <w:shd w:val="clear" w:color="auto" w:fill="auto"/>
            <w:noWrap/>
            <w:vAlign w:val="center"/>
            <w:hideMark/>
          </w:tcPr>
          <w:p w14:paraId="32E21BEB"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ДПК 50-200</w:t>
            </w:r>
          </w:p>
        </w:tc>
        <w:tc>
          <w:tcPr>
            <w:tcW w:w="1015" w:type="dxa"/>
            <w:tcBorders>
              <w:top w:val="nil"/>
              <w:left w:val="nil"/>
              <w:bottom w:val="single" w:sz="4" w:space="0" w:color="auto"/>
              <w:right w:val="single" w:sz="4" w:space="0" w:color="auto"/>
            </w:tcBorders>
            <w:shd w:val="clear" w:color="auto" w:fill="auto"/>
            <w:noWrap/>
            <w:vAlign w:val="center"/>
            <w:hideMark/>
          </w:tcPr>
          <w:p w14:paraId="2755DCC4"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5220</w:t>
            </w:r>
          </w:p>
        </w:tc>
        <w:tc>
          <w:tcPr>
            <w:tcW w:w="1276" w:type="dxa"/>
            <w:tcBorders>
              <w:top w:val="nil"/>
              <w:left w:val="nil"/>
              <w:bottom w:val="single" w:sz="4" w:space="0" w:color="auto"/>
              <w:right w:val="single" w:sz="4" w:space="0" w:color="auto"/>
            </w:tcBorders>
            <w:shd w:val="clear" w:color="auto" w:fill="auto"/>
            <w:noWrap/>
            <w:vAlign w:val="center"/>
          </w:tcPr>
          <w:p w14:paraId="24030F3D"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4212,01</w:t>
            </w:r>
          </w:p>
        </w:tc>
        <w:tc>
          <w:tcPr>
            <w:tcW w:w="1276" w:type="dxa"/>
            <w:tcBorders>
              <w:top w:val="nil"/>
              <w:left w:val="nil"/>
              <w:bottom w:val="single" w:sz="4" w:space="0" w:color="auto"/>
              <w:right w:val="single" w:sz="4" w:space="0" w:color="auto"/>
            </w:tcBorders>
            <w:vAlign w:val="center"/>
          </w:tcPr>
          <w:p w14:paraId="246C6E4E"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4417,39</w:t>
            </w:r>
          </w:p>
        </w:tc>
      </w:tr>
      <w:tr w:rsidR="00EF57F0" w:rsidRPr="00EF57F0" w14:paraId="655580B7" w14:textId="77777777" w:rsidTr="007232B4">
        <w:trPr>
          <w:trHeight w:val="375"/>
        </w:trPr>
        <w:tc>
          <w:tcPr>
            <w:tcW w:w="568" w:type="dxa"/>
            <w:vMerge/>
            <w:tcBorders>
              <w:top w:val="nil"/>
              <w:left w:val="single" w:sz="4" w:space="0" w:color="auto"/>
              <w:bottom w:val="single" w:sz="4" w:space="0" w:color="auto"/>
              <w:right w:val="single" w:sz="4" w:space="0" w:color="auto"/>
            </w:tcBorders>
            <w:vAlign w:val="center"/>
            <w:hideMark/>
          </w:tcPr>
          <w:p w14:paraId="4B7F61CF" w14:textId="77777777" w:rsidR="00EF57F0" w:rsidRPr="00EF57F0" w:rsidRDefault="00EF57F0" w:rsidP="00EF57F0">
            <w:pPr>
              <w:rPr>
                <w:color w:val="000000"/>
                <w:sz w:val="28"/>
                <w:szCs w:val="28"/>
                <w:lang w:eastAsia="en-US"/>
              </w:rPr>
            </w:pPr>
          </w:p>
        </w:tc>
        <w:tc>
          <w:tcPr>
            <w:tcW w:w="2693" w:type="dxa"/>
            <w:vMerge/>
            <w:tcBorders>
              <w:top w:val="nil"/>
              <w:left w:val="single" w:sz="4" w:space="0" w:color="auto"/>
              <w:bottom w:val="single" w:sz="4" w:space="0" w:color="auto"/>
              <w:right w:val="single" w:sz="4" w:space="0" w:color="auto"/>
            </w:tcBorders>
            <w:vAlign w:val="center"/>
            <w:hideMark/>
          </w:tcPr>
          <w:p w14:paraId="70D8295F" w14:textId="77777777" w:rsidR="00EF57F0" w:rsidRPr="00EF57F0" w:rsidRDefault="00EF57F0" w:rsidP="00EF57F0">
            <w:pPr>
              <w:rPr>
                <w:color w:val="000000"/>
                <w:sz w:val="28"/>
                <w:szCs w:val="28"/>
                <w:lang w:eastAsia="en-US"/>
              </w:rPr>
            </w:pPr>
          </w:p>
        </w:tc>
        <w:tc>
          <w:tcPr>
            <w:tcW w:w="1106" w:type="dxa"/>
            <w:vMerge/>
            <w:tcBorders>
              <w:top w:val="nil"/>
              <w:left w:val="single" w:sz="4" w:space="0" w:color="auto"/>
              <w:bottom w:val="single" w:sz="4" w:space="0" w:color="000000"/>
              <w:right w:val="single" w:sz="4" w:space="0" w:color="auto"/>
            </w:tcBorders>
            <w:vAlign w:val="center"/>
            <w:hideMark/>
          </w:tcPr>
          <w:p w14:paraId="2FB82649" w14:textId="77777777" w:rsidR="00EF57F0" w:rsidRPr="00EF57F0" w:rsidRDefault="00EF57F0" w:rsidP="00EF57F0">
            <w:pPr>
              <w:rPr>
                <w:color w:val="000000"/>
                <w:sz w:val="28"/>
                <w:szCs w:val="28"/>
                <w:lang w:eastAsia="en-US"/>
              </w:rPr>
            </w:pPr>
          </w:p>
        </w:tc>
        <w:tc>
          <w:tcPr>
            <w:tcW w:w="1984" w:type="dxa"/>
            <w:tcBorders>
              <w:top w:val="nil"/>
              <w:left w:val="nil"/>
              <w:bottom w:val="single" w:sz="4" w:space="0" w:color="auto"/>
              <w:right w:val="single" w:sz="4" w:space="0" w:color="auto"/>
            </w:tcBorders>
            <w:shd w:val="clear" w:color="auto" w:fill="auto"/>
            <w:noWrap/>
            <w:vAlign w:val="center"/>
            <w:hideMark/>
          </w:tcPr>
          <w:p w14:paraId="46A19343"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ДПКО 25-200</w:t>
            </w:r>
          </w:p>
        </w:tc>
        <w:tc>
          <w:tcPr>
            <w:tcW w:w="1015" w:type="dxa"/>
            <w:tcBorders>
              <w:top w:val="nil"/>
              <w:left w:val="nil"/>
              <w:bottom w:val="single" w:sz="4" w:space="0" w:color="auto"/>
              <w:right w:val="single" w:sz="4" w:space="0" w:color="auto"/>
            </w:tcBorders>
            <w:shd w:val="clear" w:color="auto" w:fill="auto"/>
            <w:noWrap/>
            <w:vAlign w:val="center"/>
            <w:hideMark/>
          </w:tcPr>
          <w:p w14:paraId="3F9B5BE3"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5228</w:t>
            </w:r>
          </w:p>
        </w:tc>
        <w:tc>
          <w:tcPr>
            <w:tcW w:w="1276" w:type="dxa"/>
            <w:tcBorders>
              <w:top w:val="nil"/>
              <w:left w:val="nil"/>
              <w:bottom w:val="single" w:sz="4" w:space="0" w:color="auto"/>
              <w:right w:val="single" w:sz="4" w:space="0" w:color="auto"/>
            </w:tcBorders>
            <w:shd w:val="clear" w:color="auto" w:fill="auto"/>
            <w:noWrap/>
            <w:vAlign w:val="center"/>
          </w:tcPr>
          <w:p w14:paraId="4620F88B"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4212,01</w:t>
            </w:r>
          </w:p>
        </w:tc>
        <w:tc>
          <w:tcPr>
            <w:tcW w:w="1276" w:type="dxa"/>
            <w:tcBorders>
              <w:top w:val="nil"/>
              <w:left w:val="nil"/>
              <w:bottom w:val="single" w:sz="4" w:space="0" w:color="auto"/>
              <w:right w:val="single" w:sz="4" w:space="0" w:color="auto"/>
            </w:tcBorders>
            <w:vAlign w:val="center"/>
          </w:tcPr>
          <w:p w14:paraId="79EBC79B"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4382,82</w:t>
            </w:r>
          </w:p>
        </w:tc>
      </w:tr>
      <w:tr w:rsidR="00EF57F0" w:rsidRPr="00EF57F0" w14:paraId="4CDB7DAC" w14:textId="77777777" w:rsidTr="007232B4">
        <w:trPr>
          <w:trHeight w:val="375"/>
        </w:trPr>
        <w:tc>
          <w:tcPr>
            <w:tcW w:w="5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37CC9E" w14:textId="77777777" w:rsidR="00EF57F0" w:rsidRPr="00EF57F0" w:rsidRDefault="00EF57F0" w:rsidP="00EF57F0">
            <w:pPr>
              <w:jc w:val="center"/>
              <w:rPr>
                <w:color w:val="000000"/>
                <w:sz w:val="28"/>
                <w:szCs w:val="28"/>
                <w:lang w:eastAsia="en-US"/>
              </w:rPr>
            </w:pPr>
            <w:r w:rsidRPr="00EF57F0">
              <w:rPr>
                <w:color w:val="000000"/>
                <w:sz w:val="28"/>
                <w:szCs w:val="28"/>
                <w:lang w:eastAsia="en-US"/>
              </w:rPr>
              <w:t>12</w:t>
            </w:r>
          </w:p>
        </w:tc>
        <w:tc>
          <w:tcPr>
            <w:tcW w:w="2693" w:type="dxa"/>
            <w:vMerge w:val="restart"/>
            <w:tcBorders>
              <w:top w:val="nil"/>
              <w:left w:val="single" w:sz="4" w:space="0" w:color="auto"/>
              <w:bottom w:val="single" w:sz="4" w:space="0" w:color="auto"/>
              <w:right w:val="single" w:sz="4" w:space="0" w:color="auto"/>
            </w:tcBorders>
            <w:shd w:val="clear" w:color="auto" w:fill="auto"/>
            <w:vAlign w:val="center"/>
            <w:hideMark/>
          </w:tcPr>
          <w:p w14:paraId="23B17E99" w14:textId="77777777" w:rsidR="00EF57F0" w:rsidRPr="00EF57F0" w:rsidRDefault="00EF57F0" w:rsidP="00EF57F0">
            <w:pPr>
              <w:jc w:val="center"/>
              <w:rPr>
                <w:color w:val="000000"/>
                <w:sz w:val="28"/>
                <w:szCs w:val="28"/>
                <w:lang w:eastAsia="en-US"/>
              </w:rPr>
            </w:pPr>
            <w:r w:rsidRPr="00EF57F0">
              <w:rPr>
                <w:color w:val="000000"/>
                <w:sz w:val="28"/>
                <w:szCs w:val="28"/>
                <w:lang w:eastAsia="en-US"/>
              </w:rPr>
              <w:t>Тяжинский муниципальный округ</w:t>
            </w:r>
          </w:p>
        </w:tc>
        <w:tc>
          <w:tcPr>
            <w:tcW w:w="1106" w:type="dxa"/>
            <w:vMerge/>
            <w:tcBorders>
              <w:top w:val="nil"/>
              <w:left w:val="single" w:sz="4" w:space="0" w:color="auto"/>
              <w:bottom w:val="single" w:sz="4" w:space="0" w:color="000000"/>
              <w:right w:val="single" w:sz="4" w:space="0" w:color="auto"/>
            </w:tcBorders>
            <w:vAlign w:val="center"/>
            <w:hideMark/>
          </w:tcPr>
          <w:p w14:paraId="6B528C12" w14:textId="77777777" w:rsidR="00EF57F0" w:rsidRPr="00EF57F0" w:rsidRDefault="00EF57F0" w:rsidP="00EF57F0">
            <w:pPr>
              <w:rPr>
                <w:color w:val="000000"/>
                <w:sz w:val="28"/>
                <w:szCs w:val="28"/>
                <w:lang w:eastAsia="en-US"/>
              </w:rPr>
            </w:pPr>
          </w:p>
        </w:tc>
        <w:tc>
          <w:tcPr>
            <w:tcW w:w="1984" w:type="dxa"/>
            <w:tcBorders>
              <w:top w:val="nil"/>
              <w:left w:val="nil"/>
              <w:bottom w:val="single" w:sz="4" w:space="0" w:color="auto"/>
              <w:right w:val="single" w:sz="4" w:space="0" w:color="auto"/>
            </w:tcBorders>
            <w:shd w:val="clear" w:color="auto" w:fill="auto"/>
            <w:noWrap/>
            <w:vAlign w:val="center"/>
            <w:hideMark/>
          </w:tcPr>
          <w:p w14:paraId="58D47C3C"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ДР 0-200 (300)</w:t>
            </w:r>
          </w:p>
        </w:tc>
        <w:tc>
          <w:tcPr>
            <w:tcW w:w="1015" w:type="dxa"/>
            <w:tcBorders>
              <w:top w:val="nil"/>
              <w:left w:val="nil"/>
              <w:bottom w:val="single" w:sz="4" w:space="0" w:color="auto"/>
              <w:right w:val="single" w:sz="4" w:space="0" w:color="auto"/>
            </w:tcBorders>
            <w:shd w:val="clear" w:color="auto" w:fill="auto"/>
            <w:noWrap/>
            <w:vAlign w:val="center"/>
            <w:hideMark/>
          </w:tcPr>
          <w:p w14:paraId="6AAEE0A3"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5200</w:t>
            </w:r>
          </w:p>
        </w:tc>
        <w:tc>
          <w:tcPr>
            <w:tcW w:w="1276" w:type="dxa"/>
            <w:tcBorders>
              <w:top w:val="nil"/>
              <w:left w:val="nil"/>
              <w:bottom w:val="single" w:sz="4" w:space="0" w:color="auto"/>
              <w:right w:val="single" w:sz="4" w:space="0" w:color="auto"/>
            </w:tcBorders>
            <w:shd w:val="clear" w:color="auto" w:fill="auto"/>
            <w:noWrap/>
            <w:vAlign w:val="center"/>
          </w:tcPr>
          <w:p w14:paraId="51ECBB0F"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4018,74</w:t>
            </w:r>
          </w:p>
        </w:tc>
        <w:tc>
          <w:tcPr>
            <w:tcW w:w="1276" w:type="dxa"/>
            <w:tcBorders>
              <w:top w:val="nil"/>
              <w:left w:val="nil"/>
              <w:bottom w:val="single" w:sz="4" w:space="0" w:color="auto"/>
              <w:right w:val="single" w:sz="4" w:space="0" w:color="auto"/>
            </w:tcBorders>
            <w:vAlign w:val="center"/>
          </w:tcPr>
          <w:p w14:paraId="01D1133B"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4319,98</w:t>
            </w:r>
          </w:p>
        </w:tc>
      </w:tr>
      <w:tr w:rsidR="00EF57F0" w:rsidRPr="00EF57F0" w14:paraId="4B78D5EF" w14:textId="77777777" w:rsidTr="007232B4">
        <w:trPr>
          <w:trHeight w:val="375"/>
        </w:trPr>
        <w:tc>
          <w:tcPr>
            <w:tcW w:w="568" w:type="dxa"/>
            <w:vMerge/>
            <w:tcBorders>
              <w:top w:val="nil"/>
              <w:left w:val="single" w:sz="4" w:space="0" w:color="auto"/>
              <w:bottom w:val="single" w:sz="4" w:space="0" w:color="auto"/>
              <w:right w:val="single" w:sz="4" w:space="0" w:color="auto"/>
            </w:tcBorders>
            <w:vAlign w:val="center"/>
            <w:hideMark/>
          </w:tcPr>
          <w:p w14:paraId="1B711504" w14:textId="77777777" w:rsidR="00EF57F0" w:rsidRPr="00EF57F0" w:rsidRDefault="00EF57F0" w:rsidP="00EF57F0">
            <w:pPr>
              <w:rPr>
                <w:color w:val="000000"/>
                <w:sz w:val="28"/>
                <w:szCs w:val="28"/>
                <w:lang w:eastAsia="en-US"/>
              </w:rPr>
            </w:pPr>
          </w:p>
        </w:tc>
        <w:tc>
          <w:tcPr>
            <w:tcW w:w="2693" w:type="dxa"/>
            <w:vMerge/>
            <w:tcBorders>
              <w:top w:val="nil"/>
              <w:left w:val="single" w:sz="4" w:space="0" w:color="auto"/>
              <w:bottom w:val="single" w:sz="4" w:space="0" w:color="auto"/>
              <w:right w:val="single" w:sz="4" w:space="0" w:color="auto"/>
            </w:tcBorders>
            <w:vAlign w:val="center"/>
            <w:hideMark/>
          </w:tcPr>
          <w:p w14:paraId="5C4009A7" w14:textId="77777777" w:rsidR="00EF57F0" w:rsidRPr="00EF57F0" w:rsidRDefault="00EF57F0" w:rsidP="00EF57F0">
            <w:pPr>
              <w:rPr>
                <w:color w:val="000000"/>
                <w:sz w:val="28"/>
                <w:szCs w:val="28"/>
                <w:lang w:eastAsia="en-US"/>
              </w:rPr>
            </w:pPr>
          </w:p>
        </w:tc>
        <w:tc>
          <w:tcPr>
            <w:tcW w:w="1106" w:type="dxa"/>
            <w:vMerge/>
            <w:tcBorders>
              <w:top w:val="nil"/>
              <w:left w:val="single" w:sz="4" w:space="0" w:color="auto"/>
              <w:bottom w:val="single" w:sz="4" w:space="0" w:color="000000"/>
              <w:right w:val="single" w:sz="4" w:space="0" w:color="auto"/>
            </w:tcBorders>
            <w:vAlign w:val="center"/>
            <w:hideMark/>
          </w:tcPr>
          <w:p w14:paraId="1FBF2549" w14:textId="77777777" w:rsidR="00EF57F0" w:rsidRPr="00EF57F0" w:rsidRDefault="00EF57F0" w:rsidP="00EF57F0">
            <w:pPr>
              <w:rPr>
                <w:color w:val="000000"/>
                <w:sz w:val="28"/>
                <w:szCs w:val="28"/>
                <w:lang w:eastAsia="en-US"/>
              </w:rPr>
            </w:pPr>
          </w:p>
        </w:tc>
        <w:tc>
          <w:tcPr>
            <w:tcW w:w="1984" w:type="dxa"/>
            <w:tcBorders>
              <w:top w:val="nil"/>
              <w:left w:val="nil"/>
              <w:bottom w:val="single" w:sz="4" w:space="0" w:color="auto"/>
              <w:right w:val="single" w:sz="4" w:space="0" w:color="auto"/>
            </w:tcBorders>
            <w:shd w:val="clear" w:color="auto" w:fill="auto"/>
            <w:noWrap/>
            <w:vAlign w:val="center"/>
            <w:hideMark/>
          </w:tcPr>
          <w:p w14:paraId="03061E4A"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ДО 25-50</w:t>
            </w:r>
          </w:p>
        </w:tc>
        <w:tc>
          <w:tcPr>
            <w:tcW w:w="1015" w:type="dxa"/>
            <w:tcBorders>
              <w:top w:val="nil"/>
              <w:left w:val="nil"/>
              <w:bottom w:val="single" w:sz="4" w:space="0" w:color="auto"/>
              <w:right w:val="single" w:sz="4" w:space="0" w:color="auto"/>
            </w:tcBorders>
            <w:shd w:val="clear" w:color="auto" w:fill="auto"/>
            <w:noWrap/>
            <w:vAlign w:val="center"/>
            <w:hideMark/>
          </w:tcPr>
          <w:p w14:paraId="1CC4BC46"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5181</w:t>
            </w:r>
          </w:p>
        </w:tc>
        <w:tc>
          <w:tcPr>
            <w:tcW w:w="1276" w:type="dxa"/>
            <w:tcBorders>
              <w:top w:val="nil"/>
              <w:left w:val="nil"/>
              <w:bottom w:val="single" w:sz="4" w:space="0" w:color="auto"/>
              <w:right w:val="single" w:sz="4" w:space="0" w:color="auto"/>
            </w:tcBorders>
            <w:shd w:val="clear" w:color="auto" w:fill="auto"/>
            <w:noWrap/>
            <w:vAlign w:val="center"/>
          </w:tcPr>
          <w:p w14:paraId="42779689"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4828,50</w:t>
            </w:r>
          </w:p>
        </w:tc>
        <w:tc>
          <w:tcPr>
            <w:tcW w:w="1276" w:type="dxa"/>
            <w:tcBorders>
              <w:top w:val="nil"/>
              <w:left w:val="nil"/>
              <w:bottom w:val="single" w:sz="4" w:space="0" w:color="auto"/>
              <w:right w:val="single" w:sz="4" w:space="0" w:color="auto"/>
            </w:tcBorders>
            <w:vAlign w:val="center"/>
          </w:tcPr>
          <w:p w14:paraId="00D6CCBB"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5127,30</w:t>
            </w:r>
          </w:p>
        </w:tc>
      </w:tr>
      <w:tr w:rsidR="00EF57F0" w:rsidRPr="00EF57F0" w14:paraId="43F1F695" w14:textId="77777777" w:rsidTr="007232B4">
        <w:trPr>
          <w:trHeight w:val="375"/>
        </w:trPr>
        <w:tc>
          <w:tcPr>
            <w:tcW w:w="568" w:type="dxa"/>
            <w:vMerge/>
            <w:tcBorders>
              <w:top w:val="nil"/>
              <w:left w:val="single" w:sz="4" w:space="0" w:color="auto"/>
              <w:bottom w:val="single" w:sz="4" w:space="0" w:color="auto"/>
              <w:right w:val="single" w:sz="4" w:space="0" w:color="auto"/>
            </w:tcBorders>
            <w:vAlign w:val="center"/>
            <w:hideMark/>
          </w:tcPr>
          <w:p w14:paraId="75B40DE9" w14:textId="77777777" w:rsidR="00EF57F0" w:rsidRPr="00EF57F0" w:rsidRDefault="00EF57F0" w:rsidP="00EF57F0">
            <w:pPr>
              <w:rPr>
                <w:color w:val="000000"/>
                <w:sz w:val="28"/>
                <w:szCs w:val="28"/>
                <w:lang w:eastAsia="en-US"/>
              </w:rPr>
            </w:pPr>
          </w:p>
        </w:tc>
        <w:tc>
          <w:tcPr>
            <w:tcW w:w="2693" w:type="dxa"/>
            <w:vMerge/>
            <w:tcBorders>
              <w:top w:val="nil"/>
              <w:left w:val="single" w:sz="4" w:space="0" w:color="auto"/>
              <w:bottom w:val="single" w:sz="4" w:space="0" w:color="auto"/>
              <w:right w:val="single" w:sz="4" w:space="0" w:color="auto"/>
            </w:tcBorders>
            <w:vAlign w:val="center"/>
            <w:hideMark/>
          </w:tcPr>
          <w:p w14:paraId="17869204" w14:textId="77777777" w:rsidR="00EF57F0" w:rsidRPr="00EF57F0" w:rsidRDefault="00EF57F0" w:rsidP="00EF57F0">
            <w:pPr>
              <w:rPr>
                <w:color w:val="000000"/>
                <w:sz w:val="28"/>
                <w:szCs w:val="28"/>
                <w:lang w:eastAsia="en-US"/>
              </w:rPr>
            </w:pPr>
          </w:p>
        </w:tc>
        <w:tc>
          <w:tcPr>
            <w:tcW w:w="1106" w:type="dxa"/>
            <w:vMerge w:val="restart"/>
            <w:tcBorders>
              <w:top w:val="nil"/>
              <w:left w:val="single" w:sz="4" w:space="0" w:color="auto"/>
              <w:bottom w:val="single" w:sz="4" w:space="0" w:color="000000"/>
              <w:right w:val="single" w:sz="4" w:space="0" w:color="auto"/>
            </w:tcBorders>
            <w:shd w:val="clear" w:color="auto" w:fill="auto"/>
            <w:vAlign w:val="center"/>
            <w:hideMark/>
          </w:tcPr>
          <w:p w14:paraId="209C6C5C" w14:textId="77777777" w:rsidR="00EF57F0" w:rsidRPr="00EF57F0" w:rsidRDefault="00EF57F0" w:rsidP="00EF57F0">
            <w:pPr>
              <w:rPr>
                <w:color w:val="000000"/>
                <w:sz w:val="28"/>
                <w:szCs w:val="28"/>
                <w:lang w:eastAsia="en-US"/>
              </w:rPr>
            </w:pPr>
          </w:p>
        </w:tc>
        <w:tc>
          <w:tcPr>
            <w:tcW w:w="1984" w:type="dxa"/>
            <w:tcBorders>
              <w:top w:val="nil"/>
              <w:left w:val="nil"/>
              <w:bottom w:val="single" w:sz="4" w:space="0" w:color="auto"/>
              <w:right w:val="single" w:sz="4" w:space="0" w:color="auto"/>
            </w:tcBorders>
            <w:shd w:val="clear" w:color="auto" w:fill="auto"/>
            <w:noWrap/>
            <w:vAlign w:val="center"/>
            <w:hideMark/>
          </w:tcPr>
          <w:p w14:paraId="2BF5D526"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ДПК 50-200</w:t>
            </w:r>
          </w:p>
        </w:tc>
        <w:tc>
          <w:tcPr>
            <w:tcW w:w="1015" w:type="dxa"/>
            <w:tcBorders>
              <w:top w:val="nil"/>
              <w:left w:val="nil"/>
              <w:bottom w:val="single" w:sz="4" w:space="0" w:color="auto"/>
              <w:right w:val="single" w:sz="4" w:space="0" w:color="auto"/>
            </w:tcBorders>
            <w:shd w:val="clear" w:color="auto" w:fill="auto"/>
            <w:noWrap/>
            <w:vAlign w:val="center"/>
            <w:hideMark/>
          </w:tcPr>
          <w:p w14:paraId="10FED079"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5220</w:t>
            </w:r>
          </w:p>
        </w:tc>
        <w:tc>
          <w:tcPr>
            <w:tcW w:w="1276" w:type="dxa"/>
            <w:tcBorders>
              <w:top w:val="nil"/>
              <w:left w:val="nil"/>
              <w:bottom w:val="single" w:sz="4" w:space="0" w:color="auto"/>
              <w:right w:val="single" w:sz="4" w:space="0" w:color="auto"/>
            </w:tcBorders>
            <w:shd w:val="clear" w:color="auto" w:fill="auto"/>
            <w:noWrap/>
            <w:vAlign w:val="center"/>
          </w:tcPr>
          <w:p w14:paraId="1A90783E"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5077,08</w:t>
            </w:r>
          </w:p>
        </w:tc>
        <w:tc>
          <w:tcPr>
            <w:tcW w:w="1276" w:type="dxa"/>
            <w:tcBorders>
              <w:top w:val="nil"/>
              <w:left w:val="nil"/>
              <w:bottom w:val="single" w:sz="4" w:space="0" w:color="auto"/>
              <w:right w:val="single" w:sz="4" w:space="0" w:color="auto"/>
            </w:tcBorders>
            <w:vAlign w:val="center"/>
          </w:tcPr>
          <w:p w14:paraId="3361A489"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5388,31</w:t>
            </w:r>
          </w:p>
        </w:tc>
      </w:tr>
      <w:tr w:rsidR="00EF57F0" w:rsidRPr="00EF57F0" w14:paraId="546586E8" w14:textId="77777777" w:rsidTr="007232B4">
        <w:trPr>
          <w:trHeight w:val="555"/>
        </w:trPr>
        <w:tc>
          <w:tcPr>
            <w:tcW w:w="568" w:type="dxa"/>
            <w:vMerge/>
            <w:tcBorders>
              <w:top w:val="nil"/>
              <w:left w:val="single" w:sz="4" w:space="0" w:color="auto"/>
              <w:bottom w:val="single" w:sz="4" w:space="0" w:color="auto"/>
              <w:right w:val="single" w:sz="4" w:space="0" w:color="auto"/>
            </w:tcBorders>
            <w:vAlign w:val="center"/>
            <w:hideMark/>
          </w:tcPr>
          <w:p w14:paraId="348D91AA" w14:textId="77777777" w:rsidR="00EF57F0" w:rsidRPr="00EF57F0" w:rsidRDefault="00EF57F0" w:rsidP="00EF57F0">
            <w:pPr>
              <w:rPr>
                <w:color w:val="000000"/>
                <w:sz w:val="28"/>
                <w:szCs w:val="28"/>
                <w:lang w:eastAsia="en-US"/>
              </w:rPr>
            </w:pPr>
          </w:p>
        </w:tc>
        <w:tc>
          <w:tcPr>
            <w:tcW w:w="2693" w:type="dxa"/>
            <w:vMerge/>
            <w:tcBorders>
              <w:top w:val="nil"/>
              <w:left w:val="single" w:sz="4" w:space="0" w:color="auto"/>
              <w:bottom w:val="single" w:sz="4" w:space="0" w:color="auto"/>
              <w:right w:val="single" w:sz="4" w:space="0" w:color="auto"/>
            </w:tcBorders>
            <w:vAlign w:val="center"/>
            <w:hideMark/>
          </w:tcPr>
          <w:p w14:paraId="3619F0F0" w14:textId="77777777" w:rsidR="00EF57F0" w:rsidRPr="00EF57F0" w:rsidRDefault="00EF57F0" w:rsidP="00EF57F0">
            <w:pPr>
              <w:rPr>
                <w:color w:val="000000"/>
                <w:sz w:val="28"/>
                <w:szCs w:val="28"/>
                <w:lang w:eastAsia="en-US"/>
              </w:rPr>
            </w:pPr>
          </w:p>
        </w:tc>
        <w:tc>
          <w:tcPr>
            <w:tcW w:w="1106" w:type="dxa"/>
            <w:vMerge/>
            <w:tcBorders>
              <w:top w:val="nil"/>
              <w:left w:val="single" w:sz="4" w:space="0" w:color="auto"/>
              <w:bottom w:val="single" w:sz="4" w:space="0" w:color="000000"/>
              <w:right w:val="single" w:sz="4" w:space="0" w:color="auto"/>
            </w:tcBorders>
            <w:vAlign w:val="center"/>
            <w:hideMark/>
          </w:tcPr>
          <w:p w14:paraId="1C3CFA49" w14:textId="77777777" w:rsidR="00EF57F0" w:rsidRPr="00EF57F0" w:rsidRDefault="00EF57F0" w:rsidP="00EF57F0">
            <w:pPr>
              <w:rPr>
                <w:color w:val="000000"/>
                <w:sz w:val="28"/>
                <w:szCs w:val="28"/>
                <w:lang w:eastAsia="en-US"/>
              </w:rPr>
            </w:pPr>
          </w:p>
        </w:tc>
        <w:tc>
          <w:tcPr>
            <w:tcW w:w="1984" w:type="dxa"/>
            <w:tcBorders>
              <w:top w:val="nil"/>
              <w:left w:val="nil"/>
              <w:bottom w:val="single" w:sz="4" w:space="0" w:color="auto"/>
              <w:right w:val="single" w:sz="4" w:space="0" w:color="auto"/>
            </w:tcBorders>
            <w:shd w:val="clear" w:color="auto" w:fill="auto"/>
            <w:noWrap/>
            <w:vAlign w:val="center"/>
            <w:hideMark/>
          </w:tcPr>
          <w:p w14:paraId="6A5A86DA"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ДПКО 25-200</w:t>
            </w:r>
          </w:p>
        </w:tc>
        <w:tc>
          <w:tcPr>
            <w:tcW w:w="1015" w:type="dxa"/>
            <w:tcBorders>
              <w:top w:val="nil"/>
              <w:left w:val="nil"/>
              <w:bottom w:val="single" w:sz="4" w:space="0" w:color="auto"/>
              <w:right w:val="single" w:sz="4" w:space="0" w:color="auto"/>
            </w:tcBorders>
            <w:shd w:val="clear" w:color="auto" w:fill="auto"/>
            <w:noWrap/>
            <w:vAlign w:val="center"/>
            <w:hideMark/>
          </w:tcPr>
          <w:p w14:paraId="2DF44C36"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5228</w:t>
            </w:r>
          </w:p>
        </w:tc>
        <w:tc>
          <w:tcPr>
            <w:tcW w:w="1276" w:type="dxa"/>
            <w:tcBorders>
              <w:top w:val="nil"/>
              <w:left w:val="nil"/>
              <w:bottom w:val="single" w:sz="4" w:space="0" w:color="auto"/>
              <w:right w:val="single" w:sz="4" w:space="0" w:color="auto"/>
            </w:tcBorders>
            <w:shd w:val="clear" w:color="auto" w:fill="auto"/>
            <w:noWrap/>
            <w:vAlign w:val="center"/>
          </w:tcPr>
          <w:p w14:paraId="101C867E"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5077,08</w:t>
            </w:r>
          </w:p>
        </w:tc>
        <w:tc>
          <w:tcPr>
            <w:tcW w:w="1276" w:type="dxa"/>
            <w:tcBorders>
              <w:top w:val="nil"/>
              <w:left w:val="nil"/>
              <w:bottom w:val="single" w:sz="4" w:space="0" w:color="auto"/>
              <w:right w:val="single" w:sz="4" w:space="0" w:color="auto"/>
            </w:tcBorders>
            <w:vAlign w:val="center"/>
          </w:tcPr>
          <w:p w14:paraId="31603F34"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5442,17</w:t>
            </w:r>
          </w:p>
        </w:tc>
      </w:tr>
      <w:tr w:rsidR="00EF57F0" w:rsidRPr="00EF57F0" w14:paraId="63B67324" w14:textId="77777777" w:rsidTr="007232B4">
        <w:trPr>
          <w:trHeight w:val="375"/>
        </w:trPr>
        <w:tc>
          <w:tcPr>
            <w:tcW w:w="5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F54407" w14:textId="77777777" w:rsidR="00EF57F0" w:rsidRPr="00EF57F0" w:rsidRDefault="00EF57F0" w:rsidP="00EF57F0">
            <w:pPr>
              <w:jc w:val="center"/>
              <w:rPr>
                <w:color w:val="000000"/>
                <w:sz w:val="28"/>
                <w:szCs w:val="28"/>
                <w:lang w:eastAsia="en-US"/>
              </w:rPr>
            </w:pPr>
            <w:r w:rsidRPr="00EF57F0">
              <w:rPr>
                <w:color w:val="000000"/>
                <w:sz w:val="28"/>
                <w:szCs w:val="28"/>
                <w:lang w:eastAsia="en-US"/>
              </w:rPr>
              <w:t>13</w:t>
            </w:r>
          </w:p>
        </w:tc>
        <w:tc>
          <w:tcPr>
            <w:tcW w:w="2693" w:type="dxa"/>
            <w:vMerge w:val="restart"/>
            <w:tcBorders>
              <w:top w:val="nil"/>
              <w:left w:val="single" w:sz="4" w:space="0" w:color="auto"/>
              <w:bottom w:val="single" w:sz="4" w:space="0" w:color="auto"/>
              <w:right w:val="single" w:sz="4" w:space="0" w:color="auto"/>
            </w:tcBorders>
            <w:shd w:val="clear" w:color="auto" w:fill="auto"/>
            <w:vAlign w:val="center"/>
            <w:hideMark/>
          </w:tcPr>
          <w:p w14:paraId="3D3FA0E7" w14:textId="77777777" w:rsidR="00EF57F0" w:rsidRPr="00EF57F0" w:rsidRDefault="00EF57F0" w:rsidP="00EF57F0">
            <w:pPr>
              <w:jc w:val="center"/>
              <w:rPr>
                <w:color w:val="000000"/>
                <w:sz w:val="28"/>
                <w:szCs w:val="28"/>
                <w:lang w:eastAsia="en-US"/>
              </w:rPr>
            </w:pPr>
            <w:r w:rsidRPr="00EF57F0">
              <w:rPr>
                <w:color w:val="000000"/>
                <w:sz w:val="28"/>
                <w:szCs w:val="28"/>
                <w:lang w:eastAsia="en-US"/>
              </w:rPr>
              <w:t>Юргинский городской округ</w:t>
            </w:r>
          </w:p>
        </w:tc>
        <w:tc>
          <w:tcPr>
            <w:tcW w:w="1106" w:type="dxa"/>
            <w:vMerge/>
            <w:tcBorders>
              <w:top w:val="nil"/>
              <w:left w:val="single" w:sz="4" w:space="0" w:color="auto"/>
              <w:bottom w:val="single" w:sz="4" w:space="0" w:color="000000"/>
              <w:right w:val="single" w:sz="4" w:space="0" w:color="auto"/>
            </w:tcBorders>
            <w:vAlign w:val="center"/>
            <w:hideMark/>
          </w:tcPr>
          <w:p w14:paraId="4D0C8806" w14:textId="77777777" w:rsidR="00EF57F0" w:rsidRPr="00EF57F0" w:rsidRDefault="00EF57F0" w:rsidP="00EF57F0">
            <w:pPr>
              <w:rPr>
                <w:color w:val="000000"/>
                <w:sz w:val="28"/>
                <w:szCs w:val="28"/>
                <w:lang w:eastAsia="en-US"/>
              </w:rPr>
            </w:pPr>
          </w:p>
        </w:tc>
        <w:tc>
          <w:tcPr>
            <w:tcW w:w="1984" w:type="dxa"/>
            <w:tcBorders>
              <w:top w:val="nil"/>
              <w:left w:val="nil"/>
              <w:bottom w:val="single" w:sz="4" w:space="0" w:color="auto"/>
              <w:right w:val="single" w:sz="4" w:space="0" w:color="auto"/>
            </w:tcBorders>
            <w:shd w:val="clear" w:color="auto" w:fill="auto"/>
            <w:noWrap/>
            <w:vAlign w:val="center"/>
            <w:hideMark/>
          </w:tcPr>
          <w:p w14:paraId="74CB1A4E"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ДР 0-200 (300)</w:t>
            </w:r>
          </w:p>
        </w:tc>
        <w:tc>
          <w:tcPr>
            <w:tcW w:w="1015" w:type="dxa"/>
            <w:tcBorders>
              <w:top w:val="nil"/>
              <w:left w:val="nil"/>
              <w:bottom w:val="single" w:sz="4" w:space="0" w:color="auto"/>
              <w:right w:val="single" w:sz="4" w:space="0" w:color="auto"/>
            </w:tcBorders>
            <w:shd w:val="clear" w:color="auto" w:fill="auto"/>
            <w:noWrap/>
            <w:vAlign w:val="center"/>
            <w:hideMark/>
          </w:tcPr>
          <w:p w14:paraId="2EBD1128"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5200</w:t>
            </w:r>
          </w:p>
        </w:tc>
        <w:tc>
          <w:tcPr>
            <w:tcW w:w="1276" w:type="dxa"/>
            <w:tcBorders>
              <w:top w:val="nil"/>
              <w:left w:val="nil"/>
              <w:bottom w:val="single" w:sz="4" w:space="0" w:color="auto"/>
              <w:right w:val="single" w:sz="4" w:space="0" w:color="auto"/>
            </w:tcBorders>
            <w:shd w:val="clear" w:color="auto" w:fill="auto"/>
            <w:noWrap/>
            <w:vAlign w:val="center"/>
          </w:tcPr>
          <w:p w14:paraId="2647F7E3" w14:textId="77777777" w:rsidR="00EF57F0" w:rsidRPr="00EF57F0" w:rsidRDefault="00EF57F0" w:rsidP="00EF57F0">
            <w:pPr>
              <w:jc w:val="center"/>
              <w:rPr>
                <w:color w:val="000000"/>
                <w:sz w:val="28"/>
                <w:szCs w:val="28"/>
                <w:lang w:eastAsia="en-US"/>
              </w:rPr>
            </w:pPr>
            <w:r w:rsidRPr="00EF57F0">
              <w:rPr>
                <w:color w:val="000000"/>
                <w:sz w:val="28"/>
                <w:szCs w:val="28"/>
                <w:lang w:eastAsia="en-US"/>
              </w:rPr>
              <w:t>3327,70</w:t>
            </w:r>
          </w:p>
        </w:tc>
        <w:tc>
          <w:tcPr>
            <w:tcW w:w="1276" w:type="dxa"/>
            <w:tcBorders>
              <w:top w:val="nil"/>
              <w:left w:val="nil"/>
              <w:bottom w:val="single" w:sz="4" w:space="0" w:color="auto"/>
              <w:right w:val="single" w:sz="4" w:space="0" w:color="auto"/>
            </w:tcBorders>
            <w:vAlign w:val="center"/>
          </w:tcPr>
          <w:p w14:paraId="31FD7677" w14:textId="77777777" w:rsidR="00EF57F0" w:rsidRPr="00EF57F0" w:rsidRDefault="00EF57F0" w:rsidP="00EF57F0">
            <w:pPr>
              <w:jc w:val="center"/>
              <w:rPr>
                <w:color w:val="000000"/>
                <w:sz w:val="28"/>
                <w:szCs w:val="28"/>
                <w:lang w:eastAsia="en-US"/>
              </w:rPr>
            </w:pPr>
            <w:r w:rsidRPr="00EF57F0">
              <w:rPr>
                <w:color w:val="000000"/>
                <w:sz w:val="28"/>
                <w:szCs w:val="28"/>
                <w:lang w:eastAsia="en-US"/>
              </w:rPr>
              <w:t>3606,42</w:t>
            </w:r>
          </w:p>
        </w:tc>
      </w:tr>
      <w:tr w:rsidR="00EF57F0" w:rsidRPr="00EF57F0" w14:paraId="03D5C570" w14:textId="77777777" w:rsidTr="007232B4">
        <w:trPr>
          <w:trHeight w:val="375"/>
        </w:trPr>
        <w:tc>
          <w:tcPr>
            <w:tcW w:w="568" w:type="dxa"/>
            <w:vMerge/>
            <w:tcBorders>
              <w:top w:val="nil"/>
              <w:left w:val="single" w:sz="4" w:space="0" w:color="auto"/>
              <w:bottom w:val="single" w:sz="4" w:space="0" w:color="auto"/>
              <w:right w:val="single" w:sz="4" w:space="0" w:color="auto"/>
            </w:tcBorders>
            <w:vAlign w:val="center"/>
            <w:hideMark/>
          </w:tcPr>
          <w:p w14:paraId="696C29F5" w14:textId="77777777" w:rsidR="00EF57F0" w:rsidRPr="00EF57F0" w:rsidRDefault="00EF57F0" w:rsidP="00EF57F0">
            <w:pPr>
              <w:rPr>
                <w:color w:val="000000"/>
                <w:sz w:val="28"/>
                <w:szCs w:val="28"/>
                <w:lang w:eastAsia="en-US"/>
              </w:rPr>
            </w:pPr>
          </w:p>
        </w:tc>
        <w:tc>
          <w:tcPr>
            <w:tcW w:w="2693" w:type="dxa"/>
            <w:vMerge/>
            <w:tcBorders>
              <w:top w:val="nil"/>
              <w:left w:val="single" w:sz="4" w:space="0" w:color="auto"/>
              <w:bottom w:val="single" w:sz="4" w:space="0" w:color="auto"/>
              <w:right w:val="single" w:sz="4" w:space="0" w:color="auto"/>
            </w:tcBorders>
            <w:vAlign w:val="center"/>
            <w:hideMark/>
          </w:tcPr>
          <w:p w14:paraId="75927BD6" w14:textId="77777777" w:rsidR="00EF57F0" w:rsidRPr="00EF57F0" w:rsidRDefault="00EF57F0" w:rsidP="00EF57F0">
            <w:pPr>
              <w:rPr>
                <w:color w:val="000000"/>
                <w:sz w:val="28"/>
                <w:szCs w:val="28"/>
                <w:lang w:eastAsia="en-US"/>
              </w:rPr>
            </w:pPr>
          </w:p>
        </w:tc>
        <w:tc>
          <w:tcPr>
            <w:tcW w:w="1106" w:type="dxa"/>
            <w:vMerge/>
            <w:tcBorders>
              <w:top w:val="nil"/>
              <w:left w:val="single" w:sz="4" w:space="0" w:color="auto"/>
              <w:bottom w:val="single" w:sz="4" w:space="0" w:color="000000"/>
              <w:right w:val="single" w:sz="4" w:space="0" w:color="auto"/>
            </w:tcBorders>
            <w:vAlign w:val="center"/>
            <w:hideMark/>
          </w:tcPr>
          <w:p w14:paraId="0FA5A6CC" w14:textId="77777777" w:rsidR="00EF57F0" w:rsidRPr="00EF57F0" w:rsidRDefault="00EF57F0" w:rsidP="00EF57F0">
            <w:pPr>
              <w:rPr>
                <w:color w:val="000000"/>
                <w:sz w:val="28"/>
                <w:szCs w:val="28"/>
                <w:lang w:eastAsia="en-US"/>
              </w:rPr>
            </w:pPr>
          </w:p>
        </w:tc>
        <w:tc>
          <w:tcPr>
            <w:tcW w:w="1984" w:type="dxa"/>
            <w:tcBorders>
              <w:top w:val="nil"/>
              <w:left w:val="nil"/>
              <w:bottom w:val="single" w:sz="4" w:space="0" w:color="auto"/>
              <w:right w:val="single" w:sz="4" w:space="0" w:color="auto"/>
            </w:tcBorders>
            <w:shd w:val="clear" w:color="auto" w:fill="auto"/>
            <w:noWrap/>
            <w:vAlign w:val="center"/>
            <w:hideMark/>
          </w:tcPr>
          <w:p w14:paraId="60FCA2DE"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ДО 25-50</w:t>
            </w:r>
          </w:p>
        </w:tc>
        <w:tc>
          <w:tcPr>
            <w:tcW w:w="1015" w:type="dxa"/>
            <w:tcBorders>
              <w:top w:val="nil"/>
              <w:left w:val="nil"/>
              <w:bottom w:val="single" w:sz="4" w:space="0" w:color="auto"/>
              <w:right w:val="single" w:sz="4" w:space="0" w:color="auto"/>
            </w:tcBorders>
            <w:shd w:val="clear" w:color="auto" w:fill="auto"/>
            <w:noWrap/>
            <w:vAlign w:val="center"/>
            <w:hideMark/>
          </w:tcPr>
          <w:p w14:paraId="570118C8"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5181</w:t>
            </w:r>
          </w:p>
        </w:tc>
        <w:tc>
          <w:tcPr>
            <w:tcW w:w="1276" w:type="dxa"/>
            <w:tcBorders>
              <w:top w:val="nil"/>
              <w:left w:val="nil"/>
              <w:bottom w:val="single" w:sz="4" w:space="0" w:color="auto"/>
              <w:right w:val="single" w:sz="4" w:space="0" w:color="auto"/>
            </w:tcBorders>
            <w:shd w:val="clear" w:color="auto" w:fill="auto"/>
            <w:noWrap/>
            <w:vAlign w:val="center"/>
          </w:tcPr>
          <w:p w14:paraId="60208D57"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4137,46</w:t>
            </w:r>
          </w:p>
        </w:tc>
        <w:tc>
          <w:tcPr>
            <w:tcW w:w="1276" w:type="dxa"/>
            <w:tcBorders>
              <w:top w:val="nil"/>
              <w:left w:val="nil"/>
              <w:bottom w:val="single" w:sz="4" w:space="0" w:color="auto"/>
              <w:right w:val="single" w:sz="4" w:space="0" w:color="auto"/>
            </w:tcBorders>
            <w:vAlign w:val="center"/>
          </w:tcPr>
          <w:p w14:paraId="5BDB36E5"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4385,03</w:t>
            </w:r>
          </w:p>
        </w:tc>
      </w:tr>
      <w:tr w:rsidR="00EF57F0" w:rsidRPr="00EF57F0" w14:paraId="6006C704" w14:textId="77777777" w:rsidTr="007232B4">
        <w:trPr>
          <w:trHeight w:val="375"/>
        </w:trPr>
        <w:tc>
          <w:tcPr>
            <w:tcW w:w="568" w:type="dxa"/>
            <w:vMerge/>
            <w:tcBorders>
              <w:top w:val="nil"/>
              <w:left w:val="single" w:sz="4" w:space="0" w:color="auto"/>
              <w:bottom w:val="single" w:sz="4" w:space="0" w:color="auto"/>
              <w:right w:val="single" w:sz="4" w:space="0" w:color="auto"/>
            </w:tcBorders>
            <w:vAlign w:val="center"/>
            <w:hideMark/>
          </w:tcPr>
          <w:p w14:paraId="3B040FC9" w14:textId="77777777" w:rsidR="00EF57F0" w:rsidRPr="00EF57F0" w:rsidRDefault="00EF57F0" w:rsidP="00EF57F0">
            <w:pPr>
              <w:rPr>
                <w:color w:val="000000"/>
                <w:sz w:val="28"/>
                <w:szCs w:val="28"/>
                <w:lang w:eastAsia="en-US"/>
              </w:rPr>
            </w:pPr>
          </w:p>
        </w:tc>
        <w:tc>
          <w:tcPr>
            <w:tcW w:w="2693" w:type="dxa"/>
            <w:vMerge/>
            <w:tcBorders>
              <w:top w:val="nil"/>
              <w:left w:val="single" w:sz="4" w:space="0" w:color="auto"/>
              <w:bottom w:val="single" w:sz="4" w:space="0" w:color="auto"/>
              <w:right w:val="single" w:sz="4" w:space="0" w:color="auto"/>
            </w:tcBorders>
            <w:vAlign w:val="center"/>
            <w:hideMark/>
          </w:tcPr>
          <w:p w14:paraId="25DE7168" w14:textId="77777777" w:rsidR="00EF57F0" w:rsidRPr="00EF57F0" w:rsidRDefault="00EF57F0" w:rsidP="00EF57F0">
            <w:pPr>
              <w:rPr>
                <w:color w:val="000000"/>
                <w:sz w:val="28"/>
                <w:szCs w:val="28"/>
                <w:lang w:eastAsia="en-US"/>
              </w:rPr>
            </w:pPr>
          </w:p>
        </w:tc>
        <w:tc>
          <w:tcPr>
            <w:tcW w:w="1106" w:type="dxa"/>
            <w:vMerge/>
            <w:tcBorders>
              <w:top w:val="nil"/>
              <w:left w:val="single" w:sz="4" w:space="0" w:color="auto"/>
              <w:bottom w:val="single" w:sz="4" w:space="0" w:color="000000"/>
              <w:right w:val="single" w:sz="4" w:space="0" w:color="auto"/>
            </w:tcBorders>
            <w:vAlign w:val="center"/>
            <w:hideMark/>
          </w:tcPr>
          <w:p w14:paraId="61B15F06" w14:textId="77777777" w:rsidR="00EF57F0" w:rsidRPr="00EF57F0" w:rsidRDefault="00EF57F0" w:rsidP="00EF57F0">
            <w:pPr>
              <w:rPr>
                <w:color w:val="000000"/>
                <w:sz w:val="28"/>
                <w:szCs w:val="28"/>
                <w:lang w:eastAsia="en-US"/>
              </w:rPr>
            </w:pPr>
          </w:p>
        </w:tc>
        <w:tc>
          <w:tcPr>
            <w:tcW w:w="1984" w:type="dxa"/>
            <w:tcBorders>
              <w:top w:val="nil"/>
              <w:left w:val="nil"/>
              <w:bottom w:val="single" w:sz="4" w:space="0" w:color="auto"/>
              <w:right w:val="single" w:sz="4" w:space="0" w:color="auto"/>
            </w:tcBorders>
            <w:shd w:val="clear" w:color="auto" w:fill="auto"/>
            <w:noWrap/>
            <w:vAlign w:val="center"/>
            <w:hideMark/>
          </w:tcPr>
          <w:p w14:paraId="6C974484"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ДПК 50-200</w:t>
            </w:r>
          </w:p>
        </w:tc>
        <w:tc>
          <w:tcPr>
            <w:tcW w:w="1015" w:type="dxa"/>
            <w:tcBorders>
              <w:top w:val="nil"/>
              <w:left w:val="nil"/>
              <w:bottom w:val="single" w:sz="4" w:space="0" w:color="auto"/>
              <w:right w:val="single" w:sz="4" w:space="0" w:color="auto"/>
            </w:tcBorders>
            <w:shd w:val="clear" w:color="auto" w:fill="auto"/>
            <w:noWrap/>
            <w:vAlign w:val="center"/>
            <w:hideMark/>
          </w:tcPr>
          <w:p w14:paraId="022C65E8"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5220</w:t>
            </w:r>
          </w:p>
        </w:tc>
        <w:tc>
          <w:tcPr>
            <w:tcW w:w="1276" w:type="dxa"/>
            <w:tcBorders>
              <w:top w:val="nil"/>
              <w:left w:val="nil"/>
              <w:bottom w:val="single" w:sz="4" w:space="0" w:color="auto"/>
              <w:right w:val="single" w:sz="4" w:space="0" w:color="auto"/>
            </w:tcBorders>
            <w:shd w:val="clear" w:color="auto" w:fill="auto"/>
            <w:noWrap/>
            <w:vAlign w:val="center"/>
          </w:tcPr>
          <w:p w14:paraId="7C4E22C2"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4386,04</w:t>
            </w:r>
          </w:p>
        </w:tc>
        <w:tc>
          <w:tcPr>
            <w:tcW w:w="1276" w:type="dxa"/>
            <w:tcBorders>
              <w:top w:val="nil"/>
              <w:left w:val="nil"/>
              <w:bottom w:val="single" w:sz="4" w:space="0" w:color="auto"/>
              <w:right w:val="single" w:sz="4" w:space="0" w:color="auto"/>
            </w:tcBorders>
            <w:vAlign w:val="center"/>
          </w:tcPr>
          <w:p w14:paraId="5C98767F"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4708,41</w:t>
            </w:r>
          </w:p>
        </w:tc>
      </w:tr>
      <w:tr w:rsidR="00EF57F0" w:rsidRPr="00EF57F0" w14:paraId="42B1148E" w14:textId="77777777" w:rsidTr="007232B4">
        <w:trPr>
          <w:trHeight w:val="375"/>
        </w:trPr>
        <w:tc>
          <w:tcPr>
            <w:tcW w:w="568" w:type="dxa"/>
            <w:vMerge/>
            <w:tcBorders>
              <w:top w:val="nil"/>
              <w:left w:val="single" w:sz="4" w:space="0" w:color="auto"/>
              <w:bottom w:val="single" w:sz="4" w:space="0" w:color="auto"/>
              <w:right w:val="single" w:sz="4" w:space="0" w:color="auto"/>
            </w:tcBorders>
            <w:vAlign w:val="center"/>
            <w:hideMark/>
          </w:tcPr>
          <w:p w14:paraId="7F0DDF55" w14:textId="77777777" w:rsidR="00EF57F0" w:rsidRPr="00EF57F0" w:rsidRDefault="00EF57F0" w:rsidP="00EF57F0">
            <w:pPr>
              <w:rPr>
                <w:color w:val="000000"/>
                <w:sz w:val="28"/>
                <w:szCs w:val="28"/>
                <w:lang w:eastAsia="en-US"/>
              </w:rPr>
            </w:pPr>
          </w:p>
        </w:tc>
        <w:tc>
          <w:tcPr>
            <w:tcW w:w="2693" w:type="dxa"/>
            <w:vMerge/>
            <w:tcBorders>
              <w:top w:val="nil"/>
              <w:left w:val="single" w:sz="4" w:space="0" w:color="auto"/>
              <w:bottom w:val="single" w:sz="4" w:space="0" w:color="auto"/>
              <w:right w:val="single" w:sz="4" w:space="0" w:color="auto"/>
            </w:tcBorders>
            <w:vAlign w:val="center"/>
            <w:hideMark/>
          </w:tcPr>
          <w:p w14:paraId="523DBBE2" w14:textId="77777777" w:rsidR="00EF57F0" w:rsidRPr="00EF57F0" w:rsidRDefault="00EF57F0" w:rsidP="00EF57F0">
            <w:pPr>
              <w:rPr>
                <w:color w:val="000000"/>
                <w:sz w:val="28"/>
                <w:szCs w:val="28"/>
                <w:lang w:eastAsia="en-US"/>
              </w:rPr>
            </w:pPr>
          </w:p>
        </w:tc>
        <w:tc>
          <w:tcPr>
            <w:tcW w:w="1106" w:type="dxa"/>
            <w:vMerge/>
            <w:tcBorders>
              <w:top w:val="nil"/>
              <w:left w:val="single" w:sz="4" w:space="0" w:color="auto"/>
              <w:bottom w:val="single" w:sz="4" w:space="0" w:color="000000"/>
              <w:right w:val="single" w:sz="4" w:space="0" w:color="auto"/>
            </w:tcBorders>
            <w:vAlign w:val="center"/>
            <w:hideMark/>
          </w:tcPr>
          <w:p w14:paraId="255DBE9F" w14:textId="77777777" w:rsidR="00EF57F0" w:rsidRPr="00EF57F0" w:rsidRDefault="00EF57F0" w:rsidP="00EF57F0">
            <w:pPr>
              <w:rPr>
                <w:color w:val="000000"/>
                <w:sz w:val="28"/>
                <w:szCs w:val="28"/>
                <w:lang w:eastAsia="en-US"/>
              </w:rPr>
            </w:pPr>
          </w:p>
        </w:tc>
        <w:tc>
          <w:tcPr>
            <w:tcW w:w="1984" w:type="dxa"/>
            <w:tcBorders>
              <w:top w:val="nil"/>
              <w:left w:val="nil"/>
              <w:bottom w:val="single" w:sz="4" w:space="0" w:color="auto"/>
              <w:right w:val="single" w:sz="4" w:space="0" w:color="auto"/>
            </w:tcBorders>
            <w:shd w:val="clear" w:color="auto" w:fill="auto"/>
            <w:noWrap/>
            <w:vAlign w:val="center"/>
            <w:hideMark/>
          </w:tcPr>
          <w:p w14:paraId="1866945C"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ДПКО 25-200</w:t>
            </w:r>
          </w:p>
        </w:tc>
        <w:tc>
          <w:tcPr>
            <w:tcW w:w="1015" w:type="dxa"/>
            <w:tcBorders>
              <w:top w:val="nil"/>
              <w:left w:val="nil"/>
              <w:bottom w:val="single" w:sz="4" w:space="0" w:color="auto"/>
              <w:right w:val="single" w:sz="4" w:space="0" w:color="auto"/>
            </w:tcBorders>
            <w:shd w:val="clear" w:color="auto" w:fill="auto"/>
            <w:noWrap/>
            <w:vAlign w:val="center"/>
            <w:hideMark/>
          </w:tcPr>
          <w:p w14:paraId="3256428C"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5228</w:t>
            </w:r>
          </w:p>
        </w:tc>
        <w:tc>
          <w:tcPr>
            <w:tcW w:w="1276" w:type="dxa"/>
            <w:tcBorders>
              <w:top w:val="nil"/>
              <w:left w:val="nil"/>
              <w:bottom w:val="single" w:sz="4" w:space="0" w:color="auto"/>
              <w:right w:val="single" w:sz="4" w:space="0" w:color="auto"/>
            </w:tcBorders>
            <w:shd w:val="clear" w:color="auto" w:fill="auto"/>
            <w:noWrap/>
            <w:vAlign w:val="center"/>
          </w:tcPr>
          <w:p w14:paraId="3243C662"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4386,04</w:t>
            </w:r>
          </w:p>
        </w:tc>
        <w:tc>
          <w:tcPr>
            <w:tcW w:w="1276" w:type="dxa"/>
            <w:tcBorders>
              <w:top w:val="nil"/>
              <w:left w:val="nil"/>
              <w:bottom w:val="single" w:sz="4" w:space="0" w:color="auto"/>
              <w:right w:val="single" w:sz="4" w:space="0" w:color="auto"/>
            </w:tcBorders>
            <w:vAlign w:val="center"/>
          </w:tcPr>
          <w:p w14:paraId="6D1E690D"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4646,04</w:t>
            </w:r>
          </w:p>
        </w:tc>
      </w:tr>
      <w:tr w:rsidR="00EF57F0" w:rsidRPr="00EF57F0" w14:paraId="1DD07D2A" w14:textId="77777777" w:rsidTr="007232B4">
        <w:trPr>
          <w:trHeight w:val="375"/>
        </w:trPr>
        <w:tc>
          <w:tcPr>
            <w:tcW w:w="5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6E56BE" w14:textId="77777777" w:rsidR="00EF57F0" w:rsidRPr="00EF57F0" w:rsidRDefault="00EF57F0" w:rsidP="00EF57F0">
            <w:pPr>
              <w:jc w:val="center"/>
              <w:rPr>
                <w:color w:val="000000"/>
                <w:sz w:val="28"/>
                <w:szCs w:val="28"/>
                <w:lang w:eastAsia="en-US"/>
              </w:rPr>
            </w:pPr>
            <w:r w:rsidRPr="00EF57F0">
              <w:rPr>
                <w:color w:val="000000"/>
                <w:sz w:val="28"/>
                <w:szCs w:val="28"/>
                <w:lang w:eastAsia="en-US"/>
              </w:rPr>
              <w:t>14</w:t>
            </w:r>
          </w:p>
        </w:tc>
        <w:tc>
          <w:tcPr>
            <w:tcW w:w="2693" w:type="dxa"/>
            <w:vMerge w:val="restart"/>
            <w:tcBorders>
              <w:top w:val="nil"/>
              <w:left w:val="single" w:sz="4" w:space="0" w:color="auto"/>
              <w:bottom w:val="single" w:sz="4" w:space="0" w:color="auto"/>
              <w:right w:val="single" w:sz="4" w:space="0" w:color="auto"/>
            </w:tcBorders>
            <w:shd w:val="clear" w:color="auto" w:fill="auto"/>
            <w:vAlign w:val="center"/>
            <w:hideMark/>
          </w:tcPr>
          <w:p w14:paraId="0A02719F" w14:textId="77777777" w:rsidR="00EF57F0" w:rsidRPr="00EF57F0" w:rsidRDefault="00EF57F0" w:rsidP="00EF57F0">
            <w:pPr>
              <w:jc w:val="center"/>
              <w:rPr>
                <w:color w:val="000000"/>
                <w:sz w:val="28"/>
                <w:szCs w:val="28"/>
                <w:lang w:eastAsia="en-US"/>
              </w:rPr>
            </w:pPr>
            <w:r w:rsidRPr="00EF57F0">
              <w:rPr>
                <w:color w:val="000000"/>
                <w:sz w:val="28"/>
                <w:szCs w:val="28"/>
                <w:lang w:eastAsia="en-US"/>
              </w:rPr>
              <w:t>Юргинский муниципальный округ</w:t>
            </w:r>
          </w:p>
        </w:tc>
        <w:tc>
          <w:tcPr>
            <w:tcW w:w="1106" w:type="dxa"/>
            <w:vMerge w:val="restart"/>
            <w:tcBorders>
              <w:top w:val="nil"/>
              <w:left w:val="single" w:sz="4" w:space="0" w:color="auto"/>
              <w:bottom w:val="single" w:sz="4" w:space="0" w:color="000000"/>
              <w:right w:val="single" w:sz="4" w:space="0" w:color="auto"/>
            </w:tcBorders>
            <w:shd w:val="clear" w:color="auto" w:fill="auto"/>
            <w:vAlign w:val="center"/>
            <w:hideMark/>
          </w:tcPr>
          <w:p w14:paraId="1ACD95E3" w14:textId="77777777" w:rsidR="00EF57F0" w:rsidRPr="00EF57F0" w:rsidRDefault="00EF57F0" w:rsidP="00EF57F0">
            <w:pPr>
              <w:jc w:val="center"/>
              <w:rPr>
                <w:color w:val="000000"/>
                <w:sz w:val="28"/>
                <w:szCs w:val="28"/>
                <w:lang w:eastAsia="en-US"/>
              </w:rPr>
            </w:pPr>
            <w:r w:rsidRPr="00EF57F0">
              <w:rPr>
                <w:color w:val="000000"/>
                <w:sz w:val="28"/>
                <w:szCs w:val="28"/>
                <w:lang w:eastAsia="en-US"/>
              </w:rPr>
              <w:t> </w:t>
            </w:r>
          </w:p>
        </w:tc>
        <w:tc>
          <w:tcPr>
            <w:tcW w:w="1984" w:type="dxa"/>
            <w:tcBorders>
              <w:top w:val="nil"/>
              <w:left w:val="nil"/>
              <w:bottom w:val="single" w:sz="4" w:space="0" w:color="auto"/>
              <w:right w:val="single" w:sz="4" w:space="0" w:color="auto"/>
            </w:tcBorders>
            <w:shd w:val="clear" w:color="auto" w:fill="auto"/>
            <w:noWrap/>
            <w:vAlign w:val="center"/>
            <w:hideMark/>
          </w:tcPr>
          <w:p w14:paraId="5BFBF6FC"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ДР 0-200 (300)</w:t>
            </w:r>
          </w:p>
        </w:tc>
        <w:tc>
          <w:tcPr>
            <w:tcW w:w="1015" w:type="dxa"/>
            <w:tcBorders>
              <w:top w:val="nil"/>
              <w:left w:val="nil"/>
              <w:bottom w:val="single" w:sz="4" w:space="0" w:color="auto"/>
              <w:right w:val="single" w:sz="4" w:space="0" w:color="auto"/>
            </w:tcBorders>
            <w:shd w:val="clear" w:color="auto" w:fill="auto"/>
            <w:noWrap/>
            <w:vAlign w:val="center"/>
            <w:hideMark/>
          </w:tcPr>
          <w:p w14:paraId="6C3F135C"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5200</w:t>
            </w:r>
          </w:p>
        </w:tc>
        <w:tc>
          <w:tcPr>
            <w:tcW w:w="1276" w:type="dxa"/>
            <w:tcBorders>
              <w:top w:val="nil"/>
              <w:left w:val="nil"/>
              <w:bottom w:val="single" w:sz="4" w:space="0" w:color="auto"/>
              <w:right w:val="single" w:sz="4" w:space="0" w:color="auto"/>
            </w:tcBorders>
            <w:shd w:val="clear" w:color="auto" w:fill="auto"/>
            <w:noWrap/>
            <w:vAlign w:val="center"/>
          </w:tcPr>
          <w:p w14:paraId="4AD6AD41" w14:textId="77777777" w:rsidR="00EF57F0" w:rsidRPr="00EF57F0" w:rsidRDefault="00EF57F0" w:rsidP="00EF57F0">
            <w:pPr>
              <w:jc w:val="center"/>
              <w:rPr>
                <w:color w:val="000000"/>
                <w:sz w:val="28"/>
                <w:szCs w:val="28"/>
                <w:lang w:eastAsia="en-US"/>
              </w:rPr>
            </w:pPr>
            <w:r w:rsidRPr="00EF57F0">
              <w:rPr>
                <w:color w:val="000000"/>
                <w:sz w:val="28"/>
                <w:szCs w:val="28"/>
                <w:lang w:eastAsia="en-US"/>
              </w:rPr>
              <w:t>3327,70</w:t>
            </w:r>
          </w:p>
        </w:tc>
        <w:tc>
          <w:tcPr>
            <w:tcW w:w="1276" w:type="dxa"/>
            <w:tcBorders>
              <w:top w:val="nil"/>
              <w:left w:val="nil"/>
              <w:bottom w:val="single" w:sz="4" w:space="0" w:color="auto"/>
              <w:right w:val="single" w:sz="4" w:space="0" w:color="auto"/>
            </w:tcBorders>
            <w:vAlign w:val="center"/>
          </w:tcPr>
          <w:p w14:paraId="28C161C5" w14:textId="77777777" w:rsidR="00EF57F0" w:rsidRPr="00EF57F0" w:rsidRDefault="00EF57F0" w:rsidP="00EF57F0">
            <w:pPr>
              <w:jc w:val="center"/>
              <w:rPr>
                <w:color w:val="000000"/>
                <w:sz w:val="28"/>
                <w:szCs w:val="28"/>
                <w:lang w:eastAsia="en-US"/>
              </w:rPr>
            </w:pPr>
            <w:r w:rsidRPr="00EF57F0">
              <w:rPr>
                <w:color w:val="000000"/>
                <w:sz w:val="28"/>
                <w:szCs w:val="28"/>
                <w:lang w:eastAsia="en-US"/>
              </w:rPr>
              <w:t>3606,42</w:t>
            </w:r>
          </w:p>
        </w:tc>
      </w:tr>
      <w:tr w:rsidR="00EF57F0" w:rsidRPr="00EF57F0" w14:paraId="7B0A9022" w14:textId="77777777" w:rsidTr="007232B4">
        <w:trPr>
          <w:trHeight w:val="375"/>
        </w:trPr>
        <w:tc>
          <w:tcPr>
            <w:tcW w:w="568" w:type="dxa"/>
            <w:vMerge/>
            <w:tcBorders>
              <w:top w:val="nil"/>
              <w:left w:val="single" w:sz="4" w:space="0" w:color="auto"/>
              <w:bottom w:val="single" w:sz="4" w:space="0" w:color="auto"/>
              <w:right w:val="single" w:sz="4" w:space="0" w:color="auto"/>
            </w:tcBorders>
            <w:vAlign w:val="center"/>
            <w:hideMark/>
          </w:tcPr>
          <w:p w14:paraId="625E6961" w14:textId="77777777" w:rsidR="00EF57F0" w:rsidRPr="00EF57F0" w:rsidRDefault="00EF57F0" w:rsidP="00EF57F0">
            <w:pPr>
              <w:rPr>
                <w:color w:val="000000"/>
                <w:sz w:val="28"/>
                <w:szCs w:val="28"/>
                <w:lang w:eastAsia="en-US"/>
              </w:rPr>
            </w:pPr>
          </w:p>
        </w:tc>
        <w:tc>
          <w:tcPr>
            <w:tcW w:w="2693" w:type="dxa"/>
            <w:vMerge/>
            <w:tcBorders>
              <w:top w:val="nil"/>
              <w:left w:val="single" w:sz="4" w:space="0" w:color="auto"/>
              <w:bottom w:val="single" w:sz="4" w:space="0" w:color="auto"/>
              <w:right w:val="single" w:sz="4" w:space="0" w:color="auto"/>
            </w:tcBorders>
            <w:vAlign w:val="center"/>
            <w:hideMark/>
          </w:tcPr>
          <w:p w14:paraId="5AFDA61F" w14:textId="77777777" w:rsidR="00EF57F0" w:rsidRPr="00EF57F0" w:rsidRDefault="00EF57F0" w:rsidP="00EF57F0">
            <w:pPr>
              <w:rPr>
                <w:color w:val="000000"/>
                <w:sz w:val="28"/>
                <w:szCs w:val="28"/>
                <w:lang w:eastAsia="en-US"/>
              </w:rPr>
            </w:pPr>
          </w:p>
        </w:tc>
        <w:tc>
          <w:tcPr>
            <w:tcW w:w="1106" w:type="dxa"/>
            <w:vMerge/>
            <w:tcBorders>
              <w:top w:val="nil"/>
              <w:left w:val="single" w:sz="4" w:space="0" w:color="auto"/>
              <w:bottom w:val="single" w:sz="4" w:space="0" w:color="000000"/>
              <w:right w:val="single" w:sz="4" w:space="0" w:color="auto"/>
            </w:tcBorders>
            <w:vAlign w:val="center"/>
            <w:hideMark/>
          </w:tcPr>
          <w:p w14:paraId="4FDAE514" w14:textId="77777777" w:rsidR="00EF57F0" w:rsidRPr="00EF57F0" w:rsidRDefault="00EF57F0" w:rsidP="00EF57F0">
            <w:pPr>
              <w:rPr>
                <w:color w:val="000000"/>
                <w:sz w:val="28"/>
                <w:szCs w:val="28"/>
                <w:lang w:eastAsia="en-US"/>
              </w:rPr>
            </w:pPr>
          </w:p>
        </w:tc>
        <w:tc>
          <w:tcPr>
            <w:tcW w:w="1984" w:type="dxa"/>
            <w:tcBorders>
              <w:top w:val="nil"/>
              <w:left w:val="nil"/>
              <w:bottom w:val="single" w:sz="4" w:space="0" w:color="auto"/>
              <w:right w:val="single" w:sz="4" w:space="0" w:color="auto"/>
            </w:tcBorders>
            <w:shd w:val="clear" w:color="auto" w:fill="auto"/>
            <w:noWrap/>
            <w:vAlign w:val="center"/>
            <w:hideMark/>
          </w:tcPr>
          <w:p w14:paraId="1B9306BC"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ДО 25-50</w:t>
            </w:r>
          </w:p>
        </w:tc>
        <w:tc>
          <w:tcPr>
            <w:tcW w:w="1015" w:type="dxa"/>
            <w:tcBorders>
              <w:top w:val="nil"/>
              <w:left w:val="nil"/>
              <w:bottom w:val="single" w:sz="4" w:space="0" w:color="auto"/>
              <w:right w:val="single" w:sz="4" w:space="0" w:color="auto"/>
            </w:tcBorders>
            <w:shd w:val="clear" w:color="auto" w:fill="auto"/>
            <w:noWrap/>
            <w:vAlign w:val="center"/>
            <w:hideMark/>
          </w:tcPr>
          <w:p w14:paraId="7276254C"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5181</w:t>
            </w:r>
          </w:p>
        </w:tc>
        <w:tc>
          <w:tcPr>
            <w:tcW w:w="1276" w:type="dxa"/>
            <w:tcBorders>
              <w:top w:val="nil"/>
              <w:left w:val="nil"/>
              <w:bottom w:val="single" w:sz="4" w:space="0" w:color="auto"/>
              <w:right w:val="single" w:sz="4" w:space="0" w:color="auto"/>
            </w:tcBorders>
            <w:shd w:val="clear" w:color="auto" w:fill="auto"/>
            <w:noWrap/>
            <w:vAlign w:val="center"/>
          </w:tcPr>
          <w:p w14:paraId="3981CDFE"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4137,46</w:t>
            </w:r>
          </w:p>
        </w:tc>
        <w:tc>
          <w:tcPr>
            <w:tcW w:w="1276" w:type="dxa"/>
            <w:tcBorders>
              <w:top w:val="nil"/>
              <w:left w:val="nil"/>
              <w:bottom w:val="single" w:sz="4" w:space="0" w:color="auto"/>
              <w:right w:val="single" w:sz="4" w:space="0" w:color="auto"/>
            </w:tcBorders>
            <w:vAlign w:val="center"/>
          </w:tcPr>
          <w:p w14:paraId="43C86D01"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4385,03</w:t>
            </w:r>
          </w:p>
        </w:tc>
      </w:tr>
      <w:tr w:rsidR="00EF57F0" w:rsidRPr="00EF57F0" w14:paraId="473920BF" w14:textId="77777777" w:rsidTr="007232B4">
        <w:trPr>
          <w:trHeight w:val="375"/>
        </w:trPr>
        <w:tc>
          <w:tcPr>
            <w:tcW w:w="568" w:type="dxa"/>
            <w:vMerge/>
            <w:tcBorders>
              <w:top w:val="nil"/>
              <w:left w:val="single" w:sz="4" w:space="0" w:color="auto"/>
              <w:bottom w:val="single" w:sz="4" w:space="0" w:color="auto"/>
              <w:right w:val="single" w:sz="4" w:space="0" w:color="auto"/>
            </w:tcBorders>
            <w:vAlign w:val="center"/>
            <w:hideMark/>
          </w:tcPr>
          <w:p w14:paraId="5F486136" w14:textId="77777777" w:rsidR="00EF57F0" w:rsidRPr="00EF57F0" w:rsidRDefault="00EF57F0" w:rsidP="00EF57F0">
            <w:pPr>
              <w:rPr>
                <w:color w:val="000000"/>
                <w:sz w:val="28"/>
                <w:szCs w:val="28"/>
                <w:lang w:eastAsia="en-US"/>
              </w:rPr>
            </w:pPr>
          </w:p>
        </w:tc>
        <w:tc>
          <w:tcPr>
            <w:tcW w:w="2693" w:type="dxa"/>
            <w:vMerge/>
            <w:tcBorders>
              <w:top w:val="nil"/>
              <w:left w:val="single" w:sz="4" w:space="0" w:color="auto"/>
              <w:bottom w:val="single" w:sz="4" w:space="0" w:color="auto"/>
              <w:right w:val="single" w:sz="4" w:space="0" w:color="auto"/>
            </w:tcBorders>
            <w:vAlign w:val="center"/>
            <w:hideMark/>
          </w:tcPr>
          <w:p w14:paraId="76C62E01" w14:textId="77777777" w:rsidR="00EF57F0" w:rsidRPr="00EF57F0" w:rsidRDefault="00EF57F0" w:rsidP="00EF57F0">
            <w:pPr>
              <w:rPr>
                <w:color w:val="000000"/>
                <w:sz w:val="28"/>
                <w:szCs w:val="28"/>
                <w:lang w:eastAsia="en-US"/>
              </w:rPr>
            </w:pPr>
          </w:p>
        </w:tc>
        <w:tc>
          <w:tcPr>
            <w:tcW w:w="1106" w:type="dxa"/>
            <w:vMerge/>
            <w:tcBorders>
              <w:top w:val="nil"/>
              <w:left w:val="single" w:sz="4" w:space="0" w:color="auto"/>
              <w:bottom w:val="single" w:sz="4" w:space="0" w:color="000000"/>
              <w:right w:val="single" w:sz="4" w:space="0" w:color="auto"/>
            </w:tcBorders>
            <w:vAlign w:val="center"/>
            <w:hideMark/>
          </w:tcPr>
          <w:p w14:paraId="2BDFD0F4" w14:textId="77777777" w:rsidR="00EF57F0" w:rsidRPr="00EF57F0" w:rsidRDefault="00EF57F0" w:rsidP="00EF57F0">
            <w:pPr>
              <w:rPr>
                <w:color w:val="000000"/>
                <w:sz w:val="28"/>
                <w:szCs w:val="28"/>
                <w:lang w:eastAsia="en-US"/>
              </w:rPr>
            </w:pPr>
          </w:p>
        </w:tc>
        <w:tc>
          <w:tcPr>
            <w:tcW w:w="1984" w:type="dxa"/>
            <w:tcBorders>
              <w:top w:val="nil"/>
              <w:left w:val="nil"/>
              <w:bottom w:val="single" w:sz="4" w:space="0" w:color="auto"/>
              <w:right w:val="single" w:sz="4" w:space="0" w:color="auto"/>
            </w:tcBorders>
            <w:shd w:val="clear" w:color="auto" w:fill="auto"/>
            <w:noWrap/>
            <w:vAlign w:val="center"/>
            <w:hideMark/>
          </w:tcPr>
          <w:p w14:paraId="445FEC65"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ДПК 50-200</w:t>
            </w:r>
          </w:p>
        </w:tc>
        <w:tc>
          <w:tcPr>
            <w:tcW w:w="1015" w:type="dxa"/>
            <w:tcBorders>
              <w:top w:val="nil"/>
              <w:left w:val="nil"/>
              <w:bottom w:val="single" w:sz="4" w:space="0" w:color="auto"/>
              <w:right w:val="single" w:sz="4" w:space="0" w:color="auto"/>
            </w:tcBorders>
            <w:shd w:val="clear" w:color="auto" w:fill="auto"/>
            <w:noWrap/>
            <w:vAlign w:val="center"/>
            <w:hideMark/>
          </w:tcPr>
          <w:p w14:paraId="2EFCAAAC"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5220</w:t>
            </w:r>
          </w:p>
        </w:tc>
        <w:tc>
          <w:tcPr>
            <w:tcW w:w="1276" w:type="dxa"/>
            <w:tcBorders>
              <w:top w:val="nil"/>
              <w:left w:val="nil"/>
              <w:bottom w:val="single" w:sz="4" w:space="0" w:color="auto"/>
              <w:right w:val="single" w:sz="4" w:space="0" w:color="auto"/>
            </w:tcBorders>
            <w:shd w:val="clear" w:color="auto" w:fill="auto"/>
            <w:noWrap/>
            <w:vAlign w:val="center"/>
          </w:tcPr>
          <w:p w14:paraId="2E2C4301"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4386,04</w:t>
            </w:r>
          </w:p>
        </w:tc>
        <w:tc>
          <w:tcPr>
            <w:tcW w:w="1276" w:type="dxa"/>
            <w:tcBorders>
              <w:top w:val="nil"/>
              <w:left w:val="nil"/>
              <w:bottom w:val="single" w:sz="4" w:space="0" w:color="auto"/>
              <w:right w:val="single" w:sz="4" w:space="0" w:color="auto"/>
            </w:tcBorders>
            <w:vAlign w:val="center"/>
          </w:tcPr>
          <w:p w14:paraId="731351E1"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4708,41</w:t>
            </w:r>
          </w:p>
        </w:tc>
      </w:tr>
      <w:tr w:rsidR="00EF57F0" w:rsidRPr="00EF57F0" w14:paraId="01EBBE59" w14:textId="77777777" w:rsidTr="007232B4">
        <w:trPr>
          <w:trHeight w:val="375"/>
        </w:trPr>
        <w:tc>
          <w:tcPr>
            <w:tcW w:w="568" w:type="dxa"/>
            <w:vMerge/>
            <w:tcBorders>
              <w:top w:val="nil"/>
              <w:left w:val="single" w:sz="4" w:space="0" w:color="auto"/>
              <w:bottom w:val="single" w:sz="4" w:space="0" w:color="auto"/>
              <w:right w:val="single" w:sz="4" w:space="0" w:color="auto"/>
            </w:tcBorders>
            <w:vAlign w:val="center"/>
            <w:hideMark/>
          </w:tcPr>
          <w:p w14:paraId="75AA0A89" w14:textId="77777777" w:rsidR="00EF57F0" w:rsidRPr="00EF57F0" w:rsidRDefault="00EF57F0" w:rsidP="00EF57F0">
            <w:pPr>
              <w:rPr>
                <w:color w:val="000000"/>
                <w:sz w:val="28"/>
                <w:szCs w:val="28"/>
                <w:lang w:eastAsia="en-US"/>
              </w:rPr>
            </w:pPr>
          </w:p>
        </w:tc>
        <w:tc>
          <w:tcPr>
            <w:tcW w:w="2693" w:type="dxa"/>
            <w:vMerge/>
            <w:tcBorders>
              <w:top w:val="nil"/>
              <w:left w:val="single" w:sz="4" w:space="0" w:color="auto"/>
              <w:bottom w:val="single" w:sz="4" w:space="0" w:color="auto"/>
              <w:right w:val="single" w:sz="4" w:space="0" w:color="auto"/>
            </w:tcBorders>
            <w:vAlign w:val="center"/>
            <w:hideMark/>
          </w:tcPr>
          <w:p w14:paraId="17633118" w14:textId="77777777" w:rsidR="00EF57F0" w:rsidRPr="00EF57F0" w:rsidRDefault="00EF57F0" w:rsidP="00EF57F0">
            <w:pPr>
              <w:rPr>
                <w:color w:val="000000"/>
                <w:sz w:val="28"/>
                <w:szCs w:val="28"/>
                <w:lang w:eastAsia="en-US"/>
              </w:rPr>
            </w:pPr>
          </w:p>
        </w:tc>
        <w:tc>
          <w:tcPr>
            <w:tcW w:w="1106" w:type="dxa"/>
            <w:vMerge/>
            <w:tcBorders>
              <w:top w:val="nil"/>
              <w:left w:val="single" w:sz="4" w:space="0" w:color="auto"/>
              <w:bottom w:val="single" w:sz="4" w:space="0" w:color="000000"/>
              <w:right w:val="single" w:sz="4" w:space="0" w:color="auto"/>
            </w:tcBorders>
            <w:vAlign w:val="center"/>
            <w:hideMark/>
          </w:tcPr>
          <w:p w14:paraId="535F1AFE" w14:textId="77777777" w:rsidR="00EF57F0" w:rsidRPr="00EF57F0" w:rsidRDefault="00EF57F0" w:rsidP="00EF57F0">
            <w:pPr>
              <w:rPr>
                <w:color w:val="000000"/>
                <w:sz w:val="28"/>
                <w:szCs w:val="28"/>
                <w:lang w:eastAsia="en-US"/>
              </w:rPr>
            </w:pPr>
          </w:p>
        </w:tc>
        <w:tc>
          <w:tcPr>
            <w:tcW w:w="1984" w:type="dxa"/>
            <w:tcBorders>
              <w:top w:val="nil"/>
              <w:left w:val="nil"/>
              <w:bottom w:val="single" w:sz="4" w:space="0" w:color="auto"/>
              <w:right w:val="single" w:sz="4" w:space="0" w:color="auto"/>
            </w:tcBorders>
            <w:shd w:val="clear" w:color="auto" w:fill="auto"/>
            <w:noWrap/>
            <w:vAlign w:val="center"/>
            <w:hideMark/>
          </w:tcPr>
          <w:p w14:paraId="029B61BC"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ДПКО 25-200</w:t>
            </w:r>
          </w:p>
        </w:tc>
        <w:tc>
          <w:tcPr>
            <w:tcW w:w="1015" w:type="dxa"/>
            <w:tcBorders>
              <w:top w:val="nil"/>
              <w:left w:val="nil"/>
              <w:bottom w:val="single" w:sz="4" w:space="0" w:color="auto"/>
              <w:right w:val="single" w:sz="4" w:space="0" w:color="auto"/>
            </w:tcBorders>
            <w:shd w:val="clear" w:color="auto" w:fill="auto"/>
            <w:noWrap/>
            <w:vAlign w:val="center"/>
            <w:hideMark/>
          </w:tcPr>
          <w:p w14:paraId="1E012C83"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5228</w:t>
            </w:r>
          </w:p>
        </w:tc>
        <w:tc>
          <w:tcPr>
            <w:tcW w:w="1276" w:type="dxa"/>
            <w:tcBorders>
              <w:top w:val="nil"/>
              <w:left w:val="nil"/>
              <w:bottom w:val="single" w:sz="4" w:space="0" w:color="auto"/>
              <w:right w:val="single" w:sz="4" w:space="0" w:color="auto"/>
            </w:tcBorders>
            <w:shd w:val="clear" w:color="auto" w:fill="auto"/>
            <w:noWrap/>
            <w:vAlign w:val="center"/>
          </w:tcPr>
          <w:p w14:paraId="2E154E72"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4386,04</w:t>
            </w:r>
          </w:p>
        </w:tc>
        <w:tc>
          <w:tcPr>
            <w:tcW w:w="1276" w:type="dxa"/>
            <w:tcBorders>
              <w:top w:val="nil"/>
              <w:left w:val="nil"/>
              <w:bottom w:val="single" w:sz="4" w:space="0" w:color="auto"/>
              <w:right w:val="single" w:sz="4" w:space="0" w:color="auto"/>
            </w:tcBorders>
            <w:vAlign w:val="center"/>
          </w:tcPr>
          <w:p w14:paraId="026F4662"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4646,04</w:t>
            </w:r>
          </w:p>
        </w:tc>
      </w:tr>
      <w:tr w:rsidR="00EF57F0" w:rsidRPr="00EF57F0" w14:paraId="619BAF68" w14:textId="77777777" w:rsidTr="007232B4">
        <w:trPr>
          <w:trHeight w:val="375"/>
        </w:trPr>
        <w:tc>
          <w:tcPr>
            <w:tcW w:w="568" w:type="dxa"/>
            <w:vMerge w:val="restart"/>
            <w:tcBorders>
              <w:top w:val="nil"/>
              <w:left w:val="single" w:sz="4" w:space="0" w:color="auto"/>
              <w:right w:val="single" w:sz="4" w:space="0" w:color="auto"/>
            </w:tcBorders>
            <w:vAlign w:val="center"/>
          </w:tcPr>
          <w:p w14:paraId="4BF21E45" w14:textId="77777777" w:rsidR="00EF57F0" w:rsidRPr="00EF57F0" w:rsidRDefault="00EF57F0" w:rsidP="00EF57F0">
            <w:pPr>
              <w:rPr>
                <w:color w:val="000000"/>
                <w:sz w:val="28"/>
                <w:szCs w:val="28"/>
                <w:lang w:eastAsia="en-US"/>
              </w:rPr>
            </w:pPr>
            <w:r w:rsidRPr="00EF57F0">
              <w:rPr>
                <w:color w:val="000000"/>
                <w:sz w:val="28"/>
                <w:szCs w:val="28"/>
                <w:lang w:eastAsia="en-US"/>
              </w:rPr>
              <w:t>15</w:t>
            </w:r>
          </w:p>
        </w:tc>
        <w:tc>
          <w:tcPr>
            <w:tcW w:w="2693" w:type="dxa"/>
            <w:vMerge w:val="restart"/>
            <w:tcBorders>
              <w:top w:val="nil"/>
              <w:left w:val="single" w:sz="4" w:space="0" w:color="auto"/>
              <w:right w:val="single" w:sz="4" w:space="0" w:color="auto"/>
            </w:tcBorders>
            <w:vAlign w:val="center"/>
          </w:tcPr>
          <w:p w14:paraId="228027E9" w14:textId="77777777" w:rsidR="00EF57F0" w:rsidRPr="00EF57F0" w:rsidRDefault="00EF57F0" w:rsidP="00EF57F0">
            <w:pPr>
              <w:jc w:val="center"/>
              <w:rPr>
                <w:color w:val="000000"/>
                <w:sz w:val="28"/>
                <w:szCs w:val="28"/>
                <w:lang w:eastAsia="en-US"/>
              </w:rPr>
            </w:pPr>
            <w:r w:rsidRPr="00EF57F0">
              <w:rPr>
                <w:color w:val="000000"/>
                <w:sz w:val="28"/>
                <w:szCs w:val="28"/>
                <w:lang w:eastAsia="en-US"/>
              </w:rPr>
              <w:t>Чебулинский муниципальный округ</w:t>
            </w:r>
          </w:p>
        </w:tc>
        <w:tc>
          <w:tcPr>
            <w:tcW w:w="1106" w:type="dxa"/>
            <w:vMerge/>
            <w:tcBorders>
              <w:top w:val="nil"/>
              <w:left w:val="single" w:sz="4" w:space="0" w:color="auto"/>
              <w:bottom w:val="single" w:sz="4" w:space="0" w:color="000000"/>
              <w:right w:val="single" w:sz="4" w:space="0" w:color="auto"/>
            </w:tcBorders>
            <w:vAlign w:val="center"/>
          </w:tcPr>
          <w:p w14:paraId="2987E898" w14:textId="77777777" w:rsidR="00EF57F0" w:rsidRPr="00EF57F0" w:rsidRDefault="00EF57F0" w:rsidP="00EF57F0">
            <w:pPr>
              <w:rPr>
                <w:color w:val="000000"/>
                <w:sz w:val="28"/>
                <w:szCs w:val="28"/>
                <w:lang w:eastAsia="en-US"/>
              </w:rPr>
            </w:pPr>
          </w:p>
        </w:tc>
        <w:tc>
          <w:tcPr>
            <w:tcW w:w="1984" w:type="dxa"/>
            <w:tcBorders>
              <w:top w:val="nil"/>
              <w:left w:val="nil"/>
              <w:bottom w:val="single" w:sz="4" w:space="0" w:color="auto"/>
              <w:right w:val="single" w:sz="4" w:space="0" w:color="auto"/>
            </w:tcBorders>
            <w:shd w:val="clear" w:color="auto" w:fill="auto"/>
            <w:noWrap/>
            <w:vAlign w:val="center"/>
          </w:tcPr>
          <w:p w14:paraId="5DF2C59D"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ДР 0-200 (300)</w:t>
            </w:r>
          </w:p>
        </w:tc>
        <w:tc>
          <w:tcPr>
            <w:tcW w:w="1015" w:type="dxa"/>
            <w:tcBorders>
              <w:top w:val="nil"/>
              <w:left w:val="nil"/>
              <w:bottom w:val="single" w:sz="4" w:space="0" w:color="auto"/>
              <w:right w:val="single" w:sz="4" w:space="0" w:color="auto"/>
            </w:tcBorders>
            <w:shd w:val="clear" w:color="auto" w:fill="auto"/>
            <w:noWrap/>
            <w:vAlign w:val="center"/>
          </w:tcPr>
          <w:p w14:paraId="4594134B"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5200</w:t>
            </w:r>
          </w:p>
        </w:tc>
        <w:tc>
          <w:tcPr>
            <w:tcW w:w="1276" w:type="dxa"/>
            <w:tcBorders>
              <w:top w:val="nil"/>
              <w:left w:val="nil"/>
              <w:bottom w:val="single" w:sz="4" w:space="0" w:color="auto"/>
              <w:right w:val="single" w:sz="4" w:space="0" w:color="auto"/>
            </w:tcBorders>
            <w:shd w:val="clear" w:color="auto" w:fill="auto"/>
            <w:noWrap/>
            <w:vAlign w:val="center"/>
          </w:tcPr>
          <w:p w14:paraId="5CB4F65E" w14:textId="77777777" w:rsidR="00EF57F0" w:rsidRPr="00EF57F0" w:rsidRDefault="00EF57F0" w:rsidP="00EF57F0">
            <w:pPr>
              <w:jc w:val="center"/>
              <w:rPr>
                <w:color w:val="000000"/>
                <w:sz w:val="28"/>
                <w:szCs w:val="28"/>
                <w:lang w:eastAsia="en-US"/>
              </w:rPr>
            </w:pPr>
            <w:r w:rsidRPr="00EF57F0">
              <w:rPr>
                <w:color w:val="000000"/>
                <w:sz w:val="28"/>
                <w:szCs w:val="28"/>
                <w:lang w:eastAsia="en-US"/>
              </w:rPr>
              <w:t>3430,52</w:t>
            </w:r>
          </w:p>
        </w:tc>
        <w:tc>
          <w:tcPr>
            <w:tcW w:w="1276" w:type="dxa"/>
            <w:tcBorders>
              <w:top w:val="nil"/>
              <w:left w:val="nil"/>
              <w:bottom w:val="single" w:sz="4" w:space="0" w:color="auto"/>
              <w:right w:val="single" w:sz="4" w:space="0" w:color="auto"/>
            </w:tcBorders>
            <w:vAlign w:val="center"/>
          </w:tcPr>
          <w:p w14:paraId="255C50FD" w14:textId="77777777" w:rsidR="00EF57F0" w:rsidRPr="00EF57F0" w:rsidRDefault="00EF57F0" w:rsidP="00EF57F0">
            <w:pPr>
              <w:jc w:val="center"/>
              <w:rPr>
                <w:color w:val="000000"/>
                <w:sz w:val="28"/>
                <w:szCs w:val="28"/>
                <w:lang w:eastAsia="en-US"/>
              </w:rPr>
            </w:pPr>
            <w:r w:rsidRPr="00EF57F0">
              <w:rPr>
                <w:color w:val="000000"/>
                <w:sz w:val="28"/>
                <w:szCs w:val="28"/>
                <w:lang w:eastAsia="en-US"/>
              </w:rPr>
              <w:t>3544,13</w:t>
            </w:r>
          </w:p>
        </w:tc>
      </w:tr>
      <w:tr w:rsidR="00EF57F0" w:rsidRPr="00EF57F0" w14:paraId="0175943B" w14:textId="77777777" w:rsidTr="007232B4">
        <w:trPr>
          <w:trHeight w:val="375"/>
        </w:trPr>
        <w:tc>
          <w:tcPr>
            <w:tcW w:w="568" w:type="dxa"/>
            <w:vMerge/>
            <w:tcBorders>
              <w:left w:val="single" w:sz="4" w:space="0" w:color="auto"/>
              <w:right w:val="single" w:sz="4" w:space="0" w:color="auto"/>
            </w:tcBorders>
            <w:vAlign w:val="center"/>
          </w:tcPr>
          <w:p w14:paraId="2CA51D25" w14:textId="77777777" w:rsidR="00EF57F0" w:rsidRPr="00EF57F0" w:rsidRDefault="00EF57F0" w:rsidP="00EF57F0">
            <w:pPr>
              <w:rPr>
                <w:color w:val="000000"/>
                <w:sz w:val="28"/>
                <w:szCs w:val="28"/>
                <w:lang w:eastAsia="en-US"/>
              </w:rPr>
            </w:pPr>
          </w:p>
        </w:tc>
        <w:tc>
          <w:tcPr>
            <w:tcW w:w="2693" w:type="dxa"/>
            <w:vMerge/>
            <w:tcBorders>
              <w:left w:val="single" w:sz="4" w:space="0" w:color="auto"/>
              <w:right w:val="single" w:sz="4" w:space="0" w:color="auto"/>
            </w:tcBorders>
            <w:vAlign w:val="center"/>
          </w:tcPr>
          <w:p w14:paraId="555BF1A7" w14:textId="77777777" w:rsidR="00EF57F0" w:rsidRPr="00EF57F0" w:rsidRDefault="00EF57F0" w:rsidP="00EF57F0">
            <w:pPr>
              <w:rPr>
                <w:color w:val="000000"/>
                <w:sz w:val="28"/>
                <w:szCs w:val="28"/>
                <w:lang w:eastAsia="en-US"/>
              </w:rPr>
            </w:pPr>
          </w:p>
        </w:tc>
        <w:tc>
          <w:tcPr>
            <w:tcW w:w="1106" w:type="dxa"/>
            <w:vMerge/>
            <w:tcBorders>
              <w:top w:val="nil"/>
              <w:left w:val="single" w:sz="4" w:space="0" w:color="auto"/>
              <w:bottom w:val="single" w:sz="4" w:space="0" w:color="000000"/>
              <w:right w:val="single" w:sz="4" w:space="0" w:color="auto"/>
            </w:tcBorders>
            <w:vAlign w:val="center"/>
          </w:tcPr>
          <w:p w14:paraId="43526C02" w14:textId="77777777" w:rsidR="00EF57F0" w:rsidRPr="00EF57F0" w:rsidRDefault="00EF57F0" w:rsidP="00EF57F0">
            <w:pPr>
              <w:rPr>
                <w:color w:val="000000"/>
                <w:sz w:val="28"/>
                <w:szCs w:val="28"/>
                <w:lang w:eastAsia="en-US"/>
              </w:rPr>
            </w:pPr>
          </w:p>
        </w:tc>
        <w:tc>
          <w:tcPr>
            <w:tcW w:w="1984" w:type="dxa"/>
            <w:tcBorders>
              <w:top w:val="nil"/>
              <w:left w:val="nil"/>
              <w:bottom w:val="single" w:sz="4" w:space="0" w:color="auto"/>
              <w:right w:val="single" w:sz="4" w:space="0" w:color="auto"/>
            </w:tcBorders>
            <w:shd w:val="clear" w:color="auto" w:fill="auto"/>
            <w:noWrap/>
            <w:vAlign w:val="center"/>
          </w:tcPr>
          <w:p w14:paraId="4C06687C"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ДО 25-50</w:t>
            </w:r>
          </w:p>
        </w:tc>
        <w:tc>
          <w:tcPr>
            <w:tcW w:w="1015" w:type="dxa"/>
            <w:tcBorders>
              <w:top w:val="nil"/>
              <w:left w:val="nil"/>
              <w:bottom w:val="single" w:sz="4" w:space="0" w:color="auto"/>
              <w:right w:val="single" w:sz="4" w:space="0" w:color="auto"/>
            </w:tcBorders>
            <w:shd w:val="clear" w:color="auto" w:fill="auto"/>
            <w:noWrap/>
            <w:vAlign w:val="center"/>
          </w:tcPr>
          <w:p w14:paraId="2CE33C22"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5181</w:t>
            </w:r>
          </w:p>
        </w:tc>
        <w:tc>
          <w:tcPr>
            <w:tcW w:w="1276" w:type="dxa"/>
            <w:tcBorders>
              <w:top w:val="nil"/>
              <w:left w:val="nil"/>
              <w:bottom w:val="single" w:sz="4" w:space="0" w:color="auto"/>
              <w:right w:val="single" w:sz="4" w:space="0" w:color="auto"/>
            </w:tcBorders>
            <w:shd w:val="clear" w:color="auto" w:fill="auto"/>
            <w:noWrap/>
            <w:vAlign w:val="center"/>
          </w:tcPr>
          <w:p w14:paraId="2486AB16"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4240,28</w:t>
            </w:r>
          </w:p>
        </w:tc>
        <w:tc>
          <w:tcPr>
            <w:tcW w:w="1276" w:type="dxa"/>
            <w:tcBorders>
              <w:top w:val="nil"/>
              <w:left w:val="nil"/>
              <w:bottom w:val="single" w:sz="4" w:space="0" w:color="auto"/>
              <w:right w:val="single" w:sz="4" w:space="0" w:color="auto"/>
            </w:tcBorders>
            <w:vAlign w:val="center"/>
          </w:tcPr>
          <w:p w14:paraId="5D5E3073"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4363,87</w:t>
            </w:r>
          </w:p>
        </w:tc>
      </w:tr>
      <w:tr w:rsidR="00EF57F0" w:rsidRPr="00EF57F0" w14:paraId="2A99F130" w14:textId="77777777" w:rsidTr="007232B4">
        <w:trPr>
          <w:trHeight w:val="375"/>
        </w:trPr>
        <w:tc>
          <w:tcPr>
            <w:tcW w:w="568" w:type="dxa"/>
            <w:vMerge/>
            <w:tcBorders>
              <w:left w:val="single" w:sz="4" w:space="0" w:color="auto"/>
              <w:right w:val="single" w:sz="4" w:space="0" w:color="auto"/>
            </w:tcBorders>
            <w:vAlign w:val="center"/>
          </w:tcPr>
          <w:p w14:paraId="16C456DB" w14:textId="77777777" w:rsidR="00EF57F0" w:rsidRPr="00EF57F0" w:rsidRDefault="00EF57F0" w:rsidP="00EF57F0">
            <w:pPr>
              <w:rPr>
                <w:color w:val="000000"/>
                <w:sz w:val="28"/>
                <w:szCs w:val="28"/>
                <w:lang w:eastAsia="en-US"/>
              </w:rPr>
            </w:pPr>
          </w:p>
        </w:tc>
        <w:tc>
          <w:tcPr>
            <w:tcW w:w="2693" w:type="dxa"/>
            <w:vMerge/>
            <w:tcBorders>
              <w:left w:val="single" w:sz="4" w:space="0" w:color="auto"/>
              <w:right w:val="single" w:sz="4" w:space="0" w:color="auto"/>
            </w:tcBorders>
            <w:vAlign w:val="center"/>
          </w:tcPr>
          <w:p w14:paraId="0544C49D" w14:textId="77777777" w:rsidR="00EF57F0" w:rsidRPr="00EF57F0" w:rsidRDefault="00EF57F0" w:rsidP="00EF57F0">
            <w:pPr>
              <w:rPr>
                <w:color w:val="000000"/>
                <w:sz w:val="28"/>
                <w:szCs w:val="28"/>
                <w:lang w:eastAsia="en-US"/>
              </w:rPr>
            </w:pPr>
          </w:p>
        </w:tc>
        <w:tc>
          <w:tcPr>
            <w:tcW w:w="1106" w:type="dxa"/>
            <w:vMerge/>
            <w:tcBorders>
              <w:top w:val="nil"/>
              <w:left w:val="single" w:sz="4" w:space="0" w:color="auto"/>
              <w:bottom w:val="single" w:sz="4" w:space="0" w:color="000000"/>
              <w:right w:val="single" w:sz="4" w:space="0" w:color="auto"/>
            </w:tcBorders>
            <w:vAlign w:val="center"/>
          </w:tcPr>
          <w:p w14:paraId="3A376ABA" w14:textId="77777777" w:rsidR="00EF57F0" w:rsidRPr="00EF57F0" w:rsidRDefault="00EF57F0" w:rsidP="00EF57F0">
            <w:pPr>
              <w:rPr>
                <w:color w:val="000000"/>
                <w:sz w:val="28"/>
                <w:szCs w:val="28"/>
                <w:lang w:eastAsia="en-US"/>
              </w:rPr>
            </w:pPr>
          </w:p>
        </w:tc>
        <w:tc>
          <w:tcPr>
            <w:tcW w:w="1984" w:type="dxa"/>
            <w:tcBorders>
              <w:top w:val="nil"/>
              <w:left w:val="nil"/>
              <w:bottom w:val="single" w:sz="4" w:space="0" w:color="auto"/>
              <w:right w:val="single" w:sz="4" w:space="0" w:color="auto"/>
            </w:tcBorders>
            <w:shd w:val="clear" w:color="auto" w:fill="auto"/>
            <w:noWrap/>
            <w:vAlign w:val="center"/>
          </w:tcPr>
          <w:p w14:paraId="7B063FCA"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ДПК 50-200</w:t>
            </w:r>
          </w:p>
        </w:tc>
        <w:tc>
          <w:tcPr>
            <w:tcW w:w="1015" w:type="dxa"/>
            <w:tcBorders>
              <w:top w:val="nil"/>
              <w:left w:val="nil"/>
              <w:bottom w:val="single" w:sz="4" w:space="0" w:color="auto"/>
              <w:right w:val="single" w:sz="4" w:space="0" w:color="auto"/>
            </w:tcBorders>
            <w:shd w:val="clear" w:color="auto" w:fill="auto"/>
            <w:noWrap/>
            <w:vAlign w:val="center"/>
          </w:tcPr>
          <w:p w14:paraId="39CA2537"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5220</w:t>
            </w:r>
          </w:p>
        </w:tc>
        <w:tc>
          <w:tcPr>
            <w:tcW w:w="1276" w:type="dxa"/>
            <w:tcBorders>
              <w:top w:val="nil"/>
              <w:left w:val="nil"/>
              <w:bottom w:val="single" w:sz="4" w:space="0" w:color="auto"/>
              <w:right w:val="single" w:sz="4" w:space="0" w:color="auto"/>
            </w:tcBorders>
            <w:shd w:val="clear" w:color="auto" w:fill="auto"/>
            <w:noWrap/>
            <w:vAlign w:val="center"/>
          </w:tcPr>
          <w:p w14:paraId="1B027A23"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4488,86</w:t>
            </w:r>
          </w:p>
        </w:tc>
        <w:tc>
          <w:tcPr>
            <w:tcW w:w="1276" w:type="dxa"/>
            <w:tcBorders>
              <w:top w:val="nil"/>
              <w:left w:val="nil"/>
              <w:bottom w:val="single" w:sz="4" w:space="0" w:color="auto"/>
              <w:right w:val="single" w:sz="4" w:space="0" w:color="auto"/>
            </w:tcBorders>
            <w:vAlign w:val="center"/>
          </w:tcPr>
          <w:p w14:paraId="49144B4F"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4624,87</w:t>
            </w:r>
          </w:p>
        </w:tc>
      </w:tr>
      <w:tr w:rsidR="00EF57F0" w:rsidRPr="00EF57F0" w14:paraId="7852DCAB" w14:textId="77777777" w:rsidTr="007232B4">
        <w:trPr>
          <w:trHeight w:val="375"/>
        </w:trPr>
        <w:tc>
          <w:tcPr>
            <w:tcW w:w="568" w:type="dxa"/>
            <w:vMerge/>
            <w:tcBorders>
              <w:left w:val="single" w:sz="4" w:space="0" w:color="auto"/>
              <w:bottom w:val="single" w:sz="4" w:space="0" w:color="auto"/>
              <w:right w:val="single" w:sz="4" w:space="0" w:color="auto"/>
            </w:tcBorders>
            <w:vAlign w:val="center"/>
          </w:tcPr>
          <w:p w14:paraId="6EC68FF5" w14:textId="77777777" w:rsidR="00EF57F0" w:rsidRPr="00EF57F0" w:rsidRDefault="00EF57F0" w:rsidP="00EF57F0">
            <w:pPr>
              <w:rPr>
                <w:color w:val="000000"/>
                <w:sz w:val="28"/>
                <w:szCs w:val="28"/>
                <w:lang w:eastAsia="en-US"/>
              </w:rPr>
            </w:pPr>
          </w:p>
        </w:tc>
        <w:tc>
          <w:tcPr>
            <w:tcW w:w="2693" w:type="dxa"/>
            <w:vMerge/>
            <w:tcBorders>
              <w:left w:val="single" w:sz="4" w:space="0" w:color="auto"/>
              <w:bottom w:val="single" w:sz="4" w:space="0" w:color="auto"/>
              <w:right w:val="single" w:sz="4" w:space="0" w:color="auto"/>
            </w:tcBorders>
            <w:vAlign w:val="center"/>
          </w:tcPr>
          <w:p w14:paraId="528D9BD2" w14:textId="77777777" w:rsidR="00EF57F0" w:rsidRPr="00EF57F0" w:rsidRDefault="00EF57F0" w:rsidP="00EF57F0">
            <w:pPr>
              <w:rPr>
                <w:color w:val="000000"/>
                <w:sz w:val="28"/>
                <w:szCs w:val="28"/>
                <w:lang w:eastAsia="en-US"/>
              </w:rPr>
            </w:pPr>
          </w:p>
        </w:tc>
        <w:tc>
          <w:tcPr>
            <w:tcW w:w="1106" w:type="dxa"/>
            <w:vMerge/>
            <w:tcBorders>
              <w:top w:val="nil"/>
              <w:left w:val="single" w:sz="4" w:space="0" w:color="auto"/>
              <w:bottom w:val="single" w:sz="4" w:space="0" w:color="000000"/>
              <w:right w:val="single" w:sz="4" w:space="0" w:color="auto"/>
            </w:tcBorders>
            <w:vAlign w:val="center"/>
          </w:tcPr>
          <w:p w14:paraId="1D9F9DD5" w14:textId="77777777" w:rsidR="00EF57F0" w:rsidRPr="00EF57F0" w:rsidRDefault="00EF57F0" w:rsidP="00EF57F0">
            <w:pPr>
              <w:rPr>
                <w:color w:val="000000"/>
                <w:sz w:val="28"/>
                <w:szCs w:val="28"/>
                <w:lang w:eastAsia="en-US"/>
              </w:rPr>
            </w:pPr>
          </w:p>
        </w:tc>
        <w:tc>
          <w:tcPr>
            <w:tcW w:w="1984" w:type="dxa"/>
            <w:tcBorders>
              <w:top w:val="nil"/>
              <w:left w:val="nil"/>
              <w:bottom w:val="single" w:sz="4" w:space="0" w:color="auto"/>
              <w:right w:val="single" w:sz="4" w:space="0" w:color="auto"/>
            </w:tcBorders>
            <w:shd w:val="clear" w:color="auto" w:fill="auto"/>
            <w:noWrap/>
            <w:vAlign w:val="center"/>
          </w:tcPr>
          <w:p w14:paraId="0F76C65B"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ДПКО 25-200</w:t>
            </w:r>
          </w:p>
        </w:tc>
        <w:tc>
          <w:tcPr>
            <w:tcW w:w="1015" w:type="dxa"/>
            <w:tcBorders>
              <w:top w:val="nil"/>
              <w:left w:val="nil"/>
              <w:bottom w:val="single" w:sz="4" w:space="0" w:color="auto"/>
              <w:right w:val="single" w:sz="4" w:space="0" w:color="auto"/>
            </w:tcBorders>
            <w:shd w:val="clear" w:color="auto" w:fill="auto"/>
            <w:noWrap/>
            <w:vAlign w:val="center"/>
          </w:tcPr>
          <w:p w14:paraId="5AA43998"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5228</w:t>
            </w:r>
          </w:p>
        </w:tc>
        <w:tc>
          <w:tcPr>
            <w:tcW w:w="1276" w:type="dxa"/>
            <w:tcBorders>
              <w:top w:val="nil"/>
              <w:left w:val="nil"/>
              <w:bottom w:val="single" w:sz="4" w:space="0" w:color="auto"/>
              <w:right w:val="single" w:sz="4" w:space="0" w:color="auto"/>
            </w:tcBorders>
            <w:shd w:val="clear" w:color="auto" w:fill="auto"/>
            <w:noWrap/>
            <w:vAlign w:val="center"/>
          </w:tcPr>
          <w:p w14:paraId="69426052"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4488,86</w:t>
            </w:r>
          </w:p>
        </w:tc>
        <w:tc>
          <w:tcPr>
            <w:tcW w:w="1276" w:type="dxa"/>
            <w:tcBorders>
              <w:top w:val="nil"/>
              <w:left w:val="nil"/>
              <w:bottom w:val="single" w:sz="4" w:space="0" w:color="auto"/>
              <w:right w:val="single" w:sz="4" w:space="0" w:color="auto"/>
            </w:tcBorders>
            <w:vAlign w:val="center"/>
          </w:tcPr>
          <w:p w14:paraId="32761D68"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4662,11</w:t>
            </w:r>
          </w:p>
        </w:tc>
      </w:tr>
      <w:tr w:rsidR="00EF57F0" w:rsidRPr="00EF57F0" w14:paraId="480035FC" w14:textId="77777777" w:rsidTr="007232B4">
        <w:trPr>
          <w:trHeight w:val="375"/>
        </w:trPr>
        <w:tc>
          <w:tcPr>
            <w:tcW w:w="5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E88DAD" w14:textId="77777777" w:rsidR="00EF57F0" w:rsidRPr="00EF57F0" w:rsidRDefault="00EF57F0" w:rsidP="00EF57F0">
            <w:pPr>
              <w:jc w:val="center"/>
              <w:rPr>
                <w:color w:val="000000"/>
                <w:sz w:val="28"/>
                <w:szCs w:val="28"/>
                <w:lang w:eastAsia="en-US"/>
              </w:rPr>
            </w:pPr>
            <w:r w:rsidRPr="00EF57F0">
              <w:rPr>
                <w:color w:val="000000"/>
                <w:sz w:val="28"/>
                <w:szCs w:val="28"/>
                <w:lang w:eastAsia="en-US"/>
              </w:rPr>
              <w:t>16</w:t>
            </w:r>
          </w:p>
        </w:tc>
        <w:tc>
          <w:tcPr>
            <w:tcW w:w="2693" w:type="dxa"/>
            <w:vMerge w:val="restart"/>
            <w:tcBorders>
              <w:top w:val="nil"/>
              <w:left w:val="single" w:sz="4" w:space="0" w:color="auto"/>
              <w:bottom w:val="single" w:sz="4" w:space="0" w:color="auto"/>
              <w:right w:val="single" w:sz="4" w:space="0" w:color="auto"/>
            </w:tcBorders>
            <w:shd w:val="clear" w:color="auto" w:fill="auto"/>
            <w:vAlign w:val="center"/>
            <w:hideMark/>
          </w:tcPr>
          <w:p w14:paraId="7D8FDB91" w14:textId="77777777" w:rsidR="00EF57F0" w:rsidRPr="00EF57F0" w:rsidRDefault="00EF57F0" w:rsidP="00EF57F0">
            <w:pPr>
              <w:jc w:val="center"/>
              <w:rPr>
                <w:color w:val="000000"/>
                <w:sz w:val="28"/>
                <w:szCs w:val="28"/>
                <w:lang w:eastAsia="en-US"/>
              </w:rPr>
            </w:pPr>
            <w:r w:rsidRPr="00EF57F0">
              <w:rPr>
                <w:color w:val="000000"/>
                <w:sz w:val="28"/>
                <w:szCs w:val="28"/>
                <w:lang w:eastAsia="en-US"/>
              </w:rPr>
              <w:t>Яшкинский муниципальный округ</w:t>
            </w:r>
          </w:p>
        </w:tc>
        <w:tc>
          <w:tcPr>
            <w:tcW w:w="1106" w:type="dxa"/>
            <w:vMerge/>
            <w:tcBorders>
              <w:top w:val="nil"/>
              <w:left w:val="single" w:sz="4" w:space="0" w:color="auto"/>
              <w:bottom w:val="single" w:sz="4" w:space="0" w:color="000000"/>
              <w:right w:val="single" w:sz="4" w:space="0" w:color="auto"/>
            </w:tcBorders>
            <w:vAlign w:val="center"/>
            <w:hideMark/>
          </w:tcPr>
          <w:p w14:paraId="12E752F3" w14:textId="77777777" w:rsidR="00EF57F0" w:rsidRPr="00EF57F0" w:rsidRDefault="00EF57F0" w:rsidP="00EF57F0">
            <w:pPr>
              <w:rPr>
                <w:color w:val="000000"/>
                <w:sz w:val="28"/>
                <w:szCs w:val="28"/>
                <w:lang w:eastAsia="en-US"/>
              </w:rPr>
            </w:pPr>
          </w:p>
        </w:tc>
        <w:tc>
          <w:tcPr>
            <w:tcW w:w="1984" w:type="dxa"/>
            <w:tcBorders>
              <w:top w:val="nil"/>
              <w:left w:val="nil"/>
              <w:bottom w:val="single" w:sz="4" w:space="0" w:color="auto"/>
              <w:right w:val="single" w:sz="4" w:space="0" w:color="auto"/>
            </w:tcBorders>
            <w:shd w:val="clear" w:color="auto" w:fill="auto"/>
            <w:noWrap/>
            <w:vAlign w:val="center"/>
            <w:hideMark/>
          </w:tcPr>
          <w:p w14:paraId="4F65DEC3"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ДР 0-200 (300)</w:t>
            </w:r>
          </w:p>
        </w:tc>
        <w:tc>
          <w:tcPr>
            <w:tcW w:w="1015" w:type="dxa"/>
            <w:tcBorders>
              <w:top w:val="nil"/>
              <w:left w:val="nil"/>
              <w:bottom w:val="single" w:sz="4" w:space="0" w:color="auto"/>
              <w:right w:val="single" w:sz="4" w:space="0" w:color="auto"/>
            </w:tcBorders>
            <w:shd w:val="clear" w:color="auto" w:fill="auto"/>
            <w:noWrap/>
            <w:vAlign w:val="center"/>
            <w:hideMark/>
          </w:tcPr>
          <w:p w14:paraId="121FB84F"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5200</w:t>
            </w:r>
          </w:p>
        </w:tc>
        <w:tc>
          <w:tcPr>
            <w:tcW w:w="1276" w:type="dxa"/>
            <w:tcBorders>
              <w:top w:val="nil"/>
              <w:left w:val="nil"/>
              <w:bottom w:val="single" w:sz="4" w:space="0" w:color="auto"/>
              <w:right w:val="single" w:sz="4" w:space="0" w:color="auto"/>
            </w:tcBorders>
            <w:shd w:val="clear" w:color="auto" w:fill="auto"/>
            <w:noWrap/>
            <w:vAlign w:val="center"/>
          </w:tcPr>
          <w:p w14:paraId="65EE5D87" w14:textId="77777777" w:rsidR="00EF57F0" w:rsidRPr="00EF57F0" w:rsidRDefault="00EF57F0" w:rsidP="00EF57F0">
            <w:pPr>
              <w:jc w:val="center"/>
              <w:rPr>
                <w:color w:val="000000"/>
                <w:sz w:val="28"/>
                <w:szCs w:val="28"/>
                <w:lang w:eastAsia="en-US"/>
              </w:rPr>
            </w:pPr>
            <w:r w:rsidRPr="00EF57F0">
              <w:rPr>
                <w:color w:val="000000"/>
                <w:sz w:val="28"/>
                <w:szCs w:val="28"/>
                <w:lang w:eastAsia="en-US"/>
              </w:rPr>
              <w:t>3208,38</w:t>
            </w:r>
          </w:p>
        </w:tc>
        <w:tc>
          <w:tcPr>
            <w:tcW w:w="1276" w:type="dxa"/>
            <w:tcBorders>
              <w:top w:val="nil"/>
              <w:left w:val="nil"/>
              <w:bottom w:val="single" w:sz="4" w:space="0" w:color="auto"/>
              <w:right w:val="single" w:sz="4" w:space="0" w:color="auto"/>
            </w:tcBorders>
            <w:vAlign w:val="center"/>
          </w:tcPr>
          <w:p w14:paraId="0486F20B" w14:textId="77777777" w:rsidR="00EF57F0" w:rsidRPr="00EF57F0" w:rsidRDefault="00EF57F0" w:rsidP="00EF57F0">
            <w:pPr>
              <w:jc w:val="center"/>
              <w:rPr>
                <w:color w:val="000000"/>
                <w:sz w:val="28"/>
                <w:szCs w:val="28"/>
                <w:lang w:eastAsia="en-US"/>
              </w:rPr>
            </w:pPr>
            <w:r w:rsidRPr="00EF57F0">
              <w:rPr>
                <w:color w:val="000000"/>
                <w:sz w:val="28"/>
                <w:szCs w:val="28"/>
                <w:lang w:eastAsia="en-US"/>
              </w:rPr>
              <w:t>3322,40</w:t>
            </w:r>
          </w:p>
        </w:tc>
      </w:tr>
      <w:tr w:rsidR="00EF57F0" w:rsidRPr="00EF57F0" w14:paraId="69E2B7E9" w14:textId="77777777" w:rsidTr="007232B4">
        <w:trPr>
          <w:trHeight w:val="375"/>
        </w:trPr>
        <w:tc>
          <w:tcPr>
            <w:tcW w:w="568" w:type="dxa"/>
            <w:vMerge/>
            <w:tcBorders>
              <w:top w:val="nil"/>
              <w:left w:val="single" w:sz="4" w:space="0" w:color="auto"/>
              <w:bottom w:val="single" w:sz="4" w:space="0" w:color="auto"/>
              <w:right w:val="single" w:sz="4" w:space="0" w:color="auto"/>
            </w:tcBorders>
            <w:vAlign w:val="center"/>
            <w:hideMark/>
          </w:tcPr>
          <w:p w14:paraId="4B23E1E8" w14:textId="77777777" w:rsidR="00EF57F0" w:rsidRPr="00EF57F0" w:rsidRDefault="00EF57F0" w:rsidP="00EF57F0">
            <w:pPr>
              <w:rPr>
                <w:color w:val="000000"/>
                <w:sz w:val="28"/>
                <w:szCs w:val="28"/>
                <w:lang w:eastAsia="en-US"/>
              </w:rPr>
            </w:pPr>
          </w:p>
        </w:tc>
        <w:tc>
          <w:tcPr>
            <w:tcW w:w="2693" w:type="dxa"/>
            <w:vMerge/>
            <w:tcBorders>
              <w:top w:val="nil"/>
              <w:left w:val="single" w:sz="4" w:space="0" w:color="auto"/>
              <w:bottom w:val="single" w:sz="4" w:space="0" w:color="auto"/>
              <w:right w:val="single" w:sz="4" w:space="0" w:color="auto"/>
            </w:tcBorders>
            <w:vAlign w:val="center"/>
            <w:hideMark/>
          </w:tcPr>
          <w:p w14:paraId="3A9E678F" w14:textId="77777777" w:rsidR="00EF57F0" w:rsidRPr="00EF57F0" w:rsidRDefault="00EF57F0" w:rsidP="00EF57F0">
            <w:pPr>
              <w:rPr>
                <w:color w:val="000000"/>
                <w:sz w:val="28"/>
                <w:szCs w:val="28"/>
                <w:lang w:eastAsia="en-US"/>
              </w:rPr>
            </w:pPr>
          </w:p>
        </w:tc>
        <w:tc>
          <w:tcPr>
            <w:tcW w:w="1106" w:type="dxa"/>
            <w:vMerge/>
            <w:tcBorders>
              <w:top w:val="nil"/>
              <w:left w:val="single" w:sz="4" w:space="0" w:color="auto"/>
              <w:bottom w:val="single" w:sz="4" w:space="0" w:color="000000"/>
              <w:right w:val="single" w:sz="4" w:space="0" w:color="auto"/>
            </w:tcBorders>
            <w:vAlign w:val="center"/>
            <w:hideMark/>
          </w:tcPr>
          <w:p w14:paraId="69F7B077" w14:textId="77777777" w:rsidR="00EF57F0" w:rsidRPr="00EF57F0" w:rsidRDefault="00EF57F0" w:rsidP="00EF57F0">
            <w:pPr>
              <w:rPr>
                <w:color w:val="000000"/>
                <w:sz w:val="28"/>
                <w:szCs w:val="28"/>
                <w:lang w:eastAsia="en-US"/>
              </w:rPr>
            </w:pPr>
          </w:p>
        </w:tc>
        <w:tc>
          <w:tcPr>
            <w:tcW w:w="1984" w:type="dxa"/>
            <w:tcBorders>
              <w:top w:val="nil"/>
              <w:left w:val="nil"/>
              <w:bottom w:val="single" w:sz="4" w:space="0" w:color="auto"/>
              <w:right w:val="single" w:sz="4" w:space="0" w:color="auto"/>
            </w:tcBorders>
            <w:shd w:val="clear" w:color="auto" w:fill="auto"/>
            <w:noWrap/>
            <w:vAlign w:val="center"/>
            <w:hideMark/>
          </w:tcPr>
          <w:p w14:paraId="5E39A510"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ДО 25-50</w:t>
            </w:r>
          </w:p>
        </w:tc>
        <w:tc>
          <w:tcPr>
            <w:tcW w:w="1015" w:type="dxa"/>
            <w:tcBorders>
              <w:top w:val="nil"/>
              <w:left w:val="nil"/>
              <w:bottom w:val="single" w:sz="4" w:space="0" w:color="auto"/>
              <w:right w:val="single" w:sz="4" w:space="0" w:color="auto"/>
            </w:tcBorders>
            <w:shd w:val="clear" w:color="auto" w:fill="auto"/>
            <w:noWrap/>
            <w:vAlign w:val="center"/>
            <w:hideMark/>
          </w:tcPr>
          <w:p w14:paraId="647E3CDD"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5181</w:t>
            </w:r>
          </w:p>
        </w:tc>
        <w:tc>
          <w:tcPr>
            <w:tcW w:w="1276" w:type="dxa"/>
            <w:tcBorders>
              <w:top w:val="nil"/>
              <w:left w:val="nil"/>
              <w:bottom w:val="single" w:sz="4" w:space="0" w:color="auto"/>
              <w:right w:val="single" w:sz="4" w:space="0" w:color="auto"/>
            </w:tcBorders>
            <w:shd w:val="clear" w:color="auto" w:fill="auto"/>
            <w:noWrap/>
            <w:vAlign w:val="center"/>
          </w:tcPr>
          <w:p w14:paraId="59F1D342"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4018,14</w:t>
            </w:r>
          </w:p>
        </w:tc>
        <w:tc>
          <w:tcPr>
            <w:tcW w:w="1276" w:type="dxa"/>
            <w:tcBorders>
              <w:top w:val="nil"/>
              <w:left w:val="nil"/>
              <w:bottom w:val="single" w:sz="4" w:space="0" w:color="auto"/>
              <w:right w:val="single" w:sz="4" w:space="0" w:color="auto"/>
            </w:tcBorders>
            <w:vAlign w:val="center"/>
          </w:tcPr>
          <w:p w14:paraId="2D42772D"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4152,93</w:t>
            </w:r>
          </w:p>
        </w:tc>
      </w:tr>
      <w:tr w:rsidR="00EF57F0" w:rsidRPr="00EF57F0" w14:paraId="7F7B5733" w14:textId="77777777" w:rsidTr="007232B4">
        <w:trPr>
          <w:trHeight w:val="375"/>
        </w:trPr>
        <w:tc>
          <w:tcPr>
            <w:tcW w:w="568" w:type="dxa"/>
            <w:vMerge/>
            <w:tcBorders>
              <w:top w:val="nil"/>
              <w:left w:val="single" w:sz="4" w:space="0" w:color="auto"/>
              <w:bottom w:val="single" w:sz="4" w:space="0" w:color="auto"/>
              <w:right w:val="single" w:sz="4" w:space="0" w:color="auto"/>
            </w:tcBorders>
            <w:vAlign w:val="center"/>
            <w:hideMark/>
          </w:tcPr>
          <w:p w14:paraId="39B6592F" w14:textId="77777777" w:rsidR="00EF57F0" w:rsidRPr="00EF57F0" w:rsidRDefault="00EF57F0" w:rsidP="00EF57F0">
            <w:pPr>
              <w:rPr>
                <w:color w:val="000000"/>
                <w:sz w:val="28"/>
                <w:szCs w:val="28"/>
                <w:lang w:eastAsia="en-US"/>
              </w:rPr>
            </w:pPr>
          </w:p>
        </w:tc>
        <w:tc>
          <w:tcPr>
            <w:tcW w:w="2693" w:type="dxa"/>
            <w:vMerge/>
            <w:tcBorders>
              <w:top w:val="nil"/>
              <w:left w:val="single" w:sz="4" w:space="0" w:color="auto"/>
              <w:bottom w:val="single" w:sz="4" w:space="0" w:color="auto"/>
              <w:right w:val="single" w:sz="4" w:space="0" w:color="auto"/>
            </w:tcBorders>
            <w:vAlign w:val="center"/>
            <w:hideMark/>
          </w:tcPr>
          <w:p w14:paraId="23883D5D" w14:textId="77777777" w:rsidR="00EF57F0" w:rsidRPr="00EF57F0" w:rsidRDefault="00EF57F0" w:rsidP="00EF57F0">
            <w:pPr>
              <w:rPr>
                <w:color w:val="000000"/>
                <w:sz w:val="28"/>
                <w:szCs w:val="28"/>
                <w:lang w:eastAsia="en-US"/>
              </w:rPr>
            </w:pPr>
          </w:p>
        </w:tc>
        <w:tc>
          <w:tcPr>
            <w:tcW w:w="1106" w:type="dxa"/>
            <w:vMerge/>
            <w:tcBorders>
              <w:top w:val="nil"/>
              <w:left w:val="single" w:sz="4" w:space="0" w:color="auto"/>
              <w:bottom w:val="single" w:sz="4" w:space="0" w:color="000000"/>
              <w:right w:val="single" w:sz="4" w:space="0" w:color="auto"/>
            </w:tcBorders>
            <w:vAlign w:val="center"/>
            <w:hideMark/>
          </w:tcPr>
          <w:p w14:paraId="3CA6D1BB" w14:textId="77777777" w:rsidR="00EF57F0" w:rsidRPr="00EF57F0" w:rsidRDefault="00EF57F0" w:rsidP="00EF57F0">
            <w:pPr>
              <w:rPr>
                <w:color w:val="000000"/>
                <w:sz w:val="28"/>
                <w:szCs w:val="28"/>
                <w:lang w:eastAsia="en-US"/>
              </w:rPr>
            </w:pPr>
          </w:p>
        </w:tc>
        <w:tc>
          <w:tcPr>
            <w:tcW w:w="1984" w:type="dxa"/>
            <w:tcBorders>
              <w:top w:val="nil"/>
              <w:left w:val="nil"/>
              <w:bottom w:val="single" w:sz="4" w:space="0" w:color="auto"/>
              <w:right w:val="single" w:sz="4" w:space="0" w:color="auto"/>
            </w:tcBorders>
            <w:shd w:val="clear" w:color="auto" w:fill="auto"/>
            <w:noWrap/>
            <w:vAlign w:val="center"/>
            <w:hideMark/>
          </w:tcPr>
          <w:p w14:paraId="66C8CE92"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ДПК 50-200</w:t>
            </w:r>
          </w:p>
        </w:tc>
        <w:tc>
          <w:tcPr>
            <w:tcW w:w="1015" w:type="dxa"/>
            <w:tcBorders>
              <w:top w:val="nil"/>
              <w:left w:val="nil"/>
              <w:bottom w:val="single" w:sz="4" w:space="0" w:color="auto"/>
              <w:right w:val="single" w:sz="4" w:space="0" w:color="auto"/>
            </w:tcBorders>
            <w:shd w:val="clear" w:color="auto" w:fill="auto"/>
            <w:noWrap/>
            <w:vAlign w:val="center"/>
            <w:hideMark/>
          </w:tcPr>
          <w:p w14:paraId="40A9967F"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5220</w:t>
            </w:r>
          </w:p>
        </w:tc>
        <w:tc>
          <w:tcPr>
            <w:tcW w:w="1276" w:type="dxa"/>
            <w:tcBorders>
              <w:top w:val="nil"/>
              <w:left w:val="nil"/>
              <w:bottom w:val="single" w:sz="4" w:space="0" w:color="auto"/>
              <w:right w:val="single" w:sz="4" w:space="0" w:color="auto"/>
            </w:tcBorders>
            <w:shd w:val="clear" w:color="auto" w:fill="auto"/>
            <w:noWrap/>
            <w:vAlign w:val="center"/>
          </w:tcPr>
          <w:p w14:paraId="44FF6FB6"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4266,71</w:t>
            </w:r>
          </w:p>
        </w:tc>
        <w:tc>
          <w:tcPr>
            <w:tcW w:w="1276" w:type="dxa"/>
            <w:tcBorders>
              <w:top w:val="nil"/>
              <w:left w:val="nil"/>
              <w:bottom w:val="single" w:sz="4" w:space="0" w:color="auto"/>
              <w:right w:val="single" w:sz="4" w:space="0" w:color="auto"/>
            </w:tcBorders>
            <w:vAlign w:val="center"/>
          </w:tcPr>
          <w:p w14:paraId="166D7056"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4449,26</w:t>
            </w:r>
          </w:p>
        </w:tc>
      </w:tr>
      <w:tr w:rsidR="00EF57F0" w:rsidRPr="00EF57F0" w14:paraId="623759EB" w14:textId="77777777" w:rsidTr="007232B4">
        <w:trPr>
          <w:trHeight w:val="375"/>
        </w:trPr>
        <w:tc>
          <w:tcPr>
            <w:tcW w:w="568" w:type="dxa"/>
            <w:vMerge/>
            <w:tcBorders>
              <w:top w:val="nil"/>
              <w:left w:val="single" w:sz="4" w:space="0" w:color="auto"/>
              <w:bottom w:val="single" w:sz="4" w:space="0" w:color="auto"/>
              <w:right w:val="single" w:sz="4" w:space="0" w:color="auto"/>
            </w:tcBorders>
            <w:vAlign w:val="center"/>
            <w:hideMark/>
          </w:tcPr>
          <w:p w14:paraId="39CD3611" w14:textId="77777777" w:rsidR="00EF57F0" w:rsidRPr="00EF57F0" w:rsidRDefault="00EF57F0" w:rsidP="00EF57F0">
            <w:pPr>
              <w:rPr>
                <w:color w:val="000000"/>
                <w:sz w:val="28"/>
                <w:szCs w:val="28"/>
                <w:lang w:eastAsia="en-US"/>
              </w:rPr>
            </w:pPr>
          </w:p>
        </w:tc>
        <w:tc>
          <w:tcPr>
            <w:tcW w:w="2693" w:type="dxa"/>
            <w:vMerge/>
            <w:tcBorders>
              <w:top w:val="nil"/>
              <w:left w:val="single" w:sz="4" w:space="0" w:color="auto"/>
              <w:bottom w:val="single" w:sz="4" w:space="0" w:color="auto"/>
              <w:right w:val="single" w:sz="4" w:space="0" w:color="auto"/>
            </w:tcBorders>
            <w:vAlign w:val="center"/>
            <w:hideMark/>
          </w:tcPr>
          <w:p w14:paraId="109FEB71" w14:textId="77777777" w:rsidR="00EF57F0" w:rsidRPr="00EF57F0" w:rsidRDefault="00EF57F0" w:rsidP="00EF57F0">
            <w:pPr>
              <w:rPr>
                <w:color w:val="000000"/>
                <w:sz w:val="28"/>
                <w:szCs w:val="28"/>
                <w:lang w:eastAsia="en-US"/>
              </w:rPr>
            </w:pPr>
          </w:p>
        </w:tc>
        <w:tc>
          <w:tcPr>
            <w:tcW w:w="1106" w:type="dxa"/>
            <w:vMerge/>
            <w:tcBorders>
              <w:top w:val="nil"/>
              <w:left w:val="single" w:sz="4" w:space="0" w:color="auto"/>
              <w:bottom w:val="single" w:sz="4" w:space="0" w:color="000000"/>
              <w:right w:val="single" w:sz="4" w:space="0" w:color="auto"/>
            </w:tcBorders>
            <w:vAlign w:val="center"/>
            <w:hideMark/>
          </w:tcPr>
          <w:p w14:paraId="6218098B" w14:textId="77777777" w:rsidR="00EF57F0" w:rsidRPr="00EF57F0" w:rsidRDefault="00EF57F0" w:rsidP="00EF57F0">
            <w:pPr>
              <w:rPr>
                <w:color w:val="000000"/>
                <w:sz w:val="28"/>
                <w:szCs w:val="28"/>
                <w:lang w:eastAsia="en-US"/>
              </w:rPr>
            </w:pPr>
          </w:p>
        </w:tc>
        <w:tc>
          <w:tcPr>
            <w:tcW w:w="1984" w:type="dxa"/>
            <w:tcBorders>
              <w:top w:val="nil"/>
              <w:left w:val="nil"/>
              <w:bottom w:val="single" w:sz="4" w:space="0" w:color="auto"/>
              <w:right w:val="single" w:sz="4" w:space="0" w:color="auto"/>
            </w:tcBorders>
            <w:shd w:val="clear" w:color="auto" w:fill="auto"/>
            <w:noWrap/>
            <w:vAlign w:val="center"/>
            <w:hideMark/>
          </w:tcPr>
          <w:p w14:paraId="4F32FBE0"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ДПКО 25-200</w:t>
            </w:r>
          </w:p>
        </w:tc>
        <w:tc>
          <w:tcPr>
            <w:tcW w:w="1015" w:type="dxa"/>
            <w:tcBorders>
              <w:top w:val="nil"/>
              <w:left w:val="nil"/>
              <w:bottom w:val="single" w:sz="4" w:space="0" w:color="auto"/>
              <w:right w:val="single" w:sz="4" w:space="0" w:color="auto"/>
            </w:tcBorders>
            <w:shd w:val="clear" w:color="auto" w:fill="auto"/>
            <w:noWrap/>
            <w:vAlign w:val="center"/>
            <w:hideMark/>
          </w:tcPr>
          <w:p w14:paraId="71F5AD2B"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5228</w:t>
            </w:r>
          </w:p>
        </w:tc>
        <w:tc>
          <w:tcPr>
            <w:tcW w:w="1276" w:type="dxa"/>
            <w:tcBorders>
              <w:top w:val="nil"/>
              <w:left w:val="nil"/>
              <w:bottom w:val="single" w:sz="4" w:space="0" w:color="auto"/>
              <w:right w:val="single" w:sz="4" w:space="0" w:color="auto"/>
            </w:tcBorders>
            <w:shd w:val="clear" w:color="auto" w:fill="auto"/>
            <w:noWrap/>
            <w:vAlign w:val="center"/>
          </w:tcPr>
          <w:p w14:paraId="790140EE"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4266,71</w:t>
            </w:r>
          </w:p>
        </w:tc>
        <w:tc>
          <w:tcPr>
            <w:tcW w:w="1276" w:type="dxa"/>
            <w:tcBorders>
              <w:top w:val="nil"/>
              <w:left w:val="nil"/>
              <w:bottom w:val="single" w:sz="4" w:space="0" w:color="auto"/>
              <w:right w:val="single" w:sz="4" w:space="0" w:color="auto"/>
            </w:tcBorders>
            <w:vAlign w:val="center"/>
          </w:tcPr>
          <w:p w14:paraId="4024E378"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4413,94</w:t>
            </w:r>
          </w:p>
        </w:tc>
      </w:tr>
      <w:tr w:rsidR="00EF57F0" w:rsidRPr="00EF57F0" w14:paraId="46D0EE94" w14:textId="77777777" w:rsidTr="007232B4">
        <w:trPr>
          <w:trHeight w:val="375"/>
        </w:trPr>
        <w:tc>
          <w:tcPr>
            <w:tcW w:w="5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8178B9" w14:textId="77777777" w:rsidR="00EF57F0" w:rsidRPr="00EF57F0" w:rsidRDefault="00EF57F0" w:rsidP="00EF57F0">
            <w:pPr>
              <w:jc w:val="center"/>
              <w:rPr>
                <w:color w:val="000000"/>
                <w:sz w:val="28"/>
                <w:szCs w:val="28"/>
                <w:lang w:eastAsia="en-US"/>
              </w:rPr>
            </w:pPr>
            <w:r w:rsidRPr="00EF57F0">
              <w:rPr>
                <w:color w:val="000000"/>
                <w:sz w:val="28"/>
                <w:szCs w:val="28"/>
                <w:lang w:eastAsia="en-US"/>
              </w:rPr>
              <w:t>17</w:t>
            </w:r>
          </w:p>
        </w:tc>
        <w:tc>
          <w:tcPr>
            <w:tcW w:w="2693" w:type="dxa"/>
            <w:vMerge w:val="restart"/>
            <w:tcBorders>
              <w:top w:val="nil"/>
              <w:left w:val="single" w:sz="4" w:space="0" w:color="auto"/>
              <w:bottom w:val="single" w:sz="4" w:space="0" w:color="auto"/>
              <w:right w:val="single" w:sz="4" w:space="0" w:color="auto"/>
            </w:tcBorders>
            <w:shd w:val="clear" w:color="auto" w:fill="auto"/>
            <w:vAlign w:val="center"/>
            <w:hideMark/>
          </w:tcPr>
          <w:p w14:paraId="0200F75A" w14:textId="77777777" w:rsidR="00EF57F0" w:rsidRPr="00EF57F0" w:rsidRDefault="00EF57F0" w:rsidP="00EF57F0">
            <w:pPr>
              <w:jc w:val="center"/>
              <w:rPr>
                <w:color w:val="000000"/>
                <w:sz w:val="28"/>
                <w:szCs w:val="28"/>
                <w:lang w:eastAsia="en-US"/>
              </w:rPr>
            </w:pPr>
            <w:r w:rsidRPr="00EF57F0">
              <w:rPr>
                <w:color w:val="000000"/>
                <w:sz w:val="28"/>
                <w:szCs w:val="28"/>
                <w:lang w:eastAsia="en-US"/>
              </w:rPr>
              <w:t>Яйский муниципальный округ</w:t>
            </w:r>
          </w:p>
        </w:tc>
        <w:tc>
          <w:tcPr>
            <w:tcW w:w="1106" w:type="dxa"/>
            <w:vMerge/>
            <w:tcBorders>
              <w:top w:val="nil"/>
              <w:left w:val="single" w:sz="4" w:space="0" w:color="auto"/>
              <w:bottom w:val="single" w:sz="4" w:space="0" w:color="000000"/>
              <w:right w:val="single" w:sz="4" w:space="0" w:color="auto"/>
            </w:tcBorders>
            <w:vAlign w:val="center"/>
            <w:hideMark/>
          </w:tcPr>
          <w:p w14:paraId="7A1DD644" w14:textId="77777777" w:rsidR="00EF57F0" w:rsidRPr="00EF57F0" w:rsidRDefault="00EF57F0" w:rsidP="00EF57F0">
            <w:pPr>
              <w:rPr>
                <w:color w:val="000000"/>
                <w:sz w:val="28"/>
                <w:szCs w:val="28"/>
                <w:lang w:eastAsia="en-US"/>
              </w:rPr>
            </w:pPr>
          </w:p>
        </w:tc>
        <w:tc>
          <w:tcPr>
            <w:tcW w:w="1984" w:type="dxa"/>
            <w:tcBorders>
              <w:top w:val="nil"/>
              <w:left w:val="nil"/>
              <w:bottom w:val="single" w:sz="4" w:space="0" w:color="auto"/>
              <w:right w:val="single" w:sz="4" w:space="0" w:color="auto"/>
            </w:tcBorders>
            <w:shd w:val="clear" w:color="auto" w:fill="auto"/>
            <w:noWrap/>
            <w:vAlign w:val="center"/>
            <w:hideMark/>
          </w:tcPr>
          <w:p w14:paraId="65B1D83C"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ДР 0-200 (300)</w:t>
            </w:r>
          </w:p>
        </w:tc>
        <w:tc>
          <w:tcPr>
            <w:tcW w:w="1015" w:type="dxa"/>
            <w:tcBorders>
              <w:top w:val="nil"/>
              <w:left w:val="nil"/>
              <w:bottom w:val="single" w:sz="4" w:space="0" w:color="auto"/>
              <w:right w:val="single" w:sz="4" w:space="0" w:color="auto"/>
            </w:tcBorders>
            <w:shd w:val="clear" w:color="auto" w:fill="auto"/>
            <w:noWrap/>
            <w:vAlign w:val="center"/>
            <w:hideMark/>
          </w:tcPr>
          <w:p w14:paraId="72C16C1B"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5200</w:t>
            </w:r>
          </w:p>
        </w:tc>
        <w:tc>
          <w:tcPr>
            <w:tcW w:w="1276" w:type="dxa"/>
            <w:tcBorders>
              <w:top w:val="nil"/>
              <w:left w:val="nil"/>
              <w:bottom w:val="single" w:sz="4" w:space="0" w:color="auto"/>
              <w:right w:val="single" w:sz="4" w:space="0" w:color="auto"/>
            </w:tcBorders>
            <w:shd w:val="clear" w:color="auto" w:fill="auto"/>
            <w:noWrap/>
            <w:vAlign w:val="center"/>
          </w:tcPr>
          <w:p w14:paraId="015D40BF" w14:textId="77777777" w:rsidR="00EF57F0" w:rsidRPr="00EF57F0" w:rsidRDefault="00EF57F0" w:rsidP="00EF57F0">
            <w:pPr>
              <w:jc w:val="center"/>
              <w:rPr>
                <w:color w:val="000000"/>
                <w:sz w:val="28"/>
                <w:szCs w:val="28"/>
                <w:lang w:eastAsia="en-US"/>
              </w:rPr>
            </w:pPr>
            <w:r w:rsidRPr="00EF57F0">
              <w:rPr>
                <w:color w:val="000000"/>
                <w:sz w:val="28"/>
                <w:szCs w:val="28"/>
                <w:lang w:eastAsia="en-US"/>
              </w:rPr>
              <w:t>3680,76</w:t>
            </w:r>
          </w:p>
        </w:tc>
        <w:tc>
          <w:tcPr>
            <w:tcW w:w="1276" w:type="dxa"/>
            <w:tcBorders>
              <w:top w:val="nil"/>
              <w:left w:val="nil"/>
              <w:bottom w:val="single" w:sz="4" w:space="0" w:color="auto"/>
              <w:right w:val="single" w:sz="4" w:space="0" w:color="auto"/>
            </w:tcBorders>
            <w:vAlign w:val="center"/>
          </w:tcPr>
          <w:p w14:paraId="71899974" w14:textId="77777777" w:rsidR="00EF57F0" w:rsidRPr="00EF57F0" w:rsidRDefault="00EF57F0" w:rsidP="00EF57F0">
            <w:pPr>
              <w:jc w:val="center"/>
              <w:rPr>
                <w:color w:val="000000"/>
                <w:sz w:val="28"/>
                <w:szCs w:val="28"/>
                <w:lang w:eastAsia="en-US"/>
              </w:rPr>
            </w:pPr>
            <w:r w:rsidRPr="00EF57F0">
              <w:rPr>
                <w:color w:val="000000"/>
                <w:sz w:val="28"/>
                <w:szCs w:val="28"/>
                <w:lang w:eastAsia="en-US"/>
              </w:rPr>
              <w:t>3835,80</w:t>
            </w:r>
          </w:p>
        </w:tc>
      </w:tr>
      <w:tr w:rsidR="00EF57F0" w:rsidRPr="00EF57F0" w14:paraId="72B99294" w14:textId="77777777" w:rsidTr="007232B4">
        <w:trPr>
          <w:trHeight w:val="375"/>
        </w:trPr>
        <w:tc>
          <w:tcPr>
            <w:tcW w:w="568" w:type="dxa"/>
            <w:vMerge/>
            <w:tcBorders>
              <w:top w:val="nil"/>
              <w:left w:val="single" w:sz="4" w:space="0" w:color="auto"/>
              <w:bottom w:val="single" w:sz="4" w:space="0" w:color="auto"/>
              <w:right w:val="single" w:sz="4" w:space="0" w:color="auto"/>
            </w:tcBorders>
            <w:vAlign w:val="center"/>
            <w:hideMark/>
          </w:tcPr>
          <w:p w14:paraId="585D774F" w14:textId="77777777" w:rsidR="00EF57F0" w:rsidRPr="00EF57F0" w:rsidRDefault="00EF57F0" w:rsidP="00EF57F0">
            <w:pPr>
              <w:rPr>
                <w:color w:val="000000"/>
                <w:sz w:val="28"/>
                <w:szCs w:val="28"/>
                <w:lang w:eastAsia="en-US"/>
              </w:rPr>
            </w:pPr>
          </w:p>
        </w:tc>
        <w:tc>
          <w:tcPr>
            <w:tcW w:w="2693" w:type="dxa"/>
            <w:vMerge/>
            <w:tcBorders>
              <w:top w:val="nil"/>
              <w:left w:val="single" w:sz="4" w:space="0" w:color="auto"/>
              <w:bottom w:val="single" w:sz="4" w:space="0" w:color="auto"/>
              <w:right w:val="single" w:sz="4" w:space="0" w:color="auto"/>
            </w:tcBorders>
            <w:vAlign w:val="center"/>
            <w:hideMark/>
          </w:tcPr>
          <w:p w14:paraId="14B6FFD9" w14:textId="77777777" w:rsidR="00EF57F0" w:rsidRPr="00EF57F0" w:rsidRDefault="00EF57F0" w:rsidP="00EF57F0">
            <w:pPr>
              <w:rPr>
                <w:color w:val="000000"/>
                <w:sz w:val="28"/>
                <w:szCs w:val="28"/>
                <w:lang w:eastAsia="en-US"/>
              </w:rPr>
            </w:pPr>
          </w:p>
        </w:tc>
        <w:tc>
          <w:tcPr>
            <w:tcW w:w="1106" w:type="dxa"/>
            <w:vMerge/>
            <w:tcBorders>
              <w:top w:val="nil"/>
              <w:left w:val="single" w:sz="4" w:space="0" w:color="auto"/>
              <w:bottom w:val="single" w:sz="4" w:space="0" w:color="000000"/>
              <w:right w:val="single" w:sz="4" w:space="0" w:color="auto"/>
            </w:tcBorders>
            <w:vAlign w:val="center"/>
            <w:hideMark/>
          </w:tcPr>
          <w:p w14:paraId="4B81DBC2" w14:textId="77777777" w:rsidR="00EF57F0" w:rsidRPr="00EF57F0" w:rsidRDefault="00EF57F0" w:rsidP="00EF57F0">
            <w:pPr>
              <w:rPr>
                <w:color w:val="000000"/>
                <w:sz w:val="28"/>
                <w:szCs w:val="28"/>
                <w:lang w:eastAsia="en-US"/>
              </w:rPr>
            </w:pPr>
          </w:p>
        </w:tc>
        <w:tc>
          <w:tcPr>
            <w:tcW w:w="1984" w:type="dxa"/>
            <w:tcBorders>
              <w:top w:val="nil"/>
              <w:left w:val="nil"/>
              <w:bottom w:val="single" w:sz="4" w:space="0" w:color="auto"/>
              <w:right w:val="single" w:sz="4" w:space="0" w:color="auto"/>
            </w:tcBorders>
            <w:shd w:val="clear" w:color="auto" w:fill="auto"/>
            <w:noWrap/>
            <w:vAlign w:val="center"/>
            <w:hideMark/>
          </w:tcPr>
          <w:p w14:paraId="4FD87698"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ДО 25-50</w:t>
            </w:r>
          </w:p>
        </w:tc>
        <w:tc>
          <w:tcPr>
            <w:tcW w:w="1015" w:type="dxa"/>
            <w:tcBorders>
              <w:top w:val="nil"/>
              <w:left w:val="nil"/>
              <w:bottom w:val="single" w:sz="4" w:space="0" w:color="auto"/>
              <w:right w:val="single" w:sz="4" w:space="0" w:color="auto"/>
            </w:tcBorders>
            <w:shd w:val="clear" w:color="auto" w:fill="auto"/>
            <w:noWrap/>
            <w:vAlign w:val="center"/>
            <w:hideMark/>
          </w:tcPr>
          <w:p w14:paraId="3E4A8C3F"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5181</w:t>
            </w:r>
          </w:p>
        </w:tc>
        <w:tc>
          <w:tcPr>
            <w:tcW w:w="1276" w:type="dxa"/>
            <w:tcBorders>
              <w:top w:val="nil"/>
              <w:left w:val="nil"/>
              <w:bottom w:val="single" w:sz="4" w:space="0" w:color="auto"/>
              <w:right w:val="single" w:sz="4" w:space="0" w:color="auto"/>
            </w:tcBorders>
            <w:shd w:val="clear" w:color="auto" w:fill="auto"/>
            <w:noWrap/>
            <w:vAlign w:val="center"/>
          </w:tcPr>
          <w:p w14:paraId="4CF31D5C"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4490,52</w:t>
            </w:r>
          </w:p>
        </w:tc>
        <w:tc>
          <w:tcPr>
            <w:tcW w:w="1276" w:type="dxa"/>
            <w:tcBorders>
              <w:top w:val="nil"/>
              <w:left w:val="nil"/>
              <w:bottom w:val="single" w:sz="4" w:space="0" w:color="auto"/>
              <w:right w:val="single" w:sz="4" w:space="0" w:color="auto"/>
            </w:tcBorders>
            <w:vAlign w:val="center"/>
          </w:tcPr>
          <w:p w14:paraId="25BA2F69"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4651,41</w:t>
            </w:r>
          </w:p>
        </w:tc>
      </w:tr>
      <w:tr w:rsidR="00EF57F0" w:rsidRPr="00EF57F0" w14:paraId="05930584" w14:textId="77777777" w:rsidTr="007232B4">
        <w:trPr>
          <w:trHeight w:val="375"/>
        </w:trPr>
        <w:tc>
          <w:tcPr>
            <w:tcW w:w="568" w:type="dxa"/>
            <w:vMerge/>
            <w:tcBorders>
              <w:top w:val="nil"/>
              <w:left w:val="single" w:sz="4" w:space="0" w:color="auto"/>
              <w:bottom w:val="single" w:sz="4" w:space="0" w:color="auto"/>
              <w:right w:val="single" w:sz="4" w:space="0" w:color="auto"/>
            </w:tcBorders>
            <w:vAlign w:val="center"/>
            <w:hideMark/>
          </w:tcPr>
          <w:p w14:paraId="543923E3" w14:textId="77777777" w:rsidR="00EF57F0" w:rsidRPr="00EF57F0" w:rsidRDefault="00EF57F0" w:rsidP="00EF57F0">
            <w:pPr>
              <w:rPr>
                <w:color w:val="000000"/>
                <w:sz w:val="28"/>
                <w:szCs w:val="28"/>
                <w:lang w:eastAsia="en-US"/>
              </w:rPr>
            </w:pPr>
          </w:p>
        </w:tc>
        <w:tc>
          <w:tcPr>
            <w:tcW w:w="2693" w:type="dxa"/>
            <w:vMerge/>
            <w:tcBorders>
              <w:top w:val="nil"/>
              <w:left w:val="single" w:sz="4" w:space="0" w:color="auto"/>
              <w:bottom w:val="single" w:sz="4" w:space="0" w:color="auto"/>
              <w:right w:val="single" w:sz="4" w:space="0" w:color="auto"/>
            </w:tcBorders>
            <w:vAlign w:val="center"/>
            <w:hideMark/>
          </w:tcPr>
          <w:p w14:paraId="2F229980" w14:textId="77777777" w:rsidR="00EF57F0" w:rsidRPr="00EF57F0" w:rsidRDefault="00EF57F0" w:rsidP="00EF57F0">
            <w:pPr>
              <w:rPr>
                <w:color w:val="000000"/>
                <w:sz w:val="28"/>
                <w:szCs w:val="28"/>
                <w:lang w:eastAsia="en-US"/>
              </w:rPr>
            </w:pPr>
          </w:p>
        </w:tc>
        <w:tc>
          <w:tcPr>
            <w:tcW w:w="1106" w:type="dxa"/>
            <w:vMerge/>
            <w:tcBorders>
              <w:top w:val="nil"/>
              <w:left w:val="single" w:sz="4" w:space="0" w:color="auto"/>
              <w:bottom w:val="single" w:sz="4" w:space="0" w:color="000000"/>
              <w:right w:val="single" w:sz="4" w:space="0" w:color="auto"/>
            </w:tcBorders>
            <w:vAlign w:val="center"/>
            <w:hideMark/>
          </w:tcPr>
          <w:p w14:paraId="5D679BC4" w14:textId="77777777" w:rsidR="00EF57F0" w:rsidRPr="00EF57F0" w:rsidRDefault="00EF57F0" w:rsidP="00EF57F0">
            <w:pPr>
              <w:rPr>
                <w:color w:val="000000"/>
                <w:sz w:val="28"/>
                <w:szCs w:val="28"/>
                <w:lang w:eastAsia="en-US"/>
              </w:rPr>
            </w:pPr>
          </w:p>
        </w:tc>
        <w:tc>
          <w:tcPr>
            <w:tcW w:w="1984" w:type="dxa"/>
            <w:tcBorders>
              <w:top w:val="nil"/>
              <w:left w:val="nil"/>
              <w:bottom w:val="single" w:sz="4" w:space="0" w:color="auto"/>
              <w:right w:val="single" w:sz="4" w:space="0" w:color="auto"/>
            </w:tcBorders>
            <w:shd w:val="clear" w:color="auto" w:fill="auto"/>
            <w:noWrap/>
            <w:vAlign w:val="center"/>
            <w:hideMark/>
          </w:tcPr>
          <w:p w14:paraId="6ACF86FE"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ДПК 50-200</w:t>
            </w:r>
          </w:p>
        </w:tc>
        <w:tc>
          <w:tcPr>
            <w:tcW w:w="1015" w:type="dxa"/>
            <w:tcBorders>
              <w:top w:val="nil"/>
              <w:left w:val="nil"/>
              <w:bottom w:val="single" w:sz="4" w:space="0" w:color="auto"/>
              <w:right w:val="single" w:sz="4" w:space="0" w:color="auto"/>
            </w:tcBorders>
            <w:shd w:val="clear" w:color="auto" w:fill="auto"/>
            <w:noWrap/>
            <w:vAlign w:val="center"/>
            <w:hideMark/>
          </w:tcPr>
          <w:p w14:paraId="367AA17B"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5220</w:t>
            </w:r>
          </w:p>
        </w:tc>
        <w:tc>
          <w:tcPr>
            <w:tcW w:w="1276" w:type="dxa"/>
            <w:tcBorders>
              <w:top w:val="nil"/>
              <w:left w:val="nil"/>
              <w:bottom w:val="single" w:sz="4" w:space="0" w:color="auto"/>
              <w:right w:val="single" w:sz="4" w:space="0" w:color="auto"/>
            </w:tcBorders>
            <w:shd w:val="clear" w:color="auto" w:fill="auto"/>
            <w:noWrap/>
            <w:vAlign w:val="center"/>
          </w:tcPr>
          <w:p w14:paraId="1991B20B"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4739,09</w:t>
            </w:r>
          </w:p>
        </w:tc>
        <w:tc>
          <w:tcPr>
            <w:tcW w:w="1276" w:type="dxa"/>
            <w:tcBorders>
              <w:top w:val="nil"/>
              <w:left w:val="nil"/>
              <w:bottom w:val="single" w:sz="4" w:space="0" w:color="auto"/>
              <w:right w:val="single" w:sz="4" w:space="0" w:color="auto"/>
            </w:tcBorders>
            <w:vAlign w:val="center"/>
          </w:tcPr>
          <w:p w14:paraId="056818FB"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4966,90</w:t>
            </w:r>
          </w:p>
        </w:tc>
      </w:tr>
      <w:tr w:rsidR="00EF57F0" w:rsidRPr="00EF57F0" w14:paraId="4A1401B0" w14:textId="77777777" w:rsidTr="007232B4">
        <w:trPr>
          <w:trHeight w:val="375"/>
        </w:trPr>
        <w:tc>
          <w:tcPr>
            <w:tcW w:w="568" w:type="dxa"/>
            <w:vMerge/>
            <w:tcBorders>
              <w:top w:val="nil"/>
              <w:left w:val="single" w:sz="4" w:space="0" w:color="auto"/>
              <w:bottom w:val="single" w:sz="4" w:space="0" w:color="auto"/>
              <w:right w:val="single" w:sz="4" w:space="0" w:color="auto"/>
            </w:tcBorders>
            <w:vAlign w:val="center"/>
            <w:hideMark/>
          </w:tcPr>
          <w:p w14:paraId="7447527F" w14:textId="77777777" w:rsidR="00EF57F0" w:rsidRPr="00EF57F0" w:rsidRDefault="00EF57F0" w:rsidP="00EF57F0">
            <w:pPr>
              <w:rPr>
                <w:color w:val="000000"/>
                <w:sz w:val="28"/>
                <w:szCs w:val="28"/>
                <w:lang w:eastAsia="en-US"/>
              </w:rPr>
            </w:pPr>
          </w:p>
        </w:tc>
        <w:tc>
          <w:tcPr>
            <w:tcW w:w="2693" w:type="dxa"/>
            <w:vMerge/>
            <w:tcBorders>
              <w:top w:val="nil"/>
              <w:left w:val="single" w:sz="4" w:space="0" w:color="auto"/>
              <w:bottom w:val="single" w:sz="4" w:space="0" w:color="auto"/>
              <w:right w:val="single" w:sz="4" w:space="0" w:color="auto"/>
            </w:tcBorders>
            <w:vAlign w:val="center"/>
            <w:hideMark/>
          </w:tcPr>
          <w:p w14:paraId="6F34BF28" w14:textId="77777777" w:rsidR="00EF57F0" w:rsidRPr="00EF57F0" w:rsidRDefault="00EF57F0" w:rsidP="00EF57F0">
            <w:pPr>
              <w:rPr>
                <w:color w:val="000000"/>
                <w:sz w:val="28"/>
                <w:szCs w:val="28"/>
                <w:lang w:eastAsia="en-US"/>
              </w:rPr>
            </w:pPr>
          </w:p>
        </w:tc>
        <w:tc>
          <w:tcPr>
            <w:tcW w:w="1106" w:type="dxa"/>
            <w:vMerge/>
            <w:tcBorders>
              <w:top w:val="nil"/>
              <w:left w:val="single" w:sz="4" w:space="0" w:color="auto"/>
              <w:bottom w:val="single" w:sz="4" w:space="0" w:color="000000"/>
              <w:right w:val="single" w:sz="4" w:space="0" w:color="auto"/>
            </w:tcBorders>
            <w:vAlign w:val="center"/>
            <w:hideMark/>
          </w:tcPr>
          <w:p w14:paraId="55964675" w14:textId="77777777" w:rsidR="00EF57F0" w:rsidRPr="00EF57F0" w:rsidRDefault="00EF57F0" w:rsidP="00EF57F0">
            <w:pPr>
              <w:rPr>
                <w:color w:val="000000"/>
                <w:sz w:val="28"/>
                <w:szCs w:val="28"/>
                <w:lang w:eastAsia="en-US"/>
              </w:rPr>
            </w:pPr>
          </w:p>
        </w:tc>
        <w:tc>
          <w:tcPr>
            <w:tcW w:w="1984" w:type="dxa"/>
            <w:tcBorders>
              <w:top w:val="nil"/>
              <w:left w:val="nil"/>
              <w:bottom w:val="single" w:sz="4" w:space="0" w:color="auto"/>
              <w:right w:val="single" w:sz="4" w:space="0" w:color="auto"/>
            </w:tcBorders>
            <w:shd w:val="clear" w:color="auto" w:fill="auto"/>
            <w:noWrap/>
            <w:vAlign w:val="center"/>
            <w:hideMark/>
          </w:tcPr>
          <w:p w14:paraId="0119EA1F"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ДПКО 25-200</w:t>
            </w:r>
          </w:p>
        </w:tc>
        <w:tc>
          <w:tcPr>
            <w:tcW w:w="1015" w:type="dxa"/>
            <w:tcBorders>
              <w:top w:val="nil"/>
              <w:left w:val="nil"/>
              <w:bottom w:val="single" w:sz="4" w:space="0" w:color="auto"/>
              <w:right w:val="single" w:sz="4" w:space="0" w:color="auto"/>
            </w:tcBorders>
            <w:shd w:val="clear" w:color="auto" w:fill="auto"/>
            <w:noWrap/>
            <w:vAlign w:val="center"/>
            <w:hideMark/>
          </w:tcPr>
          <w:p w14:paraId="5A376527"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5228</w:t>
            </w:r>
          </w:p>
        </w:tc>
        <w:tc>
          <w:tcPr>
            <w:tcW w:w="1276" w:type="dxa"/>
            <w:tcBorders>
              <w:top w:val="nil"/>
              <w:left w:val="nil"/>
              <w:bottom w:val="single" w:sz="4" w:space="0" w:color="auto"/>
              <w:right w:val="single" w:sz="4" w:space="0" w:color="auto"/>
            </w:tcBorders>
            <w:shd w:val="clear" w:color="auto" w:fill="auto"/>
            <w:noWrap/>
            <w:vAlign w:val="center"/>
          </w:tcPr>
          <w:p w14:paraId="1A30645C"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4739,09</w:t>
            </w:r>
          </w:p>
        </w:tc>
        <w:tc>
          <w:tcPr>
            <w:tcW w:w="1276" w:type="dxa"/>
            <w:tcBorders>
              <w:top w:val="nil"/>
              <w:left w:val="nil"/>
              <w:bottom w:val="single" w:sz="4" w:space="0" w:color="auto"/>
              <w:right w:val="single" w:sz="4" w:space="0" w:color="auto"/>
            </w:tcBorders>
            <w:vAlign w:val="center"/>
          </w:tcPr>
          <w:p w14:paraId="4D86DE89"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4912,41</w:t>
            </w:r>
          </w:p>
        </w:tc>
      </w:tr>
      <w:tr w:rsidR="00EF57F0" w:rsidRPr="00EF57F0" w14:paraId="78A33AB9" w14:textId="77777777" w:rsidTr="007232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trPr>
        <w:tc>
          <w:tcPr>
            <w:tcW w:w="568" w:type="dxa"/>
            <w:vMerge w:val="restart"/>
            <w:shd w:val="clear" w:color="auto" w:fill="auto"/>
            <w:noWrap/>
            <w:vAlign w:val="center"/>
            <w:hideMark/>
          </w:tcPr>
          <w:p w14:paraId="7C91A78F" w14:textId="77777777" w:rsidR="00EF57F0" w:rsidRPr="00EF57F0" w:rsidRDefault="00EF57F0" w:rsidP="00EF57F0">
            <w:pPr>
              <w:jc w:val="center"/>
              <w:rPr>
                <w:color w:val="000000"/>
                <w:sz w:val="28"/>
                <w:szCs w:val="28"/>
                <w:lang w:eastAsia="en-US"/>
              </w:rPr>
            </w:pPr>
            <w:r w:rsidRPr="00EF57F0">
              <w:rPr>
                <w:color w:val="000000"/>
                <w:sz w:val="28"/>
                <w:szCs w:val="28"/>
                <w:lang w:eastAsia="en-US"/>
              </w:rPr>
              <w:t>18</w:t>
            </w:r>
          </w:p>
        </w:tc>
        <w:tc>
          <w:tcPr>
            <w:tcW w:w="2693" w:type="dxa"/>
            <w:vMerge w:val="restart"/>
            <w:shd w:val="clear" w:color="auto" w:fill="auto"/>
            <w:vAlign w:val="center"/>
            <w:hideMark/>
          </w:tcPr>
          <w:p w14:paraId="7AD604FE" w14:textId="77777777" w:rsidR="00EF57F0" w:rsidRPr="00EF57F0" w:rsidRDefault="00EF57F0" w:rsidP="00EF57F0">
            <w:pPr>
              <w:jc w:val="center"/>
              <w:rPr>
                <w:color w:val="000000"/>
                <w:sz w:val="28"/>
                <w:szCs w:val="28"/>
                <w:lang w:eastAsia="en-US"/>
              </w:rPr>
            </w:pPr>
            <w:r w:rsidRPr="00EF57F0">
              <w:rPr>
                <w:color w:val="000000"/>
                <w:sz w:val="28"/>
                <w:szCs w:val="28"/>
                <w:lang w:eastAsia="en-US"/>
              </w:rPr>
              <w:t>Тисульский муниципальный округ</w:t>
            </w:r>
          </w:p>
        </w:tc>
        <w:tc>
          <w:tcPr>
            <w:tcW w:w="1106" w:type="dxa"/>
            <w:vMerge w:val="restart"/>
            <w:vAlign w:val="center"/>
            <w:hideMark/>
          </w:tcPr>
          <w:p w14:paraId="7F8A81C6" w14:textId="77777777" w:rsidR="00EF57F0" w:rsidRPr="00EF57F0" w:rsidRDefault="00EF57F0" w:rsidP="00EF57F0">
            <w:pPr>
              <w:jc w:val="center"/>
              <w:rPr>
                <w:color w:val="000000"/>
                <w:sz w:val="28"/>
                <w:szCs w:val="28"/>
                <w:lang w:eastAsia="en-US"/>
              </w:rPr>
            </w:pPr>
          </w:p>
        </w:tc>
        <w:tc>
          <w:tcPr>
            <w:tcW w:w="1984" w:type="dxa"/>
            <w:shd w:val="clear" w:color="auto" w:fill="auto"/>
            <w:noWrap/>
            <w:vAlign w:val="center"/>
            <w:hideMark/>
          </w:tcPr>
          <w:p w14:paraId="7FA192B8"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ДР 0-200 (300)</w:t>
            </w:r>
          </w:p>
        </w:tc>
        <w:tc>
          <w:tcPr>
            <w:tcW w:w="1015" w:type="dxa"/>
            <w:shd w:val="clear" w:color="auto" w:fill="auto"/>
            <w:noWrap/>
            <w:vAlign w:val="center"/>
            <w:hideMark/>
          </w:tcPr>
          <w:p w14:paraId="74869E8B"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5200</w:t>
            </w:r>
          </w:p>
        </w:tc>
        <w:tc>
          <w:tcPr>
            <w:tcW w:w="1276" w:type="dxa"/>
            <w:shd w:val="clear" w:color="auto" w:fill="auto"/>
            <w:noWrap/>
            <w:vAlign w:val="center"/>
          </w:tcPr>
          <w:p w14:paraId="6B7D2484"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4018,74</w:t>
            </w:r>
          </w:p>
        </w:tc>
        <w:tc>
          <w:tcPr>
            <w:tcW w:w="1276" w:type="dxa"/>
            <w:tcBorders>
              <w:top w:val="nil"/>
              <w:left w:val="nil"/>
              <w:bottom w:val="single" w:sz="4" w:space="0" w:color="auto"/>
              <w:right w:val="single" w:sz="4" w:space="0" w:color="auto"/>
            </w:tcBorders>
            <w:vAlign w:val="center"/>
          </w:tcPr>
          <w:p w14:paraId="3AEEDD0E"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4319,98</w:t>
            </w:r>
          </w:p>
        </w:tc>
      </w:tr>
      <w:tr w:rsidR="00EF57F0" w:rsidRPr="00EF57F0" w14:paraId="0003902C" w14:textId="77777777" w:rsidTr="007232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trPr>
        <w:tc>
          <w:tcPr>
            <w:tcW w:w="568" w:type="dxa"/>
            <w:vMerge/>
            <w:vAlign w:val="center"/>
            <w:hideMark/>
          </w:tcPr>
          <w:p w14:paraId="2910C6D7" w14:textId="77777777" w:rsidR="00EF57F0" w:rsidRPr="00EF57F0" w:rsidRDefault="00EF57F0" w:rsidP="00EF57F0">
            <w:pPr>
              <w:rPr>
                <w:color w:val="000000"/>
                <w:sz w:val="28"/>
                <w:szCs w:val="28"/>
                <w:lang w:eastAsia="en-US"/>
              </w:rPr>
            </w:pPr>
          </w:p>
        </w:tc>
        <w:tc>
          <w:tcPr>
            <w:tcW w:w="2693" w:type="dxa"/>
            <w:vMerge/>
            <w:vAlign w:val="center"/>
            <w:hideMark/>
          </w:tcPr>
          <w:p w14:paraId="03A8F4DC" w14:textId="77777777" w:rsidR="00EF57F0" w:rsidRPr="00EF57F0" w:rsidRDefault="00EF57F0" w:rsidP="00EF57F0">
            <w:pPr>
              <w:rPr>
                <w:color w:val="000000"/>
                <w:sz w:val="28"/>
                <w:szCs w:val="28"/>
                <w:lang w:eastAsia="en-US"/>
              </w:rPr>
            </w:pPr>
          </w:p>
        </w:tc>
        <w:tc>
          <w:tcPr>
            <w:tcW w:w="1106" w:type="dxa"/>
            <w:vMerge/>
            <w:vAlign w:val="center"/>
            <w:hideMark/>
          </w:tcPr>
          <w:p w14:paraId="03C64BBB" w14:textId="77777777" w:rsidR="00EF57F0" w:rsidRPr="00EF57F0" w:rsidRDefault="00EF57F0" w:rsidP="00EF57F0">
            <w:pPr>
              <w:jc w:val="center"/>
              <w:rPr>
                <w:color w:val="000000"/>
                <w:sz w:val="28"/>
                <w:szCs w:val="28"/>
                <w:lang w:eastAsia="en-US"/>
              </w:rPr>
            </w:pPr>
          </w:p>
        </w:tc>
        <w:tc>
          <w:tcPr>
            <w:tcW w:w="1984" w:type="dxa"/>
            <w:shd w:val="clear" w:color="auto" w:fill="auto"/>
            <w:noWrap/>
            <w:vAlign w:val="center"/>
            <w:hideMark/>
          </w:tcPr>
          <w:p w14:paraId="6953F410"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ДО 25-50</w:t>
            </w:r>
          </w:p>
        </w:tc>
        <w:tc>
          <w:tcPr>
            <w:tcW w:w="1015" w:type="dxa"/>
            <w:shd w:val="clear" w:color="auto" w:fill="auto"/>
            <w:noWrap/>
            <w:vAlign w:val="center"/>
            <w:hideMark/>
          </w:tcPr>
          <w:p w14:paraId="54C6ED51"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5181</w:t>
            </w:r>
          </w:p>
        </w:tc>
        <w:tc>
          <w:tcPr>
            <w:tcW w:w="1276" w:type="dxa"/>
            <w:shd w:val="clear" w:color="auto" w:fill="auto"/>
            <w:noWrap/>
            <w:vAlign w:val="center"/>
          </w:tcPr>
          <w:p w14:paraId="6E8B1EA7"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4828,50</w:t>
            </w:r>
          </w:p>
        </w:tc>
        <w:tc>
          <w:tcPr>
            <w:tcW w:w="1276" w:type="dxa"/>
            <w:tcBorders>
              <w:top w:val="nil"/>
              <w:left w:val="nil"/>
              <w:bottom w:val="single" w:sz="4" w:space="0" w:color="auto"/>
              <w:right w:val="single" w:sz="4" w:space="0" w:color="auto"/>
            </w:tcBorders>
            <w:vAlign w:val="center"/>
          </w:tcPr>
          <w:p w14:paraId="6A23F1E3"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5127,30</w:t>
            </w:r>
          </w:p>
        </w:tc>
      </w:tr>
      <w:tr w:rsidR="00EF57F0" w:rsidRPr="00EF57F0" w14:paraId="1CFEF957" w14:textId="77777777" w:rsidTr="007232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trPr>
        <w:tc>
          <w:tcPr>
            <w:tcW w:w="568" w:type="dxa"/>
            <w:vMerge/>
            <w:vAlign w:val="center"/>
            <w:hideMark/>
          </w:tcPr>
          <w:p w14:paraId="23BEA162" w14:textId="77777777" w:rsidR="00EF57F0" w:rsidRPr="00EF57F0" w:rsidRDefault="00EF57F0" w:rsidP="00EF57F0">
            <w:pPr>
              <w:rPr>
                <w:color w:val="000000"/>
                <w:sz w:val="28"/>
                <w:szCs w:val="28"/>
                <w:lang w:eastAsia="en-US"/>
              </w:rPr>
            </w:pPr>
          </w:p>
        </w:tc>
        <w:tc>
          <w:tcPr>
            <w:tcW w:w="2693" w:type="dxa"/>
            <w:vMerge/>
            <w:vAlign w:val="center"/>
            <w:hideMark/>
          </w:tcPr>
          <w:p w14:paraId="6341E552" w14:textId="77777777" w:rsidR="00EF57F0" w:rsidRPr="00EF57F0" w:rsidRDefault="00EF57F0" w:rsidP="00EF57F0">
            <w:pPr>
              <w:rPr>
                <w:color w:val="000000"/>
                <w:sz w:val="28"/>
                <w:szCs w:val="28"/>
                <w:lang w:eastAsia="en-US"/>
              </w:rPr>
            </w:pPr>
          </w:p>
        </w:tc>
        <w:tc>
          <w:tcPr>
            <w:tcW w:w="1106" w:type="dxa"/>
            <w:vMerge/>
            <w:vAlign w:val="center"/>
            <w:hideMark/>
          </w:tcPr>
          <w:p w14:paraId="720775B5" w14:textId="77777777" w:rsidR="00EF57F0" w:rsidRPr="00EF57F0" w:rsidRDefault="00EF57F0" w:rsidP="00EF57F0">
            <w:pPr>
              <w:jc w:val="center"/>
              <w:rPr>
                <w:color w:val="000000"/>
                <w:sz w:val="28"/>
                <w:szCs w:val="28"/>
                <w:lang w:eastAsia="en-US"/>
              </w:rPr>
            </w:pPr>
          </w:p>
        </w:tc>
        <w:tc>
          <w:tcPr>
            <w:tcW w:w="1984" w:type="dxa"/>
            <w:shd w:val="clear" w:color="auto" w:fill="auto"/>
            <w:noWrap/>
            <w:vAlign w:val="center"/>
            <w:hideMark/>
          </w:tcPr>
          <w:p w14:paraId="233B8D1A"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ДПК 50-200</w:t>
            </w:r>
          </w:p>
        </w:tc>
        <w:tc>
          <w:tcPr>
            <w:tcW w:w="1015" w:type="dxa"/>
            <w:shd w:val="clear" w:color="auto" w:fill="auto"/>
            <w:noWrap/>
            <w:vAlign w:val="center"/>
            <w:hideMark/>
          </w:tcPr>
          <w:p w14:paraId="3EA0EB19"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5220</w:t>
            </w:r>
          </w:p>
        </w:tc>
        <w:tc>
          <w:tcPr>
            <w:tcW w:w="1276" w:type="dxa"/>
            <w:shd w:val="clear" w:color="auto" w:fill="auto"/>
            <w:noWrap/>
            <w:vAlign w:val="center"/>
          </w:tcPr>
          <w:p w14:paraId="3E67F0F4"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5077,08</w:t>
            </w:r>
          </w:p>
        </w:tc>
        <w:tc>
          <w:tcPr>
            <w:tcW w:w="1276" w:type="dxa"/>
            <w:tcBorders>
              <w:top w:val="nil"/>
              <w:left w:val="nil"/>
              <w:bottom w:val="single" w:sz="4" w:space="0" w:color="auto"/>
              <w:right w:val="single" w:sz="4" w:space="0" w:color="auto"/>
            </w:tcBorders>
            <w:vAlign w:val="center"/>
          </w:tcPr>
          <w:p w14:paraId="3493966F"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5388,31</w:t>
            </w:r>
          </w:p>
        </w:tc>
      </w:tr>
      <w:tr w:rsidR="00EF57F0" w:rsidRPr="00EF57F0" w14:paraId="60E22EE0" w14:textId="77777777" w:rsidTr="007232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9"/>
        </w:trPr>
        <w:tc>
          <w:tcPr>
            <w:tcW w:w="568" w:type="dxa"/>
            <w:vMerge/>
            <w:tcBorders>
              <w:bottom w:val="single" w:sz="4" w:space="0" w:color="auto"/>
            </w:tcBorders>
            <w:vAlign w:val="center"/>
            <w:hideMark/>
          </w:tcPr>
          <w:p w14:paraId="7CB05059" w14:textId="77777777" w:rsidR="00EF57F0" w:rsidRPr="00EF57F0" w:rsidRDefault="00EF57F0" w:rsidP="00EF57F0">
            <w:pPr>
              <w:rPr>
                <w:color w:val="000000"/>
                <w:sz w:val="28"/>
                <w:szCs w:val="28"/>
                <w:lang w:eastAsia="en-US"/>
              </w:rPr>
            </w:pPr>
          </w:p>
        </w:tc>
        <w:tc>
          <w:tcPr>
            <w:tcW w:w="2693" w:type="dxa"/>
            <w:vMerge/>
            <w:tcBorders>
              <w:bottom w:val="single" w:sz="4" w:space="0" w:color="auto"/>
            </w:tcBorders>
            <w:vAlign w:val="center"/>
            <w:hideMark/>
          </w:tcPr>
          <w:p w14:paraId="13076D0E" w14:textId="77777777" w:rsidR="00EF57F0" w:rsidRPr="00EF57F0" w:rsidRDefault="00EF57F0" w:rsidP="00EF57F0">
            <w:pPr>
              <w:rPr>
                <w:color w:val="000000"/>
                <w:sz w:val="28"/>
                <w:szCs w:val="28"/>
                <w:lang w:eastAsia="en-US"/>
              </w:rPr>
            </w:pPr>
          </w:p>
        </w:tc>
        <w:tc>
          <w:tcPr>
            <w:tcW w:w="1106" w:type="dxa"/>
            <w:vMerge/>
            <w:tcBorders>
              <w:bottom w:val="single" w:sz="4" w:space="0" w:color="auto"/>
            </w:tcBorders>
            <w:vAlign w:val="center"/>
            <w:hideMark/>
          </w:tcPr>
          <w:p w14:paraId="1EEF7C58" w14:textId="77777777" w:rsidR="00EF57F0" w:rsidRPr="00EF57F0" w:rsidRDefault="00EF57F0" w:rsidP="00EF57F0">
            <w:pPr>
              <w:jc w:val="center"/>
              <w:rPr>
                <w:color w:val="000000"/>
                <w:sz w:val="28"/>
                <w:szCs w:val="28"/>
                <w:lang w:eastAsia="en-US"/>
              </w:rPr>
            </w:pPr>
          </w:p>
        </w:tc>
        <w:tc>
          <w:tcPr>
            <w:tcW w:w="1984" w:type="dxa"/>
            <w:tcBorders>
              <w:bottom w:val="single" w:sz="4" w:space="0" w:color="auto"/>
            </w:tcBorders>
            <w:shd w:val="clear" w:color="auto" w:fill="auto"/>
            <w:noWrap/>
            <w:vAlign w:val="center"/>
            <w:hideMark/>
          </w:tcPr>
          <w:p w14:paraId="6481EFAB"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ДПКО 25-200</w:t>
            </w:r>
          </w:p>
        </w:tc>
        <w:tc>
          <w:tcPr>
            <w:tcW w:w="1015" w:type="dxa"/>
            <w:tcBorders>
              <w:bottom w:val="single" w:sz="4" w:space="0" w:color="auto"/>
            </w:tcBorders>
            <w:shd w:val="clear" w:color="auto" w:fill="auto"/>
            <w:noWrap/>
            <w:vAlign w:val="center"/>
            <w:hideMark/>
          </w:tcPr>
          <w:p w14:paraId="67D459B2"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5228</w:t>
            </w:r>
          </w:p>
        </w:tc>
        <w:tc>
          <w:tcPr>
            <w:tcW w:w="1276" w:type="dxa"/>
            <w:tcBorders>
              <w:bottom w:val="single" w:sz="4" w:space="0" w:color="auto"/>
            </w:tcBorders>
            <w:shd w:val="clear" w:color="auto" w:fill="auto"/>
            <w:noWrap/>
            <w:vAlign w:val="center"/>
          </w:tcPr>
          <w:p w14:paraId="5881F50D"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5077,08</w:t>
            </w:r>
          </w:p>
        </w:tc>
        <w:tc>
          <w:tcPr>
            <w:tcW w:w="1276" w:type="dxa"/>
            <w:tcBorders>
              <w:top w:val="nil"/>
              <w:left w:val="nil"/>
              <w:bottom w:val="single" w:sz="4" w:space="0" w:color="auto"/>
              <w:right w:val="single" w:sz="4" w:space="0" w:color="auto"/>
            </w:tcBorders>
            <w:vAlign w:val="center"/>
          </w:tcPr>
          <w:p w14:paraId="0CA2E970"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5442,17</w:t>
            </w:r>
          </w:p>
        </w:tc>
      </w:tr>
      <w:tr w:rsidR="00EF57F0" w:rsidRPr="00EF57F0" w14:paraId="303F54D8" w14:textId="77777777" w:rsidTr="007232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9"/>
        </w:trPr>
        <w:tc>
          <w:tcPr>
            <w:tcW w:w="568" w:type="dxa"/>
            <w:vMerge w:val="restart"/>
            <w:tcBorders>
              <w:top w:val="single" w:sz="4" w:space="0" w:color="auto"/>
              <w:left w:val="single" w:sz="4" w:space="0" w:color="auto"/>
              <w:bottom w:val="single" w:sz="4" w:space="0" w:color="auto"/>
              <w:right w:val="single" w:sz="4" w:space="0" w:color="auto"/>
            </w:tcBorders>
            <w:vAlign w:val="center"/>
          </w:tcPr>
          <w:p w14:paraId="602D2243" w14:textId="77777777" w:rsidR="00EF57F0" w:rsidRPr="00EF57F0" w:rsidRDefault="00EF57F0" w:rsidP="00EF57F0">
            <w:pPr>
              <w:rPr>
                <w:color w:val="000000"/>
                <w:sz w:val="28"/>
                <w:szCs w:val="28"/>
                <w:lang w:eastAsia="en-US"/>
              </w:rPr>
            </w:pPr>
            <w:r w:rsidRPr="00EF57F0">
              <w:rPr>
                <w:color w:val="000000"/>
                <w:sz w:val="28"/>
                <w:szCs w:val="28"/>
                <w:lang w:eastAsia="en-US"/>
              </w:rPr>
              <w:t>19</w:t>
            </w:r>
          </w:p>
        </w:tc>
        <w:tc>
          <w:tcPr>
            <w:tcW w:w="2693" w:type="dxa"/>
            <w:vMerge w:val="restart"/>
            <w:tcBorders>
              <w:top w:val="single" w:sz="4" w:space="0" w:color="auto"/>
              <w:left w:val="single" w:sz="4" w:space="0" w:color="auto"/>
              <w:bottom w:val="single" w:sz="4" w:space="0" w:color="auto"/>
              <w:right w:val="single" w:sz="4" w:space="0" w:color="auto"/>
            </w:tcBorders>
            <w:vAlign w:val="center"/>
          </w:tcPr>
          <w:p w14:paraId="3E884AD8"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Кемеровский муниципальный округ</w:t>
            </w:r>
          </w:p>
        </w:tc>
        <w:tc>
          <w:tcPr>
            <w:tcW w:w="1106" w:type="dxa"/>
            <w:vMerge w:val="restart"/>
            <w:tcBorders>
              <w:top w:val="single" w:sz="4" w:space="0" w:color="auto"/>
              <w:left w:val="single" w:sz="4" w:space="0" w:color="auto"/>
              <w:bottom w:val="single" w:sz="4" w:space="0" w:color="auto"/>
              <w:right w:val="single" w:sz="4" w:space="0" w:color="auto"/>
            </w:tcBorders>
            <w:vAlign w:val="center"/>
          </w:tcPr>
          <w:p w14:paraId="0DAC0688" w14:textId="77777777" w:rsidR="00EF57F0" w:rsidRPr="00EF57F0" w:rsidRDefault="00EF57F0" w:rsidP="00EF57F0">
            <w:pPr>
              <w:jc w:val="center"/>
              <w:rPr>
                <w:color w:val="000000"/>
                <w:sz w:val="28"/>
                <w:szCs w:val="28"/>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833C84"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ДР 0-200 (300)</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B554C5"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81C19E" w14:textId="77777777" w:rsidR="00EF57F0" w:rsidRPr="00EF57F0" w:rsidRDefault="00EF57F0" w:rsidP="00EF57F0">
            <w:pPr>
              <w:jc w:val="center"/>
              <w:rPr>
                <w:color w:val="000000"/>
                <w:sz w:val="28"/>
                <w:szCs w:val="28"/>
                <w:lang w:eastAsia="en-US"/>
              </w:rPr>
            </w:pPr>
            <w:r w:rsidRPr="00EF57F0">
              <w:rPr>
                <w:color w:val="000000"/>
                <w:sz w:val="28"/>
                <w:szCs w:val="28"/>
                <w:lang w:eastAsia="en-US"/>
              </w:rPr>
              <w:t>3136,56</w:t>
            </w:r>
          </w:p>
        </w:tc>
        <w:tc>
          <w:tcPr>
            <w:tcW w:w="1276" w:type="dxa"/>
            <w:tcBorders>
              <w:top w:val="single" w:sz="4" w:space="0" w:color="auto"/>
              <w:left w:val="single" w:sz="4" w:space="0" w:color="auto"/>
              <w:bottom w:val="single" w:sz="4" w:space="0" w:color="auto"/>
              <w:right w:val="single" w:sz="4" w:space="0" w:color="auto"/>
            </w:tcBorders>
            <w:vAlign w:val="center"/>
          </w:tcPr>
          <w:p w14:paraId="0BED78C8" w14:textId="77777777" w:rsidR="00EF57F0" w:rsidRPr="00EF57F0" w:rsidRDefault="00EF57F0" w:rsidP="00EF57F0">
            <w:pPr>
              <w:jc w:val="center"/>
              <w:rPr>
                <w:color w:val="000000"/>
                <w:sz w:val="28"/>
                <w:szCs w:val="28"/>
                <w:lang w:eastAsia="en-US"/>
              </w:rPr>
            </w:pPr>
            <w:r w:rsidRPr="00EF57F0">
              <w:rPr>
                <w:color w:val="000000"/>
                <w:sz w:val="28"/>
                <w:szCs w:val="28"/>
                <w:lang w:eastAsia="en-US"/>
              </w:rPr>
              <w:t>3281,36</w:t>
            </w:r>
          </w:p>
        </w:tc>
      </w:tr>
      <w:tr w:rsidR="00EF57F0" w:rsidRPr="00EF57F0" w14:paraId="34B0607B" w14:textId="77777777" w:rsidTr="007232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9"/>
        </w:trPr>
        <w:tc>
          <w:tcPr>
            <w:tcW w:w="568" w:type="dxa"/>
            <w:vMerge/>
            <w:tcBorders>
              <w:top w:val="single" w:sz="4" w:space="0" w:color="auto"/>
              <w:left w:val="single" w:sz="4" w:space="0" w:color="auto"/>
              <w:right w:val="single" w:sz="4" w:space="0" w:color="auto"/>
            </w:tcBorders>
            <w:vAlign w:val="center"/>
          </w:tcPr>
          <w:p w14:paraId="08A6A130" w14:textId="77777777" w:rsidR="00EF57F0" w:rsidRPr="00EF57F0" w:rsidRDefault="00EF57F0" w:rsidP="00EF57F0">
            <w:pPr>
              <w:rPr>
                <w:color w:val="000000"/>
                <w:sz w:val="28"/>
                <w:szCs w:val="28"/>
                <w:lang w:eastAsia="en-US"/>
              </w:rPr>
            </w:pPr>
          </w:p>
        </w:tc>
        <w:tc>
          <w:tcPr>
            <w:tcW w:w="2693" w:type="dxa"/>
            <w:vMerge/>
            <w:tcBorders>
              <w:top w:val="single" w:sz="4" w:space="0" w:color="auto"/>
              <w:left w:val="single" w:sz="4" w:space="0" w:color="auto"/>
              <w:right w:val="single" w:sz="4" w:space="0" w:color="auto"/>
            </w:tcBorders>
            <w:vAlign w:val="center"/>
          </w:tcPr>
          <w:p w14:paraId="7B82632F" w14:textId="77777777" w:rsidR="00EF57F0" w:rsidRPr="00EF57F0" w:rsidRDefault="00EF57F0" w:rsidP="00EF57F0">
            <w:pPr>
              <w:rPr>
                <w:color w:val="000000"/>
                <w:sz w:val="28"/>
                <w:szCs w:val="28"/>
                <w:lang w:eastAsia="en-US"/>
              </w:rPr>
            </w:pPr>
          </w:p>
        </w:tc>
        <w:tc>
          <w:tcPr>
            <w:tcW w:w="1106" w:type="dxa"/>
            <w:vMerge/>
            <w:tcBorders>
              <w:top w:val="single" w:sz="4" w:space="0" w:color="auto"/>
              <w:left w:val="single" w:sz="4" w:space="0" w:color="auto"/>
              <w:right w:val="single" w:sz="4" w:space="0" w:color="auto"/>
            </w:tcBorders>
            <w:vAlign w:val="center"/>
          </w:tcPr>
          <w:p w14:paraId="5423FD7B" w14:textId="77777777" w:rsidR="00EF57F0" w:rsidRPr="00EF57F0" w:rsidRDefault="00EF57F0" w:rsidP="00EF57F0">
            <w:pPr>
              <w:jc w:val="center"/>
              <w:rPr>
                <w:color w:val="000000"/>
                <w:sz w:val="28"/>
                <w:szCs w:val="28"/>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C037D2"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ДО 25-50</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2A287E"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5220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01BE6" w14:textId="77777777" w:rsidR="00EF57F0" w:rsidRPr="00EF57F0" w:rsidRDefault="00EF57F0" w:rsidP="00EF57F0">
            <w:pPr>
              <w:jc w:val="center"/>
              <w:rPr>
                <w:color w:val="000000"/>
                <w:sz w:val="28"/>
                <w:szCs w:val="28"/>
                <w:lang w:eastAsia="en-US"/>
              </w:rPr>
            </w:pPr>
            <w:r w:rsidRPr="00EF57F0">
              <w:rPr>
                <w:color w:val="000000"/>
                <w:sz w:val="28"/>
                <w:szCs w:val="28"/>
                <w:lang w:eastAsia="en-US"/>
              </w:rPr>
              <w:t>3946,32</w:t>
            </w:r>
          </w:p>
        </w:tc>
        <w:tc>
          <w:tcPr>
            <w:tcW w:w="1276" w:type="dxa"/>
            <w:tcBorders>
              <w:top w:val="single" w:sz="4" w:space="0" w:color="auto"/>
              <w:left w:val="nil"/>
              <w:bottom w:val="single" w:sz="4" w:space="0" w:color="auto"/>
              <w:right w:val="single" w:sz="4" w:space="0" w:color="auto"/>
            </w:tcBorders>
            <w:vAlign w:val="center"/>
          </w:tcPr>
          <w:p w14:paraId="3E1B3440"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4103,70</w:t>
            </w:r>
          </w:p>
        </w:tc>
      </w:tr>
      <w:tr w:rsidR="00EF57F0" w:rsidRPr="00EF57F0" w14:paraId="76496410" w14:textId="77777777" w:rsidTr="007232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9"/>
        </w:trPr>
        <w:tc>
          <w:tcPr>
            <w:tcW w:w="568" w:type="dxa"/>
            <w:vMerge/>
            <w:tcBorders>
              <w:top w:val="single" w:sz="4" w:space="0" w:color="auto"/>
              <w:left w:val="single" w:sz="4" w:space="0" w:color="auto"/>
              <w:right w:val="single" w:sz="4" w:space="0" w:color="auto"/>
            </w:tcBorders>
            <w:vAlign w:val="center"/>
          </w:tcPr>
          <w:p w14:paraId="6D72115E" w14:textId="77777777" w:rsidR="00EF57F0" w:rsidRPr="00EF57F0" w:rsidRDefault="00EF57F0" w:rsidP="00EF57F0">
            <w:pPr>
              <w:rPr>
                <w:color w:val="000000"/>
                <w:sz w:val="28"/>
                <w:szCs w:val="28"/>
                <w:lang w:eastAsia="en-US"/>
              </w:rPr>
            </w:pPr>
          </w:p>
        </w:tc>
        <w:tc>
          <w:tcPr>
            <w:tcW w:w="2693" w:type="dxa"/>
            <w:vMerge/>
            <w:tcBorders>
              <w:top w:val="single" w:sz="4" w:space="0" w:color="auto"/>
              <w:left w:val="single" w:sz="4" w:space="0" w:color="auto"/>
              <w:right w:val="single" w:sz="4" w:space="0" w:color="auto"/>
            </w:tcBorders>
            <w:vAlign w:val="center"/>
          </w:tcPr>
          <w:p w14:paraId="4C113650" w14:textId="77777777" w:rsidR="00EF57F0" w:rsidRPr="00EF57F0" w:rsidRDefault="00EF57F0" w:rsidP="00EF57F0">
            <w:pPr>
              <w:rPr>
                <w:color w:val="000000"/>
                <w:sz w:val="28"/>
                <w:szCs w:val="28"/>
                <w:lang w:eastAsia="en-US"/>
              </w:rPr>
            </w:pPr>
          </w:p>
        </w:tc>
        <w:tc>
          <w:tcPr>
            <w:tcW w:w="1106" w:type="dxa"/>
            <w:vMerge/>
            <w:tcBorders>
              <w:top w:val="single" w:sz="4" w:space="0" w:color="auto"/>
              <w:left w:val="single" w:sz="4" w:space="0" w:color="auto"/>
              <w:right w:val="single" w:sz="4" w:space="0" w:color="auto"/>
            </w:tcBorders>
            <w:vAlign w:val="center"/>
          </w:tcPr>
          <w:p w14:paraId="4B5D7BF2" w14:textId="77777777" w:rsidR="00EF57F0" w:rsidRPr="00EF57F0" w:rsidRDefault="00EF57F0" w:rsidP="00EF57F0">
            <w:pPr>
              <w:jc w:val="center"/>
              <w:rPr>
                <w:color w:val="000000"/>
                <w:sz w:val="28"/>
                <w:szCs w:val="28"/>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68C76F"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ДПК 50-200</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B7C2F8"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5228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BF6F2C"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4194,90</w:t>
            </w:r>
          </w:p>
        </w:tc>
        <w:tc>
          <w:tcPr>
            <w:tcW w:w="1276" w:type="dxa"/>
            <w:tcBorders>
              <w:top w:val="nil"/>
              <w:left w:val="nil"/>
              <w:bottom w:val="single" w:sz="4" w:space="0" w:color="auto"/>
              <w:right w:val="single" w:sz="4" w:space="0" w:color="auto"/>
            </w:tcBorders>
            <w:vAlign w:val="center"/>
          </w:tcPr>
          <w:p w14:paraId="6918C4F9"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4364,71</w:t>
            </w:r>
          </w:p>
        </w:tc>
      </w:tr>
      <w:tr w:rsidR="00EF57F0" w:rsidRPr="00EF57F0" w14:paraId="4D9753CA" w14:textId="77777777" w:rsidTr="007232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9"/>
        </w:trPr>
        <w:tc>
          <w:tcPr>
            <w:tcW w:w="568" w:type="dxa"/>
            <w:vMerge/>
            <w:tcBorders>
              <w:left w:val="single" w:sz="4" w:space="0" w:color="auto"/>
              <w:bottom w:val="single" w:sz="4" w:space="0" w:color="auto"/>
              <w:right w:val="single" w:sz="4" w:space="0" w:color="auto"/>
            </w:tcBorders>
            <w:vAlign w:val="center"/>
          </w:tcPr>
          <w:p w14:paraId="7890B152" w14:textId="77777777" w:rsidR="00EF57F0" w:rsidRPr="00EF57F0" w:rsidRDefault="00EF57F0" w:rsidP="00EF57F0">
            <w:pPr>
              <w:rPr>
                <w:color w:val="000000"/>
                <w:sz w:val="28"/>
                <w:szCs w:val="28"/>
                <w:lang w:eastAsia="en-US"/>
              </w:rPr>
            </w:pPr>
          </w:p>
        </w:tc>
        <w:tc>
          <w:tcPr>
            <w:tcW w:w="2693" w:type="dxa"/>
            <w:vMerge/>
            <w:tcBorders>
              <w:left w:val="single" w:sz="4" w:space="0" w:color="auto"/>
              <w:bottom w:val="single" w:sz="4" w:space="0" w:color="auto"/>
              <w:right w:val="single" w:sz="4" w:space="0" w:color="auto"/>
            </w:tcBorders>
            <w:vAlign w:val="center"/>
          </w:tcPr>
          <w:p w14:paraId="61EF8C33" w14:textId="77777777" w:rsidR="00EF57F0" w:rsidRPr="00EF57F0" w:rsidRDefault="00EF57F0" w:rsidP="00EF57F0">
            <w:pPr>
              <w:rPr>
                <w:color w:val="000000"/>
                <w:sz w:val="28"/>
                <w:szCs w:val="28"/>
                <w:lang w:eastAsia="en-US"/>
              </w:rPr>
            </w:pPr>
          </w:p>
        </w:tc>
        <w:tc>
          <w:tcPr>
            <w:tcW w:w="1106" w:type="dxa"/>
            <w:vMerge/>
            <w:tcBorders>
              <w:left w:val="single" w:sz="4" w:space="0" w:color="auto"/>
              <w:bottom w:val="single" w:sz="4" w:space="0" w:color="auto"/>
              <w:right w:val="single" w:sz="4" w:space="0" w:color="auto"/>
            </w:tcBorders>
            <w:vAlign w:val="center"/>
          </w:tcPr>
          <w:p w14:paraId="3DE272A5" w14:textId="77777777" w:rsidR="00EF57F0" w:rsidRPr="00EF57F0" w:rsidRDefault="00EF57F0" w:rsidP="00EF57F0">
            <w:pPr>
              <w:jc w:val="center"/>
              <w:rPr>
                <w:color w:val="000000"/>
                <w:sz w:val="28"/>
                <w:szCs w:val="28"/>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54EFEB" w14:textId="77777777" w:rsidR="00EF57F0" w:rsidRPr="00EF57F0" w:rsidRDefault="00EF57F0" w:rsidP="00EF57F0">
            <w:pPr>
              <w:jc w:val="center"/>
              <w:rPr>
                <w:color w:val="000000"/>
                <w:sz w:val="28"/>
                <w:szCs w:val="28"/>
                <w:lang w:eastAsia="en-US"/>
              </w:rPr>
            </w:pPr>
            <w:r w:rsidRPr="00EF57F0">
              <w:rPr>
                <w:color w:val="000000"/>
                <w:sz w:val="28"/>
                <w:szCs w:val="28"/>
                <w:lang w:eastAsia="en-US"/>
              </w:rPr>
              <w:t>ДПКО 25-200</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84EB41" w14:textId="77777777" w:rsidR="00EF57F0" w:rsidRPr="00EF57F0" w:rsidRDefault="00EF57F0" w:rsidP="00EF57F0">
            <w:pPr>
              <w:jc w:val="center"/>
              <w:rPr>
                <w:color w:val="000000"/>
                <w:sz w:val="28"/>
                <w:szCs w:val="28"/>
                <w:lang w:eastAsia="en-US"/>
              </w:rPr>
            </w:pPr>
            <w:r w:rsidRPr="00EF57F0">
              <w:rPr>
                <w:color w:val="000000"/>
                <w:sz w:val="28"/>
                <w:szCs w:val="28"/>
                <w:lang w:eastAsia="en-US"/>
              </w:rPr>
              <w:t>5181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41F121"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4194,90</w:t>
            </w:r>
          </w:p>
        </w:tc>
        <w:tc>
          <w:tcPr>
            <w:tcW w:w="1276" w:type="dxa"/>
            <w:tcBorders>
              <w:top w:val="nil"/>
              <w:left w:val="nil"/>
              <w:bottom w:val="single" w:sz="4" w:space="0" w:color="auto"/>
              <w:right w:val="single" w:sz="4" w:space="0" w:color="auto"/>
            </w:tcBorders>
            <w:vAlign w:val="center"/>
          </w:tcPr>
          <w:p w14:paraId="66CC7AFE" w14:textId="77777777" w:rsidR="00EF57F0" w:rsidRPr="00EF57F0" w:rsidRDefault="00EF57F0" w:rsidP="00EF57F0">
            <w:pPr>
              <w:jc w:val="center"/>
              <w:rPr>
                <w:color w:val="000000"/>
                <w:sz w:val="28"/>
                <w:szCs w:val="28"/>
                <w:lang w:eastAsia="en-US"/>
              </w:rPr>
            </w:pPr>
            <w:r w:rsidRPr="00EF57F0">
              <w:rPr>
                <w:color w:val="000000"/>
                <w:sz w:val="28"/>
                <w:szCs w:val="28"/>
                <w:lang w:eastAsia="en-US"/>
              </w:rPr>
              <w:t>4419,01</w:t>
            </w:r>
          </w:p>
        </w:tc>
      </w:tr>
    </w:tbl>
    <w:p w14:paraId="41764D57" w14:textId="77777777" w:rsidR="00EF57F0" w:rsidRPr="00EF57F0" w:rsidRDefault="00EF57F0" w:rsidP="00EF57F0">
      <w:pPr>
        <w:keepNext/>
        <w:jc w:val="center"/>
        <w:outlineLvl w:val="1"/>
        <w:rPr>
          <w:b/>
          <w:bCs/>
          <w:sz w:val="28"/>
          <w:szCs w:val="28"/>
        </w:rPr>
      </w:pPr>
    </w:p>
    <w:p w14:paraId="7281DE17" w14:textId="77777777" w:rsidR="00EF57F0" w:rsidRPr="00EF57F0" w:rsidRDefault="00EF57F0" w:rsidP="00EF57F0">
      <w:pPr>
        <w:keepNext/>
        <w:jc w:val="center"/>
        <w:outlineLvl w:val="1"/>
        <w:rPr>
          <w:b/>
          <w:bCs/>
          <w:sz w:val="28"/>
          <w:szCs w:val="28"/>
        </w:rPr>
      </w:pPr>
    </w:p>
    <w:p w14:paraId="7B32103D" w14:textId="77777777" w:rsidR="00EF57F0" w:rsidRPr="00EF57F0" w:rsidRDefault="00EF57F0" w:rsidP="00EF57F0">
      <w:pPr>
        <w:keepNext/>
        <w:jc w:val="center"/>
        <w:outlineLvl w:val="1"/>
        <w:rPr>
          <w:b/>
          <w:bCs/>
          <w:sz w:val="28"/>
          <w:szCs w:val="28"/>
        </w:rPr>
      </w:pPr>
    </w:p>
    <w:p w14:paraId="0F90FF15" w14:textId="77777777" w:rsidR="002560C4" w:rsidRDefault="002560C4" w:rsidP="00501A7F">
      <w:pPr>
        <w:tabs>
          <w:tab w:val="left" w:pos="5580"/>
          <w:tab w:val="left" w:pos="9498"/>
        </w:tabs>
        <w:ind w:right="-569"/>
        <w:sectPr w:rsidR="002560C4" w:rsidSect="00EF57F0">
          <w:pgSz w:w="11906" w:h="16838" w:code="9"/>
          <w:pgMar w:top="1135" w:right="851" w:bottom="709" w:left="1134" w:header="709" w:footer="709" w:gutter="0"/>
          <w:cols w:space="708"/>
          <w:titlePg/>
          <w:docGrid w:linePitch="360"/>
        </w:sectPr>
      </w:pPr>
    </w:p>
    <w:p w14:paraId="08CD2FAA" w14:textId="74B0AF54" w:rsidR="002560C4" w:rsidRPr="00AE0629" w:rsidRDefault="002560C4" w:rsidP="002560C4">
      <w:pPr>
        <w:tabs>
          <w:tab w:val="left" w:pos="5580"/>
          <w:tab w:val="left" w:pos="9498"/>
        </w:tabs>
        <w:ind w:left="-7892" w:right="-569" w:firstLine="12995"/>
      </w:pPr>
      <w:r w:rsidRPr="00AE0629">
        <w:lastRenderedPageBreak/>
        <w:t xml:space="preserve">Приложение № </w:t>
      </w:r>
      <w:r>
        <w:t xml:space="preserve">73 </w:t>
      </w:r>
      <w:r w:rsidRPr="00AE0629">
        <w:t xml:space="preserve">к протоколу № </w:t>
      </w:r>
      <w:r>
        <w:t>74</w:t>
      </w:r>
    </w:p>
    <w:p w14:paraId="42AA494D" w14:textId="77777777" w:rsidR="002560C4" w:rsidRPr="00AE0629" w:rsidRDefault="002560C4" w:rsidP="002560C4">
      <w:pPr>
        <w:tabs>
          <w:tab w:val="left" w:pos="5580"/>
          <w:tab w:val="left" w:pos="9498"/>
        </w:tabs>
        <w:ind w:left="-7892" w:right="-569" w:firstLine="12995"/>
      </w:pPr>
      <w:r w:rsidRPr="00AE0629">
        <w:t>заседания правления Региональной</w:t>
      </w:r>
    </w:p>
    <w:p w14:paraId="19CADFD3" w14:textId="77777777" w:rsidR="002560C4" w:rsidRPr="00AE0629" w:rsidRDefault="002560C4" w:rsidP="002560C4">
      <w:pPr>
        <w:tabs>
          <w:tab w:val="left" w:pos="5580"/>
          <w:tab w:val="left" w:pos="9498"/>
        </w:tabs>
        <w:ind w:left="-7892" w:right="-569" w:firstLine="12995"/>
      </w:pPr>
      <w:r w:rsidRPr="00AE0629">
        <w:t>энергетической комиссии</w:t>
      </w:r>
    </w:p>
    <w:p w14:paraId="4E2FBFFC" w14:textId="39431C3B" w:rsidR="002560C4" w:rsidRDefault="002560C4" w:rsidP="002560C4">
      <w:pPr>
        <w:tabs>
          <w:tab w:val="left" w:pos="5580"/>
          <w:tab w:val="left" w:pos="9498"/>
        </w:tabs>
        <w:ind w:left="-7892" w:right="-569" w:firstLine="12995"/>
      </w:pPr>
      <w:r w:rsidRPr="00AE0629">
        <w:t xml:space="preserve">Кузбасса от </w:t>
      </w:r>
      <w:r>
        <w:t>28</w:t>
      </w:r>
      <w:r w:rsidRPr="00AE0629">
        <w:t>.1</w:t>
      </w:r>
      <w:r>
        <w:t>1</w:t>
      </w:r>
      <w:r w:rsidRPr="00AE0629">
        <w:t>.2023</w:t>
      </w:r>
    </w:p>
    <w:p w14:paraId="102591E6" w14:textId="77777777" w:rsidR="002560C4" w:rsidRDefault="002560C4" w:rsidP="002560C4">
      <w:pPr>
        <w:tabs>
          <w:tab w:val="left" w:pos="5580"/>
          <w:tab w:val="left" w:pos="9498"/>
        </w:tabs>
        <w:ind w:left="-7892" w:right="-569" w:firstLine="12995"/>
      </w:pPr>
    </w:p>
    <w:p w14:paraId="50DC0BE5" w14:textId="77777777" w:rsidR="002560C4" w:rsidRPr="002560C4" w:rsidRDefault="002560C4" w:rsidP="002560C4">
      <w:pPr>
        <w:keepNext/>
        <w:jc w:val="center"/>
        <w:outlineLvl w:val="0"/>
        <w:rPr>
          <w:b/>
          <w:sz w:val="28"/>
          <w:szCs w:val="20"/>
        </w:rPr>
      </w:pPr>
      <w:r w:rsidRPr="002560C4">
        <w:rPr>
          <w:b/>
          <w:sz w:val="28"/>
          <w:szCs w:val="20"/>
        </w:rPr>
        <w:t xml:space="preserve">Заключение </w:t>
      </w:r>
    </w:p>
    <w:p w14:paraId="24C12743" w14:textId="77777777" w:rsidR="002560C4" w:rsidRPr="002560C4" w:rsidRDefault="002560C4" w:rsidP="002560C4">
      <w:pPr>
        <w:keepNext/>
        <w:jc w:val="center"/>
        <w:outlineLvl w:val="0"/>
        <w:rPr>
          <w:b/>
          <w:sz w:val="28"/>
          <w:szCs w:val="20"/>
        </w:rPr>
      </w:pPr>
      <w:r w:rsidRPr="002560C4">
        <w:rPr>
          <w:b/>
          <w:sz w:val="28"/>
          <w:szCs w:val="20"/>
        </w:rPr>
        <w:t xml:space="preserve">по уровню </w:t>
      </w:r>
      <w:r w:rsidRPr="002560C4">
        <w:rPr>
          <w:b/>
          <w:bCs/>
          <w:sz w:val="28"/>
          <w:szCs w:val="20"/>
        </w:rPr>
        <w:t xml:space="preserve">цен на топливо твердое, реализуемое </w:t>
      </w:r>
      <w:r w:rsidRPr="002560C4">
        <w:rPr>
          <w:b/>
          <w:sz w:val="28"/>
          <w:szCs w:val="28"/>
        </w:rPr>
        <w:t>ООО «Алавеста Групп»</w:t>
      </w:r>
      <w:r w:rsidRPr="002560C4">
        <w:rPr>
          <w:bCs/>
          <w:sz w:val="28"/>
          <w:szCs w:val="28"/>
        </w:rPr>
        <w:t xml:space="preserve"> </w:t>
      </w:r>
      <w:r w:rsidRPr="002560C4">
        <w:rPr>
          <w:b/>
          <w:bCs/>
          <w:sz w:val="28"/>
          <w:szCs w:val="20"/>
        </w:rPr>
        <w:t>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области-Кузбасса на 2024 год</w:t>
      </w:r>
    </w:p>
    <w:p w14:paraId="210BEB5E" w14:textId="77777777" w:rsidR="002560C4" w:rsidRPr="002560C4" w:rsidRDefault="002560C4" w:rsidP="002560C4">
      <w:pPr>
        <w:jc w:val="center"/>
        <w:rPr>
          <w:b/>
          <w:sz w:val="28"/>
          <w:szCs w:val="20"/>
          <w:lang w:val="x-none" w:eastAsia="x-none"/>
        </w:rPr>
      </w:pPr>
    </w:p>
    <w:p w14:paraId="61512733" w14:textId="77777777" w:rsidR="002560C4" w:rsidRPr="002560C4" w:rsidRDefault="002560C4" w:rsidP="002560C4">
      <w:pPr>
        <w:jc w:val="center"/>
        <w:rPr>
          <w:b/>
          <w:sz w:val="28"/>
          <w:szCs w:val="20"/>
          <w:lang w:val="x-none" w:eastAsia="x-none"/>
        </w:rPr>
      </w:pPr>
    </w:p>
    <w:p w14:paraId="0159B642" w14:textId="77777777" w:rsidR="002560C4" w:rsidRPr="002560C4" w:rsidRDefault="002560C4" w:rsidP="002560C4">
      <w:pPr>
        <w:ind w:firstLine="851"/>
        <w:jc w:val="both"/>
        <w:rPr>
          <w:sz w:val="28"/>
          <w:szCs w:val="28"/>
          <w:lang w:eastAsia="x-none"/>
        </w:rPr>
      </w:pPr>
      <w:r w:rsidRPr="002560C4">
        <w:rPr>
          <w:sz w:val="28"/>
          <w:szCs w:val="28"/>
          <w:lang w:eastAsia="x-none"/>
        </w:rPr>
        <w:t xml:space="preserve">Цены на </w:t>
      </w:r>
      <w:r w:rsidRPr="002560C4">
        <w:rPr>
          <w:sz w:val="28"/>
          <w:szCs w:val="28"/>
          <w:lang w:val="x-none" w:eastAsia="x-none"/>
        </w:rPr>
        <w:t xml:space="preserve">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согласно </w:t>
      </w:r>
      <w:r w:rsidRPr="002560C4">
        <w:rPr>
          <w:sz w:val="28"/>
          <w:szCs w:val="28"/>
          <w:lang w:eastAsia="x-none"/>
        </w:rPr>
        <w:t>постановлению Правительства РФ от 07.03.1995 № 239 «О мерах по упорядочению государственного регулирования цен (тарифов)» подлежат государственному регулированию.</w:t>
      </w:r>
    </w:p>
    <w:p w14:paraId="69B1B693" w14:textId="77777777" w:rsidR="002560C4" w:rsidRPr="002560C4" w:rsidRDefault="002560C4" w:rsidP="002560C4">
      <w:pPr>
        <w:ind w:firstLine="851"/>
        <w:jc w:val="both"/>
        <w:rPr>
          <w:sz w:val="28"/>
          <w:szCs w:val="28"/>
          <w:lang w:eastAsia="x-none"/>
        </w:rPr>
      </w:pPr>
      <w:r w:rsidRPr="002560C4">
        <w:rPr>
          <w:bCs/>
          <w:sz w:val="28"/>
          <w:szCs w:val="28"/>
          <w:lang w:eastAsia="x-none"/>
        </w:rPr>
        <w:t xml:space="preserve">Общество с ограниченной ответственностью «Алавеста Групп» (далее – </w:t>
      </w:r>
      <w:bookmarkStart w:id="30" w:name="_Hlk52266808"/>
      <w:r w:rsidRPr="002560C4">
        <w:rPr>
          <w:bCs/>
          <w:sz w:val="28"/>
          <w:szCs w:val="28"/>
          <w:lang w:eastAsia="x-none"/>
        </w:rPr>
        <w:t>ООО  «Алавеста Групп»</w:t>
      </w:r>
      <w:bookmarkEnd w:id="30"/>
      <w:r w:rsidRPr="002560C4">
        <w:rPr>
          <w:bCs/>
          <w:sz w:val="28"/>
          <w:szCs w:val="28"/>
          <w:lang w:eastAsia="x-none"/>
        </w:rPr>
        <w:t xml:space="preserve">) </w:t>
      </w:r>
      <w:bookmarkStart w:id="31" w:name="_Hlk52266825"/>
      <w:r w:rsidRPr="002560C4">
        <w:rPr>
          <w:bCs/>
          <w:sz w:val="28"/>
          <w:szCs w:val="28"/>
          <w:lang w:eastAsia="x-none"/>
        </w:rPr>
        <w:t xml:space="preserve">реализует </w:t>
      </w:r>
      <w:r w:rsidRPr="002560C4">
        <w:rPr>
          <w:sz w:val="28"/>
          <w:szCs w:val="28"/>
          <w:lang w:eastAsia="x-none"/>
        </w:rPr>
        <w:t xml:space="preserve">уголь </w:t>
      </w:r>
      <w:bookmarkEnd w:id="31"/>
      <w:r w:rsidRPr="002560C4">
        <w:rPr>
          <w:sz w:val="28"/>
          <w:szCs w:val="28"/>
          <w:lang w:eastAsia="x-none"/>
        </w:rPr>
        <w:t xml:space="preserve">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(далее - население) </w:t>
      </w:r>
      <w:bookmarkStart w:id="32" w:name="_Hlk52266862"/>
      <w:r w:rsidRPr="002560C4">
        <w:rPr>
          <w:sz w:val="28"/>
          <w:szCs w:val="28"/>
          <w:lang w:eastAsia="x-none"/>
        </w:rPr>
        <w:t xml:space="preserve">на территории 11 муниципальных образований Кемеровской области - Кузбасса через 6 филиалов. </w:t>
      </w:r>
      <w:r w:rsidRPr="002560C4">
        <w:rPr>
          <w:sz w:val="28"/>
          <w:szCs w:val="28"/>
          <w:lang w:eastAsia="x-none"/>
        </w:rPr>
        <w:tab/>
      </w:r>
    </w:p>
    <w:bookmarkEnd w:id="32"/>
    <w:p w14:paraId="61B612DF" w14:textId="77777777" w:rsidR="002560C4" w:rsidRPr="002560C4" w:rsidRDefault="002560C4" w:rsidP="002560C4">
      <w:pPr>
        <w:ind w:firstLine="851"/>
        <w:jc w:val="both"/>
        <w:rPr>
          <w:sz w:val="28"/>
          <w:szCs w:val="28"/>
          <w:lang w:eastAsia="x-none"/>
        </w:rPr>
      </w:pPr>
      <w:r w:rsidRPr="002560C4">
        <w:rPr>
          <w:sz w:val="28"/>
          <w:szCs w:val="28"/>
          <w:lang w:eastAsia="x-none"/>
        </w:rPr>
        <w:t xml:space="preserve">На 2023 год </w:t>
      </w:r>
      <w:bookmarkStart w:id="33" w:name="_Hlk52266972"/>
      <w:r w:rsidRPr="002560C4">
        <w:rPr>
          <w:sz w:val="28"/>
          <w:szCs w:val="28"/>
          <w:lang w:eastAsia="x-none"/>
        </w:rPr>
        <w:t xml:space="preserve">поставщиками угля для </w:t>
      </w:r>
      <w:r w:rsidRPr="002560C4">
        <w:rPr>
          <w:bCs/>
          <w:sz w:val="28"/>
          <w:szCs w:val="28"/>
          <w:lang w:eastAsia="x-none"/>
        </w:rPr>
        <w:t xml:space="preserve">ООО «Алавеста Групп» </w:t>
      </w:r>
      <w:bookmarkStart w:id="34" w:name="_Hlk60130151"/>
      <w:r w:rsidRPr="002560C4">
        <w:rPr>
          <w:sz w:val="28"/>
          <w:szCs w:val="28"/>
          <w:lang w:eastAsia="x-none"/>
        </w:rPr>
        <w:t>являются АО ХК «СДС-Уголь»</w:t>
      </w:r>
      <w:bookmarkEnd w:id="34"/>
      <w:r w:rsidRPr="002560C4">
        <w:rPr>
          <w:sz w:val="28"/>
          <w:szCs w:val="28"/>
          <w:lang w:eastAsia="x-none"/>
        </w:rPr>
        <w:t xml:space="preserve">, </w:t>
      </w:r>
      <w:bookmarkStart w:id="35" w:name="OLE_LINK1"/>
      <w:r w:rsidRPr="002560C4">
        <w:rPr>
          <w:sz w:val="28"/>
          <w:szCs w:val="28"/>
          <w:lang w:eastAsia="x-none"/>
        </w:rPr>
        <w:t>АО «УК «Кузбассразрезуголь»</w:t>
      </w:r>
      <w:bookmarkStart w:id="36" w:name="_Hlk52267020"/>
      <w:bookmarkEnd w:id="33"/>
      <w:bookmarkEnd w:id="35"/>
      <w:r w:rsidRPr="002560C4">
        <w:rPr>
          <w:sz w:val="28"/>
          <w:szCs w:val="28"/>
          <w:lang w:eastAsia="x-none"/>
        </w:rPr>
        <w:t xml:space="preserve">. </w:t>
      </w:r>
    </w:p>
    <w:p w14:paraId="20FEE8C7" w14:textId="77777777" w:rsidR="002560C4" w:rsidRPr="002560C4" w:rsidRDefault="002560C4" w:rsidP="002560C4">
      <w:pPr>
        <w:ind w:firstLine="851"/>
        <w:jc w:val="both"/>
        <w:rPr>
          <w:sz w:val="28"/>
          <w:szCs w:val="28"/>
          <w:lang w:eastAsia="x-none"/>
        </w:rPr>
      </w:pPr>
      <w:r w:rsidRPr="002560C4">
        <w:rPr>
          <w:sz w:val="28"/>
          <w:szCs w:val="28"/>
          <w:lang w:eastAsia="x-none"/>
        </w:rPr>
        <w:t>На территории муниципальных образования поставляется уголь марок: ДР, ДГР, ССр, Тр, Гр.</w:t>
      </w:r>
    </w:p>
    <w:p w14:paraId="6E34E61E" w14:textId="54C69196" w:rsidR="002560C4" w:rsidRPr="002560C4" w:rsidRDefault="002560C4" w:rsidP="002560C4">
      <w:pPr>
        <w:jc w:val="both"/>
        <w:rPr>
          <w:sz w:val="28"/>
          <w:szCs w:val="28"/>
          <w:lang w:eastAsia="x-none"/>
        </w:rPr>
      </w:pPr>
      <w:r w:rsidRPr="002560C4">
        <w:rPr>
          <w:noProof/>
          <w:sz w:val="28"/>
          <w:szCs w:val="20"/>
          <w:lang w:val="x-none" w:eastAsia="x-none"/>
        </w:rPr>
        <w:lastRenderedPageBreak/>
        <w:drawing>
          <wp:inline distT="0" distB="0" distL="0" distR="0" wp14:anchorId="1C9423CE" wp14:editId="2C9B16CD">
            <wp:extent cx="6115050" cy="3686175"/>
            <wp:effectExtent l="0" t="0" r="0" b="9525"/>
            <wp:docPr id="1407745738"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115050" cy="3686175"/>
                    </a:xfrm>
                    <a:prstGeom prst="rect">
                      <a:avLst/>
                    </a:prstGeom>
                    <a:noFill/>
                    <a:ln>
                      <a:noFill/>
                    </a:ln>
                  </pic:spPr>
                </pic:pic>
              </a:graphicData>
            </a:graphic>
          </wp:inline>
        </w:drawing>
      </w:r>
    </w:p>
    <w:p w14:paraId="7E6D0634" w14:textId="77777777" w:rsidR="002560C4" w:rsidRPr="002560C4" w:rsidRDefault="002560C4" w:rsidP="002560C4">
      <w:pPr>
        <w:ind w:firstLine="851"/>
        <w:jc w:val="both"/>
        <w:rPr>
          <w:sz w:val="28"/>
          <w:szCs w:val="28"/>
          <w:lang w:eastAsia="x-none"/>
        </w:rPr>
      </w:pPr>
      <w:r w:rsidRPr="002560C4">
        <w:rPr>
          <w:sz w:val="28"/>
          <w:szCs w:val="28"/>
          <w:lang w:eastAsia="x-none"/>
        </w:rPr>
        <w:t xml:space="preserve">Стоимость угля поставщиков принималась специалистом </w:t>
      </w:r>
      <w:r w:rsidRPr="002560C4">
        <w:rPr>
          <w:bCs/>
          <w:sz w:val="28"/>
          <w:szCs w:val="28"/>
          <w:lang w:eastAsia="x-none"/>
        </w:rPr>
        <w:t>на уровне цен 2023 года с учетом роста 5%,</w:t>
      </w:r>
      <w:r w:rsidRPr="002560C4">
        <w:rPr>
          <w:sz w:val="28"/>
          <w:szCs w:val="20"/>
          <w:lang w:val="x-none" w:eastAsia="x-none"/>
        </w:rPr>
        <w:t xml:space="preserve"> </w:t>
      </w:r>
      <w:r w:rsidRPr="002560C4">
        <w:rPr>
          <w:sz w:val="28"/>
          <w:szCs w:val="28"/>
          <w:lang w:eastAsia="x-none"/>
        </w:rPr>
        <w:t>согласно среднегодовому росту цен на уголь на 2024 год, который составил 5% от отпускной цены на уголь 2023 года.</w:t>
      </w:r>
    </w:p>
    <w:p w14:paraId="3793FC17" w14:textId="77777777" w:rsidR="002560C4" w:rsidRPr="002560C4" w:rsidRDefault="002560C4" w:rsidP="002560C4">
      <w:pPr>
        <w:ind w:firstLine="851"/>
        <w:jc w:val="both"/>
        <w:rPr>
          <w:sz w:val="28"/>
          <w:szCs w:val="28"/>
          <w:lang w:eastAsia="x-none"/>
        </w:rPr>
      </w:pPr>
      <w:r w:rsidRPr="002560C4">
        <w:rPr>
          <w:sz w:val="28"/>
          <w:szCs w:val="28"/>
          <w:lang w:eastAsia="x-none"/>
        </w:rPr>
        <w:t xml:space="preserve">Цена угля для населения складывается из стоимости угля поставщика, издержек обращения </w:t>
      </w:r>
      <w:r w:rsidRPr="002560C4">
        <w:rPr>
          <w:bCs/>
          <w:sz w:val="28"/>
          <w:szCs w:val="28"/>
          <w:lang w:eastAsia="x-none"/>
        </w:rPr>
        <w:t xml:space="preserve">ООО «Алавеста Групп» (расходы на реализацию). </w:t>
      </w:r>
      <w:bookmarkEnd w:id="36"/>
    </w:p>
    <w:p w14:paraId="433ADA4B" w14:textId="77777777" w:rsidR="002560C4" w:rsidRPr="002560C4" w:rsidRDefault="002560C4" w:rsidP="002560C4">
      <w:pPr>
        <w:ind w:firstLine="851"/>
        <w:jc w:val="both"/>
        <w:rPr>
          <w:bCs/>
          <w:sz w:val="28"/>
          <w:szCs w:val="28"/>
          <w:lang w:eastAsia="x-none"/>
        </w:rPr>
      </w:pPr>
      <w:r w:rsidRPr="002560C4">
        <w:rPr>
          <w:bCs/>
          <w:sz w:val="28"/>
          <w:szCs w:val="28"/>
          <w:lang w:eastAsia="x-none"/>
        </w:rPr>
        <w:t>ООО «Алавеста Групп» находится на общей системе налогообложения.</w:t>
      </w:r>
    </w:p>
    <w:p w14:paraId="43D54437" w14:textId="77777777" w:rsidR="002560C4" w:rsidRPr="002560C4" w:rsidRDefault="002560C4" w:rsidP="002560C4">
      <w:pPr>
        <w:ind w:firstLine="851"/>
        <w:jc w:val="both"/>
        <w:rPr>
          <w:bCs/>
          <w:sz w:val="28"/>
          <w:szCs w:val="28"/>
          <w:lang w:eastAsia="en-US"/>
        </w:rPr>
      </w:pPr>
      <w:r w:rsidRPr="002560C4">
        <w:rPr>
          <w:bCs/>
          <w:sz w:val="28"/>
          <w:szCs w:val="28"/>
          <w:lang w:eastAsia="en-US"/>
        </w:rPr>
        <w:t>Специалистом</w:t>
      </w:r>
      <w:r w:rsidRPr="002560C4">
        <w:rPr>
          <w:bCs/>
          <w:sz w:val="28"/>
          <w:szCs w:val="28"/>
          <w:lang w:val="x-none" w:eastAsia="en-US"/>
        </w:rPr>
        <w:t xml:space="preserve"> региональной энергетической комиссии К</w:t>
      </w:r>
      <w:r w:rsidRPr="002560C4">
        <w:rPr>
          <w:bCs/>
          <w:sz w:val="28"/>
          <w:szCs w:val="28"/>
          <w:lang w:eastAsia="en-US"/>
        </w:rPr>
        <w:t>узбасса</w:t>
      </w:r>
      <w:r w:rsidRPr="002560C4">
        <w:rPr>
          <w:bCs/>
          <w:sz w:val="28"/>
          <w:szCs w:val="28"/>
          <w:lang w:val="x-none" w:eastAsia="en-US"/>
        </w:rPr>
        <w:t xml:space="preserve"> </w:t>
      </w:r>
      <w:r w:rsidRPr="002560C4">
        <w:rPr>
          <w:bCs/>
          <w:sz w:val="28"/>
          <w:szCs w:val="28"/>
          <w:lang w:eastAsia="en-US"/>
        </w:rPr>
        <w:t>(далее – специалист)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67A6CB11" w14:textId="77777777" w:rsidR="002560C4" w:rsidRPr="002560C4" w:rsidRDefault="002560C4" w:rsidP="002560C4">
      <w:pPr>
        <w:ind w:firstLine="567"/>
        <w:jc w:val="both"/>
        <w:rPr>
          <w:bCs/>
          <w:sz w:val="28"/>
          <w:szCs w:val="28"/>
          <w:lang w:eastAsia="en-US"/>
        </w:rPr>
      </w:pPr>
      <w:r w:rsidRPr="002560C4">
        <w:rPr>
          <w:bCs/>
          <w:sz w:val="28"/>
          <w:szCs w:val="28"/>
          <w:lang w:eastAsia="en-US"/>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регулируемым РЭК Кемеровской области видам деятельности.</w:t>
      </w:r>
    </w:p>
    <w:p w14:paraId="04C94A42" w14:textId="77777777" w:rsidR="002560C4" w:rsidRPr="002560C4" w:rsidRDefault="002560C4" w:rsidP="002560C4">
      <w:pPr>
        <w:ind w:firstLine="567"/>
        <w:jc w:val="center"/>
        <w:rPr>
          <w:bCs/>
          <w:sz w:val="28"/>
          <w:szCs w:val="28"/>
          <w:lang w:eastAsia="x-none"/>
        </w:rPr>
      </w:pPr>
      <w:bookmarkStart w:id="37" w:name="_Hlk11852984"/>
    </w:p>
    <w:p w14:paraId="39327BDA" w14:textId="77777777" w:rsidR="002560C4" w:rsidRPr="002560C4" w:rsidRDefault="002560C4" w:rsidP="002560C4">
      <w:pPr>
        <w:ind w:firstLine="567"/>
        <w:jc w:val="center"/>
        <w:rPr>
          <w:bCs/>
          <w:sz w:val="28"/>
          <w:szCs w:val="28"/>
          <w:lang w:eastAsia="x-none"/>
        </w:rPr>
      </w:pPr>
      <w:r w:rsidRPr="002560C4">
        <w:rPr>
          <w:bCs/>
          <w:sz w:val="28"/>
          <w:szCs w:val="28"/>
          <w:lang w:eastAsia="x-none"/>
        </w:rPr>
        <w:t>Беловский филиал</w:t>
      </w:r>
    </w:p>
    <w:p w14:paraId="60C624AC" w14:textId="77777777" w:rsidR="002560C4" w:rsidRPr="002560C4" w:rsidRDefault="002560C4" w:rsidP="002560C4">
      <w:pPr>
        <w:ind w:left="1070"/>
        <w:jc w:val="both"/>
        <w:rPr>
          <w:bCs/>
          <w:color w:val="FF0000"/>
          <w:sz w:val="28"/>
          <w:szCs w:val="28"/>
          <w:lang w:eastAsia="x-none"/>
        </w:rPr>
      </w:pPr>
    </w:p>
    <w:p w14:paraId="2C79C974" w14:textId="77777777" w:rsidR="002560C4" w:rsidRPr="002560C4" w:rsidRDefault="002560C4" w:rsidP="002560C4">
      <w:pPr>
        <w:ind w:firstLine="567"/>
        <w:jc w:val="both"/>
        <w:rPr>
          <w:bCs/>
          <w:sz w:val="28"/>
          <w:szCs w:val="28"/>
          <w:lang w:eastAsia="x-none"/>
        </w:rPr>
      </w:pPr>
      <w:r w:rsidRPr="002560C4">
        <w:rPr>
          <w:bCs/>
          <w:sz w:val="28"/>
          <w:szCs w:val="28"/>
          <w:lang w:eastAsia="x-none"/>
        </w:rPr>
        <w:t>Планируется обеспечение углем населения Беловского городского округа, Беловского муниципального района и пгт. Краснобродский (с 20 мая 2022 года в составе Прокопьевского муниципального образования).</w:t>
      </w:r>
    </w:p>
    <w:p w14:paraId="5732415A" w14:textId="77777777" w:rsidR="002560C4" w:rsidRPr="002560C4" w:rsidRDefault="002560C4" w:rsidP="002560C4">
      <w:pPr>
        <w:ind w:firstLine="567"/>
        <w:jc w:val="both"/>
        <w:rPr>
          <w:bCs/>
          <w:sz w:val="28"/>
          <w:szCs w:val="28"/>
          <w:lang w:eastAsia="x-none"/>
        </w:rPr>
      </w:pPr>
      <w:r w:rsidRPr="002560C4">
        <w:rPr>
          <w:bCs/>
          <w:sz w:val="28"/>
          <w:szCs w:val="28"/>
          <w:lang w:eastAsia="x-none"/>
        </w:rPr>
        <w:lastRenderedPageBreak/>
        <w:t>Марки отпускаемого угля: Др, ССр.</w:t>
      </w:r>
    </w:p>
    <w:p w14:paraId="3E020E36" w14:textId="77777777" w:rsidR="002560C4" w:rsidRPr="002560C4" w:rsidRDefault="002560C4" w:rsidP="002560C4">
      <w:pPr>
        <w:ind w:firstLine="567"/>
        <w:jc w:val="both"/>
        <w:rPr>
          <w:bCs/>
          <w:sz w:val="28"/>
          <w:szCs w:val="28"/>
          <w:lang w:eastAsia="x-none"/>
        </w:rPr>
      </w:pPr>
      <w:r w:rsidRPr="002560C4">
        <w:rPr>
          <w:bCs/>
          <w:sz w:val="28"/>
          <w:szCs w:val="28"/>
          <w:lang w:eastAsia="x-none"/>
        </w:rPr>
        <w:t xml:space="preserve">На период регулирования организация предлагает принять объем переработки угля в размере 15300 тн, в том числе население 15300 тн., из них объем переработки для Беловского городского округа 2500 тн., объем переработки для Беловского муниципального округа 7800 тн.,  объем переработки для пгт. Краснобродский 5000 тн.  </w:t>
      </w:r>
    </w:p>
    <w:p w14:paraId="6FE7F266" w14:textId="77777777" w:rsidR="002560C4" w:rsidRPr="002560C4" w:rsidRDefault="002560C4" w:rsidP="002560C4">
      <w:pPr>
        <w:ind w:firstLine="567"/>
        <w:jc w:val="both"/>
        <w:rPr>
          <w:bCs/>
          <w:sz w:val="28"/>
          <w:szCs w:val="28"/>
          <w:lang w:eastAsia="x-none"/>
        </w:rPr>
      </w:pPr>
      <w:r w:rsidRPr="002560C4">
        <w:rPr>
          <w:bCs/>
          <w:sz w:val="28"/>
          <w:szCs w:val="28"/>
          <w:lang w:eastAsia="x-none"/>
        </w:rPr>
        <w:t xml:space="preserve">Специалист считает обоснованным принять объемы в размере 15300 тн, в том числе население 15300 тн., из них объем переработки для Беловского городского округа 2500 тн., объем переработки для Беловского муниципального округа 7800 тн.,  объем переработки для пгт. Краснобродский 5000 тн.   – по предложению организации. </w:t>
      </w:r>
    </w:p>
    <w:p w14:paraId="304B2985" w14:textId="77777777" w:rsidR="002560C4" w:rsidRPr="002560C4" w:rsidRDefault="002560C4" w:rsidP="002560C4">
      <w:pPr>
        <w:ind w:firstLine="567"/>
        <w:jc w:val="both"/>
        <w:rPr>
          <w:bCs/>
          <w:color w:val="FF0000"/>
          <w:szCs w:val="28"/>
          <w:lang w:eastAsia="en-US"/>
        </w:rPr>
      </w:pPr>
      <w:r w:rsidRPr="002560C4">
        <w:rPr>
          <w:bCs/>
          <w:sz w:val="28"/>
          <w:szCs w:val="28"/>
          <w:lang w:eastAsia="en-US"/>
        </w:rPr>
        <w:t>ООО «Алавеста Групп»</w:t>
      </w:r>
      <w:r w:rsidRPr="002560C4">
        <w:rPr>
          <w:bCs/>
          <w:szCs w:val="28"/>
          <w:lang w:eastAsia="en-US"/>
        </w:rPr>
        <w:t xml:space="preserve"> </w:t>
      </w:r>
      <w:r w:rsidRPr="002560C4">
        <w:rPr>
          <w:bCs/>
          <w:sz w:val="28"/>
          <w:szCs w:val="28"/>
          <w:lang w:eastAsia="x-none"/>
        </w:rPr>
        <w:t>предлагает принять расходы на реализацию и переработку угля в размере 5753 тыс.руб.,</w:t>
      </w:r>
      <w:r w:rsidRPr="002560C4">
        <w:rPr>
          <w:bCs/>
          <w:color w:val="FF0000"/>
          <w:szCs w:val="28"/>
          <w:lang w:eastAsia="en-US"/>
        </w:rPr>
        <w:t xml:space="preserve"> </w:t>
      </w:r>
      <w:r w:rsidRPr="002560C4">
        <w:rPr>
          <w:bCs/>
          <w:sz w:val="28"/>
          <w:szCs w:val="28"/>
          <w:lang w:eastAsia="x-none"/>
        </w:rPr>
        <w:t>в том числе для Беловского городского округа 917 тыс.руб., для Беловского муниципального округа 2861 тыс.руб., для пгт. Краснобродский 1975 тыс.руб.</w:t>
      </w:r>
    </w:p>
    <w:p w14:paraId="4E848D89" w14:textId="77777777" w:rsidR="002560C4" w:rsidRPr="002560C4" w:rsidRDefault="002560C4" w:rsidP="002560C4">
      <w:pPr>
        <w:ind w:firstLine="567"/>
        <w:jc w:val="both"/>
        <w:rPr>
          <w:bCs/>
          <w:sz w:val="28"/>
          <w:szCs w:val="28"/>
          <w:lang w:eastAsia="x-none"/>
        </w:rPr>
      </w:pPr>
      <w:r w:rsidRPr="002560C4">
        <w:rPr>
          <w:bCs/>
          <w:sz w:val="28"/>
          <w:szCs w:val="28"/>
          <w:lang w:eastAsia="x-none"/>
        </w:rPr>
        <w:t>Издержки обращения в расчёте на 1 тонну угля по предложению организации составят для Беловского городского округа 366,8 руб./тн, для Беловского муниципального округа 366,8 руб./тн., для пгт. Краснобродский 395 руб./тн.</w:t>
      </w:r>
    </w:p>
    <w:p w14:paraId="4E369FC7" w14:textId="77777777" w:rsidR="002560C4" w:rsidRPr="002560C4" w:rsidRDefault="002560C4" w:rsidP="002560C4">
      <w:pPr>
        <w:ind w:firstLine="567"/>
        <w:jc w:val="both"/>
        <w:rPr>
          <w:bCs/>
          <w:color w:val="FF0000"/>
          <w:szCs w:val="28"/>
          <w:lang w:eastAsia="en-US"/>
        </w:rPr>
      </w:pPr>
      <w:r w:rsidRPr="002560C4">
        <w:rPr>
          <w:sz w:val="28"/>
          <w:szCs w:val="28"/>
          <w:lang w:eastAsia="x-none"/>
        </w:rPr>
        <w:t>По расчету специалиста общая сумма необходимой валовой выручки на переработку и реализацию угля населению на период регулирования составит 4579 тыс.руб.,</w:t>
      </w:r>
      <w:r w:rsidRPr="002560C4">
        <w:rPr>
          <w:bCs/>
          <w:sz w:val="28"/>
          <w:szCs w:val="28"/>
          <w:lang w:eastAsia="x-none"/>
        </w:rPr>
        <w:t xml:space="preserve"> в том числе для Беловского городского округа 727 тыс.руб., для Беловского муниципального округа 2270 тыс.руб., для пгт. Краснобродский 1582 тыс.руб.</w:t>
      </w:r>
    </w:p>
    <w:p w14:paraId="209C7B6C" w14:textId="77777777" w:rsidR="002560C4" w:rsidRPr="002560C4" w:rsidRDefault="002560C4" w:rsidP="002560C4">
      <w:pPr>
        <w:ind w:firstLine="567"/>
        <w:jc w:val="both"/>
        <w:rPr>
          <w:bCs/>
          <w:sz w:val="28"/>
          <w:szCs w:val="28"/>
          <w:lang w:eastAsia="x-none"/>
        </w:rPr>
      </w:pPr>
      <w:r w:rsidRPr="002560C4">
        <w:rPr>
          <w:sz w:val="28"/>
          <w:szCs w:val="28"/>
          <w:lang w:eastAsia="x-none"/>
        </w:rPr>
        <w:t xml:space="preserve">Издержки обращения из расчета на тонну угля составят </w:t>
      </w:r>
      <w:r w:rsidRPr="002560C4">
        <w:rPr>
          <w:bCs/>
          <w:sz w:val="28"/>
          <w:szCs w:val="28"/>
          <w:lang w:eastAsia="x-none"/>
        </w:rPr>
        <w:t>для Беловского городского округа 291 руб./тн, для Беловского муниципального округа 291 руб./тн., для пгт. Краснобродский 316,3 руб./тн.</w:t>
      </w:r>
      <w:r w:rsidRPr="002560C4">
        <w:rPr>
          <w:sz w:val="28"/>
          <w:szCs w:val="28"/>
          <w:lang w:eastAsia="x-none"/>
        </w:rPr>
        <w:t xml:space="preserve"> Расчет представлен в приложении 1.</w:t>
      </w:r>
    </w:p>
    <w:p w14:paraId="2E37A7D1" w14:textId="77777777" w:rsidR="002560C4" w:rsidRPr="002560C4" w:rsidRDefault="002560C4" w:rsidP="002560C4">
      <w:pPr>
        <w:ind w:firstLine="567"/>
        <w:jc w:val="both"/>
        <w:rPr>
          <w:sz w:val="28"/>
          <w:szCs w:val="28"/>
          <w:lang w:eastAsia="x-none"/>
        </w:rPr>
      </w:pPr>
      <w:r w:rsidRPr="002560C4">
        <w:rPr>
          <w:sz w:val="28"/>
          <w:szCs w:val="28"/>
          <w:lang w:eastAsia="x-none"/>
        </w:rPr>
        <w:t>Учитывая необходимость соблюдения индекса изменения платежей граждан за коммунальные услуги, предлагаем утвердить цены на 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 календарной разбивкой:</w:t>
      </w:r>
    </w:p>
    <w:p w14:paraId="282DBEA4" w14:textId="77777777" w:rsidR="002560C4" w:rsidRPr="002560C4" w:rsidRDefault="002560C4" w:rsidP="002560C4">
      <w:pPr>
        <w:ind w:firstLine="567"/>
        <w:jc w:val="both"/>
        <w:rPr>
          <w:sz w:val="28"/>
          <w:szCs w:val="28"/>
          <w:lang w:eastAsia="x-none"/>
        </w:rPr>
      </w:pPr>
    </w:p>
    <w:p w14:paraId="7DF75884" w14:textId="4E90D602" w:rsidR="002560C4" w:rsidRPr="002560C4" w:rsidRDefault="002560C4" w:rsidP="002560C4">
      <w:pPr>
        <w:jc w:val="both"/>
        <w:rPr>
          <w:sz w:val="28"/>
          <w:szCs w:val="28"/>
          <w:lang w:eastAsia="x-none"/>
        </w:rPr>
      </w:pPr>
      <w:r w:rsidRPr="002560C4">
        <w:rPr>
          <w:noProof/>
          <w:lang w:eastAsia="en-US"/>
        </w:rPr>
        <w:lastRenderedPageBreak/>
        <w:drawing>
          <wp:inline distT="0" distB="0" distL="0" distR="0" wp14:anchorId="7A2E6209" wp14:editId="2AA672DA">
            <wp:extent cx="6115050" cy="3676650"/>
            <wp:effectExtent l="0" t="0" r="0" b="0"/>
            <wp:docPr id="229503952"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115050" cy="3676650"/>
                    </a:xfrm>
                    <a:prstGeom prst="rect">
                      <a:avLst/>
                    </a:prstGeom>
                    <a:noFill/>
                    <a:ln>
                      <a:noFill/>
                    </a:ln>
                  </pic:spPr>
                </pic:pic>
              </a:graphicData>
            </a:graphic>
          </wp:inline>
        </w:drawing>
      </w:r>
    </w:p>
    <w:p w14:paraId="150BAFF9" w14:textId="77777777" w:rsidR="002560C4" w:rsidRPr="002560C4" w:rsidRDefault="002560C4" w:rsidP="002560C4">
      <w:pPr>
        <w:jc w:val="both"/>
        <w:rPr>
          <w:sz w:val="28"/>
          <w:szCs w:val="28"/>
          <w:lang w:eastAsia="x-none"/>
        </w:rPr>
      </w:pPr>
    </w:p>
    <w:p w14:paraId="7C6AAC36" w14:textId="77777777" w:rsidR="002560C4" w:rsidRPr="002560C4" w:rsidRDefault="002560C4" w:rsidP="002560C4">
      <w:pPr>
        <w:ind w:firstLine="567"/>
        <w:jc w:val="center"/>
        <w:rPr>
          <w:bCs/>
          <w:sz w:val="28"/>
          <w:szCs w:val="28"/>
          <w:lang w:eastAsia="x-none"/>
        </w:rPr>
      </w:pPr>
      <w:r w:rsidRPr="002560C4">
        <w:rPr>
          <w:bCs/>
          <w:sz w:val="28"/>
          <w:szCs w:val="28"/>
          <w:lang w:eastAsia="x-none"/>
        </w:rPr>
        <w:t>Березовский филиал</w:t>
      </w:r>
    </w:p>
    <w:p w14:paraId="235D7BC5" w14:textId="77777777" w:rsidR="002560C4" w:rsidRPr="002560C4" w:rsidRDefault="002560C4" w:rsidP="002560C4">
      <w:pPr>
        <w:ind w:left="1070"/>
        <w:jc w:val="both"/>
        <w:rPr>
          <w:bCs/>
          <w:color w:val="FF0000"/>
          <w:sz w:val="28"/>
          <w:szCs w:val="28"/>
          <w:lang w:eastAsia="x-none"/>
        </w:rPr>
      </w:pPr>
    </w:p>
    <w:p w14:paraId="5461FAA0" w14:textId="77777777" w:rsidR="002560C4" w:rsidRPr="002560C4" w:rsidRDefault="002560C4" w:rsidP="002560C4">
      <w:pPr>
        <w:ind w:firstLine="567"/>
        <w:jc w:val="both"/>
        <w:rPr>
          <w:bCs/>
          <w:sz w:val="28"/>
          <w:szCs w:val="28"/>
          <w:lang w:eastAsia="x-none"/>
        </w:rPr>
      </w:pPr>
      <w:r w:rsidRPr="002560C4">
        <w:rPr>
          <w:bCs/>
          <w:sz w:val="28"/>
          <w:szCs w:val="28"/>
          <w:lang w:eastAsia="x-none"/>
        </w:rPr>
        <w:t>Планируется обеспечение углем населения Березовского городского округа.</w:t>
      </w:r>
    </w:p>
    <w:p w14:paraId="4DD89F98" w14:textId="77777777" w:rsidR="002560C4" w:rsidRPr="002560C4" w:rsidRDefault="002560C4" w:rsidP="002560C4">
      <w:pPr>
        <w:ind w:firstLine="567"/>
        <w:jc w:val="both"/>
        <w:rPr>
          <w:bCs/>
          <w:sz w:val="28"/>
          <w:szCs w:val="28"/>
          <w:lang w:eastAsia="x-none"/>
        </w:rPr>
      </w:pPr>
      <w:r w:rsidRPr="002560C4">
        <w:rPr>
          <w:bCs/>
          <w:sz w:val="28"/>
          <w:szCs w:val="28"/>
          <w:lang w:eastAsia="x-none"/>
        </w:rPr>
        <w:t>Марки отпускаемого угля: ССр.</w:t>
      </w:r>
    </w:p>
    <w:p w14:paraId="0A6F7166" w14:textId="77777777" w:rsidR="002560C4" w:rsidRPr="002560C4" w:rsidRDefault="002560C4" w:rsidP="002560C4">
      <w:pPr>
        <w:ind w:firstLine="567"/>
        <w:jc w:val="both"/>
        <w:rPr>
          <w:bCs/>
          <w:sz w:val="28"/>
          <w:szCs w:val="28"/>
          <w:lang w:eastAsia="x-none"/>
        </w:rPr>
      </w:pPr>
      <w:r w:rsidRPr="002560C4">
        <w:rPr>
          <w:bCs/>
          <w:sz w:val="28"/>
          <w:szCs w:val="28"/>
          <w:lang w:eastAsia="x-none"/>
        </w:rPr>
        <w:t>На период регулирования организация предлагает принять объем переработки угля в размере 17000 тн, в том числе население 17000 тн. Специалист считает обоснованным принять объемы в размере 17000 тн,</w:t>
      </w:r>
      <w:r w:rsidRPr="002560C4">
        <w:rPr>
          <w:bCs/>
          <w:szCs w:val="28"/>
          <w:lang w:eastAsia="en-US"/>
        </w:rPr>
        <w:t xml:space="preserve"> </w:t>
      </w:r>
      <w:r w:rsidRPr="002560C4">
        <w:rPr>
          <w:bCs/>
          <w:sz w:val="28"/>
          <w:szCs w:val="28"/>
          <w:lang w:eastAsia="x-none"/>
        </w:rPr>
        <w:t xml:space="preserve">в том числе население 17000 тн – по предложению организации. </w:t>
      </w:r>
    </w:p>
    <w:p w14:paraId="705E0E19" w14:textId="77777777" w:rsidR="002560C4" w:rsidRPr="002560C4" w:rsidRDefault="002560C4" w:rsidP="002560C4">
      <w:pPr>
        <w:ind w:firstLine="567"/>
        <w:jc w:val="both"/>
        <w:rPr>
          <w:bCs/>
          <w:sz w:val="28"/>
          <w:szCs w:val="28"/>
          <w:lang w:eastAsia="x-none"/>
        </w:rPr>
      </w:pPr>
      <w:r w:rsidRPr="002560C4">
        <w:rPr>
          <w:bCs/>
          <w:sz w:val="28"/>
          <w:szCs w:val="28"/>
          <w:lang w:eastAsia="en-US"/>
        </w:rPr>
        <w:t>ООО «Алавеста Групп»</w:t>
      </w:r>
      <w:r w:rsidRPr="002560C4">
        <w:rPr>
          <w:bCs/>
          <w:szCs w:val="28"/>
          <w:lang w:eastAsia="en-US"/>
        </w:rPr>
        <w:t xml:space="preserve"> </w:t>
      </w:r>
      <w:r w:rsidRPr="002560C4">
        <w:rPr>
          <w:bCs/>
          <w:sz w:val="28"/>
          <w:szCs w:val="28"/>
          <w:lang w:eastAsia="x-none"/>
        </w:rPr>
        <w:t>предлагает принять расходы на реализацию и переработку угля в размере 3744 тыс.руб.</w:t>
      </w:r>
      <w:r w:rsidRPr="002560C4">
        <w:rPr>
          <w:bCs/>
          <w:color w:val="FF0000"/>
          <w:szCs w:val="28"/>
          <w:lang w:eastAsia="en-US"/>
        </w:rPr>
        <w:t xml:space="preserve"> </w:t>
      </w:r>
      <w:r w:rsidRPr="002560C4">
        <w:rPr>
          <w:bCs/>
          <w:sz w:val="28"/>
          <w:szCs w:val="28"/>
          <w:lang w:eastAsia="x-none"/>
        </w:rPr>
        <w:t xml:space="preserve">Издержки обращения в расчёте на 1 тонну угля составят 220,26 руб./тн. </w:t>
      </w:r>
    </w:p>
    <w:p w14:paraId="634FD030" w14:textId="77777777" w:rsidR="002560C4" w:rsidRPr="002560C4" w:rsidRDefault="002560C4" w:rsidP="002560C4">
      <w:pPr>
        <w:ind w:firstLine="567"/>
        <w:jc w:val="both"/>
        <w:rPr>
          <w:sz w:val="28"/>
          <w:szCs w:val="28"/>
          <w:lang w:eastAsia="x-none"/>
        </w:rPr>
      </w:pPr>
      <w:r w:rsidRPr="002560C4">
        <w:rPr>
          <w:bCs/>
          <w:sz w:val="28"/>
          <w:szCs w:val="28"/>
          <w:lang w:eastAsia="x-none"/>
        </w:rPr>
        <w:t xml:space="preserve">По расчету специалиста </w:t>
      </w:r>
      <w:r w:rsidRPr="002560C4">
        <w:rPr>
          <w:sz w:val="28"/>
          <w:szCs w:val="28"/>
          <w:lang w:eastAsia="x-none"/>
        </w:rPr>
        <w:t>общая сумма необходимой валовой выручки на переработку и реализацию угля на период регулирования составит 3306 тыс.руб., издержки обращения из расчета на тонну угля 194,45 руб./тн. Расчет представлен в приложении 2.</w:t>
      </w:r>
    </w:p>
    <w:p w14:paraId="07F2AC10" w14:textId="77777777" w:rsidR="002560C4" w:rsidRPr="002560C4" w:rsidRDefault="002560C4" w:rsidP="002560C4">
      <w:pPr>
        <w:ind w:firstLine="567"/>
        <w:jc w:val="both"/>
        <w:rPr>
          <w:sz w:val="28"/>
          <w:szCs w:val="28"/>
          <w:lang w:eastAsia="x-none"/>
        </w:rPr>
      </w:pPr>
      <w:r w:rsidRPr="002560C4">
        <w:rPr>
          <w:sz w:val="28"/>
          <w:szCs w:val="28"/>
          <w:lang w:eastAsia="x-none"/>
        </w:rPr>
        <w:t>Учитывая необходимость соблюдения индекса изменения платежей граждан за коммунальные услуги, предлагаем утвердить цены на 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 календарной разбивкой:</w:t>
      </w:r>
    </w:p>
    <w:p w14:paraId="03BFA780" w14:textId="77777777" w:rsidR="002560C4" w:rsidRPr="002560C4" w:rsidRDefault="002560C4" w:rsidP="002560C4">
      <w:pPr>
        <w:ind w:firstLine="567"/>
        <w:jc w:val="both"/>
        <w:rPr>
          <w:sz w:val="28"/>
          <w:szCs w:val="28"/>
          <w:lang w:eastAsia="x-none"/>
        </w:rPr>
      </w:pPr>
    </w:p>
    <w:p w14:paraId="6A898A20" w14:textId="61009B54" w:rsidR="002560C4" w:rsidRPr="002560C4" w:rsidRDefault="002560C4" w:rsidP="002560C4">
      <w:pPr>
        <w:jc w:val="both"/>
        <w:rPr>
          <w:sz w:val="28"/>
          <w:szCs w:val="28"/>
          <w:lang w:eastAsia="x-none"/>
        </w:rPr>
      </w:pPr>
      <w:r w:rsidRPr="002560C4">
        <w:rPr>
          <w:noProof/>
          <w:lang w:eastAsia="en-US"/>
        </w:rPr>
        <w:drawing>
          <wp:inline distT="0" distB="0" distL="0" distR="0" wp14:anchorId="6073E90E" wp14:editId="56B7B752">
            <wp:extent cx="6115050" cy="771525"/>
            <wp:effectExtent l="0" t="0" r="0" b="9525"/>
            <wp:docPr id="1078769481"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115050" cy="771525"/>
                    </a:xfrm>
                    <a:prstGeom prst="rect">
                      <a:avLst/>
                    </a:prstGeom>
                    <a:noFill/>
                    <a:ln>
                      <a:noFill/>
                    </a:ln>
                  </pic:spPr>
                </pic:pic>
              </a:graphicData>
            </a:graphic>
          </wp:inline>
        </w:drawing>
      </w:r>
    </w:p>
    <w:p w14:paraId="3984E968" w14:textId="77777777" w:rsidR="002560C4" w:rsidRPr="002560C4" w:rsidRDefault="002560C4" w:rsidP="002560C4">
      <w:pPr>
        <w:ind w:firstLine="567"/>
        <w:jc w:val="center"/>
        <w:rPr>
          <w:bCs/>
          <w:sz w:val="28"/>
          <w:szCs w:val="28"/>
          <w:lang w:eastAsia="x-none"/>
        </w:rPr>
      </w:pPr>
    </w:p>
    <w:p w14:paraId="3AFB1751" w14:textId="77777777" w:rsidR="002560C4" w:rsidRPr="002560C4" w:rsidRDefault="002560C4" w:rsidP="002560C4">
      <w:pPr>
        <w:ind w:firstLine="567"/>
        <w:jc w:val="center"/>
        <w:rPr>
          <w:bCs/>
          <w:sz w:val="28"/>
          <w:szCs w:val="28"/>
          <w:lang w:eastAsia="x-none"/>
        </w:rPr>
      </w:pPr>
      <w:r w:rsidRPr="002560C4">
        <w:rPr>
          <w:bCs/>
          <w:sz w:val="28"/>
          <w:szCs w:val="28"/>
          <w:lang w:eastAsia="x-none"/>
        </w:rPr>
        <w:t>Киселевский филиал</w:t>
      </w:r>
    </w:p>
    <w:p w14:paraId="4DBA64C7" w14:textId="77777777" w:rsidR="002560C4" w:rsidRPr="002560C4" w:rsidRDefault="002560C4" w:rsidP="002560C4">
      <w:pPr>
        <w:ind w:left="1070"/>
        <w:jc w:val="both"/>
        <w:rPr>
          <w:bCs/>
          <w:color w:val="FF0000"/>
          <w:sz w:val="28"/>
          <w:szCs w:val="28"/>
          <w:lang w:eastAsia="x-none"/>
        </w:rPr>
      </w:pPr>
    </w:p>
    <w:p w14:paraId="02B904C8" w14:textId="77777777" w:rsidR="002560C4" w:rsidRPr="002560C4" w:rsidRDefault="002560C4" w:rsidP="002560C4">
      <w:pPr>
        <w:ind w:firstLine="567"/>
        <w:jc w:val="both"/>
        <w:rPr>
          <w:bCs/>
          <w:sz w:val="28"/>
          <w:szCs w:val="28"/>
          <w:lang w:eastAsia="x-none"/>
        </w:rPr>
      </w:pPr>
      <w:r w:rsidRPr="002560C4">
        <w:rPr>
          <w:bCs/>
          <w:sz w:val="28"/>
          <w:szCs w:val="28"/>
          <w:lang w:eastAsia="x-none"/>
        </w:rPr>
        <w:t>Планируется обеспечение углем населения Киселевского городского округа.</w:t>
      </w:r>
    </w:p>
    <w:p w14:paraId="0EF92202" w14:textId="77777777" w:rsidR="002560C4" w:rsidRPr="002560C4" w:rsidRDefault="002560C4" w:rsidP="002560C4">
      <w:pPr>
        <w:ind w:firstLine="567"/>
        <w:jc w:val="both"/>
        <w:rPr>
          <w:bCs/>
          <w:sz w:val="28"/>
          <w:szCs w:val="28"/>
          <w:lang w:eastAsia="x-none"/>
        </w:rPr>
      </w:pPr>
      <w:r w:rsidRPr="002560C4">
        <w:rPr>
          <w:bCs/>
          <w:sz w:val="28"/>
          <w:szCs w:val="28"/>
          <w:lang w:eastAsia="x-none"/>
        </w:rPr>
        <w:t>Марки отпускаемого угля: ССр, Др, ДГр.</w:t>
      </w:r>
    </w:p>
    <w:p w14:paraId="069A66CC" w14:textId="77777777" w:rsidR="002560C4" w:rsidRPr="002560C4" w:rsidRDefault="002560C4" w:rsidP="002560C4">
      <w:pPr>
        <w:ind w:firstLine="567"/>
        <w:jc w:val="both"/>
        <w:rPr>
          <w:bCs/>
          <w:sz w:val="28"/>
          <w:szCs w:val="28"/>
          <w:lang w:eastAsia="x-none"/>
        </w:rPr>
      </w:pPr>
      <w:r w:rsidRPr="002560C4">
        <w:rPr>
          <w:bCs/>
          <w:sz w:val="28"/>
          <w:szCs w:val="28"/>
          <w:lang w:eastAsia="x-none"/>
        </w:rPr>
        <w:t>На период регулирования организация предлагает принять объем переработки угля в размере 29000 тн, в том числе население 29000 тн. Специалист считает обоснованным принять объемы в размере 29000 тн,</w:t>
      </w:r>
      <w:r w:rsidRPr="002560C4">
        <w:rPr>
          <w:bCs/>
          <w:szCs w:val="28"/>
          <w:lang w:eastAsia="en-US"/>
        </w:rPr>
        <w:t xml:space="preserve"> </w:t>
      </w:r>
      <w:r w:rsidRPr="002560C4">
        <w:rPr>
          <w:bCs/>
          <w:sz w:val="28"/>
          <w:szCs w:val="28"/>
          <w:lang w:eastAsia="x-none"/>
        </w:rPr>
        <w:t xml:space="preserve">в том числе население 29000 тн. </w:t>
      </w:r>
    </w:p>
    <w:p w14:paraId="6C664FD6" w14:textId="77777777" w:rsidR="002560C4" w:rsidRPr="002560C4" w:rsidRDefault="002560C4" w:rsidP="002560C4">
      <w:pPr>
        <w:ind w:firstLine="567"/>
        <w:jc w:val="both"/>
        <w:rPr>
          <w:bCs/>
          <w:sz w:val="28"/>
          <w:szCs w:val="28"/>
          <w:lang w:eastAsia="x-none"/>
        </w:rPr>
      </w:pPr>
      <w:r w:rsidRPr="002560C4">
        <w:rPr>
          <w:bCs/>
          <w:sz w:val="28"/>
          <w:szCs w:val="28"/>
          <w:lang w:eastAsia="en-US"/>
        </w:rPr>
        <w:t>ООО «Алавеста Групп»</w:t>
      </w:r>
      <w:r w:rsidRPr="002560C4">
        <w:rPr>
          <w:bCs/>
          <w:szCs w:val="28"/>
          <w:lang w:eastAsia="en-US"/>
        </w:rPr>
        <w:t xml:space="preserve"> </w:t>
      </w:r>
      <w:r w:rsidRPr="002560C4">
        <w:rPr>
          <w:bCs/>
          <w:sz w:val="28"/>
          <w:szCs w:val="28"/>
          <w:lang w:eastAsia="x-none"/>
        </w:rPr>
        <w:t>предлагает принять расходы на реализацию и переработку угля в размере 8469 тыс.руб.</w:t>
      </w:r>
      <w:r w:rsidRPr="002560C4">
        <w:rPr>
          <w:bCs/>
          <w:color w:val="FF0000"/>
          <w:szCs w:val="28"/>
          <w:lang w:eastAsia="en-US"/>
        </w:rPr>
        <w:t xml:space="preserve"> </w:t>
      </w:r>
      <w:r w:rsidRPr="002560C4">
        <w:rPr>
          <w:bCs/>
          <w:sz w:val="28"/>
          <w:szCs w:val="28"/>
          <w:lang w:eastAsia="x-none"/>
        </w:rPr>
        <w:t xml:space="preserve">Издержки обращения в расчёте на 1 тонну угля составят 292,04 руб./тн. </w:t>
      </w:r>
    </w:p>
    <w:p w14:paraId="2C11B9A2" w14:textId="77777777" w:rsidR="002560C4" w:rsidRPr="002560C4" w:rsidRDefault="002560C4" w:rsidP="002560C4">
      <w:pPr>
        <w:ind w:firstLine="567"/>
        <w:jc w:val="both"/>
        <w:rPr>
          <w:sz w:val="28"/>
          <w:szCs w:val="28"/>
          <w:lang w:eastAsia="x-none"/>
        </w:rPr>
      </w:pPr>
      <w:r w:rsidRPr="002560C4">
        <w:rPr>
          <w:sz w:val="28"/>
          <w:szCs w:val="28"/>
          <w:lang w:eastAsia="x-none"/>
        </w:rPr>
        <w:t>По расчету специалиста общая сумма необходимой валовой выручки на переработку и реализацию угля на период регулирования составит 6912 тыс.руб., издержки обращения из расчета на тонну угля 238,34 руб./тн. Расчет представлен в приложении 3.</w:t>
      </w:r>
    </w:p>
    <w:p w14:paraId="3F0B3D1D" w14:textId="77777777" w:rsidR="002560C4" w:rsidRPr="002560C4" w:rsidRDefault="002560C4" w:rsidP="002560C4">
      <w:pPr>
        <w:ind w:firstLine="567"/>
        <w:jc w:val="both"/>
        <w:rPr>
          <w:sz w:val="28"/>
          <w:szCs w:val="28"/>
          <w:lang w:eastAsia="x-none"/>
        </w:rPr>
      </w:pPr>
      <w:r w:rsidRPr="002560C4">
        <w:rPr>
          <w:bCs/>
          <w:sz w:val="28"/>
          <w:szCs w:val="28"/>
          <w:lang w:eastAsia="x-none"/>
        </w:rPr>
        <w:t xml:space="preserve">        </w:t>
      </w:r>
      <w:r w:rsidRPr="002560C4">
        <w:rPr>
          <w:sz w:val="28"/>
          <w:szCs w:val="28"/>
          <w:lang w:eastAsia="x-none"/>
        </w:rPr>
        <w:t>Учитывая необходимость соблюдения индекса изменения платежей граждан за коммунальные услуги, предлагаем утвердить цены на 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 календарной разбивкой:</w:t>
      </w:r>
    </w:p>
    <w:p w14:paraId="2D346365" w14:textId="0C453DA3" w:rsidR="002560C4" w:rsidRPr="002560C4" w:rsidRDefault="002560C4" w:rsidP="002560C4">
      <w:pPr>
        <w:jc w:val="both"/>
        <w:rPr>
          <w:sz w:val="28"/>
          <w:szCs w:val="28"/>
          <w:lang w:eastAsia="x-none"/>
        </w:rPr>
      </w:pPr>
      <w:r w:rsidRPr="002560C4">
        <w:rPr>
          <w:noProof/>
          <w:lang w:eastAsia="en-US"/>
        </w:rPr>
        <w:drawing>
          <wp:inline distT="0" distB="0" distL="0" distR="0" wp14:anchorId="59C0AC9B" wp14:editId="14F4BEB7">
            <wp:extent cx="6115050" cy="2800350"/>
            <wp:effectExtent l="0" t="0" r="0" b="0"/>
            <wp:docPr id="340678972"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115050" cy="2800350"/>
                    </a:xfrm>
                    <a:prstGeom prst="rect">
                      <a:avLst/>
                    </a:prstGeom>
                    <a:noFill/>
                    <a:ln>
                      <a:noFill/>
                    </a:ln>
                  </pic:spPr>
                </pic:pic>
              </a:graphicData>
            </a:graphic>
          </wp:inline>
        </w:drawing>
      </w:r>
    </w:p>
    <w:p w14:paraId="4DD5D5B5" w14:textId="77777777" w:rsidR="002560C4" w:rsidRPr="002560C4" w:rsidRDefault="002560C4" w:rsidP="002560C4">
      <w:pPr>
        <w:ind w:firstLine="567"/>
        <w:jc w:val="center"/>
        <w:rPr>
          <w:bCs/>
          <w:sz w:val="28"/>
          <w:szCs w:val="28"/>
          <w:lang w:eastAsia="x-none"/>
        </w:rPr>
      </w:pPr>
    </w:p>
    <w:p w14:paraId="1F746D8D" w14:textId="77777777" w:rsidR="002560C4" w:rsidRPr="002560C4" w:rsidRDefault="002560C4" w:rsidP="002560C4">
      <w:pPr>
        <w:ind w:firstLine="567"/>
        <w:jc w:val="center"/>
        <w:rPr>
          <w:bCs/>
          <w:sz w:val="28"/>
          <w:szCs w:val="28"/>
          <w:lang w:eastAsia="x-none"/>
        </w:rPr>
      </w:pPr>
      <w:r w:rsidRPr="002560C4">
        <w:rPr>
          <w:bCs/>
          <w:sz w:val="28"/>
          <w:szCs w:val="28"/>
          <w:lang w:eastAsia="x-none"/>
        </w:rPr>
        <w:t>Ленинск-Кузнецкий филиал</w:t>
      </w:r>
    </w:p>
    <w:p w14:paraId="509B8A2C" w14:textId="77777777" w:rsidR="002560C4" w:rsidRPr="002560C4" w:rsidRDefault="002560C4" w:rsidP="002560C4">
      <w:pPr>
        <w:ind w:left="1070"/>
        <w:jc w:val="both"/>
        <w:rPr>
          <w:bCs/>
          <w:color w:val="FF0000"/>
          <w:sz w:val="28"/>
          <w:szCs w:val="28"/>
          <w:lang w:eastAsia="x-none"/>
        </w:rPr>
      </w:pPr>
    </w:p>
    <w:p w14:paraId="7A108C8D" w14:textId="77777777" w:rsidR="002560C4" w:rsidRPr="002560C4" w:rsidRDefault="002560C4" w:rsidP="002560C4">
      <w:pPr>
        <w:ind w:firstLine="567"/>
        <w:jc w:val="both"/>
        <w:rPr>
          <w:bCs/>
          <w:sz w:val="28"/>
          <w:szCs w:val="28"/>
          <w:lang w:eastAsia="x-none"/>
        </w:rPr>
      </w:pPr>
      <w:r w:rsidRPr="002560C4">
        <w:rPr>
          <w:bCs/>
          <w:sz w:val="28"/>
          <w:szCs w:val="28"/>
          <w:lang w:eastAsia="x-none"/>
        </w:rPr>
        <w:t>Планируется обеспечение углем населения Ленинск-Кузнецкого городского округа, Ленинск-Кузнецкого муниципального района и Полысаевского городского округа.</w:t>
      </w:r>
    </w:p>
    <w:p w14:paraId="67ED03DE" w14:textId="77777777" w:rsidR="002560C4" w:rsidRPr="002560C4" w:rsidRDefault="002560C4" w:rsidP="002560C4">
      <w:pPr>
        <w:ind w:firstLine="567"/>
        <w:jc w:val="both"/>
        <w:rPr>
          <w:bCs/>
          <w:sz w:val="28"/>
          <w:szCs w:val="28"/>
          <w:lang w:eastAsia="x-none"/>
        </w:rPr>
      </w:pPr>
      <w:r w:rsidRPr="002560C4">
        <w:rPr>
          <w:bCs/>
          <w:sz w:val="28"/>
          <w:szCs w:val="28"/>
          <w:lang w:eastAsia="x-none"/>
        </w:rPr>
        <w:t>Марки отпускаемого угля: Др.</w:t>
      </w:r>
    </w:p>
    <w:p w14:paraId="0ABA453A" w14:textId="77777777" w:rsidR="002560C4" w:rsidRPr="002560C4" w:rsidRDefault="002560C4" w:rsidP="002560C4">
      <w:pPr>
        <w:ind w:firstLine="567"/>
        <w:jc w:val="both"/>
        <w:rPr>
          <w:bCs/>
          <w:sz w:val="28"/>
          <w:szCs w:val="28"/>
          <w:lang w:eastAsia="x-none"/>
        </w:rPr>
      </w:pPr>
      <w:r w:rsidRPr="002560C4">
        <w:rPr>
          <w:bCs/>
          <w:sz w:val="28"/>
          <w:szCs w:val="28"/>
          <w:lang w:eastAsia="x-none"/>
        </w:rPr>
        <w:lastRenderedPageBreak/>
        <w:t>На период регулирования организация предлагает принять объем переработки угля в размере 53000 тн, в том числе население 53000 тн. Специалист считает обоснованным принять объемы в размере 53000 тн,</w:t>
      </w:r>
      <w:r w:rsidRPr="002560C4">
        <w:rPr>
          <w:bCs/>
          <w:szCs w:val="28"/>
          <w:lang w:eastAsia="en-US"/>
        </w:rPr>
        <w:t xml:space="preserve"> </w:t>
      </w:r>
      <w:r w:rsidRPr="002560C4">
        <w:rPr>
          <w:bCs/>
          <w:sz w:val="28"/>
          <w:szCs w:val="28"/>
          <w:lang w:eastAsia="x-none"/>
        </w:rPr>
        <w:t xml:space="preserve">в том числе население 53000 тн по предложению организации. </w:t>
      </w:r>
    </w:p>
    <w:p w14:paraId="26FE72ED" w14:textId="77777777" w:rsidR="002560C4" w:rsidRPr="002560C4" w:rsidRDefault="002560C4" w:rsidP="002560C4">
      <w:pPr>
        <w:ind w:firstLine="567"/>
        <w:jc w:val="both"/>
        <w:rPr>
          <w:bCs/>
          <w:sz w:val="28"/>
          <w:szCs w:val="28"/>
          <w:lang w:eastAsia="x-none"/>
        </w:rPr>
      </w:pPr>
      <w:r w:rsidRPr="002560C4">
        <w:rPr>
          <w:bCs/>
          <w:sz w:val="28"/>
          <w:szCs w:val="28"/>
          <w:lang w:eastAsia="en-US"/>
        </w:rPr>
        <w:t>ООО «Алавеста Групп»</w:t>
      </w:r>
      <w:r w:rsidRPr="002560C4">
        <w:rPr>
          <w:bCs/>
          <w:szCs w:val="28"/>
          <w:lang w:eastAsia="en-US"/>
        </w:rPr>
        <w:t xml:space="preserve"> </w:t>
      </w:r>
      <w:r w:rsidRPr="002560C4">
        <w:rPr>
          <w:bCs/>
          <w:sz w:val="28"/>
          <w:szCs w:val="28"/>
          <w:lang w:eastAsia="x-none"/>
        </w:rPr>
        <w:t>предлагает принять расходы на реализацию и переработку угля в размере 11280 тыс.руб.</w:t>
      </w:r>
      <w:r w:rsidRPr="002560C4">
        <w:rPr>
          <w:bCs/>
          <w:color w:val="FF0000"/>
          <w:szCs w:val="28"/>
          <w:lang w:eastAsia="en-US"/>
        </w:rPr>
        <w:t xml:space="preserve"> </w:t>
      </w:r>
      <w:r w:rsidRPr="002560C4">
        <w:rPr>
          <w:bCs/>
          <w:sz w:val="28"/>
          <w:szCs w:val="28"/>
          <w:lang w:eastAsia="x-none"/>
        </w:rPr>
        <w:t xml:space="preserve">Издержки обращения в расчёте на 1 тонну угля составят 212,83 руб./тн. </w:t>
      </w:r>
    </w:p>
    <w:p w14:paraId="0A8BB210" w14:textId="77777777" w:rsidR="002560C4" w:rsidRPr="002560C4" w:rsidRDefault="002560C4" w:rsidP="002560C4">
      <w:pPr>
        <w:ind w:firstLine="567"/>
        <w:jc w:val="both"/>
        <w:rPr>
          <w:sz w:val="28"/>
          <w:szCs w:val="28"/>
          <w:lang w:eastAsia="x-none"/>
        </w:rPr>
      </w:pPr>
      <w:r w:rsidRPr="002560C4">
        <w:rPr>
          <w:bCs/>
          <w:sz w:val="28"/>
          <w:szCs w:val="28"/>
          <w:lang w:eastAsia="x-none"/>
        </w:rPr>
        <w:t xml:space="preserve">По расчету специалиста </w:t>
      </w:r>
      <w:r w:rsidRPr="002560C4">
        <w:rPr>
          <w:sz w:val="28"/>
          <w:szCs w:val="28"/>
          <w:lang w:eastAsia="x-none"/>
        </w:rPr>
        <w:t>общая сумма необходимой валовой выручки на переработку и реализацию угля на период регулирования составит 9273 тыс.руб., издержки обращения из расчета на тонну угля 174,96 руб./тн. Расчет представлен в приложении 4.</w:t>
      </w:r>
    </w:p>
    <w:p w14:paraId="2C3AB9A0" w14:textId="77777777" w:rsidR="002560C4" w:rsidRPr="002560C4" w:rsidRDefault="002560C4" w:rsidP="002560C4">
      <w:pPr>
        <w:ind w:firstLine="567"/>
        <w:jc w:val="both"/>
        <w:rPr>
          <w:sz w:val="28"/>
          <w:szCs w:val="28"/>
          <w:lang w:eastAsia="x-none"/>
        </w:rPr>
      </w:pPr>
      <w:r w:rsidRPr="002560C4">
        <w:rPr>
          <w:sz w:val="28"/>
          <w:szCs w:val="28"/>
          <w:lang w:eastAsia="x-none"/>
        </w:rPr>
        <w:t>Учитывая необходимость соблюдения индекса изменения платежей граждан за коммунальные услуги, предлагаем утвердить цены на 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 календарной разбивкой:</w:t>
      </w:r>
    </w:p>
    <w:p w14:paraId="63EFF03C" w14:textId="77777777" w:rsidR="002560C4" w:rsidRPr="002560C4" w:rsidRDefault="002560C4" w:rsidP="002560C4">
      <w:pPr>
        <w:ind w:firstLine="567"/>
        <w:jc w:val="both"/>
        <w:rPr>
          <w:sz w:val="28"/>
          <w:szCs w:val="28"/>
          <w:lang w:eastAsia="x-none"/>
        </w:rPr>
      </w:pPr>
    </w:p>
    <w:p w14:paraId="06E02815" w14:textId="40AD2285" w:rsidR="002560C4" w:rsidRPr="002560C4" w:rsidRDefault="002560C4" w:rsidP="002560C4">
      <w:pPr>
        <w:jc w:val="both"/>
        <w:rPr>
          <w:sz w:val="28"/>
          <w:szCs w:val="28"/>
          <w:lang w:eastAsia="x-none"/>
        </w:rPr>
      </w:pPr>
      <w:r w:rsidRPr="002560C4">
        <w:rPr>
          <w:noProof/>
          <w:lang w:eastAsia="en-US"/>
        </w:rPr>
        <w:drawing>
          <wp:inline distT="0" distB="0" distL="0" distR="0" wp14:anchorId="4FAA8D13" wp14:editId="20964A4D">
            <wp:extent cx="6115050" cy="714375"/>
            <wp:effectExtent l="0" t="0" r="0" b="9525"/>
            <wp:docPr id="327615242"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115050" cy="714375"/>
                    </a:xfrm>
                    <a:prstGeom prst="rect">
                      <a:avLst/>
                    </a:prstGeom>
                    <a:noFill/>
                    <a:ln>
                      <a:noFill/>
                    </a:ln>
                  </pic:spPr>
                </pic:pic>
              </a:graphicData>
            </a:graphic>
          </wp:inline>
        </w:drawing>
      </w:r>
    </w:p>
    <w:p w14:paraId="606E71E3" w14:textId="77777777" w:rsidR="002560C4" w:rsidRPr="002560C4" w:rsidRDefault="002560C4" w:rsidP="002560C4">
      <w:pPr>
        <w:jc w:val="both"/>
        <w:rPr>
          <w:sz w:val="28"/>
          <w:szCs w:val="28"/>
          <w:lang w:eastAsia="x-none"/>
        </w:rPr>
      </w:pPr>
    </w:p>
    <w:p w14:paraId="2439668D" w14:textId="77777777" w:rsidR="002560C4" w:rsidRPr="002560C4" w:rsidRDefault="002560C4" w:rsidP="002560C4">
      <w:pPr>
        <w:ind w:firstLine="567"/>
        <w:jc w:val="center"/>
        <w:rPr>
          <w:bCs/>
          <w:sz w:val="28"/>
          <w:szCs w:val="28"/>
          <w:lang w:eastAsia="x-none"/>
        </w:rPr>
      </w:pPr>
    </w:p>
    <w:p w14:paraId="491FE566" w14:textId="77777777" w:rsidR="002560C4" w:rsidRPr="002560C4" w:rsidRDefault="002560C4" w:rsidP="002560C4">
      <w:pPr>
        <w:ind w:firstLine="567"/>
        <w:jc w:val="center"/>
        <w:rPr>
          <w:bCs/>
          <w:sz w:val="28"/>
          <w:szCs w:val="28"/>
          <w:lang w:eastAsia="x-none"/>
        </w:rPr>
      </w:pPr>
      <w:r w:rsidRPr="002560C4">
        <w:rPr>
          <w:bCs/>
          <w:sz w:val="28"/>
          <w:szCs w:val="28"/>
          <w:lang w:eastAsia="x-none"/>
        </w:rPr>
        <w:t>Новокузнецкий филиал</w:t>
      </w:r>
    </w:p>
    <w:p w14:paraId="67B0510B" w14:textId="77777777" w:rsidR="002560C4" w:rsidRPr="002560C4" w:rsidRDefault="002560C4" w:rsidP="002560C4">
      <w:pPr>
        <w:ind w:left="1070"/>
        <w:jc w:val="both"/>
        <w:rPr>
          <w:bCs/>
          <w:color w:val="FF0000"/>
          <w:sz w:val="28"/>
          <w:szCs w:val="28"/>
          <w:lang w:eastAsia="x-none"/>
        </w:rPr>
      </w:pPr>
    </w:p>
    <w:p w14:paraId="72220EC6" w14:textId="77777777" w:rsidR="002560C4" w:rsidRPr="002560C4" w:rsidRDefault="002560C4" w:rsidP="002560C4">
      <w:pPr>
        <w:ind w:firstLine="567"/>
        <w:jc w:val="both"/>
        <w:rPr>
          <w:bCs/>
          <w:sz w:val="28"/>
          <w:szCs w:val="28"/>
          <w:lang w:eastAsia="x-none"/>
        </w:rPr>
      </w:pPr>
      <w:r w:rsidRPr="002560C4">
        <w:rPr>
          <w:bCs/>
          <w:sz w:val="28"/>
          <w:szCs w:val="28"/>
          <w:lang w:eastAsia="x-none"/>
        </w:rPr>
        <w:t>Планируется обеспечение углем населения Новокузнецкого городского округа, Новокузнецкого муниципального округа.</w:t>
      </w:r>
    </w:p>
    <w:p w14:paraId="1F9DC4D5" w14:textId="77777777" w:rsidR="002560C4" w:rsidRPr="002560C4" w:rsidRDefault="002560C4" w:rsidP="002560C4">
      <w:pPr>
        <w:ind w:firstLine="567"/>
        <w:jc w:val="both"/>
        <w:rPr>
          <w:bCs/>
          <w:sz w:val="28"/>
          <w:szCs w:val="28"/>
          <w:lang w:eastAsia="x-none"/>
        </w:rPr>
      </w:pPr>
      <w:r w:rsidRPr="002560C4">
        <w:rPr>
          <w:bCs/>
          <w:sz w:val="28"/>
          <w:szCs w:val="28"/>
          <w:lang w:eastAsia="x-none"/>
        </w:rPr>
        <w:t>Марки отпускаемого угля: Др, ДГР, Тр, Гр.</w:t>
      </w:r>
    </w:p>
    <w:p w14:paraId="0294DF72" w14:textId="77777777" w:rsidR="002560C4" w:rsidRPr="002560C4" w:rsidRDefault="002560C4" w:rsidP="002560C4">
      <w:pPr>
        <w:ind w:firstLine="567"/>
        <w:jc w:val="both"/>
        <w:rPr>
          <w:bCs/>
          <w:sz w:val="28"/>
          <w:szCs w:val="28"/>
          <w:lang w:eastAsia="x-none"/>
        </w:rPr>
      </w:pPr>
      <w:r w:rsidRPr="002560C4">
        <w:rPr>
          <w:bCs/>
          <w:sz w:val="28"/>
          <w:szCs w:val="28"/>
          <w:lang w:eastAsia="x-none"/>
        </w:rPr>
        <w:t>На период регулирования организация предлагает принять объем переработки угля в размере 93000 тн, в том числе население 93000 тн. Специалист считает обоснованным принять объемы в размере 93000 тн,</w:t>
      </w:r>
      <w:r w:rsidRPr="002560C4">
        <w:rPr>
          <w:bCs/>
          <w:szCs w:val="28"/>
          <w:lang w:eastAsia="en-US"/>
        </w:rPr>
        <w:t xml:space="preserve"> </w:t>
      </w:r>
      <w:r w:rsidRPr="002560C4">
        <w:rPr>
          <w:bCs/>
          <w:sz w:val="28"/>
          <w:szCs w:val="28"/>
          <w:lang w:eastAsia="x-none"/>
        </w:rPr>
        <w:t xml:space="preserve">в том числе население 93000 тн по предложению организации. </w:t>
      </w:r>
    </w:p>
    <w:p w14:paraId="244CD781" w14:textId="77777777" w:rsidR="002560C4" w:rsidRPr="002560C4" w:rsidRDefault="002560C4" w:rsidP="002560C4">
      <w:pPr>
        <w:ind w:firstLine="567"/>
        <w:jc w:val="both"/>
        <w:rPr>
          <w:bCs/>
          <w:sz w:val="28"/>
          <w:szCs w:val="28"/>
          <w:lang w:eastAsia="x-none"/>
        </w:rPr>
      </w:pPr>
      <w:r w:rsidRPr="002560C4">
        <w:rPr>
          <w:bCs/>
          <w:sz w:val="28"/>
          <w:szCs w:val="28"/>
          <w:lang w:eastAsia="en-US"/>
        </w:rPr>
        <w:t>ООО «Алавеста Групп»</w:t>
      </w:r>
      <w:r w:rsidRPr="002560C4">
        <w:rPr>
          <w:bCs/>
          <w:szCs w:val="28"/>
          <w:lang w:eastAsia="en-US"/>
        </w:rPr>
        <w:t xml:space="preserve"> </w:t>
      </w:r>
      <w:r w:rsidRPr="002560C4">
        <w:rPr>
          <w:bCs/>
          <w:sz w:val="28"/>
          <w:szCs w:val="28"/>
          <w:lang w:eastAsia="x-none"/>
        </w:rPr>
        <w:t>предлагает принять расходы на реализацию и переработку угля в размере 19144 тыс.руб.</w:t>
      </w:r>
      <w:r w:rsidRPr="002560C4">
        <w:rPr>
          <w:bCs/>
          <w:color w:val="FF0000"/>
          <w:szCs w:val="28"/>
          <w:lang w:eastAsia="en-US"/>
        </w:rPr>
        <w:t xml:space="preserve"> </w:t>
      </w:r>
      <w:r w:rsidRPr="002560C4">
        <w:rPr>
          <w:bCs/>
          <w:sz w:val="28"/>
          <w:szCs w:val="28"/>
          <w:lang w:eastAsia="x-none"/>
        </w:rPr>
        <w:t xml:space="preserve">Издержки обращения в расчёте на 1 тонну угля составят 205,85 руб./тн. </w:t>
      </w:r>
    </w:p>
    <w:p w14:paraId="32F44775" w14:textId="77777777" w:rsidR="002560C4" w:rsidRPr="002560C4" w:rsidRDefault="002560C4" w:rsidP="002560C4">
      <w:pPr>
        <w:ind w:firstLine="567"/>
        <w:jc w:val="both"/>
        <w:rPr>
          <w:sz w:val="28"/>
          <w:szCs w:val="28"/>
          <w:lang w:eastAsia="x-none"/>
        </w:rPr>
      </w:pPr>
      <w:r w:rsidRPr="002560C4">
        <w:rPr>
          <w:bCs/>
          <w:sz w:val="28"/>
          <w:szCs w:val="28"/>
          <w:lang w:eastAsia="x-none"/>
        </w:rPr>
        <w:t xml:space="preserve">По расчету специалиста </w:t>
      </w:r>
      <w:r w:rsidRPr="002560C4">
        <w:rPr>
          <w:sz w:val="28"/>
          <w:szCs w:val="28"/>
          <w:lang w:eastAsia="x-none"/>
        </w:rPr>
        <w:t>общая сумма необходимой валовой выручки на переработку и реализацию угля на период регулирования составит 17003 тыс.руб., издержки обращения из расчета на тонну угля 182,83 руб./тн. Расчет представлен в приложении 5.</w:t>
      </w:r>
    </w:p>
    <w:p w14:paraId="60662AF2" w14:textId="77777777" w:rsidR="002560C4" w:rsidRPr="002560C4" w:rsidRDefault="002560C4" w:rsidP="002560C4">
      <w:pPr>
        <w:ind w:firstLine="567"/>
        <w:jc w:val="both"/>
        <w:rPr>
          <w:sz w:val="28"/>
          <w:szCs w:val="28"/>
          <w:lang w:eastAsia="x-none"/>
        </w:rPr>
      </w:pPr>
      <w:r w:rsidRPr="002560C4">
        <w:rPr>
          <w:bCs/>
          <w:sz w:val="28"/>
          <w:szCs w:val="28"/>
          <w:lang w:eastAsia="x-none"/>
        </w:rPr>
        <w:t xml:space="preserve"> </w:t>
      </w:r>
      <w:r w:rsidRPr="002560C4">
        <w:rPr>
          <w:sz w:val="28"/>
          <w:szCs w:val="28"/>
          <w:lang w:eastAsia="x-none"/>
        </w:rPr>
        <w:t xml:space="preserve">Учитывая необходимость соблюдения индекса изменения платежей граждан за коммунальные услуги, предлагаем утвердить цены на 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w:t>
      </w:r>
      <w:r w:rsidRPr="002560C4">
        <w:rPr>
          <w:sz w:val="28"/>
          <w:szCs w:val="28"/>
          <w:lang w:eastAsia="x-none"/>
        </w:rPr>
        <w:lastRenderedPageBreak/>
        <w:t>кооперативам, созданным в целях удовлетворения потребностей граждан в жилье с календарной разбивкой:</w:t>
      </w:r>
    </w:p>
    <w:p w14:paraId="4A8A5EC7" w14:textId="77777777" w:rsidR="002560C4" w:rsidRPr="002560C4" w:rsidRDefault="002560C4" w:rsidP="002560C4">
      <w:pPr>
        <w:ind w:firstLine="567"/>
        <w:jc w:val="both"/>
        <w:rPr>
          <w:sz w:val="28"/>
          <w:szCs w:val="28"/>
          <w:lang w:eastAsia="x-none"/>
        </w:rPr>
      </w:pPr>
    </w:p>
    <w:p w14:paraId="3962E278" w14:textId="03176356" w:rsidR="002560C4" w:rsidRPr="002560C4" w:rsidRDefault="002560C4" w:rsidP="002560C4">
      <w:pPr>
        <w:jc w:val="both"/>
        <w:rPr>
          <w:sz w:val="28"/>
          <w:szCs w:val="28"/>
          <w:lang w:eastAsia="x-none"/>
        </w:rPr>
      </w:pPr>
      <w:r w:rsidRPr="002560C4">
        <w:rPr>
          <w:noProof/>
          <w:lang w:eastAsia="en-US"/>
        </w:rPr>
        <w:drawing>
          <wp:inline distT="0" distB="0" distL="0" distR="0" wp14:anchorId="5CF2F8C7" wp14:editId="37E90FFE">
            <wp:extent cx="6115050" cy="3590925"/>
            <wp:effectExtent l="0" t="0" r="0" b="9525"/>
            <wp:docPr id="65670437"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115050" cy="3590925"/>
                    </a:xfrm>
                    <a:prstGeom prst="rect">
                      <a:avLst/>
                    </a:prstGeom>
                    <a:noFill/>
                    <a:ln>
                      <a:noFill/>
                    </a:ln>
                  </pic:spPr>
                </pic:pic>
              </a:graphicData>
            </a:graphic>
          </wp:inline>
        </w:drawing>
      </w:r>
    </w:p>
    <w:p w14:paraId="2196D7D5" w14:textId="77777777" w:rsidR="002560C4" w:rsidRPr="002560C4" w:rsidRDefault="002560C4" w:rsidP="002560C4">
      <w:pPr>
        <w:ind w:firstLine="567"/>
        <w:jc w:val="center"/>
        <w:rPr>
          <w:bCs/>
          <w:sz w:val="28"/>
          <w:szCs w:val="28"/>
          <w:lang w:eastAsia="x-none"/>
        </w:rPr>
      </w:pPr>
    </w:p>
    <w:p w14:paraId="32E2CFBC" w14:textId="77777777" w:rsidR="002560C4" w:rsidRPr="002560C4" w:rsidRDefault="002560C4" w:rsidP="002560C4">
      <w:pPr>
        <w:ind w:firstLine="567"/>
        <w:jc w:val="center"/>
        <w:rPr>
          <w:bCs/>
          <w:sz w:val="28"/>
          <w:szCs w:val="28"/>
          <w:lang w:eastAsia="x-none"/>
        </w:rPr>
      </w:pPr>
    </w:p>
    <w:p w14:paraId="42483278" w14:textId="77777777" w:rsidR="002560C4" w:rsidRPr="002560C4" w:rsidRDefault="002560C4" w:rsidP="002560C4">
      <w:pPr>
        <w:ind w:firstLine="567"/>
        <w:jc w:val="center"/>
        <w:rPr>
          <w:bCs/>
          <w:sz w:val="28"/>
          <w:szCs w:val="28"/>
          <w:lang w:eastAsia="x-none"/>
        </w:rPr>
      </w:pPr>
    </w:p>
    <w:p w14:paraId="66C4F0E5" w14:textId="77777777" w:rsidR="002560C4" w:rsidRPr="002560C4" w:rsidRDefault="002560C4" w:rsidP="002560C4">
      <w:pPr>
        <w:ind w:firstLine="567"/>
        <w:jc w:val="center"/>
        <w:rPr>
          <w:bCs/>
          <w:sz w:val="28"/>
          <w:szCs w:val="28"/>
          <w:lang w:eastAsia="x-none"/>
        </w:rPr>
      </w:pPr>
    </w:p>
    <w:p w14:paraId="2C5A7016" w14:textId="77777777" w:rsidR="002560C4" w:rsidRPr="002560C4" w:rsidRDefault="002560C4" w:rsidP="002560C4">
      <w:pPr>
        <w:ind w:firstLine="567"/>
        <w:jc w:val="center"/>
        <w:rPr>
          <w:bCs/>
          <w:sz w:val="28"/>
          <w:szCs w:val="28"/>
          <w:lang w:eastAsia="x-none"/>
        </w:rPr>
      </w:pPr>
      <w:r w:rsidRPr="002560C4">
        <w:rPr>
          <w:bCs/>
          <w:sz w:val="28"/>
          <w:szCs w:val="28"/>
          <w:lang w:eastAsia="x-none"/>
        </w:rPr>
        <w:t>Прокопьевский филиал</w:t>
      </w:r>
    </w:p>
    <w:p w14:paraId="248ACF3D" w14:textId="77777777" w:rsidR="002560C4" w:rsidRPr="002560C4" w:rsidRDefault="002560C4" w:rsidP="002560C4">
      <w:pPr>
        <w:ind w:left="1070"/>
        <w:jc w:val="both"/>
        <w:rPr>
          <w:bCs/>
          <w:color w:val="FF0000"/>
          <w:sz w:val="28"/>
          <w:szCs w:val="28"/>
          <w:lang w:eastAsia="x-none"/>
        </w:rPr>
      </w:pPr>
    </w:p>
    <w:p w14:paraId="7C3D296E" w14:textId="77777777" w:rsidR="002560C4" w:rsidRPr="002560C4" w:rsidRDefault="002560C4" w:rsidP="002560C4">
      <w:pPr>
        <w:ind w:firstLine="567"/>
        <w:jc w:val="both"/>
        <w:rPr>
          <w:bCs/>
          <w:sz w:val="28"/>
          <w:szCs w:val="28"/>
          <w:lang w:eastAsia="x-none"/>
        </w:rPr>
      </w:pPr>
      <w:r w:rsidRPr="002560C4">
        <w:rPr>
          <w:bCs/>
          <w:sz w:val="28"/>
          <w:szCs w:val="28"/>
          <w:lang w:eastAsia="x-none"/>
        </w:rPr>
        <w:t>Планируется обеспечение углем населения Прокопьевского городского округа, Прокопьевского муниципального округа.</w:t>
      </w:r>
    </w:p>
    <w:p w14:paraId="516B4BBC" w14:textId="77777777" w:rsidR="002560C4" w:rsidRPr="002560C4" w:rsidRDefault="002560C4" w:rsidP="002560C4">
      <w:pPr>
        <w:ind w:firstLine="567"/>
        <w:jc w:val="both"/>
        <w:rPr>
          <w:bCs/>
          <w:sz w:val="28"/>
          <w:szCs w:val="28"/>
          <w:lang w:eastAsia="x-none"/>
        </w:rPr>
      </w:pPr>
      <w:r w:rsidRPr="002560C4">
        <w:rPr>
          <w:bCs/>
          <w:sz w:val="28"/>
          <w:szCs w:val="28"/>
          <w:lang w:eastAsia="x-none"/>
        </w:rPr>
        <w:t>Марки отпускаемого угля: ССр, ДГр.</w:t>
      </w:r>
    </w:p>
    <w:p w14:paraId="1C453EFF" w14:textId="77777777" w:rsidR="002560C4" w:rsidRPr="002560C4" w:rsidRDefault="002560C4" w:rsidP="002560C4">
      <w:pPr>
        <w:ind w:firstLine="567"/>
        <w:jc w:val="both"/>
        <w:rPr>
          <w:bCs/>
          <w:sz w:val="28"/>
          <w:szCs w:val="28"/>
          <w:lang w:eastAsia="x-none"/>
        </w:rPr>
      </w:pPr>
      <w:r w:rsidRPr="002560C4">
        <w:rPr>
          <w:bCs/>
          <w:sz w:val="28"/>
          <w:szCs w:val="28"/>
          <w:lang w:eastAsia="x-none"/>
        </w:rPr>
        <w:t>На период регулирования организация предлагает принять объем переработки угля в размере 37000 тн, в том числе население 37000 тн. Специалист считает обоснованным принять объемы в размере 37000 тн,</w:t>
      </w:r>
      <w:r w:rsidRPr="002560C4">
        <w:rPr>
          <w:bCs/>
          <w:szCs w:val="28"/>
          <w:lang w:eastAsia="en-US"/>
        </w:rPr>
        <w:t xml:space="preserve"> </w:t>
      </w:r>
      <w:r w:rsidRPr="002560C4">
        <w:rPr>
          <w:bCs/>
          <w:sz w:val="28"/>
          <w:szCs w:val="28"/>
          <w:lang w:eastAsia="x-none"/>
        </w:rPr>
        <w:t xml:space="preserve">в том числе население 37000 тн по предложению организации. </w:t>
      </w:r>
    </w:p>
    <w:p w14:paraId="278E6BFE" w14:textId="77777777" w:rsidR="002560C4" w:rsidRPr="002560C4" w:rsidRDefault="002560C4" w:rsidP="002560C4">
      <w:pPr>
        <w:ind w:firstLine="567"/>
        <w:jc w:val="both"/>
        <w:rPr>
          <w:bCs/>
          <w:sz w:val="28"/>
          <w:szCs w:val="28"/>
          <w:lang w:eastAsia="x-none"/>
        </w:rPr>
      </w:pPr>
      <w:r w:rsidRPr="002560C4">
        <w:rPr>
          <w:bCs/>
          <w:sz w:val="28"/>
          <w:szCs w:val="28"/>
          <w:lang w:eastAsia="en-US"/>
        </w:rPr>
        <w:t>ООО «Алавеста Групп»</w:t>
      </w:r>
      <w:r w:rsidRPr="002560C4">
        <w:rPr>
          <w:bCs/>
          <w:szCs w:val="28"/>
          <w:lang w:eastAsia="en-US"/>
        </w:rPr>
        <w:t xml:space="preserve"> </w:t>
      </w:r>
      <w:r w:rsidRPr="002560C4">
        <w:rPr>
          <w:bCs/>
          <w:sz w:val="28"/>
          <w:szCs w:val="28"/>
          <w:lang w:eastAsia="x-none"/>
        </w:rPr>
        <w:t>предлагает принять расходы на реализацию и переработку угля в размере 8674 тыс.руб.</w:t>
      </w:r>
      <w:r w:rsidRPr="002560C4">
        <w:rPr>
          <w:bCs/>
          <w:color w:val="FF0000"/>
          <w:szCs w:val="28"/>
          <w:lang w:eastAsia="en-US"/>
        </w:rPr>
        <w:t xml:space="preserve"> </w:t>
      </w:r>
      <w:r w:rsidRPr="002560C4">
        <w:rPr>
          <w:bCs/>
          <w:sz w:val="28"/>
          <w:szCs w:val="28"/>
          <w:lang w:eastAsia="x-none"/>
        </w:rPr>
        <w:t xml:space="preserve">Издержки обращения в расчёте на 1 тонну угля составят 234,42 руб./тн. </w:t>
      </w:r>
    </w:p>
    <w:p w14:paraId="1DD1C153" w14:textId="77777777" w:rsidR="002560C4" w:rsidRPr="002560C4" w:rsidRDefault="002560C4" w:rsidP="002560C4">
      <w:pPr>
        <w:ind w:firstLine="567"/>
        <w:jc w:val="both"/>
        <w:rPr>
          <w:sz w:val="28"/>
          <w:szCs w:val="28"/>
          <w:lang w:eastAsia="x-none"/>
        </w:rPr>
      </w:pPr>
      <w:r w:rsidRPr="002560C4">
        <w:rPr>
          <w:sz w:val="28"/>
          <w:szCs w:val="28"/>
          <w:lang w:eastAsia="x-none"/>
        </w:rPr>
        <w:t>По расчету специалиста общая сумма необходимой валовой выручки на переработку и реализацию угля на период регулирования составит 8520 тыс.руб., издержки обращения из расчета на тонну угля 230,26 руб./тн. Расчет представлен в приложении 6.</w:t>
      </w:r>
    </w:p>
    <w:p w14:paraId="12F23CA9" w14:textId="77777777" w:rsidR="002560C4" w:rsidRPr="002560C4" w:rsidRDefault="002560C4" w:rsidP="002560C4">
      <w:pPr>
        <w:ind w:firstLine="567"/>
        <w:jc w:val="both"/>
        <w:rPr>
          <w:sz w:val="28"/>
          <w:szCs w:val="28"/>
          <w:lang w:eastAsia="x-none"/>
        </w:rPr>
      </w:pPr>
      <w:r w:rsidRPr="002560C4">
        <w:rPr>
          <w:sz w:val="28"/>
          <w:szCs w:val="28"/>
          <w:lang w:eastAsia="x-none"/>
        </w:rPr>
        <w:t xml:space="preserve">Учитывая необходимость соблюдения индекса изменения платежей граждан за коммунальные услуги, предлагаем утвердить цены на 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w:t>
      </w:r>
      <w:r w:rsidRPr="002560C4">
        <w:rPr>
          <w:sz w:val="28"/>
          <w:szCs w:val="28"/>
          <w:lang w:eastAsia="x-none"/>
        </w:rPr>
        <w:lastRenderedPageBreak/>
        <w:t>кооперативам, созданным в целях удовлетворения потребностей граждан в жилье с календарной разбивкой:</w:t>
      </w:r>
    </w:p>
    <w:p w14:paraId="720DD903" w14:textId="77777777" w:rsidR="002560C4" w:rsidRPr="002560C4" w:rsidRDefault="002560C4" w:rsidP="002560C4">
      <w:pPr>
        <w:ind w:firstLine="567"/>
        <w:jc w:val="both"/>
        <w:rPr>
          <w:sz w:val="28"/>
          <w:szCs w:val="28"/>
          <w:lang w:eastAsia="x-none"/>
        </w:rPr>
      </w:pPr>
    </w:p>
    <w:p w14:paraId="184B3C15" w14:textId="3A0A76DB" w:rsidR="002560C4" w:rsidRPr="002560C4" w:rsidRDefault="002560C4" w:rsidP="002560C4">
      <w:pPr>
        <w:jc w:val="both"/>
        <w:rPr>
          <w:sz w:val="28"/>
          <w:szCs w:val="28"/>
          <w:lang w:eastAsia="x-none"/>
        </w:rPr>
      </w:pPr>
      <w:r w:rsidRPr="002560C4">
        <w:rPr>
          <w:noProof/>
          <w:lang w:eastAsia="en-US"/>
        </w:rPr>
        <w:drawing>
          <wp:inline distT="0" distB="0" distL="0" distR="0" wp14:anchorId="703ED331" wp14:editId="2C4A50CC">
            <wp:extent cx="6115050" cy="1685925"/>
            <wp:effectExtent l="0" t="0" r="0" b="9525"/>
            <wp:docPr id="488222150"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115050" cy="1685925"/>
                    </a:xfrm>
                    <a:prstGeom prst="rect">
                      <a:avLst/>
                    </a:prstGeom>
                    <a:noFill/>
                    <a:ln>
                      <a:noFill/>
                    </a:ln>
                  </pic:spPr>
                </pic:pic>
              </a:graphicData>
            </a:graphic>
          </wp:inline>
        </w:drawing>
      </w:r>
    </w:p>
    <w:p w14:paraId="194CAC00" w14:textId="77777777" w:rsidR="002560C4" w:rsidRPr="002560C4" w:rsidRDefault="002560C4" w:rsidP="002560C4">
      <w:pPr>
        <w:jc w:val="both"/>
        <w:rPr>
          <w:sz w:val="28"/>
          <w:szCs w:val="28"/>
          <w:lang w:eastAsia="x-none"/>
        </w:rPr>
      </w:pPr>
    </w:p>
    <w:bookmarkEnd w:id="37"/>
    <w:p w14:paraId="2D6F4295" w14:textId="77777777" w:rsidR="002560C4" w:rsidRPr="002560C4" w:rsidRDefault="002560C4" w:rsidP="002560C4">
      <w:pPr>
        <w:ind w:firstLine="567"/>
        <w:jc w:val="center"/>
        <w:rPr>
          <w:bCs/>
          <w:sz w:val="28"/>
          <w:szCs w:val="28"/>
          <w:lang w:eastAsia="x-none"/>
        </w:rPr>
      </w:pPr>
    </w:p>
    <w:p w14:paraId="205A2C04" w14:textId="77777777" w:rsidR="002560C4" w:rsidRPr="002560C4" w:rsidRDefault="002560C4" w:rsidP="002560C4">
      <w:pPr>
        <w:ind w:firstLine="567"/>
        <w:jc w:val="center"/>
        <w:rPr>
          <w:bCs/>
          <w:sz w:val="28"/>
          <w:szCs w:val="28"/>
          <w:lang w:eastAsia="x-none"/>
        </w:rPr>
      </w:pPr>
      <w:r w:rsidRPr="002560C4">
        <w:rPr>
          <w:bCs/>
          <w:sz w:val="28"/>
          <w:szCs w:val="28"/>
          <w:lang w:eastAsia="x-none"/>
        </w:rPr>
        <w:t>Расчет накладных расходов (расходов головного подразделения)</w:t>
      </w:r>
    </w:p>
    <w:p w14:paraId="3E575FC8" w14:textId="77777777" w:rsidR="002560C4" w:rsidRPr="002560C4" w:rsidRDefault="002560C4" w:rsidP="002560C4">
      <w:pPr>
        <w:ind w:firstLine="567"/>
        <w:jc w:val="both"/>
        <w:rPr>
          <w:bCs/>
          <w:sz w:val="28"/>
          <w:szCs w:val="28"/>
          <w:lang w:eastAsia="x-none"/>
        </w:rPr>
      </w:pPr>
    </w:p>
    <w:p w14:paraId="39025CB0" w14:textId="77777777" w:rsidR="002560C4" w:rsidRPr="002560C4" w:rsidRDefault="002560C4" w:rsidP="002560C4">
      <w:pPr>
        <w:ind w:firstLine="567"/>
        <w:jc w:val="both"/>
        <w:rPr>
          <w:bCs/>
          <w:sz w:val="28"/>
          <w:szCs w:val="28"/>
          <w:lang w:eastAsia="x-none"/>
        </w:rPr>
      </w:pPr>
      <w:r w:rsidRPr="002560C4">
        <w:rPr>
          <w:bCs/>
          <w:sz w:val="28"/>
          <w:szCs w:val="28"/>
          <w:lang w:eastAsia="x-none"/>
        </w:rPr>
        <w:t xml:space="preserve">ООО «Алавеста Групп» представлена расшифровка расходов головного подразделения на период регулирования. По данным организации расходы на реализацию и переработку угля составят 34544 тыс.руб., распределение расходов организацией произведено исходя из общих объемов переработки угля 244300 тн., в расчёте на 1 тонну угля расходы составили 141,4 руб./тн. </w:t>
      </w:r>
    </w:p>
    <w:p w14:paraId="2AAAAE65" w14:textId="77777777" w:rsidR="002560C4" w:rsidRPr="002560C4" w:rsidRDefault="002560C4" w:rsidP="002560C4">
      <w:pPr>
        <w:ind w:firstLine="567"/>
        <w:jc w:val="both"/>
        <w:rPr>
          <w:bCs/>
          <w:sz w:val="28"/>
          <w:szCs w:val="28"/>
          <w:lang w:eastAsia="x-none"/>
        </w:rPr>
      </w:pPr>
      <w:r w:rsidRPr="002560C4">
        <w:rPr>
          <w:bCs/>
          <w:sz w:val="28"/>
          <w:szCs w:val="28"/>
          <w:lang w:eastAsia="x-none"/>
        </w:rPr>
        <w:t>По расчету специалиста общая сумма необходимой валовой выручки головного подразделения ООО «Алавеста групп» на реализацию угля на период регулирования составила 28026 руб. Расчет представлен в приложении 7.</w:t>
      </w:r>
    </w:p>
    <w:p w14:paraId="70F12617" w14:textId="77777777" w:rsidR="002560C4" w:rsidRPr="002560C4" w:rsidRDefault="002560C4" w:rsidP="002560C4">
      <w:pPr>
        <w:ind w:firstLine="567"/>
        <w:jc w:val="both"/>
        <w:rPr>
          <w:bCs/>
          <w:sz w:val="28"/>
          <w:szCs w:val="28"/>
          <w:lang w:eastAsia="x-none"/>
        </w:rPr>
      </w:pPr>
      <w:r w:rsidRPr="002560C4">
        <w:rPr>
          <w:bCs/>
          <w:sz w:val="28"/>
          <w:szCs w:val="28"/>
          <w:lang w:eastAsia="x-none"/>
        </w:rPr>
        <w:t>Исходя из необходимости равномерного увеличения цен по муниципальным образованиям на период регулирования, распределение по филиалам произведено в соответствии с расчетом:</w:t>
      </w:r>
    </w:p>
    <w:p w14:paraId="6E4F328B" w14:textId="56C691D6" w:rsidR="002560C4" w:rsidRPr="002560C4" w:rsidRDefault="002560C4" w:rsidP="002560C4">
      <w:pPr>
        <w:jc w:val="both"/>
        <w:rPr>
          <w:bCs/>
          <w:sz w:val="28"/>
          <w:szCs w:val="28"/>
          <w:lang w:eastAsia="x-none"/>
        </w:rPr>
      </w:pPr>
      <w:r w:rsidRPr="002560C4">
        <w:rPr>
          <w:noProof/>
          <w:sz w:val="28"/>
          <w:szCs w:val="20"/>
          <w:lang w:val="x-none" w:eastAsia="x-none"/>
        </w:rPr>
        <w:lastRenderedPageBreak/>
        <w:drawing>
          <wp:inline distT="0" distB="0" distL="0" distR="0" wp14:anchorId="3538E408" wp14:editId="6A30374E">
            <wp:extent cx="6115050" cy="4276725"/>
            <wp:effectExtent l="0" t="0" r="0" b="9525"/>
            <wp:docPr id="1331901190"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115050" cy="4276725"/>
                    </a:xfrm>
                    <a:prstGeom prst="rect">
                      <a:avLst/>
                    </a:prstGeom>
                    <a:noFill/>
                    <a:ln>
                      <a:noFill/>
                    </a:ln>
                  </pic:spPr>
                </pic:pic>
              </a:graphicData>
            </a:graphic>
          </wp:inline>
        </w:drawing>
      </w:r>
    </w:p>
    <w:p w14:paraId="6F52F7CD" w14:textId="77777777" w:rsidR="002560C4" w:rsidRPr="002560C4" w:rsidRDefault="002560C4" w:rsidP="002560C4">
      <w:pPr>
        <w:ind w:firstLine="567"/>
        <w:jc w:val="both"/>
        <w:rPr>
          <w:rFonts w:eastAsia="Calibri"/>
          <w:bCs/>
          <w:sz w:val="28"/>
          <w:szCs w:val="28"/>
          <w:lang w:eastAsia="en-US"/>
        </w:rPr>
      </w:pPr>
    </w:p>
    <w:p w14:paraId="5CF976AC" w14:textId="77777777" w:rsidR="002560C4" w:rsidRPr="002560C4" w:rsidRDefault="002560C4" w:rsidP="002560C4">
      <w:pPr>
        <w:ind w:firstLine="567"/>
        <w:jc w:val="both"/>
        <w:rPr>
          <w:bCs/>
          <w:sz w:val="28"/>
          <w:szCs w:val="28"/>
          <w:lang w:eastAsia="x-none"/>
        </w:rPr>
      </w:pPr>
      <w:r w:rsidRPr="002560C4">
        <w:rPr>
          <w:rFonts w:eastAsia="Calibri"/>
          <w:bCs/>
          <w:sz w:val="28"/>
          <w:szCs w:val="28"/>
          <w:lang w:eastAsia="en-US"/>
        </w:rPr>
        <w:t>Теплота сгорания низшая по маркам угля определена на основании представленного расчета ООО «Алавеста Групп» (том 5 стр.68, 38-67).</w:t>
      </w:r>
    </w:p>
    <w:p w14:paraId="694A806B" w14:textId="77777777" w:rsidR="002560C4" w:rsidRPr="002560C4" w:rsidRDefault="002560C4" w:rsidP="002560C4">
      <w:pPr>
        <w:ind w:firstLine="567"/>
        <w:jc w:val="both"/>
        <w:rPr>
          <w:bCs/>
          <w:sz w:val="28"/>
          <w:szCs w:val="28"/>
          <w:lang w:eastAsia="x-none"/>
        </w:rPr>
      </w:pPr>
    </w:p>
    <w:p w14:paraId="047063CC" w14:textId="77777777" w:rsidR="002560C4" w:rsidRPr="002560C4" w:rsidRDefault="002560C4" w:rsidP="002560C4">
      <w:pPr>
        <w:ind w:firstLine="567"/>
        <w:jc w:val="both"/>
        <w:rPr>
          <w:bCs/>
          <w:sz w:val="28"/>
          <w:szCs w:val="28"/>
          <w:lang w:eastAsia="x-none"/>
        </w:rPr>
      </w:pPr>
    </w:p>
    <w:p w14:paraId="66B12D4C" w14:textId="77777777" w:rsidR="002560C4" w:rsidRPr="002560C4" w:rsidRDefault="002560C4" w:rsidP="002560C4">
      <w:pPr>
        <w:ind w:firstLine="567"/>
        <w:jc w:val="both"/>
        <w:rPr>
          <w:bCs/>
          <w:sz w:val="28"/>
          <w:szCs w:val="28"/>
          <w:lang w:eastAsia="x-none"/>
        </w:rPr>
      </w:pPr>
    </w:p>
    <w:p w14:paraId="3623B28C" w14:textId="77777777" w:rsidR="002560C4" w:rsidRPr="002560C4" w:rsidRDefault="002560C4" w:rsidP="002560C4">
      <w:pPr>
        <w:ind w:firstLine="567"/>
        <w:jc w:val="both"/>
        <w:rPr>
          <w:bCs/>
          <w:sz w:val="28"/>
          <w:szCs w:val="28"/>
          <w:lang w:eastAsia="x-none"/>
        </w:rPr>
      </w:pPr>
    </w:p>
    <w:p w14:paraId="12857AF5" w14:textId="77777777" w:rsidR="002560C4" w:rsidRPr="002560C4" w:rsidRDefault="002560C4" w:rsidP="002560C4">
      <w:pPr>
        <w:ind w:firstLine="567"/>
        <w:jc w:val="both"/>
        <w:rPr>
          <w:bCs/>
          <w:sz w:val="28"/>
          <w:szCs w:val="28"/>
          <w:lang w:eastAsia="x-none"/>
        </w:rPr>
      </w:pPr>
    </w:p>
    <w:p w14:paraId="25CAB12B" w14:textId="77777777" w:rsidR="002560C4" w:rsidRPr="002560C4" w:rsidRDefault="002560C4" w:rsidP="002560C4">
      <w:pPr>
        <w:ind w:firstLine="567"/>
        <w:jc w:val="both"/>
        <w:rPr>
          <w:bCs/>
          <w:sz w:val="28"/>
          <w:szCs w:val="28"/>
          <w:lang w:eastAsia="x-none"/>
        </w:rPr>
      </w:pPr>
    </w:p>
    <w:p w14:paraId="6BFB7FE2" w14:textId="77777777" w:rsidR="002560C4" w:rsidRPr="002560C4" w:rsidRDefault="002560C4" w:rsidP="002560C4">
      <w:pPr>
        <w:ind w:firstLine="567"/>
        <w:jc w:val="both"/>
        <w:rPr>
          <w:bCs/>
          <w:sz w:val="28"/>
          <w:szCs w:val="28"/>
          <w:lang w:eastAsia="x-none"/>
        </w:rPr>
      </w:pPr>
    </w:p>
    <w:p w14:paraId="2A65E2F6" w14:textId="77777777" w:rsidR="002560C4" w:rsidRPr="002560C4" w:rsidRDefault="002560C4" w:rsidP="002560C4">
      <w:pPr>
        <w:ind w:firstLine="567"/>
        <w:jc w:val="both"/>
        <w:rPr>
          <w:bCs/>
          <w:sz w:val="28"/>
          <w:szCs w:val="28"/>
          <w:lang w:eastAsia="x-none"/>
        </w:rPr>
      </w:pPr>
    </w:p>
    <w:p w14:paraId="21C0B389" w14:textId="77777777" w:rsidR="002560C4" w:rsidRPr="002560C4" w:rsidRDefault="002560C4" w:rsidP="002560C4">
      <w:pPr>
        <w:ind w:firstLine="567"/>
        <w:jc w:val="both"/>
        <w:rPr>
          <w:bCs/>
          <w:sz w:val="28"/>
          <w:szCs w:val="28"/>
          <w:lang w:eastAsia="x-none"/>
        </w:rPr>
        <w:sectPr w:rsidR="002560C4" w:rsidRPr="002560C4" w:rsidSect="00EE4EB0">
          <w:headerReference w:type="even" r:id="rId213"/>
          <w:headerReference w:type="default" r:id="rId214"/>
          <w:pgSz w:w="11906" w:h="16838"/>
          <w:pgMar w:top="1077" w:right="851" w:bottom="709" w:left="1418" w:header="709" w:footer="709" w:gutter="0"/>
          <w:cols w:space="708"/>
          <w:titlePg/>
          <w:docGrid w:linePitch="360"/>
        </w:sectPr>
      </w:pPr>
    </w:p>
    <w:p w14:paraId="78B46323" w14:textId="77777777" w:rsidR="002560C4" w:rsidRPr="002560C4" w:rsidRDefault="002560C4" w:rsidP="002560C4">
      <w:pPr>
        <w:ind w:firstLine="567"/>
        <w:jc w:val="right"/>
        <w:rPr>
          <w:bCs/>
          <w:sz w:val="16"/>
          <w:szCs w:val="16"/>
          <w:lang w:eastAsia="x-none"/>
        </w:rPr>
      </w:pPr>
      <w:r w:rsidRPr="002560C4">
        <w:rPr>
          <w:bCs/>
          <w:sz w:val="16"/>
          <w:szCs w:val="16"/>
          <w:lang w:eastAsia="x-none"/>
        </w:rPr>
        <w:lastRenderedPageBreak/>
        <w:t>Приложение 1</w:t>
      </w:r>
    </w:p>
    <w:p w14:paraId="3B4C23C9" w14:textId="77777777" w:rsidR="002560C4" w:rsidRPr="002560C4" w:rsidRDefault="002560C4" w:rsidP="002560C4">
      <w:pPr>
        <w:ind w:firstLine="567"/>
        <w:jc w:val="right"/>
        <w:rPr>
          <w:bCs/>
          <w:sz w:val="16"/>
          <w:szCs w:val="16"/>
          <w:lang w:eastAsia="x-none"/>
        </w:rPr>
      </w:pPr>
    </w:p>
    <w:p w14:paraId="7305A969" w14:textId="730AEADE" w:rsidR="002560C4" w:rsidRPr="002560C4" w:rsidRDefault="002560C4" w:rsidP="002560C4">
      <w:pPr>
        <w:ind w:firstLine="567"/>
        <w:jc w:val="both"/>
        <w:rPr>
          <w:lang w:eastAsia="en-US"/>
        </w:rPr>
      </w:pPr>
      <w:r w:rsidRPr="002560C4">
        <w:rPr>
          <w:noProof/>
          <w:lang w:eastAsia="en-US"/>
        </w:rPr>
        <w:drawing>
          <wp:inline distT="0" distB="0" distL="0" distR="0" wp14:anchorId="6290C9AA" wp14:editId="6973FC29">
            <wp:extent cx="9544050" cy="5800725"/>
            <wp:effectExtent l="0" t="0" r="0" b="9525"/>
            <wp:docPr id="155959907"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9544050" cy="5800725"/>
                    </a:xfrm>
                    <a:prstGeom prst="rect">
                      <a:avLst/>
                    </a:prstGeom>
                    <a:noFill/>
                    <a:ln>
                      <a:noFill/>
                    </a:ln>
                  </pic:spPr>
                </pic:pic>
              </a:graphicData>
            </a:graphic>
          </wp:inline>
        </w:drawing>
      </w:r>
    </w:p>
    <w:p w14:paraId="21320B93" w14:textId="0721C425" w:rsidR="002560C4" w:rsidRPr="002560C4" w:rsidRDefault="002560C4" w:rsidP="002560C4">
      <w:pPr>
        <w:ind w:firstLine="567"/>
        <w:jc w:val="both"/>
        <w:rPr>
          <w:bCs/>
          <w:sz w:val="28"/>
          <w:szCs w:val="28"/>
          <w:lang w:eastAsia="x-none"/>
        </w:rPr>
      </w:pPr>
      <w:r w:rsidRPr="002560C4">
        <w:rPr>
          <w:noProof/>
          <w:lang w:eastAsia="en-US"/>
        </w:rPr>
        <w:lastRenderedPageBreak/>
        <w:drawing>
          <wp:inline distT="0" distB="0" distL="0" distR="0" wp14:anchorId="679578E4" wp14:editId="1AEE9E1A">
            <wp:extent cx="9572625" cy="5715000"/>
            <wp:effectExtent l="0" t="0" r="9525" b="0"/>
            <wp:docPr id="99032519"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9572625" cy="5715000"/>
                    </a:xfrm>
                    <a:prstGeom prst="rect">
                      <a:avLst/>
                    </a:prstGeom>
                    <a:noFill/>
                    <a:ln>
                      <a:noFill/>
                    </a:ln>
                  </pic:spPr>
                </pic:pic>
              </a:graphicData>
            </a:graphic>
          </wp:inline>
        </w:drawing>
      </w:r>
    </w:p>
    <w:p w14:paraId="17F2D9BA" w14:textId="77777777" w:rsidR="002560C4" w:rsidRPr="002560C4" w:rsidRDefault="002560C4" w:rsidP="002560C4">
      <w:pPr>
        <w:ind w:firstLine="567"/>
        <w:jc w:val="both"/>
        <w:rPr>
          <w:bCs/>
          <w:sz w:val="28"/>
          <w:szCs w:val="28"/>
          <w:lang w:eastAsia="x-none"/>
        </w:rPr>
      </w:pPr>
    </w:p>
    <w:p w14:paraId="5A976772" w14:textId="77777777" w:rsidR="002560C4" w:rsidRPr="002560C4" w:rsidRDefault="002560C4" w:rsidP="002560C4">
      <w:pPr>
        <w:ind w:firstLine="567"/>
        <w:jc w:val="both"/>
        <w:rPr>
          <w:bCs/>
          <w:sz w:val="28"/>
          <w:szCs w:val="28"/>
          <w:lang w:eastAsia="x-none"/>
        </w:rPr>
      </w:pPr>
    </w:p>
    <w:p w14:paraId="7D686710" w14:textId="77777777" w:rsidR="002560C4" w:rsidRPr="002560C4" w:rsidRDefault="002560C4" w:rsidP="002560C4">
      <w:pPr>
        <w:ind w:firstLine="567"/>
        <w:jc w:val="both"/>
        <w:rPr>
          <w:bCs/>
          <w:sz w:val="28"/>
          <w:szCs w:val="28"/>
          <w:lang w:eastAsia="x-none"/>
        </w:rPr>
      </w:pPr>
    </w:p>
    <w:p w14:paraId="2946CB2C" w14:textId="48071FCE" w:rsidR="002560C4" w:rsidRPr="002560C4" w:rsidRDefault="002560C4" w:rsidP="002560C4">
      <w:pPr>
        <w:ind w:firstLine="567"/>
        <w:jc w:val="both"/>
        <w:rPr>
          <w:lang w:eastAsia="en-US"/>
        </w:rPr>
      </w:pPr>
      <w:r w:rsidRPr="002560C4">
        <w:rPr>
          <w:noProof/>
          <w:lang w:eastAsia="en-US"/>
        </w:rPr>
        <w:drawing>
          <wp:inline distT="0" distB="0" distL="0" distR="0" wp14:anchorId="6C4B9F83" wp14:editId="1C2B3A99">
            <wp:extent cx="9582150" cy="5200650"/>
            <wp:effectExtent l="0" t="0" r="0" b="0"/>
            <wp:docPr id="1176810619"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9582150" cy="5200650"/>
                    </a:xfrm>
                    <a:prstGeom prst="rect">
                      <a:avLst/>
                    </a:prstGeom>
                    <a:noFill/>
                    <a:ln>
                      <a:noFill/>
                    </a:ln>
                  </pic:spPr>
                </pic:pic>
              </a:graphicData>
            </a:graphic>
          </wp:inline>
        </w:drawing>
      </w:r>
    </w:p>
    <w:p w14:paraId="1BED224A" w14:textId="77777777" w:rsidR="002560C4" w:rsidRPr="002560C4" w:rsidRDefault="002560C4" w:rsidP="002560C4">
      <w:pPr>
        <w:ind w:firstLine="567"/>
        <w:jc w:val="right"/>
        <w:rPr>
          <w:sz w:val="16"/>
          <w:szCs w:val="16"/>
          <w:lang w:eastAsia="en-US"/>
        </w:rPr>
      </w:pPr>
    </w:p>
    <w:p w14:paraId="4173B382" w14:textId="77777777" w:rsidR="002560C4" w:rsidRDefault="002560C4" w:rsidP="002560C4">
      <w:pPr>
        <w:ind w:firstLine="567"/>
        <w:jc w:val="right"/>
        <w:rPr>
          <w:sz w:val="16"/>
          <w:szCs w:val="16"/>
          <w:lang w:eastAsia="en-US"/>
        </w:rPr>
        <w:sectPr w:rsidR="002560C4" w:rsidSect="002560C4">
          <w:pgSz w:w="16838" w:h="11906" w:orient="landscape" w:code="9"/>
          <w:pgMar w:top="1134" w:right="1135" w:bottom="851" w:left="709" w:header="709" w:footer="709" w:gutter="0"/>
          <w:cols w:space="708"/>
          <w:titlePg/>
          <w:docGrid w:linePitch="360"/>
        </w:sectPr>
      </w:pPr>
    </w:p>
    <w:p w14:paraId="73493969" w14:textId="77777777" w:rsidR="002560C4" w:rsidRPr="002560C4" w:rsidRDefault="002560C4" w:rsidP="002560C4">
      <w:pPr>
        <w:ind w:firstLine="567"/>
        <w:jc w:val="right"/>
        <w:rPr>
          <w:sz w:val="16"/>
          <w:szCs w:val="16"/>
          <w:lang w:eastAsia="en-US"/>
        </w:rPr>
      </w:pPr>
      <w:r w:rsidRPr="002560C4">
        <w:rPr>
          <w:sz w:val="16"/>
          <w:szCs w:val="16"/>
          <w:lang w:eastAsia="en-US"/>
        </w:rPr>
        <w:lastRenderedPageBreak/>
        <w:t>Приложение 2</w:t>
      </w:r>
    </w:p>
    <w:p w14:paraId="5B2C6AC0" w14:textId="77777777" w:rsidR="002560C4" w:rsidRPr="002560C4" w:rsidRDefault="002560C4" w:rsidP="002560C4">
      <w:pPr>
        <w:ind w:firstLine="567"/>
        <w:jc w:val="both"/>
        <w:rPr>
          <w:bCs/>
          <w:sz w:val="28"/>
          <w:szCs w:val="28"/>
          <w:lang w:eastAsia="x-none"/>
        </w:rPr>
      </w:pPr>
    </w:p>
    <w:p w14:paraId="52084075" w14:textId="547F4FC0" w:rsidR="002560C4" w:rsidRPr="002560C4" w:rsidRDefault="002560C4" w:rsidP="002560C4">
      <w:pPr>
        <w:ind w:firstLine="567"/>
        <w:jc w:val="both"/>
        <w:rPr>
          <w:lang w:eastAsia="en-US"/>
        </w:rPr>
      </w:pPr>
      <w:r w:rsidRPr="002560C4">
        <w:rPr>
          <w:noProof/>
          <w:lang w:eastAsia="en-US"/>
        </w:rPr>
        <w:drawing>
          <wp:inline distT="0" distB="0" distL="0" distR="0" wp14:anchorId="2C3358E1" wp14:editId="5A953C7E">
            <wp:extent cx="9458325" cy="5553075"/>
            <wp:effectExtent l="0" t="0" r="9525" b="9525"/>
            <wp:docPr id="989532945"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9458325" cy="5553075"/>
                    </a:xfrm>
                    <a:prstGeom prst="rect">
                      <a:avLst/>
                    </a:prstGeom>
                    <a:noFill/>
                    <a:ln>
                      <a:noFill/>
                    </a:ln>
                  </pic:spPr>
                </pic:pic>
              </a:graphicData>
            </a:graphic>
          </wp:inline>
        </w:drawing>
      </w:r>
    </w:p>
    <w:p w14:paraId="219DBA3F" w14:textId="77777777" w:rsidR="002560C4" w:rsidRPr="002560C4" w:rsidRDefault="002560C4" w:rsidP="002560C4">
      <w:pPr>
        <w:ind w:firstLine="567"/>
        <w:jc w:val="both"/>
        <w:rPr>
          <w:lang w:eastAsia="en-US"/>
        </w:rPr>
      </w:pPr>
    </w:p>
    <w:p w14:paraId="3AFED263" w14:textId="79885195" w:rsidR="002560C4" w:rsidRPr="002560C4" w:rsidRDefault="002560C4" w:rsidP="002560C4">
      <w:pPr>
        <w:ind w:firstLine="567"/>
        <w:jc w:val="both"/>
        <w:rPr>
          <w:lang w:eastAsia="en-US"/>
        </w:rPr>
      </w:pPr>
      <w:r w:rsidRPr="002560C4">
        <w:rPr>
          <w:noProof/>
          <w:lang w:eastAsia="en-US"/>
        </w:rPr>
        <w:lastRenderedPageBreak/>
        <w:drawing>
          <wp:inline distT="0" distB="0" distL="0" distR="0" wp14:anchorId="48E585FB" wp14:editId="1A934033">
            <wp:extent cx="9534525" cy="5934075"/>
            <wp:effectExtent l="0" t="0" r="9525" b="9525"/>
            <wp:docPr id="158407904"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9534525" cy="5934075"/>
                    </a:xfrm>
                    <a:prstGeom prst="rect">
                      <a:avLst/>
                    </a:prstGeom>
                    <a:noFill/>
                    <a:ln>
                      <a:noFill/>
                    </a:ln>
                  </pic:spPr>
                </pic:pic>
              </a:graphicData>
            </a:graphic>
          </wp:inline>
        </w:drawing>
      </w:r>
    </w:p>
    <w:p w14:paraId="5CD9EF16" w14:textId="77777777" w:rsidR="002560C4" w:rsidRPr="002560C4" w:rsidRDefault="002560C4" w:rsidP="002560C4">
      <w:pPr>
        <w:ind w:firstLine="567"/>
        <w:jc w:val="both"/>
        <w:rPr>
          <w:lang w:eastAsia="en-US"/>
        </w:rPr>
      </w:pPr>
    </w:p>
    <w:p w14:paraId="2FB61801" w14:textId="77777777" w:rsidR="002560C4" w:rsidRPr="002560C4" w:rsidRDefault="002560C4" w:rsidP="002560C4">
      <w:pPr>
        <w:ind w:firstLine="567"/>
        <w:jc w:val="both"/>
        <w:rPr>
          <w:lang w:eastAsia="en-US"/>
        </w:rPr>
      </w:pPr>
    </w:p>
    <w:p w14:paraId="77C39F40" w14:textId="77777777" w:rsidR="002560C4" w:rsidRPr="002560C4" w:rsidRDefault="002560C4" w:rsidP="002560C4">
      <w:pPr>
        <w:ind w:firstLine="567"/>
        <w:jc w:val="both"/>
        <w:rPr>
          <w:bCs/>
          <w:sz w:val="28"/>
          <w:szCs w:val="28"/>
          <w:lang w:eastAsia="x-none"/>
        </w:rPr>
      </w:pPr>
    </w:p>
    <w:p w14:paraId="26C13FA1" w14:textId="564781A5" w:rsidR="002560C4" w:rsidRPr="002560C4" w:rsidRDefault="002560C4" w:rsidP="002560C4">
      <w:pPr>
        <w:ind w:firstLine="567"/>
        <w:jc w:val="both"/>
        <w:rPr>
          <w:lang w:eastAsia="en-US"/>
        </w:rPr>
      </w:pPr>
      <w:r w:rsidRPr="002560C4">
        <w:rPr>
          <w:noProof/>
          <w:lang w:eastAsia="en-US"/>
        </w:rPr>
        <w:drawing>
          <wp:inline distT="0" distB="0" distL="0" distR="0" wp14:anchorId="2851CAA6" wp14:editId="0DC377B9">
            <wp:extent cx="9258300" cy="3057525"/>
            <wp:effectExtent l="0" t="0" r="0" b="9525"/>
            <wp:docPr id="1061067659"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9258300" cy="3057525"/>
                    </a:xfrm>
                    <a:prstGeom prst="rect">
                      <a:avLst/>
                    </a:prstGeom>
                    <a:noFill/>
                    <a:ln>
                      <a:noFill/>
                    </a:ln>
                  </pic:spPr>
                </pic:pic>
              </a:graphicData>
            </a:graphic>
          </wp:inline>
        </w:drawing>
      </w:r>
    </w:p>
    <w:p w14:paraId="5EB2D42F" w14:textId="77777777" w:rsidR="002560C4" w:rsidRPr="002560C4" w:rsidRDefault="002560C4" w:rsidP="002560C4">
      <w:pPr>
        <w:ind w:firstLine="567"/>
        <w:jc w:val="both"/>
        <w:rPr>
          <w:lang w:eastAsia="en-US"/>
        </w:rPr>
      </w:pPr>
    </w:p>
    <w:p w14:paraId="0D8300F8" w14:textId="77777777" w:rsidR="002560C4" w:rsidRPr="002560C4" w:rsidRDefault="002560C4" w:rsidP="002560C4">
      <w:pPr>
        <w:ind w:firstLine="567"/>
        <w:jc w:val="both"/>
        <w:rPr>
          <w:lang w:eastAsia="en-US"/>
        </w:rPr>
      </w:pPr>
    </w:p>
    <w:p w14:paraId="75C8E12A" w14:textId="77777777" w:rsidR="002560C4" w:rsidRPr="002560C4" w:rsidRDefault="002560C4" w:rsidP="002560C4">
      <w:pPr>
        <w:ind w:firstLine="567"/>
        <w:jc w:val="both"/>
        <w:rPr>
          <w:lang w:eastAsia="en-US"/>
        </w:rPr>
      </w:pPr>
    </w:p>
    <w:p w14:paraId="3672F581" w14:textId="77777777" w:rsidR="002560C4" w:rsidRPr="002560C4" w:rsidRDefault="002560C4" w:rsidP="002560C4">
      <w:pPr>
        <w:ind w:firstLine="567"/>
        <w:jc w:val="both"/>
        <w:rPr>
          <w:lang w:eastAsia="en-US"/>
        </w:rPr>
      </w:pPr>
    </w:p>
    <w:p w14:paraId="73412968" w14:textId="77777777" w:rsidR="002560C4" w:rsidRPr="002560C4" w:rsidRDefault="002560C4" w:rsidP="002560C4">
      <w:pPr>
        <w:ind w:firstLine="567"/>
        <w:jc w:val="both"/>
        <w:rPr>
          <w:lang w:eastAsia="en-US"/>
        </w:rPr>
      </w:pPr>
    </w:p>
    <w:p w14:paraId="25DE68EE" w14:textId="77777777" w:rsidR="002560C4" w:rsidRPr="002560C4" w:rsidRDefault="002560C4" w:rsidP="002560C4">
      <w:pPr>
        <w:ind w:firstLine="567"/>
        <w:jc w:val="both"/>
        <w:rPr>
          <w:lang w:eastAsia="en-US"/>
        </w:rPr>
      </w:pPr>
    </w:p>
    <w:p w14:paraId="606C2689" w14:textId="77777777" w:rsidR="002560C4" w:rsidRPr="002560C4" w:rsidRDefault="002560C4" w:rsidP="002560C4">
      <w:pPr>
        <w:ind w:firstLine="567"/>
        <w:jc w:val="both"/>
        <w:rPr>
          <w:lang w:eastAsia="en-US"/>
        </w:rPr>
      </w:pPr>
    </w:p>
    <w:p w14:paraId="300F38D3" w14:textId="77777777" w:rsidR="002560C4" w:rsidRPr="002560C4" w:rsidRDefault="002560C4" w:rsidP="002560C4">
      <w:pPr>
        <w:ind w:firstLine="567"/>
        <w:jc w:val="both"/>
        <w:rPr>
          <w:lang w:eastAsia="en-US"/>
        </w:rPr>
      </w:pPr>
    </w:p>
    <w:p w14:paraId="5303D570" w14:textId="77777777" w:rsidR="002560C4" w:rsidRPr="002560C4" w:rsidRDefault="002560C4" w:rsidP="002560C4">
      <w:pPr>
        <w:ind w:firstLine="567"/>
        <w:jc w:val="both"/>
        <w:rPr>
          <w:lang w:eastAsia="en-US"/>
        </w:rPr>
      </w:pPr>
    </w:p>
    <w:p w14:paraId="551FFAE9" w14:textId="77777777" w:rsidR="002560C4" w:rsidRPr="002560C4" w:rsidRDefault="002560C4" w:rsidP="002560C4">
      <w:pPr>
        <w:ind w:firstLine="567"/>
        <w:jc w:val="both"/>
        <w:rPr>
          <w:lang w:eastAsia="en-US"/>
        </w:rPr>
      </w:pPr>
    </w:p>
    <w:p w14:paraId="46E99296" w14:textId="77777777" w:rsidR="002560C4" w:rsidRPr="002560C4" w:rsidRDefault="002560C4" w:rsidP="002560C4">
      <w:pPr>
        <w:ind w:firstLine="567"/>
        <w:jc w:val="both"/>
        <w:rPr>
          <w:lang w:eastAsia="en-US"/>
        </w:rPr>
      </w:pPr>
    </w:p>
    <w:p w14:paraId="09A96B73" w14:textId="77777777" w:rsidR="002560C4" w:rsidRPr="002560C4" w:rsidRDefault="002560C4" w:rsidP="002560C4">
      <w:pPr>
        <w:ind w:firstLine="567"/>
        <w:jc w:val="both"/>
        <w:rPr>
          <w:lang w:eastAsia="en-US"/>
        </w:rPr>
      </w:pPr>
    </w:p>
    <w:p w14:paraId="438BBDEB" w14:textId="77777777" w:rsidR="002560C4" w:rsidRPr="002560C4" w:rsidRDefault="002560C4" w:rsidP="002560C4">
      <w:pPr>
        <w:ind w:firstLine="567"/>
        <w:jc w:val="both"/>
        <w:rPr>
          <w:lang w:eastAsia="en-US"/>
        </w:rPr>
      </w:pPr>
    </w:p>
    <w:p w14:paraId="6301C17A" w14:textId="77777777" w:rsidR="002560C4" w:rsidRPr="002560C4" w:rsidRDefault="002560C4" w:rsidP="002560C4">
      <w:pPr>
        <w:ind w:firstLine="567"/>
        <w:jc w:val="both"/>
        <w:rPr>
          <w:lang w:eastAsia="en-US"/>
        </w:rPr>
      </w:pPr>
    </w:p>
    <w:p w14:paraId="55684EBE" w14:textId="77777777" w:rsidR="002560C4" w:rsidRPr="002560C4" w:rsidRDefault="002560C4" w:rsidP="002560C4">
      <w:pPr>
        <w:ind w:firstLine="567"/>
        <w:jc w:val="both"/>
        <w:rPr>
          <w:lang w:eastAsia="en-US"/>
        </w:rPr>
      </w:pPr>
    </w:p>
    <w:p w14:paraId="337BA361" w14:textId="77777777" w:rsidR="002560C4" w:rsidRPr="002560C4" w:rsidRDefault="002560C4" w:rsidP="002560C4">
      <w:pPr>
        <w:ind w:firstLine="567"/>
        <w:jc w:val="right"/>
        <w:rPr>
          <w:sz w:val="16"/>
          <w:szCs w:val="16"/>
          <w:lang w:eastAsia="en-US"/>
        </w:rPr>
      </w:pPr>
      <w:r w:rsidRPr="002560C4">
        <w:rPr>
          <w:sz w:val="16"/>
          <w:szCs w:val="16"/>
          <w:lang w:eastAsia="en-US"/>
        </w:rPr>
        <w:t>Приложение 3</w:t>
      </w:r>
    </w:p>
    <w:p w14:paraId="2937912A" w14:textId="77777777" w:rsidR="002560C4" w:rsidRPr="002560C4" w:rsidRDefault="002560C4" w:rsidP="002560C4">
      <w:pPr>
        <w:ind w:firstLine="567"/>
        <w:jc w:val="right"/>
        <w:rPr>
          <w:sz w:val="16"/>
          <w:szCs w:val="16"/>
          <w:lang w:eastAsia="en-US"/>
        </w:rPr>
      </w:pPr>
    </w:p>
    <w:p w14:paraId="53C8B254" w14:textId="0B5004FC" w:rsidR="002560C4" w:rsidRPr="002560C4" w:rsidRDefault="002560C4" w:rsidP="002560C4">
      <w:pPr>
        <w:ind w:firstLine="567"/>
        <w:jc w:val="right"/>
        <w:rPr>
          <w:lang w:eastAsia="en-US"/>
        </w:rPr>
      </w:pPr>
      <w:r w:rsidRPr="002560C4">
        <w:rPr>
          <w:noProof/>
          <w:lang w:eastAsia="en-US"/>
        </w:rPr>
        <w:drawing>
          <wp:inline distT="0" distB="0" distL="0" distR="0" wp14:anchorId="64D7FB53" wp14:editId="1C1E3460">
            <wp:extent cx="9462770" cy="4133850"/>
            <wp:effectExtent l="0" t="0" r="5080" b="0"/>
            <wp:docPr id="1939276486"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9462770" cy="4133850"/>
                    </a:xfrm>
                    <a:prstGeom prst="rect">
                      <a:avLst/>
                    </a:prstGeom>
                    <a:noFill/>
                    <a:ln>
                      <a:noFill/>
                    </a:ln>
                  </pic:spPr>
                </pic:pic>
              </a:graphicData>
            </a:graphic>
          </wp:inline>
        </w:drawing>
      </w:r>
    </w:p>
    <w:p w14:paraId="556E1196" w14:textId="77777777" w:rsidR="002560C4" w:rsidRPr="002560C4" w:rsidRDefault="002560C4" w:rsidP="002560C4">
      <w:pPr>
        <w:ind w:firstLine="567"/>
        <w:jc w:val="right"/>
        <w:rPr>
          <w:lang w:eastAsia="en-US"/>
        </w:rPr>
      </w:pPr>
    </w:p>
    <w:p w14:paraId="7AA595DC" w14:textId="77777777" w:rsidR="002560C4" w:rsidRPr="002560C4" w:rsidRDefault="002560C4" w:rsidP="002560C4">
      <w:pPr>
        <w:ind w:firstLine="567"/>
        <w:jc w:val="right"/>
        <w:rPr>
          <w:lang w:eastAsia="en-US"/>
        </w:rPr>
      </w:pPr>
    </w:p>
    <w:p w14:paraId="3D73081E" w14:textId="77777777" w:rsidR="002560C4" w:rsidRPr="002560C4" w:rsidRDefault="002560C4" w:rsidP="002560C4">
      <w:pPr>
        <w:ind w:firstLine="567"/>
        <w:jc w:val="right"/>
        <w:rPr>
          <w:lang w:eastAsia="en-US"/>
        </w:rPr>
      </w:pPr>
    </w:p>
    <w:p w14:paraId="010B2FA8" w14:textId="77777777" w:rsidR="002560C4" w:rsidRPr="002560C4" w:rsidRDefault="002560C4" w:rsidP="002560C4">
      <w:pPr>
        <w:ind w:firstLine="567"/>
        <w:jc w:val="right"/>
        <w:rPr>
          <w:lang w:eastAsia="en-US"/>
        </w:rPr>
      </w:pPr>
    </w:p>
    <w:p w14:paraId="253001D2" w14:textId="0A785683" w:rsidR="002560C4" w:rsidRPr="002560C4" w:rsidRDefault="002560C4" w:rsidP="002560C4">
      <w:pPr>
        <w:jc w:val="right"/>
        <w:rPr>
          <w:lang w:eastAsia="en-US"/>
        </w:rPr>
      </w:pPr>
      <w:r w:rsidRPr="002560C4">
        <w:rPr>
          <w:noProof/>
          <w:lang w:eastAsia="en-US"/>
        </w:rPr>
        <w:lastRenderedPageBreak/>
        <w:drawing>
          <wp:inline distT="0" distB="0" distL="0" distR="0" wp14:anchorId="4CD181C2" wp14:editId="76FB108F">
            <wp:extent cx="9848850" cy="6086475"/>
            <wp:effectExtent l="0" t="0" r="0" b="9525"/>
            <wp:docPr id="1739161514"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9848850" cy="6086475"/>
                    </a:xfrm>
                    <a:prstGeom prst="rect">
                      <a:avLst/>
                    </a:prstGeom>
                    <a:noFill/>
                    <a:ln>
                      <a:noFill/>
                    </a:ln>
                  </pic:spPr>
                </pic:pic>
              </a:graphicData>
            </a:graphic>
          </wp:inline>
        </w:drawing>
      </w:r>
    </w:p>
    <w:p w14:paraId="3DC29B33" w14:textId="77777777" w:rsidR="002560C4" w:rsidRPr="002560C4" w:rsidRDefault="002560C4" w:rsidP="002560C4">
      <w:pPr>
        <w:ind w:firstLine="567"/>
        <w:jc w:val="right"/>
        <w:rPr>
          <w:lang w:eastAsia="en-US"/>
        </w:rPr>
      </w:pPr>
    </w:p>
    <w:p w14:paraId="6DC8C48F" w14:textId="56BF221E" w:rsidR="002560C4" w:rsidRPr="002560C4" w:rsidRDefault="002560C4" w:rsidP="002560C4">
      <w:pPr>
        <w:jc w:val="right"/>
        <w:rPr>
          <w:lang w:eastAsia="en-US"/>
        </w:rPr>
      </w:pPr>
      <w:r w:rsidRPr="002560C4">
        <w:rPr>
          <w:noProof/>
          <w:lang w:eastAsia="en-US"/>
        </w:rPr>
        <w:drawing>
          <wp:inline distT="0" distB="0" distL="0" distR="0" wp14:anchorId="1C6BCAD1" wp14:editId="07ADF6C3">
            <wp:extent cx="9977120" cy="5962650"/>
            <wp:effectExtent l="0" t="0" r="5080" b="0"/>
            <wp:docPr id="14378557"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9977120" cy="5962650"/>
                    </a:xfrm>
                    <a:prstGeom prst="rect">
                      <a:avLst/>
                    </a:prstGeom>
                    <a:noFill/>
                    <a:ln>
                      <a:noFill/>
                    </a:ln>
                  </pic:spPr>
                </pic:pic>
              </a:graphicData>
            </a:graphic>
          </wp:inline>
        </w:drawing>
      </w:r>
    </w:p>
    <w:p w14:paraId="4A299FFA" w14:textId="77777777" w:rsidR="002560C4" w:rsidRPr="002560C4" w:rsidRDefault="002560C4" w:rsidP="002560C4">
      <w:pPr>
        <w:ind w:firstLine="567"/>
        <w:jc w:val="right"/>
        <w:rPr>
          <w:lang w:eastAsia="en-US"/>
        </w:rPr>
      </w:pPr>
    </w:p>
    <w:p w14:paraId="39EB27BE" w14:textId="77777777" w:rsidR="002560C4" w:rsidRPr="002560C4" w:rsidRDefault="002560C4" w:rsidP="002560C4">
      <w:pPr>
        <w:ind w:firstLine="567"/>
        <w:jc w:val="right"/>
        <w:rPr>
          <w:sz w:val="16"/>
          <w:szCs w:val="16"/>
          <w:lang w:eastAsia="en-US"/>
        </w:rPr>
      </w:pPr>
      <w:r w:rsidRPr="002560C4">
        <w:rPr>
          <w:sz w:val="16"/>
          <w:szCs w:val="16"/>
          <w:lang w:eastAsia="en-US"/>
        </w:rPr>
        <w:t>Приложение 4</w:t>
      </w:r>
    </w:p>
    <w:p w14:paraId="0D606969" w14:textId="77777777" w:rsidR="002560C4" w:rsidRPr="002560C4" w:rsidRDefault="002560C4" w:rsidP="002560C4">
      <w:pPr>
        <w:ind w:firstLine="567"/>
        <w:jc w:val="right"/>
        <w:rPr>
          <w:sz w:val="16"/>
          <w:szCs w:val="16"/>
          <w:lang w:eastAsia="en-US"/>
        </w:rPr>
      </w:pPr>
    </w:p>
    <w:p w14:paraId="46B89C43" w14:textId="1DCCCF9C" w:rsidR="002560C4" w:rsidRPr="002560C4" w:rsidRDefault="002560C4" w:rsidP="002560C4">
      <w:pPr>
        <w:jc w:val="right"/>
        <w:rPr>
          <w:lang w:eastAsia="en-US"/>
        </w:rPr>
      </w:pPr>
      <w:r w:rsidRPr="002560C4">
        <w:rPr>
          <w:noProof/>
          <w:lang w:eastAsia="en-US"/>
        </w:rPr>
        <w:drawing>
          <wp:inline distT="0" distB="0" distL="0" distR="0" wp14:anchorId="6E507782" wp14:editId="10DAD275">
            <wp:extent cx="9829800" cy="5629275"/>
            <wp:effectExtent l="0" t="0" r="0" b="9525"/>
            <wp:docPr id="1418350783"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9829800" cy="5629275"/>
                    </a:xfrm>
                    <a:prstGeom prst="rect">
                      <a:avLst/>
                    </a:prstGeom>
                    <a:noFill/>
                    <a:ln>
                      <a:noFill/>
                    </a:ln>
                  </pic:spPr>
                </pic:pic>
              </a:graphicData>
            </a:graphic>
          </wp:inline>
        </w:drawing>
      </w:r>
    </w:p>
    <w:p w14:paraId="334F9C3E" w14:textId="77777777" w:rsidR="002560C4" w:rsidRPr="002560C4" w:rsidRDefault="002560C4" w:rsidP="002560C4">
      <w:pPr>
        <w:jc w:val="right"/>
        <w:rPr>
          <w:lang w:eastAsia="en-US"/>
        </w:rPr>
      </w:pPr>
    </w:p>
    <w:p w14:paraId="1029D191" w14:textId="77777777" w:rsidR="002560C4" w:rsidRPr="002560C4" w:rsidRDefault="002560C4" w:rsidP="002560C4">
      <w:pPr>
        <w:jc w:val="right"/>
        <w:rPr>
          <w:sz w:val="16"/>
          <w:szCs w:val="16"/>
          <w:lang w:eastAsia="en-US"/>
        </w:rPr>
      </w:pPr>
    </w:p>
    <w:p w14:paraId="2F594F64" w14:textId="69C00027" w:rsidR="002560C4" w:rsidRPr="002560C4" w:rsidRDefault="002560C4" w:rsidP="002560C4">
      <w:pPr>
        <w:jc w:val="right"/>
        <w:rPr>
          <w:lang w:eastAsia="en-US"/>
        </w:rPr>
      </w:pPr>
      <w:r w:rsidRPr="002560C4">
        <w:rPr>
          <w:noProof/>
          <w:lang w:eastAsia="en-US"/>
        </w:rPr>
        <w:drawing>
          <wp:inline distT="0" distB="0" distL="0" distR="0" wp14:anchorId="2005B049" wp14:editId="6ED811AA">
            <wp:extent cx="9915525" cy="4876800"/>
            <wp:effectExtent l="0" t="0" r="9525" b="0"/>
            <wp:docPr id="1814396864"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9915525" cy="4876800"/>
                    </a:xfrm>
                    <a:prstGeom prst="rect">
                      <a:avLst/>
                    </a:prstGeom>
                    <a:noFill/>
                    <a:ln>
                      <a:noFill/>
                    </a:ln>
                  </pic:spPr>
                </pic:pic>
              </a:graphicData>
            </a:graphic>
          </wp:inline>
        </w:drawing>
      </w:r>
    </w:p>
    <w:p w14:paraId="10476D26" w14:textId="77777777" w:rsidR="002560C4" w:rsidRPr="002560C4" w:rsidRDefault="002560C4" w:rsidP="002560C4">
      <w:pPr>
        <w:jc w:val="right"/>
        <w:rPr>
          <w:lang w:eastAsia="en-US"/>
        </w:rPr>
      </w:pPr>
    </w:p>
    <w:p w14:paraId="1F32F8AA" w14:textId="77777777" w:rsidR="002560C4" w:rsidRPr="002560C4" w:rsidRDefault="002560C4" w:rsidP="002560C4">
      <w:pPr>
        <w:jc w:val="right"/>
        <w:rPr>
          <w:lang w:eastAsia="en-US"/>
        </w:rPr>
      </w:pPr>
    </w:p>
    <w:p w14:paraId="017A4B88" w14:textId="77777777" w:rsidR="002560C4" w:rsidRPr="002560C4" w:rsidRDefault="002560C4" w:rsidP="002560C4">
      <w:pPr>
        <w:jc w:val="right"/>
        <w:rPr>
          <w:lang w:eastAsia="en-US"/>
        </w:rPr>
      </w:pPr>
    </w:p>
    <w:p w14:paraId="4BB0559B" w14:textId="3C1802BF" w:rsidR="002560C4" w:rsidRPr="002560C4" w:rsidRDefault="002560C4" w:rsidP="002560C4">
      <w:pPr>
        <w:jc w:val="right"/>
        <w:rPr>
          <w:lang w:eastAsia="en-US"/>
        </w:rPr>
      </w:pPr>
      <w:r w:rsidRPr="002560C4">
        <w:rPr>
          <w:noProof/>
          <w:lang w:eastAsia="en-US"/>
        </w:rPr>
        <w:lastRenderedPageBreak/>
        <w:drawing>
          <wp:inline distT="0" distB="0" distL="0" distR="0" wp14:anchorId="1548B651" wp14:editId="04494657">
            <wp:extent cx="9934575" cy="1800225"/>
            <wp:effectExtent l="0" t="0" r="9525" b="9525"/>
            <wp:docPr id="957748817"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9934575" cy="1800225"/>
                    </a:xfrm>
                    <a:prstGeom prst="rect">
                      <a:avLst/>
                    </a:prstGeom>
                    <a:noFill/>
                    <a:ln>
                      <a:noFill/>
                    </a:ln>
                  </pic:spPr>
                </pic:pic>
              </a:graphicData>
            </a:graphic>
          </wp:inline>
        </w:drawing>
      </w:r>
    </w:p>
    <w:p w14:paraId="46D0F3CD" w14:textId="77777777" w:rsidR="002560C4" w:rsidRPr="002560C4" w:rsidRDefault="002560C4" w:rsidP="002560C4">
      <w:pPr>
        <w:jc w:val="right"/>
        <w:rPr>
          <w:lang w:eastAsia="en-US"/>
        </w:rPr>
      </w:pPr>
    </w:p>
    <w:p w14:paraId="5925D244" w14:textId="77777777" w:rsidR="002560C4" w:rsidRPr="002560C4" w:rsidRDefault="002560C4" w:rsidP="002560C4">
      <w:pPr>
        <w:jc w:val="right"/>
        <w:rPr>
          <w:lang w:eastAsia="en-US"/>
        </w:rPr>
      </w:pPr>
    </w:p>
    <w:p w14:paraId="1B006FE5" w14:textId="77777777" w:rsidR="002560C4" w:rsidRPr="002560C4" w:rsidRDefault="002560C4" w:rsidP="002560C4">
      <w:pPr>
        <w:jc w:val="right"/>
        <w:rPr>
          <w:lang w:eastAsia="en-US"/>
        </w:rPr>
      </w:pPr>
    </w:p>
    <w:p w14:paraId="7AD15AF6" w14:textId="77777777" w:rsidR="002560C4" w:rsidRPr="002560C4" w:rsidRDefault="002560C4" w:rsidP="002560C4">
      <w:pPr>
        <w:jc w:val="right"/>
        <w:rPr>
          <w:lang w:eastAsia="en-US"/>
        </w:rPr>
      </w:pPr>
    </w:p>
    <w:p w14:paraId="4C9B871A" w14:textId="77777777" w:rsidR="002560C4" w:rsidRPr="002560C4" w:rsidRDefault="002560C4" w:rsidP="002560C4">
      <w:pPr>
        <w:jc w:val="right"/>
        <w:rPr>
          <w:lang w:eastAsia="en-US"/>
        </w:rPr>
      </w:pPr>
    </w:p>
    <w:p w14:paraId="059AD47A" w14:textId="77777777" w:rsidR="002560C4" w:rsidRPr="002560C4" w:rsidRDefault="002560C4" w:rsidP="002560C4">
      <w:pPr>
        <w:jc w:val="right"/>
        <w:rPr>
          <w:lang w:eastAsia="en-US"/>
        </w:rPr>
      </w:pPr>
    </w:p>
    <w:p w14:paraId="1FD6129B" w14:textId="77777777" w:rsidR="002560C4" w:rsidRPr="002560C4" w:rsidRDefault="002560C4" w:rsidP="002560C4">
      <w:pPr>
        <w:jc w:val="right"/>
        <w:rPr>
          <w:lang w:eastAsia="en-US"/>
        </w:rPr>
      </w:pPr>
    </w:p>
    <w:p w14:paraId="72948651" w14:textId="77777777" w:rsidR="002560C4" w:rsidRPr="002560C4" w:rsidRDefault="002560C4" w:rsidP="002560C4">
      <w:pPr>
        <w:jc w:val="right"/>
        <w:rPr>
          <w:lang w:eastAsia="en-US"/>
        </w:rPr>
      </w:pPr>
    </w:p>
    <w:p w14:paraId="46F1D29A" w14:textId="77777777" w:rsidR="002560C4" w:rsidRPr="002560C4" w:rsidRDefault="002560C4" w:rsidP="002560C4">
      <w:pPr>
        <w:jc w:val="right"/>
        <w:rPr>
          <w:lang w:eastAsia="en-US"/>
        </w:rPr>
      </w:pPr>
    </w:p>
    <w:p w14:paraId="46293D7B" w14:textId="77777777" w:rsidR="002560C4" w:rsidRPr="002560C4" w:rsidRDefault="002560C4" w:rsidP="002560C4">
      <w:pPr>
        <w:jc w:val="right"/>
        <w:rPr>
          <w:lang w:eastAsia="en-US"/>
        </w:rPr>
      </w:pPr>
    </w:p>
    <w:p w14:paraId="372861DD" w14:textId="77777777" w:rsidR="002560C4" w:rsidRPr="002560C4" w:rsidRDefault="002560C4" w:rsidP="002560C4">
      <w:pPr>
        <w:jc w:val="right"/>
        <w:rPr>
          <w:lang w:eastAsia="en-US"/>
        </w:rPr>
      </w:pPr>
    </w:p>
    <w:p w14:paraId="233F2E62" w14:textId="77777777" w:rsidR="002560C4" w:rsidRPr="002560C4" w:rsidRDefault="002560C4" w:rsidP="002560C4">
      <w:pPr>
        <w:jc w:val="right"/>
        <w:rPr>
          <w:lang w:eastAsia="en-US"/>
        </w:rPr>
      </w:pPr>
    </w:p>
    <w:p w14:paraId="49E329F0" w14:textId="77777777" w:rsidR="002560C4" w:rsidRPr="002560C4" w:rsidRDefault="002560C4" w:rsidP="002560C4">
      <w:pPr>
        <w:jc w:val="right"/>
        <w:rPr>
          <w:lang w:eastAsia="en-US"/>
        </w:rPr>
      </w:pPr>
    </w:p>
    <w:p w14:paraId="2ACCA8D7" w14:textId="77777777" w:rsidR="002560C4" w:rsidRPr="002560C4" w:rsidRDefault="002560C4" w:rsidP="002560C4">
      <w:pPr>
        <w:jc w:val="right"/>
        <w:rPr>
          <w:lang w:eastAsia="en-US"/>
        </w:rPr>
      </w:pPr>
    </w:p>
    <w:p w14:paraId="087612FB" w14:textId="77777777" w:rsidR="002560C4" w:rsidRPr="002560C4" w:rsidRDefault="002560C4" w:rsidP="002560C4">
      <w:pPr>
        <w:jc w:val="right"/>
        <w:rPr>
          <w:lang w:eastAsia="en-US"/>
        </w:rPr>
      </w:pPr>
    </w:p>
    <w:p w14:paraId="34C2D69D" w14:textId="77777777" w:rsidR="002560C4" w:rsidRPr="002560C4" w:rsidRDefault="002560C4" w:rsidP="002560C4">
      <w:pPr>
        <w:jc w:val="right"/>
        <w:rPr>
          <w:lang w:eastAsia="en-US"/>
        </w:rPr>
      </w:pPr>
    </w:p>
    <w:p w14:paraId="31B01E0D" w14:textId="77777777" w:rsidR="002560C4" w:rsidRPr="002560C4" w:rsidRDefault="002560C4" w:rsidP="002560C4">
      <w:pPr>
        <w:jc w:val="right"/>
        <w:rPr>
          <w:lang w:eastAsia="en-US"/>
        </w:rPr>
      </w:pPr>
    </w:p>
    <w:p w14:paraId="4C7DAA78" w14:textId="77777777" w:rsidR="002560C4" w:rsidRPr="002560C4" w:rsidRDefault="002560C4" w:rsidP="002560C4">
      <w:pPr>
        <w:jc w:val="right"/>
        <w:rPr>
          <w:lang w:eastAsia="en-US"/>
        </w:rPr>
      </w:pPr>
    </w:p>
    <w:p w14:paraId="0C019DF4" w14:textId="77777777" w:rsidR="002560C4" w:rsidRPr="002560C4" w:rsidRDefault="002560C4" w:rsidP="002560C4">
      <w:pPr>
        <w:jc w:val="right"/>
        <w:rPr>
          <w:lang w:eastAsia="en-US"/>
        </w:rPr>
      </w:pPr>
    </w:p>
    <w:p w14:paraId="351563BF" w14:textId="77777777" w:rsidR="002560C4" w:rsidRPr="002560C4" w:rsidRDefault="002560C4" w:rsidP="002560C4">
      <w:pPr>
        <w:jc w:val="right"/>
        <w:rPr>
          <w:lang w:eastAsia="en-US"/>
        </w:rPr>
      </w:pPr>
    </w:p>
    <w:p w14:paraId="10A06284" w14:textId="77777777" w:rsidR="002560C4" w:rsidRPr="002560C4" w:rsidRDefault="002560C4" w:rsidP="002560C4">
      <w:pPr>
        <w:jc w:val="right"/>
        <w:rPr>
          <w:lang w:eastAsia="en-US"/>
        </w:rPr>
      </w:pPr>
    </w:p>
    <w:p w14:paraId="0A1C39C5" w14:textId="77777777" w:rsidR="002560C4" w:rsidRDefault="002560C4" w:rsidP="002560C4">
      <w:pPr>
        <w:jc w:val="right"/>
        <w:rPr>
          <w:lang w:eastAsia="en-US"/>
        </w:rPr>
        <w:sectPr w:rsidR="002560C4" w:rsidSect="002560C4">
          <w:pgSz w:w="16838" w:h="11906" w:orient="landscape" w:code="9"/>
          <w:pgMar w:top="1134" w:right="1135" w:bottom="851" w:left="709" w:header="709" w:footer="709" w:gutter="0"/>
          <w:cols w:space="708"/>
          <w:titlePg/>
          <w:docGrid w:linePitch="360"/>
        </w:sectPr>
      </w:pPr>
    </w:p>
    <w:p w14:paraId="73F02A68" w14:textId="77777777" w:rsidR="002560C4" w:rsidRPr="002560C4" w:rsidRDefault="002560C4" w:rsidP="002560C4">
      <w:pPr>
        <w:jc w:val="right"/>
        <w:rPr>
          <w:lang w:eastAsia="en-US"/>
        </w:rPr>
      </w:pPr>
    </w:p>
    <w:p w14:paraId="5F97CA6C" w14:textId="77777777" w:rsidR="002560C4" w:rsidRPr="002560C4" w:rsidRDefault="002560C4" w:rsidP="002560C4">
      <w:pPr>
        <w:jc w:val="right"/>
        <w:rPr>
          <w:sz w:val="16"/>
          <w:szCs w:val="16"/>
          <w:lang w:eastAsia="en-US"/>
        </w:rPr>
      </w:pPr>
      <w:r w:rsidRPr="002560C4">
        <w:rPr>
          <w:sz w:val="16"/>
          <w:szCs w:val="16"/>
          <w:lang w:eastAsia="en-US"/>
        </w:rPr>
        <w:t>Приложение 5</w:t>
      </w:r>
    </w:p>
    <w:p w14:paraId="5D3D67C6" w14:textId="77777777" w:rsidR="002560C4" w:rsidRPr="002560C4" w:rsidRDefault="002560C4" w:rsidP="002560C4">
      <w:pPr>
        <w:jc w:val="right"/>
        <w:rPr>
          <w:sz w:val="16"/>
          <w:szCs w:val="16"/>
          <w:lang w:eastAsia="en-US"/>
        </w:rPr>
      </w:pPr>
    </w:p>
    <w:p w14:paraId="17C30F44" w14:textId="41C4F99D" w:rsidR="002560C4" w:rsidRPr="002560C4" w:rsidRDefault="002560C4" w:rsidP="002560C4">
      <w:pPr>
        <w:jc w:val="right"/>
        <w:rPr>
          <w:lang w:eastAsia="en-US"/>
        </w:rPr>
      </w:pPr>
      <w:r w:rsidRPr="002560C4">
        <w:rPr>
          <w:noProof/>
          <w:lang w:eastAsia="en-US"/>
        </w:rPr>
        <w:drawing>
          <wp:inline distT="0" distB="0" distL="0" distR="0" wp14:anchorId="2186F414" wp14:editId="6142BFB3">
            <wp:extent cx="9653270" cy="4695825"/>
            <wp:effectExtent l="0" t="0" r="5080" b="9525"/>
            <wp:docPr id="11749805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9653270" cy="4695825"/>
                    </a:xfrm>
                    <a:prstGeom prst="rect">
                      <a:avLst/>
                    </a:prstGeom>
                    <a:noFill/>
                    <a:ln>
                      <a:noFill/>
                    </a:ln>
                  </pic:spPr>
                </pic:pic>
              </a:graphicData>
            </a:graphic>
          </wp:inline>
        </w:drawing>
      </w:r>
    </w:p>
    <w:p w14:paraId="312D729B" w14:textId="77777777" w:rsidR="002560C4" w:rsidRPr="002560C4" w:rsidRDefault="002560C4" w:rsidP="002560C4">
      <w:pPr>
        <w:jc w:val="right"/>
        <w:rPr>
          <w:lang w:eastAsia="en-US"/>
        </w:rPr>
      </w:pPr>
    </w:p>
    <w:p w14:paraId="3792620D" w14:textId="5308C52D" w:rsidR="002560C4" w:rsidRPr="002560C4" w:rsidRDefault="002560C4" w:rsidP="002560C4">
      <w:pPr>
        <w:jc w:val="right"/>
        <w:rPr>
          <w:lang w:eastAsia="en-US"/>
        </w:rPr>
      </w:pPr>
      <w:r w:rsidRPr="002560C4">
        <w:rPr>
          <w:noProof/>
          <w:lang w:eastAsia="en-US"/>
        </w:rPr>
        <w:lastRenderedPageBreak/>
        <w:drawing>
          <wp:inline distT="0" distB="0" distL="0" distR="0" wp14:anchorId="514E7503" wp14:editId="4E9D1531">
            <wp:extent cx="9867900" cy="5067300"/>
            <wp:effectExtent l="0" t="0" r="0" b="0"/>
            <wp:docPr id="267529903"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9867900" cy="5067300"/>
                    </a:xfrm>
                    <a:prstGeom prst="rect">
                      <a:avLst/>
                    </a:prstGeom>
                    <a:noFill/>
                    <a:ln>
                      <a:noFill/>
                    </a:ln>
                  </pic:spPr>
                </pic:pic>
              </a:graphicData>
            </a:graphic>
          </wp:inline>
        </w:drawing>
      </w:r>
    </w:p>
    <w:p w14:paraId="05C859FA" w14:textId="77777777" w:rsidR="002560C4" w:rsidRPr="002560C4" w:rsidRDefault="002560C4" w:rsidP="002560C4">
      <w:pPr>
        <w:jc w:val="right"/>
        <w:rPr>
          <w:lang w:eastAsia="en-US"/>
        </w:rPr>
      </w:pPr>
    </w:p>
    <w:p w14:paraId="373C3657" w14:textId="77777777" w:rsidR="002560C4" w:rsidRDefault="002560C4" w:rsidP="002560C4">
      <w:pPr>
        <w:jc w:val="right"/>
        <w:rPr>
          <w:lang w:eastAsia="en-US"/>
        </w:rPr>
        <w:sectPr w:rsidR="002560C4" w:rsidSect="002560C4">
          <w:pgSz w:w="16838" w:h="11906" w:orient="landscape" w:code="9"/>
          <w:pgMar w:top="1134" w:right="1135" w:bottom="851" w:left="709" w:header="709" w:footer="709" w:gutter="0"/>
          <w:cols w:space="708"/>
          <w:titlePg/>
          <w:docGrid w:linePitch="360"/>
        </w:sectPr>
      </w:pPr>
      <w:r w:rsidRPr="002560C4">
        <w:rPr>
          <w:noProof/>
          <w:lang w:eastAsia="en-US"/>
        </w:rPr>
        <w:lastRenderedPageBreak/>
        <w:drawing>
          <wp:inline distT="0" distB="0" distL="0" distR="0" wp14:anchorId="49EBD473" wp14:editId="1E0226CD">
            <wp:extent cx="9915525" cy="6372225"/>
            <wp:effectExtent l="0" t="0" r="9525" b="9525"/>
            <wp:docPr id="1003942225"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9915525" cy="6372225"/>
                    </a:xfrm>
                    <a:prstGeom prst="rect">
                      <a:avLst/>
                    </a:prstGeom>
                    <a:noFill/>
                    <a:ln>
                      <a:noFill/>
                    </a:ln>
                  </pic:spPr>
                </pic:pic>
              </a:graphicData>
            </a:graphic>
          </wp:inline>
        </w:drawing>
      </w:r>
    </w:p>
    <w:p w14:paraId="723089B5" w14:textId="010C50C2" w:rsidR="002560C4" w:rsidRPr="002560C4" w:rsidRDefault="002560C4" w:rsidP="002560C4">
      <w:pPr>
        <w:jc w:val="right"/>
        <w:rPr>
          <w:lang w:eastAsia="en-US"/>
        </w:rPr>
      </w:pPr>
    </w:p>
    <w:p w14:paraId="4B1FE64E" w14:textId="77777777" w:rsidR="002560C4" w:rsidRPr="002560C4" w:rsidRDefault="002560C4" w:rsidP="002560C4">
      <w:pPr>
        <w:jc w:val="right"/>
        <w:rPr>
          <w:lang w:eastAsia="en-US"/>
        </w:rPr>
      </w:pPr>
    </w:p>
    <w:p w14:paraId="21D31A6D" w14:textId="77777777" w:rsidR="002560C4" w:rsidRPr="002560C4" w:rsidRDefault="002560C4" w:rsidP="002560C4">
      <w:pPr>
        <w:jc w:val="right"/>
        <w:rPr>
          <w:sz w:val="16"/>
          <w:szCs w:val="16"/>
          <w:lang w:eastAsia="en-US"/>
        </w:rPr>
      </w:pPr>
      <w:r w:rsidRPr="002560C4">
        <w:rPr>
          <w:sz w:val="16"/>
          <w:szCs w:val="16"/>
          <w:lang w:eastAsia="en-US"/>
        </w:rPr>
        <w:t>Приложение 6</w:t>
      </w:r>
    </w:p>
    <w:p w14:paraId="3AA98424" w14:textId="77777777" w:rsidR="002560C4" w:rsidRPr="002560C4" w:rsidRDefault="002560C4" w:rsidP="002560C4">
      <w:pPr>
        <w:jc w:val="right"/>
        <w:rPr>
          <w:sz w:val="16"/>
          <w:szCs w:val="16"/>
          <w:lang w:eastAsia="en-US"/>
        </w:rPr>
      </w:pPr>
    </w:p>
    <w:p w14:paraId="143F29EE" w14:textId="53708570" w:rsidR="002560C4" w:rsidRPr="002560C4" w:rsidRDefault="002560C4" w:rsidP="002560C4">
      <w:pPr>
        <w:jc w:val="right"/>
        <w:rPr>
          <w:lang w:eastAsia="en-US"/>
        </w:rPr>
      </w:pPr>
      <w:r w:rsidRPr="002560C4">
        <w:rPr>
          <w:noProof/>
          <w:lang w:eastAsia="en-US"/>
        </w:rPr>
        <w:drawing>
          <wp:inline distT="0" distB="0" distL="0" distR="0" wp14:anchorId="774209E1" wp14:editId="0D58208F">
            <wp:extent cx="10029825" cy="5286375"/>
            <wp:effectExtent l="0" t="0" r="9525" b="9525"/>
            <wp:docPr id="1488756197"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0029825" cy="5286375"/>
                    </a:xfrm>
                    <a:prstGeom prst="rect">
                      <a:avLst/>
                    </a:prstGeom>
                    <a:noFill/>
                    <a:ln>
                      <a:noFill/>
                    </a:ln>
                  </pic:spPr>
                </pic:pic>
              </a:graphicData>
            </a:graphic>
          </wp:inline>
        </w:drawing>
      </w:r>
    </w:p>
    <w:p w14:paraId="56384290" w14:textId="77777777" w:rsidR="002560C4" w:rsidRPr="002560C4" w:rsidRDefault="002560C4" w:rsidP="002560C4">
      <w:pPr>
        <w:jc w:val="right"/>
        <w:rPr>
          <w:lang w:eastAsia="en-US"/>
        </w:rPr>
      </w:pPr>
    </w:p>
    <w:p w14:paraId="475E6381" w14:textId="468D5EC9" w:rsidR="002560C4" w:rsidRPr="002560C4" w:rsidRDefault="002560C4" w:rsidP="002560C4">
      <w:pPr>
        <w:jc w:val="right"/>
        <w:rPr>
          <w:lang w:eastAsia="en-US"/>
        </w:rPr>
      </w:pPr>
      <w:r w:rsidRPr="002560C4">
        <w:rPr>
          <w:noProof/>
          <w:lang w:eastAsia="en-US"/>
        </w:rPr>
        <w:lastRenderedPageBreak/>
        <w:drawing>
          <wp:inline distT="0" distB="0" distL="0" distR="0" wp14:anchorId="3B81EF3B" wp14:editId="55A92E28">
            <wp:extent cx="9829800" cy="4743450"/>
            <wp:effectExtent l="0" t="0" r="0" b="0"/>
            <wp:docPr id="457856876"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9829800" cy="4743450"/>
                    </a:xfrm>
                    <a:prstGeom prst="rect">
                      <a:avLst/>
                    </a:prstGeom>
                    <a:noFill/>
                    <a:ln>
                      <a:noFill/>
                    </a:ln>
                  </pic:spPr>
                </pic:pic>
              </a:graphicData>
            </a:graphic>
          </wp:inline>
        </w:drawing>
      </w:r>
    </w:p>
    <w:p w14:paraId="0B1C39DD" w14:textId="77777777" w:rsidR="002560C4" w:rsidRPr="002560C4" w:rsidRDefault="002560C4" w:rsidP="002560C4">
      <w:pPr>
        <w:jc w:val="right"/>
        <w:rPr>
          <w:lang w:eastAsia="en-US"/>
        </w:rPr>
      </w:pPr>
    </w:p>
    <w:p w14:paraId="54E47946" w14:textId="77777777" w:rsidR="002560C4" w:rsidRPr="002560C4" w:rsidRDefault="002560C4" w:rsidP="002560C4">
      <w:pPr>
        <w:jc w:val="right"/>
        <w:rPr>
          <w:lang w:eastAsia="en-US"/>
        </w:rPr>
      </w:pPr>
    </w:p>
    <w:p w14:paraId="5C0D4FCA" w14:textId="77777777" w:rsidR="002560C4" w:rsidRPr="002560C4" w:rsidRDefault="002560C4" w:rsidP="002560C4">
      <w:pPr>
        <w:jc w:val="right"/>
        <w:rPr>
          <w:lang w:eastAsia="en-US"/>
        </w:rPr>
      </w:pPr>
    </w:p>
    <w:p w14:paraId="05BADEAA" w14:textId="2BA25828" w:rsidR="002560C4" w:rsidRPr="002560C4" w:rsidRDefault="002560C4" w:rsidP="002560C4">
      <w:pPr>
        <w:jc w:val="right"/>
        <w:rPr>
          <w:lang w:eastAsia="en-US"/>
        </w:rPr>
      </w:pPr>
      <w:r w:rsidRPr="002560C4">
        <w:rPr>
          <w:noProof/>
          <w:lang w:eastAsia="en-US"/>
        </w:rPr>
        <w:lastRenderedPageBreak/>
        <w:drawing>
          <wp:inline distT="0" distB="0" distL="0" distR="0" wp14:anchorId="02C372E5" wp14:editId="08CF7711">
            <wp:extent cx="9424670" cy="3019425"/>
            <wp:effectExtent l="0" t="0" r="5080" b="9525"/>
            <wp:docPr id="1367310401"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9424670" cy="3019425"/>
                    </a:xfrm>
                    <a:prstGeom prst="rect">
                      <a:avLst/>
                    </a:prstGeom>
                    <a:noFill/>
                    <a:ln>
                      <a:noFill/>
                    </a:ln>
                  </pic:spPr>
                </pic:pic>
              </a:graphicData>
            </a:graphic>
          </wp:inline>
        </w:drawing>
      </w:r>
    </w:p>
    <w:p w14:paraId="6CFCD0E9" w14:textId="77777777" w:rsidR="002560C4" w:rsidRPr="002560C4" w:rsidRDefault="002560C4" w:rsidP="002560C4">
      <w:pPr>
        <w:jc w:val="right"/>
        <w:rPr>
          <w:lang w:eastAsia="en-US"/>
        </w:rPr>
      </w:pPr>
    </w:p>
    <w:p w14:paraId="39E75A7B" w14:textId="77777777" w:rsidR="002560C4" w:rsidRPr="002560C4" w:rsidRDefault="002560C4" w:rsidP="002560C4">
      <w:pPr>
        <w:jc w:val="right"/>
        <w:rPr>
          <w:lang w:eastAsia="en-US"/>
        </w:rPr>
      </w:pPr>
    </w:p>
    <w:p w14:paraId="7B86E072" w14:textId="77777777" w:rsidR="002560C4" w:rsidRPr="002560C4" w:rsidRDefault="002560C4" w:rsidP="002560C4">
      <w:pPr>
        <w:jc w:val="right"/>
        <w:rPr>
          <w:lang w:eastAsia="en-US"/>
        </w:rPr>
      </w:pPr>
    </w:p>
    <w:p w14:paraId="005D655C" w14:textId="77777777" w:rsidR="002560C4" w:rsidRPr="002560C4" w:rsidRDefault="002560C4" w:rsidP="002560C4">
      <w:pPr>
        <w:jc w:val="right"/>
        <w:rPr>
          <w:lang w:eastAsia="en-US"/>
        </w:rPr>
      </w:pPr>
    </w:p>
    <w:p w14:paraId="1A063C49" w14:textId="77777777" w:rsidR="002560C4" w:rsidRPr="002560C4" w:rsidRDefault="002560C4" w:rsidP="002560C4">
      <w:pPr>
        <w:jc w:val="right"/>
        <w:rPr>
          <w:lang w:eastAsia="en-US"/>
        </w:rPr>
      </w:pPr>
    </w:p>
    <w:p w14:paraId="7C438965" w14:textId="77777777" w:rsidR="002560C4" w:rsidRPr="002560C4" w:rsidRDefault="002560C4" w:rsidP="002560C4">
      <w:pPr>
        <w:jc w:val="right"/>
        <w:rPr>
          <w:lang w:eastAsia="en-US"/>
        </w:rPr>
      </w:pPr>
    </w:p>
    <w:p w14:paraId="45FADDD6" w14:textId="77777777" w:rsidR="002560C4" w:rsidRPr="002560C4" w:rsidRDefault="002560C4" w:rsidP="002560C4">
      <w:pPr>
        <w:jc w:val="right"/>
        <w:rPr>
          <w:lang w:eastAsia="en-US"/>
        </w:rPr>
      </w:pPr>
    </w:p>
    <w:p w14:paraId="441D273E" w14:textId="77777777" w:rsidR="002560C4" w:rsidRPr="002560C4" w:rsidRDefault="002560C4" w:rsidP="002560C4">
      <w:pPr>
        <w:jc w:val="right"/>
        <w:rPr>
          <w:lang w:eastAsia="en-US"/>
        </w:rPr>
      </w:pPr>
    </w:p>
    <w:p w14:paraId="2D7760D2" w14:textId="77777777" w:rsidR="002560C4" w:rsidRPr="002560C4" w:rsidRDefault="002560C4" w:rsidP="002560C4">
      <w:pPr>
        <w:jc w:val="right"/>
        <w:rPr>
          <w:lang w:eastAsia="en-US"/>
        </w:rPr>
      </w:pPr>
    </w:p>
    <w:p w14:paraId="57CA3653" w14:textId="77777777" w:rsidR="002560C4" w:rsidRPr="002560C4" w:rsidRDefault="002560C4" w:rsidP="002560C4">
      <w:pPr>
        <w:jc w:val="right"/>
        <w:rPr>
          <w:lang w:eastAsia="en-US"/>
        </w:rPr>
      </w:pPr>
    </w:p>
    <w:p w14:paraId="0392E66C" w14:textId="77777777" w:rsidR="002560C4" w:rsidRPr="002560C4" w:rsidRDefault="002560C4" w:rsidP="002560C4">
      <w:pPr>
        <w:jc w:val="right"/>
        <w:rPr>
          <w:lang w:eastAsia="en-US"/>
        </w:rPr>
      </w:pPr>
    </w:p>
    <w:p w14:paraId="359E6FA9" w14:textId="77777777" w:rsidR="002560C4" w:rsidRPr="002560C4" w:rsidRDefault="002560C4" w:rsidP="002560C4">
      <w:pPr>
        <w:jc w:val="right"/>
        <w:rPr>
          <w:lang w:eastAsia="en-US"/>
        </w:rPr>
      </w:pPr>
    </w:p>
    <w:p w14:paraId="1A2E899A" w14:textId="77777777" w:rsidR="002560C4" w:rsidRPr="002560C4" w:rsidRDefault="002560C4" w:rsidP="002560C4">
      <w:pPr>
        <w:jc w:val="right"/>
        <w:rPr>
          <w:lang w:eastAsia="en-US"/>
        </w:rPr>
      </w:pPr>
    </w:p>
    <w:p w14:paraId="06619F4F" w14:textId="77777777" w:rsidR="002560C4" w:rsidRPr="002560C4" w:rsidRDefault="002560C4" w:rsidP="002560C4">
      <w:pPr>
        <w:jc w:val="right"/>
        <w:rPr>
          <w:lang w:eastAsia="en-US"/>
        </w:rPr>
      </w:pPr>
    </w:p>
    <w:p w14:paraId="6A293C50" w14:textId="77777777" w:rsidR="002560C4" w:rsidRPr="002560C4" w:rsidRDefault="002560C4" w:rsidP="002560C4">
      <w:pPr>
        <w:jc w:val="right"/>
        <w:rPr>
          <w:lang w:eastAsia="en-US"/>
        </w:rPr>
      </w:pPr>
    </w:p>
    <w:p w14:paraId="1A17831F" w14:textId="77777777" w:rsidR="002560C4" w:rsidRDefault="002560C4" w:rsidP="002560C4">
      <w:pPr>
        <w:jc w:val="right"/>
        <w:rPr>
          <w:lang w:eastAsia="en-US"/>
        </w:rPr>
        <w:sectPr w:rsidR="002560C4" w:rsidSect="002560C4">
          <w:pgSz w:w="16838" w:h="11906" w:orient="landscape" w:code="9"/>
          <w:pgMar w:top="1134" w:right="1135" w:bottom="851" w:left="709" w:header="709" w:footer="709" w:gutter="0"/>
          <w:cols w:space="708"/>
          <w:titlePg/>
          <w:docGrid w:linePitch="360"/>
        </w:sectPr>
      </w:pPr>
    </w:p>
    <w:p w14:paraId="4AFBC61E" w14:textId="77777777" w:rsidR="002560C4" w:rsidRPr="002560C4" w:rsidRDefault="002560C4" w:rsidP="002560C4">
      <w:pPr>
        <w:jc w:val="right"/>
        <w:rPr>
          <w:lang w:eastAsia="en-US"/>
        </w:rPr>
      </w:pPr>
    </w:p>
    <w:p w14:paraId="37EC4CCF" w14:textId="77777777" w:rsidR="002560C4" w:rsidRPr="002560C4" w:rsidRDefault="002560C4" w:rsidP="002560C4">
      <w:pPr>
        <w:jc w:val="right"/>
        <w:rPr>
          <w:sz w:val="16"/>
          <w:szCs w:val="16"/>
          <w:lang w:eastAsia="en-US"/>
        </w:rPr>
      </w:pPr>
      <w:r w:rsidRPr="002560C4">
        <w:rPr>
          <w:sz w:val="16"/>
          <w:szCs w:val="16"/>
          <w:lang w:eastAsia="en-US"/>
        </w:rPr>
        <w:t>Приложение 7</w:t>
      </w:r>
    </w:p>
    <w:p w14:paraId="7F4B67DA" w14:textId="77777777" w:rsidR="002560C4" w:rsidRPr="002560C4" w:rsidRDefault="002560C4" w:rsidP="002560C4">
      <w:pPr>
        <w:jc w:val="right"/>
        <w:rPr>
          <w:sz w:val="16"/>
          <w:szCs w:val="16"/>
          <w:lang w:eastAsia="en-US"/>
        </w:rPr>
      </w:pPr>
    </w:p>
    <w:p w14:paraId="0ADC216A" w14:textId="74DB7BC7" w:rsidR="002560C4" w:rsidRPr="002560C4" w:rsidRDefault="002560C4" w:rsidP="002560C4">
      <w:pPr>
        <w:jc w:val="right"/>
        <w:rPr>
          <w:lang w:eastAsia="en-US"/>
        </w:rPr>
      </w:pPr>
      <w:r w:rsidRPr="002560C4">
        <w:rPr>
          <w:noProof/>
          <w:lang w:eastAsia="en-US"/>
        </w:rPr>
        <w:drawing>
          <wp:inline distT="0" distB="0" distL="0" distR="0" wp14:anchorId="1F1B611C" wp14:editId="005897C8">
            <wp:extent cx="9991725" cy="5657850"/>
            <wp:effectExtent l="0" t="0" r="9525" b="0"/>
            <wp:docPr id="855647853"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9991725" cy="5657850"/>
                    </a:xfrm>
                    <a:prstGeom prst="rect">
                      <a:avLst/>
                    </a:prstGeom>
                    <a:noFill/>
                    <a:ln>
                      <a:noFill/>
                    </a:ln>
                  </pic:spPr>
                </pic:pic>
              </a:graphicData>
            </a:graphic>
          </wp:inline>
        </w:drawing>
      </w:r>
    </w:p>
    <w:p w14:paraId="39FAA5DE" w14:textId="77777777" w:rsidR="002560C4" w:rsidRPr="002560C4" w:rsidRDefault="002560C4" w:rsidP="002560C4">
      <w:pPr>
        <w:jc w:val="right"/>
        <w:rPr>
          <w:lang w:eastAsia="en-US"/>
        </w:rPr>
      </w:pPr>
    </w:p>
    <w:p w14:paraId="5FB9FEA1" w14:textId="5BE87FE7" w:rsidR="002560C4" w:rsidRPr="002560C4" w:rsidRDefault="002560C4" w:rsidP="002560C4">
      <w:pPr>
        <w:jc w:val="right"/>
        <w:rPr>
          <w:lang w:eastAsia="en-US"/>
        </w:rPr>
      </w:pPr>
      <w:r w:rsidRPr="002560C4">
        <w:rPr>
          <w:noProof/>
          <w:lang w:eastAsia="en-US"/>
        </w:rPr>
        <w:drawing>
          <wp:inline distT="0" distB="0" distL="0" distR="0" wp14:anchorId="78691F33" wp14:editId="43D3FDD1">
            <wp:extent cx="9772650" cy="5381625"/>
            <wp:effectExtent l="0" t="0" r="0" b="9525"/>
            <wp:docPr id="69421510"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9772650" cy="5381625"/>
                    </a:xfrm>
                    <a:prstGeom prst="rect">
                      <a:avLst/>
                    </a:prstGeom>
                    <a:noFill/>
                    <a:ln>
                      <a:noFill/>
                    </a:ln>
                  </pic:spPr>
                </pic:pic>
              </a:graphicData>
            </a:graphic>
          </wp:inline>
        </w:drawing>
      </w:r>
    </w:p>
    <w:p w14:paraId="7D6A3D2D" w14:textId="77777777" w:rsidR="002560C4" w:rsidRPr="002560C4" w:rsidRDefault="002560C4" w:rsidP="002560C4">
      <w:pPr>
        <w:jc w:val="right"/>
        <w:rPr>
          <w:lang w:eastAsia="en-US"/>
        </w:rPr>
      </w:pPr>
    </w:p>
    <w:p w14:paraId="6FB9ED9E" w14:textId="77777777" w:rsidR="002560C4" w:rsidRPr="002560C4" w:rsidRDefault="002560C4" w:rsidP="002560C4">
      <w:pPr>
        <w:jc w:val="right"/>
        <w:rPr>
          <w:lang w:eastAsia="en-US"/>
        </w:rPr>
      </w:pPr>
    </w:p>
    <w:p w14:paraId="4ADDB36B" w14:textId="77777777" w:rsidR="002560C4" w:rsidRPr="002560C4" w:rsidRDefault="002560C4" w:rsidP="002560C4">
      <w:pPr>
        <w:jc w:val="right"/>
        <w:rPr>
          <w:lang w:eastAsia="en-US"/>
        </w:rPr>
      </w:pPr>
    </w:p>
    <w:p w14:paraId="3638F4CD" w14:textId="77777777" w:rsidR="002560C4" w:rsidRPr="002560C4" w:rsidRDefault="002560C4" w:rsidP="002560C4">
      <w:pPr>
        <w:jc w:val="right"/>
        <w:rPr>
          <w:sz w:val="16"/>
          <w:szCs w:val="16"/>
          <w:lang w:eastAsia="en-US"/>
        </w:rPr>
      </w:pPr>
    </w:p>
    <w:p w14:paraId="421429A6" w14:textId="52B8E7C5" w:rsidR="002560C4" w:rsidRPr="002560C4" w:rsidRDefault="002560C4" w:rsidP="002560C4">
      <w:pPr>
        <w:jc w:val="right"/>
        <w:rPr>
          <w:lang w:eastAsia="en-US"/>
        </w:rPr>
      </w:pPr>
      <w:r w:rsidRPr="002560C4">
        <w:rPr>
          <w:noProof/>
          <w:lang w:eastAsia="en-US"/>
        </w:rPr>
        <w:lastRenderedPageBreak/>
        <w:drawing>
          <wp:inline distT="0" distB="0" distL="0" distR="0" wp14:anchorId="73DEE8ED" wp14:editId="78275D50">
            <wp:extent cx="9815195" cy="5029200"/>
            <wp:effectExtent l="0" t="0" r="0" b="0"/>
            <wp:docPr id="2117925515"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9815195" cy="5029200"/>
                    </a:xfrm>
                    <a:prstGeom prst="rect">
                      <a:avLst/>
                    </a:prstGeom>
                    <a:noFill/>
                    <a:ln>
                      <a:noFill/>
                    </a:ln>
                  </pic:spPr>
                </pic:pic>
              </a:graphicData>
            </a:graphic>
          </wp:inline>
        </w:drawing>
      </w:r>
    </w:p>
    <w:p w14:paraId="1A8EA298" w14:textId="77777777" w:rsidR="002560C4" w:rsidRPr="002560C4" w:rsidRDefault="002560C4" w:rsidP="002560C4">
      <w:pPr>
        <w:jc w:val="right"/>
        <w:rPr>
          <w:lang w:eastAsia="en-US"/>
        </w:rPr>
      </w:pPr>
    </w:p>
    <w:p w14:paraId="6D005A29" w14:textId="77777777" w:rsidR="002560C4" w:rsidRPr="002560C4" w:rsidRDefault="002560C4" w:rsidP="002560C4">
      <w:pPr>
        <w:jc w:val="right"/>
        <w:rPr>
          <w:lang w:eastAsia="en-US"/>
        </w:rPr>
      </w:pPr>
    </w:p>
    <w:p w14:paraId="418FD8E5" w14:textId="77777777" w:rsidR="002560C4" w:rsidRPr="002560C4" w:rsidRDefault="002560C4" w:rsidP="002560C4">
      <w:pPr>
        <w:jc w:val="right"/>
        <w:rPr>
          <w:lang w:eastAsia="en-US"/>
        </w:rPr>
      </w:pPr>
    </w:p>
    <w:p w14:paraId="4680A8BA" w14:textId="3536DD47" w:rsidR="002560C4" w:rsidRPr="002560C4" w:rsidRDefault="002560C4" w:rsidP="002560C4">
      <w:pPr>
        <w:jc w:val="right"/>
        <w:rPr>
          <w:lang w:eastAsia="en-US"/>
        </w:rPr>
      </w:pPr>
      <w:r w:rsidRPr="002560C4">
        <w:rPr>
          <w:noProof/>
          <w:lang w:eastAsia="en-US"/>
        </w:rPr>
        <w:lastRenderedPageBreak/>
        <w:drawing>
          <wp:inline distT="0" distB="0" distL="0" distR="0" wp14:anchorId="499AC09C" wp14:editId="33E147ED">
            <wp:extent cx="9934575" cy="1990725"/>
            <wp:effectExtent l="0" t="0" r="9525" b="9525"/>
            <wp:docPr id="1661488413"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9934575" cy="1990725"/>
                    </a:xfrm>
                    <a:prstGeom prst="rect">
                      <a:avLst/>
                    </a:prstGeom>
                    <a:noFill/>
                    <a:ln>
                      <a:noFill/>
                    </a:ln>
                  </pic:spPr>
                </pic:pic>
              </a:graphicData>
            </a:graphic>
          </wp:inline>
        </w:drawing>
      </w:r>
    </w:p>
    <w:p w14:paraId="50D5B1C0" w14:textId="77777777" w:rsidR="002560C4" w:rsidRPr="002560C4" w:rsidRDefault="002560C4" w:rsidP="002560C4">
      <w:pPr>
        <w:jc w:val="right"/>
        <w:rPr>
          <w:lang w:eastAsia="en-US"/>
        </w:rPr>
      </w:pPr>
    </w:p>
    <w:p w14:paraId="3110E5D9" w14:textId="77777777" w:rsidR="002560C4" w:rsidRPr="002560C4" w:rsidRDefault="002560C4" w:rsidP="002560C4">
      <w:pPr>
        <w:jc w:val="right"/>
        <w:rPr>
          <w:sz w:val="16"/>
          <w:szCs w:val="16"/>
          <w:lang w:eastAsia="x-none"/>
        </w:rPr>
      </w:pPr>
    </w:p>
    <w:p w14:paraId="39F1461A" w14:textId="77777777" w:rsidR="00BB64F1" w:rsidRDefault="00BB64F1" w:rsidP="00501A7F">
      <w:pPr>
        <w:tabs>
          <w:tab w:val="left" w:pos="5580"/>
          <w:tab w:val="left" w:pos="9498"/>
        </w:tabs>
        <w:ind w:right="-569"/>
        <w:sectPr w:rsidR="00BB64F1" w:rsidSect="002560C4">
          <w:pgSz w:w="16838" w:h="11906" w:orient="landscape" w:code="9"/>
          <w:pgMar w:top="1134" w:right="1135" w:bottom="851" w:left="709" w:header="709" w:footer="709" w:gutter="0"/>
          <w:cols w:space="708"/>
          <w:titlePg/>
          <w:docGrid w:linePitch="360"/>
        </w:sectPr>
      </w:pPr>
    </w:p>
    <w:p w14:paraId="781B16BA" w14:textId="7A3C1EF8" w:rsidR="00BB64F1" w:rsidRPr="00AE0629" w:rsidRDefault="00BB64F1" w:rsidP="00BB64F1">
      <w:pPr>
        <w:tabs>
          <w:tab w:val="left" w:pos="5580"/>
          <w:tab w:val="left" w:pos="9498"/>
        </w:tabs>
        <w:ind w:left="-7892" w:right="-569" w:firstLine="12995"/>
      </w:pPr>
      <w:r w:rsidRPr="00AE0629">
        <w:lastRenderedPageBreak/>
        <w:t xml:space="preserve">Приложение № </w:t>
      </w:r>
      <w:r>
        <w:t>7</w:t>
      </w:r>
      <w:r w:rsidR="00126E10">
        <w:t>4</w:t>
      </w:r>
      <w:r>
        <w:t xml:space="preserve"> </w:t>
      </w:r>
      <w:r w:rsidRPr="00AE0629">
        <w:t xml:space="preserve">к протоколу № </w:t>
      </w:r>
      <w:r>
        <w:t>74</w:t>
      </w:r>
    </w:p>
    <w:p w14:paraId="4243E21E" w14:textId="77777777" w:rsidR="00BB64F1" w:rsidRPr="00AE0629" w:rsidRDefault="00BB64F1" w:rsidP="00BB64F1">
      <w:pPr>
        <w:tabs>
          <w:tab w:val="left" w:pos="5580"/>
          <w:tab w:val="left" w:pos="9498"/>
        </w:tabs>
        <w:ind w:left="-7892" w:right="-569" w:firstLine="12995"/>
      </w:pPr>
      <w:r w:rsidRPr="00AE0629">
        <w:t>заседания правления Региональной</w:t>
      </w:r>
    </w:p>
    <w:p w14:paraId="41467F2D" w14:textId="77777777" w:rsidR="00BB64F1" w:rsidRPr="00AE0629" w:rsidRDefault="00BB64F1" w:rsidP="00BB64F1">
      <w:pPr>
        <w:tabs>
          <w:tab w:val="left" w:pos="5580"/>
          <w:tab w:val="left" w:pos="9498"/>
        </w:tabs>
        <w:ind w:left="-7892" w:right="-569" w:firstLine="12995"/>
      </w:pPr>
      <w:r w:rsidRPr="00AE0629">
        <w:t>энергетической комиссии</w:t>
      </w:r>
    </w:p>
    <w:p w14:paraId="4889B8DD" w14:textId="77777777" w:rsidR="00BB64F1" w:rsidRDefault="00BB64F1" w:rsidP="00BB64F1">
      <w:pPr>
        <w:tabs>
          <w:tab w:val="left" w:pos="5580"/>
          <w:tab w:val="left" w:pos="9498"/>
        </w:tabs>
        <w:ind w:left="-7892" w:right="-569" w:firstLine="12995"/>
      </w:pPr>
      <w:r w:rsidRPr="00AE0629">
        <w:t xml:space="preserve">Кузбасса от </w:t>
      </w:r>
      <w:r>
        <w:t>28</w:t>
      </w:r>
      <w:r w:rsidRPr="00AE0629">
        <w:t>.1</w:t>
      </w:r>
      <w:r>
        <w:t>1</w:t>
      </w:r>
      <w:r w:rsidRPr="00AE0629">
        <w:t>.2023</w:t>
      </w:r>
    </w:p>
    <w:p w14:paraId="5378FFC3" w14:textId="77777777" w:rsidR="00BB64F1" w:rsidRDefault="00BB64F1" w:rsidP="00BB64F1">
      <w:pPr>
        <w:tabs>
          <w:tab w:val="left" w:pos="5580"/>
          <w:tab w:val="left" w:pos="9498"/>
        </w:tabs>
        <w:ind w:left="-7892" w:right="-569" w:firstLine="12995"/>
      </w:pPr>
    </w:p>
    <w:p w14:paraId="0ABC43CF" w14:textId="77777777" w:rsidR="00BB64F1" w:rsidRPr="00BB64F1" w:rsidRDefault="00BB64F1" w:rsidP="00BB64F1">
      <w:pPr>
        <w:keepNext/>
        <w:ind w:left="567"/>
        <w:jc w:val="center"/>
        <w:outlineLvl w:val="1"/>
        <w:rPr>
          <w:b/>
          <w:bCs/>
          <w:sz w:val="28"/>
          <w:szCs w:val="28"/>
        </w:rPr>
      </w:pPr>
      <w:r w:rsidRPr="00BB64F1">
        <w:rPr>
          <w:b/>
          <w:bCs/>
          <w:sz w:val="28"/>
          <w:szCs w:val="28"/>
        </w:rPr>
        <w:t xml:space="preserve">Цена на топливо твердое, </w:t>
      </w:r>
    </w:p>
    <w:p w14:paraId="738216A4" w14:textId="77777777" w:rsidR="00BB64F1" w:rsidRPr="00BB64F1" w:rsidRDefault="00BB64F1" w:rsidP="00BB64F1">
      <w:pPr>
        <w:keepNext/>
        <w:ind w:left="567"/>
        <w:jc w:val="center"/>
        <w:outlineLvl w:val="1"/>
        <w:rPr>
          <w:b/>
          <w:bCs/>
          <w:sz w:val="28"/>
          <w:szCs w:val="28"/>
        </w:rPr>
      </w:pPr>
      <w:r w:rsidRPr="00BB64F1">
        <w:rPr>
          <w:b/>
          <w:bCs/>
          <w:sz w:val="28"/>
          <w:szCs w:val="28"/>
        </w:rPr>
        <w:t xml:space="preserve">реализуемое ООО «Алавеста Групп»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w:t>
      </w:r>
      <w:r w:rsidRPr="00BB64F1">
        <w:rPr>
          <w:b/>
          <w:sz w:val="28"/>
          <w:szCs w:val="28"/>
        </w:rPr>
        <w:t xml:space="preserve">на территории Кемеровской области – Кузбасса </w:t>
      </w:r>
      <w:r w:rsidRPr="00BB64F1">
        <w:rPr>
          <w:b/>
          <w:bCs/>
          <w:sz w:val="28"/>
          <w:szCs w:val="28"/>
        </w:rPr>
        <w:t>на период с 01.01.2024 по 31.12.2024</w:t>
      </w:r>
    </w:p>
    <w:p w14:paraId="60AB857E" w14:textId="77777777" w:rsidR="00BB64F1" w:rsidRPr="00BB64F1" w:rsidRDefault="00BB64F1" w:rsidP="00BB64F1">
      <w:pPr>
        <w:keepNext/>
        <w:jc w:val="center"/>
        <w:outlineLvl w:val="1"/>
        <w:rPr>
          <w:sz w:val="28"/>
          <w:szCs w:val="28"/>
        </w:rPr>
      </w:pPr>
    </w:p>
    <w:p w14:paraId="2F2D0C9D" w14:textId="77777777" w:rsidR="00BB64F1" w:rsidRPr="00BB64F1" w:rsidRDefault="00BB64F1" w:rsidP="00BB64F1">
      <w:pPr>
        <w:keepNext/>
        <w:jc w:val="center"/>
        <w:outlineLvl w:val="1"/>
        <w:rPr>
          <w:sz w:val="28"/>
          <w:szCs w:val="28"/>
        </w:rPr>
      </w:pPr>
    </w:p>
    <w:tbl>
      <w:tblPr>
        <w:tblW w:w="984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219"/>
        <w:gridCol w:w="1616"/>
        <w:gridCol w:w="1175"/>
        <w:gridCol w:w="1288"/>
        <w:gridCol w:w="1476"/>
        <w:gridCol w:w="1476"/>
      </w:tblGrid>
      <w:tr w:rsidR="00BB64F1" w:rsidRPr="00BB64F1" w14:paraId="19A780CE" w14:textId="77777777" w:rsidTr="007232B4">
        <w:trPr>
          <w:trHeight w:val="2007"/>
        </w:trPr>
        <w:tc>
          <w:tcPr>
            <w:tcW w:w="594" w:type="dxa"/>
            <w:vMerge w:val="restart"/>
            <w:shd w:val="clear" w:color="auto" w:fill="auto"/>
            <w:vAlign w:val="center"/>
            <w:hideMark/>
          </w:tcPr>
          <w:p w14:paraId="6E49B4B4" w14:textId="77777777" w:rsidR="00BB64F1" w:rsidRPr="00BB64F1" w:rsidRDefault="00BB64F1" w:rsidP="00BB64F1">
            <w:pPr>
              <w:jc w:val="center"/>
              <w:rPr>
                <w:color w:val="000000"/>
                <w:sz w:val="28"/>
                <w:szCs w:val="28"/>
              </w:rPr>
            </w:pPr>
            <w:bookmarkStart w:id="38" w:name="_Hlk116637769"/>
            <w:r w:rsidRPr="00BB64F1">
              <w:rPr>
                <w:color w:val="000000"/>
                <w:sz w:val="28"/>
                <w:szCs w:val="28"/>
                <w:lang w:eastAsia="en-US"/>
              </w:rPr>
              <w:t>№ п/п</w:t>
            </w:r>
          </w:p>
        </w:tc>
        <w:tc>
          <w:tcPr>
            <w:tcW w:w="2219" w:type="dxa"/>
            <w:vMerge w:val="restart"/>
            <w:shd w:val="clear" w:color="auto" w:fill="auto"/>
            <w:vAlign w:val="center"/>
            <w:hideMark/>
          </w:tcPr>
          <w:p w14:paraId="1CA65D25" w14:textId="77777777" w:rsidR="00BB64F1" w:rsidRPr="00BB64F1" w:rsidRDefault="00BB64F1" w:rsidP="00BB64F1">
            <w:pPr>
              <w:jc w:val="center"/>
              <w:rPr>
                <w:color w:val="000000"/>
                <w:sz w:val="28"/>
                <w:szCs w:val="28"/>
                <w:lang w:eastAsia="en-US"/>
              </w:rPr>
            </w:pPr>
            <w:r w:rsidRPr="00BB64F1">
              <w:rPr>
                <w:color w:val="000000"/>
                <w:sz w:val="28"/>
                <w:szCs w:val="28"/>
                <w:lang w:eastAsia="en-US"/>
              </w:rPr>
              <w:t xml:space="preserve">Наименование муниципального образования </w:t>
            </w:r>
          </w:p>
        </w:tc>
        <w:tc>
          <w:tcPr>
            <w:tcW w:w="1616" w:type="dxa"/>
            <w:vMerge w:val="restart"/>
            <w:shd w:val="clear" w:color="auto" w:fill="auto"/>
            <w:vAlign w:val="center"/>
            <w:hideMark/>
          </w:tcPr>
          <w:p w14:paraId="355022BE" w14:textId="77777777" w:rsidR="00BB64F1" w:rsidRPr="00BB64F1" w:rsidRDefault="00BB64F1" w:rsidP="00BB64F1">
            <w:pPr>
              <w:jc w:val="center"/>
              <w:rPr>
                <w:color w:val="000000"/>
                <w:sz w:val="28"/>
                <w:szCs w:val="28"/>
                <w:lang w:eastAsia="en-US"/>
              </w:rPr>
            </w:pPr>
            <w:r w:rsidRPr="00BB64F1">
              <w:rPr>
                <w:color w:val="000000"/>
                <w:sz w:val="28"/>
                <w:szCs w:val="28"/>
                <w:lang w:eastAsia="en-US"/>
              </w:rPr>
              <w:t>Наимено-вание органи-зации</w:t>
            </w:r>
          </w:p>
        </w:tc>
        <w:tc>
          <w:tcPr>
            <w:tcW w:w="1175" w:type="dxa"/>
            <w:vMerge w:val="restart"/>
            <w:shd w:val="clear" w:color="auto" w:fill="auto"/>
            <w:vAlign w:val="center"/>
            <w:hideMark/>
          </w:tcPr>
          <w:p w14:paraId="5E51A5BE" w14:textId="77777777" w:rsidR="00BB64F1" w:rsidRPr="00BB64F1" w:rsidRDefault="00BB64F1" w:rsidP="00BB64F1">
            <w:pPr>
              <w:jc w:val="center"/>
              <w:rPr>
                <w:color w:val="000000"/>
                <w:sz w:val="28"/>
                <w:szCs w:val="28"/>
                <w:lang w:eastAsia="en-US"/>
              </w:rPr>
            </w:pPr>
            <w:r w:rsidRPr="00BB64F1">
              <w:rPr>
                <w:color w:val="000000"/>
                <w:sz w:val="28"/>
                <w:szCs w:val="28"/>
                <w:lang w:eastAsia="en-US"/>
              </w:rPr>
              <w:t>Марка топлива (уголь)</w:t>
            </w:r>
          </w:p>
        </w:tc>
        <w:tc>
          <w:tcPr>
            <w:tcW w:w="1288" w:type="dxa"/>
            <w:vMerge w:val="restart"/>
            <w:shd w:val="clear" w:color="auto" w:fill="auto"/>
            <w:vAlign w:val="center"/>
            <w:hideMark/>
          </w:tcPr>
          <w:p w14:paraId="7D50583D" w14:textId="77777777" w:rsidR="00BB64F1" w:rsidRPr="00BB64F1" w:rsidRDefault="00BB64F1" w:rsidP="00BB64F1">
            <w:pPr>
              <w:jc w:val="center"/>
              <w:rPr>
                <w:color w:val="000000"/>
                <w:sz w:val="28"/>
                <w:szCs w:val="28"/>
                <w:lang w:eastAsia="en-US"/>
              </w:rPr>
            </w:pPr>
            <w:r w:rsidRPr="00BB64F1">
              <w:rPr>
                <w:color w:val="000000"/>
                <w:sz w:val="28"/>
                <w:szCs w:val="28"/>
                <w:lang w:eastAsia="en-US"/>
              </w:rPr>
              <w:t>Теплота сгорания низшая, ккал/кг</w:t>
            </w:r>
          </w:p>
        </w:tc>
        <w:tc>
          <w:tcPr>
            <w:tcW w:w="2952" w:type="dxa"/>
            <w:gridSpan w:val="2"/>
            <w:shd w:val="clear" w:color="auto" w:fill="auto"/>
            <w:vAlign w:val="center"/>
            <w:hideMark/>
          </w:tcPr>
          <w:p w14:paraId="0E5623C9" w14:textId="77777777" w:rsidR="00BB64F1" w:rsidRPr="00BB64F1" w:rsidRDefault="00BB64F1" w:rsidP="00BB64F1">
            <w:pPr>
              <w:jc w:val="center"/>
              <w:rPr>
                <w:color w:val="000000"/>
                <w:sz w:val="28"/>
                <w:szCs w:val="28"/>
                <w:lang w:eastAsia="en-US"/>
              </w:rPr>
            </w:pPr>
            <w:r w:rsidRPr="00BB64F1">
              <w:rPr>
                <w:color w:val="000000"/>
                <w:sz w:val="28"/>
                <w:szCs w:val="28"/>
                <w:lang w:eastAsia="en-US"/>
              </w:rPr>
              <w:t>Цена на условиях франко-склад организации без учета доставки до потребителя, руб./тонну с НДС</w:t>
            </w:r>
          </w:p>
        </w:tc>
      </w:tr>
      <w:tr w:rsidR="00BB64F1" w:rsidRPr="00BB64F1" w14:paraId="323066CA" w14:textId="77777777" w:rsidTr="007232B4">
        <w:trPr>
          <w:trHeight w:val="1271"/>
        </w:trPr>
        <w:tc>
          <w:tcPr>
            <w:tcW w:w="594" w:type="dxa"/>
            <w:vMerge/>
            <w:shd w:val="clear" w:color="auto" w:fill="auto"/>
            <w:vAlign w:val="center"/>
          </w:tcPr>
          <w:p w14:paraId="4A052DCF" w14:textId="77777777" w:rsidR="00BB64F1" w:rsidRPr="00BB64F1" w:rsidRDefault="00BB64F1" w:rsidP="00BB64F1">
            <w:pPr>
              <w:jc w:val="center"/>
              <w:rPr>
                <w:color w:val="000000"/>
                <w:sz w:val="28"/>
                <w:szCs w:val="28"/>
                <w:lang w:eastAsia="en-US"/>
              </w:rPr>
            </w:pPr>
          </w:p>
        </w:tc>
        <w:tc>
          <w:tcPr>
            <w:tcW w:w="2219" w:type="dxa"/>
            <w:vMerge/>
            <w:shd w:val="clear" w:color="auto" w:fill="auto"/>
            <w:vAlign w:val="center"/>
          </w:tcPr>
          <w:p w14:paraId="43BB4946" w14:textId="77777777" w:rsidR="00BB64F1" w:rsidRPr="00BB64F1" w:rsidRDefault="00BB64F1" w:rsidP="00BB64F1">
            <w:pPr>
              <w:jc w:val="center"/>
              <w:rPr>
                <w:color w:val="000000"/>
                <w:sz w:val="28"/>
                <w:szCs w:val="28"/>
                <w:lang w:eastAsia="en-US"/>
              </w:rPr>
            </w:pPr>
          </w:p>
        </w:tc>
        <w:tc>
          <w:tcPr>
            <w:tcW w:w="1616" w:type="dxa"/>
            <w:vMerge/>
            <w:shd w:val="clear" w:color="auto" w:fill="auto"/>
            <w:vAlign w:val="center"/>
          </w:tcPr>
          <w:p w14:paraId="02F6CB90" w14:textId="77777777" w:rsidR="00BB64F1" w:rsidRPr="00BB64F1" w:rsidRDefault="00BB64F1" w:rsidP="00BB64F1">
            <w:pPr>
              <w:jc w:val="center"/>
              <w:rPr>
                <w:color w:val="000000"/>
                <w:sz w:val="28"/>
                <w:szCs w:val="28"/>
                <w:lang w:eastAsia="en-US"/>
              </w:rPr>
            </w:pPr>
          </w:p>
        </w:tc>
        <w:tc>
          <w:tcPr>
            <w:tcW w:w="1175" w:type="dxa"/>
            <w:vMerge/>
            <w:shd w:val="clear" w:color="auto" w:fill="auto"/>
            <w:vAlign w:val="center"/>
          </w:tcPr>
          <w:p w14:paraId="50EC1194" w14:textId="77777777" w:rsidR="00BB64F1" w:rsidRPr="00BB64F1" w:rsidRDefault="00BB64F1" w:rsidP="00BB64F1">
            <w:pPr>
              <w:jc w:val="center"/>
              <w:rPr>
                <w:color w:val="000000"/>
                <w:sz w:val="28"/>
                <w:szCs w:val="28"/>
                <w:lang w:eastAsia="en-US"/>
              </w:rPr>
            </w:pPr>
          </w:p>
        </w:tc>
        <w:tc>
          <w:tcPr>
            <w:tcW w:w="1288" w:type="dxa"/>
            <w:vMerge/>
            <w:shd w:val="clear" w:color="auto" w:fill="auto"/>
            <w:vAlign w:val="center"/>
          </w:tcPr>
          <w:p w14:paraId="0B6B3270" w14:textId="77777777" w:rsidR="00BB64F1" w:rsidRPr="00BB64F1" w:rsidRDefault="00BB64F1" w:rsidP="00BB64F1">
            <w:pPr>
              <w:jc w:val="center"/>
              <w:rPr>
                <w:color w:val="000000"/>
                <w:sz w:val="28"/>
                <w:szCs w:val="28"/>
                <w:lang w:eastAsia="en-US"/>
              </w:rPr>
            </w:pPr>
          </w:p>
        </w:tc>
        <w:tc>
          <w:tcPr>
            <w:tcW w:w="1476" w:type="dxa"/>
            <w:tcBorders>
              <w:top w:val="single" w:sz="4" w:space="0" w:color="auto"/>
              <w:left w:val="single" w:sz="4" w:space="0" w:color="auto"/>
              <w:bottom w:val="single" w:sz="4" w:space="0" w:color="auto"/>
              <w:right w:val="single" w:sz="4" w:space="0" w:color="auto"/>
            </w:tcBorders>
            <w:vAlign w:val="center"/>
          </w:tcPr>
          <w:p w14:paraId="2A7AAABC" w14:textId="77777777" w:rsidR="00BB64F1" w:rsidRPr="00BB64F1" w:rsidRDefault="00BB64F1" w:rsidP="00BB64F1">
            <w:pPr>
              <w:jc w:val="center"/>
              <w:rPr>
                <w:color w:val="000000"/>
                <w:sz w:val="28"/>
                <w:szCs w:val="28"/>
              </w:rPr>
            </w:pPr>
            <w:r w:rsidRPr="00BB64F1">
              <w:rPr>
                <w:color w:val="000000"/>
                <w:sz w:val="28"/>
                <w:szCs w:val="28"/>
              </w:rPr>
              <w:t>с 01.01.2024</w:t>
            </w:r>
          </w:p>
          <w:p w14:paraId="3EF4C30B" w14:textId="77777777" w:rsidR="00BB64F1" w:rsidRPr="00BB64F1" w:rsidRDefault="00BB64F1" w:rsidP="00BB64F1">
            <w:pPr>
              <w:jc w:val="center"/>
              <w:rPr>
                <w:sz w:val="28"/>
                <w:szCs w:val="28"/>
              </w:rPr>
            </w:pPr>
            <w:r w:rsidRPr="00BB64F1">
              <w:rPr>
                <w:color w:val="000000"/>
                <w:sz w:val="28"/>
                <w:szCs w:val="28"/>
              </w:rPr>
              <w:t xml:space="preserve"> по 30.06.2024</w:t>
            </w:r>
          </w:p>
        </w:tc>
        <w:tc>
          <w:tcPr>
            <w:tcW w:w="1476" w:type="dxa"/>
            <w:tcBorders>
              <w:top w:val="single" w:sz="4" w:space="0" w:color="auto"/>
              <w:left w:val="single" w:sz="4" w:space="0" w:color="auto"/>
              <w:bottom w:val="single" w:sz="4" w:space="0" w:color="auto"/>
              <w:right w:val="single" w:sz="4" w:space="0" w:color="auto"/>
            </w:tcBorders>
            <w:vAlign w:val="center"/>
          </w:tcPr>
          <w:p w14:paraId="4EEB412E" w14:textId="77777777" w:rsidR="00BB64F1" w:rsidRPr="00BB64F1" w:rsidRDefault="00BB64F1" w:rsidP="00BB64F1">
            <w:pPr>
              <w:jc w:val="center"/>
              <w:rPr>
                <w:sz w:val="28"/>
                <w:szCs w:val="28"/>
              </w:rPr>
            </w:pPr>
            <w:r w:rsidRPr="00BB64F1">
              <w:rPr>
                <w:color w:val="000000"/>
                <w:sz w:val="28"/>
                <w:szCs w:val="28"/>
              </w:rPr>
              <w:t>с 01.07.2024 по 31.12.2024</w:t>
            </w:r>
          </w:p>
        </w:tc>
      </w:tr>
      <w:tr w:rsidR="00BB64F1" w:rsidRPr="00BB64F1" w14:paraId="7926F5C5" w14:textId="77777777" w:rsidTr="007232B4">
        <w:trPr>
          <w:trHeight w:val="375"/>
        </w:trPr>
        <w:tc>
          <w:tcPr>
            <w:tcW w:w="594" w:type="dxa"/>
            <w:tcBorders>
              <w:bottom w:val="single" w:sz="4" w:space="0" w:color="auto"/>
            </w:tcBorders>
            <w:shd w:val="clear" w:color="auto" w:fill="auto"/>
            <w:noWrap/>
            <w:vAlign w:val="center"/>
            <w:hideMark/>
          </w:tcPr>
          <w:p w14:paraId="05E42E80" w14:textId="77777777" w:rsidR="00BB64F1" w:rsidRPr="00BB64F1" w:rsidRDefault="00BB64F1" w:rsidP="00BB64F1">
            <w:pPr>
              <w:jc w:val="center"/>
              <w:rPr>
                <w:color w:val="000000"/>
                <w:sz w:val="28"/>
                <w:szCs w:val="28"/>
                <w:lang w:eastAsia="en-US"/>
              </w:rPr>
            </w:pPr>
            <w:r w:rsidRPr="00BB64F1">
              <w:rPr>
                <w:color w:val="000000"/>
                <w:sz w:val="28"/>
                <w:szCs w:val="28"/>
                <w:lang w:eastAsia="en-US"/>
              </w:rPr>
              <w:t>1</w:t>
            </w:r>
          </w:p>
        </w:tc>
        <w:tc>
          <w:tcPr>
            <w:tcW w:w="2219" w:type="dxa"/>
            <w:tcBorders>
              <w:bottom w:val="single" w:sz="4" w:space="0" w:color="auto"/>
            </w:tcBorders>
            <w:shd w:val="clear" w:color="auto" w:fill="auto"/>
            <w:vAlign w:val="center"/>
            <w:hideMark/>
          </w:tcPr>
          <w:p w14:paraId="1DD8932F" w14:textId="77777777" w:rsidR="00BB64F1" w:rsidRPr="00BB64F1" w:rsidRDefault="00BB64F1" w:rsidP="00BB64F1">
            <w:pPr>
              <w:jc w:val="center"/>
              <w:rPr>
                <w:color w:val="000000"/>
                <w:sz w:val="28"/>
                <w:szCs w:val="28"/>
                <w:lang w:eastAsia="en-US"/>
              </w:rPr>
            </w:pPr>
            <w:r w:rsidRPr="00BB64F1">
              <w:rPr>
                <w:color w:val="000000"/>
                <w:sz w:val="28"/>
                <w:szCs w:val="28"/>
                <w:lang w:eastAsia="en-US"/>
              </w:rPr>
              <w:t>2</w:t>
            </w:r>
          </w:p>
        </w:tc>
        <w:tc>
          <w:tcPr>
            <w:tcW w:w="1616" w:type="dxa"/>
            <w:tcBorders>
              <w:bottom w:val="single" w:sz="4" w:space="0" w:color="auto"/>
            </w:tcBorders>
            <w:shd w:val="clear" w:color="auto" w:fill="auto"/>
            <w:noWrap/>
            <w:vAlign w:val="center"/>
            <w:hideMark/>
          </w:tcPr>
          <w:p w14:paraId="18932BC6" w14:textId="77777777" w:rsidR="00BB64F1" w:rsidRPr="00BB64F1" w:rsidRDefault="00BB64F1" w:rsidP="00BB64F1">
            <w:pPr>
              <w:jc w:val="center"/>
              <w:rPr>
                <w:color w:val="000000"/>
                <w:sz w:val="28"/>
                <w:szCs w:val="28"/>
                <w:lang w:eastAsia="en-US"/>
              </w:rPr>
            </w:pPr>
            <w:r w:rsidRPr="00BB64F1">
              <w:rPr>
                <w:color w:val="000000"/>
                <w:sz w:val="28"/>
                <w:szCs w:val="28"/>
                <w:lang w:eastAsia="en-US"/>
              </w:rPr>
              <w:t>3</w:t>
            </w:r>
          </w:p>
        </w:tc>
        <w:tc>
          <w:tcPr>
            <w:tcW w:w="1175" w:type="dxa"/>
            <w:tcBorders>
              <w:bottom w:val="single" w:sz="4" w:space="0" w:color="auto"/>
            </w:tcBorders>
            <w:shd w:val="clear" w:color="auto" w:fill="auto"/>
            <w:noWrap/>
            <w:vAlign w:val="center"/>
            <w:hideMark/>
          </w:tcPr>
          <w:p w14:paraId="6102F929" w14:textId="77777777" w:rsidR="00BB64F1" w:rsidRPr="00BB64F1" w:rsidRDefault="00BB64F1" w:rsidP="00BB64F1">
            <w:pPr>
              <w:jc w:val="center"/>
              <w:rPr>
                <w:color w:val="000000"/>
                <w:sz w:val="28"/>
                <w:szCs w:val="28"/>
                <w:lang w:eastAsia="en-US"/>
              </w:rPr>
            </w:pPr>
            <w:r w:rsidRPr="00BB64F1">
              <w:rPr>
                <w:color w:val="000000"/>
                <w:sz w:val="28"/>
                <w:szCs w:val="28"/>
                <w:lang w:eastAsia="en-US"/>
              </w:rPr>
              <w:t>4</w:t>
            </w:r>
          </w:p>
        </w:tc>
        <w:tc>
          <w:tcPr>
            <w:tcW w:w="1288" w:type="dxa"/>
            <w:tcBorders>
              <w:bottom w:val="single" w:sz="4" w:space="0" w:color="auto"/>
            </w:tcBorders>
            <w:shd w:val="clear" w:color="auto" w:fill="auto"/>
            <w:noWrap/>
            <w:vAlign w:val="center"/>
            <w:hideMark/>
          </w:tcPr>
          <w:p w14:paraId="4A1D7681" w14:textId="77777777" w:rsidR="00BB64F1" w:rsidRPr="00BB64F1" w:rsidRDefault="00BB64F1" w:rsidP="00BB64F1">
            <w:pPr>
              <w:jc w:val="center"/>
              <w:rPr>
                <w:color w:val="000000"/>
                <w:sz w:val="28"/>
                <w:szCs w:val="28"/>
                <w:lang w:eastAsia="en-US"/>
              </w:rPr>
            </w:pPr>
            <w:r w:rsidRPr="00BB64F1">
              <w:rPr>
                <w:color w:val="000000"/>
                <w:sz w:val="28"/>
                <w:szCs w:val="28"/>
                <w:lang w:eastAsia="en-US"/>
              </w:rPr>
              <w:t>5</w:t>
            </w:r>
          </w:p>
        </w:tc>
        <w:tc>
          <w:tcPr>
            <w:tcW w:w="1476" w:type="dxa"/>
            <w:shd w:val="clear" w:color="auto" w:fill="auto"/>
            <w:noWrap/>
            <w:vAlign w:val="center"/>
          </w:tcPr>
          <w:p w14:paraId="6758202E" w14:textId="77777777" w:rsidR="00BB64F1" w:rsidRPr="00BB64F1" w:rsidRDefault="00BB64F1" w:rsidP="00BB64F1">
            <w:pPr>
              <w:jc w:val="center"/>
              <w:rPr>
                <w:color w:val="000000"/>
                <w:sz w:val="28"/>
                <w:szCs w:val="28"/>
                <w:lang w:eastAsia="en-US"/>
              </w:rPr>
            </w:pPr>
            <w:r w:rsidRPr="00BB64F1">
              <w:rPr>
                <w:color w:val="000000"/>
                <w:sz w:val="28"/>
                <w:szCs w:val="28"/>
                <w:lang w:eastAsia="en-US"/>
              </w:rPr>
              <w:t>6</w:t>
            </w:r>
          </w:p>
        </w:tc>
        <w:tc>
          <w:tcPr>
            <w:tcW w:w="1476" w:type="dxa"/>
          </w:tcPr>
          <w:p w14:paraId="3AD78570" w14:textId="77777777" w:rsidR="00BB64F1" w:rsidRPr="00BB64F1" w:rsidRDefault="00BB64F1" w:rsidP="00BB64F1">
            <w:pPr>
              <w:jc w:val="center"/>
              <w:rPr>
                <w:color w:val="000000"/>
                <w:sz w:val="28"/>
                <w:szCs w:val="28"/>
                <w:lang w:eastAsia="en-US"/>
              </w:rPr>
            </w:pPr>
            <w:r w:rsidRPr="00BB64F1">
              <w:rPr>
                <w:color w:val="000000"/>
                <w:sz w:val="28"/>
                <w:szCs w:val="28"/>
                <w:lang w:eastAsia="en-US"/>
              </w:rPr>
              <w:t>7</w:t>
            </w:r>
          </w:p>
        </w:tc>
      </w:tr>
      <w:tr w:rsidR="00BB64F1" w:rsidRPr="00BB64F1" w14:paraId="0CEAFC3B" w14:textId="77777777" w:rsidTr="007232B4">
        <w:trPr>
          <w:trHeight w:val="375"/>
        </w:trPr>
        <w:tc>
          <w:tcPr>
            <w:tcW w:w="594" w:type="dxa"/>
            <w:shd w:val="clear" w:color="auto" w:fill="auto"/>
            <w:noWrap/>
            <w:vAlign w:val="center"/>
            <w:hideMark/>
          </w:tcPr>
          <w:p w14:paraId="66AF8FD5" w14:textId="77777777" w:rsidR="00BB64F1" w:rsidRPr="00BB64F1" w:rsidRDefault="00BB64F1" w:rsidP="00BB64F1">
            <w:pPr>
              <w:jc w:val="center"/>
              <w:rPr>
                <w:color w:val="000000"/>
                <w:sz w:val="28"/>
                <w:szCs w:val="28"/>
                <w:lang w:eastAsia="en-US"/>
              </w:rPr>
            </w:pPr>
            <w:r w:rsidRPr="00BB64F1">
              <w:rPr>
                <w:color w:val="000000"/>
                <w:sz w:val="28"/>
                <w:szCs w:val="28"/>
                <w:lang w:eastAsia="en-US"/>
              </w:rPr>
              <w:t>1</w:t>
            </w:r>
          </w:p>
        </w:tc>
        <w:tc>
          <w:tcPr>
            <w:tcW w:w="2219" w:type="dxa"/>
            <w:shd w:val="clear" w:color="auto" w:fill="auto"/>
            <w:vAlign w:val="center"/>
            <w:hideMark/>
          </w:tcPr>
          <w:p w14:paraId="782DD596" w14:textId="77777777" w:rsidR="00BB64F1" w:rsidRPr="00BB64F1" w:rsidRDefault="00BB64F1" w:rsidP="00BB64F1">
            <w:pPr>
              <w:jc w:val="center"/>
              <w:rPr>
                <w:color w:val="000000"/>
                <w:sz w:val="28"/>
                <w:szCs w:val="28"/>
                <w:lang w:eastAsia="en-US"/>
              </w:rPr>
            </w:pPr>
            <w:r w:rsidRPr="00BB64F1">
              <w:rPr>
                <w:color w:val="000000"/>
                <w:sz w:val="28"/>
                <w:szCs w:val="28"/>
                <w:lang w:eastAsia="en-US"/>
              </w:rPr>
              <w:t>Беловский городской округ</w:t>
            </w:r>
          </w:p>
        </w:tc>
        <w:tc>
          <w:tcPr>
            <w:tcW w:w="1616" w:type="dxa"/>
            <w:vMerge w:val="restart"/>
            <w:vAlign w:val="center"/>
            <w:hideMark/>
          </w:tcPr>
          <w:p w14:paraId="1167DB53" w14:textId="77777777" w:rsidR="00BB64F1" w:rsidRPr="00BB64F1" w:rsidRDefault="00BB64F1" w:rsidP="00BB64F1">
            <w:pPr>
              <w:jc w:val="center"/>
              <w:rPr>
                <w:color w:val="000000"/>
                <w:sz w:val="28"/>
                <w:szCs w:val="28"/>
                <w:lang w:eastAsia="en-US"/>
              </w:rPr>
            </w:pPr>
            <w:r w:rsidRPr="00BB64F1">
              <w:rPr>
                <w:color w:val="000000"/>
                <w:sz w:val="28"/>
                <w:szCs w:val="28"/>
                <w:lang w:eastAsia="en-US"/>
              </w:rPr>
              <w:t>ООО «Алавеста групп» ИНН 4205359172</w:t>
            </w:r>
          </w:p>
          <w:p w14:paraId="5855AE22" w14:textId="77777777" w:rsidR="00BB64F1" w:rsidRPr="00BB64F1" w:rsidRDefault="00BB64F1" w:rsidP="00BB64F1">
            <w:pPr>
              <w:rPr>
                <w:lang w:eastAsia="en-US"/>
              </w:rPr>
            </w:pPr>
            <w:r w:rsidRPr="00BB64F1">
              <w:rPr>
                <w:lang w:eastAsia="en-US"/>
              </w:rPr>
              <w:t xml:space="preserve"> </w:t>
            </w:r>
          </w:p>
          <w:p w14:paraId="6A0623EB" w14:textId="77777777" w:rsidR="00BB64F1" w:rsidRPr="00BB64F1" w:rsidRDefault="00BB64F1" w:rsidP="00BB64F1">
            <w:pPr>
              <w:ind w:left="-245" w:firstLine="245"/>
              <w:rPr>
                <w:color w:val="000000"/>
                <w:sz w:val="28"/>
                <w:szCs w:val="28"/>
                <w:lang w:eastAsia="en-US"/>
              </w:rPr>
            </w:pPr>
            <w:r w:rsidRPr="00BB64F1">
              <w:rPr>
                <w:lang w:eastAsia="en-US"/>
              </w:rPr>
              <w:t xml:space="preserve"> </w:t>
            </w:r>
          </w:p>
        </w:tc>
        <w:tc>
          <w:tcPr>
            <w:tcW w:w="1175" w:type="dxa"/>
            <w:shd w:val="clear" w:color="auto" w:fill="auto"/>
            <w:noWrap/>
            <w:vAlign w:val="center"/>
            <w:hideMark/>
          </w:tcPr>
          <w:p w14:paraId="089CD8D9" w14:textId="77777777" w:rsidR="00BB64F1" w:rsidRPr="00BB64F1" w:rsidRDefault="00BB64F1" w:rsidP="00BB64F1">
            <w:pPr>
              <w:jc w:val="center"/>
              <w:rPr>
                <w:color w:val="000000"/>
                <w:sz w:val="28"/>
                <w:szCs w:val="28"/>
                <w:lang w:eastAsia="en-US"/>
              </w:rPr>
            </w:pPr>
            <w:r w:rsidRPr="00BB64F1">
              <w:rPr>
                <w:color w:val="000000"/>
                <w:sz w:val="28"/>
                <w:szCs w:val="28"/>
                <w:lang w:eastAsia="en-US"/>
              </w:rPr>
              <w:t xml:space="preserve">ДР </w:t>
            </w:r>
          </w:p>
          <w:p w14:paraId="0437B495" w14:textId="77777777" w:rsidR="00BB64F1" w:rsidRPr="00BB64F1" w:rsidRDefault="00BB64F1" w:rsidP="00BB64F1">
            <w:pPr>
              <w:jc w:val="center"/>
              <w:rPr>
                <w:color w:val="000000"/>
                <w:sz w:val="28"/>
                <w:szCs w:val="28"/>
                <w:lang w:eastAsia="en-US"/>
              </w:rPr>
            </w:pPr>
            <w:r w:rsidRPr="00BB64F1">
              <w:rPr>
                <w:color w:val="000000"/>
                <w:sz w:val="28"/>
                <w:szCs w:val="28"/>
                <w:lang w:eastAsia="en-US"/>
              </w:rPr>
              <w:t xml:space="preserve">0-300 </w:t>
            </w:r>
          </w:p>
        </w:tc>
        <w:tc>
          <w:tcPr>
            <w:tcW w:w="1288" w:type="dxa"/>
            <w:shd w:val="clear" w:color="auto" w:fill="auto"/>
            <w:noWrap/>
            <w:vAlign w:val="center"/>
            <w:hideMark/>
          </w:tcPr>
          <w:p w14:paraId="681770FF" w14:textId="77777777" w:rsidR="00BB64F1" w:rsidRPr="00BB64F1" w:rsidRDefault="00BB64F1" w:rsidP="00BB64F1">
            <w:pPr>
              <w:jc w:val="center"/>
              <w:rPr>
                <w:color w:val="000000"/>
                <w:sz w:val="28"/>
                <w:szCs w:val="28"/>
                <w:lang w:eastAsia="en-US"/>
              </w:rPr>
            </w:pPr>
            <w:r w:rsidRPr="00BB64F1">
              <w:rPr>
                <w:color w:val="000000"/>
                <w:sz w:val="28"/>
                <w:szCs w:val="28"/>
                <w:lang w:eastAsia="en-US"/>
              </w:rPr>
              <w:t>5000</w:t>
            </w:r>
          </w:p>
        </w:tc>
        <w:tc>
          <w:tcPr>
            <w:tcW w:w="1476" w:type="dxa"/>
            <w:shd w:val="clear" w:color="auto" w:fill="auto"/>
            <w:noWrap/>
            <w:vAlign w:val="center"/>
          </w:tcPr>
          <w:p w14:paraId="6656E1AB" w14:textId="77777777" w:rsidR="00BB64F1" w:rsidRPr="00BB64F1" w:rsidRDefault="00BB64F1" w:rsidP="00BB64F1">
            <w:pPr>
              <w:jc w:val="center"/>
              <w:rPr>
                <w:color w:val="000000"/>
                <w:sz w:val="28"/>
                <w:szCs w:val="28"/>
                <w:lang w:eastAsia="en-US"/>
              </w:rPr>
            </w:pPr>
            <w:r w:rsidRPr="00BB64F1">
              <w:rPr>
                <w:color w:val="000000"/>
                <w:sz w:val="28"/>
                <w:szCs w:val="28"/>
                <w:lang w:eastAsia="en-US"/>
              </w:rPr>
              <w:t>2089,96</w:t>
            </w:r>
          </w:p>
        </w:tc>
        <w:tc>
          <w:tcPr>
            <w:tcW w:w="1476" w:type="dxa"/>
            <w:vAlign w:val="center"/>
          </w:tcPr>
          <w:p w14:paraId="2E1C40B4" w14:textId="77777777" w:rsidR="00BB64F1" w:rsidRPr="00BB64F1" w:rsidRDefault="00BB64F1" w:rsidP="00BB64F1">
            <w:pPr>
              <w:jc w:val="center"/>
              <w:rPr>
                <w:color w:val="000000"/>
                <w:sz w:val="28"/>
                <w:szCs w:val="28"/>
                <w:lang w:eastAsia="en-US"/>
              </w:rPr>
            </w:pPr>
            <w:r w:rsidRPr="00BB64F1">
              <w:rPr>
                <w:color w:val="000000"/>
                <w:sz w:val="28"/>
                <w:szCs w:val="28"/>
                <w:lang w:eastAsia="en-US"/>
              </w:rPr>
              <w:t>22</w:t>
            </w:r>
            <w:r w:rsidRPr="00BB64F1">
              <w:rPr>
                <w:color w:val="000000"/>
                <w:sz w:val="28"/>
                <w:szCs w:val="28"/>
                <w:lang w:val="en-US" w:eastAsia="en-US"/>
              </w:rPr>
              <w:t>80</w:t>
            </w:r>
            <w:r w:rsidRPr="00BB64F1">
              <w:rPr>
                <w:color w:val="000000"/>
                <w:sz w:val="28"/>
                <w:szCs w:val="28"/>
                <w:lang w:eastAsia="en-US"/>
              </w:rPr>
              <w:t>,31</w:t>
            </w:r>
          </w:p>
        </w:tc>
      </w:tr>
      <w:tr w:rsidR="00BB64F1" w:rsidRPr="00BB64F1" w14:paraId="72848A88" w14:textId="77777777" w:rsidTr="007232B4">
        <w:trPr>
          <w:trHeight w:val="375"/>
        </w:trPr>
        <w:tc>
          <w:tcPr>
            <w:tcW w:w="594" w:type="dxa"/>
            <w:vMerge w:val="restart"/>
            <w:shd w:val="clear" w:color="auto" w:fill="auto"/>
            <w:noWrap/>
            <w:vAlign w:val="center"/>
            <w:hideMark/>
          </w:tcPr>
          <w:p w14:paraId="2DDB17CF" w14:textId="77777777" w:rsidR="00BB64F1" w:rsidRPr="00BB64F1" w:rsidRDefault="00BB64F1" w:rsidP="00BB64F1">
            <w:pPr>
              <w:jc w:val="center"/>
              <w:rPr>
                <w:color w:val="000000"/>
                <w:sz w:val="28"/>
                <w:szCs w:val="28"/>
                <w:lang w:eastAsia="en-US"/>
              </w:rPr>
            </w:pPr>
            <w:r w:rsidRPr="00BB64F1">
              <w:rPr>
                <w:color w:val="000000"/>
                <w:sz w:val="28"/>
                <w:szCs w:val="28"/>
                <w:lang w:eastAsia="en-US"/>
              </w:rPr>
              <w:t>2</w:t>
            </w:r>
          </w:p>
        </w:tc>
        <w:tc>
          <w:tcPr>
            <w:tcW w:w="2219" w:type="dxa"/>
            <w:vMerge w:val="restart"/>
            <w:shd w:val="clear" w:color="auto" w:fill="auto"/>
            <w:vAlign w:val="center"/>
            <w:hideMark/>
          </w:tcPr>
          <w:p w14:paraId="492D38C4" w14:textId="77777777" w:rsidR="00BB64F1" w:rsidRPr="00BB64F1" w:rsidRDefault="00BB64F1" w:rsidP="00BB64F1">
            <w:pPr>
              <w:jc w:val="center"/>
              <w:rPr>
                <w:color w:val="000000"/>
                <w:sz w:val="28"/>
                <w:szCs w:val="28"/>
                <w:lang w:eastAsia="en-US"/>
              </w:rPr>
            </w:pPr>
            <w:r w:rsidRPr="00BB64F1">
              <w:rPr>
                <w:color w:val="000000"/>
                <w:sz w:val="28"/>
                <w:szCs w:val="28"/>
                <w:lang w:eastAsia="en-US"/>
              </w:rPr>
              <w:t>Беловский муниципальный округ</w:t>
            </w:r>
          </w:p>
        </w:tc>
        <w:tc>
          <w:tcPr>
            <w:tcW w:w="1616" w:type="dxa"/>
            <w:vMerge/>
            <w:vAlign w:val="center"/>
            <w:hideMark/>
          </w:tcPr>
          <w:p w14:paraId="66E78580" w14:textId="77777777" w:rsidR="00BB64F1" w:rsidRPr="00BB64F1" w:rsidRDefault="00BB64F1" w:rsidP="00BB64F1">
            <w:pPr>
              <w:ind w:left="-245" w:firstLine="245"/>
              <w:rPr>
                <w:color w:val="000000"/>
                <w:sz w:val="28"/>
                <w:szCs w:val="28"/>
                <w:lang w:eastAsia="en-US"/>
              </w:rPr>
            </w:pPr>
          </w:p>
        </w:tc>
        <w:tc>
          <w:tcPr>
            <w:tcW w:w="1175" w:type="dxa"/>
            <w:shd w:val="clear" w:color="auto" w:fill="auto"/>
            <w:noWrap/>
            <w:vAlign w:val="center"/>
            <w:hideMark/>
          </w:tcPr>
          <w:p w14:paraId="5AF97895" w14:textId="77777777" w:rsidR="00BB64F1" w:rsidRPr="00BB64F1" w:rsidRDefault="00BB64F1" w:rsidP="00BB64F1">
            <w:pPr>
              <w:jc w:val="center"/>
              <w:rPr>
                <w:color w:val="000000"/>
                <w:sz w:val="28"/>
                <w:szCs w:val="28"/>
                <w:lang w:eastAsia="en-US"/>
              </w:rPr>
            </w:pPr>
            <w:r w:rsidRPr="00BB64F1">
              <w:rPr>
                <w:color w:val="000000"/>
                <w:sz w:val="28"/>
                <w:szCs w:val="28"/>
                <w:lang w:eastAsia="en-US"/>
              </w:rPr>
              <w:t xml:space="preserve">ДР </w:t>
            </w:r>
          </w:p>
          <w:p w14:paraId="2F93DA5A" w14:textId="77777777" w:rsidR="00BB64F1" w:rsidRPr="00BB64F1" w:rsidRDefault="00BB64F1" w:rsidP="00BB64F1">
            <w:pPr>
              <w:jc w:val="center"/>
              <w:rPr>
                <w:color w:val="000000"/>
                <w:sz w:val="28"/>
                <w:szCs w:val="28"/>
                <w:lang w:eastAsia="en-US"/>
              </w:rPr>
            </w:pPr>
            <w:r w:rsidRPr="00BB64F1">
              <w:rPr>
                <w:color w:val="000000"/>
                <w:sz w:val="28"/>
                <w:szCs w:val="28"/>
                <w:lang w:eastAsia="en-US"/>
              </w:rPr>
              <w:t xml:space="preserve">0-300 </w:t>
            </w:r>
          </w:p>
        </w:tc>
        <w:tc>
          <w:tcPr>
            <w:tcW w:w="1288" w:type="dxa"/>
            <w:shd w:val="clear" w:color="auto" w:fill="auto"/>
            <w:noWrap/>
            <w:vAlign w:val="center"/>
            <w:hideMark/>
          </w:tcPr>
          <w:p w14:paraId="562C6997" w14:textId="77777777" w:rsidR="00BB64F1" w:rsidRPr="00BB64F1" w:rsidRDefault="00BB64F1" w:rsidP="00BB64F1">
            <w:pPr>
              <w:jc w:val="center"/>
              <w:rPr>
                <w:color w:val="000000"/>
                <w:sz w:val="28"/>
                <w:szCs w:val="28"/>
                <w:lang w:eastAsia="en-US"/>
              </w:rPr>
            </w:pPr>
            <w:r w:rsidRPr="00BB64F1">
              <w:rPr>
                <w:color w:val="000000"/>
                <w:sz w:val="28"/>
                <w:szCs w:val="28"/>
                <w:lang w:eastAsia="en-US"/>
              </w:rPr>
              <w:t>5000</w:t>
            </w:r>
          </w:p>
        </w:tc>
        <w:tc>
          <w:tcPr>
            <w:tcW w:w="1476" w:type="dxa"/>
            <w:shd w:val="clear" w:color="auto" w:fill="auto"/>
            <w:noWrap/>
            <w:vAlign w:val="center"/>
          </w:tcPr>
          <w:p w14:paraId="00DB96DB" w14:textId="77777777" w:rsidR="00BB64F1" w:rsidRPr="00BB64F1" w:rsidRDefault="00BB64F1" w:rsidP="00BB64F1">
            <w:pPr>
              <w:jc w:val="center"/>
              <w:rPr>
                <w:color w:val="000000"/>
                <w:sz w:val="28"/>
                <w:szCs w:val="28"/>
                <w:lang w:eastAsia="en-US"/>
              </w:rPr>
            </w:pPr>
            <w:r w:rsidRPr="00BB64F1">
              <w:rPr>
                <w:color w:val="000000"/>
                <w:sz w:val="28"/>
                <w:szCs w:val="28"/>
                <w:lang w:eastAsia="en-US"/>
              </w:rPr>
              <w:t>2089,96</w:t>
            </w:r>
          </w:p>
        </w:tc>
        <w:tc>
          <w:tcPr>
            <w:tcW w:w="1476" w:type="dxa"/>
            <w:vAlign w:val="center"/>
          </w:tcPr>
          <w:p w14:paraId="0337109A" w14:textId="77777777" w:rsidR="00BB64F1" w:rsidRPr="00BB64F1" w:rsidRDefault="00BB64F1" w:rsidP="00BB64F1">
            <w:pPr>
              <w:jc w:val="center"/>
              <w:rPr>
                <w:color w:val="000000"/>
                <w:sz w:val="28"/>
                <w:szCs w:val="28"/>
                <w:lang w:eastAsia="en-US"/>
              </w:rPr>
            </w:pPr>
            <w:r w:rsidRPr="00BB64F1">
              <w:rPr>
                <w:color w:val="000000"/>
                <w:sz w:val="28"/>
                <w:szCs w:val="28"/>
                <w:lang w:eastAsia="en-US"/>
              </w:rPr>
              <w:t>2245,01</w:t>
            </w:r>
          </w:p>
        </w:tc>
      </w:tr>
      <w:tr w:rsidR="00BB64F1" w:rsidRPr="00BB64F1" w14:paraId="28DAC7F8" w14:textId="77777777" w:rsidTr="007232B4">
        <w:trPr>
          <w:trHeight w:val="375"/>
        </w:trPr>
        <w:tc>
          <w:tcPr>
            <w:tcW w:w="594" w:type="dxa"/>
            <w:vMerge/>
            <w:vAlign w:val="center"/>
            <w:hideMark/>
          </w:tcPr>
          <w:p w14:paraId="61C37DA6" w14:textId="77777777" w:rsidR="00BB64F1" w:rsidRPr="00BB64F1" w:rsidRDefault="00BB64F1" w:rsidP="00BB64F1">
            <w:pPr>
              <w:rPr>
                <w:color w:val="000000"/>
                <w:sz w:val="28"/>
                <w:szCs w:val="28"/>
                <w:lang w:eastAsia="en-US"/>
              </w:rPr>
            </w:pPr>
          </w:p>
        </w:tc>
        <w:tc>
          <w:tcPr>
            <w:tcW w:w="2219" w:type="dxa"/>
            <w:vMerge/>
            <w:vAlign w:val="center"/>
            <w:hideMark/>
          </w:tcPr>
          <w:p w14:paraId="23B82CBD" w14:textId="77777777" w:rsidR="00BB64F1" w:rsidRPr="00BB64F1" w:rsidRDefault="00BB64F1" w:rsidP="00BB64F1">
            <w:pPr>
              <w:rPr>
                <w:color w:val="000000"/>
                <w:sz w:val="28"/>
                <w:szCs w:val="28"/>
                <w:lang w:eastAsia="en-US"/>
              </w:rPr>
            </w:pPr>
          </w:p>
        </w:tc>
        <w:tc>
          <w:tcPr>
            <w:tcW w:w="1616" w:type="dxa"/>
            <w:vMerge/>
            <w:vAlign w:val="center"/>
            <w:hideMark/>
          </w:tcPr>
          <w:p w14:paraId="6B99038F" w14:textId="77777777" w:rsidR="00BB64F1" w:rsidRPr="00BB64F1" w:rsidRDefault="00BB64F1" w:rsidP="00BB64F1">
            <w:pPr>
              <w:ind w:left="-245" w:firstLine="245"/>
              <w:rPr>
                <w:color w:val="000000"/>
                <w:sz w:val="28"/>
                <w:szCs w:val="28"/>
                <w:lang w:eastAsia="en-US"/>
              </w:rPr>
            </w:pPr>
          </w:p>
        </w:tc>
        <w:tc>
          <w:tcPr>
            <w:tcW w:w="1175" w:type="dxa"/>
            <w:shd w:val="clear" w:color="auto" w:fill="auto"/>
            <w:noWrap/>
            <w:vAlign w:val="center"/>
            <w:hideMark/>
          </w:tcPr>
          <w:p w14:paraId="682A67ED" w14:textId="77777777" w:rsidR="00BB64F1" w:rsidRPr="00BB64F1" w:rsidRDefault="00BB64F1" w:rsidP="00BB64F1">
            <w:pPr>
              <w:jc w:val="center"/>
              <w:rPr>
                <w:color w:val="000000"/>
                <w:sz w:val="28"/>
                <w:szCs w:val="28"/>
                <w:lang w:eastAsia="en-US"/>
              </w:rPr>
            </w:pPr>
            <w:r w:rsidRPr="00BB64F1">
              <w:rPr>
                <w:color w:val="000000"/>
                <w:sz w:val="28"/>
                <w:szCs w:val="28"/>
                <w:lang w:eastAsia="en-US"/>
              </w:rPr>
              <w:t xml:space="preserve">ССр </w:t>
            </w:r>
          </w:p>
          <w:p w14:paraId="3DE1ED5A" w14:textId="77777777" w:rsidR="00BB64F1" w:rsidRPr="00BB64F1" w:rsidRDefault="00BB64F1" w:rsidP="00BB64F1">
            <w:pPr>
              <w:jc w:val="center"/>
              <w:rPr>
                <w:color w:val="000000"/>
                <w:sz w:val="28"/>
                <w:szCs w:val="28"/>
                <w:lang w:eastAsia="en-US"/>
              </w:rPr>
            </w:pPr>
            <w:r w:rsidRPr="00BB64F1">
              <w:rPr>
                <w:color w:val="000000"/>
                <w:sz w:val="28"/>
                <w:szCs w:val="28"/>
                <w:lang w:eastAsia="en-US"/>
              </w:rPr>
              <w:t>0-300</w:t>
            </w:r>
          </w:p>
        </w:tc>
        <w:tc>
          <w:tcPr>
            <w:tcW w:w="1288" w:type="dxa"/>
            <w:shd w:val="clear" w:color="auto" w:fill="auto"/>
            <w:noWrap/>
            <w:vAlign w:val="center"/>
            <w:hideMark/>
          </w:tcPr>
          <w:p w14:paraId="1F5B7202" w14:textId="77777777" w:rsidR="00BB64F1" w:rsidRPr="00BB64F1" w:rsidRDefault="00BB64F1" w:rsidP="00BB64F1">
            <w:pPr>
              <w:jc w:val="center"/>
              <w:rPr>
                <w:sz w:val="28"/>
                <w:szCs w:val="28"/>
                <w:lang w:eastAsia="en-US"/>
              </w:rPr>
            </w:pPr>
            <w:r w:rsidRPr="00BB64F1">
              <w:rPr>
                <w:sz w:val="28"/>
                <w:szCs w:val="28"/>
                <w:lang w:eastAsia="en-US"/>
              </w:rPr>
              <w:t>6500</w:t>
            </w:r>
          </w:p>
        </w:tc>
        <w:tc>
          <w:tcPr>
            <w:tcW w:w="1476" w:type="dxa"/>
            <w:shd w:val="clear" w:color="auto" w:fill="auto"/>
            <w:noWrap/>
            <w:vAlign w:val="center"/>
          </w:tcPr>
          <w:p w14:paraId="1231882D" w14:textId="77777777" w:rsidR="00BB64F1" w:rsidRPr="00BB64F1" w:rsidRDefault="00BB64F1" w:rsidP="00BB64F1">
            <w:pPr>
              <w:jc w:val="center"/>
              <w:rPr>
                <w:color w:val="000000"/>
                <w:sz w:val="28"/>
                <w:szCs w:val="28"/>
                <w:lang w:eastAsia="en-US"/>
              </w:rPr>
            </w:pPr>
            <w:r w:rsidRPr="00BB64F1">
              <w:rPr>
                <w:sz w:val="28"/>
                <w:szCs w:val="28"/>
                <w:lang w:eastAsia="en-US"/>
              </w:rPr>
              <w:t>2440,48</w:t>
            </w:r>
          </w:p>
        </w:tc>
        <w:tc>
          <w:tcPr>
            <w:tcW w:w="1476" w:type="dxa"/>
            <w:vAlign w:val="center"/>
          </w:tcPr>
          <w:p w14:paraId="1141EAD6" w14:textId="77777777" w:rsidR="00BB64F1" w:rsidRPr="00BB64F1" w:rsidRDefault="00BB64F1" w:rsidP="00BB64F1">
            <w:pPr>
              <w:jc w:val="center"/>
              <w:rPr>
                <w:sz w:val="28"/>
                <w:szCs w:val="28"/>
                <w:lang w:eastAsia="en-US"/>
              </w:rPr>
            </w:pPr>
            <w:r w:rsidRPr="00BB64F1">
              <w:rPr>
                <w:sz w:val="28"/>
                <w:szCs w:val="28"/>
                <w:lang w:eastAsia="en-US"/>
              </w:rPr>
              <w:t>2610,63</w:t>
            </w:r>
          </w:p>
        </w:tc>
      </w:tr>
      <w:tr w:rsidR="00BB64F1" w:rsidRPr="00BB64F1" w14:paraId="1D74175A" w14:textId="77777777" w:rsidTr="007232B4">
        <w:trPr>
          <w:trHeight w:val="840"/>
        </w:trPr>
        <w:tc>
          <w:tcPr>
            <w:tcW w:w="594" w:type="dxa"/>
            <w:shd w:val="clear" w:color="auto" w:fill="auto"/>
            <w:noWrap/>
            <w:vAlign w:val="center"/>
            <w:hideMark/>
          </w:tcPr>
          <w:p w14:paraId="6C363FB8" w14:textId="77777777" w:rsidR="00BB64F1" w:rsidRPr="00BB64F1" w:rsidRDefault="00BB64F1" w:rsidP="00BB64F1">
            <w:pPr>
              <w:jc w:val="center"/>
              <w:rPr>
                <w:color w:val="000000"/>
                <w:sz w:val="28"/>
                <w:szCs w:val="28"/>
                <w:lang w:eastAsia="en-US"/>
              </w:rPr>
            </w:pPr>
            <w:r w:rsidRPr="00BB64F1">
              <w:rPr>
                <w:color w:val="000000"/>
                <w:sz w:val="28"/>
                <w:szCs w:val="28"/>
                <w:lang w:eastAsia="en-US"/>
              </w:rPr>
              <w:t>3</w:t>
            </w:r>
          </w:p>
        </w:tc>
        <w:tc>
          <w:tcPr>
            <w:tcW w:w="2219" w:type="dxa"/>
            <w:tcBorders>
              <w:bottom w:val="single" w:sz="4" w:space="0" w:color="auto"/>
            </w:tcBorders>
            <w:shd w:val="clear" w:color="auto" w:fill="auto"/>
            <w:vAlign w:val="center"/>
            <w:hideMark/>
          </w:tcPr>
          <w:p w14:paraId="783772BF" w14:textId="77777777" w:rsidR="00BB64F1" w:rsidRPr="00BB64F1" w:rsidRDefault="00BB64F1" w:rsidP="00BB64F1">
            <w:pPr>
              <w:jc w:val="center"/>
              <w:rPr>
                <w:color w:val="000000"/>
                <w:sz w:val="28"/>
                <w:szCs w:val="28"/>
                <w:lang w:eastAsia="en-US"/>
              </w:rPr>
            </w:pPr>
            <w:r w:rsidRPr="00BB64F1">
              <w:rPr>
                <w:color w:val="000000"/>
                <w:sz w:val="28"/>
                <w:szCs w:val="28"/>
                <w:lang w:eastAsia="en-US"/>
              </w:rPr>
              <w:t>Березовский городской округ</w:t>
            </w:r>
          </w:p>
        </w:tc>
        <w:tc>
          <w:tcPr>
            <w:tcW w:w="1616" w:type="dxa"/>
            <w:vMerge/>
            <w:tcBorders>
              <w:bottom w:val="single" w:sz="4" w:space="0" w:color="auto"/>
            </w:tcBorders>
            <w:vAlign w:val="center"/>
            <w:hideMark/>
          </w:tcPr>
          <w:p w14:paraId="023A01CD" w14:textId="77777777" w:rsidR="00BB64F1" w:rsidRPr="00BB64F1" w:rsidRDefault="00BB64F1" w:rsidP="00BB64F1">
            <w:pPr>
              <w:ind w:left="-245" w:firstLine="245"/>
              <w:rPr>
                <w:color w:val="000000"/>
                <w:sz w:val="28"/>
                <w:szCs w:val="28"/>
                <w:lang w:eastAsia="en-US"/>
              </w:rPr>
            </w:pPr>
          </w:p>
        </w:tc>
        <w:tc>
          <w:tcPr>
            <w:tcW w:w="1175" w:type="dxa"/>
            <w:tcBorders>
              <w:bottom w:val="single" w:sz="4" w:space="0" w:color="auto"/>
            </w:tcBorders>
            <w:shd w:val="clear" w:color="auto" w:fill="auto"/>
            <w:noWrap/>
            <w:vAlign w:val="center"/>
            <w:hideMark/>
          </w:tcPr>
          <w:p w14:paraId="0663C50E" w14:textId="77777777" w:rsidR="00BB64F1" w:rsidRPr="00BB64F1" w:rsidRDefault="00BB64F1" w:rsidP="00BB64F1">
            <w:pPr>
              <w:jc w:val="center"/>
              <w:rPr>
                <w:color w:val="000000"/>
                <w:sz w:val="28"/>
                <w:szCs w:val="28"/>
                <w:lang w:eastAsia="en-US"/>
              </w:rPr>
            </w:pPr>
            <w:r w:rsidRPr="00BB64F1">
              <w:rPr>
                <w:color w:val="000000"/>
                <w:sz w:val="28"/>
                <w:szCs w:val="28"/>
                <w:lang w:eastAsia="en-US"/>
              </w:rPr>
              <w:t xml:space="preserve">ССр </w:t>
            </w:r>
          </w:p>
          <w:p w14:paraId="3C8B6AAD" w14:textId="77777777" w:rsidR="00BB64F1" w:rsidRPr="00BB64F1" w:rsidRDefault="00BB64F1" w:rsidP="00BB64F1">
            <w:pPr>
              <w:jc w:val="center"/>
              <w:rPr>
                <w:color w:val="000000"/>
                <w:sz w:val="28"/>
                <w:szCs w:val="28"/>
                <w:lang w:eastAsia="en-US"/>
              </w:rPr>
            </w:pPr>
            <w:r w:rsidRPr="00BB64F1">
              <w:rPr>
                <w:color w:val="000000"/>
                <w:sz w:val="28"/>
                <w:szCs w:val="28"/>
                <w:lang w:eastAsia="en-US"/>
              </w:rPr>
              <w:t>0-300</w:t>
            </w:r>
          </w:p>
        </w:tc>
        <w:tc>
          <w:tcPr>
            <w:tcW w:w="1288" w:type="dxa"/>
            <w:tcBorders>
              <w:bottom w:val="single" w:sz="4" w:space="0" w:color="auto"/>
            </w:tcBorders>
            <w:shd w:val="clear" w:color="auto" w:fill="auto"/>
            <w:noWrap/>
            <w:vAlign w:val="center"/>
            <w:hideMark/>
          </w:tcPr>
          <w:p w14:paraId="4B884F58" w14:textId="77777777" w:rsidR="00BB64F1" w:rsidRPr="00BB64F1" w:rsidRDefault="00BB64F1" w:rsidP="00BB64F1">
            <w:pPr>
              <w:jc w:val="center"/>
              <w:rPr>
                <w:color w:val="000000"/>
                <w:sz w:val="28"/>
                <w:szCs w:val="28"/>
                <w:lang w:eastAsia="en-US"/>
              </w:rPr>
            </w:pPr>
            <w:r w:rsidRPr="00BB64F1">
              <w:rPr>
                <w:color w:val="000000"/>
                <w:sz w:val="28"/>
                <w:szCs w:val="28"/>
                <w:lang w:eastAsia="en-US"/>
              </w:rPr>
              <w:t>6000</w:t>
            </w:r>
          </w:p>
        </w:tc>
        <w:tc>
          <w:tcPr>
            <w:tcW w:w="1476" w:type="dxa"/>
            <w:tcBorders>
              <w:bottom w:val="single" w:sz="4" w:space="0" w:color="auto"/>
            </w:tcBorders>
            <w:shd w:val="clear" w:color="auto" w:fill="auto"/>
            <w:noWrap/>
            <w:vAlign w:val="center"/>
          </w:tcPr>
          <w:p w14:paraId="4758D216" w14:textId="77777777" w:rsidR="00BB64F1" w:rsidRPr="00BB64F1" w:rsidRDefault="00BB64F1" w:rsidP="00BB64F1">
            <w:pPr>
              <w:jc w:val="center"/>
              <w:rPr>
                <w:color w:val="000000"/>
                <w:sz w:val="28"/>
                <w:szCs w:val="28"/>
                <w:lang w:eastAsia="en-US"/>
              </w:rPr>
            </w:pPr>
            <w:r w:rsidRPr="00BB64F1">
              <w:rPr>
                <w:sz w:val="28"/>
                <w:szCs w:val="28"/>
                <w:lang w:eastAsia="en-US"/>
              </w:rPr>
              <w:t>2290,70</w:t>
            </w:r>
          </w:p>
        </w:tc>
        <w:tc>
          <w:tcPr>
            <w:tcW w:w="1476" w:type="dxa"/>
            <w:tcBorders>
              <w:bottom w:val="single" w:sz="4" w:space="0" w:color="auto"/>
            </w:tcBorders>
            <w:vAlign w:val="center"/>
          </w:tcPr>
          <w:p w14:paraId="35807E25" w14:textId="77777777" w:rsidR="00BB64F1" w:rsidRPr="00BB64F1" w:rsidRDefault="00BB64F1" w:rsidP="00BB64F1">
            <w:pPr>
              <w:jc w:val="center"/>
              <w:rPr>
                <w:sz w:val="28"/>
                <w:szCs w:val="28"/>
                <w:lang w:eastAsia="en-US"/>
              </w:rPr>
            </w:pPr>
            <w:r w:rsidRPr="00BB64F1">
              <w:rPr>
                <w:sz w:val="28"/>
                <w:szCs w:val="28"/>
                <w:lang w:eastAsia="en-US"/>
              </w:rPr>
              <w:t>2460,53</w:t>
            </w:r>
          </w:p>
        </w:tc>
      </w:tr>
      <w:tr w:rsidR="00BB64F1" w:rsidRPr="00BB64F1" w14:paraId="213FC060" w14:textId="77777777" w:rsidTr="007232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5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09D3B" w14:textId="77777777" w:rsidR="00BB64F1" w:rsidRPr="00BB64F1" w:rsidRDefault="00BB64F1" w:rsidP="00BB64F1">
            <w:pPr>
              <w:jc w:val="center"/>
              <w:rPr>
                <w:color w:val="000000"/>
                <w:sz w:val="28"/>
                <w:szCs w:val="28"/>
                <w:lang w:eastAsia="en-US"/>
              </w:rPr>
            </w:pPr>
            <w:r w:rsidRPr="00BB64F1">
              <w:rPr>
                <w:color w:val="000000"/>
                <w:sz w:val="28"/>
                <w:szCs w:val="28"/>
                <w:lang w:eastAsia="en-US"/>
              </w:rPr>
              <w:t>4</w:t>
            </w:r>
          </w:p>
        </w:tc>
        <w:tc>
          <w:tcPr>
            <w:tcW w:w="22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8CA97D" w14:textId="77777777" w:rsidR="00BB64F1" w:rsidRPr="00BB64F1" w:rsidRDefault="00BB64F1" w:rsidP="00BB64F1">
            <w:pPr>
              <w:jc w:val="center"/>
              <w:rPr>
                <w:color w:val="000000"/>
                <w:sz w:val="28"/>
                <w:szCs w:val="28"/>
                <w:lang w:eastAsia="en-US"/>
              </w:rPr>
            </w:pPr>
            <w:r w:rsidRPr="00BB64F1">
              <w:rPr>
                <w:color w:val="000000"/>
                <w:sz w:val="28"/>
                <w:szCs w:val="28"/>
                <w:lang w:eastAsia="en-US"/>
              </w:rPr>
              <w:t>Киселевский городской округ</w:t>
            </w:r>
          </w:p>
        </w:tc>
        <w:tc>
          <w:tcPr>
            <w:tcW w:w="1616"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EFE12" w14:textId="77777777" w:rsidR="00BB64F1" w:rsidRPr="00BB64F1" w:rsidRDefault="00BB64F1" w:rsidP="00BB64F1">
            <w:pPr>
              <w:ind w:left="-245" w:firstLine="245"/>
              <w:rPr>
                <w:color w:val="000000"/>
                <w:sz w:val="28"/>
                <w:szCs w:val="28"/>
                <w:lang w:eastAsia="en-US"/>
              </w:rPr>
            </w:pP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5D453" w14:textId="77777777" w:rsidR="00BB64F1" w:rsidRPr="00BB64F1" w:rsidRDefault="00BB64F1" w:rsidP="00BB64F1">
            <w:pPr>
              <w:jc w:val="center"/>
              <w:rPr>
                <w:color w:val="000000"/>
                <w:sz w:val="28"/>
                <w:szCs w:val="28"/>
                <w:lang w:eastAsia="en-US"/>
              </w:rPr>
            </w:pPr>
            <w:r w:rsidRPr="00BB64F1">
              <w:rPr>
                <w:color w:val="000000"/>
                <w:sz w:val="28"/>
                <w:szCs w:val="28"/>
                <w:lang w:eastAsia="en-US"/>
              </w:rPr>
              <w:t xml:space="preserve">ССр </w:t>
            </w:r>
          </w:p>
          <w:p w14:paraId="6A5F618C" w14:textId="77777777" w:rsidR="00BB64F1" w:rsidRPr="00BB64F1" w:rsidRDefault="00BB64F1" w:rsidP="00BB64F1">
            <w:pPr>
              <w:jc w:val="center"/>
              <w:rPr>
                <w:color w:val="000000"/>
                <w:sz w:val="28"/>
                <w:szCs w:val="28"/>
                <w:lang w:eastAsia="en-US"/>
              </w:rPr>
            </w:pPr>
            <w:r w:rsidRPr="00BB64F1">
              <w:rPr>
                <w:color w:val="000000"/>
                <w:sz w:val="28"/>
                <w:szCs w:val="28"/>
                <w:lang w:eastAsia="en-US"/>
              </w:rPr>
              <w:t>0-300</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E1930" w14:textId="77777777" w:rsidR="00BB64F1" w:rsidRPr="00BB64F1" w:rsidRDefault="00BB64F1" w:rsidP="00BB64F1">
            <w:pPr>
              <w:jc w:val="center"/>
              <w:rPr>
                <w:color w:val="000000"/>
                <w:sz w:val="28"/>
                <w:szCs w:val="28"/>
                <w:lang w:eastAsia="en-US"/>
              </w:rPr>
            </w:pPr>
            <w:r w:rsidRPr="00BB64F1">
              <w:rPr>
                <w:color w:val="000000"/>
                <w:sz w:val="28"/>
                <w:szCs w:val="28"/>
                <w:lang w:eastAsia="en-US"/>
              </w:rPr>
              <w:t>6500</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8944C4" w14:textId="77777777" w:rsidR="00BB64F1" w:rsidRPr="00BB64F1" w:rsidRDefault="00BB64F1" w:rsidP="00BB64F1">
            <w:pPr>
              <w:jc w:val="center"/>
              <w:rPr>
                <w:color w:val="000000"/>
                <w:sz w:val="28"/>
                <w:szCs w:val="28"/>
                <w:lang w:eastAsia="en-US"/>
              </w:rPr>
            </w:pPr>
            <w:r w:rsidRPr="00BB64F1">
              <w:rPr>
                <w:sz w:val="28"/>
                <w:szCs w:val="28"/>
                <w:lang w:eastAsia="en-US"/>
              </w:rPr>
              <w:t>2363,70</w:t>
            </w:r>
          </w:p>
        </w:tc>
        <w:tc>
          <w:tcPr>
            <w:tcW w:w="1476" w:type="dxa"/>
            <w:tcBorders>
              <w:top w:val="single" w:sz="4" w:space="0" w:color="auto"/>
              <w:left w:val="single" w:sz="4" w:space="0" w:color="auto"/>
              <w:bottom w:val="single" w:sz="4" w:space="0" w:color="auto"/>
              <w:right w:val="single" w:sz="4" w:space="0" w:color="auto"/>
            </w:tcBorders>
            <w:vAlign w:val="center"/>
          </w:tcPr>
          <w:p w14:paraId="6C1FF67B" w14:textId="77777777" w:rsidR="00BB64F1" w:rsidRPr="00BB64F1" w:rsidRDefault="00BB64F1" w:rsidP="00BB64F1">
            <w:pPr>
              <w:jc w:val="center"/>
              <w:rPr>
                <w:sz w:val="28"/>
                <w:szCs w:val="28"/>
                <w:lang w:eastAsia="en-US"/>
              </w:rPr>
            </w:pPr>
            <w:r w:rsidRPr="00BB64F1">
              <w:rPr>
                <w:sz w:val="28"/>
                <w:szCs w:val="28"/>
                <w:lang w:eastAsia="en-US"/>
              </w:rPr>
              <w:t>2587,82</w:t>
            </w:r>
          </w:p>
        </w:tc>
      </w:tr>
      <w:tr w:rsidR="00BB64F1" w:rsidRPr="00BB64F1" w14:paraId="6DD71453" w14:textId="77777777" w:rsidTr="007232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594" w:type="dxa"/>
            <w:vMerge/>
            <w:tcBorders>
              <w:top w:val="single" w:sz="4" w:space="0" w:color="auto"/>
              <w:left w:val="single" w:sz="4" w:space="0" w:color="auto"/>
              <w:bottom w:val="single" w:sz="4" w:space="0" w:color="auto"/>
              <w:right w:val="single" w:sz="4" w:space="0" w:color="auto"/>
            </w:tcBorders>
            <w:vAlign w:val="center"/>
            <w:hideMark/>
          </w:tcPr>
          <w:p w14:paraId="25C3E7BC" w14:textId="77777777" w:rsidR="00BB64F1" w:rsidRPr="00BB64F1" w:rsidRDefault="00BB64F1" w:rsidP="00BB64F1">
            <w:pPr>
              <w:rPr>
                <w:color w:val="000000"/>
                <w:sz w:val="28"/>
                <w:szCs w:val="28"/>
                <w:lang w:eastAsia="en-US"/>
              </w:rPr>
            </w:pPr>
          </w:p>
        </w:tc>
        <w:tc>
          <w:tcPr>
            <w:tcW w:w="2219" w:type="dxa"/>
            <w:vMerge/>
            <w:tcBorders>
              <w:top w:val="single" w:sz="4" w:space="0" w:color="auto"/>
              <w:left w:val="single" w:sz="4" w:space="0" w:color="auto"/>
              <w:bottom w:val="single" w:sz="4" w:space="0" w:color="auto"/>
              <w:right w:val="single" w:sz="4" w:space="0" w:color="auto"/>
            </w:tcBorders>
            <w:vAlign w:val="center"/>
            <w:hideMark/>
          </w:tcPr>
          <w:p w14:paraId="679DEE5D" w14:textId="77777777" w:rsidR="00BB64F1" w:rsidRPr="00BB64F1" w:rsidRDefault="00BB64F1" w:rsidP="00BB64F1">
            <w:pPr>
              <w:rPr>
                <w:color w:val="000000"/>
                <w:sz w:val="28"/>
                <w:szCs w:val="28"/>
                <w:lang w:eastAsia="en-US"/>
              </w:rPr>
            </w:pPr>
          </w:p>
        </w:tc>
        <w:tc>
          <w:tcPr>
            <w:tcW w:w="1616"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E422C" w14:textId="77777777" w:rsidR="00BB64F1" w:rsidRPr="00BB64F1" w:rsidRDefault="00BB64F1" w:rsidP="00BB64F1">
            <w:pPr>
              <w:rPr>
                <w:color w:val="000000"/>
                <w:sz w:val="28"/>
                <w:szCs w:val="28"/>
                <w:lang w:eastAsia="en-US"/>
              </w:rPr>
            </w:pP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D6A66" w14:textId="77777777" w:rsidR="00BB64F1" w:rsidRPr="00BB64F1" w:rsidRDefault="00BB64F1" w:rsidP="00BB64F1">
            <w:pPr>
              <w:jc w:val="center"/>
              <w:rPr>
                <w:color w:val="000000"/>
                <w:sz w:val="28"/>
                <w:szCs w:val="28"/>
                <w:lang w:eastAsia="en-US"/>
              </w:rPr>
            </w:pPr>
            <w:r w:rsidRPr="00BB64F1">
              <w:rPr>
                <w:color w:val="000000"/>
                <w:sz w:val="28"/>
                <w:szCs w:val="28"/>
                <w:lang w:eastAsia="en-US"/>
              </w:rPr>
              <w:t xml:space="preserve">ДР </w:t>
            </w:r>
          </w:p>
          <w:p w14:paraId="2A77B1C8" w14:textId="77777777" w:rsidR="00BB64F1" w:rsidRPr="00BB64F1" w:rsidRDefault="00BB64F1" w:rsidP="00BB64F1">
            <w:pPr>
              <w:jc w:val="center"/>
              <w:rPr>
                <w:color w:val="000000"/>
                <w:sz w:val="28"/>
                <w:szCs w:val="28"/>
                <w:lang w:eastAsia="en-US"/>
              </w:rPr>
            </w:pPr>
            <w:r w:rsidRPr="00BB64F1">
              <w:rPr>
                <w:color w:val="000000"/>
                <w:sz w:val="28"/>
                <w:szCs w:val="28"/>
                <w:lang w:eastAsia="en-US"/>
              </w:rPr>
              <w:t>0-300</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C20B2" w14:textId="77777777" w:rsidR="00BB64F1" w:rsidRPr="00BB64F1" w:rsidRDefault="00BB64F1" w:rsidP="00BB64F1">
            <w:pPr>
              <w:jc w:val="center"/>
              <w:rPr>
                <w:color w:val="000000"/>
                <w:sz w:val="28"/>
                <w:szCs w:val="28"/>
                <w:lang w:eastAsia="en-US"/>
              </w:rPr>
            </w:pPr>
            <w:r w:rsidRPr="00BB64F1">
              <w:rPr>
                <w:color w:val="000000"/>
                <w:sz w:val="28"/>
                <w:szCs w:val="28"/>
                <w:lang w:eastAsia="en-US"/>
              </w:rPr>
              <w:t>5000</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AF1ABE" w14:textId="77777777" w:rsidR="00BB64F1" w:rsidRPr="00BB64F1" w:rsidRDefault="00BB64F1" w:rsidP="00BB64F1">
            <w:pPr>
              <w:jc w:val="center"/>
              <w:rPr>
                <w:color w:val="000000"/>
                <w:sz w:val="28"/>
                <w:szCs w:val="28"/>
                <w:lang w:eastAsia="en-US"/>
              </w:rPr>
            </w:pPr>
            <w:r w:rsidRPr="00BB64F1">
              <w:rPr>
                <w:sz w:val="28"/>
                <w:szCs w:val="28"/>
                <w:lang w:eastAsia="en-US"/>
              </w:rPr>
              <w:t xml:space="preserve">2013,18 </w:t>
            </w:r>
          </w:p>
        </w:tc>
        <w:tc>
          <w:tcPr>
            <w:tcW w:w="1476" w:type="dxa"/>
            <w:tcBorders>
              <w:top w:val="single" w:sz="4" w:space="0" w:color="auto"/>
              <w:left w:val="single" w:sz="4" w:space="0" w:color="auto"/>
              <w:bottom w:val="single" w:sz="4" w:space="0" w:color="auto"/>
              <w:right w:val="single" w:sz="4" w:space="0" w:color="auto"/>
            </w:tcBorders>
            <w:vAlign w:val="center"/>
          </w:tcPr>
          <w:p w14:paraId="6DA1A8D6" w14:textId="77777777" w:rsidR="00BB64F1" w:rsidRPr="00BB64F1" w:rsidRDefault="00BB64F1" w:rsidP="00BB64F1">
            <w:pPr>
              <w:jc w:val="center"/>
              <w:rPr>
                <w:sz w:val="28"/>
                <w:szCs w:val="28"/>
                <w:lang w:eastAsia="en-US"/>
              </w:rPr>
            </w:pPr>
            <w:r w:rsidRPr="00BB64F1">
              <w:rPr>
                <w:sz w:val="28"/>
                <w:szCs w:val="28"/>
                <w:lang w:eastAsia="en-US"/>
              </w:rPr>
              <w:t>2118,17</w:t>
            </w:r>
          </w:p>
        </w:tc>
      </w:tr>
      <w:tr w:rsidR="00BB64F1" w:rsidRPr="00BB64F1" w14:paraId="41361522" w14:textId="77777777" w:rsidTr="007232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594" w:type="dxa"/>
            <w:vMerge/>
            <w:tcBorders>
              <w:top w:val="single" w:sz="4" w:space="0" w:color="auto"/>
              <w:left w:val="single" w:sz="4" w:space="0" w:color="auto"/>
              <w:bottom w:val="single" w:sz="4" w:space="0" w:color="auto"/>
              <w:right w:val="single" w:sz="4" w:space="0" w:color="auto"/>
            </w:tcBorders>
            <w:vAlign w:val="center"/>
          </w:tcPr>
          <w:p w14:paraId="6F339448" w14:textId="77777777" w:rsidR="00BB64F1" w:rsidRPr="00BB64F1" w:rsidRDefault="00BB64F1" w:rsidP="00BB64F1">
            <w:pPr>
              <w:rPr>
                <w:color w:val="000000"/>
                <w:sz w:val="28"/>
                <w:szCs w:val="28"/>
                <w:lang w:eastAsia="en-US"/>
              </w:rPr>
            </w:pPr>
          </w:p>
        </w:tc>
        <w:tc>
          <w:tcPr>
            <w:tcW w:w="2219" w:type="dxa"/>
            <w:vMerge/>
            <w:tcBorders>
              <w:top w:val="single" w:sz="4" w:space="0" w:color="auto"/>
              <w:left w:val="single" w:sz="4" w:space="0" w:color="auto"/>
              <w:bottom w:val="single" w:sz="4" w:space="0" w:color="auto"/>
              <w:right w:val="single" w:sz="4" w:space="0" w:color="auto"/>
            </w:tcBorders>
            <w:vAlign w:val="center"/>
          </w:tcPr>
          <w:p w14:paraId="28CC9029" w14:textId="77777777" w:rsidR="00BB64F1" w:rsidRPr="00BB64F1" w:rsidRDefault="00BB64F1" w:rsidP="00BB64F1">
            <w:pPr>
              <w:rPr>
                <w:color w:val="000000"/>
                <w:sz w:val="28"/>
                <w:szCs w:val="28"/>
                <w:lang w:eastAsia="en-US"/>
              </w:rPr>
            </w:pPr>
          </w:p>
        </w:tc>
        <w:tc>
          <w:tcPr>
            <w:tcW w:w="161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AC32E11" w14:textId="77777777" w:rsidR="00BB64F1" w:rsidRPr="00BB64F1" w:rsidRDefault="00BB64F1" w:rsidP="00BB64F1">
            <w:pPr>
              <w:rPr>
                <w:color w:val="000000"/>
                <w:sz w:val="28"/>
                <w:szCs w:val="28"/>
                <w:lang w:eastAsia="en-US"/>
              </w:rPr>
            </w:pP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CB0C5B" w14:textId="77777777" w:rsidR="00BB64F1" w:rsidRPr="00BB64F1" w:rsidRDefault="00BB64F1" w:rsidP="00BB64F1">
            <w:pPr>
              <w:jc w:val="center"/>
              <w:rPr>
                <w:color w:val="000000"/>
                <w:sz w:val="28"/>
                <w:szCs w:val="28"/>
                <w:lang w:eastAsia="en-US"/>
              </w:rPr>
            </w:pPr>
            <w:r w:rsidRPr="00BB64F1">
              <w:rPr>
                <w:color w:val="000000"/>
                <w:sz w:val="28"/>
                <w:szCs w:val="28"/>
                <w:lang w:eastAsia="en-US"/>
              </w:rPr>
              <w:t xml:space="preserve">ДГр </w:t>
            </w:r>
          </w:p>
          <w:p w14:paraId="54A5D227" w14:textId="77777777" w:rsidR="00BB64F1" w:rsidRPr="00BB64F1" w:rsidRDefault="00BB64F1" w:rsidP="00BB64F1">
            <w:pPr>
              <w:jc w:val="center"/>
              <w:rPr>
                <w:color w:val="000000"/>
                <w:sz w:val="28"/>
                <w:szCs w:val="28"/>
                <w:lang w:eastAsia="en-US"/>
              </w:rPr>
            </w:pPr>
            <w:r w:rsidRPr="00BB64F1">
              <w:rPr>
                <w:color w:val="000000"/>
                <w:sz w:val="28"/>
                <w:szCs w:val="28"/>
                <w:lang w:eastAsia="en-US"/>
              </w:rPr>
              <w:t>0-300</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7C0CDD" w14:textId="77777777" w:rsidR="00BB64F1" w:rsidRPr="00BB64F1" w:rsidRDefault="00BB64F1" w:rsidP="00BB64F1">
            <w:pPr>
              <w:jc w:val="center"/>
              <w:rPr>
                <w:color w:val="000000"/>
                <w:sz w:val="28"/>
                <w:szCs w:val="28"/>
                <w:lang w:eastAsia="en-US"/>
              </w:rPr>
            </w:pPr>
            <w:r w:rsidRPr="00BB64F1">
              <w:rPr>
                <w:color w:val="000000"/>
                <w:sz w:val="28"/>
                <w:szCs w:val="28"/>
                <w:lang w:eastAsia="en-US"/>
              </w:rPr>
              <w:t>5500</w:t>
            </w:r>
          </w:p>
        </w:tc>
        <w:tc>
          <w:tcPr>
            <w:tcW w:w="1476" w:type="dxa"/>
            <w:tcBorders>
              <w:top w:val="single" w:sz="4" w:space="0" w:color="auto"/>
              <w:left w:val="nil"/>
              <w:bottom w:val="single" w:sz="4" w:space="0" w:color="auto"/>
              <w:right w:val="single" w:sz="4" w:space="0" w:color="auto"/>
            </w:tcBorders>
            <w:shd w:val="clear" w:color="auto" w:fill="auto"/>
            <w:noWrap/>
            <w:vAlign w:val="center"/>
          </w:tcPr>
          <w:p w14:paraId="4A066D4D" w14:textId="77777777" w:rsidR="00BB64F1" w:rsidRPr="00BB64F1" w:rsidRDefault="00BB64F1" w:rsidP="00BB64F1">
            <w:pPr>
              <w:jc w:val="center"/>
              <w:rPr>
                <w:color w:val="000000"/>
                <w:sz w:val="28"/>
                <w:szCs w:val="28"/>
                <w:lang w:eastAsia="en-US"/>
              </w:rPr>
            </w:pPr>
            <w:r w:rsidRPr="00BB64F1">
              <w:rPr>
                <w:sz w:val="28"/>
                <w:szCs w:val="28"/>
                <w:lang w:eastAsia="en-US"/>
              </w:rPr>
              <w:t xml:space="preserve">2149,26 </w:t>
            </w:r>
          </w:p>
        </w:tc>
        <w:tc>
          <w:tcPr>
            <w:tcW w:w="1476" w:type="dxa"/>
            <w:tcBorders>
              <w:top w:val="single" w:sz="4" w:space="0" w:color="auto"/>
              <w:left w:val="nil"/>
              <w:bottom w:val="single" w:sz="4" w:space="0" w:color="auto"/>
              <w:right w:val="single" w:sz="4" w:space="0" w:color="auto"/>
            </w:tcBorders>
            <w:vAlign w:val="center"/>
          </w:tcPr>
          <w:p w14:paraId="739BF5EA" w14:textId="77777777" w:rsidR="00BB64F1" w:rsidRPr="00BB64F1" w:rsidRDefault="00BB64F1" w:rsidP="00BB64F1">
            <w:pPr>
              <w:jc w:val="center"/>
              <w:rPr>
                <w:sz w:val="28"/>
                <w:szCs w:val="28"/>
                <w:lang w:eastAsia="en-US"/>
              </w:rPr>
            </w:pPr>
            <w:r w:rsidRPr="00BB64F1">
              <w:rPr>
                <w:sz w:val="28"/>
                <w:szCs w:val="28"/>
                <w:lang w:eastAsia="en-US"/>
              </w:rPr>
              <w:t>2275,48</w:t>
            </w:r>
          </w:p>
        </w:tc>
      </w:tr>
      <w:bookmarkEnd w:id="38"/>
    </w:tbl>
    <w:p w14:paraId="52D58E65" w14:textId="77777777" w:rsidR="00BB64F1" w:rsidRPr="00BB64F1" w:rsidRDefault="00BB64F1" w:rsidP="00BB64F1">
      <w:pPr>
        <w:rPr>
          <w:lang w:eastAsia="en-US"/>
        </w:rPr>
      </w:pPr>
      <w:r w:rsidRPr="00BB64F1">
        <w:rPr>
          <w:lang w:eastAsia="en-US"/>
        </w:rPr>
        <w:br w:type="page"/>
      </w:r>
    </w:p>
    <w:p w14:paraId="65C498BF" w14:textId="77777777" w:rsidR="00BB64F1" w:rsidRPr="00BB64F1" w:rsidRDefault="00BB64F1" w:rsidP="00BB64F1">
      <w:pPr>
        <w:rPr>
          <w:lang w:eastAsia="en-US"/>
        </w:rPr>
      </w:pPr>
    </w:p>
    <w:tbl>
      <w:tblPr>
        <w:tblW w:w="9493" w:type="dxa"/>
        <w:tblInd w:w="113" w:type="dxa"/>
        <w:tblLook w:val="04A0" w:firstRow="1" w:lastRow="0" w:firstColumn="1" w:lastColumn="0" w:noHBand="0" w:noVBand="1"/>
      </w:tblPr>
      <w:tblGrid>
        <w:gridCol w:w="562"/>
        <w:gridCol w:w="2342"/>
        <w:gridCol w:w="1559"/>
        <w:gridCol w:w="1418"/>
        <w:gridCol w:w="935"/>
        <w:gridCol w:w="1259"/>
        <w:gridCol w:w="1418"/>
      </w:tblGrid>
      <w:tr w:rsidR="00BB64F1" w:rsidRPr="00BB64F1" w14:paraId="19B42D2E" w14:textId="77777777" w:rsidTr="007232B4">
        <w:trPr>
          <w:trHeight w:val="375"/>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4D258" w14:textId="77777777" w:rsidR="00BB64F1" w:rsidRPr="00BB64F1" w:rsidRDefault="00BB64F1" w:rsidP="00BB64F1">
            <w:pPr>
              <w:jc w:val="center"/>
              <w:rPr>
                <w:color w:val="000000"/>
                <w:sz w:val="28"/>
                <w:szCs w:val="28"/>
              </w:rPr>
            </w:pPr>
            <w:bookmarkStart w:id="39" w:name="_Hlk116637818"/>
            <w:r w:rsidRPr="00BB64F1">
              <w:rPr>
                <w:color w:val="000000"/>
                <w:sz w:val="28"/>
                <w:szCs w:val="28"/>
                <w:lang w:eastAsia="en-US"/>
              </w:rPr>
              <w:t>1</w:t>
            </w:r>
          </w:p>
        </w:tc>
        <w:tc>
          <w:tcPr>
            <w:tcW w:w="2342" w:type="dxa"/>
            <w:tcBorders>
              <w:top w:val="single" w:sz="4" w:space="0" w:color="auto"/>
              <w:left w:val="nil"/>
              <w:bottom w:val="single" w:sz="4" w:space="0" w:color="auto"/>
              <w:right w:val="single" w:sz="4" w:space="0" w:color="auto"/>
            </w:tcBorders>
            <w:shd w:val="clear" w:color="auto" w:fill="auto"/>
            <w:vAlign w:val="center"/>
            <w:hideMark/>
          </w:tcPr>
          <w:p w14:paraId="19A65695" w14:textId="77777777" w:rsidR="00BB64F1" w:rsidRPr="00BB64F1" w:rsidRDefault="00BB64F1" w:rsidP="00BB64F1">
            <w:pPr>
              <w:jc w:val="center"/>
              <w:rPr>
                <w:color w:val="000000"/>
                <w:sz w:val="28"/>
                <w:szCs w:val="28"/>
                <w:lang w:eastAsia="en-US"/>
              </w:rPr>
            </w:pPr>
            <w:r w:rsidRPr="00BB64F1">
              <w:rPr>
                <w:color w:val="000000"/>
                <w:sz w:val="28"/>
                <w:szCs w:val="28"/>
                <w:lang w:eastAsia="en-US"/>
              </w:rPr>
              <w:t>2</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D545917" w14:textId="77777777" w:rsidR="00BB64F1" w:rsidRPr="00BB64F1" w:rsidRDefault="00BB64F1" w:rsidP="00BB64F1">
            <w:pPr>
              <w:jc w:val="center"/>
              <w:rPr>
                <w:color w:val="000000"/>
                <w:sz w:val="28"/>
                <w:szCs w:val="28"/>
                <w:lang w:eastAsia="en-US"/>
              </w:rPr>
            </w:pPr>
            <w:r w:rsidRPr="00BB64F1">
              <w:rPr>
                <w:color w:val="000000"/>
                <w:sz w:val="28"/>
                <w:szCs w:val="28"/>
                <w:lang w:eastAsia="en-US"/>
              </w:rPr>
              <w:t>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7EA7B5B" w14:textId="77777777" w:rsidR="00BB64F1" w:rsidRPr="00BB64F1" w:rsidRDefault="00BB64F1" w:rsidP="00BB64F1">
            <w:pPr>
              <w:jc w:val="center"/>
              <w:rPr>
                <w:color w:val="000000"/>
                <w:sz w:val="28"/>
                <w:szCs w:val="28"/>
                <w:lang w:eastAsia="en-US"/>
              </w:rPr>
            </w:pPr>
            <w:r w:rsidRPr="00BB64F1">
              <w:rPr>
                <w:color w:val="000000"/>
                <w:sz w:val="28"/>
                <w:szCs w:val="28"/>
                <w:lang w:eastAsia="en-US"/>
              </w:rPr>
              <w:t>4</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14:paraId="098B2E26" w14:textId="77777777" w:rsidR="00BB64F1" w:rsidRPr="00BB64F1" w:rsidRDefault="00BB64F1" w:rsidP="00BB64F1">
            <w:pPr>
              <w:jc w:val="center"/>
              <w:rPr>
                <w:color w:val="000000"/>
                <w:sz w:val="28"/>
                <w:szCs w:val="28"/>
                <w:lang w:eastAsia="en-US"/>
              </w:rPr>
            </w:pPr>
            <w:r w:rsidRPr="00BB64F1">
              <w:rPr>
                <w:color w:val="000000"/>
                <w:sz w:val="28"/>
                <w:szCs w:val="28"/>
                <w:lang w:eastAsia="en-US"/>
              </w:rPr>
              <w:t>5</w:t>
            </w:r>
          </w:p>
        </w:tc>
        <w:tc>
          <w:tcPr>
            <w:tcW w:w="1259" w:type="dxa"/>
            <w:tcBorders>
              <w:top w:val="single" w:sz="4" w:space="0" w:color="auto"/>
              <w:left w:val="nil"/>
              <w:bottom w:val="single" w:sz="4" w:space="0" w:color="auto"/>
              <w:right w:val="single" w:sz="4" w:space="0" w:color="auto"/>
            </w:tcBorders>
            <w:shd w:val="clear" w:color="auto" w:fill="auto"/>
            <w:noWrap/>
            <w:vAlign w:val="center"/>
          </w:tcPr>
          <w:p w14:paraId="3B762459" w14:textId="77777777" w:rsidR="00BB64F1" w:rsidRPr="00BB64F1" w:rsidRDefault="00BB64F1" w:rsidP="00BB64F1">
            <w:pPr>
              <w:jc w:val="center"/>
              <w:rPr>
                <w:color w:val="000000"/>
                <w:sz w:val="28"/>
                <w:szCs w:val="28"/>
                <w:lang w:eastAsia="en-US"/>
              </w:rPr>
            </w:pPr>
            <w:r w:rsidRPr="00BB64F1">
              <w:rPr>
                <w:color w:val="000000"/>
                <w:sz w:val="28"/>
                <w:szCs w:val="28"/>
                <w:lang w:eastAsia="en-US"/>
              </w:rPr>
              <w:t>6</w:t>
            </w:r>
          </w:p>
        </w:tc>
        <w:tc>
          <w:tcPr>
            <w:tcW w:w="1418" w:type="dxa"/>
            <w:tcBorders>
              <w:top w:val="single" w:sz="4" w:space="0" w:color="auto"/>
              <w:left w:val="nil"/>
              <w:bottom w:val="single" w:sz="4" w:space="0" w:color="auto"/>
              <w:right w:val="single" w:sz="4" w:space="0" w:color="auto"/>
            </w:tcBorders>
          </w:tcPr>
          <w:p w14:paraId="3E5D3B2E" w14:textId="77777777" w:rsidR="00BB64F1" w:rsidRPr="00BB64F1" w:rsidRDefault="00BB64F1" w:rsidP="00BB64F1">
            <w:pPr>
              <w:jc w:val="center"/>
              <w:rPr>
                <w:color w:val="000000"/>
                <w:sz w:val="28"/>
                <w:szCs w:val="28"/>
                <w:lang w:eastAsia="en-US"/>
              </w:rPr>
            </w:pPr>
            <w:r w:rsidRPr="00BB64F1">
              <w:rPr>
                <w:color w:val="000000"/>
                <w:sz w:val="28"/>
                <w:szCs w:val="28"/>
                <w:lang w:eastAsia="en-US"/>
              </w:rPr>
              <w:t>7</w:t>
            </w:r>
          </w:p>
        </w:tc>
      </w:tr>
      <w:tr w:rsidR="00BB64F1" w:rsidRPr="00BB64F1" w14:paraId="06A84C4D" w14:textId="77777777" w:rsidTr="007232B4">
        <w:trPr>
          <w:trHeight w:val="37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035EC8B" w14:textId="77777777" w:rsidR="00BB64F1" w:rsidRPr="00BB64F1" w:rsidRDefault="00BB64F1" w:rsidP="00BB64F1">
            <w:pPr>
              <w:jc w:val="center"/>
              <w:rPr>
                <w:color w:val="000000"/>
                <w:sz w:val="28"/>
                <w:szCs w:val="28"/>
                <w:lang w:eastAsia="en-US"/>
              </w:rPr>
            </w:pPr>
            <w:bookmarkStart w:id="40" w:name="_Hlk120192855"/>
            <w:r w:rsidRPr="00BB64F1">
              <w:rPr>
                <w:color w:val="000000"/>
                <w:sz w:val="28"/>
                <w:szCs w:val="28"/>
                <w:lang w:eastAsia="en-US"/>
              </w:rPr>
              <w:t>5</w:t>
            </w:r>
          </w:p>
        </w:tc>
        <w:tc>
          <w:tcPr>
            <w:tcW w:w="2342" w:type="dxa"/>
            <w:tcBorders>
              <w:top w:val="nil"/>
              <w:left w:val="single" w:sz="4" w:space="0" w:color="auto"/>
              <w:bottom w:val="single" w:sz="4" w:space="0" w:color="auto"/>
              <w:right w:val="single" w:sz="4" w:space="0" w:color="auto"/>
            </w:tcBorders>
            <w:shd w:val="clear" w:color="auto" w:fill="auto"/>
            <w:vAlign w:val="center"/>
            <w:hideMark/>
          </w:tcPr>
          <w:p w14:paraId="1FC05821" w14:textId="77777777" w:rsidR="00BB64F1" w:rsidRPr="00BB64F1" w:rsidRDefault="00BB64F1" w:rsidP="00BB64F1">
            <w:pPr>
              <w:jc w:val="center"/>
              <w:rPr>
                <w:color w:val="000000"/>
                <w:sz w:val="28"/>
                <w:szCs w:val="28"/>
                <w:lang w:eastAsia="en-US"/>
              </w:rPr>
            </w:pPr>
            <w:r w:rsidRPr="00BB64F1">
              <w:rPr>
                <w:color w:val="000000"/>
                <w:sz w:val="28"/>
                <w:szCs w:val="28"/>
                <w:lang w:eastAsia="en-US"/>
              </w:rPr>
              <w:t>Ленинск-Кузнецкий городской округ</w:t>
            </w:r>
          </w:p>
        </w:tc>
        <w:tc>
          <w:tcPr>
            <w:tcW w:w="1559" w:type="dxa"/>
            <w:vMerge w:val="restart"/>
            <w:tcBorders>
              <w:left w:val="nil"/>
              <w:right w:val="single" w:sz="4" w:space="0" w:color="auto"/>
            </w:tcBorders>
            <w:shd w:val="clear" w:color="auto" w:fill="auto"/>
            <w:noWrap/>
            <w:vAlign w:val="center"/>
            <w:hideMark/>
          </w:tcPr>
          <w:p w14:paraId="3101B657" w14:textId="77777777" w:rsidR="00BB64F1" w:rsidRPr="00BB64F1" w:rsidRDefault="00BB64F1" w:rsidP="00BB64F1">
            <w:pPr>
              <w:rPr>
                <w:color w:val="000000"/>
                <w:sz w:val="28"/>
                <w:szCs w:val="28"/>
                <w:lang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29BD04F8" w14:textId="77777777" w:rsidR="00BB64F1" w:rsidRPr="00BB64F1" w:rsidRDefault="00BB64F1" w:rsidP="00BB64F1">
            <w:pPr>
              <w:jc w:val="center"/>
              <w:rPr>
                <w:color w:val="000000"/>
                <w:sz w:val="28"/>
                <w:szCs w:val="28"/>
                <w:lang w:eastAsia="en-US"/>
              </w:rPr>
            </w:pPr>
            <w:r w:rsidRPr="00BB64F1">
              <w:rPr>
                <w:color w:val="000000"/>
                <w:sz w:val="28"/>
                <w:szCs w:val="28"/>
                <w:lang w:eastAsia="en-US"/>
              </w:rPr>
              <w:t xml:space="preserve">ДР </w:t>
            </w:r>
          </w:p>
          <w:p w14:paraId="53745E02" w14:textId="77777777" w:rsidR="00BB64F1" w:rsidRPr="00BB64F1" w:rsidRDefault="00BB64F1" w:rsidP="00BB64F1">
            <w:pPr>
              <w:jc w:val="center"/>
              <w:rPr>
                <w:color w:val="000000"/>
                <w:sz w:val="28"/>
                <w:szCs w:val="28"/>
                <w:lang w:eastAsia="en-US"/>
              </w:rPr>
            </w:pPr>
            <w:r w:rsidRPr="00BB64F1">
              <w:rPr>
                <w:color w:val="000000"/>
                <w:sz w:val="28"/>
                <w:szCs w:val="28"/>
                <w:lang w:eastAsia="en-US"/>
              </w:rPr>
              <w:t xml:space="preserve">0-300 </w:t>
            </w:r>
          </w:p>
        </w:tc>
        <w:tc>
          <w:tcPr>
            <w:tcW w:w="935" w:type="dxa"/>
            <w:tcBorders>
              <w:top w:val="nil"/>
              <w:left w:val="nil"/>
              <w:bottom w:val="single" w:sz="4" w:space="0" w:color="auto"/>
              <w:right w:val="single" w:sz="4" w:space="0" w:color="auto"/>
            </w:tcBorders>
            <w:shd w:val="clear" w:color="auto" w:fill="auto"/>
            <w:noWrap/>
            <w:vAlign w:val="center"/>
            <w:hideMark/>
          </w:tcPr>
          <w:p w14:paraId="32474A3E" w14:textId="77777777" w:rsidR="00BB64F1" w:rsidRPr="00BB64F1" w:rsidRDefault="00BB64F1" w:rsidP="00BB64F1">
            <w:pPr>
              <w:jc w:val="center"/>
              <w:rPr>
                <w:color w:val="000000"/>
                <w:sz w:val="28"/>
                <w:szCs w:val="28"/>
                <w:lang w:eastAsia="en-US"/>
              </w:rPr>
            </w:pPr>
            <w:r w:rsidRPr="00BB64F1">
              <w:rPr>
                <w:color w:val="000000"/>
                <w:sz w:val="28"/>
                <w:szCs w:val="28"/>
                <w:lang w:eastAsia="en-US"/>
              </w:rPr>
              <w:t>5000</w:t>
            </w:r>
          </w:p>
        </w:tc>
        <w:tc>
          <w:tcPr>
            <w:tcW w:w="1259" w:type="dxa"/>
            <w:tcBorders>
              <w:top w:val="nil"/>
              <w:left w:val="nil"/>
              <w:bottom w:val="single" w:sz="4" w:space="0" w:color="auto"/>
              <w:right w:val="single" w:sz="4" w:space="0" w:color="auto"/>
            </w:tcBorders>
            <w:shd w:val="clear" w:color="auto" w:fill="auto"/>
            <w:noWrap/>
            <w:vAlign w:val="center"/>
          </w:tcPr>
          <w:p w14:paraId="73F80C5B" w14:textId="77777777" w:rsidR="00BB64F1" w:rsidRPr="00BB64F1" w:rsidRDefault="00BB64F1" w:rsidP="00BB64F1">
            <w:pPr>
              <w:ind w:left="-32"/>
              <w:jc w:val="center"/>
              <w:rPr>
                <w:color w:val="000000"/>
                <w:sz w:val="28"/>
                <w:szCs w:val="28"/>
                <w:lang w:eastAsia="en-US"/>
              </w:rPr>
            </w:pPr>
            <w:r w:rsidRPr="00BB64F1">
              <w:rPr>
                <w:sz w:val="28"/>
                <w:szCs w:val="28"/>
                <w:lang w:eastAsia="en-US"/>
              </w:rPr>
              <w:t>1940,10</w:t>
            </w:r>
          </w:p>
        </w:tc>
        <w:tc>
          <w:tcPr>
            <w:tcW w:w="1418" w:type="dxa"/>
            <w:tcBorders>
              <w:top w:val="nil"/>
              <w:left w:val="nil"/>
              <w:bottom w:val="single" w:sz="4" w:space="0" w:color="auto"/>
              <w:right w:val="single" w:sz="4" w:space="0" w:color="auto"/>
            </w:tcBorders>
            <w:vAlign w:val="center"/>
          </w:tcPr>
          <w:p w14:paraId="0DFEE51D" w14:textId="77777777" w:rsidR="00BB64F1" w:rsidRPr="00BB64F1" w:rsidRDefault="00BB64F1" w:rsidP="00BB64F1">
            <w:pPr>
              <w:ind w:left="-32"/>
              <w:jc w:val="center"/>
              <w:rPr>
                <w:sz w:val="28"/>
                <w:szCs w:val="28"/>
                <w:lang w:eastAsia="en-US"/>
              </w:rPr>
            </w:pPr>
            <w:r w:rsidRPr="00BB64F1">
              <w:rPr>
                <w:sz w:val="28"/>
                <w:szCs w:val="28"/>
                <w:lang w:eastAsia="en-US"/>
              </w:rPr>
              <w:t>2074,44</w:t>
            </w:r>
          </w:p>
        </w:tc>
      </w:tr>
      <w:tr w:rsidR="00BB64F1" w:rsidRPr="00BB64F1" w14:paraId="3DE29D4F" w14:textId="77777777" w:rsidTr="007232B4">
        <w:trPr>
          <w:trHeight w:val="37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183D362" w14:textId="77777777" w:rsidR="00BB64F1" w:rsidRPr="00BB64F1" w:rsidRDefault="00BB64F1" w:rsidP="00BB64F1">
            <w:pPr>
              <w:jc w:val="center"/>
              <w:rPr>
                <w:color w:val="000000"/>
                <w:sz w:val="28"/>
                <w:szCs w:val="28"/>
                <w:lang w:eastAsia="en-US"/>
              </w:rPr>
            </w:pPr>
            <w:r w:rsidRPr="00BB64F1">
              <w:rPr>
                <w:color w:val="000000"/>
                <w:sz w:val="28"/>
                <w:szCs w:val="28"/>
                <w:lang w:eastAsia="en-US"/>
              </w:rPr>
              <w:t>6</w:t>
            </w:r>
          </w:p>
        </w:tc>
        <w:tc>
          <w:tcPr>
            <w:tcW w:w="2342" w:type="dxa"/>
            <w:tcBorders>
              <w:top w:val="nil"/>
              <w:left w:val="single" w:sz="4" w:space="0" w:color="auto"/>
              <w:bottom w:val="single" w:sz="4" w:space="0" w:color="auto"/>
              <w:right w:val="single" w:sz="4" w:space="0" w:color="auto"/>
            </w:tcBorders>
            <w:shd w:val="clear" w:color="auto" w:fill="auto"/>
            <w:vAlign w:val="center"/>
            <w:hideMark/>
          </w:tcPr>
          <w:p w14:paraId="39510CED" w14:textId="77777777" w:rsidR="00BB64F1" w:rsidRPr="00BB64F1" w:rsidRDefault="00BB64F1" w:rsidP="00BB64F1">
            <w:pPr>
              <w:jc w:val="center"/>
              <w:rPr>
                <w:color w:val="000000"/>
                <w:sz w:val="28"/>
                <w:szCs w:val="28"/>
                <w:lang w:eastAsia="en-US"/>
              </w:rPr>
            </w:pPr>
            <w:r w:rsidRPr="00BB64F1">
              <w:rPr>
                <w:color w:val="000000"/>
                <w:sz w:val="28"/>
                <w:szCs w:val="28"/>
                <w:lang w:eastAsia="en-US"/>
              </w:rPr>
              <w:t>Ленинск-Кузнецкий муниципальный округ</w:t>
            </w:r>
          </w:p>
        </w:tc>
        <w:tc>
          <w:tcPr>
            <w:tcW w:w="1559" w:type="dxa"/>
            <w:vMerge/>
            <w:tcBorders>
              <w:left w:val="nil"/>
              <w:right w:val="single" w:sz="4" w:space="0" w:color="auto"/>
            </w:tcBorders>
            <w:shd w:val="clear" w:color="auto" w:fill="auto"/>
            <w:noWrap/>
            <w:vAlign w:val="center"/>
            <w:hideMark/>
          </w:tcPr>
          <w:p w14:paraId="7569AE05" w14:textId="77777777" w:rsidR="00BB64F1" w:rsidRPr="00BB64F1" w:rsidRDefault="00BB64F1" w:rsidP="00BB64F1">
            <w:pPr>
              <w:rPr>
                <w:color w:val="000000"/>
                <w:sz w:val="28"/>
                <w:szCs w:val="28"/>
                <w:lang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7245FDE2" w14:textId="77777777" w:rsidR="00BB64F1" w:rsidRPr="00BB64F1" w:rsidRDefault="00BB64F1" w:rsidP="00BB64F1">
            <w:pPr>
              <w:jc w:val="center"/>
              <w:rPr>
                <w:color w:val="000000"/>
                <w:sz w:val="28"/>
                <w:szCs w:val="28"/>
                <w:lang w:eastAsia="en-US"/>
              </w:rPr>
            </w:pPr>
            <w:r w:rsidRPr="00BB64F1">
              <w:rPr>
                <w:color w:val="000000"/>
                <w:sz w:val="28"/>
                <w:szCs w:val="28"/>
                <w:lang w:eastAsia="en-US"/>
              </w:rPr>
              <w:t xml:space="preserve">ДР </w:t>
            </w:r>
          </w:p>
          <w:p w14:paraId="0229C1EA" w14:textId="77777777" w:rsidR="00BB64F1" w:rsidRPr="00BB64F1" w:rsidRDefault="00BB64F1" w:rsidP="00BB64F1">
            <w:pPr>
              <w:jc w:val="center"/>
              <w:rPr>
                <w:color w:val="000000"/>
                <w:sz w:val="28"/>
                <w:szCs w:val="28"/>
                <w:lang w:eastAsia="en-US"/>
              </w:rPr>
            </w:pPr>
            <w:r w:rsidRPr="00BB64F1">
              <w:rPr>
                <w:color w:val="000000"/>
                <w:sz w:val="28"/>
                <w:szCs w:val="28"/>
                <w:lang w:eastAsia="en-US"/>
              </w:rPr>
              <w:t>0-300</w:t>
            </w:r>
          </w:p>
        </w:tc>
        <w:tc>
          <w:tcPr>
            <w:tcW w:w="935" w:type="dxa"/>
            <w:tcBorders>
              <w:top w:val="nil"/>
              <w:left w:val="nil"/>
              <w:bottom w:val="single" w:sz="4" w:space="0" w:color="auto"/>
              <w:right w:val="single" w:sz="4" w:space="0" w:color="auto"/>
            </w:tcBorders>
            <w:shd w:val="clear" w:color="auto" w:fill="auto"/>
            <w:noWrap/>
            <w:vAlign w:val="center"/>
            <w:hideMark/>
          </w:tcPr>
          <w:p w14:paraId="1700D666" w14:textId="77777777" w:rsidR="00BB64F1" w:rsidRPr="00BB64F1" w:rsidRDefault="00BB64F1" w:rsidP="00BB64F1">
            <w:pPr>
              <w:jc w:val="center"/>
              <w:rPr>
                <w:color w:val="000000"/>
                <w:sz w:val="28"/>
                <w:szCs w:val="28"/>
                <w:lang w:eastAsia="en-US"/>
              </w:rPr>
            </w:pPr>
            <w:r w:rsidRPr="00BB64F1">
              <w:rPr>
                <w:color w:val="000000"/>
                <w:sz w:val="28"/>
                <w:szCs w:val="28"/>
                <w:lang w:eastAsia="en-US"/>
              </w:rPr>
              <w:t>5000</w:t>
            </w:r>
          </w:p>
        </w:tc>
        <w:tc>
          <w:tcPr>
            <w:tcW w:w="1259" w:type="dxa"/>
            <w:tcBorders>
              <w:top w:val="nil"/>
              <w:left w:val="nil"/>
              <w:bottom w:val="single" w:sz="4" w:space="0" w:color="auto"/>
              <w:right w:val="single" w:sz="4" w:space="0" w:color="auto"/>
            </w:tcBorders>
            <w:shd w:val="clear" w:color="auto" w:fill="auto"/>
            <w:noWrap/>
            <w:vAlign w:val="center"/>
          </w:tcPr>
          <w:p w14:paraId="162DB6DD" w14:textId="77777777" w:rsidR="00BB64F1" w:rsidRPr="00BB64F1" w:rsidRDefault="00BB64F1" w:rsidP="00BB64F1">
            <w:pPr>
              <w:ind w:left="-32"/>
              <w:jc w:val="center"/>
              <w:rPr>
                <w:color w:val="000000"/>
                <w:sz w:val="28"/>
                <w:szCs w:val="28"/>
                <w:lang w:eastAsia="en-US"/>
              </w:rPr>
            </w:pPr>
            <w:r w:rsidRPr="00BB64F1">
              <w:rPr>
                <w:sz w:val="28"/>
                <w:szCs w:val="28"/>
                <w:lang w:eastAsia="en-US"/>
              </w:rPr>
              <w:t>1940,10</w:t>
            </w:r>
          </w:p>
        </w:tc>
        <w:tc>
          <w:tcPr>
            <w:tcW w:w="1418" w:type="dxa"/>
            <w:tcBorders>
              <w:top w:val="nil"/>
              <w:left w:val="nil"/>
              <w:bottom w:val="single" w:sz="4" w:space="0" w:color="auto"/>
              <w:right w:val="single" w:sz="4" w:space="0" w:color="auto"/>
            </w:tcBorders>
            <w:vAlign w:val="center"/>
          </w:tcPr>
          <w:p w14:paraId="72CD026A" w14:textId="77777777" w:rsidR="00BB64F1" w:rsidRPr="00BB64F1" w:rsidRDefault="00BB64F1" w:rsidP="00BB64F1">
            <w:pPr>
              <w:ind w:left="-32"/>
              <w:jc w:val="center"/>
              <w:rPr>
                <w:sz w:val="28"/>
                <w:szCs w:val="28"/>
                <w:lang w:eastAsia="en-US"/>
              </w:rPr>
            </w:pPr>
            <w:r w:rsidRPr="00BB64F1">
              <w:rPr>
                <w:sz w:val="28"/>
                <w:szCs w:val="28"/>
                <w:lang w:eastAsia="en-US"/>
              </w:rPr>
              <w:t>2074,44</w:t>
            </w:r>
          </w:p>
        </w:tc>
      </w:tr>
      <w:bookmarkEnd w:id="40"/>
      <w:tr w:rsidR="00BB64F1" w:rsidRPr="00BB64F1" w14:paraId="745E3324" w14:textId="77777777" w:rsidTr="007232B4">
        <w:trPr>
          <w:trHeight w:val="375"/>
        </w:trPr>
        <w:tc>
          <w:tcPr>
            <w:tcW w:w="56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B9C2D4" w14:textId="77777777" w:rsidR="00BB64F1" w:rsidRPr="00BB64F1" w:rsidRDefault="00BB64F1" w:rsidP="00BB64F1">
            <w:pPr>
              <w:jc w:val="center"/>
              <w:rPr>
                <w:color w:val="000000"/>
                <w:sz w:val="28"/>
                <w:szCs w:val="28"/>
                <w:lang w:eastAsia="en-US"/>
              </w:rPr>
            </w:pPr>
            <w:r w:rsidRPr="00BB64F1">
              <w:rPr>
                <w:color w:val="000000"/>
                <w:sz w:val="28"/>
                <w:szCs w:val="28"/>
                <w:lang w:eastAsia="en-US"/>
              </w:rPr>
              <w:t>7</w:t>
            </w:r>
          </w:p>
        </w:tc>
        <w:tc>
          <w:tcPr>
            <w:tcW w:w="2342" w:type="dxa"/>
            <w:vMerge w:val="restart"/>
            <w:tcBorders>
              <w:top w:val="nil"/>
              <w:left w:val="single" w:sz="4" w:space="0" w:color="auto"/>
              <w:bottom w:val="single" w:sz="4" w:space="0" w:color="000000"/>
              <w:right w:val="single" w:sz="4" w:space="0" w:color="auto"/>
            </w:tcBorders>
            <w:shd w:val="clear" w:color="auto" w:fill="auto"/>
            <w:vAlign w:val="center"/>
            <w:hideMark/>
          </w:tcPr>
          <w:p w14:paraId="267424C5" w14:textId="77777777" w:rsidR="00BB64F1" w:rsidRPr="00BB64F1" w:rsidRDefault="00BB64F1" w:rsidP="00BB64F1">
            <w:pPr>
              <w:jc w:val="center"/>
              <w:rPr>
                <w:color w:val="000000"/>
                <w:sz w:val="28"/>
                <w:szCs w:val="28"/>
                <w:lang w:eastAsia="en-US"/>
              </w:rPr>
            </w:pPr>
            <w:r w:rsidRPr="00BB64F1">
              <w:rPr>
                <w:color w:val="000000"/>
                <w:sz w:val="28"/>
                <w:szCs w:val="28"/>
                <w:lang w:eastAsia="en-US"/>
              </w:rPr>
              <w:t>Новокузнецкий городской округ</w:t>
            </w:r>
          </w:p>
        </w:tc>
        <w:tc>
          <w:tcPr>
            <w:tcW w:w="1559" w:type="dxa"/>
            <w:vMerge/>
            <w:tcBorders>
              <w:left w:val="nil"/>
              <w:right w:val="single" w:sz="4" w:space="0" w:color="auto"/>
            </w:tcBorders>
            <w:shd w:val="clear" w:color="auto" w:fill="auto"/>
            <w:noWrap/>
            <w:vAlign w:val="center"/>
            <w:hideMark/>
          </w:tcPr>
          <w:p w14:paraId="50B366AB" w14:textId="77777777" w:rsidR="00BB64F1" w:rsidRPr="00BB64F1" w:rsidRDefault="00BB64F1" w:rsidP="00BB64F1">
            <w:pPr>
              <w:rPr>
                <w:color w:val="000000"/>
                <w:sz w:val="28"/>
                <w:szCs w:val="28"/>
                <w:lang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0D768471" w14:textId="77777777" w:rsidR="00BB64F1" w:rsidRPr="00BB64F1" w:rsidRDefault="00BB64F1" w:rsidP="00BB64F1">
            <w:pPr>
              <w:jc w:val="center"/>
              <w:rPr>
                <w:color w:val="000000"/>
                <w:sz w:val="28"/>
                <w:szCs w:val="28"/>
                <w:lang w:eastAsia="en-US"/>
              </w:rPr>
            </w:pPr>
            <w:r w:rsidRPr="00BB64F1">
              <w:rPr>
                <w:color w:val="000000"/>
                <w:sz w:val="28"/>
                <w:szCs w:val="28"/>
                <w:lang w:eastAsia="en-US"/>
              </w:rPr>
              <w:t xml:space="preserve">ДР </w:t>
            </w:r>
          </w:p>
          <w:p w14:paraId="16C3A01F" w14:textId="77777777" w:rsidR="00BB64F1" w:rsidRPr="00BB64F1" w:rsidRDefault="00BB64F1" w:rsidP="00BB64F1">
            <w:pPr>
              <w:jc w:val="center"/>
              <w:rPr>
                <w:color w:val="000000"/>
                <w:sz w:val="28"/>
                <w:szCs w:val="28"/>
                <w:lang w:eastAsia="en-US"/>
              </w:rPr>
            </w:pPr>
            <w:r w:rsidRPr="00BB64F1">
              <w:rPr>
                <w:color w:val="000000"/>
                <w:sz w:val="28"/>
                <w:szCs w:val="28"/>
                <w:lang w:eastAsia="en-US"/>
              </w:rPr>
              <w:t>0-300</w:t>
            </w:r>
          </w:p>
        </w:tc>
        <w:tc>
          <w:tcPr>
            <w:tcW w:w="935" w:type="dxa"/>
            <w:tcBorders>
              <w:top w:val="nil"/>
              <w:left w:val="nil"/>
              <w:bottom w:val="single" w:sz="4" w:space="0" w:color="auto"/>
              <w:right w:val="single" w:sz="4" w:space="0" w:color="auto"/>
            </w:tcBorders>
            <w:shd w:val="clear" w:color="auto" w:fill="auto"/>
            <w:noWrap/>
            <w:vAlign w:val="center"/>
            <w:hideMark/>
          </w:tcPr>
          <w:p w14:paraId="69E27A29" w14:textId="77777777" w:rsidR="00BB64F1" w:rsidRPr="00BB64F1" w:rsidRDefault="00BB64F1" w:rsidP="00BB64F1">
            <w:pPr>
              <w:jc w:val="center"/>
              <w:rPr>
                <w:color w:val="000000"/>
                <w:sz w:val="28"/>
                <w:szCs w:val="28"/>
                <w:lang w:eastAsia="en-US"/>
              </w:rPr>
            </w:pPr>
            <w:r w:rsidRPr="00BB64F1">
              <w:rPr>
                <w:color w:val="000000"/>
                <w:sz w:val="28"/>
                <w:szCs w:val="28"/>
                <w:lang w:eastAsia="en-US"/>
              </w:rPr>
              <w:t>5000</w:t>
            </w:r>
          </w:p>
        </w:tc>
        <w:tc>
          <w:tcPr>
            <w:tcW w:w="1259" w:type="dxa"/>
            <w:tcBorders>
              <w:top w:val="nil"/>
              <w:left w:val="nil"/>
              <w:bottom w:val="single" w:sz="4" w:space="0" w:color="auto"/>
              <w:right w:val="single" w:sz="4" w:space="0" w:color="auto"/>
            </w:tcBorders>
            <w:shd w:val="clear" w:color="auto" w:fill="auto"/>
            <w:noWrap/>
            <w:vAlign w:val="center"/>
          </w:tcPr>
          <w:p w14:paraId="307559E0" w14:textId="77777777" w:rsidR="00BB64F1" w:rsidRPr="00BB64F1" w:rsidRDefault="00BB64F1" w:rsidP="00BB64F1">
            <w:pPr>
              <w:jc w:val="center"/>
              <w:rPr>
                <w:color w:val="000000"/>
                <w:sz w:val="28"/>
                <w:szCs w:val="28"/>
                <w:lang w:eastAsia="en-US"/>
              </w:rPr>
            </w:pPr>
            <w:r w:rsidRPr="00BB64F1">
              <w:rPr>
                <w:sz w:val="28"/>
                <w:szCs w:val="28"/>
                <w:lang w:eastAsia="en-US"/>
              </w:rPr>
              <w:t>1916,63</w:t>
            </w:r>
          </w:p>
        </w:tc>
        <w:tc>
          <w:tcPr>
            <w:tcW w:w="1418" w:type="dxa"/>
            <w:tcBorders>
              <w:top w:val="nil"/>
              <w:left w:val="nil"/>
              <w:bottom w:val="single" w:sz="4" w:space="0" w:color="auto"/>
              <w:right w:val="single" w:sz="4" w:space="0" w:color="auto"/>
            </w:tcBorders>
            <w:vAlign w:val="center"/>
          </w:tcPr>
          <w:p w14:paraId="2105BE31" w14:textId="77777777" w:rsidR="00BB64F1" w:rsidRPr="00BB64F1" w:rsidRDefault="00BB64F1" w:rsidP="00BB64F1">
            <w:pPr>
              <w:jc w:val="center"/>
              <w:rPr>
                <w:sz w:val="28"/>
                <w:szCs w:val="28"/>
                <w:lang w:eastAsia="en-US"/>
              </w:rPr>
            </w:pPr>
            <w:r w:rsidRPr="00BB64F1">
              <w:rPr>
                <w:sz w:val="28"/>
                <w:szCs w:val="28"/>
                <w:lang w:eastAsia="en-US"/>
              </w:rPr>
              <w:t>2051,56</w:t>
            </w:r>
          </w:p>
        </w:tc>
      </w:tr>
      <w:tr w:rsidR="00BB64F1" w:rsidRPr="00BB64F1" w14:paraId="4CBD74B9" w14:textId="77777777" w:rsidTr="007232B4">
        <w:trPr>
          <w:trHeight w:val="375"/>
        </w:trPr>
        <w:tc>
          <w:tcPr>
            <w:tcW w:w="562" w:type="dxa"/>
            <w:vMerge/>
            <w:tcBorders>
              <w:top w:val="nil"/>
              <w:left w:val="single" w:sz="4" w:space="0" w:color="auto"/>
              <w:bottom w:val="single" w:sz="4" w:space="0" w:color="000000"/>
              <w:right w:val="single" w:sz="4" w:space="0" w:color="auto"/>
            </w:tcBorders>
            <w:vAlign w:val="center"/>
            <w:hideMark/>
          </w:tcPr>
          <w:p w14:paraId="5CDCE802" w14:textId="77777777" w:rsidR="00BB64F1" w:rsidRPr="00BB64F1" w:rsidRDefault="00BB64F1" w:rsidP="00BB64F1">
            <w:pPr>
              <w:rPr>
                <w:color w:val="000000"/>
                <w:sz w:val="28"/>
                <w:szCs w:val="28"/>
                <w:lang w:eastAsia="en-US"/>
              </w:rPr>
            </w:pPr>
          </w:p>
        </w:tc>
        <w:tc>
          <w:tcPr>
            <w:tcW w:w="2342" w:type="dxa"/>
            <w:vMerge/>
            <w:tcBorders>
              <w:top w:val="nil"/>
              <w:left w:val="single" w:sz="4" w:space="0" w:color="auto"/>
              <w:bottom w:val="single" w:sz="4" w:space="0" w:color="000000"/>
              <w:right w:val="single" w:sz="4" w:space="0" w:color="auto"/>
            </w:tcBorders>
            <w:vAlign w:val="center"/>
            <w:hideMark/>
          </w:tcPr>
          <w:p w14:paraId="21BD7F5A" w14:textId="77777777" w:rsidR="00BB64F1" w:rsidRPr="00BB64F1" w:rsidRDefault="00BB64F1" w:rsidP="00BB64F1">
            <w:pPr>
              <w:rPr>
                <w:color w:val="000000"/>
                <w:sz w:val="28"/>
                <w:szCs w:val="28"/>
                <w:lang w:eastAsia="en-US"/>
              </w:rPr>
            </w:pPr>
          </w:p>
        </w:tc>
        <w:tc>
          <w:tcPr>
            <w:tcW w:w="1559" w:type="dxa"/>
            <w:vMerge/>
            <w:tcBorders>
              <w:left w:val="nil"/>
              <w:right w:val="single" w:sz="4" w:space="0" w:color="auto"/>
            </w:tcBorders>
            <w:shd w:val="clear" w:color="auto" w:fill="auto"/>
            <w:noWrap/>
            <w:vAlign w:val="center"/>
            <w:hideMark/>
          </w:tcPr>
          <w:p w14:paraId="7DCB6560" w14:textId="77777777" w:rsidR="00BB64F1" w:rsidRPr="00BB64F1" w:rsidRDefault="00BB64F1" w:rsidP="00BB64F1">
            <w:pPr>
              <w:rPr>
                <w:color w:val="000000"/>
                <w:sz w:val="28"/>
                <w:szCs w:val="28"/>
                <w:lang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7EFD113A" w14:textId="77777777" w:rsidR="00BB64F1" w:rsidRPr="00BB64F1" w:rsidRDefault="00BB64F1" w:rsidP="00BB64F1">
            <w:pPr>
              <w:jc w:val="center"/>
              <w:rPr>
                <w:color w:val="000000"/>
                <w:sz w:val="28"/>
                <w:szCs w:val="28"/>
                <w:lang w:eastAsia="en-US"/>
              </w:rPr>
            </w:pPr>
            <w:r w:rsidRPr="00BB64F1">
              <w:rPr>
                <w:color w:val="000000"/>
                <w:sz w:val="28"/>
                <w:szCs w:val="28"/>
                <w:lang w:eastAsia="en-US"/>
              </w:rPr>
              <w:t xml:space="preserve">ДГр </w:t>
            </w:r>
          </w:p>
          <w:p w14:paraId="4D8AD9ED" w14:textId="77777777" w:rsidR="00BB64F1" w:rsidRPr="00BB64F1" w:rsidRDefault="00BB64F1" w:rsidP="00BB64F1">
            <w:pPr>
              <w:jc w:val="center"/>
              <w:rPr>
                <w:color w:val="000000"/>
                <w:sz w:val="28"/>
                <w:szCs w:val="28"/>
                <w:lang w:eastAsia="en-US"/>
              </w:rPr>
            </w:pPr>
            <w:r w:rsidRPr="00BB64F1">
              <w:rPr>
                <w:color w:val="000000"/>
                <w:sz w:val="28"/>
                <w:szCs w:val="28"/>
                <w:lang w:eastAsia="en-US"/>
              </w:rPr>
              <w:t>0-300</w:t>
            </w:r>
          </w:p>
        </w:tc>
        <w:tc>
          <w:tcPr>
            <w:tcW w:w="935" w:type="dxa"/>
            <w:tcBorders>
              <w:top w:val="nil"/>
              <w:left w:val="nil"/>
              <w:bottom w:val="single" w:sz="4" w:space="0" w:color="auto"/>
              <w:right w:val="single" w:sz="4" w:space="0" w:color="auto"/>
            </w:tcBorders>
            <w:shd w:val="clear" w:color="auto" w:fill="auto"/>
            <w:noWrap/>
            <w:vAlign w:val="center"/>
            <w:hideMark/>
          </w:tcPr>
          <w:p w14:paraId="62D73CAD" w14:textId="77777777" w:rsidR="00BB64F1" w:rsidRPr="00BB64F1" w:rsidRDefault="00BB64F1" w:rsidP="00BB64F1">
            <w:pPr>
              <w:jc w:val="center"/>
              <w:rPr>
                <w:color w:val="000000"/>
                <w:sz w:val="28"/>
                <w:szCs w:val="28"/>
                <w:lang w:eastAsia="en-US"/>
              </w:rPr>
            </w:pPr>
            <w:r w:rsidRPr="00BB64F1">
              <w:rPr>
                <w:color w:val="000000"/>
                <w:sz w:val="28"/>
                <w:szCs w:val="28"/>
                <w:lang w:eastAsia="en-US"/>
              </w:rPr>
              <w:t>5500</w:t>
            </w:r>
          </w:p>
        </w:tc>
        <w:tc>
          <w:tcPr>
            <w:tcW w:w="1259" w:type="dxa"/>
            <w:tcBorders>
              <w:top w:val="nil"/>
              <w:left w:val="nil"/>
              <w:bottom w:val="single" w:sz="4" w:space="0" w:color="auto"/>
              <w:right w:val="single" w:sz="4" w:space="0" w:color="auto"/>
            </w:tcBorders>
            <w:shd w:val="clear" w:color="auto" w:fill="auto"/>
            <w:noWrap/>
            <w:vAlign w:val="center"/>
          </w:tcPr>
          <w:p w14:paraId="763FA20B" w14:textId="77777777" w:rsidR="00BB64F1" w:rsidRPr="00BB64F1" w:rsidRDefault="00BB64F1" w:rsidP="00BB64F1">
            <w:pPr>
              <w:jc w:val="center"/>
              <w:rPr>
                <w:color w:val="000000"/>
                <w:sz w:val="28"/>
                <w:szCs w:val="28"/>
                <w:lang w:eastAsia="en-US"/>
              </w:rPr>
            </w:pPr>
            <w:r w:rsidRPr="00BB64F1">
              <w:rPr>
                <w:color w:val="000000"/>
                <w:sz w:val="28"/>
                <w:szCs w:val="28"/>
                <w:lang w:eastAsia="en-US"/>
              </w:rPr>
              <w:t>2052,71</w:t>
            </w:r>
          </w:p>
        </w:tc>
        <w:tc>
          <w:tcPr>
            <w:tcW w:w="1418" w:type="dxa"/>
            <w:tcBorders>
              <w:top w:val="nil"/>
              <w:left w:val="nil"/>
              <w:bottom w:val="single" w:sz="4" w:space="0" w:color="auto"/>
              <w:right w:val="single" w:sz="4" w:space="0" w:color="auto"/>
            </w:tcBorders>
            <w:vAlign w:val="center"/>
          </w:tcPr>
          <w:p w14:paraId="0238811A" w14:textId="77777777" w:rsidR="00BB64F1" w:rsidRPr="00BB64F1" w:rsidRDefault="00BB64F1" w:rsidP="00BB64F1">
            <w:pPr>
              <w:jc w:val="center"/>
              <w:rPr>
                <w:color w:val="000000"/>
                <w:sz w:val="28"/>
                <w:szCs w:val="28"/>
                <w:lang w:eastAsia="en-US"/>
              </w:rPr>
            </w:pPr>
            <w:r w:rsidRPr="00BB64F1">
              <w:rPr>
                <w:color w:val="000000"/>
                <w:sz w:val="28"/>
                <w:szCs w:val="28"/>
                <w:lang w:eastAsia="en-US"/>
              </w:rPr>
              <w:t>2225,49</w:t>
            </w:r>
          </w:p>
        </w:tc>
      </w:tr>
      <w:tr w:rsidR="00BB64F1" w:rsidRPr="00BB64F1" w14:paraId="78D8A0B2" w14:textId="77777777" w:rsidTr="007232B4">
        <w:trPr>
          <w:trHeight w:val="375"/>
        </w:trPr>
        <w:tc>
          <w:tcPr>
            <w:tcW w:w="56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33B27B" w14:textId="77777777" w:rsidR="00BB64F1" w:rsidRPr="00BB64F1" w:rsidRDefault="00BB64F1" w:rsidP="00BB64F1">
            <w:pPr>
              <w:jc w:val="center"/>
              <w:rPr>
                <w:color w:val="000000"/>
                <w:sz w:val="28"/>
                <w:szCs w:val="28"/>
                <w:lang w:eastAsia="en-US"/>
              </w:rPr>
            </w:pPr>
            <w:r w:rsidRPr="00BB64F1">
              <w:rPr>
                <w:color w:val="000000"/>
                <w:sz w:val="28"/>
                <w:szCs w:val="28"/>
                <w:lang w:eastAsia="en-US"/>
              </w:rPr>
              <w:t>8</w:t>
            </w:r>
          </w:p>
        </w:tc>
        <w:tc>
          <w:tcPr>
            <w:tcW w:w="2342" w:type="dxa"/>
            <w:vMerge w:val="restart"/>
            <w:tcBorders>
              <w:top w:val="nil"/>
              <w:left w:val="single" w:sz="4" w:space="0" w:color="auto"/>
              <w:bottom w:val="single" w:sz="4" w:space="0" w:color="000000"/>
              <w:right w:val="single" w:sz="4" w:space="0" w:color="auto"/>
            </w:tcBorders>
            <w:shd w:val="clear" w:color="auto" w:fill="auto"/>
            <w:vAlign w:val="center"/>
            <w:hideMark/>
          </w:tcPr>
          <w:p w14:paraId="2952D7ED" w14:textId="77777777" w:rsidR="00BB64F1" w:rsidRPr="00BB64F1" w:rsidRDefault="00BB64F1" w:rsidP="00BB64F1">
            <w:pPr>
              <w:jc w:val="center"/>
              <w:rPr>
                <w:color w:val="000000"/>
                <w:sz w:val="28"/>
                <w:szCs w:val="28"/>
                <w:lang w:eastAsia="en-US"/>
              </w:rPr>
            </w:pPr>
            <w:r w:rsidRPr="00BB64F1">
              <w:rPr>
                <w:color w:val="000000"/>
                <w:sz w:val="28"/>
                <w:szCs w:val="28"/>
                <w:lang w:eastAsia="en-US"/>
              </w:rPr>
              <w:t>Новокузнецкий муниципальный округ</w:t>
            </w:r>
          </w:p>
        </w:tc>
        <w:tc>
          <w:tcPr>
            <w:tcW w:w="1559" w:type="dxa"/>
            <w:vMerge/>
            <w:tcBorders>
              <w:left w:val="nil"/>
              <w:right w:val="single" w:sz="4" w:space="0" w:color="auto"/>
            </w:tcBorders>
            <w:shd w:val="clear" w:color="auto" w:fill="auto"/>
            <w:noWrap/>
            <w:vAlign w:val="center"/>
            <w:hideMark/>
          </w:tcPr>
          <w:p w14:paraId="6A325E43" w14:textId="77777777" w:rsidR="00BB64F1" w:rsidRPr="00BB64F1" w:rsidRDefault="00BB64F1" w:rsidP="00BB64F1">
            <w:pPr>
              <w:rPr>
                <w:color w:val="000000"/>
                <w:sz w:val="28"/>
                <w:szCs w:val="28"/>
                <w:lang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29570EE7" w14:textId="77777777" w:rsidR="00BB64F1" w:rsidRPr="00BB64F1" w:rsidRDefault="00BB64F1" w:rsidP="00BB64F1">
            <w:pPr>
              <w:jc w:val="center"/>
              <w:rPr>
                <w:color w:val="000000"/>
                <w:sz w:val="28"/>
                <w:szCs w:val="28"/>
                <w:lang w:eastAsia="en-US"/>
              </w:rPr>
            </w:pPr>
            <w:r w:rsidRPr="00BB64F1">
              <w:rPr>
                <w:color w:val="000000"/>
                <w:sz w:val="28"/>
                <w:szCs w:val="28"/>
                <w:lang w:eastAsia="en-US"/>
              </w:rPr>
              <w:t xml:space="preserve">ДР </w:t>
            </w:r>
          </w:p>
          <w:p w14:paraId="0BE3703D" w14:textId="77777777" w:rsidR="00BB64F1" w:rsidRPr="00BB64F1" w:rsidRDefault="00BB64F1" w:rsidP="00BB64F1">
            <w:pPr>
              <w:jc w:val="center"/>
              <w:rPr>
                <w:color w:val="000000"/>
                <w:sz w:val="28"/>
                <w:szCs w:val="28"/>
                <w:lang w:eastAsia="en-US"/>
              </w:rPr>
            </w:pPr>
            <w:r w:rsidRPr="00BB64F1">
              <w:rPr>
                <w:color w:val="000000"/>
                <w:sz w:val="28"/>
                <w:szCs w:val="28"/>
                <w:lang w:eastAsia="en-US"/>
              </w:rPr>
              <w:t>0-300</w:t>
            </w:r>
          </w:p>
        </w:tc>
        <w:tc>
          <w:tcPr>
            <w:tcW w:w="935" w:type="dxa"/>
            <w:tcBorders>
              <w:top w:val="nil"/>
              <w:left w:val="nil"/>
              <w:bottom w:val="single" w:sz="4" w:space="0" w:color="auto"/>
              <w:right w:val="single" w:sz="4" w:space="0" w:color="auto"/>
            </w:tcBorders>
            <w:shd w:val="clear" w:color="auto" w:fill="auto"/>
            <w:noWrap/>
            <w:vAlign w:val="center"/>
            <w:hideMark/>
          </w:tcPr>
          <w:p w14:paraId="2F55901B" w14:textId="77777777" w:rsidR="00BB64F1" w:rsidRPr="00BB64F1" w:rsidRDefault="00BB64F1" w:rsidP="00BB64F1">
            <w:pPr>
              <w:jc w:val="center"/>
              <w:rPr>
                <w:color w:val="000000"/>
                <w:sz w:val="28"/>
                <w:szCs w:val="28"/>
                <w:lang w:eastAsia="en-US"/>
              </w:rPr>
            </w:pPr>
            <w:r w:rsidRPr="00BB64F1">
              <w:rPr>
                <w:color w:val="000000"/>
                <w:sz w:val="28"/>
                <w:szCs w:val="28"/>
                <w:lang w:eastAsia="en-US"/>
              </w:rPr>
              <w:t>5000</w:t>
            </w:r>
          </w:p>
        </w:tc>
        <w:tc>
          <w:tcPr>
            <w:tcW w:w="1259" w:type="dxa"/>
            <w:tcBorders>
              <w:top w:val="nil"/>
              <w:left w:val="nil"/>
              <w:bottom w:val="single" w:sz="4" w:space="0" w:color="auto"/>
              <w:right w:val="single" w:sz="4" w:space="0" w:color="auto"/>
            </w:tcBorders>
            <w:shd w:val="clear" w:color="auto" w:fill="auto"/>
            <w:noWrap/>
            <w:vAlign w:val="center"/>
          </w:tcPr>
          <w:p w14:paraId="00861B47" w14:textId="77777777" w:rsidR="00BB64F1" w:rsidRPr="00BB64F1" w:rsidRDefault="00BB64F1" w:rsidP="00BB64F1">
            <w:pPr>
              <w:jc w:val="center"/>
              <w:rPr>
                <w:color w:val="000000"/>
                <w:sz w:val="28"/>
                <w:szCs w:val="28"/>
                <w:lang w:eastAsia="en-US"/>
              </w:rPr>
            </w:pPr>
            <w:r w:rsidRPr="00BB64F1">
              <w:rPr>
                <w:color w:val="000000"/>
                <w:sz w:val="28"/>
                <w:szCs w:val="28"/>
                <w:lang w:eastAsia="en-US"/>
              </w:rPr>
              <w:t>1916,63</w:t>
            </w:r>
          </w:p>
        </w:tc>
        <w:tc>
          <w:tcPr>
            <w:tcW w:w="1418" w:type="dxa"/>
            <w:tcBorders>
              <w:top w:val="nil"/>
              <w:left w:val="nil"/>
              <w:bottom w:val="single" w:sz="4" w:space="0" w:color="auto"/>
              <w:right w:val="single" w:sz="4" w:space="0" w:color="auto"/>
            </w:tcBorders>
            <w:vAlign w:val="center"/>
          </w:tcPr>
          <w:p w14:paraId="33D12080" w14:textId="77777777" w:rsidR="00BB64F1" w:rsidRPr="00BB64F1" w:rsidRDefault="00BB64F1" w:rsidP="00BB64F1">
            <w:pPr>
              <w:jc w:val="center"/>
              <w:rPr>
                <w:color w:val="000000"/>
                <w:sz w:val="28"/>
                <w:szCs w:val="28"/>
                <w:lang w:eastAsia="en-US"/>
              </w:rPr>
            </w:pPr>
            <w:r w:rsidRPr="00BB64F1">
              <w:rPr>
                <w:color w:val="000000"/>
                <w:sz w:val="28"/>
                <w:szCs w:val="28"/>
                <w:lang w:eastAsia="en-US"/>
              </w:rPr>
              <w:t>2051,56</w:t>
            </w:r>
          </w:p>
        </w:tc>
      </w:tr>
      <w:tr w:rsidR="00BB64F1" w:rsidRPr="00BB64F1" w14:paraId="67815717" w14:textId="77777777" w:rsidTr="007232B4">
        <w:trPr>
          <w:trHeight w:val="375"/>
        </w:trPr>
        <w:tc>
          <w:tcPr>
            <w:tcW w:w="562" w:type="dxa"/>
            <w:vMerge/>
            <w:tcBorders>
              <w:top w:val="nil"/>
              <w:left w:val="single" w:sz="4" w:space="0" w:color="auto"/>
              <w:bottom w:val="single" w:sz="4" w:space="0" w:color="000000"/>
              <w:right w:val="single" w:sz="4" w:space="0" w:color="auto"/>
            </w:tcBorders>
            <w:vAlign w:val="center"/>
            <w:hideMark/>
          </w:tcPr>
          <w:p w14:paraId="2999BBF9" w14:textId="77777777" w:rsidR="00BB64F1" w:rsidRPr="00BB64F1" w:rsidRDefault="00BB64F1" w:rsidP="00BB64F1">
            <w:pPr>
              <w:rPr>
                <w:color w:val="000000"/>
                <w:sz w:val="28"/>
                <w:szCs w:val="28"/>
                <w:lang w:eastAsia="en-US"/>
              </w:rPr>
            </w:pPr>
          </w:p>
        </w:tc>
        <w:tc>
          <w:tcPr>
            <w:tcW w:w="2342" w:type="dxa"/>
            <w:vMerge/>
            <w:tcBorders>
              <w:top w:val="nil"/>
              <w:left w:val="single" w:sz="4" w:space="0" w:color="auto"/>
              <w:bottom w:val="single" w:sz="4" w:space="0" w:color="000000"/>
              <w:right w:val="single" w:sz="4" w:space="0" w:color="auto"/>
            </w:tcBorders>
            <w:vAlign w:val="center"/>
            <w:hideMark/>
          </w:tcPr>
          <w:p w14:paraId="09CCFF86" w14:textId="77777777" w:rsidR="00BB64F1" w:rsidRPr="00BB64F1" w:rsidRDefault="00BB64F1" w:rsidP="00BB64F1">
            <w:pPr>
              <w:rPr>
                <w:color w:val="000000"/>
                <w:sz w:val="28"/>
                <w:szCs w:val="28"/>
                <w:lang w:eastAsia="en-US"/>
              </w:rPr>
            </w:pPr>
          </w:p>
        </w:tc>
        <w:tc>
          <w:tcPr>
            <w:tcW w:w="1559" w:type="dxa"/>
            <w:vMerge/>
            <w:tcBorders>
              <w:left w:val="nil"/>
              <w:right w:val="single" w:sz="4" w:space="0" w:color="auto"/>
            </w:tcBorders>
            <w:shd w:val="clear" w:color="auto" w:fill="auto"/>
            <w:noWrap/>
            <w:vAlign w:val="center"/>
            <w:hideMark/>
          </w:tcPr>
          <w:p w14:paraId="187376C6" w14:textId="77777777" w:rsidR="00BB64F1" w:rsidRPr="00BB64F1" w:rsidRDefault="00BB64F1" w:rsidP="00BB64F1">
            <w:pPr>
              <w:rPr>
                <w:color w:val="000000"/>
                <w:sz w:val="28"/>
                <w:szCs w:val="28"/>
                <w:lang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20A03B29" w14:textId="77777777" w:rsidR="00BB64F1" w:rsidRPr="00BB64F1" w:rsidRDefault="00BB64F1" w:rsidP="00BB64F1">
            <w:pPr>
              <w:jc w:val="center"/>
              <w:rPr>
                <w:color w:val="000000"/>
                <w:sz w:val="28"/>
                <w:szCs w:val="28"/>
                <w:lang w:eastAsia="en-US"/>
              </w:rPr>
            </w:pPr>
            <w:r w:rsidRPr="00BB64F1">
              <w:rPr>
                <w:color w:val="000000"/>
                <w:sz w:val="28"/>
                <w:szCs w:val="28"/>
                <w:lang w:eastAsia="en-US"/>
              </w:rPr>
              <w:t xml:space="preserve">ДГр </w:t>
            </w:r>
          </w:p>
          <w:p w14:paraId="3E0A5455" w14:textId="77777777" w:rsidR="00BB64F1" w:rsidRPr="00BB64F1" w:rsidRDefault="00BB64F1" w:rsidP="00BB64F1">
            <w:pPr>
              <w:jc w:val="center"/>
              <w:rPr>
                <w:color w:val="000000"/>
                <w:sz w:val="28"/>
                <w:szCs w:val="28"/>
                <w:lang w:eastAsia="en-US"/>
              </w:rPr>
            </w:pPr>
            <w:r w:rsidRPr="00BB64F1">
              <w:rPr>
                <w:color w:val="000000"/>
                <w:sz w:val="28"/>
                <w:szCs w:val="28"/>
                <w:lang w:eastAsia="en-US"/>
              </w:rPr>
              <w:t>0-300</w:t>
            </w:r>
          </w:p>
        </w:tc>
        <w:tc>
          <w:tcPr>
            <w:tcW w:w="935" w:type="dxa"/>
            <w:tcBorders>
              <w:top w:val="nil"/>
              <w:left w:val="nil"/>
              <w:bottom w:val="single" w:sz="4" w:space="0" w:color="auto"/>
              <w:right w:val="single" w:sz="4" w:space="0" w:color="auto"/>
            </w:tcBorders>
            <w:shd w:val="clear" w:color="auto" w:fill="auto"/>
            <w:noWrap/>
            <w:vAlign w:val="center"/>
            <w:hideMark/>
          </w:tcPr>
          <w:p w14:paraId="2D5222D0" w14:textId="77777777" w:rsidR="00BB64F1" w:rsidRPr="00BB64F1" w:rsidRDefault="00BB64F1" w:rsidP="00BB64F1">
            <w:pPr>
              <w:jc w:val="center"/>
              <w:rPr>
                <w:color w:val="000000"/>
                <w:sz w:val="28"/>
                <w:szCs w:val="28"/>
                <w:lang w:eastAsia="en-US"/>
              </w:rPr>
            </w:pPr>
            <w:r w:rsidRPr="00BB64F1">
              <w:rPr>
                <w:color w:val="000000"/>
                <w:sz w:val="28"/>
                <w:szCs w:val="28"/>
                <w:lang w:eastAsia="en-US"/>
              </w:rPr>
              <w:t>5500</w:t>
            </w:r>
          </w:p>
        </w:tc>
        <w:tc>
          <w:tcPr>
            <w:tcW w:w="1259" w:type="dxa"/>
            <w:tcBorders>
              <w:top w:val="nil"/>
              <w:left w:val="nil"/>
              <w:bottom w:val="single" w:sz="4" w:space="0" w:color="auto"/>
              <w:right w:val="single" w:sz="4" w:space="0" w:color="auto"/>
            </w:tcBorders>
            <w:shd w:val="clear" w:color="auto" w:fill="auto"/>
            <w:noWrap/>
            <w:vAlign w:val="center"/>
          </w:tcPr>
          <w:p w14:paraId="430E488C" w14:textId="77777777" w:rsidR="00BB64F1" w:rsidRPr="00BB64F1" w:rsidRDefault="00BB64F1" w:rsidP="00BB64F1">
            <w:pPr>
              <w:jc w:val="center"/>
              <w:rPr>
                <w:color w:val="000000"/>
                <w:sz w:val="28"/>
                <w:szCs w:val="28"/>
                <w:lang w:eastAsia="en-US"/>
              </w:rPr>
            </w:pPr>
            <w:r w:rsidRPr="00BB64F1">
              <w:rPr>
                <w:color w:val="000000"/>
                <w:sz w:val="28"/>
                <w:szCs w:val="28"/>
                <w:lang w:eastAsia="en-US"/>
              </w:rPr>
              <w:t>2052,71</w:t>
            </w:r>
          </w:p>
        </w:tc>
        <w:tc>
          <w:tcPr>
            <w:tcW w:w="1418" w:type="dxa"/>
            <w:tcBorders>
              <w:top w:val="nil"/>
              <w:left w:val="nil"/>
              <w:bottom w:val="single" w:sz="4" w:space="0" w:color="auto"/>
              <w:right w:val="single" w:sz="4" w:space="0" w:color="auto"/>
            </w:tcBorders>
            <w:vAlign w:val="center"/>
          </w:tcPr>
          <w:p w14:paraId="16020B89" w14:textId="77777777" w:rsidR="00BB64F1" w:rsidRPr="00BB64F1" w:rsidRDefault="00BB64F1" w:rsidP="00BB64F1">
            <w:pPr>
              <w:jc w:val="center"/>
              <w:rPr>
                <w:color w:val="000000"/>
                <w:sz w:val="28"/>
                <w:szCs w:val="28"/>
                <w:lang w:eastAsia="en-US"/>
              </w:rPr>
            </w:pPr>
            <w:r w:rsidRPr="00BB64F1">
              <w:rPr>
                <w:color w:val="000000"/>
                <w:sz w:val="28"/>
                <w:szCs w:val="28"/>
                <w:lang w:eastAsia="en-US"/>
              </w:rPr>
              <w:t>2225,49</w:t>
            </w:r>
          </w:p>
        </w:tc>
      </w:tr>
      <w:tr w:rsidR="00BB64F1" w:rsidRPr="00BB64F1" w14:paraId="1750B079" w14:textId="77777777" w:rsidTr="007232B4">
        <w:trPr>
          <w:trHeight w:val="375"/>
        </w:trPr>
        <w:tc>
          <w:tcPr>
            <w:tcW w:w="562" w:type="dxa"/>
            <w:vMerge/>
            <w:tcBorders>
              <w:top w:val="nil"/>
              <w:left w:val="single" w:sz="4" w:space="0" w:color="auto"/>
              <w:bottom w:val="single" w:sz="4" w:space="0" w:color="000000"/>
              <w:right w:val="single" w:sz="4" w:space="0" w:color="auto"/>
            </w:tcBorders>
            <w:vAlign w:val="center"/>
            <w:hideMark/>
          </w:tcPr>
          <w:p w14:paraId="67F702C4" w14:textId="77777777" w:rsidR="00BB64F1" w:rsidRPr="00BB64F1" w:rsidRDefault="00BB64F1" w:rsidP="00BB64F1">
            <w:pPr>
              <w:rPr>
                <w:color w:val="000000"/>
                <w:sz w:val="28"/>
                <w:szCs w:val="28"/>
                <w:lang w:eastAsia="en-US"/>
              </w:rPr>
            </w:pPr>
          </w:p>
        </w:tc>
        <w:tc>
          <w:tcPr>
            <w:tcW w:w="2342" w:type="dxa"/>
            <w:vMerge/>
            <w:tcBorders>
              <w:top w:val="nil"/>
              <w:left w:val="single" w:sz="4" w:space="0" w:color="auto"/>
              <w:bottom w:val="single" w:sz="4" w:space="0" w:color="000000"/>
              <w:right w:val="single" w:sz="4" w:space="0" w:color="auto"/>
            </w:tcBorders>
            <w:vAlign w:val="center"/>
            <w:hideMark/>
          </w:tcPr>
          <w:p w14:paraId="0A320B3F" w14:textId="77777777" w:rsidR="00BB64F1" w:rsidRPr="00BB64F1" w:rsidRDefault="00BB64F1" w:rsidP="00BB64F1">
            <w:pPr>
              <w:rPr>
                <w:color w:val="000000"/>
                <w:sz w:val="28"/>
                <w:szCs w:val="28"/>
                <w:lang w:eastAsia="en-US"/>
              </w:rPr>
            </w:pPr>
          </w:p>
        </w:tc>
        <w:tc>
          <w:tcPr>
            <w:tcW w:w="1559" w:type="dxa"/>
            <w:vMerge/>
            <w:tcBorders>
              <w:left w:val="nil"/>
              <w:right w:val="single" w:sz="4" w:space="0" w:color="auto"/>
            </w:tcBorders>
            <w:shd w:val="clear" w:color="auto" w:fill="auto"/>
            <w:noWrap/>
            <w:vAlign w:val="center"/>
            <w:hideMark/>
          </w:tcPr>
          <w:p w14:paraId="3CE634E5" w14:textId="77777777" w:rsidR="00BB64F1" w:rsidRPr="00BB64F1" w:rsidRDefault="00BB64F1" w:rsidP="00BB64F1">
            <w:pPr>
              <w:rPr>
                <w:color w:val="000000"/>
                <w:sz w:val="28"/>
                <w:szCs w:val="28"/>
                <w:lang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66881A31" w14:textId="77777777" w:rsidR="00BB64F1" w:rsidRPr="00BB64F1" w:rsidRDefault="00BB64F1" w:rsidP="00BB64F1">
            <w:pPr>
              <w:jc w:val="center"/>
              <w:rPr>
                <w:color w:val="000000"/>
                <w:sz w:val="28"/>
                <w:szCs w:val="28"/>
                <w:lang w:eastAsia="en-US"/>
              </w:rPr>
            </w:pPr>
            <w:r w:rsidRPr="00BB64F1">
              <w:rPr>
                <w:color w:val="000000"/>
                <w:sz w:val="28"/>
                <w:szCs w:val="28"/>
                <w:lang w:eastAsia="en-US"/>
              </w:rPr>
              <w:t xml:space="preserve">Тр </w:t>
            </w:r>
          </w:p>
          <w:p w14:paraId="0E61C450" w14:textId="77777777" w:rsidR="00BB64F1" w:rsidRPr="00BB64F1" w:rsidRDefault="00BB64F1" w:rsidP="00BB64F1">
            <w:pPr>
              <w:jc w:val="center"/>
              <w:rPr>
                <w:color w:val="000000"/>
                <w:sz w:val="28"/>
                <w:szCs w:val="28"/>
                <w:lang w:eastAsia="en-US"/>
              </w:rPr>
            </w:pPr>
            <w:r w:rsidRPr="00BB64F1">
              <w:rPr>
                <w:color w:val="000000"/>
                <w:sz w:val="28"/>
                <w:szCs w:val="28"/>
                <w:lang w:eastAsia="en-US"/>
              </w:rPr>
              <w:t>0-300</w:t>
            </w:r>
          </w:p>
        </w:tc>
        <w:tc>
          <w:tcPr>
            <w:tcW w:w="935" w:type="dxa"/>
            <w:tcBorders>
              <w:top w:val="nil"/>
              <w:left w:val="nil"/>
              <w:bottom w:val="single" w:sz="4" w:space="0" w:color="auto"/>
              <w:right w:val="single" w:sz="4" w:space="0" w:color="auto"/>
            </w:tcBorders>
            <w:shd w:val="clear" w:color="auto" w:fill="auto"/>
            <w:noWrap/>
            <w:vAlign w:val="center"/>
            <w:hideMark/>
          </w:tcPr>
          <w:p w14:paraId="57B4E3DD" w14:textId="77777777" w:rsidR="00BB64F1" w:rsidRPr="00BB64F1" w:rsidRDefault="00BB64F1" w:rsidP="00BB64F1">
            <w:pPr>
              <w:jc w:val="center"/>
              <w:rPr>
                <w:color w:val="000000"/>
                <w:sz w:val="28"/>
                <w:szCs w:val="28"/>
                <w:lang w:eastAsia="en-US"/>
              </w:rPr>
            </w:pPr>
            <w:r w:rsidRPr="00BB64F1">
              <w:rPr>
                <w:color w:val="000000"/>
                <w:sz w:val="28"/>
                <w:szCs w:val="28"/>
                <w:lang w:eastAsia="en-US"/>
              </w:rPr>
              <w:t>6000</w:t>
            </w:r>
          </w:p>
        </w:tc>
        <w:tc>
          <w:tcPr>
            <w:tcW w:w="1259" w:type="dxa"/>
            <w:tcBorders>
              <w:top w:val="nil"/>
              <w:left w:val="nil"/>
              <w:bottom w:val="single" w:sz="4" w:space="0" w:color="auto"/>
              <w:right w:val="single" w:sz="4" w:space="0" w:color="auto"/>
            </w:tcBorders>
            <w:shd w:val="clear" w:color="auto" w:fill="auto"/>
            <w:noWrap/>
            <w:vAlign w:val="center"/>
          </w:tcPr>
          <w:p w14:paraId="519674F8" w14:textId="77777777" w:rsidR="00BB64F1" w:rsidRPr="00BB64F1" w:rsidRDefault="00BB64F1" w:rsidP="00BB64F1">
            <w:pPr>
              <w:jc w:val="center"/>
              <w:rPr>
                <w:color w:val="000000"/>
                <w:sz w:val="28"/>
                <w:szCs w:val="28"/>
                <w:lang w:eastAsia="en-US"/>
              </w:rPr>
            </w:pPr>
            <w:r w:rsidRPr="00BB64F1">
              <w:rPr>
                <w:color w:val="000000"/>
                <w:sz w:val="28"/>
                <w:szCs w:val="28"/>
                <w:lang w:eastAsia="en-US"/>
              </w:rPr>
              <w:t>2152,79</w:t>
            </w:r>
          </w:p>
        </w:tc>
        <w:tc>
          <w:tcPr>
            <w:tcW w:w="1418" w:type="dxa"/>
            <w:tcBorders>
              <w:top w:val="nil"/>
              <w:left w:val="nil"/>
              <w:bottom w:val="single" w:sz="4" w:space="0" w:color="auto"/>
              <w:right w:val="single" w:sz="4" w:space="0" w:color="auto"/>
            </w:tcBorders>
            <w:vAlign w:val="center"/>
          </w:tcPr>
          <w:p w14:paraId="14122636" w14:textId="77777777" w:rsidR="00BB64F1" w:rsidRPr="00BB64F1" w:rsidRDefault="00BB64F1" w:rsidP="00BB64F1">
            <w:pPr>
              <w:jc w:val="center"/>
              <w:rPr>
                <w:color w:val="000000"/>
                <w:sz w:val="28"/>
                <w:szCs w:val="28"/>
                <w:lang w:eastAsia="en-US"/>
              </w:rPr>
            </w:pPr>
            <w:r w:rsidRPr="00BB64F1">
              <w:rPr>
                <w:color w:val="000000"/>
                <w:sz w:val="28"/>
                <w:szCs w:val="28"/>
                <w:lang w:eastAsia="en-US"/>
              </w:rPr>
              <w:t>2338,34</w:t>
            </w:r>
          </w:p>
        </w:tc>
      </w:tr>
      <w:tr w:rsidR="00BB64F1" w:rsidRPr="00BB64F1" w14:paraId="5D4889B9" w14:textId="77777777" w:rsidTr="007232B4">
        <w:trPr>
          <w:trHeight w:val="375"/>
        </w:trPr>
        <w:tc>
          <w:tcPr>
            <w:tcW w:w="562" w:type="dxa"/>
            <w:vMerge/>
            <w:tcBorders>
              <w:top w:val="nil"/>
              <w:left w:val="single" w:sz="4" w:space="0" w:color="auto"/>
              <w:bottom w:val="single" w:sz="4" w:space="0" w:color="auto"/>
              <w:right w:val="single" w:sz="4" w:space="0" w:color="auto"/>
            </w:tcBorders>
            <w:vAlign w:val="center"/>
            <w:hideMark/>
          </w:tcPr>
          <w:p w14:paraId="0D8ED70B" w14:textId="77777777" w:rsidR="00BB64F1" w:rsidRPr="00BB64F1" w:rsidRDefault="00BB64F1" w:rsidP="00BB64F1">
            <w:pPr>
              <w:rPr>
                <w:color w:val="000000"/>
                <w:sz w:val="28"/>
                <w:szCs w:val="28"/>
                <w:lang w:eastAsia="en-US"/>
              </w:rPr>
            </w:pPr>
          </w:p>
        </w:tc>
        <w:tc>
          <w:tcPr>
            <w:tcW w:w="2342" w:type="dxa"/>
            <w:vMerge/>
            <w:tcBorders>
              <w:top w:val="nil"/>
              <w:left w:val="single" w:sz="4" w:space="0" w:color="auto"/>
              <w:bottom w:val="single" w:sz="4" w:space="0" w:color="auto"/>
              <w:right w:val="single" w:sz="4" w:space="0" w:color="auto"/>
            </w:tcBorders>
            <w:vAlign w:val="center"/>
            <w:hideMark/>
          </w:tcPr>
          <w:p w14:paraId="3BDC869B" w14:textId="77777777" w:rsidR="00BB64F1" w:rsidRPr="00BB64F1" w:rsidRDefault="00BB64F1" w:rsidP="00BB64F1">
            <w:pPr>
              <w:rPr>
                <w:color w:val="000000"/>
                <w:sz w:val="28"/>
                <w:szCs w:val="28"/>
                <w:lang w:eastAsia="en-US"/>
              </w:rPr>
            </w:pPr>
          </w:p>
        </w:tc>
        <w:tc>
          <w:tcPr>
            <w:tcW w:w="1559" w:type="dxa"/>
            <w:vMerge/>
            <w:tcBorders>
              <w:left w:val="nil"/>
              <w:right w:val="single" w:sz="4" w:space="0" w:color="auto"/>
            </w:tcBorders>
            <w:shd w:val="clear" w:color="auto" w:fill="auto"/>
            <w:noWrap/>
            <w:vAlign w:val="center"/>
            <w:hideMark/>
          </w:tcPr>
          <w:p w14:paraId="1624B856" w14:textId="77777777" w:rsidR="00BB64F1" w:rsidRPr="00BB64F1" w:rsidRDefault="00BB64F1" w:rsidP="00BB64F1">
            <w:pPr>
              <w:rPr>
                <w:color w:val="000000"/>
                <w:sz w:val="28"/>
                <w:szCs w:val="28"/>
                <w:lang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19C06E6C" w14:textId="77777777" w:rsidR="00BB64F1" w:rsidRPr="00BB64F1" w:rsidRDefault="00BB64F1" w:rsidP="00BB64F1">
            <w:pPr>
              <w:jc w:val="center"/>
              <w:rPr>
                <w:color w:val="000000"/>
                <w:sz w:val="28"/>
                <w:szCs w:val="28"/>
                <w:lang w:eastAsia="en-US"/>
              </w:rPr>
            </w:pPr>
            <w:r w:rsidRPr="00BB64F1">
              <w:rPr>
                <w:color w:val="000000"/>
                <w:sz w:val="28"/>
                <w:szCs w:val="28"/>
                <w:lang w:eastAsia="en-US"/>
              </w:rPr>
              <w:t xml:space="preserve">Гр </w:t>
            </w:r>
          </w:p>
          <w:p w14:paraId="0658DB09" w14:textId="77777777" w:rsidR="00BB64F1" w:rsidRPr="00BB64F1" w:rsidRDefault="00BB64F1" w:rsidP="00BB64F1">
            <w:pPr>
              <w:jc w:val="center"/>
              <w:rPr>
                <w:color w:val="000000"/>
                <w:sz w:val="28"/>
                <w:szCs w:val="28"/>
                <w:lang w:eastAsia="en-US"/>
              </w:rPr>
            </w:pPr>
            <w:r w:rsidRPr="00BB64F1">
              <w:rPr>
                <w:color w:val="000000"/>
                <w:sz w:val="28"/>
                <w:szCs w:val="28"/>
                <w:lang w:eastAsia="en-US"/>
              </w:rPr>
              <w:t>0-300</w:t>
            </w:r>
          </w:p>
        </w:tc>
        <w:tc>
          <w:tcPr>
            <w:tcW w:w="935" w:type="dxa"/>
            <w:tcBorders>
              <w:top w:val="nil"/>
              <w:left w:val="nil"/>
              <w:bottom w:val="single" w:sz="4" w:space="0" w:color="auto"/>
              <w:right w:val="single" w:sz="4" w:space="0" w:color="auto"/>
            </w:tcBorders>
            <w:shd w:val="clear" w:color="auto" w:fill="auto"/>
            <w:noWrap/>
            <w:vAlign w:val="center"/>
            <w:hideMark/>
          </w:tcPr>
          <w:p w14:paraId="19D7ABC8" w14:textId="77777777" w:rsidR="00BB64F1" w:rsidRPr="00BB64F1" w:rsidRDefault="00BB64F1" w:rsidP="00BB64F1">
            <w:pPr>
              <w:jc w:val="center"/>
              <w:rPr>
                <w:color w:val="000000"/>
                <w:sz w:val="28"/>
                <w:szCs w:val="28"/>
                <w:lang w:eastAsia="en-US"/>
              </w:rPr>
            </w:pPr>
            <w:r w:rsidRPr="00BB64F1">
              <w:rPr>
                <w:color w:val="000000"/>
                <w:sz w:val="28"/>
                <w:szCs w:val="28"/>
                <w:lang w:eastAsia="en-US"/>
              </w:rPr>
              <w:t>5400</w:t>
            </w:r>
          </w:p>
        </w:tc>
        <w:tc>
          <w:tcPr>
            <w:tcW w:w="1259" w:type="dxa"/>
            <w:tcBorders>
              <w:top w:val="nil"/>
              <w:left w:val="nil"/>
              <w:bottom w:val="single" w:sz="4" w:space="0" w:color="auto"/>
              <w:right w:val="single" w:sz="4" w:space="0" w:color="auto"/>
            </w:tcBorders>
            <w:shd w:val="clear" w:color="auto" w:fill="auto"/>
            <w:noWrap/>
            <w:vAlign w:val="center"/>
          </w:tcPr>
          <w:p w14:paraId="01E5E463" w14:textId="77777777" w:rsidR="00BB64F1" w:rsidRPr="00BB64F1" w:rsidRDefault="00BB64F1" w:rsidP="00BB64F1">
            <w:pPr>
              <w:jc w:val="center"/>
              <w:rPr>
                <w:color w:val="000000"/>
                <w:sz w:val="28"/>
                <w:szCs w:val="28"/>
                <w:lang w:eastAsia="en-US"/>
              </w:rPr>
            </w:pPr>
            <w:r w:rsidRPr="00BB64F1">
              <w:rPr>
                <w:color w:val="000000"/>
                <w:sz w:val="28"/>
                <w:szCs w:val="28"/>
                <w:lang w:eastAsia="en-US"/>
              </w:rPr>
              <w:t>1951,43</w:t>
            </w:r>
          </w:p>
        </w:tc>
        <w:tc>
          <w:tcPr>
            <w:tcW w:w="1418" w:type="dxa"/>
            <w:tcBorders>
              <w:top w:val="nil"/>
              <w:left w:val="nil"/>
              <w:bottom w:val="single" w:sz="4" w:space="0" w:color="auto"/>
              <w:right w:val="single" w:sz="4" w:space="0" w:color="auto"/>
            </w:tcBorders>
            <w:vAlign w:val="center"/>
          </w:tcPr>
          <w:p w14:paraId="6B775D70" w14:textId="77777777" w:rsidR="00BB64F1" w:rsidRPr="00BB64F1" w:rsidRDefault="00BB64F1" w:rsidP="00BB64F1">
            <w:pPr>
              <w:jc w:val="center"/>
              <w:rPr>
                <w:color w:val="000000"/>
                <w:sz w:val="28"/>
                <w:szCs w:val="28"/>
                <w:lang w:eastAsia="en-US"/>
              </w:rPr>
            </w:pPr>
            <w:r w:rsidRPr="00BB64F1">
              <w:rPr>
                <w:color w:val="000000"/>
                <w:sz w:val="28"/>
                <w:szCs w:val="28"/>
                <w:lang w:eastAsia="en-US"/>
              </w:rPr>
              <w:t>2122,27</w:t>
            </w:r>
          </w:p>
        </w:tc>
      </w:tr>
      <w:tr w:rsidR="00BB64F1" w:rsidRPr="00BB64F1" w14:paraId="502A3ADC" w14:textId="77777777" w:rsidTr="007232B4">
        <w:trPr>
          <w:trHeight w:val="375"/>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86EAD" w14:textId="77777777" w:rsidR="00BB64F1" w:rsidRPr="00BB64F1" w:rsidRDefault="00BB64F1" w:rsidP="00BB64F1">
            <w:pPr>
              <w:jc w:val="center"/>
              <w:rPr>
                <w:color w:val="000000"/>
                <w:sz w:val="28"/>
                <w:szCs w:val="28"/>
                <w:lang w:eastAsia="en-US"/>
              </w:rPr>
            </w:pPr>
            <w:r w:rsidRPr="00BB64F1">
              <w:rPr>
                <w:color w:val="000000"/>
                <w:sz w:val="28"/>
                <w:szCs w:val="28"/>
                <w:lang w:eastAsia="en-US"/>
              </w:rPr>
              <w:t>9</w:t>
            </w: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1AAEFB" w14:textId="77777777" w:rsidR="00BB64F1" w:rsidRPr="00BB64F1" w:rsidRDefault="00BB64F1" w:rsidP="00BB64F1">
            <w:pPr>
              <w:jc w:val="center"/>
              <w:rPr>
                <w:color w:val="000000"/>
                <w:sz w:val="28"/>
                <w:szCs w:val="28"/>
                <w:lang w:eastAsia="en-US"/>
              </w:rPr>
            </w:pPr>
            <w:r w:rsidRPr="00BB64F1">
              <w:rPr>
                <w:color w:val="000000"/>
                <w:sz w:val="28"/>
                <w:szCs w:val="28"/>
                <w:lang w:eastAsia="en-US"/>
              </w:rPr>
              <w:t>Полысаевский городской округ</w:t>
            </w:r>
          </w:p>
        </w:tc>
        <w:tc>
          <w:tcPr>
            <w:tcW w:w="1559" w:type="dxa"/>
            <w:vMerge/>
            <w:tcBorders>
              <w:left w:val="nil"/>
              <w:right w:val="single" w:sz="4" w:space="0" w:color="auto"/>
            </w:tcBorders>
            <w:shd w:val="clear" w:color="auto" w:fill="auto"/>
            <w:noWrap/>
            <w:vAlign w:val="center"/>
            <w:hideMark/>
          </w:tcPr>
          <w:p w14:paraId="0EB77548" w14:textId="77777777" w:rsidR="00BB64F1" w:rsidRPr="00BB64F1" w:rsidRDefault="00BB64F1" w:rsidP="00BB64F1">
            <w:pPr>
              <w:jc w:val="center"/>
              <w:rPr>
                <w:color w:val="000000"/>
                <w:sz w:val="28"/>
                <w:szCs w:val="28"/>
                <w:lang w:eastAsia="en-US"/>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2F1AF112" w14:textId="77777777" w:rsidR="00BB64F1" w:rsidRPr="00BB64F1" w:rsidRDefault="00BB64F1" w:rsidP="00BB64F1">
            <w:pPr>
              <w:jc w:val="center"/>
              <w:rPr>
                <w:color w:val="000000"/>
                <w:sz w:val="28"/>
                <w:szCs w:val="28"/>
                <w:lang w:eastAsia="en-US"/>
              </w:rPr>
            </w:pPr>
            <w:r w:rsidRPr="00BB64F1">
              <w:rPr>
                <w:color w:val="000000"/>
                <w:sz w:val="28"/>
                <w:szCs w:val="28"/>
                <w:lang w:eastAsia="en-US"/>
              </w:rPr>
              <w:t xml:space="preserve">ДР </w:t>
            </w:r>
          </w:p>
          <w:p w14:paraId="379F15EF" w14:textId="77777777" w:rsidR="00BB64F1" w:rsidRPr="00BB64F1" w:rsidRDefault="00BB64F1" w:rsidP="00BB64F1">
            <w:pPr>
              <w:jc w:val="center"/>
              <w:rPr>
                <w:color w:val="000000"/>
                <w:sz w:val="28"/>
                <w:szCs w:val="28"/>
                <w:lang w:eastAsia="en-US"/>
              </w:rPr>
            </w:pPr>
            <w:r w:rsidRPr="00BB64F1">
              <w:rPr>
                <w:color w:val="000000"/>
                <w:sz w:val="28"/>
                <w:szCs w:val="28"/>
                <w:lang w:eastAsia="en-US"/>
              </w:rPr>
              <w:t>0-300</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14:paraId="6D1935DB" w14:textId="77777777" w:rsidR="00BB64F1" w:rsidRPr="00BB64F1" w:rsidRDefault="00BB64F1" w:rsidP="00BB64F1">
            <w:pPr>
              <w:jc w:val="center"/>
              <w:rPr>
                <w:color w:val="000000"/>
                <w:sz w:val="28"/>
                <w:szCs w:val="28"/>
                <w:lang w:eastAsia="en-US"/>
              </w:rPr>
            </w:pPr>
            <w:r w:rsidRPr="00BB64F1">
              <w:rPr>
                <w:color w:val="000000"/>
                <w:sz w:val="28"/>
                <w:szCs w:val="28"/>
                <w:lang w:eastAsia="en-US"/>
              </w:rPr>
              <w:t>5000</w:t>
            </w:r>
          </w:p>
        </w:tc>
        <w:tc>
          <w:tcPr>
            <w:tcW w:w="1259" w:type="dxa"/>
            <w:tcBorders>
              <w:top w:val="single" w:sz="4" w:space="0" w:color="auto"/>
              <w:left w:val="nil"/>
              <w:bottom w:val="single" w:sz="4" w:space="0" w:color="auto"/>
              <w:right w:val="single" w:sz="4" w:space="0" w:color="auto"/>
            </w:tcBorders>
            <w:shd w:val="clear" w:color="auto" w:fill="auto"/>
            <w:noWrap/>
            <w:vAlign w:val="center"/>
          </w:tcPr>
          <w:p w14:paraId="7B34100F" w14:textId="77777777" w:rsidR="00BB64F1" w:rsidRPr="00BB64F1" w:rsidRDefault="00BB64F1" w:rsidP="00BB64F1">
            <w:pPr>
              <w:jc w:val="center"/>
              <w:rPr>
                <w:color w:val="000000"/>
                <w:sz w:val="28"/>
                <w:szCs w:val="28"/>
                <w:lang w:eastAsia="en-US"/>
              </w:rPr>
            </w:pPr>
            <w:r w:rsidRPr="00BB64F1">
              <w:rPr>
                <w:color w:val="000000"/>
                <w:sz w:val="28"/>
                <w:szCs w:val="28"/>
                <w:lang w:eastAsia="en-US"/>
              </w:rPr>
              <w:t>1940,10</w:t>
            </w:r>
          </w:p>
        </w:tc>
        <w:tc>
          <w:tcPr>
            <w:tcW w:w="1418" w:type="dxa"/>
            <w:tcBorders>
              <w:top w:val="single" w:sz="4" w:space="0" w:color="auto"/>
              <w:left w:val="nil"/>
              <w:bottom w:val="single" w:sz="4" w:space="0" w:color="auto"/>
              <w:right w:val="single" w:sz="4" w:space="0" w:color="auto"/>
            </w:tcBorders>
            <w:vAlign w:val="center"/>
          </w:tcPr>
          <w:p w14:paraId="1759193F" w14:textId="77777777" w:rsidR="00BB64F1" w:rsidRPr="00BB64F1" w:rsidRDefault="00BB64F1" w:rsidP="00BB64F1">
            <w:pPr>
              <w:jc w:val="center"/>
              <w:rPr>
                <w:color w:val="000000"/>
                <w:sz w:val="28"/>
                <w:szCs w:val="28"/>
                <w:lang w:eastAsia="en-US"/>
              </w:rPr>
            </w:pPr>
            <w:r w:rsidRPr="00BB64F1">
              <w:rPr>
                <w:sz w:val="28"/>
                <w:szCs w:val="28"/>
                <w:lang w:eastAsia="en-US"/>
              </w:rPr>
              <w:t>2074,44</w:t>
            </w:r>
          </w:p>
        </w:tc>
      </w:tr>
      <w:tr w:rsidR="00BB64F1" w:rsidRPr="00BB64F1" w14:paraId="5ECB48BF" w14:textId="77777777" w:rsidTr="007232B4">
        <w:trPr>
          <w:trHeight w:val="645"/>
        </w:trPr>
        <w:tc>
          <w:tcPr>
            <w:tcW w:w="562" w:type="dxa"/>
            <w:tcBorders>
              <w:top w:val="single" w:sz="4" w:space="0" w:color="auto"/>
              <w:left w:val="single" w:sz="4" w:space="0" w:color="auto"/>
              <w:right w:val="single" w:sz="4" w:space="0" w:color="auto"/>
            </w:tcBorders>
            <w:vAlign w:val="center"/>
          </w:tcPr>
          <w:p w14:paraId="7F20F3DE" w14:textId="77777777" w:rsidR="00BB64F1" w:rsidRPr="00BB64F1" w:rsidRDefault="00BB64F1" w:rsidP="00BB64F1">
            <w:pPr>
              <w:jc w:val="center"/>
              <w:rPr>
                <w:sz w:val="28"/>
                <w:szCs w:val="28"/>
                <w:lang w:eastAsia="en-US"/>
              </w:rPr>
            </w:pPr>
            <w:r w:rsidRPr="00BB64F1">
              <w:rPr>
                <w:sz w:val="28"/>
                <w:szCs w:val="28"/>
                <w:lang w:eastAsia="en-US"/>
              </w:rPr>
              <w:t>10</w:t>
            </w:r>
          </w:p>
        </w:tc>
        <w:tc>
          <w:tcPr>
            <w:tcW w:w="2342" w:type="dxa"/>
            <w:tcBorders>
              <w:top w:val="single" w:sz="4" w:space="0" w:color="auto"/>
              <w:left w:val="single" w:sz="4" w:space="0" w:color="auto"/>
              <w:right w:val="single" w:sz="4" w:space="0" w:color="auto"/>
            </w:tcBorders>
            <w:vAlign w:val="center"/>
          </w:tcPr>
          <w:p w14:paraId="2E3885B5" w14:textId="77777777" w:rsidR="00BB64F1" w:rsidRPr="00BB64F1" w:rsidRDefault="00BB64F1" w:rsidP="00BB64F1">
            <w:pPr>
              <w:jc w:val="center"/>
              <w:rPr>
                <w:sz w:val="28"/>
                <w:szCs w:val="28"/>
                <w:lang w:eastAsia="en-US"/>
              </w:rPr>
            </w:pPr>
            <w:r w:rsidRPr="00BB64F1">
              <w:rPr>
                <w:sz w:val="28"/>
                <w:szCs w:val="28"/>
                <w:lang w:eastAsia="en-US"/>
              </w:rPr>
              <w:t>Прокопьевский городской округ</w:t>
            </w:r>
          </w:p>
        </w:tc>
        <w:tc>
          <w:tcPr>
            <w:tcW w:w="1559" w:type="dxa"/>
            <w:vMerge/>
            <w:tcBorders>
              <w:left w:val="nil"/>
              <w:right w:val="single" w:sz="4" w:space="0" w:color="auto"/>
            </w:tcBorders>
            <w:shd w:val="clear" w:color="auto" w:fill="auto"/>
            <w:noWrap/>
            <w:vAlign w:val="center"/>
          </w:tcPr>
          <w:p w14:paraId="496E468C" w14:textId="77777777" w:rsidR="00BB64F1" w:rsidRPr="00BB64F1" w:rsidRDefault="00BB64F1" w:rsidP="00BB64F1">
            <w:pPr>
              <w:jc w:val="center"/>
              <w:rPr>
                <w:sz w:val="28"/>
                <w:szCs w:val="28"/>
                <w:lang w:eastAsia="en-US"/>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269541E0" w14:textId="77777777" w:rsidR="00BB64F1" w:rsidRPr="00BB64F1" w:rsidRDefault="00BB64F1" w:rsidP="00BB64F1">
            <w:pPr>
              <w:jc w:val="center"/>
              <w:rPr>
                <w:sz w:val="28"/>
                <w:szCs w:val="28"/>
                <w:lang w:eastAsia="en-US"/>
              </w:rPr>
            </w:pPr>
            <w:r w:rsidRPr="00BB64F1">
              <w:rPr>
                <w:sz w:val="28"/>
                <w:szCs w:val="28"/>
                <w:lang w:eastAsia="en-US"/>
              </w:rPr>
              <w:t xml:space="preserve">ДГр </w:t>
            </w:r>
          </w:p>
          <w:p w14:paraId="470D001F" w14:textId="77777777" w:rsidR="00BB64F1" w:rsidRPr="00BB64F1" w:rsidRDefault="00BB64F1" w:rsidP="00BB64F1">
            <w:pPr>
              <w:jc w:val="center"/>
              <w:rPr>
                <w:sz w:val="28"/>
                <w:szCs w:val="28"/>
                <w:lang w:eastAsia="en-US"/>
              </w:rPr>
            </w:pPr>
            <w:r w:rsidRPr="00BB64F1">
              <w:rPr>
                <w:sz w:val="28"/>
                <w:szCs w:val="28"/>
                <w:lang w:eastAsia="en-US"/>
              </w:rPr>
              <w:t>0-300</w:t>
            </w:r>
          </w:p>
        </w:tc>
        <w:tc>
          <w:tcPr>
            <w:tcW w:w="935" w:type="dxa"/>
            <w:tcBorders>
              <w:top w:val="single" w:sz="4" w:space="0" w:color="auto"/>
              <w:left w:val="nil"/>
              <w:bottom w:val="single" w:sz="4" w:space="0" w:color="auto"/>
              <w:right w:val="single" w:sz="4" w:space="0" w:color="auto"/>
            </w:tcBorders>
            <w:shd w:val="clear" w:color="auto" w:fill="auto"/>
            <w:noWrap/>
            <w:vAlign w:val="center"/>
          </w:tcPr>
          <w:p w14:paraId="58CA859E" w14:textId="77777777" w:rsidR="00BB64F1" w:rsidRPr="00BB64F1" w:rsidRDefault="00BB64F1" w:rsidP="00BB64F1">
            <w:pPr>
              <w:jc w:val="center"/>
              <w:rPr>
                <w:sz w:val="28"/>
                <w:szCs w:val="28"/>
                <w:lang w:eastAsia="en-US"/>
              </w:rPr>
            </w:pPr>
            <w:r w:rsidRPr="00BB64F1">
              <w:rPr>
                <w:sz w:val="28"/>
                <w:szCs w:val="28"/>
                <w:lang w:eastAsia="en-US"/>
              </w:rPr>
              <w:t>5500</w:t>
            </w:r>
          </w:p>
        </w:tc>
        <w:tc>
          <w:tcPr>
            <w:tcW w:w="1259" w:type="dxa"/>
            <w:tcBorders>
              <w:top w:val="single" w:sz="4" w:space="0" w:color="auto"/>
              <w:left w:val="nil"/>
              <w:bottom w:val="single" w:sz="4" w:space="0" w:color="auto"/>
              <w:right w:val="single" w:sz="4" w:space="0" w:color="auto"/>
            </w:tcBorders>
            <w:shd w:val="clear" w:color="auto" w:fill="auto"/>
            <w:noWrap/>
            <w:vAlign w:val="center"/>
          </w:tcPr>
          <w:p w14:paraId="6C74EEDD" w14:textId="77777777" w:rsidR="00BB64F1" w:rsidRPr="00BB64F1" w:rsidRDefault="00BB64F1" w:rsidP="00BB64F1">
            <w:pPr>
              <w:jc w:val="center"/>
              <w:rPr>
                <w:sz w:val="28"/>
                <w:szCs w:val="28"/>
                <w:lang w:eastAsia="en-US"/>
              </w:rPr>
            </w:pPr>
            <w:r w:rsidRPr="00BB64F1">
              <w:rPr>
                <w:sz w:val="28"/>
                <w:szCs w:val="28"/>
                <w:lang w:eastAsia="en-US"/>
              </w:rPr>
              <w:t>2128,19</w:t>
            </w:r>
          </w:p>
        </w:tc>
        <w:tc>
          <w:tcPr>
            <w:tcW w:w="1418" w:type="dxa"/>
            <w:tcBorders>
              <w:top w:val="single" w:sz="4" w:space="0" w:color="auto"/>
              <w:left w:val="nil"/>
              <w:bottom w:val="single" w:sz="4" w:space="0" w:color="auto"/>
              <w:right w:val="single" w:sz="4" w:space="0" w:color="auto"/>
            </w:tcBorders>
            <w:vAlign w:val="center"/>
          </w:tcPr>
          <w:p w14:paraId="5CFC86C6" w14:textId="77777777" w:rsidR="00BB64F1" w:rsidRPr="00BB64F1" w:rsidRDefault="00BB64F1" w:rsidP="00BB64F1">
            <w:pPr>
              <w:jc w:val="center"/>
              <w:rPr>
                <w:sz w:val="28"/>
                <w:szCs w:val="28"/>
                <w:lang w:eastAsia="en-US"/>
              </w:rPr>
            </w:pPr>
            <w:r w:rsidRPr="00BB64F1">
              <w:rPr>
                <w:sz w:val="28"/>
                <w:szCs w:val="28"/>
                <w:lang w:eastAsia="en-US"/>
              </w:rPr>
              <w:t>2296,09</w:t>
            </w:r>
          </w:p>
        </w:tc>
      </w:tr>
      <w:tr w:rsidR="00BB64F1" w:rsidRPr="00BB64F1" w14:paraId="4753105A" w14:textId="77777777" w:rsidTr="007232B4">
        <w:trPr>
          <w:trHeight w:val="375"/>
        </w:trPr>
        <w:tc>
          <w:tcPr>
            <w:tcW w:w="562" w:type="dxa"/>
            <w:vMerge w:val="restart"/>
            <w:tcBorders>
              <w:top w:val="single" w:sz="4" w:space="0" w:color="auto"/>
              <w:left w:val="single" w:sz="4" w:space="0" w:color="auto"/>
              <w:right w:val="single" w:sz="4" w:space="0" w:color="auto"/>
            </w:tcBorders>
            <w:vAlign w:val="center"/>
          </w:tcPr>
          <w:p w14:paraId="37B2BA07" w14:textId="77777777" w:rsidR="00BB64F1" w:rsidRPr="00BB64F1" w:rsidRDefault="00BB64F1" w:rsidP="00BB64F1">
            <w:pPr>
              <w:jc w:val="center"/>
              <w:rPr>
                <w:sz w:val="28"/>
                <w:szCs w:val="28"/>
                <w:lang w:eastAsia="en-US"/>
              </w:rPr>
            </w:pPr>
            <w:r w:rsidRPr="00BB64F1">
              <w:rPr>
                <w:sz w:val="28"/>
                <w:szCs w:val="28"/>
                <w:lang w:eastAsia="en-US"/>
              </w:rPr>
              <w:t>11</w:t>
            </w:r>
          </w:p>
        </w:tc>
        <w:tc>
          <w:tcPr>
            <w:tcW w:w="2342" w:type="dxa"/>
            <w:vMerge w:val="restart"/>
            <w:tcBorders>
              <w:top w:val="single" w:sz="4" w:space="0" w:color="auto"/>
              <w:left w:val="single" w:sz="4" w:space="0" w:color="auto"/>
              <w:right w:val="single" w:sz="4" w:space="0" w:color="auto"/>
            </w:tcBorders>
            <w:vAlign w:val="center"/>
          </w:tcPr>
          <w:p w14:paraId="5E9774EF" w14:textId="77777777" w:rsidR="00BB64F1" w:rsidRPr="00BB64F1" w:rsidRDefault="00BB64F1" w:rsidP="00BB64F1">
            <w:pPr>
              <w:jc w:val="center"/>
              <w:rPr>
                <w:sz w:val="28"/>
                <w:szCs w:val="28"/>
                <w:lang w:eastAsia="en-US"/>
              </w:rPr>
            </w:pPr>
            <w:r w:rsidRPr="00BB64F1">
              <w:rPr>
                <w:sz w:val="28"/>
                <w:szCs w:val="28"/>
                <w:lang w:eastAsia="en-US"/>
              </w:rPr>
              <w:t xml:space="preserve">Прокопьевский муниципальный округ (за исключением пгт Краснобродский) </w:t>
            </w:r>
          </w:p>
        </w:tc>
        <w:tc>
          <w:tcPr>
            <w:tcW w:w="1559" w:type="dxa"/>
            <w:vMerge/>
            <w:tcBorders>
              <w:left w:val="nil"/>
              <w:right w:val="single" w:sz="4" w:space="0" w:color="auto"/>
            </w:tcBorders>
            <w:shd w:val="clear" w:color="auto" w:fill="auto"/>
            <w:noWrap/>
            <w:vAlign w:val="center"/>
          </w:tcPr>
          <w:p w14:paraId="736DDF38" w14:textId="77777777" w:rsidR="00BB64F1" w:rsidRPr="00BB64F1" w:rsidRDefault="00BB64F1" w:rsidP="00BB64F1">
            <w:pPr>
              <w:jc w:val="center"/>
              <w:rPr>
                <w:sz w:val="28"/>
                <w:szCs w:val="28"/>
                <w:lang w:eastAsia="en-US"/>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591964D9" w14:textId="77777777" w:rsidR="00BB64F1" w:rsidRPr="00BB64F1" w:rsidRDefault="00BB64F1" w:rsidP="00BB64F1">
            <w:pPr>
              <w:jc w:val="center"/>
              <w:rPr>
                <w:sz w:val="28"/>
                <w:szCs w:val="28"/>
                <w:lang w:eastAsia="en-US"/>
              </w:rPr>
            </w:pPr>
            <w:r w:rsidRPr="00BB64F1">
              <w:rPr>
                <w:sz w:val="28"/>
                <w:szCs w:val="28"/>
                <w:lang w:eastAsia="en-US"/>
              </w:rPr>
              <w:t xml:space="preserve">ССр </w:t>
            </w:r>
          </w:p>
          <w:p w14:paraId="3E3EBC43" w14:textId="77777777" w:rsidR="00BB64F1" w:rsidRPr="00BB64F1" w:rsidRDefault="00BB64F1" w:rsidP="00BB64F1">
            <w:pPr>
              <w:jc w:val="center"/>
              <w:rPr>
                <w:sz w:val="28"/>
                <w:szCs w:val="28"/>
                <w:lang w:eastAsia="en-US"/>
              </w:rPr>
            </w:pPr>
            <w:r w:rsidRPr="00BB64F1">
              <w:rPr>
                <w:sz w:val="28"/>
                <w:szCs w:val="28"/>
                <w:lang w:eastAsia="en-US"/>
              </w:rPr>
              <w:t>0-300</w:t>
            </w:r>
          </w:p>
        </w:tc>
        <w:tc>
          <w:tcPr>
            <w:tcW w:w="935" w:type="dxa"/>
            <w:tcBorders>
              <w:top w:val="single" w:sz="4" w:space="0" w:color="auto"/>
              <w:left w:val="nil"/>
              <w:bottom w:val="single" w:sz="4" w:space="0" w:color="auto"/>
              <w:right w:val="single" w:sz="4" w:space="0" w:color="auto"/>
            </w:tcBorders>
            <w:shd w:val="clear" w:color="auto" w:fill="auto"/>
            <w:noWrap/>
            <w:vAlign w:val="center"/>
          </w:tcPr>
          <w:p w14:paraId="07C9319B" w14:textId="77777777" w:rsidR="00BB64F1" w:rsidRPr="00BB64F1" w:rsidRDefault="00BB64F1" w:rsidP="00BB64F1">
            <w:pPr>
              <w:jc w:val="center"/>
              <w:rPr>
                <w:sz w:val="28"/>
                <w:szCs w:val="28"/>
                <w:lang w:eastAsia="en-US"/>
              </w:rPr>
            </w:pPr>
            <w:r w:rsidRPr="00BB64F1">
              <w:rPr>
                <w:sz w:val="28"/>
                <w:szCs w:val="28"/>
                <w:lang w:eastAsia="en-US"/>
              </w:rPr>
              <w:t>6500</w:t>
            </w:r>
          </w:p>
        </w:tc>
        <w:tc>
          <w:tcPr>
            <w:tcW w:w="1259" w:type="dxa"/>
            <w:tcBorders>
              <w:top w:val="single" w:sz="4" w:space="0" w:color="auto"/>
              <w:left w:val="nil"/>
              <w:bottom w:val="single" w:sz="4" w:space="0" w:color="auto"/>
              <w:right w:val="single" w:sz="4" w:space="0" w:color="auto"/>
            </w:tcBorders>
            <w:shd w:val="clear" w:color="auto" w:fill="auto"/>
            <w:noWrap/>
            <w:vAlign w:val="center"/>
          </w:tcPr>
          <w:p w14:paraId="4C80C3ED" w14:textId="77777777" w:rsidR="00BB64F1" w:rsidRPr="00BB64F1" w:rsidRDefault="00BB64F1" w:rsidP="00BB64F1">
            <w:pPr>
              <w:jc w:val="center"/>
              <w:rPr>
                <w:sz w:val="28"/>
                <w:szCs w:val="28"/>
                <w:lang w:eastAsia="en-US"/>
              </w:rPr>
            </w:pPr>
            <w:r w:rsidRPr="00BB64F1">
              <w:rPr>
                <w:sz w:val="28"/>
                <w:szCs w:val="28"/>
                <w:lang w:eastAsia="en-US"/>
              </w:rPr>
              <w:t>2342,63</w:t>
            </w:r>
          </w:p>
        </w:tc>
        <w:tc>
          <w:tcPr>
            <w:tcW w:w="1418" w:type="dxa"/>
            <w:tcBorders>
              <w:top w:val="single" w:sz="4" w:space="0" w:color="auto"/>
              <w:left w:val="nil"/>
              <w:bottom w:val="single" w:sz="4" w:space="0" w:color="auto"/>
              <w:right w:val="single" w:sz="4" w:space="0" w:color="auto"/>
            </w:tcBorders>
            <w:vAlign w:val="center"/>
          </w:tcPr>
          <w:p w14:paraId="02E932EB" w14:textId="77777777" w:rsidR="00BB64F1" w:rsidRPr="00BB64F1" w:rsidRDefault="00BB64F1" w:rsidP="00BB64F1">
            <w:pPr>
              <w:jc w:val="center"/>
              <w:rPr>
                <w:sz w:val="28"/>
                <w:szCs w:val="28"/>
                <w:lang w:eastAsia="en-US"/>
              </w:rPr>
            </w:pPr>
            <w:r w:rsidRPr="00BB64F1">
              <w:rPr>
                <w:sz w:val="28"/>
                <w:szCs w:val="28"/>
                <w:lang w:eastAsia="en-US"/>
              </w:rPr>
              <w:t>2512,76</w:t>
            </w:r>
          </w:p>
        </w:tc>
      </w:tr>
      <w:tr w:rsidR="00BB64F1" w:rsidRPr="00BB64F1" w14:paraId="4B6EAD5F" w14:textId="77777777" w:rsidTr="007232B4">
        <w:trPr>
          <w:trHeight w:val="795"/>
        </w:trPr>
        <w:tc>
          <w:tcPr>
            <w:tcW w:w="562" w:type="dxa"/>
            <w:vMerge/>
            <w:tcBorders>
              <w:left w:val="single" w:sz="4" w:space="0" w:color="auto"/>
              <w:right w:val="single" w:sz="4" w:space="0" w:color="auto"/>
            </w:tcBorders>
            <w:vAlign w:val="center"/>
          </w:tcPr>
          <w:p w14:paraId="58A72244" w14:textId="77777777" w:rsidR="00BB64F1" w:rsidRPr="00BB64F1" w:rsidRDefault="00BB64F1" w:rsidP="00BB64F1">
            <w:pPr>
              <w:jc w:val="center"/>
              <w:rPr>
                <w:sz w:val="28"/>
                <w:szCs w:val="28"/>
                <w:lang w:eastAsia="en-US"/>
              </w:rPr>
            </w:pPr>
          </w:p>
        </w:tc>
        <w:tc>
          <w:tcPr>
            <w:tcW w:w="2342" w:type="dxa"/>
            <w:vMerge/>
            <w:tcBorders>
              <w:left w:val="single" w:sz="4" w:space="0" w:color="auto"/>
              <w:bottom w:val="single" w:sz="4" w:space="0" w:color="auto"/>
              <w:right w:val="single" w:sz="4" w:space="0" w:color="auto"/>
            </w:tcBorders>
            <w:vAlign w:val="center"/>
          </w:tcPr>
          <w:p w14:paraId="1EDA65D1" w14:textId="77777777" w:rsidR="00BB64F1" w:rsidRPr="00BB64F1" w:rsidRDefault="00BB64F1" w:rsidP="00BB64F1">
            <w:pPr>
              <w:jc w:val="center"/>
              <w:rPr>
                <w:sz w:val="28"/>
                <w:szCs w:val="28"/>
                <w:lang w:eastAsia="en-US"/>
              </w:rPr>
            </w:pPr>
          </w:p>
        </w:tc>
        <w:tc>
          <w:tcPr>
            <w:tcW w:w="1559" w:type="dxa"/>
            <w:vMerge/>
            <w:tcBorders>
              <w:left w:val="nil"/>
              <w:right w:val="single" w:sz="4" w:space="0" w:color="auto"/>
            </w:tcBorders>
            <w:shd w:val="clear" w:color="auto" w:fill="auto"/>
            <w:noWrap/>
            <w:vAlign w:val="center"/>
          </w:tcPr>
          <w:p w14:paraId="3B80D7F8" w14:textId="77777777" w:rsidR="00BB64F1" w:rsidRPr="00BB64F1" w:rsidRDefault="00BB64F1" w:rsidP="00BB64F1">
            <w:pPr>
              <w:jc w:val="center"/>
              <w:rPr>
                <w:sz w:val="28"/>
                <w:szCs w:val="28"/>
                <w:lang w:eastAsia="en-US"/>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58EA2527" w14:textId="77777777" w:rsidR="00BB64F1" w:rsidRPr="00BB64F1" w:rsidRDefault="00BB64F1" w:rsidP="00BB64F1">
            <w:pPr>
              <w:jc w:val="center"/>
              <w:rPr>
                <w:sz w:val="28"/>
                <w:szCs w:val="28"/>
                <w:lang w:eastAsia="en-US"/>
              </w:rPr>
            </w:pPr>
            <w:r w:rsidRPr="00BB64F1">
              <w:rPr>
                <w:sz w:val="28"/>
                <w:szCs w:val="28"/>
                <w:lang w:eastAsia="en-US"/>
              </w:rPr>
              <w:t xml:space="preserve">ДГр </w:t>
            </w:r>
          </w:p>
          <w:p w14:paraId="29A01DC4" w14:textId="77777777" w:rsidR="00BB64F1" w:rsidRPr="00BB64F1" w:rsidRDefault="00BB64F1" w:rsidP="00BB64F1">
            <w:pPr>
              <w:jc w:val="center"/>
              <w:rPr>
                <w:sz w:val="28"/>
                <w:szCs w:val="28"/>
                <w:lang w:eastAsia="en-US"/>
              </w:rPr>
            </w:pPr>
            <w:r w:rsidRPr="00BB64F1">
              <w:rPr>
                <w:sz w:val="28"/>
                <w:szCs w:val="28"/>
                <w:lang w:eastAsia="en-US"/>
              </w:rPr>
              <w:t>0-300</w:t>
            </w:r>
          </w:p>
        </w:tc>
        <w:tc>
          <w:tcPr>
            <w:tcW w:w="935" w:type="dxa"/>
            <w:tcBorders>
              <w:top w:val="single" w:sz="4" w:space="0" w:color="auto"/>
              <w:left w:val="nil"/>
              <w:bottom w:val="single" w:sz="4" w:space="0" w:color="auto"/>
              <w:right w:val="single" w:sz="4" w:space="0" w:color="auto"/>
            </w:tcBorders>
            <w:shd w:val="clear" w:color="auto" w:fill="auto"/>
            <w:noWrap/>
            <w:vAlign w:val="center"/>
          </w:tcPr>
          <w:p w14:paraId="7EA29E73" w14:textId="77777777" w:rsidR="00BB64F1" w:rsidRPr="00BB64F1" w:rsidRDefault="00BB64F1" w:rsidP="00BB64F1">
            <w:pPr>
              <w:jc w:val="center"/>
              <w:rPr>
                <w:sz w:val="28"/>
                <w:szCs w:val="28"/>
                <w:lang w:eastAsia="en-US"/>
              </w:rPr>
            </w:pPr>
            <w:r w:rsidRPr="00BB64F1">
              <w:rPr>
                <w:sz w:val="28"/>
                <w:szCs w:val="28"/>
                <w:lang w:eastAsia="en-US"/>
              </w:rPr>
              <w:t>5500</w:t>
            </w:r>
          </w:p>
        </w:tc>
        <w:tc>
          <w:tcPr>
            <w:tcW w:w="1259" w:type="dxa"/>
            <w:tcBorders>
              <w:top w:val="single" w:sz="4" w:space="0" w:color="auto"/>
              <w:left w:val="nil"/>
              <w:bottom w:val="single" w:sz="4" w:space="0" w:color="auto"/>
              <w:right w:val="single" w:sz="4" w:space="0" w:color="auto"/>
            </w:tcBorders>
            <w:shd w:val="clear" w:color="auto" w:fill="auto"/>
            <w:noWrap/>
            <w:vAlign w:val="center"/>
          </w:tcPr>
          <w:p w14:paraId="3FA58F19" w14:textId="77777777" w:rsidR="00BB64F1" w:rsidRPr="00BB64F1" w:rsidRDefault="00BB64F1" w:rsidP="00BB64F1">
            <w:pPr>
              <w:jc w:val="center"/>
              <w:rPr>
                <w:sz w:val="28"/>
                <w:szCs w:val="28"/>
                <w:lang w:eastAsia="en-US"/>
              </w:rPr>
            </w:pPr>
            <w:r w:rsidRPr="00BB64F1">
              <w:rPr>
                <w:sz w:val="28"/>
                <w:szCs w:val="28"/>
                <w:lang w:eastAsia="en-US"/>
              </w:rPr>
              <w:t>2128,19</w:t>
            </w:r>
          </w:p>
        </w:tc>
        <w:tc>
          <w:tcPr>
            <w:tcW w:w="1418" w:type="dxa"/>
            <w:tcBorders>
              <w:top w:val="single" w:sz="4" w:space="0" w:color="auto"/>
              <w:left w:val="nil"/>
              <w:bottom w:val="single" w:sz="4" w:space="0" w:color="auto"/>
              <w:right w:val="single" w:sz="4" w:space="0" w:color="auto"/>
            </w:tcBorders>
            <w:vAlign w:val="center"/>
          </w:tcPr>
          <w:p w14:paraId="4D6F8C85" w14:textId="77777777" w:rsidR="00BB64F1" w:rsidRPr="00BB64F1" w:rsidRDefault="00BB64F1" w:rsidP="00BB64F1">
            <w:pPr>
              <w:jc w:val="center"/>
              <w:rPr>
                <w:sz w:val="28"/>
                <w:szCs w:val="28"/>
                <w:lang w:eastAsia="en-US"/>
              </w:rPr>
            </w:pPr>
            <w:r w:rsidRPr="00BB64F1">
              <w:rPr>
                <w:sz w:val="28"/>
                <w:szCs w:val="28"/>
                <w:lang w:eastAsia="en-US"/>
              </w:rPr>
              <w:t>2296,09</w:t>
            </w:r>
          </w:p>
        </w:tc>
      </w:tr>
      <w:tr w:rsidR="00BB64F1" w:rsidRPr="00BB64F1" w14:paraId="3FD9EBD7" w14:textId="77777777" w:rsidTr="007232B4">
        <w:trPr>
          <w:trHeight w:val="405"/>
        </w:trPr>
        <w:tc>
          <w:tcPr>
            <w:tcW w:w="562" w:type="dxa"/>
            <w:vMerge/>
            <w:tcBorders>
              <w:left w:val="single" w:sz="4" w:space="0" w:color="auto"/>
              <w:bottom w:val="single" w:sz="4" w:space="0" w:color="auto"/>
              <w:right w:val="single" w:sz="4" w:space="0" w:color="auto"/>
            </w:tcBorders>
            <w:vAlign w:val="center"/>
          </w:tcPr>
          <w:p w14:paraId="6FFDF44B" w14:textId="77777777" w:rsidR="00BB64F1" w:rsidRPr="00BB64F1" w:rsidRDefault="00BB64F1" w:rsidP="00BB64F1">
            <w:pPr>
              <w:jc w:val="center"/>
              <w:rPr>
                <w:sz w:val="28"/>
                <w:szCs w:val="28"/>
                <w:lang w:eastAsia="en-US"/>
              </w:rPr>
            </w:pPr>
          </w:p>
        </w:tc>
        <w:tc>
          <w:tcPr>
            <w:tcW w:w="2342" w:type="dxa"/>
            <w:tcBorders>
              <w:top w:val="single" w:sz="4" w:space="0" w:color="auto"/>
              <w:left w:val="single" w:sz="4" w:space="0" w:color="auto"/>
              <w:bottom w:val="single" w:sz="4" w:space="0" w:color="auto"/>
              <w:right w:val="single" w:sz="4" w:space="0" w:color="auto"/>
            </w:tcBorders>
            <w:vAlign w:val="center"/>
          </w:tcPr>
          <w:p w14:paraId="7C91D8D4" w14:textId="77777777" w:rsidR="00BB64F1" w:rsidRPr="00BB64F1" w:rsidRDefault="00BB64F1" w:rsidP="00BB64F1">
            <w:pPr>
              <w:jc w:val="center"/>
              <w:rPr>
                <w:sz w:val="28"/>
                <w:szCs w:val="28"/>
                <w:lang w:eastAsia="en-US"/>
              </w:rPr>
            </w:pPr>
            <w:r w:rsidRPr="00BB64F1">
              <w:rPr>
                <w:sz w:val="28"/>
                <w:szCs w:val="28"/>
                <w:lang w:eastAsia="en-US"/>
              </w:rPr>
              <w:t>Прокопьевский муниципальный округ (пгт Краснобродский)</w:t>
            </w:r>
          </w:p>
        </w:tc>
        <w:tc>
          <w:tcPr>
            <w:tcW w:w="1559" w:type="dxa"/>
            <w:vMerge/>
            <w:tcBorders>
              <w:left w:val="nil"/>
              <w:bottom w:val="single" w:sz="4" w:space="0" w:color="auto"/>
              <w:right w:val="single" w:sz="4" w:space="0" w:color="auto"/>
            </w:tcBorders>
            <w:shd w:val="clear" w:color="auto" w:fill="auto"/>
            <w:noWrap/>
            <w:vAlign w:val="center"/>
          </w:tcPr>
          <w:p w14:paraId="02383953" w14:textId="77777777" w:rsidR="00BB64F1" w:rsidRPr="00BB64F1" w:rsidRDefault="00BB64F1" w:rsidP="00BB64F1">
            <w:pPr>
              <w:jc w:val="center"/>
              <w:rPr>
                <w:sz w:val="28"/>
                <w:szCs w:val="28"/>
                <w:lang w:eastAsia="en-US"/>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41FBE5D1" w14:textId="77777777" w:rsidR="00BB64F1" w:rsidRPr="00BB64F1" w:rsidRDefault="00BB64F1" w:rsidP="00BB64F1">
            <w:pPr>
              <w:jc w:val="center"/>
              <w:rPr>
                <w:color w:val="000000"/>
                <w:sz w:val="28"/>
                <w:szCs w:val="28"/>
                <w:lang w:eastAsia="en-US"/>
              </w:rPr>
            </w:pPr>
            <w:r w:rsidRPr="00BB64F1">
              <w:rPr>
                <w:color w:val="000000"/>
                <w:sz w:val="28"/>
                <w:szCs w:val="28"/>
                <w:lang w:eastAsia="en-US"/>
              </w:rPr>
              <w:t xml:space="preserve">ССр </w:t>
            </w:r>
          </w:p>
          <w:p w14:paraId="77AC5366" w14:textId="77777777" w:rsidR="00BB64F1" w:rsidRPr="00BB64F1" w:rsidRDefault="00BB64F1" w:rsidP="00BB64F1">
            <w:pPr>
              <w:jc w:val="center"/>
              <w:rPr>
                <w:color w:val="000000"/>
                <w:sz w:val="28"/>
                <w:szCs w:val="28"/>
                <w:lang w:eastAsia="en-US"/>
              </w:rPr>
            </w:pPr>
            <w:r w:rsidRPr="00BB64F1">
              <w:rPr>
                <w:color w:val="000000"/>
                <w:sz w:val="28"/>
                <w:szCs w:val="28"/>
                <w:lang w:eastAsia="en-US"/>
              </w:rPr>
              <w:t>0-300</w:t>
            </w:r>
          </w:p>
        </w:tc>
        <w:tc>
          <w:tcPr>
            <w:tcW w:w="935" w:type="dxa"/>
            <w:tcBorders>
              <w:top w:val="single" w:sz="4" w:space="0" w:color="auto"/>
              <w:left w:val="nil"/>
              <w:bottom w:val="single" w:sz="4" w:space="0" w:color="auto"/>
              <w:right w:val="single" w:sz="4" w:space="0" w:color="auto"/>
            </w:tcBorders>
            <w:shd w:val="clear" w:color="auto" w:fill="auto"/>
            <w:noWrap/>
            <w:vAlign w:val="center"/>
          </w:tcPr>
          <w:p w14:paraId="2908640C" w14:textId="77777777" w:rsidR="00BB64F1" w:rsidRPr="00BB64F1" w:rsidRDefault="00BB64F1" w:rsidP="00BB64F1">
            <w:pPr>
              <w:jc w:val="center"/>
              <w:rPr>
                <w:color w:val="000000"/>
                <w:sz w:val="28"/>
                <w:szCs w:val="28"/>
                <w:lang w:eastAsia="en-US"/>
              </w:rPr>
            </w:pPr>
            <w:r w:rsidRPr="00BB64F1">
              <w:rPr>
                <w:color w:val="000000"/>
                <w:sz w:val="28"/>
                <w:szCs w:val="28"/>
                <w:lang w:eastAsia="en-US"/>
              </w:rPr>
              <w:t>6500</w:t>
            </w:r>
          </w:p>
        </w:tc>
        <w:tc>
          <w:tcPr>
            <w:tcW w:w="1259" w:type="dxa"/>
            <w:tcBorders>
              <w:top w:val="single" w:sz="4" w:space="0" w:color="auto"/>
              <w:left w:val="nil"/>
              <w:bottom w:val="single" w:sz="4" w:space="0" w:color="auto"/>
              <w:right w:val="single" w:sz="4" w:space="0" w:color="auto"/>
            </w:tcBorders>
            <w:shd w:val="clear" w:color="auto" w:fill="auto"/>
            <w:noWrap/>
            <w:vAlign w:val="center"/>
          </w:tcPr>
          <w:p w14:paraId="41F2DABB" w14:textId="77777777" w:rsidR="00BB64F1" w:rsidRPr="00BB64F1" w:rsidRDefault="00BB64F1" w:rsidP="00BB64F1">
            <w:pPr>
              <w:jc w:val="center"/>
              <w:rPr>
                <w:color w:val="000000"/>
                <w:sz w:val="28"/>
                <w:szCs w:val="28"/>
                <w:lang w:eastAsia="en-US"/>
              </w:rPr>
            </w:pPr>
            <w:r w:rsidRPr="00BB64F1">
              <w:rPr>
                <w:color w:val="000000"/>
                <w:sz w:val="28"/>
                <w:szCs w:val="28"/>
                <w:lang w:eastAsia="en-US"/>
              </w:rPr>
              <w:t>2461,44</w:t>
            </w:r>
          </w:p>
        </w:tc>
        <w:tc>
          <w:tcPr>
            <w:tcW w:w="1418" w:type="dxa"/>
            <w:tcBorders>
              <w:top w:val="single" w:sz="4" w:space="0" w:color="auto"/>
              <w:left w:val="nil"/>
              <w:bottom w:val="single" w:sz="4" w:space="0" w:color="auto"/>
              <w:right w:val="single" w:sz="4" w:space="0" w:color="auto"/>
            </w:tcBorders>
            <w:vAlign w:val="center"/>
          </w:tcPr>
          <w:p w14:paraId="1CBDFE85" w14:textId="77777777" w:rsidR="00BB64F1" w:rsidRPr="00BB64F1" w:rsidRDefault="00BB64F1" w:rsidP="00BB64F1">
            <w:pPr>
              <w:jc w:val="center"/>
              <w:rPr>
                <w:color w:val="000000"/>
                <w:sz w:val="28"/>
                <w:szCs w:val="28"/>
                <w:lang w:eastAsia="en-US"/>
              </w:rPr>
            </w:pPr>
            <w:r w:rsidRPr="00BB64F1">
              <w:rPr>
                <w:color w:val="000000"/>
                <w:sz w:val="28"/>
                <w:szCs w:val="28"/>
                <w:lang w:eastAsia="en-US"/>
              </w:rPr>
              <w:t>2640,82</w:t>
            </w:r>
          </w:p>
        </w:tc>
      </w:tr>
      <w:bookmarkEnd w:id="39"/>
    </w:tbl>
    <w:p w14:paraId="26396170" w14:textId="77777777" w:rsidR="00BB64F1" w:rsidRPr="00BB64F1" w:rsidRDefault="00BB64F1" w:rsidP="00BB64F1">
      <w:pPr>
        <w:keepNext/>
        <w:jc w:val="center"/>
        <w:outlineLvl w:val="1"/>
        <w:rPr>
          <w:sz w:val="28"/>
          <w:szCs w:val="28"/>
        </w:rPr>
      </w:pPr>
    </w:p>
    <w:p w14:paraId="025BC05C" w14:textId="77777777" w:rsidR="00BB64F1" w:rsidRPr="00BB64F1" w:rsidRDefault="00BB64F1" w:rsidP="00BB64F1"/>
    <w:p w14:paraId="14EF4584" w14:textId="77777777" w:rsidR="00BB64F1" w:rsidRPr="00BB64F1" w:rsidRDefault="00BB64F1" w:rsidP="00BB64F1"/>
    <w:p w14:paraId="3A4AA65B" w14:textId="77777777" w:rsidR="00BB64F1" w:rsidRPr="00BB64F1" w:rsidRDefault="00BB64F1" w:rsidP="00BB64F1"/>
    <w:p w14:paraId="5CDCD3E3" w14:textId="77777777" w:rsidR="00BB64F1" w:rsidRPr="00BB64F1" w:rsidRDefault="00BB64F1" w:rsidP="00BB64F1"/>
    <w:p w14:paraId="1EB99BB6" w14:textId="77777777" w:rsidR="00BB64F1" w:rsidRPr="00BB64F1" w:rsidRDefault="00BB64F1" w:rsidP="00BB64F1"/>
    <w:p w14:paraId="51974C57" w14:textId="77777777" w:rsidR="00BB64F1" w:rsidRPr="00BB64F1" w:rsidRDefault="00BB64F1" w:rsidP="00BB64F1">
      <w:pPr>
        <w:tabs>
          <w:tab w:val="left" w:pos="3569"/>
        </w:tabs>
        <w:rPr>
          <w:sz w:val="28"/>
          <w:szCs w:val="28"/>
        </w:rPr>
      </w:pPr>
      <w:r w:rsidRPr="00BB64F1">
        <w:tab/>
      </w:r>
    </w:p>
    <w:p w14:paraId="648F77E8" w14:textId="77777777" w:rsidR="00767C19" w:rsidRDefault="00767C19" w:rsidP="00501A7F">
      <w:pPr>
        <w:tabs>
          <w:tab w:val="left" w:pos="5580"/>
          <w:tab w:val="left" w:pos="9498"/>
        </w:tabs>
        <w:ind w:right="-569"/>
        <w:sectPr w:rsidR="00767C19" w:rsidSect="00BB64F1">
          <w:pgSz w:w="11906" w:h="16838" w:code="9"/>
          <w:pgMar w:top="1135" w:right="851" w:bottom="709" w:left="1134" w:header="709" w:footer="709" w:gutter="0"/>
          <w:cols w:space="708"/>
          <w:titlePg/>
          <w:docGrid w:linePitch="360"/>
        </w:sectPr>
      </w:pPr>
    </w:p>
    <w:p w14:paraId="6EF7EF39" w14:textId="7F78244E" w:rsidR="00767C19" w:rsidRPr="00AE0629" w:rsidRDefault="00767C19" w:rsidP="00767C19">
      <w:pPr>
        <w:tabs>
          <w:tab w:val="left" w:pos="5580"/>
          <w:tab w:val="left" w:pos="9498"/>
        </w:tabs>
        <w:ind w:left="-7892" w:right="-569" w:firstLine="12995"/>
      </w:pPr>
      <w:r w:rsidRPr="00AE0629">
        <w:lastRenderedPageBreak/>
        <w:t xml:space="preserve">Приложение № </w:t>
      </w:r>
      <w:r>
        <w:t xml:space="preserve">75 </w:t>
      </w:r>
      <w:r w:rsidRPr="00AE0629">
        <w:t xml:space="preserve">к протоколу № </w:t>
      </w:r>
      <w:r>
        <w:t>74</w:t>
      </w:r>
    </w:p>
    <w:p w14:paraId="38A145C9" w14:textId="77777777" w:rsidR="00767C19" w:rsidRPr="00AE0629" w:rsidRDefault="00767C19" w:rsidP="00767C19">
      <w:pPr>
        <w:tabs>
          <w:tab w:val="left" w:pos="5580"/>
          <w:tab w:val="left" w:pos="9498"/>
        </w:tabs>
        <w:ind w:left="-7892" w:right="-569" w:firstLine="12995"/>
      </w:pPr>
      <w:r w:rsidRPr="00AE0629">
        <w:t>заседания правления Региональной</w:t>
      </w:r>
    </w:p>
    <w:p w14:paraId="1DFEEF09" w14:textId="77777777" w:rsidR="00767C19" w:rsidRPr="00AE0629" w:rsidRDefault="00767C19" w:rsidP="00767C19">
      <w:pPr>
        <w:tabs>
          <w:tab w:val="left" w:pos="5580"/>
          <w:tab w:val="left" w:pos="9498"/>
        </w:tabs>
        <w:ind w:left="-7892" w:right="-569" w:firstLine="12995"/>
      </w:pPr>
      <w:r w:rsidRPr="00AE0629">
        <w:t>энергетической комиссии</w:t>
      </w:r>
    </w:p>
    <w:p w14:paraId="5824FCE4" w14:textId="77777777" w:rsidR="00767C19" w:rsidRDefault="00767C19" w:rsidP="00767C19">
      <w:pPr>
        <w:tabs>
          <w:tab w:val="left" w:pos="5580"/>
          <w:tab w:val="left" w:pos="9498"/>
        </w:tabs>
        <w:ind w:left="-7892" w:right="-569" w:firstLine="12995"/>
      </w:pPr>
      <w:r w:rsidRPr="00AE0629">
        <w:t xml:space="preserve">Кузбасса от </w:t>
      </w:r>
      <w:r>
        <w:t>28</w:t>
      </w:r>
      <w:r w:rsidRPr="00AE0629">
        <w:t>.1</w:t>
      </w:r>
      <w:r>
        <w:t>1</w:t>
      </w:r>
      <w:r w:rsidRPr="00AE0629">
        <w:t>.2023</w:t>
      </w:r>
    </w:p>
    <w:p w14:paraId="575C0276" w14:textId="77777777" w:rsidR="002B518E" w:rsidRPr="002B518E" w:rsidRDefault="002B518E" w:rsidP="002B518E">
      <w:pPr>
        <w:pStyle w:val="1"/>
        <w:jc w:val="center"/>
        <w:rPr>
          <w:b/>
          <w:sz w:val="28"/>
          <w:szCs w:val="28"/>
        </w:rPr>
      </w:pPr>
      <w:r w:rsidRPr="002B518E">
        <w:rPr>
          <w:b/>
          <w:sz w:val="28"/>
          <w:szCs w:val="28"/>
        </w:rPr>
        <w:t xml:space="preserve">Заключение </w:t>
      </w:r>
    </w:p>
    <w:p w14:paraId="7FD75117" w14:textId="77777777" w:rsidR="002B518E" w:rsidRPr="002B518E" w:rsidRDefault="002B518E" w:rsidP="002B518E">
      <w:pPr>
        <w:pStyle w:val="1"/>
        <w:jc w:val="center"/>
        <w:rPr>
          <w:b/>
          <w:sz w:val="28"/>
          <w:szCs w:val="28"/>
        </w:rPr>
      </w:pPr>
      <w:r w:rsidRPr="002B518E">
        <w:rPr>
          <w:b/>
          <w:sz w:val="28"/>
          <w:szCs w:val="28"/>
        </w:rPr>
        <w:t xml:space="preserve">по уровню </w:t>
      </w:r>
      <w:r w:rsidRPr="002B518E">
        <w:rPr>
          <w:b/>
          <w:bCs/>
          <w:sz w:val="28"/>
          <w:szCs w:val="28"/>
        </w:rPr>
        <w:t xml:space="preserve">цен на топливо твердое, реализуемое ООО «Омега-М»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 </w:t>
      </w:r>
    </w:p>
    <w:p w14:paraId="024ED299" w14:textId="77777777" w:rsidR="002B518E" w:rsidRPr="002B518E" w:rsidRDefault="002B518E" w:rsidP="002B518E">
      <w:pPr>
        <w:pStyle w:val="afb"/>
        <w:rPr>
          <w:b/>
          <w:sz w:val="28"/>
          <w:szCs w:val="28"/>
        </w:rPr>
      </w:pPr>
    </w:p>
    <w:p w14:paraId="24F1F925" w14:textId="77777777" w:rsidR="002B518E" w:rsidRPr="002B518E" w:rsidRDefault="002B518E" w:rsidP="002B518E">
      <w:pPr>
        <w:pStyle w:val="afb"/>
        <w:ind w:firstLine="851"/>
        <w:jc w:val="both"/>
        <w:rPr>
          <w:sz w:val="28"/>
          <w:szCs w:val="28"/>
        </w:rPr>
      </w:pPr>
      <w:r w:rsidRPr="002B518E">
        <w:rPr>
          <w:sz w:val="28"/>
          <w:szCs w:val="28"/>
        </w:rPr>
        <w:t>Цены на 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согласно постановлению Правительства РФ от 07.03.1995 № 239 «О мерах по упорядочению государственного регулирования цен (тарифов)» подлежат государственному регулированию.</w:t>
      </w:r>
    </w:p>
    <w:p w14:paraId="71EFD7CF" w14:textId="77777777" w:rsidR="002B518E" w:rsidRPr="002B518E" w:rsidRDefault="002B518E" w:rsidP="002B518E">
      <w:pPr>
        <w:pStyle w:val="afb"/>
        <w:ind w:firstLine="851"/>
        <w:jc w:val="both"/>
        <w:rPr>
          <w:color w:val="FF0000"/>
          <w:sz w:val="28"/>
          <w:szCs w:val="28"/>
        </w:rPr>
      </w:pPr>
      <w:r w:rsidRPr="002B518E">
        <w:rPr>
          <w:bCs/>
          <w:sz w:val="28"/>
          <w:szCs w:val="28"/>
        </w:rPr>
        <w:t xml:space="preserve">Общество с ограниченной ответственностью «Омега-М» (далее – ООО «Омега-М») планирует реализацию </w:t>
      </w:r>
      <w:r w:rsidRPr="002B518E">
        <w:rPr>
          <w:sz w:val="28"/>
          <w:szCs w:val="28"/>
        </w:rPr>
        <w:t>угля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w:t>
      </w:r>
      <w:r w:rsidRPr="002B518E">
        <w:rPr>
          <w:color w:val="FF0000"/>
          <w:sz w:val="28"/>
          <w:szCs w:val="28"/>
        </w:rPr>
        <w:t xml:space="preserve"> </w:t>
      </w:r>
      <w:r w:rsidRPr="002B518E">
        <w:rPr>
          <w:sz w:val="28"/>
          <w:szCs w:val="28"/>
        </w:rPr>
        <w:t>созданным в целях удовлетворения потребностей граждан в жилье (далее - население) на территории 3 муниципальных округах и 1 городского округа Кемеровской области - Кузбасса: Мариинский муниципальный округ, Чебулинский муниципальный округ, Тяжинский муниципальный округ</w:t>
      </w:r>
      <w:r w:rsidRPr="002B518E">
        <w:rPr>
          <w:color w:val="FF0000"/>
          <w:sz w:val="28"/>
          <w:szCs w:val="28"/>
        </w:rPr>
        <w:t xml:space="preserve"> </w:t>
      </w:r>
      <w:r w:rsidRPr="002B518E">
        <w:rPr>
          <w:sz w:val="28"/>
          <w:szCs w:val="28"/>
        </w:rPr>
        <w:t xml:space="preserve">и Кемеровский городской округ. </w:t>
      </w:r>
      <w:r w:rsidRPr="002B518E">
        <w:rPr>
          <w:sz w:val="28"/>
          <w:szCs w:val="28"/>
        </w:rPr>
        <w:tab/>
      </w:r>
    </w:p>
    <w:p w14:paraId="1937091A" w14:textId="77777777" w:rsidR="002B518E" w:rsidRPr="002B518E" w:rsidRDefault="002B518E" w:rsidP="002B518E">
      <w:pPr>
        <w:pStyle w:val="afb"/>
        <w:ind w:firstLine="851"/>
        <w:jc w:val="both"/>
        <w:rPr>
          <w:bCs/>
          <w:sz w:val="28"/>
          <w:szCs w:val="28"/>
        </w:rPr>
      </w:pPr>
      <w:r w:rsidRPr="002B518E">
        <w:rPr>
          <w:sz w:val="28"/>
          <w:szCs w:val="28"/>
        </w:rPr>
        <w:t xml:space="preserve">На 2023 год </w:t>
      </w:r>
      <w:r w:rsidRPr="002B518E">
        <w:rPr>
          <w:bCs/>
          <w:sz w:val="28"/>
          <w:szCs w:val="28"/>
        </w:rPr>
        <w:t xml:space="preserve">ООО «Омега-М» </w:t>
      </w:r>
      <w:r w:rsidRPr="002B518E">
        <w:rPr>
          <w:sz w:val="28"/>
          <w:szCs w:val="28"/>
        </w:rPr>
        <w:t>заключило договор на поставку угля самовывозом с ООО «Сибуголь». На</w:t>
      </w:r>
      <w:r w:rsidRPr="002B518E">
        <w:rPr>
          <w:color w:val="FF0000"/>
          <w:sz w:val="28"/>
          <w:szCs w:val="28"/>
        </w:rPr>
        <w:t xml:space="preserve"> </w:t>
      </w:r>
      <w:r w:rsidRPr="002B518E">
        <w:rPr>
          <w:sz w:val="28"/>
          <w:szCs w:val="28"/>
        </w:rPr>
        <w:t>территории муниципальных округов поставляется уголь марок:</w:t>
      </w:r>
      <w:r w:rsidRPr="002B518E">
        <w:rPr>
          <w:color w:val="FF0000"/>
          <w:sz w:val="28"/>
          <w:szCs w:val="28"/>
        </w:rPr>
        <w:t xml:space="preserve"> </w:t>
      </w:r>
      <w:r w:rsidRPr="002B518E">
        <w:rPr>
          <w:sz w:val="28"/>
          <w:szCs w:val="28"/>
        </w:rPr>
        <w:t>3БР (0-300), 3БОМ (10-50). Уголь отпускается населению со склада</w:t>
      </w:r>
      <w:r w:rsidRPr="002B518E">
        <w:rPr>
          <w:bCs/>
          <w:sz w:val="28"/>
          <w:szCs w:val="28"/>
        </w:rPr>
        <w:t>.</w:t>
      </w:r>
    </w:p>
    <w:p w14:paraId="6F64E94F" w14:textId="77777777" w:rsidR="002B518E" w:rsidRPr="002B518E" w:rsidRDefault="002B518E" w:rsidP="002B518E">
      <w:pPr>
        <w:pStyle w:val="afb"/>
        <w:ind w:firstLine="851"/>
        <w:jc w:val="both"/>
        <w:rPr>
          <w:sz w:val="28"/>
          <w:szCs w:val="28"/>
        </w:rPr>
      </w:pPr>
      <w:r w:rsidRPr="002B518E">
        <w:rPr>
          <w:sz w:val="28"/>
          <w:szCs w:val="28"/>
        </w:rPr>
        <w:t xml:space="preserve">Цена угля для населения складывается из стоимости угля поставщика и издержек обращения </w:t>
      </w:r>
      <w:r w:rsidRPr="002B518E">
        <w:rPr>
          <w:bCs/>
          <w:sz w:val="28"/>
          <w:szCs w:val="28"/>
        </w:rPr>
        <w:t xml:space="preserve">ООО «Омега-М» (транспортные расходы на доставку угля до склада, расходы на реализацию, хранение, погрузку-разгрузку угля,  и т.п.). </w:t>
      </w:r>
    </w:p>
    <w:p w14:paraId="0D5764C1" w14:textId="77777777" w:rsidR="002B518E" w:rsidRPr="002B518E" w:rsidRDefault="002B518E" w:rsidP="002B518E">
      <w:pPr>
        <w:pStyle w:val="afb"/>
        <w:ind w:firstLine="851"/>
        <w:jc w:val="both"/>
        <w:rPr>
          <w:bCs/>
          <w:sz w:val="28"/>
          <w:szCs w:val="28"/>
        </w:rPr>
      </w:pPr>
      <w:r w:rsidRPr="002B518E">
        <w:rPr>
          <w:bCs/>
          <w:sz w:val="28"/>
          <w:szCs w:val="28"/>
        </w:rPr>
        <w:t>ООО «Омега-М» находится на общей системе налогообложения.</w:t>
      </w:r>
    </w:p>
    <w:p w14:paraId="6CC0E6B3" w14:textId="77777777" w:rsidR="002B518E" w:rsidRPr="002B518E" w:rsidRDefault="002B518E" w:rsidP="002B518E">
      <w:pPr>
        <w:ind w:firstLine="851"/>
        <w:jc w:val="both"/>
        <w:rPr>
          <w:bCs/>
          <w:sz w:val="28"/>
          <w:szCs w:val="28"/>
        </w:rPr>
      </w:pPr>
      <w:r w:rsidRPr="002B518E">
        <w:rPr>
          <w:bCs/>
          <w:sz w:val="28"/>
          <w:szCs w:val="28"/>
        </w:rPr>
        <w:t>Специалистом</w:t>
      </w:r>
      <w:r w:rsidRPr="002B518E">
        <w:rPr>
          <w:bCs/>
          <w:sz w:val="28"/>
          <w:szCs w:val="28"/>
          <w:lang w:val="x-none"/>
        </w:rPr>
        <w:t xml:space="preserve"> региональной энергетической комиссии К</w:t>
      </w:r>
      <w:r w:rsidRPr="002B518E">
        <w:rPr>
          <w:bCs/>
          <w:sz w:val="28"/>
          <w:szCs w:val="28"/>
        </w:rPr>
        <w:t>узбасса</w:t>
      </w:r>
      <w:r w:rsidRPr="002B518E">
        <w:rPr>
          <w:bCs/>
          <w:sz w:val="28"/>
          <w:szCs w:val="28"/>
          <w:lang w:val="x-none"/>
        </w:rPr>
        <w:t xml:space="preserve"> </w:t>
      </w:r>
      <w:r w:rsidRPr="002B518E">
        <w:rPr>
          <w:bCs/>
          <w:sz w:val="28"/>
          <w:szCs w:val="28"/>
        </w:rPr>
        <w:t>(далее – специалист)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3F5F4FC6" w14:textId="77777777" w:rsidR="002B518E" w:rsidRPr="002B518E" w:rsidRDefault="002B518E" w:rsidP="002B518E">
      <w:pPr>
        <w:ind w:firstLine="851"/>
        <w:jc w:val="both"/>
        <w:rPr>
          <w:bCs/>
          <w:sz w:val="28"/>
          <w:szCs w:val="28"/>
        </w:rPr>
      </w:pPr>
      <w:r w:rsidRPr="002B518E">
        <w:rPr>
          <w:bCs/>
          <w:sz w:val="28"/>
          <w:szCs w:val="28"/>
        </w:rPr>
        <w:lastRenderedPageBreak/>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w:t>
      </w:r>
      <w:r w:rsidRPr="002B518E">
        <w:rPr>
          <w:bCs/>
          <w:color w:val="FF0000"/>
          <w:sz w:val="28"/>
          <w:szCs w:val="28"/>
        </w:rPr>
        <w:t xml:space="preserve"> </w:t>
      </w:r>
      <w:r w:rsidRPr="002B518E">
        <w:rPr>
          <w:bCs/>
          <w:sz w:val="28"/>
          <w:szCs w:val="28"/>
        </w:rPr>
        <w:t>исключительно с целью оценки достоверности представленной информации для определения величины экономически обоснованных расходов по регулируемым РЭК Кемеровской области видам деятельности.</w:t>
      </w:r>
    </w:p>
    <w:p w14:paraId="46842463" w14:textId="77777777" w:rsidR="002B518E" w:rsidRPr="002B518E" w:rsidRDefault="002B518E" w:rsidP="002B518E">
      <w:pPr>
        <w:jc w:val="center"/>
        <w:rPr>
          <w:bCs/>
          <w:color w:val="FF0000"/>
          <w:sz w:val="28"/>
          <w:szCs w:val="28"/>
          <w:lang w:eastAsia="x-none"/>
        </w:rPr>
      </w:pPr>
    </w:p>
    <w:p w14:paraId="5674D26A" w14:textId="77777777" w:rsidR="002B518E" w:rsidRPr="002B518E" w:rsidRDefault="002B518E" w:rsidP="002B518E">
      <w:pPr>
        <w:jc w:val="center"/>
        <w:rPr>
          <w:bCs/>
          <w:sz w:val="28"/>
          <w:szCs w:val="28"/>
          <w:lang w:eastAsia="x-none"/>
        </w:rPr>
      </w:pPr>
      <w:r w:rsidRPr="002B518E">
        <w:rPr>
          <w:bCs/>
          <w:sz w:val="28"/>
          <w:szCs w:val="28"/>
          <w:lang w:eastAsia="x-none"/>
        </w:rPr>
        <w:t>Чебулинский муниципальный округ</w:t>
      </w:r>
    </w:p>
    <w:p w14:paraId="5AB90E4A" w14:textId="77777777" w:rsidR="002B518E" w:rsidRPr="002B518E" w:rsidRDefault="002B518E" w:rsidP="002B518E">
      <w:pPr>
        <w:ind w:firstLine="567"/>
        <w:jc w:val="both"/>
        <w:rPr>
          <w:bCs/>
          <w:sz w:val="28"/>
          <w:szCs w:val="28"/>
          <w:lang w:eastAsia="x-none"/>
        </w:rPr>
      </w:pPr>
      <w:r w:rsidRPr="002B518E">
        <w:rPr>
          <w:bCs/>
          <w:sz w:val="28"/>
          <w:szCs w:val="28"/>
          <w:lang w:eastAsia="x-none"/>
        </w:rPr>
        <w:t>ООО «Омега-М» планирует обеспечивать углем население Чебулинского муниципального округа со склада, находящегося в Мариинском муниципальном округе.</w:t>
      </w:r>
    </w:p>
    <w:p w14:paraId="0866084D" w14:textId="77777777" w:rsidR="002B518E" w:rsidRPr="002B518E" w:rsidRDefault="002B518E" w:rsidP="002B518E">
      <w:pPr>
        <w:ind w:firstLine="567"/>
        <w:jc w:val="both"/>
        <w:rPr>
          <w:bCs/>
          <w:sz w:val="28"/>
          <w:szCs w:val="28"/>
          <w:lang w:eastAsia="x-none"/>
        </w:rPr>
      </w:pPr>
    </w:p>
    <w:p w14:paraId="4D59162A" w14:textId="77777777" w:rsidR="002B518E" w:rsidRPr="002B518E" w:rsidRDefault="002B518E" w:rsidP="002B518E">
      <w:pPr>
        <w:jc w:val="center"/>
        <w:rPr>
          <w:bCs/>
          <w:sz w:val="28"/>
          <w:szCs w:val="28"/>
          <w:lang w:eastAsia="x-none"/>
        </w:rPr>
      </w:pPr>
      <w:r w:rsidRPr="002B518E">
        <w:rPr>
          <w:bCs/>
          <w:sz w:val="28"/>
          <w:szCs w:val="28"/>
          <w:lang w:eastAsia="x-none"/>
        </w:rPr>
        <w:t>Мариинский муниципальный округ</w:t>
      </w:r>
    </w:p>
    <w:p w14:paraId="6DB418D4" w14:textId="77777777" w:rsidR="002B518E" w:rsidRPr="002B518E" w:rsidRDefault="002B518E" w:rsidP="002B518E">
      <w:pPr>
        <w:jc w:val="center"/>
        <w:rPr>
          <w:bCs/>
          <w:color w:val="FF0000"/>
          <w:sz w:val="28"/>
          <w:szCs w:val="28"/>
          <w:lang w:eastAsia="x-none"/>
        </w:rPr>
      </w:pPr>
    </w:p>
    <w:p w14:paraId="31297979" w14:textId="77777777" w:rsidR="002B518E" w:rsidRPr="002B518E" w:rsidRDefault="002B518E" w:rsidP="002B518E">
      <w:pPr>
        <w:ind w:firstLine="567"/>
        <w:jc w:val="both"/>
        <w:rPr>
          <w:bCs/>
          <w:sz w:val="28"/>
          <w:szCs w:val="28"/>
          <w:lang w:eastAsia="x-none"/>
        </w:rPr>
      </w:pPr>
      <w:r w:rsidRPr="002B518E">
        <w:rPr>
          <w:bCs/>
          <w:sz w:val="28"/>
          <w:szCs w:val="28"/>
          <w:lang w:eastAsia="x-none"/>
        </w:rPr>
        <w:t xml:space="preserve">ООО «Омега-М» планирует обеспечивать углем население Мариинского муниципального округа. </w:t>
      </w:r>
    </w:p>
    <w:p w14:paraId="1F25E58F" w14:textId="77777777" w:rsidR="002B518E" w:rsidRPr="002B518E" w:rsidRDefault="002B518E" w:rsidP="002B518E">
      <w:pPr>
        <w:ind w:firstLine="567"/>
        <w:jc w:val="both"/>
        <w:rPr>
          <w:bCs/>
          <w:sz w:val="28"/>
          <w:szCs w:val="28"/>
          <w:lang w:eastAsia="x-none"/>
        </w:rPr>
      </w:pPr>
      <w:r w:rsidRPr="002B518E">
        <w:rPr>
          <w:bCs/>
          <w:sz w:val="28"/>
          <w:szCs w:val="28"/>
          <w:lang w:eastAsia="x-none"/>
        </w:rPr>
        <w:t>Марки отпускаемого угля: 3БР (0-300), 3БОМ (10-50).</w:t>
      </w:r>
    </w:p>
    <w:p w14:paraId="0BE4672F" w14:textId="77777777" w:rsidR="002B518E" w:rsidRPr="002B518E" w:rsidRDefault="002B518E" w:rsidP="002B518E">
      <w:pPr>
        <w:ind w:firstLine="567"/>
        <w:jc w:val="both"/>
        <w:rPr>
          <w:bCs/>
          <w:sz w:val="28"/>
          <w:szCs w:val="28"/>
        </w:rPr>
      </w:pPr>
      <w:r w:rsidRPr="002B518E">
        <w:rPr>
          <w:bCs/>
          <w:sz w:val="28"/>
          <w:szCs w:val="28"/>
          <w:lang w:eastAsia="x-none"/>
        </w:rPr>
        <w:t>Поставщик угля ООО «Сибуголь», представлен договор от 24.03.2023 № 64-03/23 в соответствии со спецификацией (том 1 стр.32-38) на период регулирования.</w:t>
      </w:r>
      <w:r w:rsidRPr="002B518E">
        <w:rPr>
          <w:bCs/>
          <w:color w:val="FF0000"/>
          <w:sz w:val="28"/>
          <w:szCs w:val="28"/>
          <w:lang w:eastAsia="x-none"/>
        </w:rPr>
        <w:t xml:space="preserve"> </w:t>
      </w:r>
      <w:r w:rsidRPr="002B518E">
        <w:rPr>
          <w:bCs/>
          <w:sz w:val="28"/>
          <w:szCs w:val="28"/>
          <w:lang w:eastAsia="x-none"/>
        </w:rPr>
        <w:t xml:space="preserve">Согласно договору, ООО «Сибуголь» отпускает в Мариинский филиал </w:t>
      </w:r>
      <w:r w:rsidRPr="002B518E">
        <w:rPr>
          <w:bCs/>
          <w:sz w:val="28"/>
          <w:szCs w:val="28"/>
        </w:rPr>
        <w:t>уголь марки 3БР (0-300) по цене 750,0 руб./тн, 3БОМ (10-50) по цене 1250,0 руб./тн. Цены угля указаны без НДС.</w:t>
      </w:r>
    </w:p>
    <w:p w14:paraId="54572D72" w14:textId="77777777" w:rsidR="002B518E" w:rsidRPr="002B518E" w:rsidRDefault="002B518E" w:rsidP="002B518E">
      <w:pPr>
        <w:pStyle w:val="afb"/>
        <w:ind w:firstLine="567"/>
        <w:jc w:val="both"/>
        <w:rPr>
          <w:bCs/>
          <w:sz w:val="28"/>
          <w:szCs w:val="28"/>
        </w:rPr>
      </w:pPr>
      <w:r w:rsidRPr="002B518E">
        <w:rPr>
          <w:bCs/>
          <w:sz w:val="28"/>
          <w:szCs w:val="28"/>
        </w:rPr>
        <w:t>На период регулирования организация предлагает принять объем переработки угля в размере 24000 тн, в том числе население 24000 тн.</w:t>
      </w:r>
      <w:r w:rsidRPr="002B518E">
        <w:rPr>
          <w:bCs/>
          <w:color w:val="FF0000"/>
          <w:sz w:val="28"/>
          <w:szCs w:val="28"/>
        </w:rPr>
        <w:t xml:space="preserve"> </w:t>
      </w:r>
      <w:r w:rsidRPr="002B518E">
        <w:rPr>
          <w:bCs/>
          <w:sz w:val="28"/>
          <w:szCs w:val="28"/>
        </w:rPr>
        <w:t xml:space="preserve">Специалист считает обоснованным принять объемы в размере 24000 тн, в том числе население 24000 тн – по предложению организации. </w:t>
      </w:r>
    </w:p>
    <w:p w14:paraId="2F77512C" w14:textId="77777777" w:rsidR="002B518E" w:rsidRPr="002B518E" w:rsidRDefault="002B518E" w:rsidP="002B518E">
      <w:pPr>
        <w:pStyle w:val="afb"/>
        <w:ind w:firstLine="567"/>
        <w:jc w:val="both"/>
        <w:rPr>
          <w:bCs/>
          <w:sz w:val="28"/>
          <w:szCs w:val="28"/>
        </w:rPr>
      </w:pPr>
      <w:r w:rsidRPr="002B518E">
        <w:rPr>
          <w:bCs/>
          <w:sz w:val="28"/>
          <w:szCs w:val="28"/>
        </w:rPr>
        <w:t>ООО «Омега-М» предлагает принять расходы на реализацию и переработку угля в размере</w:t>
      </w:r>
      <w:r w:rsidRPr="002B518E">
        <w:rPr>
          <w:bCs/>
          <w:color w:val="FF0000"/>
          <w:sz w:val="28"/>
          <w:szCs w:val="28"/>
        </w:rPr>
        <w:t xml:space="preserve"> </w:t>
      </w:r>
      <w:r w:rsidRPr="002B518E">
        <w:rPr>
          <w:bCs/>
          <w:sz w:val="28"/>
          <w:szCs w:val="28"/>
        </w:rPr>
        <w:t>78 978,0 тыс. руб. Издержки обращения в расчёте на 1 тонну угля составят 3 291,0 руб./тн. Расшифровка стоимости угля представлена в приложении 1.</w:t>
      </w:r>
    </w:p>
    <w:p w14:paraId="0F71C7E6" w14:textId="77777777" w:rsidR="002B518E" w:rsidRPr="002B518E" w:rsidRDefault="002B518E" w:rsidP="002B518E">
      <w:pPr>
        <w:pStyle w:val="afb"/>
        <w:ind w:firstLine="567"/>
        <w:jc w:val="both"/>
        <w:rPr>
          <w:bCs/>
          <w:sz w:val="28"/>
          <w:szCs w:val="28"/>
        </w:rPr>
      </w:pPr>
      <w:r w:rsidRPr="002B518E">
        <w:rPr>
          <w:bCs/>
          <w:sz w:val="28"/>
          <w:szCs w:val="28"/>
        </w:rPr>
        <w:t>Изучив представленные организацией материалы, специалист предлагает экономически обоснованным принять затраты на следующем уровне:</w:t>
      </w:r>
    </w:p>
    <w:p w14:paraId="1B0E7DE7" w14:textId="77777777" w:rsidR="002B518E" w:rsidRPr="002B518E" w:rsidRDefault="002B518E" w:rsidP="002B518E">
      <w:pPr>
        <w:ind w:firstLine="567"/>
        <w:jc w:val="both"/>
        <w:rPr>
          <w:bCs/>
          <w:sz w:val="28"/>
          <w:szCs w:val="28"/>
          <w:lang w:eastAsia="x-none"/>
        </w:rPr>
      </w:pPr>
      <w:r w:rsidRPr="002B518E">
        <w:rPr>
          <w:bCs/>
          <w:sz w:val="28"/>
          <w:szCs w:val="28"/>
          <w:lang w:eastAsia="x-none"/>
        </w:rPr>
        <w:t>1. Затраты на оплату труда ООО «Омега-М» предлагает принять в размере 1 716,00 тыс. руб. Численность персонала предлагается принять в количестве 3 человек (руководитель филиала, кассир, кладовщик). Среднемесячную заработную плату организация предлагает принять в размере 47 667,00 руб.</w:t>
      </w:r>
    </w:p>
    <w:p w14:paraId="1600B500" w14:textId="77777777" w:rsidR="002B518E" w:rsidRPr="002B518E" w:rsidRDefault="002B518E" w:rsidP="002B518E">
      <w:pPr>
        <w:ind w:firstLine="567"/>
        <w:jc w:val="both"/>
        <w:rPr>
          <w:bCs/>
          <w:sz w:val="28"/>
          <w:szCs w:val="28"/>
          <w:lang w:eastAsia="x-none"/>
        </w:rPr>
      </w:pPr>
      <w:r w:rsidRPr="002B518E">
        <w:rPr>
          <w:bCs/>
          <w:sz w:val="28"/>
          <w:szCs w:val="28"/>
          <w:lang w:eastAsia="x-none"/>
        </w:rPr>
        <w:t xml:space="preserve">Организацией представлено штатное расписание (том 1 стр. 19). </w:t>
      </w:r>
    </w:p>
    <w:p w14:paraId="342C8FAD" w14:textId="77777777" w:rsidR="002B518E" w:rsidRPr="002B518E" w:rsidRDefault="002B518E" w:rsidP="002B518E">
      <w:pPr>
        <w:ind w:firstLine="567"/>
        <w:jc w:val="both"/>
        <w:rPr>
          <w:bCs/>
          <w:sz w:val="28"/>
          <w:szCs w:val="28"/>
          <w:lang w:eastAsia="x-none"/>
        </w:rPr>
      </w:pPr>
      <w:r w:rsidRPr="002B518E">
        <w:rPr>
          <w:bCs/>
          <w:sz w:val="28"/>
          <w:szCs w:val="28"/>
          <w:lang w:eastAsia="x-none"/>
        </w:rPr>
        <w:t xml:space="preserve">Специалист предлагает принять затраты на оплату труда в сумме 1 716,00 тыс. руб. по предложению организации. </w:t>
      </w:r>
    </w:p>
    <w:p w14:paraId="2C90AF0C" w14:textId="77777777" w:rsidR="002B518E" w:rsidRPr="002B518E" w:rsidRDefault="002B518E" w:rsidP="002B518E">
      <w:pPr>
        <w:ind w:firstLine="567"/>
        <w:jc w:val="both"/>
        <w:rPr>
          <w:bCs/>
          <w:sz w:val="28"/>
          <w:szCs w:val="28"/>
          <w:lang w:eastAsia="x-none"/>
        </w:rPr>
      </w:pPr>
      <w:r w:rsidRPr="002B518E">
        <w:rPr>
          <w:bCs/>
          <w:sz w:val="28"/>
          <w:szCs w:val="28"/>
          <w:lang w:eastAsia="x-none"/>
        </w:rPr>
        <w:t>2. Налоги и сборы с фонда оплаты труда ООО «Омега-М» предлагает</w:t>
      </w:r>
      <w:r w:rsidRPr="002B518E">
        <w:rPr>
          <w:bCs/>
          <w:color w:val="FF0000"/>
          <w:sz w:val="28"/>
          <w:szCs w:val="28"/>
          <w:lang w:eastAsia="x-none"/>
        </w:rPr>
        <w:t xml:space="preserve"> </w:t>
      </w:r>
      <w:r w:rsidRPr="002B518E">
        <w:rPr>
          <w:bCs/>
          <w:sz w:val="28"/>
          <w:szCs w:val="28"/>
          <w:lang w:eastAsia="x-none"/>
        </w:rPr>
        <w:t xml:space="preserve">принять в сумме 518,00 тыс. руб. Организацией представлено уведомление о размере </w:t>
      </w:r>
      <w:r w:rsidRPr="002B518E">
        <w:rPr>
          <w:bCs/>
          <w:sz w:val="28"/>
          <w:szCs w:val="28"/>
          <w:lang w:eastAsia="x-none"/>
        </w:rPr>
        <w:lastRenderedPageBreak/>
        <w:t xml:space="preserve">страховых взносов (доп. материалы). Затраты специалист предлагает принять в размере 30,2% от фонда отплаты труда в соответствии с действующим законодательством с учетом страхового тарифа 0,2 на обязательное социальное страхование от несчастных случаев на производстве и профессиональных заболеваний. </w:t>
      </w:r>
    </w:p>
    <w:p w14:paraId="459838F9" w14:textId="77777777" w:rsidR="002B518E" w:rsidRPr="002B518E" w:rsidRDefault="002B518E" w:rsidP="002B518E">
      <w:pPr>
        <w:ind w:firstLine="567"/>
        <w:jc w:val="both"/>
        <w:rPr>
          <w:bCs/>
          <w:sz w:val="28"/>
          <w:szCs w:val="28"/>
          <w:lang w:eastAsia="x-none"/>
        </w:rPr>
      </w:pPr>
      <w:r w:rsidRPr="002B518E">
        <w:rPr>
          <w:bCs/>
          <w:sz w:val="28"/>
          <w:szCs w:val="28"/>
          <w:lang w:eastAsia="x-none"/>
        </w:rPr>
        <w:t xml:space="preserve">Статья определена в соответствии с действующим законодательством в размере 30,2% от фонда оплаты труда. Специалист предлагает принять затраты в сумме 518,00 тыс. руб. </w:t>
      </w:r>
    </w:p>
    <w:p w14:paraId="7BCE8B95" w14:textId="77777777" w:rsidR="002B518E" w:rsidRPr="002B518E" w:rsidRDefault="002B518E" w:rsidP="002B518E">
      <w:pPr>
        <w:ind w:firstLine="567"/>
        <w:jc w:val="both"/>
        <w:rPr>
          <w:bCs/>
          <w:sz w:val="28"/>
          <w:szCs w:val="28"/>
          <w:lang w:eastAsia="x-none"/>
        </w:rPr>
      </w:pPr>
      <w:r w:rsidRPr="002B518E">
        <w:rPr>
          <w:bCs/>
          <w:sz w:val="28"/>
          <w:szCs w:val="28"/>
          <w:lang w:eastAsia="x-none"/>
        </w:rPr>
        <w:t xml:space="preserve">3. ООО «Омега-М» предлагает принять транспортные расходы в размере 67 204,0 тыс. руб. Организацией представлен договор на оказание услуг по перевозке груза № 04/06-2023 от 01.06.2023, расчет планируемых объемов реализации угля по территориям, расчет «Перевозка угля привлеченным транспортом на 2023 год» от разреза "Большесырский" до складов в муниципальных округах Мариинск, Тяжин и  Кемеровского городского округа. </w:t>
      </w:r>
    </w:p>
    <w:p w14:paraId="3DCDDF3F" w14:textId="77777777" w:rsidR="002B518E" w:rsidRPr="002B518E" w:rsidRDefault="002B518E" w:rsidP="002B518E">
      <w:pPr>
        <w:ind w:firstLine="567"/>
        <w:jc w:val="both"/>
        <w:rPr>
          <w:bCs/>
          <w:sz w:val="28"/>
          <w:szCs w:val="28"/>
        </w:rPr>
      </w:pPr>
      <w:r w:rsidRPr="002B518E">
        <w:rPr>
          <w:bCs/>
          <w:sz w:val="28"/>
          <w:szCs w:val="28"/>
        </w:rPr>
        <w:t xml:space="preserve">Специалист считает стоимость 1 машино-часа в размере 5 160,0 руб./тн, предложенную организацией, необоснованно высокой по сравнению со стоимостью 1 машино-часа  в организациях, оказывающих аналогичные услуги в Кемеровской области-Кузбассе. Расчет организации представлен в </w:t>
      </w:r>
      <w:r w:rsidRPr="002B518E">
        <w:rPr>
          <w:bCs/>
          <w:sz w:val="28"/>
          <w:szCs w:val="28"/>
          <w:lang w:eastAsia="x-none"/>
        </w:rPr>
        <w:t>нижеприведенной</w:t>
      </w:r>
      <w:r w:rsidRPr="002B518E">
        <w:rPr>
          <w:bCs/>
          <w:sz w:val="28"/>
          <w:szCs w:val="28"/>
        </w:rPr>
        <w:t xml:space="preserve"> таблице:</w:t>
      </w:r>
    </w:p>
    <w:p w14:paraId="1DFA4124" w14:textId="77777777" w:rsidR="002B518E" w:rsidRPr="002B518E" w:rsidRDefault="002B518E" w:rsidP="002B518E">
      <w:pPr>
        <w:jc w:val="center"/>
        <w:rPr>
          <w:bCs/>
          <w:sz w:val="28"/>
          <w:szCs w:val="28"/>
          <w:lang w:eastAsia="x-none"/>
        </w:rPr>
      </w:pPr>
      <w:r w:rsidRPr="002B518E">
        <w:rPr>
          <w:sz w:val="28"/>
          <w:szCs w:val="28"/>
        </w:rPr>
        <w:t xml:space="preserve">Перевозка угля марок 3БР и 3БОМ привлеченным автотранспортом на 2024 год до складов </w:t>
      </w:r>
      <w:r w:rsidRPr="002B518E">
        <w:rPr>
          <w:bCs/>
          <w:sz w:val="28"/>
          <w:szCs w:val="28"/>
          <w:lang w:eastAsia="x-none"/>
        </w:rPr>
        <w:t xml:space="preserve">в муниципальных округах Мариинский, Тяжинский и </w:t>
      </w:r>
    </w:p>
    <w:p w14:paraId="24A1BFF9" w14:textId="77777777" w:rsidR="002B518E" w:rsidRPr="002B518E" w:rsidRDefault="002B518E" w:rsidP="002B518E">
      <w:pPr>
        <w:jc w:val="center"/>
        <w:rPr>
          <w:sz w:val="28"/>
          <w:szCs w:val="28"/>
        </w:rPr>
      </w:pPr>
      <w:r w:rsidRPr="002B518E">
        <w:rPr>
          <w:bCs/>
          <w:sz w:val="28"/>
          <w:szCs w:val="28"/>
          <w:lang w:eastAsia="x-none"/>
        </w:rPr>
        <w:t>Кемеровского городского округа</w:t>
      </w:r>
    </w:p>
    <w:p w14:paraId="6C4E6847" w14:textId="77777777" w:rsidR="002B518E" w:rsidRPr="002B518E" w:rsidRDefault="002B518E" w:rsidP="002B518E">
      <w:pPr>
        <w:ind w:firstLine="567"/>
        <w:jc w:val="both"/>
        <w:rPr>
          <w:bCs/>
          <w:sz w:val="28"/>
          <w:szCs w:val="28"/>
        </w:rPr>
      </w:pPr>
    </w:p>
    <w:p w14:paraId="17036E2C" w14:textId="7FF25272" w:rsidR="002B518E" w:rsidRPr="002B518E" w:rsidRDefault="002B518E" w:rsidP="002B518E">
      <w:pPr>
        <w:jc w:val="both"/>
        <w:rPr>
          <w:bCs/>
          <w:sz w:val="28"/>
          <w:szCs w:val="28"/>
        </w:rPr>
      </w:pPr>
      <w:r w:rsidRPr="002B518E">
        <w:rPr>
          <w:noProof/>
          <w:sz w:val="28"/>
          <w:szCs w:val="28"/>
        </w:rPr>
        <w:drawing>
          <wp:inline distT="0" distB="0" distL="0" distR="0" wp14:anchorId="222CDBF7" wp14:editId="205F37F4">
            <wp:extent cx="6115050" cy="1419225"/>
            <wp:effectExtent l="0" t="0" r="0" b="9525"/>
            <wp:docPr id="106439957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115050" cy="1419225"/>
                    </a:xfrm>
                    <a:prstGeom prst="rect">
                      <a:avLst/>
                    </a:prstGeom>
                    <a:noFill/>
                    <a:ln>
                      <a:noFill/>
                    </a:ln>
                  </pic:spPr>
                </pic:pic>
              </a:graphicData>
            </a:graphic>
          </wp:inline>
        </w:drawing>
      </w:r>
    </w:p>
    <w:p w14:paraId="79A6438E" w14:textId="77777777" w:rsidR="002B518E" w:rsidRPr="002B518E" w:rsidRDefault="002B518E" w:rsidP="002B518E">
      <w:pPr>
        <w:ind w:firstLine="567"/>
        <w:jc w:val="both"/>
        <w:rPr>
          <w:rFonts w:eastAsia="Calibri"/>
          <w:noProof/>
          <w:sz w:val="28"/>
          <w:szCs w:val="28"/>
        </w:rPr>
      </w:pPr>
    </w:p>
    <w:p w14:paraId="7A7A99EA" w14:textId="77777777" w:rsidR="002B518E" w:rsidRPr="002B518E" w:rsidRDefault="002B518E" w:rsidP="002B518E">
      <w:pPr>
        <w:tabs>
          <w:tab w:val="left" w:pos="1890"/>
        </w:tabs>
        <w:jc w:val="both"/>
        <w:rPr>
          <w:sz w:val="28"/>
          <w:szCs w:val="28"/>
        </w:rPr>
      </w:pPr>
      <w:r w:rsidRPr="002B518E">
        <w:rPr>
          <w:sz w:val="28"/>
          <w:szCs w:val="28"/>
        </w:rPr>
        <w:t xml:space="preserve">        Расходы на доставку угля сортомарок 3БР и 3БОМ до склада </w:t>
      </w:r>
      <w:r w:rsidRPr="002B518E">
        <w:rPr>
          <w:bCs/>
          <w:sz w:val="28"/>
          <w:szCs w:val="28"/>
          <w:lang w:eastAsia="x-none"/>
        </w:rPr>
        <w:t xml:space="preserve">в Мариинский муниципальный округ по расчету организации </w:t>
      </w:r>
      <w:r w:rsidRPr="002B518E">
        <w:rPr>
          <w:sz w:val="28"/>
          <w:szCs w:val="28"/>
        </w:rPr>
        <w:t>составили 67 204,0 тыс. руб.</w:t>
      </w:r>
    </w:p>
    <w:p w14:paraId="4C6FA59C" w14:textId="77777777" w:rsidR="002B518E" w:rsidRPr="002B518E" w:rsidRDefault="002B518E" w:rsidP="002B518E">
      <w:pPr>
        <w:ind w:firstLine="567"/>
        <w:jc w:val="both"/>
        <w:rPr>
          <w:rFonts w:eastAsia="Calibri"/>
          <w:noProof/>
          <w:sz w:val="28"/>
          <w:szCs w:val="28"/>
          <w:highlight w:val="yellow"/>
        </w:rPr>
      </w:pPr>
      <w:r w:rsidRPr="002B518E">
        <w:rPr>
          <w:rFonts w:eastAsia="Calibri"/>
          <w:noProof/>
          <w:sz w:val="28"/>
          <w:szCs w:val="28"/>
        </w:rPr>
        <w:t xml:space="preserve">В соответствии с пп. г п. 29 Основ ценообразования для определения стоимости машино-часа экспертом использован каталог «Цены в строительстве» Часть 3, Книга 1 (Территориальный каталог текущих средних сметных цен на основные строительные ресурсы Кемеровской области. Создан, распоряжением Администрации Кемеровской области от 17.06.1996                               № 504-р, от 20.05.1998 № 487-р, от 27.10.1998 № 1153-р, от 17.02.2003 № 143-р, в целях единой методологии формирования ценовых показателей на материально-технические ресурсы. Каталог текущих средних сметных цен является официальным информационным сборником по регистрации и публикации текущих цен на материально-технические ресурсы, эксплуатацию машин и механизмов, сложившихся в регионе). </w:t>
      </w:r>
    </w:p>
    <w:p w14:paraId="72313865" w14:textId="77777777" w:rsidR="002B518E" w:rsidRPr="002B518E" w:rsidRDefault="002B518E" w:rsidP="002B518E">
      <w:pPr>
        <w:jc w:val="both"/>
        <w:rPr>
          <w:bCs/>
          <w:sz w:val="28"/>
          <w:szCs w:val="28"/>
          <w:lang w:eastAsia="x-none"/>
        </w:rPr>
      </w:pPr>
      <w:r w:rsidRPr="002B518E">
        <w:rPr>
          <w:sz w:val="28"/>
          <w:szCs w:val="28"/>
        </w:rPr>
        <w:lastRenderedPageBreak/>
        <w:t xml:space="preserve">        Стоимость 1 машино-часа (без НДС) автотранспортного средства </w:t>
      </w:r>
      <w:r w:rsidRPr="002B518E">
        <w:rPr>
          <w:bCs/>
          <w:sz w:val="28"/>
          <w:szCs w:val="28"/>
        </w:rPr>
        <w:t>специалист предлагает принять</w:t>
      </w:r>
      <w:r w:rsidRPr="002B518E">
        <w:rPr>
          <w:sz w:val="28"/>
          <w:szCs w:val="28"/>
        </w:rPr>
        <w:t xml:space="preserve">, согласно каталогу «Цены в строительстве». На автомобиль-самосвал грузоподъемностью до 30 тонн стоимость 1 машино-часа составляет 2 705,88 руб./маш.-ч. (в ценах июль 2023 года, №п/п 2122 код стр. 622). Таким образом, с учетом ИЦП транспорт на 2024 год 106,1%, согласно прогнозу Минэкономразвития РФ от 22.09.2023 экономически обоснованная       стоимость машино - часа  на 2024 год  составит 2 870,94 руб./маш.-ч. </w:t>
      </w:r>
    </w:p>
    <w:p w14:paraId="654D7C04" w14:textId="77777777" w:rsidR="002B518E" w:rsidRPr="002B518E" w:rsidRDefault="002B518E" w:rsidP="002B518E">
      <w:pPr>
        <w:tabs>
          <w:tab w:val="left" w:pos="567"/>
          <w:tab w:val="left" w:pos="1890"/>
        </w:tabs>
        <w:jc w:val="both"/>
        <w:rPr>
          <w:sz w:val="28"/>
          <w:szCs w:val="28"/>
          <w:highlight w:val="yellow"/>
        </w:rPr>
      </w:pPr>
      <w:r w:rsidRPr="002B518E">
        <w:rPr>
          <w:sz w:val="28"/>
          <w:szCs w:val="28"/>
        </w:rPr>
        <w:t xml:space="preserve">        Расстояния перевозки угля до складов в муниципальных округах принимаются по предложению организации в </w:t>
      </w:r>
      <w:r w:rsidRPr="002B518E">
        <w:rPr>
          <w:bCs/>
          <w:sz w:val="28"/>
          <w:szCs w:val="28"/>
          <w:lang w:eastAsia="x-none"/>
        </w:rPr>
        <w:t>нижеприведенной</w:t>
      </w:r>
      <w:r w:rsidRPr="002B518E">
        <w:rPr>
          <w:bCs/>
          <w:sz w:val="28"/>
          <w:szCs w:val="28"/>
        </w:rPr>
        <w:t xml:space="preserve"> таблице</w:t>
      </w:r>
      <w:r w:rsidRPr="002B518E">
        <w:rPr>
          <w:sz w:val="28"/>
          <w:szCs w:val="28"/>
        </w:rPr>
        <w:t xml:space="preserve">. Средняя скорость движения автомобиля 60 км./ч. Норма времени простоя транспортного средства 0,2 часа или 12 минут, время отдыха водителя 0,5 часа или 30 минут. Объем угля в год по территориям принимается по предложению организации, также отражен в </w:t>
      </w:r>
      <w:r w:rsidRPr="002B518E">
        <w:rPr>
          <w:bCs/>
          <w:sz w:val="28"/>
          <w:szCs w:val="28"/>
          <w:lang w:eastAsia="x-none"/>
        </w:rPr>
        <w:t>нижеприведенной</w:t>
      </w:r>
      <w:r w:rsidRPr="002B518E">
        <w:rPr>
          <w:sz w:val="28"/>
          <w:szCs w:val="28"/>
        </w:rPr>
        <w:t xml:space="preserve"> таблице. </w:t>
      </w:r>
    </w:p>
    <w:p w14:paraId="689B9312" w14:textId="77777777" w:rsidR="002B518E" w:rsidRPr="002B518E" w:rsidRDefault="002B518E" w:rsidP="002B518E">
      <w:pPr>
        <w:tabs>
          <w:tab w:val="left" w:pos="567"/>
          <w:tab w:val="left" w:pos="709"/>
        </w:tabs>
        <w:jc w:val="both"/>
        <w:rPr>
          <w:sz w:val="28"/>
          <w:szCs w:val="28"/>
        </w:rPr>
      </w:pPr>
      <w:r w:rsidRPr="002B518E">
        <w:rPr>
          <w:sz w:val="28"/>
          <w:szCs w:val="28"/>
        </w:rPr>
        <w:t xml:space="preserve">        Цена доставки топлива по альтернативному расчету эксперта (37 391,11 тыс. руб.) сложилась ниже, чем по расчету предприятия (67 203,84 тыс. руб.), соответственно к дальнейшему расчету доставки каменного угля принимаем цену доставки по расчету эксперта. Расчет эксперта представлен в </w:t>
      </w:r>
      <w:r w:rsidRPr="002B518E">
        <w:rPr>
          <w:bCs/>
          <w:sz w:val="28"/>
          <w:szCs w:val="28"/>
          <w:lang w:eastAsia="x-none"/>
        </w:rPr>
        <w:t>нижеприведенной</w:t>
      </w:r>
      <w:r w:rsidRPr="002B518E">
        <w:rPr>
          <w:sz w:val="28"/>
          <w:szCs w:val="28"/>
        </w:rPr>
        <w:t xml:space="preserve"> таблице:</w:t>
      </w:r>
    </w:p>
    <w:p w14:paraId="33660FC7" w14:textId="77777777" w:rsidR="002B518E" w:rsidRPr="002B518E" w:rsidRDefault="002B518E" w:rsidP="002B518E">
      <w:pPr>
        <w:jc w:val="center"/>
        <w:rPr>
          <w:sz w:val="28"/>
          <w:szCs w:val="28"/>
        </w:rPr>
      </w:pPr>
      <w:r w:rsidRPr="002B518E">
        <w:rPr>
          <w:sz w:val="28"/>
          <w:szCs w:val="28"/>
        </w:rPr>
        <w:t xml:space="preserve">Перевозка угля марок 3БР и 3БОМ привлеченным автотранспортом </w:t>
      </w:r>
    </w:p>
    <w:p w14:paraId="6D7810E5" w14:textId="77777777" w:rsidR="002B518E" w:rsidRPr="002B518E" w:rsidRDefault="002B518E" w:rsidP="002B518E">
      <w:pPr>
        <w:jc w:val="center"/>
        <w:rPr>
          <w:bCs/>
          <w:sz w:val="28"/>
          <w:szCs w:val="28"/>
          <w:lang w:eastAsia="x-none"/>
        </w:rPr>
      </w:pPr>
      <w:r w:rsidRPr="002B518E">
        <w:rPr>
          <w:sz w:val="28"/>
          <w:szCs w:val="28"/>
        </w:rPr>
        <w:t xml:space="preserve">на 2024 год до складов </w:t>
      </w:r>
      <w:r w:rsidRPr="002B518E">
        <w:rPr>
          <w:bCs/>
          <w:sz w:val="28"/>
          <w:szCs w:val="28"/>
          <w:lang w:eastAsia="x-none"/>
        </w:rPr>
        <w:t xml:space="preserve">в муниципальных округах Мариинский, Тяжинский и </w:t>
      </w:r>
    </w:p>
    <w:p w14:paraId="322D0599" w14:textId="77777777" w:rsidR="002B518E" w:rsidRPr="002B518E" w:rsidRDefault="002B518E" w:rsidP="002B518E">
      <w:pPr>
        <w:jc w:val="center"/>
        <w:rPr>
          <w:sz w:val="28"/>
          <w:szCs w:val="28"/>
        </w:rPr>
      </w:pPr>
      <w:r w:rsidRPr="002B518E">
        <w:rPr>
          <w:bCs/>
          <w:sz w:val="28"/>
          <w:szCs w:val="28"/>
          <w:lang w:eastAsia="x-none"/>
        </w:rPr>
        <w:t>Кемеровского городского округа</w:t>
      </w:r>
    </w:p>
    <w:p w14:paraId="043C8159" w14:textId="77777777" w:rsidR="002B518E" w:rsidRPr="002B518E" w:rsidRDefault="002B518E" w:rsidP="002B518E">
      <w:pPr>
        <w:tabs>
          <w:tab w:val="left" w:pos="567"/>
          <w:tab w:val="left" w:pos="709"/>
        </w:tabs>
        <w:jc w:val="both"/>
        <w:rPr>
          <w:sz w:val="28"/>
          <w:szCs w:val="28"/>
        </w:rPr>
      </w:pPr>
    </w:p>
    <w:p w14:paraId="203AE0BE" w14:textId="34044400" w:rsidR="002B518E" w:rsidRPr="002B518E" w:rsidRDefault="002B518E" w:rsidP="002B518E">
      <w:pPr>
        <w:tabs>
          <w:tab w:val="left" w:pos="567"/>
          <w:tab w:val="left" w:pos="709"/>
        </w:tabs>
        <w:jc w:val="both"/>
        <w:rPr>
          <w:sz w:val="28"/>
          <w:szCs w:val="28"/>
        </w:rPr>
      </w:pPr>
      <w:r w:rsidRPr="002B518E">
        <w:rPr>
          <w:noProof/>
          <w:sz w:val="28"/>
          <w:szCs w:val="28"/>
        </w:rPr>
        <w:drawing>
          <wp:inline distT="0" distB="0" distL="0" distR="0" wp14:anchorId="2DFF5AD0" wp14:editId="4CC81CC3">
            <wp:extent cx="6115050" cy="1419225"/>
            <wp:effectExtent l="0" t="0" r="0" b="9525"/>
            <wp:docPr id="164628370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6115050" cy="1419225"/>
                    </a:xfrm>
                    <a:prstGeom prst="rect">
                      <a:avLst/>
                    </a:prstGeom>
                    <a:noFill/>
                    <a:ln>
                      <a:noFill/>
                    </a:ln>
                  </pic:spPr>
                </pic:pic>
              </a:graphicData>
            </a:graphic>
          </wp:inline>
        </w:drawing>
      </w:r>
    </w:p>
    <w:p w14:paraId="0DCC8F5A" w14:textId="77777777" w:rsidR="002B518E" w:rsidRPr="002B518E" w:rsidRDefault="002B518E" w:rsidP="002B518E">
      <w:pPr>
        <w:tabs>
          <w:tab w:val="left" w:pos="567"/>
          <w:tab w:val="left" w:pos="709"/>
        </w:tabs>
        <w:jc w:val="both"/>
        <w:rPr>
          <w:sz w:val="28"/>
          <w:szCs w:val="28"/>
        </w:rPr>
      </w:pPr>
    </w:p>
    <w:p w14:paraId="7BA41741" w14:textId="77777777" w:rsidR="002B518E" w:rsidRPr="002B518E" w:rsidRDefault="002B518E" w:rsidP="002B518E">
      <w:pPr>
        <w:tabs>
          <w:tab w:val="left" w:pos="567"/>
          <w:tab w:val="left" w:pos="709"/>
        </w:tabs>
        <w:jc w:val="both"/>
        <w:rPr>
          <w:sz w:val="28"/>
          <w:szCs w:val="28"/>
        </w:rPr>
      </w:pPr>
      <w:r w:rsidRPr="002B518E">
        <w:rPr>
          <w:sz w:val="28"/>
          <w:szCs w:val="28"/>
        </w:rPr>
        <w:t xml:space="preserve">        Расходы на доставку угля сортомарок 3БР и 3БОМ до склада </w:t>
      </w:r>
      <w:r w:rsidRPr="002B518E">
        <w:rPr>
          <w:bCs/>
          <w:sz w:val="28"/>
          <w:szCs w:val="28"/>
          <w:lang w:eastAsia="x-none"/>
        </w:rPr>
        <w:t xml:space="preserve">в Мариинский муниципальный округ по расчету специалиста РЭК </w:t>
      </w:r>
      <w:r w:rsidRPr="002B518E">
        <w:rPr>
          <w:sz w:val="28"/>
          <w:szCs w:val="28"/>
        </w:rPr>
        <w:t>составили 37 391,0 тыс. руб.</w:t>
      </w:r>
    </w:p>
    <w:p w14:paraId="611D1538" w14:textId="77777777" w:rsidR="002B518E" w:rsidRPr="002B518E" w:rsidRDefault="002B518E" w:rsidP="002B518E">
      <w:pPr>
        <w:ind w:firstLine="567"/>
        <w:jc w:val="both"/>
        <w:rPr>
          <w:bCs/>
          <w:color w:val="FF0000"/>
          <w:sz w:val="28"/>
          <w:szCs w:val="28"/>
          <w:lang w:eastAsia="x-none"/>
        </w:rPr>
      </w:pPr>
    </w:p>
    <w:p w14:paraId="33C3E1E2" w14:textId="77777777" w:rsidR="002B518E" w:rsidRPr="002B518E" w:rsidRDefault="002B518E" w:rsidP="002B518E">
      <w:pPr>
        <w:ind w:firstLine="567"/>
        <w:jc w:val="both"/>
        <w:rPr>
          <w:bCs/>
          <w:sz w:val="28"/>
          <w:szCs w:val="28"/>
          <w:lang w:eastAsia="x-none"/>
        </w:rPr>
      </w:pPr>
      <w:r w:rsidRPr="002B518E">
        <w:rPr>
          <w:bCs/>
          <w:sz w:val="28"/>
          <w:szCs w:val="28"/>
          <w:lang w:eastAsia="x-none"/>
        </w:rPr>
        <w:t>4. ООО «Омега-М» предлагает принять расходы на услуги по разгрузке, выгрузке, взвешиванию, хранению и погрузке в сумме 7 680,0 тыс. руб.</w:t>
      </w:r>
      <w:r w:rsidRPr="002B518E">
        <w:rPr>
          <w:bCs/>
          <w:color w:val="FF0000"/>
          <w:sz w:val="28"/>
          <w:szCs w:val="28"/>
          <w:lang w:eastAsia="x-none"/>
        </w:rPr>
        <w:t xml:space="preserve"> </w:t>
      </w:r>
      <w:r w:rsidRPr="002B518E">
        <w:rPr>
          <w:bCs/>
          <w:sz w:val="28"/>
          <w:szCs w:val="28"/>
          <w:lang w:eastAsia="x-none"/>
        </w:rPr>
        <w:t>Организацией представлен договор на оказание комплекса услуг № 02/06-2023 от 01.06.2023 и расчет планируемых объемов реализации</w:t>
      </w:r>
      <w:r w:rsidRPr="002B518E">
        <w:rPr>
          <w:bCs/>
          <w:color w:val="FF0000"/>
          <w:sz w:val="28"/>
          <w:szCs w:val="28"/>
          <w:lang w:eastAsia="x-none"/>
        </w:rPr>
        <w:t xml:space="preserve"> </w:t>
      </w:r>
      <w:r w:rsidRPr="002B518E">
        <w:rPr>
          <w:bCs/>
          <w:sz w:val="28"/>
          <w:szCs w:val="28"/>
          <w:lang w:eastAsia="x-none"/>
        </w:rPr>
        <w:t>(том 1 стр.42).</w:t>
      </w:r>
      <w:r w:rsidRPr="002B518E">
        <w:rPr>
          <w:bCs/>
          <w:color w:val="FF0000"/>
          <w:sz w:val="28"/>
          <w:szCs w:val="28"/>
          <w:lang w:eastAsia="x-none"/>
        </w:rPr>
        <w:t xml:space="preserve"> </w:t>
      </w:r>
      <w:r w:rsidRPr="002B518E">
        <w:rPr>
          <w:bCs/>
          <w:sz w:val="28"/>
          <w:szCs w:val="28"/>
          <w:lang w:eastAsia="x-none"/>
        </w:rPr>
        <w:t>Специалист предлагает принять затраты в соответствии с представленным договором и расчетом планируемых объемов реализации в сумме 7 680,0 тыс. руб. по предложению организации.</w:t>
      </w:r>
    </w:p>
    <w:p w14:paraId="7CBD5B16" w14:textId="77777777" w:rsidR="002B518E" w:rsidRPr="002B518E" w:rsidRDefault="002B518E" w:rsidP="002B518E">
      <w:pPr>
        <w:ind w:firstLine="567"/>
        <w:jc w:val="both"/>
        <w:rPr>
          <w:bCs/>
          <w:sz w:val="28"/>
          <w:szCs w:val="28"/>
          <w:lang w:eastAsia="x-none"/>
        </w:rPr>
      </w:pPr>
      <w:r w:rsidRPr="002B518E">
        <w:rPr>
          <w:bCs/>
          <w:sz w:val="28"/>
          <w:szCs w:val="28"/>
          <w:lang w:eastAsia="x-none"/>
        </w:rPr>
        <w:t>5.</w:t>
      </w:r>
      <w:r w:rsidRPr="002B518E">
        <w:rPr>
          <w:bCs/>
          <w:sz w:val="28"/>
          <w:szCs w:val="28"/>
        </w:rPr>
        <w:t xml:space="preserve">  </w:t>
      </w:r>
      <w:r w:rsidRPr="002B518E">
        <w:rPr>
          <w:bCs/>
          <w:sz w:val="28"/>
          <w:szCs w:val="28"/>
          <w:lang w:eastAsia="x-none"/>
        </w:rPr>
        <w:t>ООО «Омега-М» предлагает принять расходы на охрану угля в размере 840,0 тыс. руб. Организацией представлен договор на оказание комплекса услуг № 02/06-2023 от 01.06.2023 и расчет планируемых объемов реализации</w:t>
      </w:r>
      <w:r w:rsidRPr="002B518E">
        <w:rPr>
          <w:bCs/>
          <w:color w:val="FF0000"/>
          <w:sz w:val="28"/>
          <w:szCs w:val="28"/>
          <w:lang w:eastAsia="x-none"/>
        </w:rPr>
        <w:t xml:space="preserve"> </w:t>
      </w:r>
      <w:r w:rsidRPr="002B518E">
        <w:rPr>
          <w:bCs/>
          <w:sz w:val="28"/>
          <w:szCs w:val="28"/>
          <w:lang w:eastAsia="x-none"/>
        </w:rPr>
        <w:t>(том 1 стр.42).</w:t>
      </w:r>
      <w:r w:rsidRPr="002B518E">
        <w:rPr>
          <w:bCs/>
          <w:sz w:val="28"/>
          <w:szCs w:val="28"/>
        </w:rPr>
        <w:t xml:space="preserve"> </w:t>
      </w:r>
      <w:r w:rsidRPr="002B518E">
        <w:rPr>
          <w:bCs/>
          <w:sz w:val="28"/>
          <w:szCs w:val="28"/>
          <w:lang w:eastAsia="x-none"/>
        </w:rPr>
        <w:t xml:space="preserve">Специалист предлагает принять затраты в соответствии с представленным </w:t>
      </w:r>
      <w:r w:rsidRPr="002B518E">
        <w:rPr>
          <w:bCs/>
          <w:sz w:val="28"/>
          <w:szCs w:val="28"/>
          <w:lang w:eastAsia="x-none"/>
        </w:rPr>
        <w:lastRenderedPageBreak/>
        <w:t>договором и расчетом планируемых объемов реализации в размере 840,0 тыс. руб. по предложению организации.</w:t>
      </w:r>
    </w:p>
    <w:p w14:paraId="075C5FD8" w14:textId="77777777" w:rsidR="002B518E" w:rsidRPr="002B518E" w:rsidRDefault="002B518E" w:rsidP="002B518E">
      <w:pPr>
        <w:ind w:firstLine="567"/>
        <w:jc w:val="both"/>
        <w:rPr>
          <w:bCs/>
          <w:sz w:val="28"/>
          <w:szCs w:val="28"/>
          <w:lang w:eastAsia="x-none"/>
        </w:rPr>
      </w:pPr>
      <w:r w:rsidRPr="002B518E">
        <w:rPr>
          <w:bCs/>
          <w:sz w:val="28"/>
          <w:szCs w:val="28"/>
          <w:lang w:eastAsia="x-none"/>
        </w:rPr>
        <w:t xml:space="preserve">6. ООО «Омега-М» предлагает принять расходы на аренду весов в размере 120,0 тыс. руб. Организацией представлен договор на аренду оборудования № 1-07 от 07.07.2023 на автомобильные весы (доп. документы стр. 19-20) по цене 9 833,33 руб. в месяц без НДС, срок действия договора до 31.12.2024. Специалист предлагает принять затраты в соответствии с представленным договором в размере 118,0 тыс. руб. </w:t>
      </w:r>
    </w:p>
    <w:p w14:paraId="7DD596E4" w14:textId="77777777" w:rsidR="002B518E" w:rsidRPr="002B518E" w:rsidRDefault="002B518E" w:rsidP="002B518E">
      <w:pPr>
        <w:ind w:firstLine="567"/>
        <w:jc w:val="both"/>
        <w:rPr>
          <w:bCs/>
          <w:sz w:val="28"/>
          <w:szCs w:val="28"/>
          <w:lang w:eastAsia="x-none"/>
        </w:rPr>
      </w:pPr>
      <w:r w:rsidRPr="002B518E">
        <w:rPr>
          <w:bCs/>
          <w:sz w:val="28"/>
          <w:szCs w:val="28"/>
        </w:rPr>
        <w:t>7</w:t>
      </w:r>
      <w:r w:rsidRPr="002B518E">
        <w:rPr>
          <w:bCs/>
          <w:sz w:val="28"/>
          <w:szCs w:val="28"/>
          <w:lang w:eastAsia="x-none"/>
        </w:rPr>
        <w:t>. ООО «</w:t>
      </w:r>
      <w:bookmarkStart w:id="41" w:name="_Hlk56678121"/>
      <w:r w:rsidRPr="002B518E">
        <w:rPr>
          <w:bCs/>
          <w:sz w:val="28"/>
          <w:szCs w:val="28"/>
          <w:lang w:eastAsia="x-none"/>
        </w:rPr>
        <w:t>Омега-М</w:t>
      </w:r>
      <w:bookmarkEnd w:id="41"/>
      <w:r w:rsidRPr="002B518E">
        <w:rPr>
          <w:bCs/>
          <w:sz w:val="28"/>
          <w:szCs w:val="28"/>
          <w:lang w:eastAsia="x-none"/>
        </w:rPr>
        <w:t>» предлагает принять расходы на аренду офиса кассы для выписки угля в сумме 900,0 тыс. руб. Организацией представлен договор на аренду оборудования № 1-08 от 03.08.2023 на вагончики строительные, используемые под мобильный офис на складах с углем (доп. документы) по цене 25000,0 руб. в месяц за 1 вагончик (на складе в Мариинском муниципальном округе запланировано использовать организацией 3 вагончика), срок действия договора до 03.08.2024. Специалист предлагает принять затраты в соответствии с представленным договором в размере 900,0 тыс. руб. по предложению организации.</w:t>
      </w:r>
    </w:p>
    <w:p w14:paraId="060A963A" w14:textId="77777777" w:rsidR="002B518E" w:rsidRPr="002B518E" w:rsidRDefault="002B518E" w:rsidP="002B518E">
      <w:pPr>
        <w:pStyle w:val="afb"/>
        <w:ind w:firstLine="567"/>
        <w:jc w:val="both"/>
        <w:rPr>
          <w:bCs/>
          <w:sz w:val="28"/>
          <w:szCs w:val="28"/>
        </w:rPr>
      </w:pPr>
      <w:r w:rsidRPr="002B518E">
        <w:rPr>
          <w:bCs/>
          <w:color w:val="FF0000"/>
          <w:sz w:val="28"/>
          <w:szCs w:val="28"/>
        </w:rPr>
        <w:t xml:space="preserve"> </w:t>
      </w:r>
      <w:r w:rsidRPr="002B518E">
        <w:rPr>
          <w:bCs/>
          <w:sz w:val="28"/>
          <w:szCs w:val="28"/>
        </w:rPr>
        <w:t>8. ООО «Омега-М» предлагает принять общехозяйственные расходы в размере 42,0 тыс. руб. Специалист считает затраты на общехозяйственные расходы в размере 42,0 тыс. руб. экономически необоснованными, предлагает данные затраты исключить из расчета цены на уголь.</w:t>
      </w:r>
    </w:p>
    <w:p w14:paraId="5F31EA0A" w14:textId="77777777" w:rsidR="002B518E" w:rsidRPr="002B518E" w:rsidRDefault="002B518E" w:rsidP="002B518E">
      <w:pPr>
        <w:ind w:firstLine="567"/>
        <w:jc w:val="both"/>
        <w:rPr>
          <w:bCs/>
          <w:sz w:val="28"/>
          <w:szCs w:val="28"/>
          <w:lang w:eastAsia="x-none"/>
        </w:rPr>
      </w:pPr>
      <w:r w:rsidRPr="002B518E">
        <w:rPr>
          <w:bCs/>
          <w:sz w:val="28"/>
          <w:szCs w:val="28"/>
          <w:lang w:eastAsia="x-none"/>
        </w:rPr>
        <w:t>Итого общая сумма необходимой валовой выручки на переработку и реализацию угля на период регулирования составит</w:t>
      </w:r>
      <w:r w:rsidRPr="002B518E">
        <w:rPr>
          <w:bCs/>
          <w:color w:val="FF0000"/>
          <w:sz w:val="28"/>
          <w:szCs w:val="28"/>
          <w:lang w:eastAsia="x-none"/>
        </w:rPr>
        <w:t xml:space="preserve"> </w:t>
      </w:r>
      <w:r w:rsidRPr="002B518E">
        <w:rPr>
          <w:bCs/>
          <w:sz w:val="28"/>
          <w:szCs w:val="28"/>
          <w:lang w:eastAsia="x-none"/>
        </w:rPr>
        <w:t>49 163,00 тыс. руб., издержки обращения из расчета на тонну угля 2 048,00 руб./тн. Расчет представлен в приложении 1.</w:t>
      </w:r>
    </w:p>
    <w:p w14:paraId="18EC599A" w14:textId="77777777" w:rsidR="002B518E" w:rsidRPr="002B518E" w:rsidRDefault="002B518E" w:rsidP="002B518E">
      <w:pPr>
        <w:ind w:firstLine="567"/>
        <w:jc w:val="both"/>
        <w:rPr>
          <w:bCs/>
          <w:sz w:val="28"/>
          <w:szCs w:val="28"/>
          <w:lang w:eastAsia="x-none"/>
        </w:rPr>
      </w:pPr>
      <w:r w:rsidRPr="002B518E">
        <w:rPr>
          <w:bCs/>
          <w:sz w:val="28"/>
          <w:szCs w:val="28"/>
          <w:lang w:eastAsia="x-none"/>
        </w:rPr>
        <w:t>Стоимость угля с учетом издержек обращения, НДС специалист предлагает принять в следующем размере:</w:t>
      </w:r>
    </w:p>
    <w:p w14:paraId="3E3625DD" w14:textId="77777777" w:rsidR="002B518E" w:rsidRPr="002B518E" w:rsidRDefault="002B518E" w:rsidP="002B518E">
      <w:pPr>
        <w:ind w:firstLine="567"/>
        <w:jc w:val="both"/>
        <w:rPr>
          <w:bCs/>
          <w:sz w:val="28"/>
          <w:szCs w:val="28"/>
          <w:lang w:eastAsia="x-none"/>
        </w:rPr>
      </w:pPr>
      <w:r w:rsidRPr="002B518E">
        <w:rPr>
          <w:bCs/>
          <w:sz w:val="28"/>
          <w:szCs w:val="28"/>
          <w:lang w:eastAsia="x-none"/>
        </w:rPr>
        <w:t>3БР – 3 358,17 руб./тн,</w:t>
      </w:r>
    </w:p>
    <w:p w14:paraId="3E575C9D" w14:textId="77777777" w:rsidR="002B518E" w:rsidRPr="002B518E" w:rsidRDefault="002B518E" w:rsidP="002B518E">
      <w:pPr>
        <w:ind w:firstLine="567"/>
        <w:jc w:val="both"/>
        <w:rPr>
          <w:bCs/>
          <w:sz w:val="28"/>
          <w:szCs w:val="28"/>
          <w:lang w:eastAsia="x-none"/>
        </w:rPr>
      </w:pPr>
      <w:r w:rsidRPr="002B518E">
        <w:rPr>
          <w:bCs/>
          <w:sz w:val="28"/>
          <w:szCs w:val="28"/>
          <w:lang w:eastAsia="x-none"/>
        </w:rPr>
        <w:t>3БОМ – 3 958,17 руб./тн.</w:t>
      </w:r>
    </w:p>
    <w:p w14:paraId="3888B7E5" w14:textId="77777777" w:rsidR="002B518E" w:rsidRPr="002B518E" w:rsidRDefault="002B518E" w:rsidP="002B518E">
      <w:pPr>
        <w:ind w:firstLine="567"/>
        <w:rPr>
          <w:bCs/>
          <w:color w:val="FF0000"/>
          <w:sz w:val="28"/>
          <w:szCs w:val="28"/>
          <w:lang w:eastAsia="x-none"/>
        </w:rPr>
      </w:pPr>
    </w:p>
    <w:p w14:paraId="7003A341" w14:textId="77777777" w:rsidR="002B518E" w:rsidRPr="002B518E" w:rsidRDefault="002B518E" w:rsidP="002B518E">
      <w:pPr>
        <w:pStyle w:val="afb"/>
        <w:ind w:firstLine="567"/>
        <w:rPr>
          <w:sz w:val="28"/>
          <w:szCs w:val="28"/>
        </w:rPr>
      </w:pPr>
      <w:r w:rsidRPr="002B518E">
        <w:rPr>
          <w:sz w:val="28"/>
          <w:szCs w:val="28"/>
        </w:rPr>
        <w:t>Тяжинский муниципальный округ</w:t>
      </w:r>
    </w:p>
    <w:p w14:paraId="569AF75D" w14:textId="77777777" w:rsidR="002B518E" w:rsidRPr="002B518E" w:rsidRDefault="002B518E" w:rsidP="002B518E">
      <w:pPr>
        <w:pStyle w:val="afb"/>
        <w:ind w:firstLine="567"/>
        <w:rPr>
          <w:sz w:val="28"/>
          <w:szCs w:val="28"/>
        </w:rPr>
      </w:pPr>
    </w:p>
    <w:p w14:paraId="12108347" w14:textId="77777777" w:rsidR="002B518E" w:rsidRPr="002B518E" w:rsidRDefault="002B518E" w:rsidP="002B518E">
      <w:pPr>
        <w:ind w:firstLine="567"/>
        <w:jc w:val="both"/>
        <w:rPr>
          <w:bCs/>
          <w:sz w:val="28"/>
          <w:szCs w:val="28"/>
          <w:lang w:eastAsia="x-none"/>
        </w:rPr>
      </w:pPr>
      <w:r w:rsidRPr="002B518E">
        <w:rPr>
          <w:bCs/>
          <w:sz w:val="28"/>
          <w:szCs w:val="28"/>
          <w:lang w:eastAsia="x-none"/>
        </w:rPr>
        <w:t xml:space="preserve">ООО «Омега-М» планирует обеспечивать углем население Тяжинского муниципального округа. </w:t>
      </w:r>
    </w:p>
    <w:p w14:paraId="1E890221" w14:textId="77777777" w:rsidR="002B518E" w:rsidRPr="002B518E" w:rsidRDefault="002B518E" w:rsidP="002B518E">
      <w:pPr>
        <w:ind w:firstLine="567"/>
        <w:jc w:val="both"/>
        <w:rPr>
          <w:bCs/>
          <w:sz w:val="28"/>
          <w:szCs w:val="28"/>
          <w:lang w:eastAsia="x-none"/>
        </w:rPr>
      </w:pPr>
      <w:r w:rsidRPr="002B518E">
        <w:rPr>
          <w:bCs/>
          <w:sz w:val="28"/>
          <w:szCs w:val="28"/>
          <w:lang w:eastAsia="x-none"/>
        </w:rPr>
        <w:t>Марки отпускаемого угля: 3БР (0-300), 3БОМ (10-50).</w:t>
      </w:r>
    </w:p>
    <w:p w14:paraId="09235C78" w14:textId="77777777" w:rsidR="002B518E" w:rsidRPr="002B518E" w:rsidRDefault="002B518E" w:rsidP="002B518E">
      <w:pPr>
        <w:ind w:firstLine="567"/>
        <w:jc w:val="both"/>
        <w:rPr>
          <w:bCs/>
          <w:sz w:val="28"/>
          <w:szCs w:val="28"/>
        </w:rPr>
      </w:pPr>
      <w:r w:rsidRPr="002B518E">
        <w:rPr>
          <w:bCs/>
          <w:sz w:val="28"/>
          <w:szCs w:val="28"/>
          <w:lang w:eastAsia="x-none"/>
        </w:rPr>
        <w:t>Поставщик угля ООО «Сибуголь», представлен договор от 24.03.2023 № 64-03/23 в соответствии со спецификацией (том 1 стр.32-38) на период регулирования. Согласно договору, ООО «Сибуголь» отпускает в Тяжинский</w:t>
      </w:r>
      <w:r w:rsidRPr="002B518E">
        <w:rPr>
          <w:bCs/>
          <w:color w:val="0070C0"/>
          <w:sz w:val="28"/>
          <w:szCs w:val="28"/>
          <w:lang w:eastAsia="x-none"/>
        </w:rPr>
        <w:t xml:space="preserve"> </w:t>
      </w:r>
      <w:r w:rsidRPr="002B518E">
        <w:rPr>
          <w:bCs/>
          <w:sz w:val="28"/>
          <w:szCs w:val="28"/>
          <w:lang w:eastAsia="x-none"/>
        </w:rPr>
        <w:t xml:space="preserve">филиал </w:t>
      </w:r>
      <w:r w:rsidRPr="002B518E">
        <w:rPr>
          <w:bCs/>
          <w:sz w:val="28"/>
          <w:szCs w:val="28"/>
        </w:rPr>
        <w:t>уголь марки 3БР (0-300) по цене 750,0 руб./тн, 3БОМ (10-50) по цене 1250,0 руб./тн. Цены угля указаны без НДС.</w:t>
      </w:r>
    </w:p>
    <w:p w14:paraId="2C9F2F14" w14:textId="77777777" w:rsidR="002B518E" w:rsidRPr="002B518E" w:rsidRDefault="002B518E" w:rsidP="002B518E">
      <w:pPr>
        <w:pStyle w:val="afb"/>
        <w:ind w:firstLine="567"/>
        <w:jc w:val="both"/>
        <w:rPr>
          <w:bCs/>
          <w:sz w:val="28"/>
          <w:szCs w:val="28"/>
        </w:rPr>
      </w:pPr>
      <w:r w:rsidRPr="002B518E">
        <w:rPr>
          <w:bCs/>
          <w:sz w:val="28"/>
          <w:szCs w:val="28"/>
        </w:rPr>
        <w:t xml:space="preserve">На период регулирования организация предлагает принять объем переработки угля в размере 12000 тн, в том числе население 12000 тн. Специалист считает обоснованным принять объемы в размере 12000 тн, в том числе население 12000 тн – по предложению организации. </w:t>
      </w:r>
    </w:p>
    <w:p w14:paraId="71DDD0AE" w14:textId="77777777" w:rsidR="002B518E" w:rsidRPr="002B518E" w:rsidRDefault="002B518E" w:rsidP="002B518E">
      <w:pPr>
        <w:pStyle w:val="afb"/>
        <w:ind w:firstLine="567"/>
        <w:jc w:val="both"/>
        <w:rPr>
          <w:bCs/>
          <w:sz w:val="28"/>
          <w:szCs w:val="28"/>
        </w:rPr>
      </w:pPr>
      <w:r w:rsidRPr="002B518E">
        <w:rPr>
          <w:bCs/>
          <w:sz w:val="28"/>
          <w:szCs w:val="28"/>
        </w:rPr>
        <w:lastRenderedPageBreak/>
        <w:t>ООО «Омега-М» предлагает принять расходы на реализацию и переработку угля в размере 37 333,8 тыс. руб. Издержки обращения в расчёте на 1 тонну угля составят 3 111,1 руб./тн. Расшифровка стоимости угля представлена в приложении 2.</w:t>
      </w:r>
    </w:p>
    <w:p w14:paraId="659B88D0" w14:textId="77777777" w:rsidR="002B518E" w:rsidRPr="002B518E" w:rsidRDefault="002B518E" w:rsidP="002B518E">
      <w:pPr>
        <w:pStyle w:val="afb"/>
        <w:ind w:firstLine="567"/>
        <w:jc w:val="both"/>
        <w:rPr>
          <w:bCs/>
          <w:sz w:val="28"/>
          <w:szCs w:val="28"/>
        </w:rPr>
      </w:pPr>
      <w:r w:rsidRPr="002B518E">
        <w:rPr>
          <w:bCs/>
          <w:sz w:val="28"/>
          <w:szCs w:val="28"/>
        </w:rPr>
        <w:t>Изучив представленные организацией материалы, специалист предлагает экономически обоснованным принять затраты на следующем уровне:</w:t>
      </w:r>
    </w:p>
    <w:p w14:paraId="1ADC7918" w14:textId="77777777" w:rsidR="002B518E" w:rsidRPr="002B518E" w:rsidRDefault="002B518E" w:rsidP="002B518E">
      <w:pPr>
        <w:ind w:firstLine="567"/>
        <w:jc w:val="both"/>
        <w:rPr>
          <w:bCs/>
          <w:sz w:val="28"/>
          <w:szCs w:val="28"/>
          <w:lang w:eastAsia="x-none"/>
        </w:rPr>
      </w:pPr>
      <w:r w:rsidRPr="002B518E">
        <w:rPr>
          <w:bCs/>
          <w:sz w:val="28"/>
          <w:szCs w:val="28"/>
          <w:lang w:eastAsia="x-none"/>
        </w:rPr>
        <w:t>1. Затраты на оплату труда ООО «Омега-М» предлагает принять в размере 1 716,00 тыс. руб. Численность персонала предлагается принять в количестве 3 человек (руководитель филиала, кассир, кладовщик). Среднемесячную заработную плату организация предлагает принять в размере 47 667,00 руб.</w:t>
      </w:r>
    </w:p>
    <w:p w14:paraId="171E45EB" w14:textId="77777777" w:rsidR="002B518E" w:rsidRPr="002B518E" w:rsidRDefault="002B518E" w:rsidP="002B518E">
      <w:pPr>
        <w:ind w:firstLine="567"/>
        <w:jc w:val="both"/>
        <w:rPr>
          <w:bCs/>
          <w:sz w:val="28"/>
          <w:szCs w:val="28"/>
          <w:lang w:eastAsia="x-none"/>
        </w:rPr>
      </w:pPr>
      <w:r w:rsidRPr="002B518E">
        <w:rPr>
          <w:bCs/>
          <w:sz w:val="28"/>
          <w:szCs w:val="28"/>
          <w:lang w:eastAsia="x-none"/>
        </w:rPr>
        <w:t xml:space="preserve">Организацией представлено штатное расписание (том 1 стр. 19). </w:t>
      </w:r>
    </w:p>
    <w:p w14:paraId="7F6D04AF" w14:textId="77777777" w:rsidR="002B518E" w:rsidRPr="002B518E" w:rsidRDefault="002B518E" w:rsidP="002B518E">
      <w:pPr>
        <w:ind w:firstLine="567"/>
        <w:jc w:val="both"/>
        <w:rPr>
          <w:bCs/>
          <w:sz w:val="28"/>
          <w:szCs w:val="28"/>
          <w:lang w:eastAsia="x-none"/>
        </w:rPr>
      </w:pPr>
      <w:r w:rsidRPr="002B518E">
        <w:rPr>
          <w:bCs/>
          <w:sz w:val="28"/>
          <w:szCs w:val="28"/>
          <w:lang w:eastAsia="x-none"/>
        </w:rPr>
        <w:t xml:space="preserve">Специалист предлагает принять затраты на оплату труда в сумме 1 716,00 тыс. руб. по предложению организации. </w:t>
      </w:r>
    </w:p>
    <w:p w14:paraId="1459B63F" w14:textId="77777777" w:rsidR="002B518E" w:rsidRPr="002B518E" w:rsidRDefault="002B518E" w:rsidP="002B518E">
      <w:pPr>
        <w:ind w:firstLine="567"/>
        <w:jc w:val="both"/>
        <w:rPr>
          <w:bCs/>
          <w:sz w:val="28"/>
          <w:szCs w:val="28"/>
          <w:lang w:eastAsia="x-none"/>
        </w:rPr>
      </w:pPr>
      <w:r w:rsidRPr="002B518E">
        <w:rPr>
          <w:bCs/>
          <w:sz w:val="28"/>
          <w:szCs w:val="28"/>
          <w:lang w:eastAsia="x-none"/>
        </w:rPr>
        <w:t>2. Налоги и сборы с фонда оплаты труда ООО «Омега-М» предлагает принять в сумме 518,20 тыс. руб. Организацией представлено уведомление о</w:t>
      </w:r>
      <w:r w:rsidRPr="002B518E">
        <w:rPr>
          <w:bCs/>
          <w:color w:val="0070C0"/>
          <w:sz w:val="28"/>
          <w:szCs w:val="28"/>
          <w:lang w:eastAsia="x-none"/>
        </w:rPr>
        <w:t xml:space="preserve"> </w:t>
      </w:r>
      <w:r w:rsidRPr="002B518E">
        <w:rPr>
          <w:bCs/>
          <w:sz w:val="28"/>
          <w:szCs w:val="28"/>
          <w:lang w:eastAsia="x-none"/>
        </w:rPr>
        <w:t xml:space="preserve">размере страховых взносов (доп. материалы). Затраты специалист предлагает принять в размере 30,2% от фонда отплаты труда в соответствии с действующим законодательством с учетом страхового тарифа 0,2 на обязательное социальное страхование от несчастных случаев на производстве и профессиональных заболеваний. </w:t>
      </w:r>
    </w:p>
    <w:p w14:paraId="50B14E5A" w14:textId="77777777" w:rsidR="002B518E" w:rsidRPr="002B518E" w:rsidRDefault="002B518E" w:rsidP="002B518E">
      <w:pPr>
        <w:ind w:firstLine="567"/>
        <w:jc w:val="both"/>
        <w:rPr>
          <w:bCs/>
          <w:sz w:val="28"/>
          <w:szCs w:val="28"/>
          <w:lang w:eastAsia="x-none"/>
        </w:rPr>
      </w:pPr>
      <w:r w:rsidRPr="002B518E">
        <w:rPr>
          <w:bCs/>
          <w:sz w:val="28"/>
          <w:szCs w:val="28"/>
          <w:lang w:eastAsia="x-none"/>
        </w:rPr>
        <w:t xml:space="preserve">Статья определена в соответствии с действующим законодательством в размере 30,2% от фонда оплаты труда. Специалист предлагает принять затраты в сумме 518,20 тыс. руб. </w:t>
      </w:r>
    </w:p>
    <w:p w14:paraId="3D17A6C4" w14:textId="77777777" w:rsidR="002B518E" w:rsidRPr="002B518E" w:rsidRDefault="002B518E" w:rsidP="002B518E">
      <w:pPr>
        <w:ind w:firstLine="567"/>
        <w:jc w:val="both"/>
        <w:rPr>
          <w:bCs/>
          <w:sz w:val="28"/>
          <w:szCs w:val="28"/>
          <w:lang w:eastAsia="x-none"/>
        </w:rPr>
      </w:pPr>
      <w:r w:rsidRPr="002B518E">
        <w:rPr>
          <w:bCs/>
          <w:sz w:val="28"/>
          <w:szCs w:val="28"/>
          <w:lang w:eastAsia="x-none"/>
        </w:rPr>
        <w:t xml:space="preserve">3. ООО «Омега-М» предлагает принять транспортные расходы в размере 30 299,5 тыс. руб. Организацией представлен договор на оказание услуг по перевозке груза № 04/06-2023 от 01.06.2023, расчет планируемых объемов реализации угля по территориям, расчет «Перевозка угля привлеченным транспортом на 2023 год» от разреза "Большесырский" до складов в муниципальных округах Мариинск, Тяжин и  Кемеровского городского округа. </w:t>
      </w:r>
    </w:p>
    <w:p w14:paraId="4F657F66" w14:textId="77777777" w:rsidR="002B518E" w:rsidRPr="002B518E" w:rsidRDefault="002B518E" w:rsidP="002B518E">
      <w:pPr>
        <w:ind w:firstLine="567"/>
        <w:jc w:val="both"/>
        <w:rPr>
          <w:bCs/>
          <w:sz w:val="28"/>
          <w:szCs w:val="28"/>
        </w:rPr>
      </w:pPr>
      <w:r w:rsidRPr="002B518E">
        <w:rPr>
          <w:bCs/>
          <w:sz w:val="28"/>
          <w:szCs w:val="28"/>
        </w:rPr>
        <w:t xml:space="preserve">Специалист считает стоимость 1 машино-часа в размере 5 160,0 руб./тн, предложенную организацией, необоснованно высокой по сравнению со стоимостью 1 машино-часа  в организациях, оказывающих аналогичные услуги в Кемеровской области-Кузбассе. Расчет организации представлен в </w:t>
      </w:r>
      <w:r w:rsidRPr="002B518E">
        <w:rPr>
          <w:bCs/>
          <w:sz w:val="28"/>
          <w:szCs w:val="28"/>
          <w:lang w:eastAsia="x-none"/>
        </w:rPr>
        <w:t>нижеприведенной</w:t>
      </w:r>
      <w:r w:rsidRPr="002B518E">
        <w:rPr>
          <w:bCs/>
          <w:sz w:val="28"/>
          <w:szCs w:val="28"/>
        </w:rPr>
        <w:t xml:space="preserve"> таблице:</w:t>
      </w:r>
    </w:p>
    <w:p w14:paraId="03D54FDD" w14:textId="77777777" w:rsidR="002B518E" w:rsidRPr="002B518E" w:rsidRDefault="002B518E" w:rsidP="002B518E">
      <w:pPr>
        <w:jc w:val="center"/>
        <w:rPr>
          <w:bCs/>
          <w:sz w:val="28"/>
          <w:szCs w:val="28"/>
          <w:lang w:eastAsia="x-none"/>
        </w:rPr>
      </w:pPr>
      <w:r w:rsidRPr="002B518E">
        <w:rPr>
          <w:sz w:val="28"/>
          <w:szCs w:val="28"/>
        </w:rPr>
        <w:t xml:space="preserve">Перевозка угля марок 3БР и 3БОМ привлеченным автотранспортом на 2024 год до складов </w:t>
      </w:r>
      <w:r w:rsidRPr="002B518E">
        <w:rPr>
          <w:bCs/>
          <w:sz w:val="28"/>
          <w:szCs w:val="28"/>
          <w:lang w:eastAsia="x-none"/>
        </w:rPr>
        <w:t xml:space="preserve">в муниципальных округах Мариинский, Тяжинский и </w:t>
      </w:r>
    </w:p>
    <w:p w14:paraId="296582AA" w14:textId="77777777" w:rsidR="002B518E" w:rsidRPr="002B518E" w:rsidRDefault="002B518E" w:rsidP="002B518E">
      <w:pPr>
        <w:jc w:val="center"/>
        <w:rPr>
          <w:sz w:val="28"/>
          <w:szCs w:val="28"/>
        </w:rPr>
      </w:pPr>
      <w:r w:rsidRPr="002B518E">
        <w:rPr>
          <w:bCs/>
          <w:sz w:val="28"/>
          <w:szCs w:val="28"/>
          <w:lang w:eastAsia="x-none"/>
        </w:rPr>
        <w:t>Кемеровского городского округа</w:t>
      </w:r>
    </w:p>
    <w:p w14:paraId="36528222" w14:textId="77777777" w:rsidR="002B518E" w:rsidRPr="002B518E" w:rsidRDefault="002B518E" w:rsidP="002B518E">
      <w:pPr>
        <w:ind w:firstLine="567"/>
        <w:jc w:val="both"/>
        <w:rPr>
          <w:bCs/>
          <w:sz w:val="28"/>
          <w:szCs w:val="28"/>
        </w:rPr>
      </w:pPr>
    </w:p>
    <w:p w14:paraId="16572C0B" w14:textId="7DE538B8" w:rsidR="002B518E" w:rsidRPr="002B518E" w:rsidRDefault="002B518E" w:rsidP="002B518E">
      <w:pPr>
        <w:jc w:val="both"/>
        <w:rPr>
          <w:bCs/>
          <w:sz w:val="28"/>
          <w:szCs w:val="28"/>
        </w:rPr>
      </w:pPr>
      <w:r w:rsidRPr="002B518E">
        <w:rPr>
          <w:noProof/>
          <w:sz w:val="28"/>
          <w:szCs w:val="28"/>
        </w:rPr>
        <w:lastRenderedPageBreak/>
        <w:drawing>
          <wp:inline distT="0" distB="0" distL="0" distR="0" wp14:anchorId="384BAD5D" wp14:editId="3A5C3189">
            <wp:extent cx="6115050" cy="1419225"/>
            <wp:effectExtent l="0" t="0" r="0" b="9525"/>
            <wp:docPr id="2324514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115050" cy="1419225"/>
                    </a:xfrm>
                    <a:prstGeom prst="rect">
                      <a:avLst/>
                    </a:prstGeom>
                    <a:noFill/>
                    <a:ln>
                      <a:noFill/>
                    </a:ln>
                  </pic:spPr>
                </pic:pic>
              </a:graphicData>
            </a:graphic>
          </wp:inline>
        </w:drawing>
      </w:r>
    </w:p>
    <w:p w14:paraId="294165BC" w14:textId="77777777" w:rsidR="002B518E" w:rsidRPr="002B518E" w:rsidRDefault="002B518E" w:rsidP="002B518E">
      <w:pPr>
        <w:ind w:firstLine="567"/>
        <w:jc w:val="both"/>
        <w:rPr>
          <w:rFonts w:eastAsia="Calibri"/>
          <w:noProof/>
          <w:sz w:val="28"/>
          <w:szCs w:val="28"/>
        </w:rPr>
      </w:pPr>
    </w:p>
    <w:p w14:paraId="4CE89891" w14:textId="77777777" w:rsidR="002B518E" w:rsidRPr="002B518E" w:rsidRDefault="002B518E" w:rsidP="002B518E">
      <w:pPr>
        <w:tabs>
          <w:tab w:val="left" w:pos="1890"/>
        </w:tabs>
        <w:jc w:val="both"/>
        <w:rPr>
          <w:sz w:val="28"/>
          <w:szCs w:val="28"/>
        </w:rPr>
      </w:pPr>
      <w:r w:rsidRPr="002B518E">
        <w:rPr>
          <w:sz w:val="28"/>
          <w:szCs w:val="28"/>
        </w:rPr>
        <w:t xml:space="preserve">        Расходы на доставку угля сортомарок 3БР и 3БОМ до склада </w:t>
      </w:r>
      <w:r w:rsidRPr="002B518E">
        <w:rPr>
          <w:bCs/>
          <w:sz w:val="28"/>
          <w:szCs w:val="28"/>
          <w:lang w:eastAsia="x-none"/>
        </w:rPr>
        <w:t xml:space="preserve">в Тяжинский муниципальный округ по расчету организации </w:t>
      </w:r>
      <w:r w:rsidRPr="002B518E">
        <w:rPr>
          <w:sz w:val="28"/>
          <w:szCs w:val="28"/>
        </w:rPr>
        <w:t>составили 30 299,5 тыс. руб.</w:t>
      </w:r>
    </w:p>
    <w:p w14:paraId="1231C028" w14:textId="57DABB80" w:rsidR="002B518E" w:rsidRPr="002B518E" w:rsidRDefault="002B518E" w:rsidP="002B518E">
      <w:pPr>
        <w:ind w:firstLine="567"/>
        <w:jc w:val="both"/>
        <w:rPr>
          <w:rFonts w:eastAsia="Calibri"/>
          <w:noProof/>
          <w:sz w:val="28"/>
          <w:szCs w:val="28"/>
          <w:highlight w:val="yellow"/>
        </w:rPr>
      </w:pPr>
      <w:r w:rsidRPr="002B518E">
        <w:rPr>
          <w:rFonts w:eastAsia="Calibri"/>
          <w:noProof/>
          <w:sz w:val="28"/>
          <w:szCs w:val="28"/>
        </w:rPr>
        <w:t xml:space="preserve">В соответствии с пп. г п. 29 Основ ценообразования для определения стоимости машино-часа экспертом использован каталог «Цены в строительстве» Часть 3, Книга 1 (Территориальный каталог текущих средних сметных цен на основные строительные ресурсы Кемеровской области. Создан, распоряжением Администрации Кемеровской области от 17.06.1996  № 504-р, от 20.05.1998 № 487-р, от 27.10.1998 № 1153-р, от 17.02.2003 № 143-р, в целях единой методологии формирования ценовых показателей на материально-технические ресурсы. Каталог текущих средних сметных цен является официальным информационным сборником по регистрации и публикации текущих цен на материально-технические ресурсы, эксплуатацию машин и механизмов, сложившихся в регионе). </w:t>
      </w:r>
    </w:p>
    <w:p w14:paraId="19A56AF7" w14:textId="77777777" w:rsidR="002B518E" w:rsidRPr="002B518E" w:rsidRDefault="002B518E" w:rsidP="002B518E">
      <w:pPr>
        <w:jc w:val="both"/>
        <w:rPr>
          <w:bCs/>
          <w:sz w:val="28"/>
          <w:szCs w:val="28"/>
          <w:lang w:eastAsia="x-none"/>
        </w:rPr>
      </w:pPr>
      <w:r w:rsidRPr="002B518E">
        <w:rPr>
          <w:color w:val="0070C0"/>
          <w:sz w:val="28"/>
          <w:szCs w:val="28"/>
        </w:rPr>
        <w:t xml:space="preserve">        </w:t>
      </w:r>
      <w:r w:rsidRPr="002B518E">
        <w:rPr>
          <w:sz w:val="28"/>
          <w:szCs w:val="28"/>
        </w:rPr>
        <w:t xml:space="preserve">Стоимость 1 машино-часа (без НДС) автотранспортного средства </w:t>
      </w:r>
      <w:r w:rsidRPr="002B518E">
        <w:rPr>
          <w:bCs/>
          <w:sz w:val="28"/>
          <w:szCs w:val="28"/>
        </w:rPr>
        <w:t>специалист предлагает принять</w:t>
      </w:r>
      <w:r w:rsidRPr="002B518E">
        <w:rPr>
          <w:sz w:val="28"/>
          <w:szCs w:val="28"/>
        </w:rPr>
        <w:t xml:space="preserve">, согласно каталогу «Цены в строительстве». На автомобиль-самосвал грузоподъемностью до 30 тонн стоимость 1 машино-часа составляет 2 705,88 руб./маш.-ч. (в ценах июль 2023 года, №п/п 2122 код стр. 622). Таким образом, с учетом ИЦП транспорт на 2024 год 106,1%, согласно прогнозу Минэкономразвития РФ от 22.09.2023 экономически обоснованная       стоимость машино - часа  на 2024 год  составит 2 870,94 руб./маш.-ч. </w:t>
      </w:r>
    </w:p>
    <w:p w14:paraId="7A05548D" w14:textId="77777777" w:rsidR="002B518E" w:rsidRPr="002B518E" w:rsidRDefault="002B518E" w:rsidP="002B518E">
      <w:pPr>
        <w:tabs>
          <w:tab w:val="left" w:pos="567"/>
          <w:tab w:val="left" w:pos="1890"/>
        </w:tabs>
        <w:jc w:val="both"/>
        <w:rPr>
          <w:sz w:val="28"/>
          <w:szCs w:val="28"/>
          <w:highlight w:val="yellow"/>
        </w:rPr>
      </w:pPr>
      <w:r w:rsidRPr="002B518E">
        <w:rPr>
          <w:color w:val="0070C0"/>
          <w:sz w:val="28"/>
          <w:szCs w:val="28"/>
        </w:rPr>
        <w:t xml:space="preserve">        </w:t>
      </w:r>
      <w:r w:rsidRPr="002B518E">
        <w:rPr>
          <w:sz w:val="28"/>
          <w:szCs w:val="28"/>
        </w:rPr>
        <w:t xml:space="preserve">Расстояния перевозки угля до складов в муниципальных округах принимаются по предложению организации в </w:t>
      </w:r>
      <w:r w:rsidRPr="002B518E">
        <w:rPr>
          <w:bCs/>
          <w:sz w:val="28"/>
          <w:szCs w:val="28"/>
          <w:lang w:eastAsia="x-none"/>
        </w:rPr>
        <w:t>нижеприведенной</w:t>
      </w:r>
      <w:r w:rsidRPr="002B518E">
        <w:rPr>
          <w:bCs/>
          <w:sz w:val="28"/>
          <w:szCs w:val="28"/>
        </w:rPr>
        <w:t xml:space="preserve"> таблице</w:t>
      </w:r>
      <w:r w:rsidRPr="002B518E">
        <w:rPr>
          <w:sz w:val="28"/>
          <w:szCs w:val="28"/>
        </w:rPr>
        <w:t xml:space="preserve">. Средняя скорость движения автомобиля 60 км./ч. Норма времени простоя транспортного средства 0,2 часа или 12 минут, время отдыха водителя 0,5 часа или 30 минут. Объем угля в год по территориям принимается по предложению организации, также отражен в </w:t>
      </w:r>
      <w:r w:rsidRPr="002B518E">
        <w:rPr>
          <w:bCs/>
          <w:sz w:val="28"/>
          <w:szCs w:val="28"/>
          <w:lang w:eastAsia="x-none"/>
        </w:rPr>
        <w:t>нижеприведенной</w:t>
      </w:r>
      <w:r w:rsidRPr="002B518E">
        <w:rPr>
          <w:sz w:val="28"/>
          <w:szCs w:val="28"/>
        </w:rPr>
        <w:t xml:space="preserve"> таблице. </w:t>
      </w:r>
    </w:p>
    <w:p w14:paraId="3989A8B9" w14:textId="77777777" w:rsidR="002B518E" w:rsidRPr="002B518E" w:rsidRDefault="002B518E" w:rsidP="002B518E">
      <w:pPr>
        <w:tabs>
          <w:tab w:val="left" w:pos="567"/>
          <w:tab w:val="left" w:pos="709"/>
        </w:tabs>
        <w:jc w:val="both"/>
        <w:rPr>
          <w:sz w:val="28"/>
          <w:szCs w:val="28"/>
        </w:rPr>
      </w:pPr>
      <w:r w:rsidRPr="002B518E">
        <w:rPr>
          <w:color w:val="0070C0"/>
          <w:sz w:val="28"/>
          <w:szCs w:val="28"/>
        </w:rPr>
        <w:t xml:space="preserve">        </w:t>
      </w:r>
      <w:r w:rsidRPr="002B518E">
        <w:rPr>
          <w:sz w:val="28"/>
          <w:szCs w:val="28"/>
        </w:rPr>
        <w:t xml:space="preserve">Цена доставки топлива по альтернативному расчету эксперта (16 858,15 тыс. руб.) сложилась ниже, чем по расчету предприятия (30 299,5 тыс. руб.), соответственно к дальнейшему расчету доставки каменного угля принимаем цену доставки по расчету эксперта. Расчет эксперта представлен в </w:t>
      </w:r>
      <w:r w:rsidRPr="002B518E">
        <w:rPr>
          <w:bCs/>
          <w:sz w:val="28"/>
          <w:szCs w:val="28"/>
          <w:lang w:eastAsia="x-none"/>
        </w:rPr>
        <w:t>нижеприведенной</w:t>
      </w:r>
      <w:r w:rsidRPr="002B518E">
        <w:rPr>
          <w:sz w:val="28"/>
          <w:szCs w:val="28"/>
        </w:rPr>
        <w:t xml:space="preserve"> таблице:</w:t>
      </w:r>
    </w:p>
    <w:p w14:paraId="711A92A7" w14:textId="77777777" w:rsidR="002B518E" w:rsidRPr="002B518E" w:rsidRDefault="002B518E" w:rsidP="002B518E">
      <w:pPr>
        <w:jc w:val="center"/>
        <w:rPr>
          <w:sz w:val="28"/>
          <w:szCs w:val="28"/>
        </w:rPr>
      </w:pPr>
      <w:r w:rsidRPr="002B518E">
        <w:rPr>
          <w:sz w:val="28"/>
          <w:szCs w:val="28"/>
        </w:rPr>
        <w:t xml:space="preserve">Перевозка угля марок 3БР и 3БОМ привлеченным автотранспортом </w:t>
      </w:r>
    </w:p>
    <w:p w14:paraId="2378FB85" w14:textId="77777777" w:rsidR="002B518E" w:rsidRPr="002B518E" w:rsidRDefault="002B518E" w:rsidP="002B518E">
      <w:pPr>
        <w:jc w:val="center"/>
        <w:rPr>
          <w:bCs/>
          <w:sz w:val="28"/>
          <w:szCs w:val="28"/>
          <w:lang w:eastAsia="x-none"/>
        </w:rPr>
      </w:pPr>
      <w:r w:rsidRPr="002B518E">
        <w:rPr>
          <w:sz w:val="28"/>
          <w:szCs w:val="28"/>
        </w:rPr>
        <w:t xml:space="preserve">на 2024 год до складов </w:t>
      </w:r>
      <w:r w:rsidRPr="002B518E">
        <w:rPr>
          <w:bCs/>
          <w:sz w:val="28"/>
          <w:szCs w:val="28"/>
          <w:lang w:eastAsia="x-none"/>
        </w:rPr>
        <w:t xml:space="preserve">в муниципальных округах Мариинский, Тяжинский и </w:t>
      </w:r>
    </w:p>
    <w:p w14:paraId="7355D1B0" w14:textId="77777777" w:rsidR="002B518E" w:rsidRPr="002B518E" w:rsidRDefault="002B518E" w:rsidP="002B518E">
      <w:pPr>
        <w:jc w:val="center"/>
        <w:rPr>
          <w:sz w:val="28"/>
          <w:szCs w:val="28"/>
        </w:rPr>
      </w:pPr>
      <w:r w:rsidRPr="002B518E">
        <w:rPr>
          <w:bCs/>
          <w:sz w:val="28"/>
          <w:szCs w:val="28"/>
          <w:lang w:eastAsia="x-none"/>
        </w:rPr>
        <w:t>Кемеровского городского округа</w:t>
      </w:r>
    </w:p>
    <w:p w14:paraId="3E5A4BDE" w14:textId="77777777" w:rsidR="002B518E" w:rsidRPr="002B518E" w:rsidRDefault="002B518E" w:rsidP="002B518E">
      <w:pPr>
        <w:tabs>
          <w:tab w:val="left" w:pos="567"/>
          <w:tab w:val="left" w:pos="709"/>
        </w:tabs>
        <w:jc w:val="both"/>
        <w:rPr>
          <w:sz w:val="28"/>
          <w:szCs w:val="28"/>
        </w:rPr>
      </w:pPr>
    </w:p>
    <w:p w14:paraId="291D521A" w14:textId="764242C5" w:rsidR="002B518E" w:rsidRPr="002B518E" w:rsidRDefault="002B518E" w:rsidP="002B518E">
      <w:pPr>
        <w:tabs>
          <w:tab w:val="left" w:pos="567"/>
          <w:tab w:val="left" w:pos="709"/>
        </w:tabs>
        <w:jc w:val="both"/>
        <w:rPr>
          <w:sz w:val="28"/>
          <w:szCs w:val="28"/>
        </w:rPr>
      </w:pPr>
      <w:r w:rsidRPr="002B518E">
        <w:rPr>
          <w:noProof/>
          <w:sz w:val="28"/>
          <w:szCs w:val="28"/>
        </w:rPr>
        <w:lastRenderedPageBreak/>
        <w:drawing>
          <wp:inline distT="0" distB="0" distL="0" distR="0" wp14:anchorId="4A468D6B" wp14:editId="401B66C4">
            <wp:extent cx="6115050" cy="1419225"/>
            <wp:effectExtent l="0" t="0" r="0" b="9525"/>
            <wp:docPr id="171141936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6115050" cy="1419225"/>
                    </a:xfrm>
                    <a:prstGeom prst="rect">
                      <a:avLst/>
                    </a:prstGeom>
                    <a:noFill/>
                    <a:ln>
                      <a:noFill/>
                    </a:ln>
                  </pic:spPr>
                </pic:pic>
              </a:graphicData>
            </a:graphic>
          </wp:inline>
        </w:drawing>
      </w:r>
    </w:p>
    <w:p w14:paraId="64E369BD" w14:textId="77777777" w:rsidR="002B518E" w:rsidRPr="002B518E" w:rsidRDefault="002B518E" w:rsidP="002B518E">
      <w:pPr>
        <w:tabs>
          <w:tab w:val="left" w:pos="567"/>
          <w:tab w:val="left" w:pos="709"/>
        </w:tabs>
        <w:jc w:val="both"/>
        <w:rPr>
          <w:sz w:val="28"/>
          <w:szCs w:val="28"/>
        </w:rPr>
      </w:pPr>
    </w:p>
    <w:p w14:paraId="035C5DA4" w14:textId="77777777" w:rsidR="002B518E" w:rsidRPr="002B518E" w:rsidRDefault="002B518E" w:rsidP="002B518E">
      <w:pPr>
        <w:tabs>
          <w:tab w:val="left" w:pos="567"/>
          <w:tab w:val="left" w:pos="709"/>
        </w:tabs>
        <w:jc w:val="both"/>
        <w:rPr>
          <w:sz w:val="28"/>
          <w:szCs w:val="28"/>
        </w:rPr>
      </w:pPr>
      <w:r w:rsidRPr="002B518E">
        <w:rPr>
          <w:sz w:val="28"/>
          <w:szCs w:val="28"/>
        </w:rPr>
        <w:t xml:space="preserve">        Расходы на доставку угля сортомарок 3БР и 3БОМ до склада </w:t>
      </w:r>
      <w:r w:rsidRPr="002B518E">
        <w:rPr>
          <w:bCs/>
          <w:sz w:val="28"/>
          <w:szCs w:val="28"/>
          <w:lang w:eastAsia="x-none"/>
        </w:rPr>
        <w:t xml:space="preserve">в Тяжинский муниципальный округ по расчету специалиста РЭК </w:t>
      </w:r>
      <w:r w:rsidRPr="002B518E">
        <w:rPr>
          <w:sz w:val="28"/>
          <w:szCs w:val="28"/>
        </w:rPr>
        <w:t>составили 16 858,15 тыс. руб.</w:t>
      </w:r>
    </w:p>
    <w:p w14:paraId="0981183A" w14:textId="77777777" w:rsidR="002B518E" w:rsidRPr="002B518E" w:rsidRDefault="002B518E" w:rsidP="002B518E">
      <w:pPr>
        <w:ind w:firstLine="567"/>
        <w:jc w:val="both"/>
        <w:rPr>
          <w:bCs/>
          <w:sz w:val="28"/>
          <w:szCs w:val="28"/>
          <w:lang w:eastAsia="x-none"/>
        </w:rPr>
      </w:pPr>
    </w:p>
    <w:p w14:paraId="388B0CA9" w14:textId="77777777" w:rsidR="002B518E" w:rsidRPr="002B518E" w:rsidRDefault="002B518E" w:rsidP="002B518E">
      <w:pPr>
        <w:ind w:firstLine="567"/>
        <w:jc w:val="both"/>
        <w:rPr>
          <w:bCs/>
          <w:sz w:val="28"/>
          <w:szCs w:val="28"/>
          <w:lang w:eastAsia="x-none"/>
        </w:rPr>
      </w:pPr>
      <w:r w:rsidRPr="002B518E">
        <w:rPr>
          <w:bCs/>
          <w:sz w:val="28"/>
          <w:szCs w:val="28"/>
          <w:lang w:eastAsia="x-none"/>
        </w:rPr>
        <w:t>4. ООО «Омега-М» предлагает принять расходы на услуги по разгрузке,</w:t>
      </w:r>
      <w:r w:rsidRPr="002B518E">
        <w:rPr>
          <w:bCs/>
          <w:color w:val="0070C0"/>
          <w:sz w:val="28"/>
          <w:szCs w:val="28"/>
          <w:lang w:eastAsia="x-none"/>
        </w:rPr>
        <w:t xml:space="preserve"> </w:t>
      </w:r>
      <w:r w:rsidRPr="002B518E">
        <w:rPr>
          <w:bCs/>
          <w:sz w:val="28"/>
          <w:szCs w:val="28"/>
          <w:lang w:eastAsia="x-none"/>
        </w:rPr>
        <w:t>выгрузке, взвешиванию, хранению и погрузке в сумме 3 600,0 тыс. руб. Организацией представлен договор на оказание комплекса услуг № 03/06-2023 от 01.06.2023 и расчет планируемых объемов реализации (том 1 стр.45). Специалист предлагает принять затраты в соответствии с представленным договором и расчетом планируемых объемов реализации в сумме 3 600,0 тыс. руб. по предложению организации.</w:t>
      </w:r>
    </w:p>
    <w:p w14:paraId="497193F3" w14:textId="77777777" w:rsidR="002B518E" w:rsidRPr="002B518E" w:rsidRDefault="002B518E" w:rsidP="002B518E">
      <w:pPr>
        <w:ind w:firstLine="567"/>
        <w:jc w:val="both"/>
        <w:rPr>
          <w:bCs/>
          <w:sz w:val="28"/>
          <w:szCs w:val="28"/>
          <w:lang w:eastAsia="x-none"/>
        </w:rPr>
      </w:pPr>
      <w:r w:rsidRPr="002B518E">
        <w:rPr>
          <w:bCs/>
          <w:sz w:val="28"/>
          <w:szCs w:val="28"/>
          <w:lang w:eastAsia="x-none"/>
        </w:rPr>
        <w:t>5.</w:t>
      </w:r>
      <w:r w:rsidRPr="002B518E">
        <w:rPr>
          <w:bCs/>
          <w:sz w:val="28"/>
          <w:szCs w:val="28"/>
        </w:rPr>
        <w:t xml:space="preserve">  </w:t>
      </w:r>
      <w:r w:rsidRPr="002B518E">
        <w:rPr>
          <w:bCs/>
          <w:sz w:val="28"/>
          <w:szCs w:val="28"/>
          <w:lang w:eastAsia="x-none"/>
        </w:rPr>
        <w:t>ООО «Омега-М» предлагает принять расходы на охрану угля в размере 600,0 тыс. руб. Организацией представлен договор на оказание комплекса услуг № 03/06-2023 от 01.06.2023 и расчет планируемых объемов реализации (том 1 стр.45).</w:t>
      </w:r>
      <w:r w:rsidRPr="002B518E">
        <w:rPr>
          <w:bCs/>
          <w:sz w:val="28"/>
          <w:szCs w:val="28"/>
        </w:rPr>
        <w:t xml:space="preserve"> </w:t>
      </w:r>
      <w:r w:rsidRPr="002B518E">
        <w:rPr>
          <w:bCs/>
          <w:sz w:val="28"/>
          <w:szCs w:val="28"/>
          <w:lang w:eastAsia="x-none"/>
        </w:rPr>
        <w:t>Специалист предлагает принять затраты в соответствии с представленным договором и расчетом планируемых объемов реализации в размере 600,0 тыс. руб. по предложению организации.</w:t>
      </w:r>
    </w:p>
    <w:p w14:paraId="2545A1FA" w14:textId="77777777" w:rsidR="002B518E" w:rsidRPr="002B518E" w:rsidRDefault="002B518E" w:rsidP="002B518E">
      <w:pPr>
        <w:ind w:firstLine="567"/>
        <w:jc w:val="both"/>
        <w:rPr>
          <w:bCs/>
          <w:sz w:val="28"/>
          <w:szCs w:val="28"/>
          <w:lang w:eastAsia="x-none"/>
        </w:rPr>
      </w:pPr>
      <w:r w:rsidRPr="002B518E">
        <w:rPr>
          <w:bCs/>
          <w:sz w:val="28"/>
          <w:szCs w:val="28"/>
          <w:lang w:eastAsia="x-none"/>
        </w:rPr>
        <w:t>6. ООО «Омега-М» предлагает принять расходы на аренду офиса кассы для выписки угля в сумме 600,0 тыс. руб. Организацией представлен договор на аренду оборудования № 1-08 от 03.08.2023 на вагончики строительные, используемые под мобильный офис на складах с углем (доп. документы) по цене 25000,0 руб. в месяц за 1 вагончик (на складе в Тяжинском муниципальном округе запланировано использовать организацией 2 вагончика), срок действия договора до 03.08.2024. Специалист предлагает принять затраты в соответствии с представленным договором в размере 600,0 тыс. руб. по предложению организации.</w:t>
      </w:r>
    </w:p>
    <w:p w14:paraId="7B63BF58" w14:textId="77777777" w:rsidR="002B518E" w:rsidRPr="002B518E" w:rsidRDefault="002B518E" w:rsidP="002B518E">
      <w:pPr>
        <w:pStyle w:val="afb"/>
        <w:ind w:firstLine="567"/>
        <w:jc w:val="both"/>
        <w:rPr>
          <w:bCs/>
          <w:sz w:val="28"/>
          <w:szCs w:val="28"/>
        </w:rPr>
      </w:pPr>
      <w:r w:rsidRPr="002B518E">
        <w:rPr>
          <w:bCs/>
          <w:color w:val="0070C0"/>
          <w:sz w:val="28"/>
          <w:szCs w:val="28"/>
        </w:rPr>
        <w:t xml:space="preserve"> </w:t>
      </w:r>
      <w:r w:rsidRPr="002B518E">
        <w:rPr>
          <w:bCs/>
          <w:sz w:val="28"/>
          <w:szCs w:val="28"/>
        </w:rPr>
        <w:t>7. ООО «Омега-М» предлагает принять общехозяйственные расходы в размере 21,0 тыс. руб. Специалист считает затраты на общехозяйственные расходы в размере 21,0 тыс. руб. экономически необоснованными, предлагает данные затраты исключить из расчета цены на уголь.</w:t>
      </w:r>
    </w:p>
    <w:p w14:paraId="3CB096C5" w14:textId="77777777" w:rsidR="002B518E" w:rsidRPr="002B518E" w:rsidRDefault="002B518E" w:rsidP="002B518E">
      <w:pPr>
        <w:ind w:firstLine="567"/>
        <w:jc w:val="both"/>
        <w:rPr>
          <w:bCs/>
          <w:sz w:val="28"/>
          <w:szCs w:val="28"/>
          <w:lang w:eastAsia="x-none"/>
        </w:rPr>
      </w:pPr>
      <w:r w:rsidRPr="002B518E">
        <w:rPr>
          <w:bCs/>
          <w:sz w:val="28"/>
          <w:szCs w:val="28"/>
          <w:lang w:eastAsia="x-none"/>
        </w:rPr>
        <w:t>Итого общая сумма необходимой валовой выручки на переработку и реализацию угля на период регулирования составит 23 892,4 тыс. руб., издержки обращения из расчета на тонну угля 1 991,0 руб./тн. Расчет представлен в приложении 1.</w:t>
      </w:r>
    </w:p>
    <w:p w14:paraId="5D94CA86" w14:textId="77777777" w:rsidR="002B518E" w:rsidRPr="002B518E" w:rsidRDefault="002B518E" w:rsidP="002B518E">
      <w:pPr>
        <w:ind w:firstLine="567"/>
        <w:jc w:val="both"/>
        <w:rPr>
          <w:bCs/>
          <w:sz w:val="28"/>
          <w:szCs w:val="28"/>
          <w:lang w:eastAsia="x-none"/>
        </w:rPr>
      </w:pPr>
      <w:r w:rsidRPr="002B518E">
        <w:rPr>
          <w:bCs/>
          <w:sz w:val="28"/>
          <w:szCs w:val="28"/>
          <w:lang w:eastAsia="x-none"/>
        </w:rPr>
        <w:t>Стоимость угля с учетом издержек обращения, НДС специалист предлагает принять в следующем размере:</w:t>
      </w:r>
    </w:p>
    <w:p w14:paraId="302A510B" w14:textId="77777777" w:rsidR="002B518E" w:rsidRPr="002B518E" w:rsidRDefault="002B518E" w:rsidP="002B518E">
      <w:pPr>
        <w:ind w:firstLine="567"/>
        <w:jc w:val="both"/>
        <w:rPr>
          <w:bCs/>
          <w:sz w:val="28"/>
          <w:szCs w:val="28"/>
          <w:lang w:eastAsia="x-none"/>
        </w:rPr>
      </w:pPr>
      <w:r w:rsidRPr="002B518E">
        <w:rPr>
          <w:bCs/>
          <w:sz w:val="28"/>
          <w:szCs w:val="28"/>
          <w:lang w:eastAsia="x-none"/>
        </w:rPr>
        <w:t>3БР – 3 289,24 руб./тн,</w:t>
      </w:r>
    </w:p>
    <w:p w14:paraId="6273EF15" w14:textId="77777777" w:rsidR="002B518E" w:rsidRPr="002B518E" w:rsidRDefault="002B518E" w:rsidP="002B518E">
      <w:pPr>
        <w:ind w:firstLine="567"/>
        <w:jc w:val="both"/>
        <w:rPr>
          <w:bCs/>
          <w:sz w:val="28"/>
          <w:szCs w:val="28"/>
          <w:lang w:eastAsia="x-none"/>
        </w:rPr>
      </w:pPr>
      <w:r w:rsidRPr="002B518E">
        <w:rPr>
          <w:bCs/>
          <w:sz w:val="28"/>
          <w:szCs w:val="28"/>
          <w:lang w:eastAsia="x-none"/>
        </w:rPr>
        <w:t>3БОМ – 3 889,24 руб./тн.</w:t>
      </w:r>
    </w:p>
    <w:p w14:paraId="14A7DB8A" w14:textId="77777777" w:rsidR="002B518E" w:rsidRPr="002B518E" w:rsidRDefault="002B518E" w:rsidP="002B518E">
      <w:pPr>
        <w:ind w:firstLine="567"/>
        <w:jc w:val="both"/>
        <w:rPr>
          <w:bCs/>
          <w:sz w:val="28"/>
          <w:szCs w:val="28"/>
          <w:lang w:eastAsia="x-none"/>
        </w:rPr>
      </w:pPr>
    </w:p>
    <w:p w14:paraId="069DE79F" w14:textId="77777777" w:rsidR="002B518E" w:rsidRPr="002B518E" w:rsidRDefault="002B518E" w:rsidP="002B518E">
      <w:pPr>
        <w:pStyle w:val="afb"/>
        <w:ind w:firstLine="567"/>
        <w:rPr>
          <w:sz w:val="28"/>
          <w:szCs w:val="28"/>
        </w:rPr>
      </w:pPr>
      <w:r w:rsidRPr="002B518E">
        <w:rPr>
          <w:sz w:val="28"/>
          <w:szCs w:val="28"/>
        </w:rPr>
        <w:lastRenderedPageBreak/>
        <w:t>Кемеровский городской округ</w:t>
      </w:r>
    </w:p>
    <w:p w14:paraId="72CB71DC" w14:textId="77777777" w:rsidR="002B518E" w:rsidRPr="002B518E" w:rsidRDefault="002B518E" w:rsidP="002B518E">
      <w:pPr>
        <w:pStyle w:val="afb"/>
        <w:ind w:firstLine="567"/>
        <w:rPr>
          <w:sz w:val="28"/>
          <w:szCs w:val="28"/>
        </w:rPr>
      </w:pPr>
    </w:p>
    <w:p w14:paraId="01DC007C" w14:textId="77777777" w:rsidR="002B518E" w:rsidRPr="002B518E" w:rsidRDefault="002B518E" w:rsidP="002B518E">
      <w:pPr>
        <w:ind w:firstLine="567"/>
        <w:jc w:val="both"/>
        <w:rPr>
          <w:bCs/>
          <w:sz w:val="28"/>
          <w:szCs w:val="28"/>
          <w:lang w:eastAsia="x-none"/>
        </w:rPr>
      </w:pPr>
      <w:r w:rsidRPr="002B518E">
        <w:rPr>
          <w:bCs/>
          <w:sz w:val="28"/>
          <w:szCs w:val="28"/>
          <w:lang w:eastAsia="x-none"/>
        </w:rPr>
        <w:t xml:space="preserve">ООО «Омега-М» планирует обеспечивать углем население Кемеровского городского округа. </w:t>
      </w:r>
    </w:p>
    <w:p w14:paraId="700B3663" w14:textId="77777777" w:rsidR="002B518E" w:rsidRPr="002B518E" w:rsidRDefault="002B518E" w:rsidP="002B518E">
      <w:pPr>
        <w:ind w:firstLine="567"/>
        <w:jc w:val="both"/>
        <w:rPr>
          <w:bCs/>
          <w:sz w:val="28"/>
          <w:szCs w:val="28"/>
          <w:lang w:eastAsia="x-none"/>
        </w:rPr>
      </w:pPr>
      <w:r w:rsidRPr="002B518E">
        <w:rPr>
          <w:bCs/>
          <w:sz w:val="28"/>
          <w:szCs w:val="28"/>
          <w:lang w:eastAsia="x-none"/>
        </w:rPr>
        <w:t>Марки отпускаемого угля: 3БР (0-300), 3БОМ (10-50).</w:t>
      </w:r>
    </w:p>
    <w:p w14:paraId="79326DA6" w14:textId="77777777" w:rsidR="002B518E" w:rsidRPr="002B518E" w:rsidRDefault="002B518E" w:rsidP="002B518E">
      <w:pPr>
        <w:ind w:firstLine="567"/>
        <w:jc w:val="both"/>
        <w:rPr>
          <w:bCs/>
          <w:sz w:val="28"/>
          <w:szCs w:val="28"/>
        </w:rPr>
      </w:pPr>
      <w:r w:rsidRPr="002B518E">
        <w:rPr>
          <w:bCs/>
          <w:sz w:val="28"/>
          <w:szCs w:val="28"/>
          <w:lang w:eastAsia="x-none"/>
        </w:rPr>
        <w:t xml:space="preserve">Поставщик угля ООО «Сибуголь», представлен договор от 24.03.2023 № 64-03/23 в соответствии со спецификацией (том 1 стр.32-38) на период регулирования. Согласно договору, ООО «Сибуголь» отпускает в Кемеровский филиал </w:t>
      </w:r>
      <w:r w:rsidRPr="002B518E">
        <w:rPr>
          <w:bCs/>
          <w:sz w:val="28"/>
          <w:szCs w:val="28"/>
        </w:rPr>
        <w:t>уголь марки 3БР (0-300) по цене 750,0 руб./тн, 3БОМ (10-50) по цене 1250,0 руб./тн. Цены угля указаны без НДС.</w:t>
      </w:r>
    </w:p>
    <w:p w14:paraId="1EA569A0" w14:textId="77777777" w:rsidR="002B518E" w:rsidRPr="002B518E" w:rsidRDefault="002B518E" w:rsidP="002B518E">
      <w:pPr>
        <w:pStyle w:val="afb"/>
        <w:ind w:firstLine="567"/>
        <w:jc w:val="both"/>
        <w:rPr>
          <w:bCs/>
          <w:sz w:val="28"/>
          <w:szCs w:val="28"/>
        </w:rPr>
      </w:pPr>
      <w:r w:rsidRPr="002B518E">
        <w:rPr>
          <w:bCs/>
          <w:sz w:val="28"/>
          <w:szCs w:val="28"/>
        </w:rPr>
        <w:t xml:space="preserve">На период регулирования организация предлагает принять объем переработки угля в размере 20000 тн, в том числе население 20000 тн. Специалист считает обоснованным принять объемы в размере 20000 тн, в том числе население 20000 тн – по предложению организации. </w:t>
      </w:r>
    </w:p>
    <w:p w14:paraId="4AD1DD64" w14:textId="77777777" w:rsidR="002B518E" w:rsidRPr="002B518E" w:rsidRDefault="002B518E" w:rsidP="002B518E">
      <w:pPr>
        <w:pStyle w:val="afb"/>
        <w:ind w:firstLine="567"/>
        <w:jc w:val="both"/>
        <w:rPr>
          <w:bCs/>
          <w:sz w:val="28"/>
          <w:szCs w:val="28"/>
        </w:rPr>
      </w:pPr>
      <w:r w:rsidRPr="002B518E">
        <w:rPr>
          <w:bCs/>
          <w:sz w:val="28"/>
          <w:szCs w:val="28"/>
        </w:rPr>
        <w:t>ООО «Омега-М» предлагает принять расходы на реализацию и переработку угля в размере 87 179,0 тыс. руб. Издержки обращения в расчёте на 1 тонну угля составят 4 359,0 руб./тн. Расшифровка стоимости угля представлена в приложении 3.</w:t>
      </w:r>
    </w:p>
    <w:p w14:paraId="70271CFE" w14:textId="77777777" w:rsidR="002B518E" w:rsidRPr="002B518E" w:rsidRDefault="002B518E" w:rsidP="002B518E">
      <w:pPr>
        <w:pStyle w:val="afb"/>
        <w:ind w:firstLine="567"/>
        <w:jc w:val="both"/>
        <w:rPr>
          <w:bCs/>
          <w:sz w:val="28"/>
          <w:szCs w:val="28"/>
        </w:rPr>
      </w:pPr>
      <w:r w:rsidRPr="002B518E">
        <w:rPr>
          <w:bCs/>
          <w:sz w:val="28"/>
          <w:szCs w:val="28"/>
        </w:rPr>
        <w:t>Изучив представленные организацией материалы, специалист предлагает экономически обоснованным принять затраты на следующем уровне:</w:t>
      </w:r>
    </w:p>
    <w:p w14:paraId="27902A0C" w14:textId="77777777" w:rsidR="002B518E" w:rsidRPr="002B518E" w:rsidRDefault="002B518E" w:rsidP="002B518E">
      <w:pPr>
        <w:ind w:firstLine="567"/>
        <w:jc w:val="both"/>
        <w:rPr>
          <w:bCs/>
          <w:sz w:val="28"/>
          <w:szCs w:val="28"/>
          <w:lang w:eastAsia="x-none"/>
        </w:rPr>
      </w:pPr>
      <w:r w:rsidRPr="002B518E">
        <w:rPr>
          <w:bCs/>
          <w:sz w:val="28"/>
          <w:szCs w:val="28"/>
          <w:lang w:eastAsia="x-none"/>
        </w:rPr>
        <w:t>1. Затраты на оплату труда ООО «Омега-М» предлагает принять в размере 1 794,0 тыс. руб. Численность персонала предлагается принять в количестве 3 человек (руководитель филиала, кассир, кладовщик). Среднемесячную заработную плату организация предлагает принять в размере 49 833,00 руб.</w:t>
      </w:r>
    </w:p>
    <w:p w14:paraId="60A9C5E1" w14:textId="77777777" w:rsidR="002B518E" w:rsidRPr="002B518E" w:rsidRDefault="002B518E" w:rsidP="002B518E">
      <w:pPr>
        <w:ind w:firstLine="567"/>
        <w:jc w:val="both"/>
        <w:rPr>
          <w:bCs/>
          <w:sz w:val="28"/>
          <w:szCs w:val="28"/>
          <w:lang w:eastAsia="x-none"/>
        </w:rPr>
      </w:pPr>
      <w:r w:rsidRPr="002B518E">
        <w:rPr>
          <w:bCs/>
          <w:sz w:val="28"/>
          <w:szCs w:val="28"/>
          <w:lang w:eastAsia="x-none"/>
        </w:rPr>
        <w:t xml:space="preserve">Организацией представлено штатное расписание (том 1 стр. 19). </w:t>
      </w:r>
    </w:p>
    <w:p w14:paraId="6C19396E" w14:textId="77777777" w:rsidR="002B518E" w:rsidRPr="002B518E" w:rsidRDefault="002B518E" w:rsidP="002B518E">
      <w:pPr>
        <w:ind w:firstLine="567"/>
        <w:jc w:val="both"/>
        <w:rPr>
          <w:bCs/>
          <w:sz w:val="28"/>
          <w:szCs w:val="28"/>
          <w:lang w:eastAsia="x-none"/>
        </w:rPr>
      </w:pPr>
      <w:r w:rsidRPr="002B518E">
        <w:rPr>
          <w:bCs/>
          <w:sz w:val="28"/>
          <w:szCs w:val="28"/>
          <w:lang w:eastAsia="x-none"/>
        </w:rPr>
        <w:t xml:space="preserve">Специалист предлагает принять затраты на оплату труда в сумме 1 794,00 тыс. руб. по предложению организации. </w:t>
      </w:r>
    </w:p>
    <w:p w14:paraId="1EBD11FF" w14:textId="77777777" w:rsidR="002B518E" w:rsidRPr="002B518E" w:rsidRDefault="002B518E" w:rsidP="002B518E">
      <w:pPr>
        <w:ind w:firstLine="567"/>
        <w:jc w:val="both"/>
        <w:rPr>
          <w:bCs/>
          <w:sz w:val="28"/>
          <w:szCs w:val="28"/>
          <w:lang w:eastAsia="x-none"/>
        </w:rPr>
      </w:pPr>
      <w:r w:rsidRPr="002B518E">
        <w:rPr>
          <w:bCs/>
          <w:sz w:val="28"/>
          <w:szCs w:val="28"/>
          <w:lang w:eastAsia="x-none"/>
        </w:rPr>
        <w:t xml:space="preserve">2. Налоги и сборы с фонда оплаты труда ООО «Омега-М» предлагает принять в сумме 542,0 тыс. руб. Организацией представлено уведомление о размере страховых взносов (доп. материалы). Затраты специалист предлагает принять в размере 30,2% от фонда отплаты труда в соответствии с действующим законодательством с учетом страхового тарифа 0,2 на обязательное социальное страхование от несчастных случаев на производстве и профессиональных заболеваний. </w:t>
      </w:r>
    </w:p>
    <w:p w14:paraId="56681FCE" w14:textId="77777777" w:rsidR="002B518E" w:rsidRPr="002B518E" w:rsidRDefault="002B518E" w:rsidP="002B518E">
      <w:pPr>
        <w:ind w:firstLine="567"/>
        <w:jc w:val="both"/>
        <w:rPr>
          <w:bCs/>
          <w:sz w:val="28"/>
          <w:szCs w:val="28"/>
          <w:lang w:eastAsia="x-none"/>
        </w:rPr>
      </w:pPr>
      <w:r w:rsidRPr="002B518E">
        <w:rPr>
          <w:bCs/>
          <w:sz w:val="28"/>
          <w:szCs w:val="28"/>
          <w:lang w:eastAsia="x-none"/>
        </w:rPr>
        <w:t xml:space="preserve">Статья определена в соответствии с действующим законодательством в размере 30,2% от фонда оплаты труда. Специалист предлагает принять затраты в сумме 542,0 тыс. руб. </w:t>
      </w:r>
    </w:p>
    <w:p w14:paraId="7398F634" w14:textId="77777777" w:rsidR="002B518E" w:rsidRPr="002B518E" w:rsidRDefault="002B518E" w:rsidP="002B518E">
      <w:pPr>
        <w:ind w:firstLine="567"/>
        <w:jc w:val="both"/>
        <w:rPr>
          <w:bCs/>
          <w:sz w:val="28"/>
          <w:szCs w:val="28"/>
          <w:lang w:eastAsia="x-none"/>
        </w:rPr>
      </w:pPr>
      <w:r w:rsidRPr="002B518E">
        <w:rPr>
          <w:bCs/>
          <w:sz w:val="28"/>
          <w:szCs w:val="28"/>
          <w:lang w:eastAsia="x-none"/>
        </w:rPr>
        <w:t xml:space="preserve">3. ООО «Омега-М» предлагает принять транспортные расходы в размере 76 643,0 тыс. руб. Организацией представлен договор на оказание услуг по перевозке груза № 04/06-2023 от 01.06.2023, расчет планируемых объемов реализации угля по территориям, расчет «Перевозка угля привлеченным транспортом на 2023 год» от разреза "Большесырский" до складов в муниципальных округах Мариинск, Тяжин и  Кемеровского городского округа. </w:t>
      </w:r>
    </w:p>
    <w:p w14:paraId="4E2A16F6" w14:textId="77777777" w:rsidR="002B518E" w:rsidRPr="002B518E" w:rsidRDefault="002B518E" w:rsidP="002B518E">
      <w:pPr>
        <w:ind w:firstLine="567"/>
        <w:jc w:val="both"/>
        <w:rPr>
          <w:bCs/>
          <w:sz w:val="28"/>
          <w:szCs w:val="28"/>
        </w:rPr>
      </w:pPr>
      <w:r w:rsidRPr="002B518E">
        <w:rPr>
          <w:bCs/>
          <w:sz w:val="28"/>
          <w:szCs w:val="28"/>
        </w:rPr>
        <w:lastRenderedPageBreak/>
        <w:t xml:space="preserve">Специалист считает стоимость 1 машино-часа в размере 5 160,0 руб./тн, предложенную организацией, необоснованно высокой по сравнению со стоимостью 1 машино-часа в организациях, оказывающих аналогичные услуги в Кемеровской области-Кузбассе. Расчет организации представлен в </w:t>
      </w:r>
      <w:r w:rsidRPr="002B518E">
        <w:rPr>
          <w:bCs/>
          <w:sz w:val="28"/>
          <w:szCs w:val="28"/>
          <w:lang w:eastAsia="x-none"/>
        </w:rPr>
        <w:t>нижеприведенной</w:t>
      </w:r>
      <w:r w:rsidRPr="002B518E">
        <w:rPr>
          <w:bCs/>
          <w:sz w:val="28"/>
          <w:szCs w:val="28"/>
        </w:rPr>
        <w:t xml:space="preserve"> таблице:</w:t>
      </w:r>
    </w:p>
    <w:p w14:paraId="3FBFAEC3" w14:textId="77777777" w:rsidR="002B518E" w:rsidRPr="002B518E" w:rsidRDefault="002B518E" w:rsidP="002B518E">
      <w:pPr>
        <w:jc w:val="center"/>
        <w:rPr>
          <w:bCs/>
          <w:sz w:val="28"/>
          <w:szCs w:val="28"/>
          <w:lang w:eastAsia="x-none"/>
        </w:rPr>
      </w:pPr>
      <w:r w:rsidRPr="002B518E">
        <w:rPr>
          <w:sz w:val="28"/>
          <w:szCs w:val="28"/>
        </w:rPr>
        <w:t xml:space="preserve">Перевозка угля марок 3БР и 3БОМ привлеченным автотранспортом на 2024 год до складов </w:t>
      </w:r>
      <w:r w:rsidRPr="002B518E">
        <w:rPr>
          <w:bCs/>
          <w:sz w:val="28"/>
          <w:szCs w:val="28"/>
          <w:lang w:eastAsia="x-none"/>
        </w:rPr>
        <w:t xml:space="preserve">в муниципальных округах Мариинский, Тяжинский и </w:t>
      </w:r>
    </w:p>
    <w:p w14:paraId="37A04F0C" w14:textId="77777777" w:rsidR="002B518E" w:rsidRPr="002B518E" w:rsidRDefault="002B518E" w:rsidP="002B518E">
      <w:pPr>
        <w:jc w:val="center"/>
        <w:rPr>
          <w:sz w:val="28"/>
          <w:szCs w:val="28"/>
        </w:rPr>
      </w:pPr>
      <w:r w:rsidRPr="002B518E">
        <w:rPr>
          <w:bCs/>
          <w:sz w:val="28"/>
          <w:szCs w:val="28"/>
          <w:lang w:eastAsia="x-none"/>
        </w:rPr>
        <w:t>Кемеровского городского округа</w:t>
      </w:r>
    </w:p>
    <w:p w14:paraId="1C0561E5" w14:textId="77777777" w:rsidR="002B518E" w:rsidRPr="002B518E" w:rsidRDefault="002B518E" w:rsidP="002B518E">
      <w:pPr>
        <w:ind w:firstLine="567"/>
        <w:jc w:val="both"/>
        <w:rPr>
          <w:bCs/>
          <w:sz w:val="28"/>
          <w:szCs w:val="28"/>
        </w:rPr>
      </w:pPr>
    </w:p>
    <w:p w14:paraId="15893C33" w14:textId="2D2CD08D" w:rsidR="002B518E" w:rsidRPr="002B518E" w:rsidRDefault="002B518E" w:rsidP="002B518E">
      <w:pPr>
        <w:jc w:val="both"/>
        <w:rPr>
          <w:bCs/>
          <w:sz w:val="28"/>
          <w:szCs w:val="28"/>
        </w:rPr>
      </w:pPr>
      <w:r w:rsidRPr="002B518E">
        <w:rPr>
          <w:noProof/>
          <w:sz w:val="28"/>
          <w:szCs w:val="28"/>
        </w:rPr>
        <w:drawing>
          <wp:inline distT="0" distB="0" distL="0" distR="0" wp14:anchorId="0FAC2A66" wp14:editId="5D80B1AB">
            <wp:extent cx="6115050" cy="1419225"/>
            <wp:effectExtent l="0" t="0" r="0" b="9525"/>
            <wp:docPr id="10855780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115050" cy="1419225"/>
                    </a:xfrm>
                    <a:prstGeom prst="rect">
                      <a:avLst/>
                    </a:prstGeom>
                    <a:noFill/>
                    <a:ln>
                      <a:noFill/>
                    </a:ln>
                  </pic:spPr>
                </pic:pic>
              </a:graphicData>
            </a:graphic>
          </wp:inline>
        </w:drawing>
      </w:r>
    </w:p>
    <w:p w14:paraId="4CD7383C" w14:textId="77777777" w:rsidR="002B518E" w:rsidRPr="002B518E" w:rsidRDefault="002B518E" w:rsidP="002B518E">
      <w:pPr>
        <w:ind w:firstLine="567"/>
        <w:jc w:val="both"/>
        <w:rPr>
          <w:rFonts w:eastAsia="Calibri"/>
          <w:noProof/>
          <w:sz w:val="28"/>
          <w:szCs w:val="28"/>
        </w:rPr>
      </w:pPr>
    </w:p>
    <w:p w14:paraId="7795291D" w14:textId="77777777" w:rsidR="002B518E" w:rsidRPr="002B518E" w:rsidRDefault="002B518E" w:rsidP="002B518E">
      <w:pPr>
        <w:tabs>
          <w:tab w:val="left" w:pos="1890"/>
        </w:tabs>
        <w:jc w:val="both"/>
        <w:rPr>
          <w:sz w:val="28"/>
          <w:szCs w:val="28"/>
        </w:rPr>
      </w:pPr>
      <w:r w:rsidRPr="002B518E">
        <w:rPr>
          <w:color w:val="0070C0"/>
          <w:sz w:val="28"/>
          <w:szCs w:val="28"/>
        </w:rPr>
        <w:t xml:space="preserve">        </w:t>
      </w:r>
      <w:r w:rsidRPr="002B518E">
        <w:rPr>
          <w:sz w:val="28"/>
          <w:szCs w:val="28"/>
        </w:rPr>
        <w:t xml:space="preserve">Расходы на доставку угля сортомарок 3БР и 3БОМ до склада </w:t>
      </w:r>
      <w:r w:rsidRPr="002B518E">
        <w:rPr>
          <w:bCs/>
          <w:sz w:val="28"/>
          <w:szCs w:val="28"/>
          <w:lang w:eastAsia="x-none"/>
        </w:rPr>
        <w:t xml:space="preserve">в Кемеровский городской округ по расчету организации </w:t>
      </w:r>
      <w:r w:rsidRPr="002B518E">
        <w:rPr>
          <w:sz w:val="28"/>
          <w:szCs w:val="28"/>
        </w:rPr>
        <w:t>составили 76 643,0 тыс. руб.</w:t>
      </w:r>
    </w:p>
    <w:p w14:paraId="30573D24" w14:textId="77777777" w:rsidR="002B518E" w:rsidRPr="002B518E" w:rsidRDefault="002B518E" w:rsidP="002B518E">
      <w:pPr>
        <w:ind w:firstLine="567"/>
        <w:jc w:val="both"/>
        <w:rPr>
          <w:rFonts w:eastAsia="Calibri"/>
          <w:noProof/>
          <w:sz w:val="28"/>
          <w:szCs w:val="28"/>
          <w:highlight w:val="yellow"/>
        </w:rPr>
      </w:pPr>
      <w:r w:rsidRPr="002B518E">
        <w:rPr>
          <w:rFonts w:eastAsia="Calibri"/>
          <w:noProof/>
          <w:sz w:val="28"/>
          <w:szCs w:val="28"/>
        </w:rPr>
        <w:t>В соответствии с пп. г п. 29 Основ ценообразования для определения стоимости машино-часа экспертом использован каталог «Цены в строительстве» Часть 3, Книга 1 (Территориальный каталог текущих средних сметных цен на основные строительные ресурсы Кемеровской области. Создан, распоряжением Администрации Кемеровской области от 17.06.1996                               № 504-р, от 20.05.1998 № 487-р, от 27.10.1998 № 1153-р, от 17.02.2003 № 143-р, в целях единой методологии формирования ценовых показателей на материально-технические ресурсы. Каталог текущих средних сметных цен</w:t>
      </w:r>
      <w:r w:rsidRPr="002B518E">
        <w:rPr>
          <w:rFonts w:eastAsia="Calibri"/>
          <w:noProof/>
          <w:color w:val="0070C0"/>
          <w:sz w:val="28"/>
          <w:szCs w:val="28"/>
        </w:rPr>
        <w:t xml:space="preserve"> </w:t>
      </w:r>
      <w:r w:rsidRPr="002B518E">
        <w:rPr>
          <w:rFonts w:eastAsia="Calibri"/>
          <w:noProof/>
          <w:sz w:val="28"/>
          <w:szCs w:val="28"/>
        </w:rPr>
        <w:t xml:space="preserve">является официальным информационным сборником по регистрации и публикации текущих цен на материально-технические ресурсы, эксплуатацию машин и механизмов, сложившихся в регионе). </w:t>
      </w:r>
    </w:p>
    <w:p w14:paraId="1DD14E72" w14:textId="77777777" w:rsidR="002B518E" w:rsidRPr="002B518E" w:rsidRDefault="002B518E" w:rsidP="002B518E">
      <w:pPr>
        <w:jc w:val="both"/>
        <w:rPr>
          <w:bCs/>
          <w:sz w:val="28"/>
          <w:szCs w:val="28"/>
          <w:lang w:eastAsia="x-none"/>
        </w:rPr>
      </w:pPr>
      <w:r w:rsidRPr="002B518E">
        <w:rPr>
          <w:sz w:val="28"/>
          <w:szCs w:val="28"/>
        </w:rPr>
        <w:t xml:space="preserve">        Стоимость 1 машино-часа (без НДС) автотранспортного средства </w:t>
      </w:r>
      <w:r w:rsidRPr="002B518E">
        <w:rPr>
          <w:bCs/>
          <w:sz w:val="28"/>
          <w:szCs w:val="28"/>
        </w:rPr>
        <w:t>специалист предлагает принять</w:t>
      </w:r>
      <w:r w:rsidRPr="002B518E">
        <w:rPr>
          <w:sz w:val="28"/>
          <w:szCs w:val="28"/>
        </w:rPr>
        <w:t xml:space="preserve">, согласно каталогу «Цены в строительстве». На автомобиль-самосвал грузоподъемностью до 30 тонн стоимость 1 машино-часа составляет 2 705,88 руб./маш.-ч. (в ценах июль 2023 года, №п/п 2122 код стр. 622). Таким образом, с учетом ИЦП транспорт на 2024 год 106,1%, согласно прогнозу Минэкономразвития РФ от 22.09.2023 экономически обоснованная       стоимость машино - часа  на 2024 год  составит 2 870,94 руб./маш.-ч. </w:t>
      </w:r>
    </w:p>
    <w:p w14:paraId="01BB2005" w14:textId="77777777" w:rsidR="002B518E" w:rsidRPr="002B518E" w:rsidRDefault="002B518E" w:rsidP="002B518E">
      <w:pPr>
        <w:tabs>
          <w:tab w:val="left" w:pos="567"/>
          <w:tab w:val="left" w:pos="1890"/>
        </w:tabs>
        <w:jc w:val="both"/>
        <w:rPr>
          <w:sz w:val="28"/>
          <w:szCs w:val="28"/>
          <w:highlight w:val="yellow"/>
        </w:rPr>
      </w:pPr>
      <w:r w:rsidRPr="002B518E">
        <w:rPr>
          <w:color w:val="0070C0"/>
          <w:sz w:val="28"/>
          <w:szCs w:val="28"/>
        </w:rPr>
        <w:t xml:space="preserve">        </w:t>
      </w:r>
      <w:r w:rsidRPr="002B518E">
        <w:rPr>
          <w:sz w:val="28"/>
          <w:szCs w:val="28"/>
        </w:rPr>
        <w:t xml:space="preserve">Расстояния перевозки угля до складов в муниципальных округах принимаются по предложению организации в </w:t>
      </w:r>
      <w:r w:rsidRPr="002B518E">
        <w:rPr>
          <w:bCs/>
          <w:sz w:val="28"/>
          <w:szCs w:val="28"/>
          <w:lang w:eastAsia="x-none"/>
        </w:rPr>
        <w:t>нижеприведенной</w:t>
      </w:r>
      <w:r w:rsidRPr="002B518E">
        <w:rPr>
          <w:bCs/>
          <w:sz w:val="28"/>
          <w:szCs w:val="28"/>
        </w:rPr>
        <w:t xml:space="preserve"> таблице</w:t>
      </w:r>
      <w:r w:rsidRPr="002B518E">
        <w:rPr>
          <w:sz w:val="28"/>
          <w:szCs w:val="28"/>
        </w:rPr>
        <w:t xml:space="preserve">. Средняя скорость движения автомобиля 60 км./ч. Норма времени простоя транспортного средства 0,2 часа или 12 минут, время отдыха водителя 0,5 часа или 30 минут. Объем угля в год по территориям принимается по предложению организации, также отражен в </w:t>
      </w:r>
      <w:r w:rsidRPr="002B518E">
        <w:rPr>
          <w:bCs/>
          <w:sz w:val="28"/>
          <w:szCs w:val="28"/>
          <w:lang w:eastAsia="x-none"/>
        </w:rPr>
        <w:t>нижеприведенной</w:t>
      </w:r>
      <w:r w:rsidRPr="002B518E">
        <w:rPr>
          <w:sz w:val="28"/>
          <w:szCs w:val="28"/>
        </w:rPr>
        <w:t xml:space="preserve"> таблице. </w:t>
      </w:r>
    </w:p>
    <w:p w14:paraId="02C80090" w14:textId="77777777" w:rsidR="002B518E" w:rsidRPr="002B518E" w:rsidRDefault="002B518E" w:rsidP="002B518E">
      <w:pPr>
        <w:tabs>
          <w:tab w:val="left" w:pos="567"/>
          <w:tab w:val="left" w:pos="709"/>
        </w:tabs>
        <w:jc w:val="both"/>
        <w:rPr>
          <w:sz w:val="28"/>
          <w:szCs w:val="28"/>
        </w:rPr>
      </w:pPr>
      <w:r w:rsidRPr="002B518E">
        <w:rPr>
          <w:color w:val="0070C0"/>
          <w:sz w:val="28"/>
          <w:szCs w:val="28"/>
        </w:rPr>
        <w:t xml:space="preserve">        </w:t>
      </w:r>
      <w:r w:rsidRPr="002B518E">
        <w:rPr>
          <w:sz w:val="28"/>
          <w:szCs w:val="28"/>
        </w:rPr>
        <w:t xml:space="preserve">Цена доставки топлива по альтернативному расчету эксперта (42 643,0 тыс. руб.) сложилась ниже, чем по расчету предприятия </w:t>
      </w:r>
      <w:r w:rsidRPr="002B518E">
        <w:rPr>
          <w:sz w:val="28"/>
          <w:szCs w:val="28"/>
        </w:rPr>
        <w:lastRenderedPageBreak/>
        <w:t xml:space="preserve">(76 643,0 тыс. руб.), соответственно к дальнейшему расчету доставки каменного угля принимаем цену доставки по расчету эксперта. Расчет эксперта представлен в </w:t>
      </w:r>
      <w:r w:rsidRPr="002B518E">
        <w:rPr>
          <w:bCs/>
          <w:sz w:val="28"/>
          <w:szCs w:val="28"/>
          <w:lang w:eastAsia="x-none"/>
        </w:rPr>
        <w:t>нижеприведенной</w:t>
      </w:r>
      <w:r w:rsidRPr="002B518E">
        <w:rPr>
          <w:sz w:val="28"/>
          <w:szCs w:val="28"/>
        </w:rPr>
        <w:t xml:space="preserve"> таблице:</w:t>
      </w:r>
    </w:p>
    <w:p w14:paraId="4DCA5640" w14:textId="77777777" w:rsidR="002B518E" w:rsidRPr="002B518E" w:rsidRDefault="002B518E" w:rsidP="002B518E">
      <w:pPr>
        <w:jc w:val="center"/>
        <w:rPr>
          <w:sz w:val="28"/>
          <w:szCs w:val="28"/>
        </w:rPr>
      </w:pPr>
      <w:r w:rsidRPr="002B518E">
        <w:rPr>
          <w:sz w:val="28"/>
          <w:szCs w:val="28"/>
        </w:rPr>
        <w:t xml:space="preserve">Перевозка угля марок 3БР и 3БОМ привлеченным автотранспортом </w:t>
      </w:r>
    </w:p>
    <w:p w14:paraId="665BC017" w14:textId="77777777" w:rsidR="002B518E" w:rsidRPr="002B518E" w:rsidRDefault="002B518E" w:rsidP="002B518E">
      <w:pPr>
        <w:jc w:val="center"/>
        <w:rPr>
          <w:bCs/>
          <w:sz w:val="28"/>
          <w:szCs w:val="28"/>
          <w:lang w:eastAsia="x-none"/>
        </w:rPr>
      </w:pPr>
      <w:r w:rsidRPr="002B518E">
        <w:rPr>
          <w:sz w:val="28"/>
          <w:szCs w:val="28"/>
        </w:rPr>
        <w:t xml:space="preserve">на 2024 год до складов </w:t>
      </w:r>
      <w:r w:rsidRPr="002B518E">
        <w:rPr>
          <w:bCs/>
          <w:sz w:val="28"/>
          <w:szCs w:val="28"/>
          <w:lang w:eastAsia="x-none"/>
        </w:rPr>
        <w:t xml:space="preserve">в муниципальных округах Мариинский, Тяжинский и </w:t>
      </w:r>
    </w:p>
    <w:p w14:paraId="68E52BAA" w14:textId="77777777" w:rsidR="002B518E" w:rsidRPr="002B518E" w:rsidRDefault="002B518E" w:rsidP="002B518E">
      <w:pPr>
        <w:jc w:val="center"/>
        <w:rPr>
          <w:sz w:val="28"/>
          <w:szCs w:val="28"/>
        </w:rPr>
      </w:pPr>
      <w:r w:rsidRPr="002B518E">
        <w:rPr>
          <w:bCs/>
          <w:sz w:val="28"/>
          <w:szCs w:val="28"/>
          <w:lang w:eastAsia="x-none"/>
        </w:rPr>
        <w:t>Кемеровского городского округа</w:t>
      </w:r>
    </w:p>
    <w:p w14:paraId="3AC8F585" w14:textId="77777777" w:rsidR="002B518E" w:rsidRPr="002B518E" w:rsidRDefault="002B518E" w:rsidP="002B518E">
      <w:pPr>
        <w:tabs>
          <w:tab w:val="left" w:pos="567"/>
          <w:tab w:val="left" w:pos="709"/>
        </w:tabs>
        <w:jc w:val="both"/>
        <w:rPr>
          <w:sz w:val="28"/>
          <w:szCs w:val="28"/>
        </w:rPr>
      </w:pPr>
    </w:p>
    <w:p w14:paraId="4A7FC436" w14:textId="1E556EF2" w:rsidR="002B518E" w:rsidRPr="002B518E" w:rsidRDefault="002B518E" w:rsidP="002B518E">
      <w:pPr>
        <w:tabs>
          <w:tab w:val="left" w:pos="567"/>
          <w:tab w:val="left" w:pos="709"/>
        </w:tabs>
        <w:jc w:val="both"/>
        <w:rPr>
          <w:color w:val="0070C0"/>
          <w:sz w:val="28"/>
          <w:szCs w:val="28"/>
        </w:rPr>
      </w:pPr>
      <w:r w:rsidRPr="002B518E">
        <w:rPr>
          <w:noProof/>
          <w:sz w:val="28"/>
          <w:szCs w:val="28"/>
        </w:rPr>
        <w:drawing>
          <wp:inline distT="0" distB="0" distL="0" distR="0" wp14:anchorId="5AE34D71" wp14:editId="371E3EA1">
            <wp:extent cx="6115050" cy="1419225"/>
            <wp:effectExtent l="0" t="0" r="0" b="9525"/>
            <wp:docPr id="75333709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6115050" cy="1419225"/>
                    </a:xfrm>
                    <a:prstGeom prst="rect">
                      <a:avLst/>
                    </a:prstGeom>
                    <a:noFill/>
                    <a:ln>
                      <a:noFill/>
                    </a:ln>
                  </pic:spPr>
                </pic:pic>
              </a:graphicData>
            </a:graphic>
          </wp:inline>
        </w:drawing>
      </w:r>
    </w:p>
    <w:p w14:paraId="22971DBE" w14:textId="77777777" w:rsidR="002B518E" w:rsidRPr="002B518E" w:rsidRDefault="002B518E" w:rsidP="002B518E">
      <w:pPr>
        <w:tabs>
          <w:tab w:val="left" w:pos="567"/>
          <w:tab w:val="left" w:pos="709"/>
        </w:tabs>
        <w:jc w:val="both"/>
        <w:rPr>
          <w:color w:val="0070C0"/>
          <w:sz w:val="28"/>
          <w:szCs w:val="28"/>
        </w:rPr>
      </w:pPr>
    </w:p>
    <w:p w14:paraId="1A5CB880" w14:textId="77777777" w:rsidR="002B518E" w:rsidRPr="002B518E" w:rsidRDefault="002B518E" w:rsidP="002B518E">
      <w:pPr>
        <w:tabs>
          <w:tab w:val="left" w:pos="567"/>
          <w:tab w:val="left" w:pos="709"/>
        </w:tabs>
        <w:jc w:val="both"/>
        <w:rPr>
          <w:sz w:val="28"/>
          <w:szCs w:val="28"/>
        </w:rPr>
      </w:pPr>
      <w:r w:rsidRPr="002B518E">
        <w:rPr>
          <w:color w:val="0070C0"/>
          <w:sz w:val="28"/>
          <w:szCs w:val="28"/>
        </w:rPr>
        <w:t xml:space="preserve">        </w:t>
      </w:r>
      <w:r w:rsidRPr="002B518E">
        <w:rPr>
          <w:sz w:val="28"/>
          <w:szCs w:val="28"/>
        </w:rPr>
        <w:t xml:space="preserve">Расходы на доставку угля сортомарок 3БР и 3БОМ до склада </w:t>
      </w:r>
      <w:r w:rsidRPr="002B518E">
        <w:rPr>
          <w:bCs/>
          <w:sz w:val="28"/>
          <w:szCs w:val="28"/>
          <w:lang w:eastAsia="x-none"/>
        </w:rPr>
        <w:t xml:space="preserve">в Кемеровский городской округ по расчету специалиста РЭК </w:t>
      </w:r>
      <w:r w:rsidRPr="002B518E">
        <w:rPr>
          <w:sz w:val="28"/>
          <w:szCs w:val="28"/>
        </w:rPr>
        <w:t>составили 42 643,0 тыс. руб.</w:t>
      </w:r>
    </w:p>
    <w:p w14:paraId="721EBBFF" w14:textId="77777777" w:rsidR="002B518E" w:rsidRPr="002B518E" w:rsidRDefault="002B518E" w:rsidP="002B518E">
      <w:pPr>
        <w:ind w:firstLine="567"/>
        <w:jc w:val="both"/>
        <w:rPr>
          <w:bCs/>
          <w:color w:val="0070C0"/>
          <w:sz w:val="28"/>
          <w:szCs w:val="28"/>
          <w:lang w:eastAsia="x-none"/>
        </w:rPr>
      </w:pPr>
    </w:p>
    <w:p w14:paraId="201F1A01" w14:textId="77777777" w:rsidR="002B518E" w:rsidRPr="002B518E" w:rsidRDefault="002B518E" w:rsidP="002B518E">
      <w:pPr>
        <w:ind w:firstLine="567"/>
        <w:jc w:val="both"/>
        <w:rPr>
          <w:bCs/>
          <w:sz w:val="28"/>
          <w:szCs w:val="28"/>
          <w:lang w:eastAsia="x-none"/>
        </w:rPr>
      </w:pPr>
      <w:r w:rsidRPr="002B518E">
        <w:rPr>
          <w:bCs/>
          <w:sz w:val="28"/>
          <w:szCs w:val="28"/>
          <w:lang w:eastAsia="x-none"/>
        </w:rPr>
        <w:t>4. ООО «Омега-М» предлагает принять расходы на услуги по разгрузке, выгрузке, взвешиванию, хранению и погрузке в сумме 6 400,0 тыс. руб. Организацией представлен договор на оказание комплекса услуг</w:t>
      </w:r>
      <w:r w:rsidRPr="002B518E">
        <w:rPr>
          <w:bCs/>
          <w:color w:val="0070C0"/>
          <w:sz w:val="28"/>
          <w:szCs w:val="28"/>
          <w:lang w:eastAsia="x-none"/>
        </w:rPr>
        <w:t xml:space="preserve"> </w:t>
      </w:r>
      <w:r w:rsidRPr="002B518E">
        <w:rPr>
          <w:bCs/>
          <w:sz w:val="28"/>
          <w:szCs w:val="28"/>
          <w:lang w:eastAsia="x-none"/>
        </w:rPr>
        <w:t>№ 01/06-2023 от 01.06.2023 и расчет планируемых объемов реализации (том 1 стр.39). Специалист предлагает принять затраты в соответствии с представленным</w:t>
      </w:r>
      <w:r w:rsidRPr="002B518E">
        <w:rPr>
          <w:bCs/>
          <w:color w:val="0070C0"/>
          <w:sz w:val="28"/>
          <w:szCs w:val="28"/>
          <w:lang w:eastAsia="x-none"/>
        </w:rPr>
        <w:t xml:space="preserve"> </w:t>
      </w:r>
      <w:r w:rsidRPr="002B518E">
        <w:rPr>
          <w:bCs/>
          <w:sz w:val="28"/>
          <w:szCs w:val="28"/>
          <w:lang w:eastAsia="x-none"/>
        </w:rPr>
        <w:t>договором и расчетом планируемых объемов реализации в сумме 6 400,0 тыс. руб. по предложению организации.</w:t>
      </w:r>
    </w:p>
    <w:p w14:paraId="64354F49" w14:textId="77777777" w:rsidR="002B518E" w:rsidRPr="002B518E" w:rsidRDefault="002B518E" w:rsidP="002B518E">
      <w:pPr>
        <w:ind w:firstLine="567"/>
        <w:jc w:val="both"/>
        <w:rPr>
          <w:bCs/>
          <w:sz w:val="28"/>
          <w:szCs w:val="28"/>
          <w:lang w:eastAsia="x-none"/>
        </w:rPr>
      </w:pPr>
      <w:r w:rsidRPr="002B518E">
        <w:rPr>
          <w:bCs/>
          <w:sz w:val="28"/>
          <w:szCs w:val="28"/>
          <w:lang w:eastAsia="x-none"/>
        </w:rPr>
        <w:t>5.</w:t>
      </w:r>
      <w:r w:rsidRPr="002B518E">
        <w:rPr>
          <w:bCs/>
          <w:sz w:val="28"/>
          <w:szCs w:val="28"/>
        </w:rPr>
        <w:t xml:space="preserve">  </w:t>
      </w:r>
      <w:r w:rsidRPr="002B518E">
        <w:rPr>
          <w:bCs/>
          <w:sz w:val="28"/>
          <w:szCs w:val="28"/>
          <w:lang w:eastAsia="x-none"/>
        </w:rPr>
        <w:t>ООО «Омега-М» предлагает принять расходы на охрану угля в размере 900,0 тыс. руб. Организацией представлен договор на оказание комплекса услуг № 01/06-2023 от 01.06.2023 и расчет планируемых объемов реализации (том 1 стр.39).</w:t>
      </w:r>
      <w:r w:rsidRPr="002B518E">
        <w:rPr>
          <w:bCs/>
          <w:sz w:val="28"/>
          <w:szCs w:val="28"/>
        </w:rPr>
        <w:t xml:space="preserve"> </w:t>
      </w:r>
      <w:r w:rsidRPr="002B518E">
        <w:rPr>
          <w:bCs/>
          <w:sz w:val="28"/>
          <w:szCs w:val="28"/>
          <w:lang w:eastAsia="x-none"/>
        </w:rPr>
        <w:t>Специалист предлагает принять затраты в соответствии с представленным договором и расчетом планируемых объемов реализации в размере 900,0 тыс. руб. по предложению организации.</w:t>
      </w:r>
    </w:p>
    <w:p w14:paraId="6C2F82D3" w14:textId="77777777" w:rsidR="002B518E" w:rsidRPr="002B518E" w:rsidRDefault="002B518E" w:rsidP="002B518E">
      <w:pPr>
        <w:ind w:firstLine="567"/>
        <w:jc w:val="both"/>
        <w:rPr>
          <w:bCs/>
          <w:sz w:val="28"/>
          <w:szCs w:val="28"/>
          <w:lang w:eastAsia="x-none"/>
        </w:rPr>
      </w:pPr>
      <w:r w:rsidRPr="002B518E">
        <w:rPr>
          <w:bCs/>
          <w:sz w:val="28"/>
          <w:szCs w:val="28"/>
          <w:lang w:eastAsia="x-none"/>
        </w:rPr>
        <w:t>6. ООО «Омега-М» предлагает принять расходы на аренду офиса кассы для выписки угля в сумме 900,0 тыс. руб. Организацией представлен договор на аренду оборудования № 1-08 от 03.08.2023 на вагончики строительные, используемые под мобильный офис на складах с углем (доп. документы) по цене 25000,0 руб. в месяц за 1 вагончик (на складе в Кемеровском городском округе запланировано использовать организацией 3 вагончика), срок действия договора до 03.08.2024. Специалист предлагает принять затраты в соответствии с представленным договором в размере 900,0 тыс. руб. по предложению организации.</w:t>
      </w:r>
    </w:p>
    <w:p w14:paraId="75BADAA6" w14:textId="77777777" w:rsidR="002B518E" w:rsidRPr="002B518E" w:rsidRDefault="002B518E" w:rsidP="002B518E">
      <w:pPr>
        <w:pStyle w:val="afb"/>
        <w:ind w:firstLine="567"/>
        <w:jc w:val="both"/>
        <w:rPr>
          <w:bCs/>
          <w:sz w:val="28"/>
          <w:szCs w:val="28"/>
        </w:rPr>
      </w:pPr>
      <w:r w:rsidRPr="002B518E">
        <w:rPr>
          <w:bCs/>
          <w:color w:val="0070C0"/>
          <w:sz w:val="28"/>
          <w:szCs w:val="28"/>
        </w:rPr>
        <w:t xml:space="preserve"> </w:t>
      </w:r>
      <w:r w:rsidRPr="002B518E">
        <w:rPr>
          <w:bCs/>
          <w:sz w:val="28"/>
          <w:szCs w:val="28"/>
        </w:rPr>
        <w:t>7. ООО «Омега-М» предлагает принять общехозяйственные расходы в размере 35,0 тыс. руб. Специалист считает затраты на общехозяйственные расходы в размере 35,0 тыс. руб. экономически необоснованными, предлагает данные затраты исключить из расчета цены на уголь.</w:t>
      </w:r>
    </w:p>
    <w:p w14:paraId="1C631834" w14:textId="77777777" w:rsidR="002B518E" w:rsidRPr="002B518E" w:rsidRDefault="002B518E" w:rsidP="002B518E">
      <w:pPr>
        <w:ind w:firstLine="567"/>
        <w:jc w:val="both"/>
        <w:rPr>
          <w:bCs/>
          <w:sz w:val="28"/>
          <w:szCs w:val="28"/>
          <w:lang w:eastAsia="x-none"/>
        </w:rPr>
      </w:pPr>
      <w:r w:rsidRPr="002B518E">
        <w:rPr>
          <w:bCs/>
          <w:sz w:val="28"/>
          <w:szCs w:val="28"/>
          <w:lang w:eastAsia="x-none"/>
        </w:rPr>
        <w:t xml:space="preserve">Итого общая сумма необходимой валовой выручки на переработку и реализацию угля на период регулирования составит 53 179,0 тыс. руб., издержки </w:t>
      </w:r>
      <w:r w:rsidRPr="002B518E">
        <w:rPr>
          <w:bCs/>
          <w:sz w:val="28"/>
          <w:szCs w:val="28"/>
          <w:lang w:eastAsia="x-none"/>
        </w:rPr>
        <w:lastRenderedPageBreak/>
        <w:t>обращения из расчета на тонну угля 2 659,0 руб./тн. Расчет представлен в приложении 1.</w:t>
      </w:r>
    </w:p>
    <w:p w14:paraId="20A44D26" w14:textId="77777777" w:rsidR="002B518E" w:rsidRPr="002B518E" w:rsidRDefault="002B518E" w:rsidP="002B518E">
      <w:pPr>
        <w:ind w:firstLine="567"/>
        <w:jc w:val="both"/>
        <w:rPr>
          <w:bCs/>
          <w:sz w:val="28"/>
          <w:szCs w:val="28"/>
          <w:lang w:eastAsia="x-none"/>
        </w:rPr>
      </w:pPr>
      <w:r w:rsidRPr="002B518E">
        <w:rPr>
          <w:bCs/>
          <w:sz w:val="28"/>
          <w:szCs w:val="28"/>
          <w:lang w:eastAsia="x-none"/>
        </w:rPr>
        <w:t>Стоимость угля с учетом издержек обращения, НДС специалист предлагает принять в следующем размере:</w:t>
      </w:r>
    </w:p>
    <w:p w14:paraId="5A305E81" w14:textId="77777777" w:rsidR="002B518E" w:rsidRPr="002B518E" w:rsidRDefault="002B518E" w:rsidP="002B518E">
      <w:pPr>
        <w:ind w:firstLine="567"/>
        <w:jc w:val="both"/>
        <w:rPr>
          <w:bCs/>
          <w:sz w:val="28"/>
          <w:szCs w:val="28"/>
          <w:lang w:eastAsia="x-none"/>
        </w:rPr>
      </w:pPr>
      <w:r w:rsidRPr="002B518E">
        <w:rPr>
          <w:bCs/>
          <w:sz w:val="28"/>
          <w:szCs w:val="28"/>
          <w:lang w:eastAsia="x-none"/>
        </w:rPr>
        <w:t>3БР – 4 090,73 руб./тн,</w:t>
      </w:r>
    </w:p>
    <w:p w14:paraId="0CA66172" w14:textId="77777777" w:rsidR="002B518E" w:rsidRPr="002B518E" w:rsidRDefault="002B518E" w:rsidP="002B518E">
      <w:pPr>
        <w:ind w:firstLine="567"/>
        <w:jc w:val="both"/>
        <w:rPr>
          <w:bCs/>
          <w:sz w:val="28"/>
          <w:szCs w:val="28"/>
          <w:lang w:eastAsia="x-none"/>
        </w:rPr>
      </w:pPr>
      <w:r w:rsidRPr="002B518E">
        <w:rPr>
          <w:bCs/>
          <w:sz w:val="28"/>
          <w:szCs w:val="28"/>
          <w:lang w:eastAsia="x-none"/>
        </w:rPr>
        <w:t>3БОМ – 4 690,73 руб./тн.</w:t>
      </w:r>
    </w:p>
    <w:p w14:paraId="65F4F913" w14:textId="77777777" w:rsidR="002B518E" w:rsidRPr="002B518E" w:rsidRDefault="002B518E" w:rsidP="002B518E">
      <w:pPr>
        <w:ind w:firstLine="567"/>
        <w:jc w:val="both"/>
        <w:rPr>
          <w:bCs/>
          <w:sz w:val="28"/>
          <w:szCs w:val="28"/>
          <w:lang w:eastAsia="x-none"/>
        </w:rPr>
      </w:pPr>
      <w:r w:rsidRPr="002B518E">
        <w:rPr>
          <w:rFonts w:eastAsia="Calibri"/>
          <w:bCs/>
          <w:sz w:val="28"/>
          <w:szCs w:val="28"/>
        </w:rPr>
        <w:t>Теплота сгорания низшая по маркам угля определена ООО «</w:t>
      </w:r>
      <w:r w:rsidRPr="002B518E">
        <w:rPr>
          <w:bCs/>
          <w:sz w:val="28"/>
          <w:szCs w:val="28"/>
          <w:lang w:eastAsia="x-none"/>
        </w:rPr>
        <w:t>Омега-М</w:t>
      </w:r>
      <w:r w:rsidRPr="002B518E">
        <w:rPr>
          <w:rFonts w:eastAsia="Calibri"/>
          <w:bCs/>
          <w:sz w:val="28"/>
          <w:szCs w:val="28"/>
        </w:rPr>
        <w:t>» на основании представленного договора с ООО «Сибуголь</w:t>
      </w:r>
      <w:r w:rsidRPr="002B518E">
        <w:rPr>
          <w:bCs/>
          <w:sz w:val="28"/>
          <w:szCs w:val="28"/>
          <w:lang w:eastAsia="x-none"/>
        </w:rPr>
        <w:t>» (том 1 стр.32-38)</w:t>
      </w:r>
      <w:r w:rsidRPr="002B518E">
        <w:rPr>
          <w:rFonts w:eastAsia="Calibri"/>
          <w:bCs/>
          <w:sz w:val="28"/>
          <w:szCs w:val="28"/>
        </w:rPr>
        <w:t xml:space="preserve"> с приложением сертификатов соответствия угля</w:t>
      </w:r>
      <w:r w:rsidRPr="002B518E">
        <w:rPr>
          <w:rFonts w:eastAsia="Calibri"/>
          <w:bCs/>
          <w:color w:val="FF0000"/>
          <w:sz w:val="28"/>
          <w:szCs w:val="28"/>
        </w:rPr>
        <w:t xml:space="preserve"> </w:t>
      </w:r>
      <w:r w:rsidRPr="002B518E">
        <w:rPr>
          <w:rFonts w:eastAsia="Calibri"/>
          <w:bCs/>
          <w:sz w:val="28"/>
          <w:szCs w:val="28"/>
        </w:rPr>
        <w:t xml:space="preserve">ООО «Кемеровский центр экспертизы угля» на основании протоколов испытаний лаборатории ООО «Аналит-Тест-Уголь» (доп.документы). </w:t>
      </w:r>
      <w:r w:rsidRPr="002B518E">
        <w:rPr>
          <w:bCs/>
          <w:sz w:val="28"/>
          <w:szCs w:val="28"/>
          <w:lang w:eastAsia="x-none"/>
        </w:rPr>
        <w:t>Расчет представлен в приложении 4.</w:t>
      </w:r>
    </w:p>
    <w:p w14:paraId="0204439E" w14:textId="77777777" w:rsidR="002B518E" w:rsidRPr="002B518E" w:rsidRDefault="002B518E" w:rsidP="002B518E">
      <w:pPr>
        <w:ind w:firstLine="567"/>
        <w:jc w:val="both"/>
        <w:rPr>
          <w:bCs/>
          <w:color w:val="FF0000"/>
          <w:sz w:val="28"/>
          <w:szCs w:val="28"/>
          <w:lang w:eastAsia="x-none"/>
        </w:rPr>
      </w:pPr>
    </w:p>
    <w:p w14:paraId="40DE3BFC" w14:textId="77777777" w:rsidR="002B518E" w:rsidRDefault="002B518E" w:rsidP="002B518E">
      <w:pPr>
        <w:ind w:firstLine="567"/>
        <w:jc w:val="right"/>
        <w:rPr>
          <w:bCs/>
          <w:sz w:val="20"/>
          <w:szCs w:val="20"/>
          <w:lang w:eastAsia="x-none"/>
        </w:rPr>
      </w:pPr>
    </w:p>
    <w:p w14:paraId="28B01CB9" w14:textId="77777777" w:rsidR="002B518E" w:rsidRDefault="002B518E" w:rsidP="002B518E">
      <w:pPr>
        <w:ind w:firstLine="567"/>
        <w:jc w:val="right"/>
        <w:rPr>
          <w:bCs/>
          <w:sz w:val="20"/>
          <w:szCs w:val="20"/>
          <w:lang w:eastAsia="x-none"/>
        </w:rPr>
      </w:pPr>
    </w:p>
    <w:p w14:paraId="074AA773" w14:textId="77777777" w:rsidR="002B518E" w:rsidRDefault="002B518E" w:rsidP="002B518E">
      <w:pPr>
        <w:ind w:firstLine="567"/>
        <w:jc w:val="right"/>
        <w:rPr>
          <w:bCs/>
          <w:sz w:val="20"/>
          <w:szCs w:val="20"/>
          <w:lang w:eastAsia="x-none"/>
        </w:rPr>
      </w:pPr>
    </w:p>
    <w:p w14:paraId="560689C5" w14:textId="77777777" w:rsidR="002B518E" w:rsidRDefault="002B518E" w:rsidP="002B518E">
      <w:pPr>
        <w:ind w:firstLine="567"/>
        <w:jc w:val="right"/>
        <w:rPr>
          <w:bCs/>
          <w:sz w:val="20"/>
          <w:szCs w:val="20"/>
          <w:lang w:eastAsia="x-none"/>
        </w:rPr>
      </w:pPr>
    </w:p>
    <w:p w14:paraId="53E01DBC" w14:textId="77777777" w:rsidR="002B518E" w:rsidRDefault="002B518E" w:rsidP="002B518E">
      <w:pPr>
        <w:ind w:firstLine="567"/>
        <w:jc w:val="right"/>
        <w:rPr>
          <w:bCs/>
          <w:sz w:val="20"/>
          <w:szCs w:val="20"/>
          <w:lang w:eastAsia="x-none"/>
        </w:rPr>
      </w:pPr>
    </w:p>
    <w:p w14:paraId="57E1A6F6" w14:textId="77777777" w:rsidR="002B518E" w:rsidRDefault="002B518E" w:rsidP="002B518E">
      <w:pPr>
        <w:ind w:firstLine="567"/>
        <w:jc w:val="right"/>
        <w:rPr>
          <w:bCs/>
          <w:sz w:val="20"/>
          <w:szCs w:val="20"/>
          <w:lang w:eastAsia="x-none"/>
        </w:rPr>
      </w:pPr>
    </w:p>
    <w:p w14:paraId="06CF1A44" w14:textId="77777777" w:rsidR="002B518E" w:rsidRDefault="002B518E" w:rsidP="002B518E">
      <w:pPr>
        <w:ind w:firstLine="567"/>
        <w:jc w:val="right"/>
        <w:rPr>
          <w:bCs/>
          <w:sz w:val="20"/>
          <w:szCs w:val="20"/>
          <w:lang w:eastAsia="x-none"/>
        </w:rPr>
      </w:pPr>
    </w:p>
    <w:p w14:paraId="522F4F96" w14:textId="77777777" w:rsidR="002B518E" w:rsidRDefault="002B518E" w:rsidP="002B518E">
      <w:pPr>
        <w:ind w:firstLine="567"/>
        <w:jc w:val="right"/>
        <w:rPr>
          <w:bCs/>
          <w:sz w:val="20"/>
          <w:szCs w:val="20"/>
          <w:lang w:eastAsia="x-none"/>
        </w:rPr>
      </w:pPr>
    </w:p>
    <w:p w14:paraId="7C0CFFC3" w14:textId="77777777" w:rsidR="002B518E" w:rsidRDefault="002B518E" w:rsidP="002B518E">
      <w:pPr>
        <w:ind w:firstLine="567"/>
        <w:jc w:val="right"/>
        <w:rPr>
          <w:bCs/>
          <w:sz w:val="20"/>
          <w:szCs w:val="20"/>
          <w:lang w:eastAsia="x-none"/>
        </w:rPr>
      </w:pPr>
    </w:p>
    <w:p w14:paraId="19BCC69E" w14:textId="77777777" w:rsidR="002B518E" w:rsidRDefault="002B518E" w:rsidP="002B518E">
      <w:pPr>
        <w:ind w:firstLine="567"/>
        <w:jc w:val="right"/>
        <w:rPr>
          <w:bCs/>
          <w:sz w:val="20"/>
          <w:szCs w:val="20"/>
          <w:lang w:eastAsia="x-none"/>
        </w:rPr>
      </w:pPr>
    </w:p>
    <w:p w14:paraId="7A1C48BA" w14:textId="77777777" w:rsidR="002B518E" w:rsidRDefault="002B518E" w:rsidP="002B518E">
      <w:pPr>
        <w:ind w:firstLine="567"/>
        <w:jc w:val="right"/>
        <w:rPr>
          <w:bCs/>
          <w:sz w:val="20"/>
          <w:szCs w:val="20"/>
          <w:lang w:eastAsia="x-none"/>
        </w:rPr>
      </w:pPr>
    </w:p>
    <w:p w14:paraId="2A1F03A7" w14:textId="77777777" w:rsidR="002B518E" w:rsidRDefault="002B518E" w:rsidP="002B518E">
      <w:pPr>
        <w:ind w:firstLine="567"/>
        <w:jc w:val="right"/>
        <w:rPr>
          <w:bCs/>
          <w:sz w:val="20"/>
          <w:szCs w:val="20"/>
          <w:lang w:eastAsia="x-none"/>
        </w:rPr>
      </w:pPr>
    </w:p>
    <w:p w14:paraId="02DBEFB8" w14:textId="77777777" w:rsidR="002B518E" w:rsidRDefault="002B518E" w:rsidP="002B518E">
      <w:pPr>
        <w:ind w:firstLine="567"/>
        <w:jc w:val="right"/>
        <w:rPr>
          <w:bCs/>
          <w:sz w:val="20"/>
          <w:szCs w:val="20"/>
          <w:lang w:eastAsia="x-none"/>
        </w:rPr>
      </w:pPr>
    </w:p>
    <w:p w14:paraId="4A881559" w14:textId="77777777" w:rsidR="002B518E" w:rsidRDefault="002B518E" w:rsidP="002B518E">
      <w:pPr>
        <w:ind w:firstLine="567"/>
        <w:jc w:val="right"/>
        <w:rPr>
          <w:bCs/>
          <w:sz w:val="20"/>
          <w:szCs w:val="20"/>
          <w:lang w:eastAsia="x-none"/>
        </w:rPr>
      </w:pPr>
    </w:p>
    <w:p w14:paraId="61A7D751" w14:textId="77777777" w:rsidR="002B518E" w:rsidRPr="00E57753" w:rsidRDefault="002B518E" w:rsidP="002B518E">
      <w:pPr>
        <w:ind w:firstLine="567"/>
        <w:jc w:val="right"/>
        <w:rPr>
          <w:bCs/>
          <w:sz w:val="28"/>
          <w:szCs w:val="28"/>
          <w:lang w:eastAsia="x-none"/>
        </w:rPr>
      </w:pPr>
      <w:r w:rsidRPr="00E57753">
        <w:rPr>
          <w:bCs/>
          <w:sz w:val="28"/>
          <w:szCs w:val="28"/>
          <w:lang w:eastAsia="x-none"/>
        </w:rPr>
        <w:t>Приложение 1</w:t>
      </w:r>
    </w:p>
    <w:p w14:paraId="7EFC230D" w14:textId="2742EAF2" w:rsidR="002B518E" w:rsidRPr="00E57753" w:rsidRDefault="002B518E" w:rsidP="002B518E">
      <w:pPr>
        <w:jc w:val="right"/>
        <w:rPr>
          <w:bCs/>
          <w:lang w:eastAsia="x-none"/>
        </w:rPr>
      </w:pPr>
      <w:r w:rsidRPr="00E57753">
        <w:rPr>
          <w:noProof/>
        </w:rPr>
        <w:lastRenderedPageBreak/>
        <w:drawing>
          <wp:inline distT="0" distB="0" distL="0" distR="0" wp14:anchorId="5D1EBF57" wp14:editId="646F920D">
            <wp:extent cx="6038850" cy="9239250"/>
            <wp:effectExtent l="0" t="0" r="0" b="0"/>
            <wp:docPr id="7702581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038850" cy="9239250"/>
                    </a:xfrm>
                    <a:prstGeom prst="rect">
                      <a:avLst/>
                    </a:prstGeom>
                    <a:noFill/>
                    <a:ln>
                      <a:noFill/>
                    </a:ln>
                  </pic:spPr>
                </pic:pic>
              </a:graphicData>
            </a:graphic>
          </wp:inline>
        </w:drawing>
      </w:r>
    </w:p>
    <w:p w14:paraId="29D9A7C1" w14:textId="77777777" w:rsidR="002B518E" w:rsidRDefault="002B518E" w:rsidP="002B518E">
      <w:pPr>
        <w:jc w:val="both"/>
      </w:pPr>
    </w:p>
    <w:p w14:paraId="1E055EAC" w14:textId="25FBD0E1" w:rsidR="002B518E" w:rsidRDefault="002B518E" w:rsidP="002B518E">
      <w:pPr>
        <w:jc w:val="both"/>
      </w:pPr>
      <w:r w:rsidRPr="00E57753">
        <w:rPr>
          <w:noProof/>
        </w:rPr>
        <w:drawing>
          <wp:inline distT="0" distB="0" distL="0" distR="0" wp14:anchorId="7F9F5DE5" wp14:editId="4884B40A">
            <wp:extent cx="6115050" cy="2095500"/>
            <wp:effectExtent l="0" t="0" r="0" b="0"/>
            <wp:docPr id="20766770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6115050" cy="2095500"/>
                    </a:xfrm>
                    <a:prstGeom prst="rect">
                      <a:avLst/>
                    </a:prstGeom>
                    <a:noFill/>
                    <a:ln>
                      <a:noFill/>
                    </a:ln>
                  </pic:spPr>
                </pic:pic>
              </a:graphicData>
            </a:graphic>
          </wp:inline>
        </w:drawing>
      </w:r>
    </w:p>
    <w:p w14:paraId="4F0DB1DE" w14:textId="77777777" w:rsidR="002B518E" w:rsidRDefault="002B518E" w:rsidP="002B518E">
      <w:pPr>
        <w:jc w:val="right"/>
        <w:rPr>
          <w:sz w:val="20"/>
          <w:szCs w:val="20"/>
        </w:rPr>
      </w:pPr>
    </w:p>
    <w:p w14:paraId="5B6D7321" w14:textId="77777777" w:rsidR="002B518E" w:rsidRDefault="002B518E" w:rsidP="002B518E">
      <w:pPr>
        <w:jc w:val="right"/>
        <w:rPr>
          <w:sz w:val="20"/>
          <w:szCs w:val="20"/>
        </w:rPr>
      </w:pPr>
    </w:p>
    <w:p w14:paraId="10E69EE5" w14:textId="77777777" w:rsidR="002B518E" w:rsidRDefault="002B518E" w:rsidP="002B518E">
      <w:pPr>
        <w:jc w:val="right"/>
        <w:rPr>
          <w:sz w:val="28"/>
          <w:szCs w:val="28"/>
        </w:rPr>
      </w:pPr>
      <w:r w:rsidRPr="00E57753">
        <w:rPr>
          <w:sz w:val="28"/>
          <w:szCs w:val="28"/>
        </w:rPr>
        <w:t>Приложение 2</w:t>
      </w:r>
    </w:p>
    <w:p w14:paraId="7A6A6BDD" w14:textId="3739CD10" w:rsidR="002B518E" w:rsidRDefault="002B518E" w:rsidP="002B518E">
      <w:pPr>
        <w:jc w:val="right"/>
        <w:rPr>
          <w:sz w:val="28"/>
          <w:szCs w:val="28"/>
        </w:rPr>
      </w:pPr>
      <w:r w:rsidRPr="00E57753">
        <w:rPr>
          <w:noProof/>
        </w:rPr>
        <w:drawing>
          <wp:inline distT="0" distB="0" distL="0" distR="0" wp14:anchorId="1FE20C9C" wp14:editId="4E7D47D6">
            <wp:extent cx="6115050" cy="6276975"/>
            <wp:effectExtent l="0" t="0" r="0" b="9525"/>
            <wp:docPr id="107898808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6115050" cy="6276975"/>
                    </a:xfrm>
                    <a:prstGeom prst="rect">
                      <a:avLst/>
                    </a:prstGeom>
                    <a:noFill/>
                    <a:ln>
                      <a:noFill/>
                    </a:ln>
                  </pic:spPr>
                </pic:pic>
              </a:graphicData>
            </a:graphic>
          </wp:inline>
        </w:drawing>
      </w:r>
    </w:p>
    <w:p w14:paraId="5FB8F1B9" w14:textId="77777777" w:rsidR="002B518E" w:rsidRPr="00E57753" w:rsidRDefault="002B518E" w:rsidP="002B518E">
      <w:pPr>
        <w:jc w:val="right"/>
        <w:rPr>
          <w:sz w:val="28"/>
          <w:szCs w:val="28"/>
        </w:rPr>
      </w:pPr>
    </w:p>
    <w:p w14:paraId="551E2A89" w14:textId="77777777" w:rsidR="002B518E" w:rsidRDefault="002B518E" w:rsidP="002B518E">
      <w:pPr>
        <w:jc w:val="center"/>
        <w:rPr>
          <w:sz w:val="16"/>
          <w:szCs w:val="16"/>
        </w:rPr>
      </w:pPr>
    </w:p>
    <w:p w14:paraId="0152ABEE" w14:textId="77777777" w:rsidR="002B518E" w:rsidRPr="00906D80" w:rsidRDefault="002B518E" w:rsidP="002B518E">
      <w:pPr>
        <w:jc w:val="center"/>
        <w:rPr>
          <w:sz w:val="16"/>
          <w:szCs w:val="16"/>
        </w:rPr>
      </w:pPr>
    </w:p>
    <w:p w14:paraId="5B9A7AFD" w14:textId="6A8A671B" w:rsidR="002B518E" w:rsidRPr="00E57753" w:rsidRDefault="002B518E" w:rsidP="002B518E">
      <w:pPr>
        <w:jc w:val="center"/>
        <w:rPr>
          <w:sz w:val="28"/>
          <w:szCs w:val="28"/>
        </w:rPr>
      </w:pPr>
      <w:r w:rsidRPr="00520CB2">
        <w:rPr>
          <w:noProof/>
        </w:rPr>
        <w:drawing>
          <wp:inline distT="0" distB="0" distL="0" distR="0" wp14:anchorId="3E0A7E3C" wp14:editId="16B64BE6">
            <wp:extent cx="6124575" cy="4371975"/>
            <wp:effectExtent l="0" t="0" r="9525" b="9525"/>
            <wp:docPr id="90968589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124575" cy="4371975"/>
                    </a:xfrm>
                    <a:prstGeom prst="rect">
                      <a:avLst/>
                    </a:prstGeom>
                    <a:noFill/>
                    <a:ln>
                      <a:noFill/>
                    </a:ln>
                  </pic:spPr>
                </pic:pic>
              </a:graphicData>
            </a:graphic>
          </wp:inline>
        </w:drawing>
      </w:r>
    </w:p>
    <w:p w14:paraId="506D1839" w14:textId="77777777" w:rsidR="002B518E" w:rsidRDefault="002B518E" w:rsidP="002B518E">
      <w:pPr>
        <w:jc w:val="center"/>
        <w:rPr>
          <w:bCs/>
          <w:sz w:val="20"/>
          <w:szCs w:val="20"/>
          <w:lang w:eastAsia="x-none"/>
        </w:rPr>
      </w:pPr>
    </w:p>
    <w:p w14:paraId="04471F9F" w14:textId="77777777" w:rsidR="002B518E" w:rsidRDefault="002B518E" w:rsidP="002B518E">
      <w:pPr>
        <w:jc w:val="right"/>
        <w:rPr>
          <w:bCs/>
          <w:sz w:val="28"/>
          <w:szCs w:val="28"/>
          <w:lang w:eastAsia="x-none"/>
        </w:rPr>
      </w:pPr>
      <w:r w:rsidRPr="00AC1E07">
        <w:rPr>
          <w:bCs/>
          <w:sz w:val="28"/>
          <w:szCs w:val="28"/>
          <w:lang w:eastAsia="x-none"/>
        </w:rPr>
        <w:t xml:space="preserve">Приложение </w:t>
      </w:r>
      <w:r>
        <w:rPr>
          <w:bCs/>
          <w:sz w:val="28"/>
          <w:szCs w:val="28"/>
          <w:lang w:eastAsia="x-none"/>
        </w:rPr>
        <w:t>3</w:t>
      </w:r>
    </w:p>
    <w:p w14:paraId="3794D33B" w14:textId="77777777" w:rsidR="002B518E" w:rsidRDefault="002B518E" w:rsidP="002B518E">
      <w:pPr>
        <w:jc w:val="right"/>
        <w:rPr>
          <w:bCs/>
          <w:sz w:val="28"/>
          <w:szCs w:val="28"/>
          <w:lang w:eastAsia="x-none"/>
        </w:rPr>
      </w:pPr>
    </w:p>
    <w:p w14:paraId="63784850" w14:textId="4865124E" w:rsidR="002B518E" w:rsidRDefault="002B518E" w:rsidP="002B518E">
      <w:pPr>
        <w:jc w:val="right"/>
        <w:rPr>
          <w:bCs/>
          <w:sz w:val="28"/>
          <w:szCs w:val="28"/>
          <w:lang w:eastAsia="x-none"/>
        </w:rPr>
      </w:pPr>
      <w:r w:rsidRPr="00906D80">
        <w:rPr>
          <w:noProof/>
        </w:rPr>
        <w:drawing>
          <wp:inline distT="0" distB="0" distL="0" distR="0" wp14:anchorId="33999B2A" wp14:editId="176CEA4C">
            <wp:extent cx="6115050" cy="2514600"/>
            <wp:effectExtent l="0" t="0" r="0" b="0"/>
            <wp:docPr id="19589177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6115050" cy="2514600"/>
                    </a:xfrm>
                    <a:prstGeom prst="rect">
                      <a:avLst/>
                    </a:prstGeom>
                    <a:noFill/>
                    <a:ln>
                      <a:noFill/>
                    </a:ln>
                  </pic:spPr>
                </pic:pic>
              </a:graphicData>
            </a:graphic>
          </wp:inline>
        </w:drawing>
      </w:r>
    </w:p>
    <w:p w14:paraId="187B02A7" w14:textId="4AC5013A" w:rsidR="002B518E" w:rsidRDefault="002B518E" w:rsidP="002B518E">
      <w:pPr>
        <w:jc w:val="center"/>
        <w:rPr>
          <w:bCs/>
          <w:sz w:val="20"/>
          <w:szCs w:val="20"/>
          <w:lang w:eastAsia="x-none"/>
        </w:rPr>
      </w:pPr>
      <w:r w:rsidRPr="00906D80">
        <w:rPr>
          <w:noProof/>
        </w:rPr>
        <w:lastRenderedPageBreak/>
        <w:drawing>
          <wp:inline distT="0" distB="0" distL="0" distR="0" wp14:anchorId="26E26C28" wp14:editId="078D1756">
            <wp:extent cx="6115050" cy="7972425"/>
            <wp:effectExtent l="0" t="0" r="0" b="9525"/>
            <wp:docPr id="11958132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6115050" cy="7972425"/>
                    </a:xfrm>
                    <a:prstGeom prst="rect">
                      <a:avLst/>
                    </a:prstGeom>
                    <a:noFill/>
                    <a:ln>
                      <a:noFill/>
                    </a:ln>
                  </pic:spPr>
                </pic:pic>
              </a:graphicData>
            </a:graphic>
          </wp:inline>
        </w:drawing>
      </w:r>
    </w:p>
    <w:p w14:paraId="42216F20" w14:textId="77777777" w:rsidR="002B518E" w:rsidRDefault="002B518E" w:rsidP="002B518E">
      <w:pPr>
        <w:jc w:val="center"/>
        <w:rPr>
          <w:bCs/>
          <w:sz w:val="20"/>
          <w:szCs w:val="20"/>
          <w:lang w:eastAsia="x-none"/>
        </w:rPr>
      </w:pPr>
    </w:p>
    <w:p w14:paraId="17B0E9C8" w14:textId="77777777" w:rsidR="002B518E" w:rsidRPr="00AC1E07" w:rsidRDefault="002B518E" w:rsidP="002B518E">
      <w:pPr>
        <w:jc w:val="right"/>
        <w:rPr>
          <w:bCs/>
          <w:sz w:val="28"/>
          <w:szCs w:val="28"/>
          <w:lang w:eastAsia="x-none"/>
        </w:rPr>
      </w:pPr>
      <w:r w:rsidRPr="00AC1E07">
        <w:rPr>
          <w:bCs/>
          <w:sz w:val="28"/>
          <w:szCs w:val="28"/>
          <w:lang w:eastAsia="x-none"/>
        </w:rPr>
        <w:t>Приложение 4</w:t>
      </w:r>
    </w:p>
    <w:p w14:paraId="7905583F" w14:textId="77777777" w:rsidR="002B518E" w:rsidRPr="00AC1E07" w:rsidRDefault="002B518E" w:rsidP="002B518E">
      <w:pPr>
        <w:jc w:val="center"/>
        <w:rPr>
          <w:bCs/>
          <w:sz w:val="28"/>
          <w:szCs w:val="28"/>
          <w:lang w:eastAsia="x-none"/>
        </w:rPr>
      </w:pPr>
      <w:r w:rsidRPr="00AC1E07">
        <w:rPr>
          <w:bCs/>
          <w:sz w:val="28"/>
          <w:szCs w:val="28"/>
          <w:lang w:eastAsia="x-none"/>
        </w:rPr>
        <w:t>Низшая теплота сгорания</w:t>
      </w:r>
    </w:p>
    <w:p w14:paraId="5D176ABC" w14:textId="77777777" w:rsidR="002B518E" w:rsidRPr="00E83347" w:rsidRDefault="002B518E" w:rsidP="002B518E">
      <w:pPr>
        <w:jc w:val="right"/>
        <w:rPr>
          <w:bCs/>
          <w:sz w:val="16"/>
          <w:szCs w:val="16"/>
          <w:lang w:eastAsia="x-none"/>
        </w:rPr>
      </w:pPr>
    </w:p>
    <w:tbl>
      <w:tblPr>
        <w:tblW w:w="9635" w:type="dxa"/>
        <w:jc w:val="center"/>
        <w:tblLook w:val="04A0" w:firstRow="1" w:lastRow="0" w:firstColumn="1" w:lastColumn="0" w:noHBand="0" w:noVBand="1"/>
      </w:tblPr>
      <w:tblGrid>
        <w:gridCol w:w="4249"/>
        <w:gridCol w:w="5386"/>
      </w:tblGrid>
      <w:tr w:rsidR="002B518E" w14:paraId="77382DCB" w14:textId="77777777" w:rsidTr="00676CE4">
        <w:trPr>
          <w:trHeight w:val="300"/>
          <w:jc w:val="center"/>
        </w:trPr>
        <w:tc>
          <w:tcPr>
            <w:tcW w:w="4249" w:type="dxa"/>
            <w:tcBorders>
              <w:top w:val="single" w:sz="4" w:space="0" w:color="auto"/>
              <w:left w:val="single" w:sz="4" w:space="0" w:color="auto"/>
              <w:bottom w:val="single" w:sz="4" w:space="0" w:color="auto"/>
              <w:right w:val="single" w:sz="4" w:space="0" w:color="auto"/>
            </w:tcBorders>
            <w:shd w:val="clear" w:color="auto" w:fill="auto"/>
            <w:noWrap/>
            <w:hideMark/>
          </w:tcPr>
          <w:p w14:paraId="6666A641" w14:textId="77777777" w:rsidR="002B518E" w:rsidRPr="00E83347" w:rsidRDefault="002B518E" w:rsidP="00676CE4">
            <w:pPr>
              <w:jc w:val="center"/>
              <w:rPr>
                <w:bCs/>
                <w:lang w:eastAsia="x-none"/>
              </w:rPr>
            </w:pPr>
            <w:r w:rsidRPr="00E83347">
              <w:rPr>
                <w:bCs/>
                <w:lang w:eastAsia="x-none"/>
              </w:rPr>
              <w:t>Марка угля</w:t>
            </w:r>
          </w:p>
          <w:p w14:paraId="0B050467" w14:textId="77777777" w:rsidR="002B518E" w:rsidRPr="00E83347" w:rsidRDefault="002B518E" w:rsidP="00676CE4">
            <w:pPr>
              <w:jc w:val="center"/>
              <w:rPr>
                <w:bCs/>
                <w:lang w:eastAsia="x-none"/>
              </w:rPr>
            </w:pPr>
          </w:p>
        </w:tc>
        <w:tc>
          <w:tcPr>
            <w:tcW w:w="5386" w:type="dxa"/>
            <w:tcBorders>
              <w:top w:val="single" w:sz="4" w:space="0" w:color="auto"/>
              <w:left w:val="nil"/>
              <w:bottom w:val="single" w:sz="4" w:space="0" w:color="auto"/>
              <w:right w:val="single" w:sz="4" w:space="0" w:color="auto"/>
            </w:tcBorders>
            <w:shd w:val="clear" w:color="auto" w:fill="auto"/>
            <w:noWrap/>
            <w:vAlign w:val="center"/>
            <w:hideMark/>
          </w:tcPr>
          <w:p w14:paraId="5A868F66" w14:textId="77777777" w:rsidR="002B518E" w:rsidRPr="00E83347" w:rsidRDefault="002B518E" w:rsidP="00676CE4">
            <w:pPr>
              <w:jc w:val="center"/>
              <w:rPr>
                <w:bCs/>
                <w:lang w:eastAsia="x-none"/>
              </w:rPr>
            </w:pPr>
            <w:r w:rsidRPr="00E83347">
              <w:rPr>
                <w:bCs/>
                <w:lang w:eastAsia="x-none"/>
              </w:rPr>
              <w:t>Низшая теплота сгорания</w:t>
            </w:r>
          </w:p>
        </w:tc>
      </w:tr>
      <w:tr w:rsidR="002B518E" w14:paraId="5F3A61A0" w14:textId="77777777" w:rsidTr="00676CE4">
        <w:trPr>
          <w:trHeight w:val="300"/>
          <w:jc w:val="center"/>
        </w:trPr>
        <w:tc>
          <w:tcPr>
            <w:tcW w:w="4249" w:type="dxa"/>
            <w:tcBorders>
              <w:top w:val="nil"/>
              <w:left w:val="single" w:sz="4" w:space="0" w:color="auto"/>
              <w:bottom w:val="single" w:sz="4" w:space="0" w:color="auto"/>
              <w:right w:val="single" w:sz="4" w:space="0" w:color="auto"/>
            </w:tcBorders>
            <w:shd w:val="clear" w:color="auto" w:fill="auto"/>
            <w:noWrap/>
            <w:vAlign w:val="center"/>
            <w:hideMark/>
          </w:tcPr>
          <w:p w14:paraId="4141BA9C" w14:textId="77777777" w:rsidR="002B518E" w:rsidRPr="00E83347" w:rsidRDefault="002B518E" w:rsidP="00676CE4">
            <w:pPr>
              <w:jc w:val="center"/>
              <w:rPr>
                <w:rFonts w:ascii="Calibri" w:hAnsi="Calibri" w:cs="Calibri"/>
                <w:color w:val="000000"/>
              </w:rPr>
            </w:pPr>
            <w:r w:rsidRPr="00E83347">
              <w:rPr>
                <w:color w:val="000000"/>
              </w:rPr>
              <w:t xml:space="preserve">3БР (0-300) </w:t>
            </w:r>
          </w:p>
        </w:tc>
        <w:tc>
          <w:tcPr>
            <w:tcW w:w="5386" w:type="dxa"/>
            <w:tcBorders>
              <w:top w:val="nil"/>
              <w:left w:val="nil"/>
              <w:bottom w:val="single" w:sz="4" w:space="0" w:color="auto"/>
              <w:right w:val="single" w:sz="4" w:space="0" w:color="auto"/>
            </w:tcBorders>
            <w:shd w:val="clear" w:color="auto" w:fill="auto"/>
            <w:noWrap/>
            <w:vAlign w:val="center"/>
            <w:hideMark/>
          </w:tcPr>
          <w:p w14:paraId="11A0C1E0" w14:textId="77777777" w:rsidR="002B518E" w:rsidRPr="00E83347" w:rsidRDefault="002B518E" w:rsidP="00676CE4">
            <w:pPr>
              <w:jc w:val="center"/>
              <w:rPr>
                <w:rFonts w:ascii="Calibri" w:hAnsi="Calibri" w:cs="Calibri"/>
                <w:color w:val="000000"/>
              </w:rPr>
            </w:pPr>
            <w:r w:rsidRPr="00E83347">
              <w:rPr>
                <w:color w:val="000000"/>
              </w:rPr>
              <w:t>4762</w:t>
            </w:r>
          </w:p>
        </w:tc>
      </w:tr>
      <w:tr w:rsidR="002B518E" w14:paraId="238C8440" w14:textId="77777777" w:rsidTr="00676CE4">
        <w:trPr>
          <w:trHeight w:val="300"/>
          <w:jc w:val="center"/>
        </w:trPr>
        <w:tc>
          <w:tcPr>
            <w:tcW w:w="4249" w:type="dxa"/>
            <w:tcBorders>
              <w:top w:val="nil"/>
              <w:left w:val="single" w:sz="4" w:space="0" w:color="auto"/>
              <w:bottom w:val="single" w:sz="4" w:space="0" w:color="auto"/>
              <w:right w:val="single" w:sz="4" w:space="0" w:color="auto"/>
            </w:tcBorders>
            <w:shd w:val="clear" w:color="auto" w:fill="auto"/>
            <w:noWrap/>
            <w:vAlign w:val="center"/>
            <w:hideMark/>
          </w:tcPr>
          <w:p w14:paraId="5DC01A41" w14:textId="77777777" w:rsidR="002B518E" w:rsidRPr="00E83347" w:rsidRDefault="002B518E" w:rsidP="00676CE4">
            <w:pPr>
              <w:jc w:val="center"/>
              <w:rPr>
                <w:rFonts w:ascii="Calibri" w:hAnsi="Calibri" w:cs="Calibri"/>
                <w:color w:val="000000"/>
              </w:rPr>
            </w:pPr>
            <w:r w:rsidRPr="00E83347">
              <w:rPr>
                <w:color w:val="000000"/>
              </w:rPr>
              <w:lastRenderedPageBreak/>
              <w:t>3-БОМ (10-50)</w:t>
            </w:r>
          </w:p>
        </w:tc>
        <w:tc>
          <w:tcPr>
            <w:tcW w:w="5386" w:type="dxa"/>
            <w:tcBorders>
              <w:top w:val="nil"/>
              <w:left w:val="nil"/>
              <w:bottom w:val="single" w:sz="4" w:space="0" w:color="auto"/>
              <w:right w:val="single" w:sz="4" w:space="0" w:color="auto"/>
            </w:tcBorders>
            <w:shd w:val="clear" w:color="auto" w:fill="auto"/>
            <w:noWrap/>
            <w:vAlign w:val="center"/>
            <w:hideMark/>
          </w:tcPr>
          <w:p w14:paraId="2DBC155E" w14:textId="77777777" w:rsidR="002B518E" w:rsidRPr="00E83347" w:rsidRDefault="002B518E" w:rsidP="00676CE4">
            <w:pPr>
              <w:jc w:val="center"/>
              <w:rPr>
                <w:rFonts w:ascii="Calibri" w:hAnsi="Calibri" w:cs="Calibri"/>
                <w:color w:val="000000"/>
              </w:rPr>
            </w:pPr>
            <w:r w:rsidRPr="00E83347">
              <w:rPr>
                <w:color w:val="000000"/>
              </w:rPr>
              <w:t>4902</w:t>
            </w:r>
          </w:p>
        </w:tc>
      </w:tr>
    </w:tbl>
    <w:p w14:paraId="60BA6191" w14:textId="77777777" w:rsidR="002B518E" w:rsidRPr="0073091E" w:rsidRDefault="002B518E" w:rsidP="002B518E">
      <w:pPr>
        <w:ind w:firstLine="567"/>
        <w:jc w:val="right"/>
        <w:rPr>
          <w:sz w:val="28"/>
          <w:szCs w:val="28"/>
          <w:lang w:eastAsia="x-none"/>
        </w:rPr>
      </w:pPr>
    </w:p>
    <w:p w14:paraId="278654CC" w14:textId="77777777" w:rsidR="00B964CA" w:rsidRDefault="00B964CA" w:rsidP="00767C19">
      <w:pPr>
        <w:tabs>
          <w:tab w:val="left" w:pos="5580"/>
          <w:tab w:val="left" w:pos="9498"/>
        </w:tabs>
        <w:ind w:left="-7892" w:right="-569" w:firstLine="12995"/>
      </w:pPr>
    </w:p>
    <w:p w14:paraId="43586D25" w14:textId="77777777" w:rsidR="00B964CA" w:rsidRDefault="00B964CA" w:rsidP="00501A7F">
      <w:pPr>
        <w:tabs>
          <w:tab w:val="left" w:pos="5580"/>
          <w:tab w:val="left" w:pos="9498"/>
        </w:tabs>
        <w:ind w:right="-569"/>
        <w:sectPr w:rsidR="00B964CA" w:rsidSect="00BB64F1">
          <w:pgSz w:w="11906" w:h="16838" w:code="9"/>
          <w:pgMar w:top="1135" w:right="851" w:bottom="709" w:left="1134" w:header="709" w:footer="709" w:gutter="0"/>
          <w:cols w:space="708"/>
          <w:titlePg/>
          <w:docGrid w:linePitch="360"/>
        </w:sectPr>
      </w:pPr>
    </w:p>
    <w:p w14:paraId="3260009B" w14:textId="5E2E31ED" w:rsidR="00B964CA" w:rsidRPr="00AE0629" w:rsidRDefault="00B964CA" w:rsidP="00B964CA">
      <w:pPr>
        <w:tabs>
          <w:tab w:val="left" w:pos="5580"/>
          <w:tab w:val="left" w:pos="9498"/>
        </w:tabs>
        <w:ind w:left="-7892" w:right="-569" w:firstLine="12995"/>
      </w:pPr>
      <w:r w:rsidRPr="00AE0629">
        <w:lastRenderedPageBreak/>
        <w:t xml:space="preserve">Приложение № </w:t>
      </w:r>
      <w:r>
        <w:t xml:space="preserve">76 </w:t>
      </w:r>
      <w:r w:rsidRPr="00AE0629">
        <w:t xml:space="preserve">к протоколу № </w:t>
      </w:r>
      <w:r>
        <w:t>74</w:t>
      </w:r>
    </w:p>
    <w:p w14:paraId="2803FDD2" w14:textId="77777777" w:rsidR="00B964CA" w:rsidRPr="00AE0629" w:rsidRDefault="00B964CA" w:rsidP="00B964CA">
      <w:pPr>
        <w:tabs>
          <w:tab w:val="left" w:pos="5580"/>
          <w:tab w:val="left" w:pos="9498"/>
        </w:tabs>
        <w:ind w:left="-7892" w:right="-569" w:firstLine="12995"/>
      </w:pPr>
      <w:r w:rsidRPr="00AE0629">
        <w:t>заседания правления Региональной</w:t>
      </w:r>
    </w:p>
    <w:p w14:paraId="3C2D2E04" w14:textId="77777777" w:rsidR="00B964CA" w:rsidRPr="00AE0629" w:rsidRDefault="00B964CA" w:rsidP="00B964CA">
      <w:pPr>
        <w:tabs>
          <w:tab w:val="left" w:pos="5580"/>
          <w:tab w:val="left" w:pos="9498"/>
        </w:tabs>
        <w:ind w:left="-7892" w:right="-569" w:firstLine="12995"/>
      </w:pPr>
      <w:r w:rsidRPr="00AE0629">
        <w:t>энергетической комиссии</w:t>
      </w:r>
    </w:p>
    <w:p w14:paraId="2C4B294B" w14:textId="77777777" w:rsidR="00B964CA" w:rsidRDefault="00B964CA" w:rsidP="00B964CA">
      <w:pPr>
        <w:tabs>
          <w:tab w:val="left" w:pos="5580"/>
          <w:tab w:val="left" w:pos="9498"/>
        </w:tabs>
        <w:ind w:left="-7892" w:right="-569" w:firstLine="12995"/>
      </w:pPr>
      <w:r w:rsidRPr="00AE0629">
        <w:t xml:space="preserve">Кузбасса от </w:t>
      </w:r>
      <w:r>
        <w:t>28</w:t>
      </w:r>
      <w:r w:rsidRPr="00AE0629">
        <w:t>.1</w:t>
      </w:r>
      <w:r>
        <w:t>1</w:t>
      </w:r>
      <w:r w:rsidRPr="00AE0629">
        <w:t>.2023</w:t>
      </w:r>
    </w:p>
    <w:p w14:paraId="0A69D791" w14:textId="77777777" w:rsidR="00B964CA" w:rsidRDefault="00B964CA" w:rsidP="00B964CA">
      <w:pPr>
        <w:tabs>
          <w:tab w:val="left" w:pos="5580"/>
          <w:tab w:val="left" w:pos="9498"/>
        </w:tabs>
        <w:ind w:left="-7892" w:right="-569" w:firstLine="12995"/>
      </w:pPr>
    </w:p>
    <w:p w14:paraId="2E2A2326" w14:textId="77777777" w:rsidR="00B964CA" w:rsidRPr="00B964CA" w:rsidRDefault="00B964CA" w:rsidP="00B964CA">
      <w:pPr>
        <w:keepNext/>
        <w:ind w:left="567"/>
        <w:jc w:val="center"/>
        <w:outlineLvl w:val="1"/>
        <w:rPr>
          <w:b/>
          <w:bCs/>
          <w:sz w:val="28"/>
          <w:szCs w:val="28"/>
        </w:rPr>
      </w:pPr>
      <w:r w:rsidRPr="00B964CA">
        <w:rPr>
          <w:b/>
          <w:bCs/>
          <w:sz w:val="28"/>
          <w:szCs w:val="28"/>
        </w:rPr>
        <w:t xml:space="preserve">Цены на топливо твердое, </w:t>
      </w:r>
    </w:p>
    <w:p w14:paraId="21932D71" w14:textId="77777777" w:rsidR="00B964CA" w:rsidRPr="00B964CA" w:rsidRDefault="00B964CA" w:rsidP="00B964CA">
      <w:pPr>
        <w:keepNext/>
        <w:ind w:left="567"/>
        <w:jc w:val="center"/>
        <w:outlineLvl w:val="1"/>
        <w:rPr>
          <w:b/>
          <w:bCs/>
          <w:sz w:val="28"/>
          <w:szCs w:val="28"/>
        </w:rPr>
      </w:pPr>
      <w:r w:rsidRPr="00B964CA">
        <w:rPr>
          <w:b/>
          <w:bCs/>
          <w:sz w:val="28"/>
          <w:szCs w:val="28"/>
        </w:rPr>
        <w:t xml:space="preserve">реализуемое ООО «Омега - М»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w:t>
      </w:r>
      <w:r w:rsidRPr="00B964CA">
        <w:rPr>
          <w:b/>
          <w:sz w:val="28"/>
          <w:szCs w:val="28"/>
        </w:rPr>
        <w:t xml:space="preserve">на территории Кемеровской области – Кузбасса </w:t>
      </w:r>
      <w:r w:rsidRPr="00B964CA">
        <w:rPr>
          <w:b/>
          <w:bCs/>
          <w:sz w:val="28"/>
          <w:szCs w:val="28"/>
        </w:rPr>
        <w:t>на период с 03.12.2023 по 31.12.2024</w:t>
      </w:r>
    </w:p>
    <w:p w14:paraId="26430A37" w14:textId="77777777" w:rsidR="00B964CA" w:rsidRPr="00B964CA" w:rsidRDefault="00B964CA" w:rsidP="00B964CA">
      <w:pPr>
        <w:keepNext/>
        <w:jc w:val="center"/>
        <w:outlineLvl w:val="1"/>
        <w:rPr>
          <w:sz w:val="28"/>
          <w:szCs w:val="28"/>
        </w:rPr>
      </w:pPr>
    </w:p>
    <w:p w14:paraId="74EBA25D" w14:textId="77777777" w:rsidR="00B964CA" w:rsidRPr="00B964CA" w:rsidRDefault="00B964CA" w:rsidP="00B964CA">
      <w:pPr>
        <w:keepNext/>
        <w:jc w:val="center"/>
        <w:outlineLvl w:val="1"/>
        <w:rPr>
          <w:sz w:val="28"/>
          <w:szCs w:val="28"/>
        </w:rPr>
      </w:pPr>
    </w:p>
    <w:tbl>
      <w:tblPr>
        <w:tblW w:w="984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2219"/>
        <w:gridCol w:w="1616"/>
        <w:gridCol w:w="1100"/>
        <w:gridCol w:w="850"/>
        <w:gridCol w:w="1134"/>
        <w:gridCol w:w="1134"/>
        <w:gridCol w:w="1197"/>
      </w:tblGrid>
      <w:tr w:rsidR="00B964CA" w:rsidRPr="00B964CA" w14:paraId="3CDA0F9C" w14:textId="77777777" w:rsidTr="007232B4">
        <w:trPr>
          <w:trHeight w:val="2007"/>
        </w:trPr>
        <w:tc>
          <w:tcPr>
            <w:tcW w:w="594" w:type="dxa"/>
            <w:vMerge w:val="restart"/>
            <w:shd w:val="clear" w:color="auto" w:fill="auto"/>
            <w:vAlign w:val="center"/>
            <w:hideMark/>
          </w:tcPr>
          <w:p w14:paraId="0EC0C771" w14:textId="77777777" w:rsidR="00B964CA" w:rsidRPr="00B964CA" w:rsidRDefault="00B964CA" w:rsidP="00B964CA">
            <w:pPr>
              <w:jc w:val="center"/>
              <w:rPr>
                <w:color w:val="000000"/>
              </w:rPr>
            </w:pPr>
            <w:r w:rsidRPr="00B964CA">
              <w:rPr>
                <w:color w:val="000000"/>
                <w:lang w:eastAsia="en-US"/>
              </w:rPr>
              <w:t>№ п/п</w:t>
            </w:r>
          </w:p>
        </w:tc>
        <w:tc>
          <w:tcPr>
            <w:tcW w:w="2219" w:type="dxa"/>
            <w:vMerge w:val="restart"/>
            <w:shd w:val="clear" w:color="auto" w:fill="auto"/>
            <w:vAlign w:val="center"/>
            <w:hideMark/>
          </w:tcPr>
          <w:p w14:paraId="14B0050F" w14:textId="77777777" w:rsidR="00B964CA" w:rsidRPr="00B964CA" w:rsidRDefault="00B964CA" w:rsidP="00B964CA">
            <w:pPr>
              <w:jc w:val="center"/>
              <w:rPr>
                <w:color w:val="000000"/>
                <w:lang w:eastAsia="en-US"/>
              </w:rPr>
            </w:pPr>
            <w:r w:rsidRPr="00B964CA">
              <w:rPr>
                <w:color w:val="000000"/>
                <w:lang w:eastAsia="en-US"/>
              </w:rPr>
              <w:t xml:space="preserve">Наименование муниципального образования </w:t>
            </w:r>
          </w:p>
        </w:tc>
        <w:tc>
          <w:tcPr>
            <w:tcW w:w="1616" w:type="dxa"/>
            <w:vMerge w:val="restart"/>
            <w:shd w:val="clear" w:color="auto" w:fill="auto"/>
            <w:vAlign w:val="center"/>
            <w:hideMark/>
          </w:tcPr>
          <w:p w14:paraId="3FBEBD1B" w14:textId="77777777" w:rsidR="00B964CA" w:rsidRPr="00B964CA" w:rsidRDefault="00B964CA" w:rsidP="00B964CA">
            <w:pPr>
              <w:jc w:val="center"/>
              <w:rPr>
                <w:color w:val="000000"/>
                <w:lang w:eastAsia="en-US"/>
              </w:rPr>
            </w:pPr>
            <w:r w:rsidRPr="00B964CA">
              <w:rPr>
                <w:color w:val="000000"/>
                <w:lang w:eastAsia="en-US"/>
              </w:rPr>
              <w:t>Наимено-вание организации</w:t>
            </w:r>
          </w:p>
        </w:tc>
        <w:tc>
          <w:tcPr>
            <w:tcW w:w="1100" w:type="dxa"/>
            <w:vMerge w:val="restart"/>
            <w:shd w:val="clear" w:color="auto" w:fill="auto"/>
            <w:vAlign w:val="center"/>
            <w:hideMark/>
          </w:tcPr>
          <w:p w14:paraId="1369988B" w14:textId="77777777" w:rsidR="00B964CA" w:rsidRPr="00B964CA" w:rsidRDefault="00B964CA" w:rsidP="00B964CA">
            <w:pPr>
              <w:jc w:val="center"/>
              <w:rPr>
                <w:color w:val="000000"/>
                <w:lang w:eastAsia="en-US"/>
              </w:rPr>
            </w:pPr>
            <w:r w:rsidRPr="00B964CA">
              <w:rPr>
                <w:color w:val="000000"/>
                <w:lang w:eastAsia="en-US"/>
              </w:rPr>
              <w:t>Марка топлива (уголь)</w:t>
            </w:r>
          </w:p>
        </w:tc>
        <w:tc>
          <w:tcPr>
            <w:tcW w:w="850" w:type="dxa"/>
            <w:vMerge w:val="restart"/>
            <w:shd w:val="clear" w:color="auto" w:fill="auto"/>
            <w:vAlign w:val="center"/>
            <w:hideMark/>
          </w:tcPr>
          <w:p w14:paraId="550DB6E8" w14:textId="77777777" w:rsidR="00B964CA" w:rsidRPr="00B964CA" w:rsidRDefault="00B964CA" w:rsidP="00B964CA">
            <w:pPr>
              <w:jc w:val="center"/>
              <w:rPr>
                <w:color w:val="000000"/>
                <w:lang w:eastAsia="en-US"/>
              </w:rPr>
            </w:pPr>
            <w:r w:rsidRPr="00B964CA">
              <w:rPr>
                <w:color w:val="000000"/>
                <w:lang w:eastAsia="en-US"/>
              </w:rPr>
              <w:t>Теп-лота сгора-ния низ-шая, ккал/кг</w:t>
            </w:r>
          </w:p>
        </w:tc>
        <w:tc>
          <w:tcPr>
            <w:tcW w:w="3465" w:type="dxa"/>
            <w:gridSpan w:val="3"/>
            <w:shd w:val="clear" w:color="auto" w:fill="auto"/>
            <w:vAlign w:val="center"/>
            <w:hideMark/>
          </w:tcPr>
          <w:p w14:paraId="0A2EB4C8" w14:textId="77777777" w:rsidR="00B964CA" w:rsidRPr="00B964CA" w:rsidRDefault="00B964CA" w:rsidP="00B964CA">
            <w:pPr>
              <w:jc w:val="center"/>
              <w:rPr>
                <w:color w:val="000000"/>
                <w:lang w:eastAsia="en-US"/>
              </w:rPr>
            </w:pPr>
            <w:r w:rsidRPr="00B964CA">
              <w:rPr>
                <w:color w:val="000000"/>
                <w:lang w:eastAsia="en-US"/>
              </w:rPr>
              <w:t>Цена на условиях франко-склад организации без учета доставки до потребителя, руб./тонну с НДС</w:t>
            </w:r>
          </w:p>
        </w:tc>
      </w:tr>
      <w:tr w:rsidR="00B964CA" w:rsidRPr="00B964CA" w14:paraId="1CACA1BC" w14:textId="77777777" w:rsidTr="007232B4">
        <w:trPr>
          <w:trHeight w:val="1271"/>
        </w:trPr>
        <w:tc>
          <w:tcPr>
            <w:tcW w:w="594" w:type="dxa"/>
            <w:vMerge/>
            <w:shd w:val="clear" w:color="auto" w:fill="auto"/>
            <w:vAlign w:val="center"/>
          </w:tcPr>
          <w:p w14:paraId="14959AEF" w14:textId="77777777" w:rsidR="00B964CA" w:rsidRPr="00B964CA" w:rsidRDefault="00B964CA" w:rsidP="00B964CA">
            <w:pPr>
              <w:jc w:val="center"/>
              <w:rPr>
                <w:color w:val="000000"/>
                <w:sz w:val="28"/>
                <w:szCs w:val="28"/>
                <w:lang w:eastAsia="en-US"/>
              </w:rPr>
            </w:pPr>
          </w:p>
        </w:tc>
        <w:tc>
          <w:tcPr>
            <w:tcW w:w="2219" w:type="dxa"/>
            <w:vMerge/>
            <w:shd w:val="clear" w:color="auto" w:fill="auto"/>
            <w:vAlign w:val="center"/>
          </w:tcPr>
          <w:p w14:paraId="4A656C56" w14:textId="77777777" w:rsidR="00B964CA" w:rsidRPr="00B964CA" w:rsidRDefault="00B964CA" w:rsidP="00B964CA">
            <w:pPr>
              <w:jc w:val="center"/>
              <w:rPr>
                <w:color w:val="000000"/>
                <w:sz w:val="28"/>
                <w:szCs w:val="28"/>
                <w:lang w:eastAsia="en-US"/>
              </w:rPr>
            </w:pPr>
          </w:p>
        </w:tc>
        <w:tc>
          <w:tcPr>
            <w:tcW w:w="1616" w:type="dxa"/>
            <w:vMerge/>
            <w:shd w:val="clear" w:color="auto" w:fill="auto"/>
            <w:vAlign w:val="center"/>
          </w:tcPr>
          <w:p w14:paraId="2FF9EAD9" w14:textId="77777777" w:rsidR="00B964CA" w:rsidRPr="00B964CA" w:rsidRDefault="00B964CA" w:rsidP="00B964CA">
            <w:pPr>
              <w:jc w:val="center"/>
              <w:rPr>
                <w:color w:val="000000"/>
                <w:sz w:val="28"/>
                <w:szCs w:val="28"/>
                <w:lang w:eastAsia="en-US"/>
              </w:rPr>
            </w:pPr>
          </w:p>
        </w:tc>
        <w:tc>
          <w:tcPr>
            <w:tcW w:w="1100" w:type="dxa"/>
            <w:vMerge/>
            <w:shd w:val="clear" w:color="auto" w:fill="auto"/>
            <w:vAlign w:val="center"/>
          </w:tcPr>
          <w:p w14:paraId="21B344E0" w14:textId="77777777" w:rsidR="00B964CA" w:rsidRPr="00B964CA" w:rsidRDefault="00B964CA" w:rsidP="00B964CA">
            <w:pPr>
              <w:jc w:val="center"/>
              <w:rPr>
                <w:color w:val="000000"/>
                <w:sz w:val="28"/>
                <w:szCs w:val="28"/>
                <w:lang w:eastAsia="en-US"/>
              </w:rPr>
            </w:pPr>
          </w:p>
        </w:tc>
        <w:tc>
          <w:tcPr>
            <w:tcW w:w="850" w:type="dxa"/>
            <w:vMerge/>
            <w:shd w:val="clear" w:color="auto" w:fill="auto"/>
            <w:vAlign w:val="center"/>
          </w:tcPr>
          <w:p w14:paraId="75660822" w14:textId="77777777" w:rsidR="00B964CA" w:rsidRPr="00B964CA" w:rsidRDefault="00B964CA" w:rsidP="00B964CA">
            <w:pPr>
              <w:jc w:val="center"/>
              <w:rPr>
                <w:color w:val="000000"/>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6652FA7C" w14:textId="77777777" w:rsidR="00B964CA" w:rsidRPr="00B964CA" w:rsidRDefault="00B964CA" w:rsidP="00B964CA">
            <w:pPr>
              <w:jc w:val="center"/>
              <w:rPr>
                <w:color w:val="000000"/>
                <w:sz w:val="20"/>
                <w:szCs w:val="20"/>
              </w:rPr>
            </w:pPr>
            <w:r w:rsidRPr="00B964CA">
              <w:rPr>
                <w:color w:val="000000"/>
                <w:sz w:val="20"/>
                <w:szCs w:val="20"/>
              </w:rPr>
              <w:t>с 03.12.2023 по 31.12.2023</w:t>
            </w:r>
          </w:p>
        </w:tc>
        <w:tc>
          <w:tcPr>
            <w:tcW w:w="1134" w:type="dxa"/>
            <w:tcBorders>
              <w:top w:val="single" w:sz="4" w:space="0" w:color="auto"/>
              <w:left w:val="single" w:sz="4" w:space="0" w:color="auto"/>
              <w:bottom w:val="single" w:sz="4" w:space="0" w:color="auto"/>
              <w:right w:val="single" w:sz="4" w:space="0" w:color="auto"/>
            </w:tcBorders>
            <w:vAlign w:val="center"/>
          </w:tcPr>
          <w:p w14:paraId="186043E3" w14:textId="77777777" w:rsidR="00B964CA" w:rsidRPr="00B964CA" w:rsidRDefault="00B964CA" w:rsidP="00B964CA">
            <w:pPr>
              <w:jc w:val="center"/>
              <w:rPr>
                <w:sz w:val="20"/>
                <w:szCs w:val="20"/>
              </w:rPr>
            </w:pPr>
            <w:r w:rsidRPr="00B964CA">
              <w:rPr>
                <w:color w:val="000000"/>
                <w:sz w:val="20"/>
                <w:szCs w:val="20"/>
              </w:rPr>
              <w:t>с 01.01.2024 по 30.06.2024</w:t>
            </w:r>
          </w:p>
        </w:tc>
        <w:tc>
          <w:tcPr>
            <w:tcW w:w="1197" w:type="dxa"/>
            <w:tcBorders>
              <w:top w:val="single" w:sz="4" w:space="0" w:color="auto"/>
              <w:left w:val="single" w:sz="4" w:space="0" w:color="auto"/>
              <w:bottom w:val="single" w:sz="4" w:space="0" w:color="auto"/>
              <w:right w:val="single" w:sz="4" w:space="0" w:color="auto"/>
            </w:tcBorders>
            <w:vAlign w:val="center"/>
          </w:tcPr>
          <w:p w14:paraId="401910F7" w14:textId="77777777" w:rsidR="00B964CA" w:rsidRPr="00B964CA" w:rsidRDefault="00B964CA" w:rsidP="00B964CA">
            <w:pPr>
              <w:ind w:right="-45"/>
              <w:jc w:val="center"/>
              <w:rPr>
                <w:sz w:val="20"/>
                <w:szCs w:val="20"/>
              </w:rPr>
            </w:pPr>
            <w:r w:rsidRPr="00B964CA">
              <w:rPr>
                <w:color w:val="000000"/>
                <w:sz w:val="20"/>
                <w:szCs w:val="20"/>
              </w:rPr>
              <w:t>с 01.07.2024 по 31.12.2024</w:t>
            </w:r>
          </w:p>
        </w:tc>
      </w:tr>
      <w:tr w:rsidR="00B964CA" w:rsidRPr="00B964CA" w14:paraId="389B91DA" w14:textId="77777777" w:rsidTr="007232B4">
        <w:trPr>
          <w:trHeight w:val="375"/>
        </w:trPr>
        <w:tc>
          <w:tcPr>
            <w:tcW w:w="594" w:type="dxa"/>
            <w:tcBorders>
              <w:bottom w:val="single" w:sz="4" w:space="0" w:color="auto"/>
            </w:tcBorders>
            <w:shd w:val="clear" w:color="auto" w:fill="auto"/>
            <w:noWrap/>
            <w:vAlign w:val="center"/>
            <w:hideMark/>
          </w:tcPr>
          <w:p w14:paraId="25C56025" w14:textId="77777777" w:rsidR="00B964CA" w:rsidRPr="00B964CA" w:rsidRDefault="00B964CA" w:rsidP="00B964CA">
            <w:pPr>
              <w:jc w:val="center"/>
              <w:rPr>
                <w:color w:val="000000"/>
                <w:sz w:val="28"/>
                <w:szCs w:val="28"/>
                <w:lang w:eastAsia="en-US"/>
              </w:rPr>
            </w:pPr>
            <w:r w:rsidRPr="00B964CA">
              <w:rPr>
                <w:color w:val="000000"/>
                <w:sz w:val="28"/>
                <w:szCs w:val="28"/>
                <w:lang w:eastAsia="en-US"/>
              </w:rPr>
              <w:t>1</w:t>
            </w:r>
          </w:p>
        </w:tc>
        <w:tc>
          <w:tcPr>
            <w:tcW w:w="2219" w:type="dxa"/>
            <w:tcBorders>
              <w:bottom w:val="single" w:sz="4" w:space="0" w:color="auto"/>
            </w:tcBorders>
            <w:shd w:val="clear" w:color="auto" w:fill="auto"/>
            <w:vAlign w:val="center"/>
            <w:hideMark/>
          </w:tcPr>
          <w:p w14:paraId="200643C9" w14:textId="77777777" w:rsidR="00B964CA" w:rsidRPr="00B964CA" w:rsidRDefault="00B964CA" w:rsidP="00B964CA">
            <w:pPr>
              <w:jc w:val="center"/>
              <w:rPr>
                <w:color w:val="000000"/>
                <w:sz w:val="28"/>
                <w:szCs w:val="28"/>
                <w:lang w:eastAsia="en-US"/>
              </w:rPr>
            </w:pPr>
            <w:r w:rsidRPr="00B964CA">
              <w:rPr>
                <w:color w:val="000000"/>
                <w:sz w:val="28"/>
                <w:szCs w:val="28"/>
                <w:lang w:eastAsia="en-US"/>
              </w:rPr>
              <w:t>2</w:t>
            </w:r>
          </w:p>
        </w:tc>
        <w:tc>
          <w:tcPr>
            <w:tcW w:w="1616" w:type="dxa"/>
            <w:tcBorders>
              <w:bottom w:val="single" w:sz="4" w:space="0" w:color="auto"/>
            </w:tcBorders>
            <w:shd w:val="clear" w:color="auto" w:fill="auto"/>
            <w:noWrap/>
            <w:vAlign w:val="center"/>
            <w:hideMark/>
          </w:tcPr>
          <w:p w14:paraId="2B632F6B" w14:textId="77777777" w:rsidR="00B964CA" w:rsidRPr="00B964CA" w:rsidRDefault="00B964CA" w:rsidP="00B964CA">
            <w:pPr>
              <w:jc w:val="center"/>
              <w:rPr>
                <w:color w:val="000000"/>
                <w:sz w:val="28"/>
                <w:szCs w:val="28"/>
                <w:lang w:eastAsia="en-US"/>
              </w:rPr>
            </w:pPr>
            <w:r w:rsidRPr="00B964CA">
              <w:rPr>
                <w:color w:val="000000"/>
                <w:sz w:val="28"/>
                <w:szCs w:val="28"/>
                <w:lang w:eastAsia="en-US"/>
              </w:rPr>
              <w:t>3</w:t>
            </w:r>
          </w:p>
        </w:tc>
        <w:tc>
          <w:tcPr>
            <w:tcW w:w="1100" w:type="dxa"/>
            <w:tcBorders>
              <w:bottom w:val="single" w:sz="4" w:space="0" w:color="auto"/>
            </w:tcBorders>
            <w:shd w:val="clear" w:color="auto" w:fill="auto"/>
            <w:noWrap/>
            <w:vAlign w:val="center"/>
            <w:hideMark/>
          </w:tcPr>
          <w:p w14:paraId="171ED498" w14:textId="77777777" w:rsidR="00B964CA" w:rsidRPr="00B964CA" w:rsidRDefault="00B964CA" w:rsidP="00B964CA">
            <w:pPr>
              <w:jc w:val="center"/>
              <w:rPr>
                <w:color w:val="000000"/>
                <w:sz w:val="28"/>
                <w:szCs w:val="28"/>
                <w:lang w:eastAsia="en-US"/>
              </w:rPr>
            </w:pPr>
            <w:r w:rsidRPr="00B964CA">
              <w:rPr>
                <w:color w:val="000000"/>
                <w:sz w:val="28"/>
                <w:szCs w:val="28"/>
                <w:lang w:eastAsia="en-US"/>
              </w:rPr>
              <w:t>4</w:t>
            </w:r>
          </w:p>
        </w:tc>
        <w:tc>
          <w:tcPr>
            <w:tcW w:w="850" w:type="dxa"/>
            <w:tcBorders>
              <w:bottom w:val="single" w:sz="4" w:space="0" w:color="auto"/>
            </w:tcBorders>
            <w:shd w:val="clear" w:color="auto" w:fill="auto"/>
            <w:noWrap/>
            <w:vAlign w:val="center"/>
            <w:hideMark/>
          </w:tcPr>
          <w:p w14:paraId="14CE91F4" w14:textId="77777777" w:rsidR="00B964CA" w:rsidRPr="00B964CA" w:rsidRDefault="00B964CA" w:rsidP="00B964CA">
            <w:pPr>
              <w:jc w:val="center"/>
              <w:rPr>
                <w:color w:val="000000"/>
                <w:sz w:val="28"/>
                <w:szCs w:val="28"/>
                <w:lang w:eastAsia="en-US"/>
              </w:rPr>
            </w:pPr>
            <w:r w:rsidRPr="00B964CA">
              <w:rPr>
                <w:color w:val="000000"/>
                <w:sz w:val="28"/>
                <w:szCs w:val="28"/>
                <w:lang w:eastAsia="en-US"/>
              </w:rPr>
              <w:t>5</w:t>
            </w:r>
          </w:p>
        </w:tc>
        <w:tc>
          <w:tcPr>
            <w:tcW w:w="1134" w:type="dxa"/>
            <w:shd w:val="clear" w:color="auto" w:fill="auto"/>
            <w:noWrap/>
            <w:vAlign w:val="center"/>
          </w:tcPr>
          <w:p w14:paraId="53C20319" w14:textId="77777777" w:rsidR="00B964CA" w:rsidRPr="00B964CA" w:rsidRDefault="00B964CA" w:rsidP="00B964CA">
            <w:pPr>
              <w:jc w:val="center"/>
              <w:rPr>
                <w:color w:val="000000"/>
                <w:sz w:val="28"/>
                <w:szCs w:val="28"/>
                <w:lang w:eastAsia="en-US"/>
              </w:rPr>
            </w:pPr>
            <w:r w:rsidRPr="00B964CA">
              <w:rPr>
                <w:color w:val="000000"/>
                <w:sz w:val="28"/>
                <w:szCs w:val="28"/>
                <w:lang w:eastAsia="en-US"/>
              </w:rPr>
              <w:t>6</w:t>
            </w:r>
          </w:p>
        </w:tc>
        <w:tc>
          <w:tcPr>
            <w:tcW w:w="1134" w:type="dxa"/>
            <w:shd w:val="clear" w:color="auto" w:fill="auto"/>
            <w:vAlign w:val="center"/>
          </w:tcPr>
          <w:p w14:paraId="54FDBE88" w14:textId="77777777" w:rsidR="00B964CA" w:rsidRPr="00B964CA" w:rsidRDefault="00B964CA" w:rsidP="00B964CA">
            <w:pPr>
              <w:jc w:val="center"/>
              <w:rPr>
                <w:color w:val="000000"/>
                <w:sz w:val="28"/>
                <w:szCs w:val="28"/>
                <w:lang w:eastAsia="en-US"/>
              </w:rPr>
            </w:pPr>
            <w:r w:rsidRPr="00B964CA">
              <w:rPr>
                <w:color w:val="000000"/>
                <w:sz w:val="28"/>
                <w:szCs w:val="28"/>
                <w:lang w:eastAsia="en-US"/>
              </w:rPr>
              <w:t>7</w:t>
            </w:r>
          </w:p>
        </w:tc>
        <w:tc>
          <w:tcPr>
            <w:tcW w:w="1197" w:type="dxa"/>
          </w:tcPr>
          <w:p w14:paraId="25834931" w14:textId="77777777" w:rsidR="00B964CA" w:rsidRPr="00B964CA" w:rsidRDefault="00B964CA" w:rsidP="00B964CA">
            <w:pPr>
              <w:jc w:val="center"/>
              <w:rPr>
                <w:color w:val="000000"/>
                <w:sz w:val="28"/>
                <w:szCs w:val="28"/>
                <w:lang w:eastAsia="en-US"/>
              </w:rPr>
            </w:pPr>
            <w:r w:rsidRPr="00B964CA">
              <w:rPr>
                <w:color w:val="000000"/>
                <w:sz w:val="28"/>
                <w:szCs w:val="28"/>
                <w:lang w:eastAsia="en-US"/>
              </w:rPr>
              <w:t>8</w:t>
            </w:r>
          </w:p>
        </w:tc>
      </w:tr>
      <w:tr w:rsidR="00B964CA" w:rsidRPr="00B964CA" w14:paraId="3BBD5CEE" w14:textId="77777777" w:rsidTr="007232B4">
        <w:trPr>
          <w:trHeight w:val="375"/>
        </w:trPr>
        <w:tc>
          <w:tcPr>
            <w:tcW w:w="594" w:type="dxa"/>
            <w:vMerge w:val="restart"/>
            <w:shd w:val="clear" w:color="auto" w:fill="auto"/>
            <w:noWrap/>
            <w:vAlign w:val="center"/>
            <w:hideMark/>
          </w:tcPr>
          <w:p w14:paraId="433722C0" w14:textId="77777777" w:rsidR="00B964CA" w:rsidRPr="00B964CA" w:rsidRDefault="00B964CA" w:rsidP="00B964CA">
            <w:pPr>
              <w:jc w:val="center"/>
              <w:rPr>
                <w:color w:val="000000"/>
                <w:sz w:val="28"/>
                <w:szCs w:val="28"/>
                <w:lang w:eastAsia="en-US"/>
              </w:rPr>
            </w:pPr>
            <w:r w:rsidRPr="00B964CA">
              <w:rPr>
                <w:color w:val="000000"/>
                <w:sz w:val="28"/>
                <w:szCs w:val="28"/>
                <w:lang w:eastAsia="en-US"/>
              </w:rPr>
              <w:t>1</w:t>
            </w:r>
          </w:p>
        </w:tc>
        <w:tc>
          <w:tcPr>
            <w:tcW w:w="2219" w:type="dxa"/>
            <w:vMerge w:val="restart"/>
            <w:shd w:val="clear" w:color="auto" w:fill="auto"/>
            <w:vAlign w:val="center"/>
            <w:hideMark/>
          </w:tcPr>
          <w:p w14:paraId="353CEF53" w14:textId="77777777" w:rsidR="00B964CA" w:rsidRPr="00B964CA" w:rsidRDefault="00B964CA" w:rsidP="00B964CA">
            <w:pPr>
              <w:jc w:val="center"/>
              <w:rPr>
                <w:color w:val="000000"/>
                <w:sz w:val="28"/>
                <w:szCs w:val="28"/>
                <w:lang w:eastAsia="en-US"/>
              </w:rPr>
            </w:pPr>
            <w:r w:rsidRPr="00B964CA">
              <w:rPr>
                <w:color w:val="000000"/>
                <w:sz w:val="28"/>
                <w:szCs w:val="28"/>
                <w:lang w:eastAsia="en-US"/>
              </w:rPr>
              <w:t>Кемеровский городской округ</w:t>
            </w:r>
          </w:p>
        </w:tc>
        <w:tc>
          <w:tcPr>
            <w:tcW w:w="1616" w:type="dxa"/>
            <w:vMerge w:val="restart"/>
            <w:vAlign w:val="center"/>
            <w:hideMark/>
          </w:tcPr>
          <w:p w14:paraId="7DB6193E" w14:textId="77777777" w:rsidR="00B964CA" w:rsidRPr="00B964CA" w:rsidRDefault="00B964CA" w:rsidP="00B964CA">
            <w:pPr>
              <w:jc w:val="center"/>
              <w:rPr>
                <w:color w:val="000000"/>
                <w:sz w:val="28"/>
                <w:szCs w:val="28"/>
                <w:lang w:eastAsia="en-US"/>
              </w:rPr>
            </w:pPr>
            <w:r w:rsidRPr="00B964CA">
              <w:rPr>
                <w:color w:val="000000"/>
                <w:sz w:val="28"/>
                <w:szCs w:val="28"/>
                <w:lang w:eastAsia="en-US"/>
              </w:rPr>
              <w:t>ООО «Омега - М» ИНН 5406829253</w:t>
            </w:r>
          </w:p>
          <w:p w14:paraId="4DF35469" w14:textId="77777777" w:rsidR="00B964CA" w:rsidRPr="00B964CA" w:rsidRDefault="00B964CA" w:rsidP="00B964CA">
            <w:pPr>
              <w:rPr>
                <w:lang w:eastAsia="en-US"/>
              </w:rPr>
            </w:pPr>
            <w:r w:rsidRPr="00B964CA">
              <w:rPr>
                <w:lang w:eastAsia="en-US"/>
              </w:rPr>
              <w:t xml:space="preserve"> </w:t>
            </w:r>
          </w:p>
          <w:p w14:paraId="0AFA27C6" w14:textId="77777777" w:rsidR="00B964CA" w:rsidRPr="00B964CA" w:rsidRDefault="00B964CA" w:rsidP="00B964CA">
            <w:pPr>
              <w:ind w:left="-245" w:firstLine="245"/>
              <w:rPr>
                <w:color w:val="000000"/>
                <w:sz w:val="28"/>
                <w:szCs w:val="28"/>
                <w:lang w:eastAsia="en-US"/>
              </w:rPr>
            </w:pPr>
            <w:r w:rsidRPr="00B964CA">
              <w:rPr>
                <w:lang w:eastAsia="en-US"/>
              </w:rPr>
              <w:t xml:space="preserve"> </w:t>
            </w:r>
          </w:p>
        </w:tc>
        <w:tc>
          <w:tcPr>
            <w:tcW w:w="1100" w:type="dxa"/>
            <w:shd w:val="clear" w:color="auto" w:fill="auto"/>
            <w:noWrap/>
            <w:vAlign w:val="center"/>
            <w:hideMark/>
          </w:tcPr>
          <w:p w14:paraId="39D4926C" w14:textId="77777777" w:rsidR="00B964CA" w:rsidRPr="00B964CA" w:rsidRDefault="00B964CA" w:rsidP="00B964CA">
            <w:pPr>
              <w:jc w:val="center"/>
              <w:rPr>
                <w:color w:val="000000"/>
                <w:sz w:val="28"/>
                <w:szCs w:val="28"/>
                <w:lang w:eastAsia="en-US"/>
              </w:rPr>
            </w:pPr>
            <w:r w:rsidRPr="00B964CA">
              <w:rPr>
                <w:color w:val="000000"/>
                <w:sz w:val="28"/>
                <w:szCs w:val="28"/>
                <w:lang w:eastAsia="en-US"/>
              </w:rPr>
              <w:t xml:space="preserve">3БР </w:t>
            </w:r>
          </w:p>
          <w:p w14:paraId="2B021B9E" w14:textId="77777777" w:rsidR="00B964CA" w:rsidRPr="00B964CA" w:rsidRDefault="00B964CA" w:rsidP="00B964CA">
            <w:pPr>
              <w:jc w:val="center"/>
              <w:rPr>
                <w:color w:val="000000"/>
                <w:sz w:val="28"/>
                <w:szCs w:val="28"/>
                <w:lang w:eastAsia="en-US"/>
              </w:rPr>
            </w:pPr>
            <w:r w:rsidRPr="00B964CA">
              <w:rPr>
                <w:color w:val="000000"/>
                <w:sz w:val="28"/>
                <w:szCs w:val="28"/>
                <w:lang w:eastAsia="en-US"/>
              </w:rPr>
              <w:t xml:space="preserve">0-300 </w:t>
            </w:r>
          </w:p>
        </w:tc>
        <w:tc>
          <w:tcPr>
            <w:tcW w:w="850" w:type="dxa"/>
            <w:shd w:val="clear" w:color="auto" w:fill="auto"/>
            <w:noWrap/>
            <w:vAlign w:val="center"/>
          </w:tcPr>
          <w:p w14:paraId="0AEA42D6" w14:textId="77777777" w:rsidR="00B964CA" w:rsidRPr="00B964CA" w:rsidRDefault="00B964CA" w:rsidP="00B964CA">
            <w:pPr>
              <w:jc w:val="center"/>
              <w:rPr>
                <w:color w:val="000000"/>
                <w:sz w:val="28"/>
                <w:szCs w:val="28"/>
                <w:lang w:eastAsia="en-US"/>
              </w:rPr>
            </w:pPr>
            <w:r w:rsidRPr="00B964CA">
              <w:rPr>
                <w:color w:val="000000"/>
                <w:sz w:val="28"/>
                <w:szCs w:val="28"/>
                <w:lang w:eastAsia="en-US"/>
              </w:rPr>
              <w:t>4762</w:t>
            </w:r>
          </w:p>
        </w:tc>
        <w:tc>
          <w:tcPr>
            <w:tcW w:w="1134" w:type="dxa"/>
            <w:shd w:val="clear" w:color="auto" w:fill="auto"/>
            <w:noWrap/>
            <w:vAlign w:val="center"/>
          </w:tcPr>
          <w:p w14:paraId="5812B554" w14:textId="77777777" w:rsidR="00B964CA" w:rsidRPr="00B964CA" w:rsidRDefault="00B964CA" w:rsidP="00B964CA">
            <w:pPr>
              <w:jc w:val="center"/>
              <w:rPr>
                <w:color w:val="000000"/>
                <w:sz w:val="28"/>
                <w:szCs w:val="28"/>
                <w:lang w:eastAsia="en-US"/>
              </w:rPr>
            </w:pPr>
            <w:r w:rsidRPr="00B964CA">
              <w:rPr>
                <w:color w:val="000000"/>
                <w:sz w:val="28"/>
                <w:szCs w:val="28"/>
                <w:lang w:eastAsia="en-US"/>
              </w:rPr>
              <w:t>4090,73</w:t>
            </w:r>
          </w:p>
        </w:tc>
        <w:tc>
          <w:tcPr>
            <w:tcW w:w="1134" w:type="dxa"/>
            <w:shd w:val="clear" w:color="auto" w:fill="auto"/>
            <w:vAlign w:val="center"/>
          </w:tcPr>
          <w:p w14:paraId="60C32A16" w14:textId="77777777" w:rsidR="00B964CA" w:rsidRPr="00B964CA" w:rsidRDefault="00B964CA" w:rsidP="00B964CA">
            <w:pPr>
              <w:jc w:val="center"/>
              <w:rPr>
                <w:color w:val="000000"/>
                <w:sz w:val="28"/>
                <w:szCs w:val="28"/>
                <w:lang w:eastAsia="en-US"/>
              </w:rPr>
            </w:pPr>
            <w:r w:rsidRPr="00B964CA">
              <w:rPr>
                <w:color w:val="000000"/>
                <w:sz w:val="28"/>
                <w:szCs w:val="28"/>
                <w:lang w:eastAsia="en-US"/>
              </w:rPr>
              <w:t>4090,73</w:t>
            </w:r>
          </w:p>
        </w:tc>
        <w:tc>
          <w:tcPr>
            <w:tcW w:w="1197" w:type="dxa"/>
            <w:vAlign w:val="center"/>
          </w:tcPr>
          <w:p w14:paraId="3A326E47" w14:textId="77777777" w:rsidR="00B964CA" w:rsidRPr="00B964CA" w:rsidRDefault="00B964CA" w:rsidP="00B964CA">
            <w:pPr>
              <w:jc w:val="center"/>
              <w:rPr>
                <w:color w:val="000000"/>
                <w:sz w:val="28"/>
                <w:szCs w:val="28"/>
                <w:lang w:eastAsia="en-US"/>
              </w:rPr>
            </w:pPr>
            <w:r w:rsidRPr="00B964CA">
              <w:rPr>
                <w:color w:val="000000"/>
                <w:sz w:val="28"/>
                <w:szCs w:val="28"/>
                <w:lang w:eastAsia="en-US"/>
              </w:rPr>
              <w:t>4090,73</w:t>
            </w:r>
          </w:p>
        </w:tc>
      </w:tr>
      <w:tr w:rsidR="00B964CA" w:rsidRPr="00B964CA" w14:paraId="35666BB4" w14:textId="77777777" w:rsidTr="007232B4">
        <w:trPr>
          <w:trHeight w:val="375"/>
        </w:trPr>
        <w:tc>
          <w:tcPr>
            <w:tcW w:w="594" w:type="dxa"/>
            <w:vMerge/>
            <w:shd w:val="clear" w:color="auto" w:fill="auto"/>
            <w:noWrap/>
            <w:vAlign w:val="center"/>
          </w:tcPr>
          <w:p w14:paraId="6AA2E6B5" w14:textId="77777777" w:rsidR="00B964CA" w:rsidRPr="00B964CA" w:rsidRDefault="00B964CA" w:rsidP="00B964CA">
            <w:pPr>
              <w:jc w:val="center"/>
              <w:rPr>
                <w:color w:val="000000"/>
                <w:sz w:val="28"/>
                <w:szCs w:val="28"/>
                <w:lang w:eastAsia="en-US"/>
              </w:rPr>
            </w:pPr>
          </w:p>
        </w:tc>
        <w:tc>
          <w:tcPr>
            <w:tcW w:w="2219" w:type="dxa"/>
            <w:vMerge/>
            <w:shd w:val="clear" w:color="auto" w:fill="auto"/>
            <w:vAlign w:val="center"/>
          </w:tcPr>
          <w:p w14:paraId="06799C34" w14:textId="77777777" w:rsidR="00B964CA" w:rsidRPr="00B964CA" w:rsidRDefault="00B964CA" w:rsidP="00B964CA">
            <w:pPr>
              <w:jc w:val="center"/>
              <w:rPr>
                <w:color w:val="000000"/>
                <w:sz w:val="28"/>
                <w:szCs w:val="28"/>
                <w:lang w:eastAsia="en-US"/>
              </w:rPr>
            </w:pPr>
          </w:p>
        </w:tc>
        <w:tc>
          <w:tcPr>
            <w:tcW w:w="1616" w:type="dxa"/>
            <w:vMerge/>
            <w:vAlign w:val="center"/>
          </w:tcPr>
          <w:p w14:paraId="026A2054" w14:textId="77777777" w:rsidR="00B964CA" w:rsidRPr="00B964CA" w:rsidRDefault="00B964CA" w:rsidP="00B964CA">
            <w:pPr>
              <w:jc w:val="center"/>
              <w:rPr>
                <w:color w:val="000000"/>
                <w:sz w:val="28"/>
                <w:szCs w:val="28"/>
                <w:lang w:eastAsia="en-US"/>
              </w:rPr>
            </w:pPr>
          </w:p>
        </w:tc>
        <w:tc>
          <w:tcPr>
            <w:tcW w:w="1100" w:type="dxa"/>
            <w:shd w:val="clear" w:color="auto" w:fill="auto"/>
            <w:noWrap/>
            <w:vAlign w:val="center"/>
          </w:tcPr>
          <w:p w14:paraId="3C66FB27" w14:textId="77777777" w:rsidR="00B964CA" w:rsidRPr="00B964CA" w:rsidRDefault="00B964CA" w:rsidP="00B964CA">
            <w:pPr>
              <w:jc w:val="center"/>
              <w:rPr>
                <w:color w:val="000000"/>
                <w:sz w:val="28"/>
                <w:szCs w:val="28"/>
                <w:lang w:eastAsia="en-US"/>
              </w:rPr>
            </w:pPr>
            <w:r w:rsidRPr="00B964CA">
              <w:rPr>
                <w:color w:val="000000"/>
                <w:sz w:val="28"/>
                <w:szCs w:val="28"/>
                <w:lang w:eastAsia="en-US"/>
              </w:rPr>
              <w:t>3-БОМ</w:t>
            </w:r>
          </w:p>
          <w:p w14:paraId="55BDC955" w14:textId="77777777" w:rsidR="00B964CA" w:rsidRPr="00B964CA" w:rsidRDefault="00B964CA" w:rsidP="00B964CA">
            <w:pPr>
              <w:jc w:val="center"/>
              <w:rPr>
                <w:color w:val="000000"/>
                <w:sz w:val="28"/>
                <w:szCs w:val="28"/>
                <w:lang w:eastAsia="en-US"/>
              </w:rPr>
            </w:pPr>
            <w:r w:rsidRPr="00B964CA">
              <w:rPr>
                <w:color w:val="000000"/>
                <w:sz w:val="28"/>
                <w:szCs w:val="28"/>
                <w:lang w:eastAsia="en-US"/>
              </w:rPr>
              <w:t>10-50</w:t>
            </w:r>
          </w:p>
        </w:tc>
        <w:tc>
          <w:tcPr>
            <w:tcW w:w="850" w:type="dxa"/>
            <w:shd w:val="clear" w:color="auto" w:fill="auto"/>
            <w:noWrap/>
            <w:vAlign w:val="center"/>
          </w:tcPr>
          <w:p w14:paraId="6CE19B44" w14:textId="77777777" w:rsidR="00B964CA" w:rsidRPr="00B964CA" w:rsidRDefault="00B964CA" w:rsidP="00B964CA">
            <w:pPr>
              <w:jc w:val="center"/>
              <w:rPr>
                <w:color w:val="000000"/>
                <w:sz w:val="28"/>
                <w:szCs w:val="28"/>
                <w:lang w:eastAsia="en-US"/>
              </w:rPr>
            </w:pPr>
            <w:r w:rsidRPr="00B964CA">
              <w:rPr>
                <w:color w:val="000000"/>
                <w:sz w:val="28"/>
                <w:szCs w:val="28"/>
                <w:lang w:eastAsia="en-US"/>
              </w:rPr>
              <w:t>4902</w:t>
            </w:r>
          </w:p>
        </w:tc>
        <w:tc>
          <w:tcPr>
            <w:tcW w:w="1134" w:type="dxa"/>
            <w:shd w:val="clear" w:color="auto" w:fill="auto"/>
            <w:noWrap/>
            <w:vAlign w:val="center"/>
          </w:tcPr>
          <w:p w14:paraId="260E744B" w14:textId="77777777" w:rsidR="00B964CA" w:rsidRPr="00B964CA" w:rsidRDefault="00B964CA" w:rsidP="00B964CA">
            <w:pPr>
              <w:jc w:val="center"/>
              <w:rPr>
                <w:color w:val="000000"/>
                <w:sz w:val="28"/>
                <w:szCs w:val="28"/>
                <w:lang w:eastAsia="en-US"/>
              </w:rPr>
            </w:pPr>
            <w:r w:rsidRPr="00B964CA">
              <w:rPr>
                <w:color w:val="000000"/>
                <w:sz w:val="28"/>
                <w:szCs w:val="28"/>
                <w:lang w:eastAsia="en-US"/>
              </w:rPr>
              <w:t>4690,73</w:t>
            </w:r>
          </w:p>
        </w:tc>
        <w:tc>
          <w:tcPr>
            <w:tcW w:w="1134" w:type="dxa"/>
            <w:shd w:val="clear" w:color="auto" w:fill="auto"/>
            <w:vAlign w:val="center"/>
          </w:tcPr>
          <w:p w14:paraId="13902D00" w14:textId="77777777" w:rsidR="00B964CA" w:rsidRPr="00B964CA" w:rsidRDefault="00B964CA" w:rsidP="00B964CA">
            <w:pPr>
              <w:jc w:val="center"/>
              <w:rPr>
                <w:color w:val="000000"/>
                <w:sz w:val="28"/>
                <w:szCs w:val="28"/>
                <w:lang w:eastAsia="en-US"/>
              </w:rPr>
            </w:pPr>
            <w:r w:rsidRPr="00B964CA">
              <w:rPr>
                <w:color w:val="000000"/>
                <w:sz w:val="28"/>
                <w:szCs w:val="28"/>
                <w:lang w:eastAsia="en-US"/>
              </w:rPr>
              <w:t>4690,73</w:t>
            </w:r>
          </w:p>
        </w:tc>
        <w:tc>
          <w:tcPr>
            <w:tcW w:w="1197" w:type="dxa"/>
            <w:vAlign w:val="center"/>
          </w:tcPr>
          <w:p w14:paraId="1D1B24FB" w14:textId="77777777" w:rsidR="00B964CA" w:rsidRPr="00B964CA" w:rsidRDefault="00B964CA" w:rsidP="00B964CA">
            <w:pPr>
              <w:jc w:val="center"/>
              <w:rPr>
                <w:color w:val="000000"/>
                <w:sz w:val="28"/>
                <w:szCs w:val="28"/>
                <w:lang w:eastAsia="en-US"/>
              </w:rPr>
            </w:pPr>
            <w:r w:rsidRPr="00B964CA">
              <w:rPr>
                <w:color w:val="000000"/>
                <w:sz w:val="28"/>
                <w:szCs w:val="28"/>
                <w:lang w:eastAsia="en-US"/>
              </w:rPr>
              <w:t>4690,73</w:t>
            </w:r>
          </w:p>
        </w:tc>
      </w:tr>
      <w:tr w:rsidR="00B964CA" w:rsidRPr="00B964CA" w14:paraId="35C7F0A3" w14:textId="77777777" w:rsidTr="007232B4">
        <w:trPr>
          <w:trHeight w:val="375"/>
        </w:trPr>
        <w:tc>
          <w:tcPr>
            <w:tcW w:w="594" w:type="dxa"/>
            <w:vMerge w:val="restart"/>
            <w:shd w:val="clear" w:color="auto" w:fill="auto"/>
            <w:noWrap/>
            <w:vAlign w:val="center"/>
            <w:hideMark/>
          </w:tcPr>
          <w:p w14:paraId="353EACE9" w14:textId="77777777" w:rsidR="00B964CA" w:rsidRPr="00B964CA" w:rsidRDefault="00B964CA" w:rsidP="00B964CA">
            <w:pPr>
              <w:jc w:val="center"/>
              <w:rPr>
                <w:color w:val="000000"/>
                <w:sz w:val="28"/>
                <w:szCs w:val="28"/>
                <w:lang w:eastAsia="en-US"/>
              </w:rPr>
            </w:pPr>
            <w:r w:rsidRPr="00B964CA">
              <w:rPr>
                <w:color w:val="000000"/>
                <w:sz w:val="28"/>
                <w:szCs w:val="28"/>
                <w:lang w:eastAsia="en-US"/>
              </w:rPr>
              <w:t>2</w:t>
            </w:r>
          </w:p>
        </w:tc>
        <w:tc>
          <w:tcPr>
            <w:tcW w:w="2219" w:type="dxa"/>
            <w:vMerge w:val="restart"/>
            <w:shd w:val="clear" w:color="auto" w:fill="auto"/>
            <w:vAlign w:val="center"/>
            <w:hideMark/>
          </w:tcPr>
          <w:p w14:paraId="407C3C4A" w14:textId="77777777" w:rsidR="00B964CA" w:rsidRPr="00B964CA" w:rsidRDefault="00B964CA" w:rsidP="00B964CA">
            <w:pPr>
              <w:jc w:val="center"/>
              <w:rPr>
                <w:color w:val="000000"/>
                <w:sz w:val="28"/>
                <w:szCs w:val="28"/>
                <w:lang w:eastAsia="en-US"/>
              </w:rPr>
            </w:pPr>
            <w:r w:rsidRPr="00B964CA">
              <w:rPr>
                <w:color w:val="000000"/>
                <w:sz w:val="28"/>
                <w:szCs w:val="28"/>
                <w:lang w:eastAsia="en-US"/>
              </w:rPr>
              <w:t>Мариинский муниципальный округ</w:t>
            </w:r>
          </w:p>
        </w:tc>
        <w:tc>
          <w:tcPr>
            <w:tcW w:w="1616" w:type="dxa"/>
            <w:vMerge/>
            <w:vAlign w:val="center"/>
            <w:hideMark/>
          </w:tcPr>
          <w:p w14:paraId="7921ADF5" w14:textId="77777777" w:rsidR="00B964CA" w:rsidRPr="00B964CA" w:rsidRDefault="00B964CA" w:rsidP="00B964CA">
            <w:pPr>
              <w:ind w:left="-245" w:firstLine="245"/>
              <w:rPr>
                <w:color w:val="000000"/>
                <w:sz w:val="28"/>
                <w:szCs w:val="28"/>
                <w:lang w:eastAsia="en-US"/>
              </w:rPr>
            </w:pPr>
          </w:p>
        </w:tc>
        <w:tc>
          <w:tcPr>
            <w:tcW w:w="1100" w:type="dxa"/>
            <w:shd w:val="clear" w:color="auto" w:fill="auto"/>
            <w:noWrap/>
            <w:vAlign w:val="center"/>
            <w:hideMark/>
          </w:tcPr>
          <w:p w14:paraId="1C1B905C" w14:textId="77777777" w:rsidR="00B964CA" w:rsidRPr="00B964CA" w:rsidRDefault="00B964CA" w:rsidP="00B964CA">
            <w:pPr>
              <w:jc w:val="center"/>
              <w:rPr>
                <w:color w:val="000000"/>
                <w:sz w:val="28"/>
                <w:szCs w:val="28"/>
                <w:lang w:eastAsia="en-US"/>
              </w:rPr>
            </w:pPr>
            <w:r w:rsidRPr="00B964CA">
              <w:rPr>
                <w:color w:val="000000"/>
                <w:sz w:val="28"/>
                <w:szCs w:val="28"/>
                <w:lang w:eastAsia="en-US"/>
              </w:rPr>
              <w:t xml:space="preserve">3БР </w:t>
            </w:r>
          </w:p>
          <w:p w14:paraId="687DD2BD" w14:textId="77777777" w:rsidR="00B964CA" w:rsidRPr="00B964CA" w:rsidRDefault="00B964CA" w:rsidP="00B964CA">
            <w:pPr>
              <w:jc w:val="center"/>
              <w:rPr>
                <w:color w:val="000000"/>
                <w:sz w:val="28"/>
                <w:szCs w:val="28"/>
                <w:lang w:eastAsia="en-US"/>
              </w:rPr>
            </w:pPr>
            <w:r w:rsidRPr="00B964CA">
              <w:rPr>
                <w:color w:val="000000"/>
                <w:sz w:val="28"/>
                <w:szCs w:val="28"/>
                <w:lang w:eastAsia="en-US"/>
              </w:rPr>
              <w:t xml:space="preserve">0-300  </w:t>
            </w:r>
          </w:p>
        </w:tc>
        <w:tc>
          <w:tcPr>
            <w:tcW w:w="850" w:type="dxa"/>
            <w:shd w:val="clear" w:color="auto" w:fill="auto"/>
            <w:noWrap/>
            <w:vAlign w:val="center"/>
          </w:tcPr>
          <w:p w14:paraId="3E0A9B24" w14:textId="77777777" w:rsidR="00B964CA" w:rsidRPr="00B964CA" w:rsidRDefault="00B964CA" w:rsidP="00B964CA">
            <w:pPr>
              <w:jc w:val="center"/>
              <w:rPr>
                <w:color w:val="000000"/>
                <w:sz w:val="28"/>
                <w:szCs w:val="28"/>
                <w:lang w:eastAsia="en-US"/>
              </w:rPr>
            </w:pPr>
            <w:r w:rsidRPr="00B964CA">
              <w:rPr>
                <w:color w:val="000000"/>
                <w:sz w:val="28"/>
                <w:szCs w:val="28"/>
                <w:lang w:eastAsia="en-US"/>
              </w:rPr>
              <w:t>4762</w:t>
            </w:r>
          </w:p>
        </w:tc>
        <w:tc>
          <w:tcPr>
            <w:tcW w:w="1134" w:type="dxa"/>
            <w:shd w:val="clear" w:color="auto" w:fill="auto"/>
            <w:noWrap/>
            <w:vAlign w:val="center"/>
          </w:tcPr>
          <w:p w14:paraId="37EE7EEF" w14:textId="77777777" w:rsidR="00B964CA" w:rsidRPr="00B964CA" w:rsidRDefault="00B964CA" w:rsidP="00B964CA">
            <w:pPr>
              <w:jc w:val="center"/>
              <w:rPr>
                <w:color w:val="000000"/>
                <w:sz w:val="28"/>
                <w:szCs w:val="28"/>
                <w:lang w:eastAsia="en-US"/>
              </w:rPr>
            </w:pPr>
            <w:r w:rsidRPr="00B964CA">
              <w:rPr>
                <w:color w:val="000000"/>
                <w:sz w:val="28"/>
                <w:szCs w:val="28"/>
                <w:lang w:eastAsia="en-US"/>
              </w:rPr>
              <w:t>3358,17</w:t>
            </w:r>
          </w:p>
        </w:tc>
        <w:tc>
          <w:tcPr>
            <w:tcW w:w="1134" w:type="dxa"/>
            <w:shd w:val="clear" w:color="auto" w:fill="auto"/>
            <w:vAlign w:val="center"/>
          </w:tcPr>
          <w:p w14:paraId="53885BE8" w14:textId="77777777" w:rsidR="00B964CA" w:rsidRPr="00B964CA" w:rsidRDefault="00B964CA" w:rsidP="00B964CA">
            <w:pPr>
              <w:jc w:val="center"/>
              <w:rPr>
                <w:color w:val="000000"/>
                <w:sz w:val="28"/>
                <w:szCs w:val="28"/>
                <w:lang w:eastAsia="en-US"/>
              </w:rPr>
            </w:pPr>
            <w:r w:rsidRPr="00B964CA">
              <w:rPr>
                <w:color w:val="000000"/>
                <w:sz w:val="28"/>
                <w:szCs w:val="28"/>
                <w:lang w:eastAsia="en-US"/>
              </w:rPr>
              <w:t>3358,17</w:t>
            </w:r>
          </w:p>
        </w:tc>
        <w:tc>
          <w:tcPr>
            <w:tcW w:w="1197" w:type="dxa"/>
            <w:vAlign w:val="center"/>
          </w:tcPr>
          <w:p w14:paraId="313ABF41" w14:textId="77777777" w:rsidR="00B964CA" w:rsidRPr="00B964CA" w:rsidRDefault="00B964CA" w:rsidP="00B964CA">
            <w:pPr>
              <w:jc w:val="center"/>
              <w:rPr>
                <w:color w:val="000000"/>
                <w:sz w:val="28"/>
                <w:szCs w:val="28"/>
                <w:lang w:eastAsia="en-US"/>
              </w:rPr>
            </w:pPr>
            <w:r w:rsidRPr="00B964CA">
              <w:rPr>
                <w:color w:val="000000"/>
                <w:sz w:val="28"/>
                <w:szCs w:val="28"/>
                <w:lang w:eastAsia="en-US"/>
              </w:rPr>
              <w:t>3358,17</w:t>
            </w:r>
          </w:p>
        </w:tc>
      </w:tr>
      <w:tr w:rsidR="00B964CA" w:rsidRPr="00B964CA" w14:paraId="4482C2DC" w14:textId="77777777" w:rsidTr="007232B4">
        <w:trPr>
          <w:trHeight w:val="375"/>
        </w:trPr>
        <w:tc>
          <w:tcPr>
            <w:tcW w:w="594" w:type="dxa"/>
            <w:vMerge/>
            <w:vAlign w:val="center"/>
            <w:hideMark/>
          </w:tcPr>
          <w:p w14:paraId="526776C1" w14:textId="77777777" w:rsidR="00B964CA" w:rsidRPr="00B964CA" w:rsidRDefault="00B964CA" w:rsidP="00B964CA">
            <w:pPr>
              <w:rPr>
                <w:color w:val="000000"/>
                <w:sz w:val="28"/>
                <w:szCs w:val="28"/>
                <w:lang w:eastAsia="en-US"/>
              </w:rPr>
            </w:pPr>
          </w:p>
        </w:tc>
        <w:tc>
          <w:tcPr>
            <w:tcW w:w="2219" w:type="dxa"/>
            <w:vMerge/>
            <w:vAlign w:val="center"/>
            <w:hideMark/>
          </w:tcPr>
          <w:p w14:paraId="6643A646" w14:textId="77777777" w:rsidR="00B964CA" w:rsidRPr="00B964CA" w:rsidRDefault="00B964CA" w:rsidP="00B964CA">
            <w:pPr>
              <w:rPr>
                <w:color w:val="000000"/>
                <w:sz w:val="28"/>
                <w:szCs w:val="28"/>
                <w:lang w:eastAsia="en-US"/>
              </w:rPr>
            </w:pPr>
          </w:p>
        </w:tc>
        <w:tc>
          <w:tcPr>
            <w:tcW w:w="1616" w:type="dxa"/>
            <w:vMerge/>
            <w:vAlign w:val="center"/>
            <w:hideMark/>
          </w:tcPr>
          <w:p w14:paraId="4C4EB54E" w14:textId="77777777" w:rsidR="00B964CA" w:rsidRPr="00B964CA" w:rsidRDefault="00B964CA" w:rsidP="00B964CA">
            <w:pPr>
              <w:ind w:left="-245" w:firstLine="245"/>
              <w:rPr>
                <w:color w:val="000000"/>
                <w:sz w:val="28"/>
                <w:szCs w:val="28"/>
                <w:lang w:eastAsia="en-US"/>
              </w:rPr>
            </w:pPr>
          </w:p>
        </w:tc>
        <w:tc>
          <w:tcPr>
            <w:tcW w:w="1100" w:type="dxa"/>
            <w:shd w:val="clear" w:color="auto" w:fill="auto"/>
            <w:noWrap/>
            <w:vAlign w:val="center"/>
            <w:hideMark/>
          </w:tcPr>
          <w:p w14:paraId="028E3E11" w14:textId="77777777" w:rsidR="00B964CA" w:rsidRPr="00B964CA" w:rsidRDefault="00B964CA" w:rsidP="00B964CA">
            <w:pPr>
              <w:jc w:val="center"/>
              <w:rPr>
                <w:color w:val="000000"/>
                <w:sz w:val="28"/>
                <w:szCs w:val="28"/>
                <w:lang w:eastAsia="en-US"/>
              </w:rPr>
            </w:pPr>
            <w:r w:rsidRPr="00B964CA">
              <w:rPr>
                <w:color w:val="000000"/>
                <w:sz w:val="28"/>
                <w:szCs w:val="28"/>
                <w:lang w:eastAsia="en-US"/>
              </w:rPr>
              <w:t>3-БОМ</w:t>
            </w:r>
          </w:p>
          <w:p w14:paraId="25EFC5A7" w14:textId="77777777" w:rsidR="00B964CA" w:rsidRPr="00B964CA" w:rsidRDefault="00B964CA" w:rsidP="00B964CA">
            <w:pPr>
              <w:jc w:val="center"/>
              <w:rPr>
                <w:color w:val="000000"/>
                <w:sz w:val="28"/>
                <w:szCs w:val="28"/>
                <w:lang w:eastAsia="en-US"/>
              </w:rPr>
            </w:pPr>
            <w:r w:rsidRPr="00B964CA">
              <w:rPr>
                <w:color w:val="000000"/>
                <w:sz w:val="28"/>
                <w:szCs w:val="28"/>
                <w:lang w:eastAsia="en-US"/>
              </w:rPr>
              <w:t>10-50</w:t>
            </w:r>
          </w:p>
        </w:tc>
        <w:tc>
          <w:tcPr>
            <w:tcW w:w="850" w:type="dxa"/>
            <w:shd w:val="clear" w:color="auto" w:fill="auto"/>
            <w:noWrap/>
            <w:vAlign w:val="center"/>
          </w:tcPr>
          <w:p w14:paraId="7A7E6957" w14:textId="77777777" w:rsidR="00B964CA" w:rsidRPr="00B964CA" w:rsidRDefault="00B964CA" w:rsidP="00B964CA">
            <w:pPr>
              <w:jc w:val="center"/>
              <w:rPr>
                <w:sz w:val="28"/>
                <w:szCs w:val="28"/>
                <w:lang w:eastAsia="en-US"/>
              </w:rPr>
            </w:pPr>
            <w:r w:rsidRPr="00B964CA">
              <w:rPr>
                <w:sz w:val="28"/>
                <w:szCs w:val="28"/>
                <w:lang w:eastAsia="en-US"/>
              </w:rPr>
              <w:t>4902</w:t>
            </w:r>
          </w:p>
        </w:tc>
        <w:tc>
          <w:tcPr>
            <w:tcW w:w="1134" w:type="dxa"/>
            <w:shd w:val="clear" w:color="auto" w:fill="auto"/>
            <w:noWrap/>
            <w:vAlign w:val="center"/>
          </w:tcPr>
          <w:p w14:paraId="5E9C1EFF" w14:textId="77777777" w:rsidR="00B964CA" w:rsidRPr="00B964CA" w:rsidRDefault="00B964CA" w:rsidP="00B964CA">
            <w:pPr>
              <w:jc w:val="center"/>
              <w:rPr>
                <w:color w:val="000000"/>
                <w:sz w:val="28"/>
                <w:szCs w:val="28"/>
                <w:lang w:eastAsia="en-US"/>
              </w:rPr>
            </w:pPr>
            <w:r w:rsidRPr="00B964CA">
              <w:rPr>
                <w:color w:val="000000"/>
                <w:sz w:val="28"/>
                <w:szCs w:val="28"/>
                <w:lang w:eastAsia="en-US"/>
              </w:rPr>
              <w:t>3958,17</w:t>
            </w:r>
          </w:p>
        </w:tc>
        <w:tc>
          <w:tcPr>
            <w:tcW w:w="1134" w:type="dxa"/>
            <w:shd w:val="clear" w:color="auto" w:fill="auto"/>
            <w:vAlign w:val="center"/>
          </w:tcPr>
          <w:p w14:paraId="265E0829" w14:textId="77777777" w:rsidR="00B964CA" w:rsidRPr="00B964CA" w:rsidRDefault="00B964CA" w:rsidP="00B964CA">
            <w:pPr>
              <w:jc w:val="center"/>
              <w:rPr>
                <w:color w:val="000000"/>
                <w:sz w:val="28"/>
                <w:szCs w:val="28"/>
                <w:lang w:eastAsia="en-US"/>
              </w:rPr>
            </w:pPr>
            <w:r w:rsidRPr="00B964CA">
              <w:rPr>
                <w:color w:val="000000"/>
                <w:sz w:val="28"/>
                <w:szCs w:val="28"/>
                <w:lang w:eastAsia="en-US"/>
              </w:rPr>
              <w:t>3958,17</w:t>
            </w:r>
          </w:p>
        </w:tc>
        <w:tc>
          <w:tcPr>
            <w:tcW w:w="1197" w:type="dxa"/>
            <w:vAlign w:val="center"/>
          </w:tcPr>
          <w:p w14:paraId="006BD97A" w14:textId="77777777" w:rsidR="00B964CA" w:rsidRPr="00B964CA" w:rsidRDefault="00B964CA" w:rsidP="00B964CA">
            <w:pPr>
              <w:jc w:val="center"/>
              <w:rPr>
                <w:color w:val="000000"/>
                <w:sz w:val="28"/>
                <w:szCs w:val="28"/>
                <w:lang w:eastAsia="en-US"/>
              </w:rPr>
            </w:pPr>
            <w:r w:rsidRPr="00B964CA">
              <w:rPr>
                <w:color w:val="000000"/>
                <w:sz w:val="28"/>
                <w:szCs w:val="28"/>
                <w:lang w:eastAsia="en-US"/>
              </w:rPr>
              <w:t>3958,17</w:t>
            </w:r>
          </w:p>
        </w:tc>
      </w:tr>
      <w:tr w:rsidR="00B964CA" w:rsidRPr="00B964CA" w14:paraId="5A0F048F" w14:textId="77777777" w:rsidTr="007232B4">
        <w:trPr>
          <w:trHeight w:val="667"/>
        </w:trPr>
        <w:tc>
          <w:tcPr>
            <w:tcW w:w="594" w:type="dxa"/>
            <w:vMerge w:val="restart"/>
            <w:shd w:val="clear" w:color="auto" w:fill="auto"/>
            <w:noWrap/>
            <w:vAlign w:val="center"/>
            <w:hideMark/>
          </w:tcPr>
          <w:p w14:paraId="677A4BD6" w14:textId="77777777" w:rsidR="00B964CA" w:rsidRPr="00B964CA" w:rsidRDefault="00B964CA" w:rsidP="00B964CA">
            <w:pPr>
              <w:jc w:val="center"/>
              <w:rPr>
                <w:color w:val="000000"/>
                <w:sz w:val="28"/>
                <w:szCs w:val="28"/>
                <w:lang w:eastAsia="en-US"/>
              </w:rPr>
            </w:pPr>
            <w:r w:rsidRPr="00B964CA">
              <w:rPr>
                <w:color w:val="000000"/>
                <w:sz w:val="28"/>
                <w:szCs w:val="28"/>
                <w:lang w:eastAsia="en-US"/>
              </w:rPr>
              <w:t>3</w:t>
            </w:r>
          </w:p>
        </w:tc>
        <w:tc>
          <w:tcPr>
            <w:tcW w:w="2219" w:type="dxa"/>
            <w:vMerge w:val="restart"/>
            <w:shd w:val="clear" w:color="auto" w:fill="auto"/>
            <w:vAlign w:val="center"/>
            <w:hideMark/>
          </w:tcPr>
          <w:p w14:paraId="59BC34D8" w14:textId="77777777" w:rsidR="00B964CA" w:rsidRPr="00B964CA" w:rsidRDefault="00B964CA" w:rsidP="00B964CA">
            <w:pPr>
              <w:jc w:val="center"/>
              <w:rPr>
                <w:color w:val="000000"/>
                <w:sz w:val="28"/>
                <w:szCs w:val="28"/>
                <w:lang w:eastAsia="en-US"/>
              </w:rPr>
            </w:pPr>
            <w:r w:rsidRPr="00B964CA">
              <w:rPr>
                <w:color w:val="000000"/>
                <w:sz w:val="28"/>
                <w:szCs w:val="28"/>
                <w:lang w:eastAsia="en-US"/>
              </w:rPr>
              <w:t>Чебулинский</w:t>
            </w:r>
          </w:p>
          <w:p w14:paraId="24443616" w14:textId="77777777" w:rsidR="00B964CA" w:rsidRPr="00B964CA" w:rsidRDefault="00B964CA" w:rsidP="00B964CA">
            <w:pPr>
              <w:jc w:val="center"/>
              <w:rPr>
                <w:color w:val="000000"/>
                <w:sz w:val="28"/>
                <w:szCs w:val="28"/>
                <w:lang w:eastAsia="en-US"/>
              </w:rPr>
            </w:pPr>
            <w:r w:rsidRPr="00B964CA">
              <w:rPr>
                <w:color w:val="000000"/>
                <w:sz w:val="28"/>
                <w:szCs w:val="28"/>
                <w:lang w:eastAsia="en-US"/>
              </w:rPr>
              <w:t>муниципальный округ</w:t>
            </w:r>
          </w:p>
        </w:tc>
        <w:tc>
          <w:tcPr>
            <w:tcW w:w="1616" w:type="dxa"/>
            <w:vMerge/>
            <w:vAlign w:val="center"/>
            <w:hideMark/>
          </w:tcPr>
          <w:p w14:paraId="67DBA7E1" w14:textId="77777777" w:rsidR="00B964CA" w:rsidRPr="00B964CA" w:rsidRDefault="00B964CA" w:rsidP="00B964CA">
            <w:pPr>
              <w:ind w:left="-245" w:firstLine="245"/>
              <w:rPr>
                <w:color w:val="000000"/>
                <w:sz w:val="28"/>
                <w:szCs w:val="28"/>
                <w:lang w:eastAsia="en-US"/>
              </w:rPr>
            </w:pPr>
          </w:p>
        </w:tc>
        <w:tc>
          <w:tcPr>
            <w:tcW w:w="1100" w:type="dxa"/>
            <w:tcBorders>
              <w:bottom w:val="single" w:sz="4" w:space="0" w:color="auto"/>
            </w:tcBorders>
            <w:shd w:val="clear" w:color="auto" w:fill="auto"/>
            <w:noWrap/>
            <w:vAlign w:val="center"/>
            <w:hideMark/>
          </w:tcPr>
          <w:p w14:paraId="70C46449" w14:textId="77777777" w:rsidR="00B964CA" w:rsidRPr="00B964CA" w:rsidRDefault="00B964CA" w:rsidP="00B964CA">
            <w:pPr>
              <w:jc w:val="center"/>
              <w:rPr>
                <w:color w:val="000000"/>
                <w:sz w:val="28"/>
                <w:szCs w:val="28"/>
                <w:lang w:eastAsia="en-US"/>
              </w:rPr>
            </w:pPr>
            <w:r w:rsidRPr="00B964CA">
              <w:rPr>
                <w:color w:val="000000"/>
                <w:sz w:val="28"/>
                <w:szCs w:val="28"/>
                <w:lang w:eastAsia="en-US"/>
              </w:rPr>
              <w:t xml:space="preserve">3БР </w:t>
            </w:r>
          </w:p>
          <w:p w14:paraId="394846E5" w14:textId="77777777" w:rsidR="00B964CA" w:rsidRPr="00B964CA" w:rsidRDefault="00B964CA" w:rsidP="00B964CA">
            <w:pPr>
              <w:jc w:val="center"/>
              <w:rPr>
                <w:color w:val="000000"/>
                <w:sz w:val="28"/>
                <w:szCs w:val="28"/>
                <w:lang w:eastAsia="en-US"/>
              </w:rPr>
            </w:pPr>
            <w:r w:rsidRPr="00B964CA">
              <w:rPr>
                <w:color w:val="000000"/>
                <w:sz w:val="28"/>
                <w:szCs w:val="28"/>
                <w:lang w:eastAsia="en-US"/>
              </w:rPr>
              <w:t xml:space="preserve">0-300  </w:t>
            </w:r>
          </w:p>
        </w:tc>
        <w:tc>
          <w:tcPr>
            <w:tcW w:w="850" w:type="dxa"/>
            <w:tcBorders>
              <w:bottom w:val="single" w:sz="4" w:space="0" w:color="auto"/>
            </w:tcBorders>
            <w:shd w:val="clear" w:color="auto" w:fill="auto"/>
            <w:noWrap/>
            <w:vAlign w:val="center"/>
          </w:tcPr>
          <w:p w14:paraId="24D49B21" w14:textId="77777777" w:rsidR="00B964CA" w:rsidRPr="00B964CA" w:rsidRDefault="00B964CA" w:rsidP="00B964CA">
            <w:pPr>
              <w:jc w:val="center"/>
              <w:rPr>
                <w:color w:val="000000"/>
                <w:sz w:val="28"/>
                <w:szCs w:val="28"/>
                <w:lang w:eastAsia="en-US"/>
              </w:rPr>
            </w:pPr>
            <w:r w:rsidRPr="00B964CA">
              <w:rPr>
                <w:color w:val="000000"/>
                <w:sz w:val="28"/>
                <w:szCs w:val="28"/>
                <w:lang w:eastAsia="en-US"/>
              </w:rPr>
              <w:t>4762</w:t>
            </w:r>
          </w:p>
        </w:tc>
        <w:tc>
          <w:tcPr>
            <w:tcW w:w="1134" w:type="dxa"/>
            <w:tcBorders>
              <w:bottom w:val="single" w:sz="4" w:space="0" w:color="auto"/>
            </w:tcBorders>
            <w:shd w:val="clear" w:color="auto" w:fill="auto"/>
            <w:noWrap/>
            <w:vAlign w:val="center"/>
          </w:tcPr>
          <w:p w14:paraId="0B5015F6" w14:textId="77777777" w:rsidR="00B964CA" w:rsidRPr="00B964CA" w:rsidRDefault="00B964CA" w:rsidP="00B964CA">
            <w:pPr>
              <w:jc w:val="center"/>
              <w:rPr>
                <w:color w:val="000000"/>
                <w:sz w:val="28"/>
                <w:szCs w:val="28"/>
                <w:lang w:eastAsia="en-US"/>
              </w:rPr>
            </w:pPr>
            <w:r w:rsidRPr="00B964CA">
              <w:rPr>
                <w:color w:val="000000"/>
                <w:sz w:val="28"/>
                <w:szCs w:val="28"/>
                <w:lang w:eastAsia="en-US"/>
              </w:rPr>
              <w:t>3358,17</w:t>
            </w:r>
          </w:p>
        </w:tc>
        <w:tc>
          <w:tcPr>
            <w:tcW w:w="1134" w:type="dxa"/>
            <w:tcBorders>
              <w:bottom w:val="single" w:sz="4" w:space="0" w:color="auto"/>
            </w:tcBorders>
            <w:shd w:val="clear" w:color="auto" w:fill="auto"/>
            <w:vAlign w:val="center"/>
          </w:tcPr>
          <w:p w14:paraId="1A673119" w14:textId="77777777" w:rsidR="00B964CA" w:rsidRPr="00B964CA" w:rsidRDefault="00B964CA" w:rsidP="00B964CA">
            <w:pPr>
              <w:jc w:val="center"/>
              <w:rPr>
                <w:color w:val="000000"/>
                <w:sz w:val="28"/>
                <w:szCs w:val="28"/>
                <w:lang w:eastAsia="en-US"/>
              </w:rPr>
            </w:pPr>
            <w:r w:rsidRPr="00B964CA">
              <w:rPr>
                <w:color w:val="000000"/>
                <w:sz w:val="28"/>
                <w:szCs w:val="28"/>
                <w:lang w:eastAsia="en-US"/>
              </w:rPr>
              <w:t>3358,17</w:t>
            </w:r>
          </w:p>
        </w:tc>
        <w:tc>
          <w:tcPr>
            <w:tcW w:w="1197" w:type="dxa"/>
            <w:tcBorders>
              <w:bottom w:val="single" w:sz="4" w:space="0" w:color="auto"/>
            </w:tcBorders>
            <w:vAlign w:val="center"/>
          </w:tcPr>
          <w:p w14:paraId="03D33E70" w14:textId="77777777" w:rsidR="00B964CA" w:rsidRPr="00B964CA" w:rsidRDefault="00B964CA" w:rsidP="00B964CA">
            <w:pPr>
              <w:jc w:val="center"/>
              <w:rPr>
                <w:color w:val="000000"/>
                <w:sz w:val="28"/>
                <w:szCs w:val="28"/>
                <w:lang w:eastAsia="en-US"/>
              </w:rPr>
            </w:pPr>
            <w:r w:rsidRPr="00B964CA">
              <w:rPr>
                <w:color w:val="000000"/>
                <w:sz w:val="28"/>
                <w:szCs w:val="28"/>
                <w:lang w:eastAsia="en-US"/>
              </w:rPr>
              <w:t>3358,17</w:t>
            </w:r>
          </w:p>
        </w:tc>
      </w:tr>
      <w:tr w:rsidR="00B964CA" w:rsidRPr="00B964CA" w14:paraId="1038CF51" w14:textId="77777777" w:rsidTr="007232B4">
        <w:trPr>
          <w:trHeight w:val="840"/>
        </w:trPr>
        <w:tc>
          <w:tcPr>
            <w:tcW w:w="594" w:type="dxa"/>
            <w:vMerge/>
            <w:shd w:val="clear" w:color="auto" w:fill="auto"/>
            <w:noWrap/>
            <w:vAlign w:val="center"/>
          </w:tcPr>
          <w:p w14:paraId="0D2ED2CB" w14:textId="77777777" w:rsidR="00B964CA" w:rsidRPr="00B964CA" w:rsidRDefault="00B964CA" w:rsidP="00B964CA">
            <w:pPr>
              <w:jc w:val="center"/>
              <w:rPr>
                <w:color w:val="000000"/>
                <w:sz w:val="28"/>
                <w:szCs w:val="28"/>
                <w:lang w:eastAsia="en-US"/>
              </w:rPr>
            </w:pPr>
          </w:p>
        </w:tc>
        <w:tc>
          <w:tcPr>
            <w:tcW w:w="2219" w:type="dxa"/>
            <w:vMerge/>
            <w:tcBorders>
              <w:bottom w:val="single" w:sz="4" w:space="0" w:color="auto"/>
            </w:tcBorders>
            <w:shd w:val="clear" w:color="auto" w:fill="auto"/>
            <w:vAlign w:val="center"/>
          </w:tcPr>
          <w:p w14:paraId="58597E5A" w14:textId="77777777" w:rsidR="00B964CA" w:rsidRPr="00B964CA" w:rsidRDefault="00B964CA" w:rsidP="00B964CA">
            <w:pPr>
              <w:jc w:val="center"/>
              <w:rPr>
                <w:color w:val="000000"/>
                <w:sz w:val="28"/>
                <w:szCs w:val="28"/>
                <w:lang w:eastAsia="en-US"/>
              </w:rPr>
            </w:pPr>
          </w:p>
        </w:tc>
        <w:tc>
          <w:tcPr>
            <w:tcW w:w="1616" w:type="dxa"/>
            <w:vMerge/>
            <w:vAlign w:val="center"/>
          </w:tcPr>
          <w:p w14:paraId="7C511CE8" w14:textId="77777777" w:rsidR="00B964CA" w:rsidRPr="00B964CA" w:rsidRDefault="00B964CA" w:rsidP="00B964CA">
            <w:pPr>
              <w:ind w:left="-245" w:firstLine="245"/>
              <w:rPr>
                <w:color w:val="000000"/>
                <w:sz w:val="28"/>
                <w:szCs w:val="28"/>
                <w:lang w:eastAsia="en-US"/>
              </w:rPr>
            </w:pPr>
          </w:p>
        </w:tc>
        <w:tc>
          <w:tcPr>
            <w:tcW w:w="1100" w:type="dxa"/>
            <w:tcBorders>
              <w:bottom w:val="single" w:sz="4" w:space="0" w:color="auto"/>
            </w:tcBorders>
            <w:shd w:val="clear" w:color="auto" w:fill="auto"/>
            <w:noWrap/>
            <w:vAlign w:val="center"/>
          </w:tcPr>
          <w:p w14:paraId="4ECEE4CB" w14:textId="77777777" w:rsidR="00B964CA" w:rsidRPr="00B964CA" w:rsidRDefault="00B964CA" w:rsidP="00B964CA">
            <w:pPr>
              <w:jc w:val="center"/>
              <w:rPr>
                <w:color w:val="000000"/>
                <w:sz w:val="28"/>
                <w:szCs w:val="28"/>
                <w:lang w:eastAsia="en-US"/>
              </w:rPr>
            </w:pPr>
            <w:r w:rsidRPr="00B964CA">
              <w:rPr>
                <w:color w:val="000000"/>
                <w:sz w:val="28"/>
                <w:szCs w:val="28"/>
                <w:lang w:eastAsia="en-US"/>
              </w:rPr>
              <w:t>3-БОМ</w:t>
            </w:r>
          </w:p>
          <w:p w14:paraId="722C2AF7" w14:textId="77777777" w:rsidR="00B964CA" w:rsidRPr="00B964CA" w:rsidRDefault="00B964CA" w:rsidP="00B964CA">
            <w:pPr>
              <w:jc w:val="center"/>
              <w:rPr>
                <w:color w:val="000000"/>
                <w:sz w:val="28"/>
                <w:szCs w:val="28"/>
                <w:lang w:eastAsia="en-US"/>
              </w:rPr>
            </w:pPr>
            <w:r w:rsidRPr="00B964CA">
              <w:rPr>
                <w:color w:val="000000"/>
                <w:sz w:val="28"/>
                <w:szCs w:val="28"/>
                <w:lang w:eastAsia="en-US"/>
              </w:rPr>
              <w:t>10-50</w:t>
            </w:r>
          </w:p>
        </w:tc>
        <w:tc>
          <w:tcPr>
            <w:tcW w:w="850" w:type="dxa"/>
            <w:tcBorders>
              <w:bottom w:val="single" w:sz="4" w:space="0" w:color="auto"/>
            </w:tcBorders>
            <w:shd w:val="clear" w:color="auto" w:fill="auto"/>
            <w:noWrap/>
            <w:vAlign w:val="center"/>
          </w:tcPr>
          <w:p w14:paraId="2379432A" w14:textId="77777777" w:rsidR="00B964CA" w:rsidRPr="00B964CA" w:rsidRDefault="00B964CA" w:rsidP="00B964CA">
            <w:pPr>
              <w:jc w:val="center"/>
              <w:rPr>
                <w:color w:val="000000"/>
                <w:sz w:val="28"/>
                <w:szCs w:val="28"/>
                <w:lang w:eastAsia="en-US"/>
              </w:rPr>
            </w:pPr>
            <w:r w:rsidRPr="00B964CA">
              <w:rPr>
                <w:color w:val="000000"/>
                <w:sz w:val="28"/>
                <w:szCs w:val="28"/>
                <w:lang w:eastAsia="en-US"/>
              </w:rPr>
              <w:t>4902</w:t>
            </w:r>
          </w:p>
        </w:tc>
        <w:tc>
          <w:tcPr>
            <w:tcW w:w="1134" w:type="dxa"/>
            <w:tcBorders>
              <w:bottom w:val="single" w:sz="4" w:space="0" w:color="auto"/>
            </w:tcBorders>
            <w:shd w:val="clear" w:color="auto" w:fill="auto"/>
            <w:noWrap/>
            <w:vAlign w:val="center"/>
          </w:tcPr>
          <w:p w14:paraId="7E12586D" w14:textId="77777777" w:rsidR="00B964CA" w:rsidRPr="00B964CA" w:rsidRDefault="00B964CA" w:rsidP="00B964CA">
            <w:pPr>
              <w:jc w:val="center"/>
              <w:rPr>
                <w:color w:val="000000"/>
                <w:sz w:val="28"/>
                <w:szCs w:val="28"/>
                <w:lang w:eastAsia="en-US"/>
              </w:rPr>
            </w:pPr>
            <w:r w:rsidRPr="00B964CA">
              <w:rPr>
                <w:color w:val="000000"/>
                <w:sz w:val="28"/>
                <w:szCs w:val="28"/>
                <w:lang w:eastAsia="en-US"/>
              </w:rPr>
              <w:t>3958,17</w:t>
            </w:r>
          </w:p>
        </w:tc>
        <w:tc>
          <w:tcPr>
            <w:tcW w:w="1134" w:type="dxa"/>
            <w:tcBorders>
              <w:bottom w:val="single" w:sz="4" w:space="0" w:color="auto"/>
            </w:tcBorders>
            <w:shd w:val="clear" w:color="auto" w:fill="auto"/>
            <w:vAlign w:val="center"/>
          </w:tcPr>
          <w:p w14:paraId="20D75A51" w14:textId="77777777" w:rsidR="00B964CA" w:rsidRPr="00B964CA" w:rsidRDefault="00B964CA" w:rsidP="00B964CA">
            <w:pPr>
              <w:jc w:val="center"/>
              <w:rPr>
                <w:color w:val="000000"/>
                <w:sz w:val="28"/>
                <w:szCs w:val="28"/>
                <w:lang w:eastAsia="en-US"/>
              </w:rPr>
            </w:pPr>
            <w:r w:rsidRPr="00B964CA">
              <w:rPr>
                <w:color w:val="000000"/>
                <w:sz w:val="28"/>
                <w:szCs w:val="28"/>
                <w:lang w:eastAsia="en-US"/>
              </w:rPr>
              <w:t>3958,17</w:t>
            </w:r>
          </w:p>
        </w:tc>
        <w:tc>
          <w:tcPr>
            <w:tcW w:w="1197" w:type="dxa"/>
            <w:tcBorders>
              <w:bottom w:val="single" w:sz="4" w:space="0" w:color="auto"/>
            </w:tcBorders>
            <w:vAlign w:val="center"/>
          </w:tcPr>
          <w:p w14:paraId="00B08DB3" w14:textId="77777777" w:rsidR="00B964CA" w:rsidRPr="00B964CA" w:rsidRDefault="00B964CA" w:rsidP="00B964CA">
            <w:pPr>
              <w:jc w:val="center"/>
              <w:rPr>
                <w:color w:val="000000"/>
                <w:sz w:val="28"/>
                <w:szCs w:val="28"/>
                <w:lang w:eastAsia="en-US"/>
              </w:rPr>
            </w:pPr>
            <w:r w:rsidRPr="00B964CA">
              <w:rPr>
                <w:color w:val="000000"/>
                <w:sz w:val="28"/>
                <w:szCs w:val="28"/>
                <w:lang w:eastAsia="en-US"/>
              </w:rPr>
              <w:t>3958,17</w:t>
            </w:r>
          </w:p>
        </w:tc>
      </w:tr>
      <w:tr w:rsidR="00B964CA" w:rsidRPr="00B964CA" w14:paraId="1DD74679" w14:textId="77777777" w:rsidTr="007232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94" w:type="dxa"/>
            <w:vMerge w:val="restart"/>
            <w:tcBorders>
              <w:top w:val="single" w:sz="4" w:space="0" w:color="auto"/>
              <w:left w:val="single" w:sz="4" w:space="0" w:color="auto"/>
              <w:right w:val="single" w:sz="4" w:space="0" w:color="auto"/>
            </w:tcBorders>
            <w:shd w:val="clear" w:color="auto" w:fill="auto"/>
            <w:noWrap/>
            <w:vAlign w:val="center"/>
          </w:tcPr>
          <w:p w14:paraId="6E760E3F" w14:textId="77777777" w:rsidR="00B964CA" w:rsidRPr="00B964CA" w:rsidRDefault="00B964CA" w:rsidP="00B964CA">
            <w:pPr>
              <w:jc w:val="center"/>
              <w:rPr>
                <w:color w:val="000000"/>
                <w:sz w:val="28"/>
                <w:szCs w:val="28"/>
                <w:lang w:eastAsia="en-US"/>
              </w:rPr>
            </w:pPr>
            <w:r w:rsidRPr="00B964CA">
              <w:rPr>
                <w:color w:val="000000"/>
                <w:sz w:val="28"/>
                <w:szCs w:val="28"/>
                <w:lang w:eastAsia="en-US"/>
              </w:rPr>
              <w:t>4</w:t>
            </w:r>
          </w:p>
        </w:tc>
        <w:tc>
          <w:tcPr>
            <w:tcW w:w="2219" w:type="dxa"/>
            <w:vMerge w:val="restart"/>
            <w:tcBorders>
              <w:top w:val="single" w:sz="4" w:space="0" w:color="auto"/>
              <w:left w:val="single" w:sz="4" w:space="0" w:color="auto"/>
              <w:right w:val="single" w:sz="4" w:space="0" w:color="auto"/>
            </w:tcBorders>
            <w:shd w:val="clear" w:color="auto" w:fill="auto"/>
            <w:vAlign w:val="center"/>
          </w:tcPr>
          <w:p w14:paraId="420D7897" w14:textId="77777777" w:rsidR="00B964CA" w:rsidRPr="00B964CA" w:rsidRDefault="00B964CA" w:rsidP="00B964CA">
            <w:pPr>
              <w:jc w:val="center"/>
              <w:rPr>
                <w:color w:val="000000"/>
                <w:sz w:val="28"/>
                <w:szCs w:val="28"/>
                <w:lang w:eastAsia="en-US"/>
              </w:rPr>
            </w:pPr>
            <w:r w:rsidRPr="00B964CA">
              <w:rPr>
                <w:color w:val="000000"/>
                <w:sz w:val="28"/>
                <w:szCs w:val="28"/>
                <w:lang w:eastAsia="en-US"/>
              </w:rPr>
              <w:t>Тяжинский муниципальный округ</w:t>
            </w:r>
          </w:p>
        </w:tc>
        <w:tc>
          <w:tcPr>
            <w:tcW w:w="1616" w:type="dxa"/>
            <w:vMerge/>
            <w:tcBorders>
              <w:left w:val="single" w:sz="4" w:space="0" w:color="auto"/>
              <w:right w:val="single" w:sz="4" w:space="0" w:color="auto"/>
            </w:tcBorders>
            <w:shd w:val="clear" w:color="auto" w:fill="auto"/>
            <w:noWrap/>
            <w:vAlign w:val="center"/>
            <w:hideMark/>
          </w:tcPr>
          <w:p w14:paraId="19D81818" w14:textId="77777777" w:rsidR="00B964CA" w:rsidRPr="00B964CA" w:rsidRDefault="00B964CA" w:rsidP="00B964CA">
            <w:pPr>
              <w:ind w:left="-245" w:firstLine="245"/>
              <w:rPr>
                <w:color w:val="000000"/>
                <w:sz w:val="28"/>
                <w:szCs w:val="28"/>
                <w:lang w:eastAsia="en-US"/>
              </w:rPr>
            </w:pP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0FF07" w14:textId="77777777" w:rsidR="00B964CA" w:rsidRPr="00B964CA" w:rsidRDefault="00B964CA" w:rsidP="00B964CA">
            <w:pPr>
              <w:jc w:val="center"/>
              <w:rPr>
                <w:color w:val="000000"/>
                <w:sz w:val="28"/>
                <w:szCs w:val="28"/>
                <w:lang w:eastAsia="en-US"/>
              </w:rPr>
            </w:pPr>
            <w:r w:rsidRPr="00B964CA">
              <w:rPr>
                <w:color w:val="000000"/>
                <w:sz w:val="28"/>
                <w:szCs w:val="28"/>
                <w:lang w:eastAsia="en-US"/>
              </w:rPr>
              <w:t xml:space="preserve">3БР </w:t>
            </w:r>
          </w:p>
          <w:p w14:paraId="16E46CC3" w14:textId="77777777" w:rsidR="00B964CA" w:rsidRPr="00B964CA" w:rsidRDefault="00B964CA" w:rsidP="00B964CA">
            <w:pPr>
              <w:jc w:val="center"/>
              <w:rPr>
                <w:color w:val="000000"/>
                <w:sz w:val="28"/>
                <w:szCs w:val="28"/>
                <w:lang w:eastAsia="en-US"/>
              </w:rPr>
            </w:pPr>
            <w:r w:rsidRPr="00B964CA">
              <w:rPr>
                <w:color w:val="000000"/>
                <w:sz w:val="28"/>
                <w:szCs w:val="28"/>
                <w:lang w:eastAsia="en-US"/>
              </w:rPr>
              <w:t xml:space="preserve">0-300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2D37AD" w14:textId="77777777" w:rsidR="00B964CA" w:rsidRPr="00B964CA" w:rsidRDefault="00B964CA" w:rsidP="00B964CA">
            <w:pPr>
              <w:jc w:val="center"/>
              <w:rPr>
                <w:color w:val="000000"/>
                <w:sz w:val="28"/>
                <w:szCs w:val="28"/>
                <w:lang w:eastAsia="en-US"/>
              </w:rPr>
            </w:pPr>
            <w:r w:rsidRPr="00B964CA">
              <w:rPr>
                <w:color w:val="000000"/>
                <w:sz w:val="28"/>
                <w:szCs w:val="28"/>
                <w:lang w:eastAsia="en-US"/>
              </w:rPr>
              <w:t>4762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BDC295" w14:textId="77777777" w:rsidR="00B964CA" w:rsidRPr="00B964CA" w:rsidRDefault="00B964CA" w:rsidP="00B964CA">
            <w:pPr>
              <w:jc w:val="center"/>
              <w:rPr>
                <w:color w:val="000000"/>
                <w:sz w:val="28"/>
                <w:szCs w:val="28"/>
                <w:lang w:eastAsia="en-US"/>
              </w:rPr>
            </w:pPr>
            <w:r w:rsidRPr="00B964CA">
              <w:rPr>
                <w:color w:val="000000"/>
                <w:sz w:val="28"/>
                <w:szCs w:val="28"/>
                <w:lang w:eastAsia="en-US"/>
              </w:rPr>
              <w:t>3289,24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BDECD0F" w14:textId="77777777" w:rsidR="00B964CA" w:rsidRPr="00B964CA" w:rsidRDefault="00B964CA" w:rsidP="00B964CA">
            <w:pPr>
              <w:jc w:val="center"/>
              <w:rPr>
                <w:color w:val="000000"/>
                <w:sz w:val="28"/>
                <w:szCs w:val="28"/>
                <w:lang w:eastAsia="en-US"/>
              </w:rPr>
            </w:pPr>
            <w:r w:rsidRPr="00B964CA">
              <w:rPr>
                <w:color w:val="000000"/>
                <w:sz w:val="28"/>
                <w:szCs w:val="28"/>
                <w:lang w:eastAsia="en-US"/>
              </w:rPr>
              <w:t>3289,24</w:t>
            </w:r>
          </w:p>
        </w:tc>
        <w:tc>
          <w:tcPr>
            <w:tcW w:w="1197" w:type="dxa"/>
            <w:tcBorders>
              <w:top w:val="single" w:sz="4" w:space="0" w:color="auto"/>
              <w:left w:val="single" w:sz="4" w:space="0" w:color="auto"/>
              <w:bottom w:val="single" w:sz="4" w:space="0" w:color="auto"/>
              <w:right w:val="single" w:sz="4" w:space="0" w:color="auto"/>
            </w:tcBorders>
            <w:vAlign w:val="center"/>
          </w:tcPr>
          <w:p w14:paraId="6D6D86BF" w14:textId="77777777" w:rsidR="00B964CA" w:rsidRPr="00B964CA" w:rsidRDefault="00B964CA" w:rsidP="00B964CA">
            <w:pPr>
              <w:jc w:val="center"/>
              <w:rPr>
                <w:color w:val="000000"/>
                <w:sz w:val="28"/>
                <w:szCs w:val="28"/>
                <w:lang w:eastAsia="en-US"/>
              </w:rPr>
            </w:pPr>
            <w:r w:rsidRPr="00B964CA">
              <w:rPr>
                <w:color w:val="000000"/>
                <w:sz w:val="28"/>
                <w:szCs w:val="28"/>
                <w:lang w:eastAsia="en-US"/>
              </w:rPr>
              <w:t>3289,24</w:t>
            </w:r>
          </w:p>
        </w:tc>
      </w:tr>
      <w:tr w:rsidR="00B964CA" w:rsidRPr="00B964CA" w14:paraId="5D78D513" w14:textId="77777777" w:rsidTr="007232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94" w:type="dxa"/>
            <w:vMerge/>
            <w:tcBorders>
              <w:left w:val="single" w:sz="4" w:space="0" w:color="auto"/>
              <w:bottom w:val="single" w:sz="4" w:space="0" w:color="auto"/>
              <w:right w:val="single" w:sz="4" w:space="0" w:color="auto"/>
            </w:tcBorders>
            <w:shd w:val="clear" w:color="auto" w:fill="auto"/>
            <w:noWrap/>
            <w:vAlign w:val="center"/>
          </w:tcPr>
          <w:p w14:paraId="66B757D0" w14:textId="77777777" w:rsidR="00B964CA" w:rsidRPr="00B964CA" w:rsidRDefault="00B964CA" w:rsidP="00B964CA">
            <w:pPr>
              <w:jc w:val="center"/>
              <w:rPr>
                <w:color w:val="000000"/>
                <w:sz w:val="28"/>
                <w:szCs w:val="28"/>
                <w:lang w:eastAsia="en-US"/>
              </w:rPr>
            </w:pPr>
          </w:p>
        </w:tc>
        <w:tc>
          <w:tcPr>
            <w:tcW w:w="2219" w:type="dxa"/>
            <w:vMerge/>
            <w:tcBorders>
              <w:left w:val="single" w:sz="4" w:space="0" w:color="auto"/>
              <w:bottom w:val="single" w:sz="4" w:space="0" w:color="auto"/>
              <w:right w:val="single" w:sz="4" w:space="0" w:color="auto"/>
            </w:tcBorders>
            <w:shd w:val="clear" w:color="auto" w:fill="auto"/>
            <w:vAlign w:val="center"/>
          </w:tcPr>
          <w:p w14:paraId="22B0A7D2" w14:textId="77777777" w:rsidR="00B964CA" w:rsidRPr="00B964CA" w:rsidRDefault="00B964CA" w:rsidP="00B964CA">
            <w:pPr>
              <w:jc w:val="center"/>
              <w:rPr>
                <w:color w:val="000000"/>
                <w:sz w:val="28"/>
                <w:szCs w:val="28"/>
                <w:lang w:eastAsia="en-US"/>
              </w:rPr>
            </w:pPr>
          </w:p>
        </w:tc>
        <w:tc>
          <w:tcPr>
            <w:tcW w:w="1616" w:type="dxa"/>
            <w:vMerge/>
            <w:tcBorders>
              <w:left w:val="single" w:sz="4" w:space="0" w:color="auto"/>
              <w:bottom w:val="single" w:sz="4" w:space="0" w:color="auto"/>
              <w:right w:val="single" w:sz="4" w:space="0" w:color="auto"/>
            </w:tcBorders>
            <w:shd w:val="clear" w:color="auto" w:fill="auto"/>
            <w:noWrap/>
            <w:vAlign w:val="center"/>
          </w:tcPr>
          <w:p w14:paraId="6E22F449" w14:textId="77777777" w:rsidR="00B964CA" w:rsidRPr="00B964CA" w:rsidRDefault="00B964CA" w:rsidP="00B964CA">
            <w:pPr>
              <w:ind w:left="-245" w:firstLine="245"/>
              <w:rPr>
                <w:color w:val="000000"/>
                <w:sz w:val="28"/>
                <w:szCs w:val="28"/>
                <w:lang w:eastAsia="en-US"/>
              </w:rPr>
            </w:pP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027BEC" w14:textId="77777777" w:rsidR="00B964CA" w:rsidRPr="00B964CA" w:rsidRDefault="00B964CA" w:rsidP="00B964CA">
            <w:pPr>
              <w:jc w:val="center"/>
              <w:rPr>
                <w:color w:val="000000"/>
                <w:sz w:val="28"/>
                <w:szCs w:val="28"/>
                <w:lang w:eastAsia="en-US"/>
              </w:rPr>
            </w:pPr>
            <w:r w:rsidRPr="00B964CA">
              <w:rPr>
                <w:color w:val="000000"/>
                <w:sz w:val="28"/>
                <w:szCs w:val="28"/>
                <w:lang w:eastAsia="en-US"/>
              </w:rPr>
              <w:t>3-БОМ</w:t>
            </w:r>
          </w:p>
          <w:p w14:paraId="5058D9AF" w14:textId="77777777" w:rsidR="00B964CA" w:rsidRPr="00B964CA" w:rsidRDefault="00B964CA" w:rsidP="00B964CA">
            <w:pPr>
              <w:jc w:val="center"/>
              <w:rPr>
                <w:color w:val="000000"/>
                <w:sz w:val="28"/>
                <w:szCs w:val="28"/>
                <w:lang w:eastAsia="en-US"/>
              </w:rPr>
            </w:pPr>
            <w:r w:rsidRPr="00B964CA">
              <w:rPr>
                <w:color w:val="000000"/>
                <w:sz w:val="28"/>
                <w:szCs w:val="28"/>
                <w:lang w:eastAsia="en-US"/>
              </w:rPr>
              <w:t>10-50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A3FD51" w14:textId="77777777" w:rsidR="00B964CA" w:rsidRPr="00B964CA" w:rsidRDefault="00B964CA" w:rsidP="00B964CA">
            <w:pPr>
              <w:jc w:val="center"/>
              <w:rPr>
                <w:color w:val="000000"/>
                <w:sz w:val="28"/>
                <w:szCs w:val="28"/>
                <w:lang w:eastAsia="en-US"/>
              </w:rPr>
            </w:pPr>
            <w:r w:rsidRPr="00B964CA">
              <w:rPr>
                <w:color w:val="000000"/>
                <w:sz w:val="28"/>
                <w:szCs w:val="28"/>
                <w:lang w:eastAsia="en-US"/>
              </w:rPr>
              <w:t>4902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39F819" w14:textId="77777777" w:rsidR="00B964CA" w:rsidRPr="00B964CA" w:rsidRDefault="00B964CA" w:rsidP="00B964CA">
            <w:pPr>
              <w:jc w:val="center"/>
              <w:rPr>
                <w:sz w:val="28"/>
                <w:szCs w:val="28"/>
                <w:lang w:eastAsia="en-US"/>
              </w:rPr>
            </w:pPr>
            <w:r w:rsidRPr="00B964CA">
              <w:rPr>
                <w:sz w:val="28"/>
                <w:szCs w:val="28"/>
                <w:lang w:eastAsia="en-US"/>
              </w:rPr>
              <w:t>3889,24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3EFB1AC" w14:textId="77777777" w:rsidR="00B964CA" w:rsidRPr="00B964CA" w:rsidRDefault="00B964CA" w:rsidP="00B964CA">
            <w:pPr>
              <w:jc w:val="center"/>
              <w:rPr>
                <w:sz w:val="28"/>
                <w:szCs w:val="28"/>
                <w:lang w:eastAsia="en-US"/>
              </w:rPr>
            </w:pPr>
            <w:r w:rsidRPr="00B964CA">
              <w:rPr>
                <w:sz w:val="28"/>
                <w:szCs w:val="28"/>
                <w:lang w:eastAsia="en-US"/>
              </w:rPr>
              <w:t>3889,24</w:t>
            </w:r>
          </w:p>
        </w:tc>
        <w:tc>
          <w:tcPr>
            <w:tcW w:w="1197" w:type="dxa"/>
            <w:tcBorders>
              <w:top w:val="single" w:sz="4" w:space="0" w:color="auto"/>
              <w:left w:val="single" w:sz="4" w:space="0" w:color="auto"/>
              <w:bottom w:val="single" w:sz="4" w:space="0" w:color="auto"/>
              <w:right w:val="single" w:sz="4" w:space="0" w:color="auto"/>
            </w:tcBorders>
            <w:vAlign w:val="center"/>
          </w:tcPr>
          <w:p w14:paraId="6D7FDE1C" w14:textId="77777777" w:rsidR="00B964CA" w:rsidRPr="00B964CA" w:rsidRDefault="00B964CA" w:rsidP="00B964CA">
            <w:pPr>
              <w:jc w:val="center"/>
              <w:rPr>
                <w:sz w:val="28"/>
                <w:szCs w:val="28"/>
                <w:lang w:eastAsia="en-US"/>
              </w:rPr>
            </w:pPr>
            <w:r w:rsidRPr="00B964CA">
              <w:rPr>
                <w:sz w:val="28"/>
                <w:szCs w:val="28"/>
                <w:lang w:eastAsia="en-US"/>
              </w:rPr>
              <w:t>3889,24</w:t>
            </w:r>
          </w:p>
        </w:tc>
      </w:tr>
    </w:tbl>
    <w:p w14:paraId="7F93324F" w14:textId="77777777" w:rsidR="00B964CA" w:rsidRPr="00B964CA" w:rsidRDefault="00B964CA" w:rsidP="00B964CA">
      <w:pPr>
        <w:rPr>
          <w:lang w:eastAsia="en-US"/>
        </w:rPr>
      </w:pPr>
    </w:p>
    <w:p w14:paraId="0FF9D859" w14:textId="77777777" w:rsidR="00B964CA" w:rsidRDefault="00B964CA" w:rsidP="00501A7F">
      <w:pPr>
        <w:tabs>
          <w:tab w:val="left" w:pos="5580"/>
          <w:tab w:val="left" w:pos="9498"/>
        </w:tabs>
        <w:ind w:right="-569"/>
        <w:sectPr w:rsidR="00B964CA" w:rsidSect="00BB64F1">
          <w:pgSz w:w="11906" w:h="16838" w:code="9"/>
          <w:pgMar w:top="1135" w:right="851" w:bottom="709" w:left="1134" w:header="709" w:footer="709" w:gutter="0"/>
          <w:cols w:space="708"/>
          <w:titlePg/>
          <w:docGrid w:linePitch="360"/>
        </w:sectPr>
      </w:pPr>
    </w:p>
    <w:p w14:paraId="53B9230C" w14:textId="77777777" w:rsidR="00501A7F" w:rsidRDefault="00501A7F" w:rsidP="00501A7F">
      <w:pPr>
        <w:tabs>
          <w:tab w:val="left" w:pos="5580"/>
          <w:tab w:val="left" w:pos="9498"/>
        </w:tabs>
        <w:ind w:right="-569" w:firstLine="19516"/>
      </w:pPr>
    </w:p>
    <w:sectPr w:rsidR="00501A7F" w:rsidSect="00BB64F1">
      <w:pgSz w:w="11906" w:h="16838" w:code="9"/>
      <w:pgMar w:top="1135" w:right="851" w:bottom="709"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9C649" w14:textId="77777777" w:rsidR="00CB61B6" w:rsidRDefault="00CB61B6" w:rsidP="005A4977">
      <w:r>
        <w:separator/>
      </w:r>
    </w:p>
  </w:endnote>
  <w:endnote w:type="continuationSeparator" w:id="0">
    <w:p w14:paraId="30EAF285" w14:textId="77777777" w:rsidR="00CB61B6" w:rsidRDefault="00CB61B6" w:rsidP="005A4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TimesDL">
    <w:altName w:val="Times New Roman"/>
    <w:charset w:val="00"/>
    <w:family w:val="auto"/>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PT Astra Serif">
    <w:altName w:val="Times New Roman"/>
    <w:charset w:val="01"/>
    <w:family w:val="roman"/>
    <w:pitch w:val="default"/>
  </w:font>
  <w:font w:name="Noto Sans Devanagari">
    <w:charset w:val="00"/>
    <w:family w:val="swiss"/>
    <w:pitch w:val="variable"/>
    <w:sig w:usb0="80008023" w:usb1="00002046"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F3D6B" w14:textId="77777777" w:rsidR="00940678" w:rsidRDefault="00940678" w:rsidP="00AC6393">
    <w:pPr>
      <w:pStyle w:val="a7"/>
      <w:framePr w:wrap="around" w:vAnchor="text" w:hAnchor="margin" w:xAlign="center" w:y="1"/>
      <w:rPr>
        <w:rStyle w:val="af5"/>
        <w:rFonts w:eastAsiaTheme="majorEastAsia"/>
      </w:rPr>
    </w:pPr>
    <w:r>
      <w:rPr>
        <w:rStyle w:val="af5"/>
        <w:rFonts w:eastAsiaTheme="majorEastAsia"/>
      </w:rPr>
      <w:fldChar w:fldCharType="begin"/>
    </w:r>
    <w:r>
      <w:rPr>
        <w:rStyle w:val="af5"/>
        <w:rFonts w:eastAsiaTheme="majorEastAsia"/>
      </w:rPr>
      <w:instrText xml:space="preserve">PAGE  </w:instrText>
    </w:r>
    <w:r>
      <w:rPr>
        <w:rStyle w:val="af5"/>
        <w:rFonts w:eastAsiaTheme="majorEastAsia"/>
      </w:rPr>
      <w:fldChar w:fldCharType="end"/>
    </w:r>
  </w:p>
  <w:p w14:paraId="1133DADC" w14:textId="77777777" w:rsidR="00940678" w:rsidRDefault="00940678">
    <w:pPr>
      <w:pStyle w:val="a7"/>
    </w:pPr>
  </w:p>
  <w:p w14:paraId="654F6C79" w14:textId="77777777" w:rsidR="00940678" w:rsidRDefault="0094067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B6C10" w14:textId="77777777" w:rsidR="00940678" w:rsidRDefault="00940678" w:rsidP="00AC6393">
    <w:pPr>
      <w:pStyle w:val="a7"/>
      <w:framePr w:wrap="around" w:vAnchor="text" w:hAnchor="margin" w:xAlign="center" w:y="1"/>
      <w:rPr>
        <w:rStyle w:val="af5"/>
        <w:rFonts w:eastAsiaTheme="majorEastAsia"/>
      </w:rPr>
    </w:pPr>
  </w:p>
  <w:p w14:paraId="1DFD61F4" w14:textId="77777777" w:rsidR="00940678" w:rsidRDefault="00940678" w:rsidP="00AC6393">
    <w:pPr>
      <w:pStyle w:val="a7"/>
      <w:framePr w:wrap="around" w:vAnchor="text" w:hAnchor="margin" w:xAlign="center" w:y="1"/>
      <w:rPr>
        <w:rStyle w:val="af5"/>
        <w:rFonts w:eastAsiaTheme="majorEastAsia"/>
      </w:rPr>
    </w:pPr>
  </w:p>
  <w:p w14:paraId="1CA393B3" w14:textId="77777777" w:rsidR="00940678" w:rsidRDefault="00940678">
    <w:pPr>
      <w:pStyle w:val="a7"/>
    </w:pPr>
  </w:p>
  <w:p w14:paraId="3D4DD13A" w14:textId="77777777" w:rsidR="00940678" w:rsidRDefault="0094067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B6483" w14:textId="77777777" w:rsidR="003C5785" w:rsidRDefault="003C5785">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57439" w14:textId="77777777" w:rsidR="003C5785" w:rsidRDefault="003C5785">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57D44" w14:textId="77777777" w:rsidR="003C5785" w:rsidRDefault="003C578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6F984" w14:textId="77777777" w:rsidR="00CB61B6" w:rsidRDefault="00CB61B6" w:rsidP="005A4977">
      <w:r>
        <w:separator/>
      </w:r>
    </w:p>
  </w:footnote>
  <w:footnote w:type="continuationSeparator" w:id="0">
    <w:p w14:paraId="68964DFB" w14:textId="77777777" w:rsidR="00CB61B6" w:rsidRDefault="00CB61B6" w:rsidP="005A4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3808133"/>
      <w:docPartObj>
        <w:docPartGallery w:val="Page Numbers (Top of Page)"/>
        <w:docPartUnique/>
      </w:docPartObj>
    </w:sdtPr>
    <w:sdtEndPr/>
    <w:sdtContent>
      <w:p w14:paraId="3BF66FD3" w14:textId="77777777" w:rsidR="006F5689" w:rsidRDefault="006F5689">
        <w:pPr>
          <w:pStyle w:val="a5"/>
          <w:jc w:val="center"/>
        </w:pPr>
        <w:r>
          <w:fldChar w:fldCharType="begin"/>
        </w:r>
        <w:r>
          <w:instrText xml:space="preserve"> PAGE   \* MERGEFORMAT </w:instrText>
        </w:r>
        <w:r>
          <w:fldChar w:fldCharType="separate"/>
        </w:r>
        <w:r>
          <w:rPr>
            <w:noProof/>
          </w:rPr>
          <w:t>20</w:t>
        </w:r>
        <w:r>
          <w:rPr>
            <w:noProof/>
          </w:rPr>
          <w:fldChar w:fldCharType="end"/>
        </w:r>
      </w:p>
    </w:sdtContent>
  </w:sdt>
  <w:p w14:paraId="782CD860" w14:textId="77777777" w:rsidR="006F5689" w:rsidRDefault="006F5689">
    <w:pPr>
      <w:pStyle w:val="a5"/>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1956712"/>
      <w:docPartObj>
        <w:docPartGallery w:val="Page Numbers (Top of Page)"/>
        <w:docPartUnique/>
      </w:docPartObj>
    </w:sdtPr>
    <w:sdtEndPr/>
    <w:sdtContent>
      <w:p w14:paraId="65AA6C6B" w14:textId="77777777" w:rsidR="001D3701" w:rsidRDefault="001D3701">
        <w:pPr>
          <w:pStyle w:val="a5"/>
          <w:jc w:val="center"/>
        </w:pPr>
        <w:r>
          <w:fldChar w:fldCharType="begin"/>
        </w:r>
        <w:r>
          <w:instrText>PAGE   \* MERGEFORMAT</w:instrText>
        </w:r>
        <w:r>
          <w:fldChar w:fldCharType="separate"/>
        </w:r>
        <w:r>
          <w:rPr>
            <w:noProof/>
          </w:rPr>
          <w:t>22</w:t>
        </w:r>
        <w:r>
          <w:fldChar w:fldCharType="end"/>
        </w:r>
      </w:p>
    </w:sdtContent>
  </w:sdt>
  <w:p w14:paraId="560E206F" w14:textId="77777777" w:rsidR="001D3701" w:rsidRDefault="001D3701">
    <w:pPr>
      <w:pStyle w:val="a5"/>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AED13" w14:textId="77777777" w:rsidR="00940678" w:rsidRDefault="00940678">
    <w:pPr>
      <w:pStyle w:val="a5"/>
      <w:jc w:val="center"/>
    </w:pPr>
    <w:r>
      <w:fldChar w:fldCharType="begin"/>
    </w:r>
    <w:r>
      <w:instrText>PAGE   \* MERGEFORMAT</w:instrText>
    </w:r>
    <w:r>
      <w:fldChar w:fldCharType="separate"/>
    </w:r>
    <w:r>
      <w:rPr>
        <w:noProof/>
      </w:rPr>
      <w:t>42</w:t>
    </w:r>
    <w:r>
      <w:fldChar w:fldCharType="end"/>
    </w:r>
  </w:p>
  <w:p w14:paraId="21D5F328" w14:textId="77777777" w:rsidR="00940678" w:rsidRDefault="00940678">
    <w:pPr>
      <w:pStyle w:val="a5"/>
    </w:pPr>
  </w:p>
  <w:p w14:paraId="38483E81" w14:textId="77777777" w:rsidR="00940678" w:rsidRDefault="00940678"/>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0100503"/>
      <w:docPartObj>
        <w:docPartGallery w:val="Page Numbers (Top of Page)"/>
        <w:docPartUnique/>
      </w:docPartObj>
    </w:sdtPr>
    <w:sdtEndPr/>
    <w:sdtContent>
      <w:p w14:paraId="32829D11" w14:textId="77777777" w:rsidR="00501A7F" w:rsidRDefault="00501A7F">
        <w:pPr>
          <w:pStyle w:val="a5"/>
          <w:jc w:val="center"/>
        </w:pPr>
        <w:r>
          <w:fldChar w:fldCharType="begin"/>
        </w:r>
        <w:r>
          <w:instrText xml:space="preserve"> PAGE   \* MERGEFORMAT </w:instrText>
        </w:r>
        <w:r>
          <w:fldChar w:fldCharType="separate"/>
        </w:r>
        <w:r>
          <w:rPr>
            <w:noProof/>
          </w:rPr>
          <w:t>8</w:t>
        </w:r>
        <w:r>
          <w:rPr>
            <w:noProof/>
          </w:rPr>
          <w:fldChar w:fldCharType="end"/>
        </w:r>
      </w:p>
    </w:sdtContent>
  </w:sdt>
  <w:p w14:paraId="57D070D0" w14:textId="77777777" w:rsidR="00501A7F" w:rsidRDefault="00501A7F">
    <w:pPr>
      <w:pStyle w:val="a5"/>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0818091"/>
      <w:docPartObj>
        <w:docPartGallery w:val="Page Numbers (Top of Page)"/>
        <w:docPartUnique/>
      </w:docPartObj>
    </w:sdtPr>
    <w:sdtEndPr/>
    <w:sdtContent>
      <w:p w14:paraId="69079863" w14:textId="77777777" w:rsidR="00501A7F" w:rsidRDefault="00501A7F">
        <w:pPr>
          <w:pStyle w:val="a5"/>
          <w:jc w:val="center"/>
        </w:pPr>
        <w:r>
          <w:fldChar w:fldCharType="begin"/>
        </w:r>
        <w:r>
          <w:instrText>PAGE   \* MERGEFORMAT</w:instrText>
        </w:r>
        <w:r>
          <w:fldChar w:fldCharType="separate"/>
        </w:r>
        <w:r>
          <w:rPr>
            <w:noProof/>
          </w:rPr>
          <w:t>6</w:t>
        </w:r>
        <w:r>
          <w:fldChar w:fldCharType="end"/>
        </w:r>
      </w:p>
    </w:sdtContent>
  </w:sdt>
  <w:p w14:paraId="636E0B9E" w14:textId="77777777" w:rsidR="00501A7F" w:rsidRDefault="00501A7F">
    <w:pPr>
      <w:pStyle w:val="a5"/>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A40AA" w14:textId="77777777" w:rsidR="00AB78B6" w:rsidRDefault="00AB78B6" w:rsidP="00793791">
    <w:pPr>
      <w:pStyle w:val="a5"/>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separate"/>
    </w:r>
    <w:r>
      <w:rPr>
        <w:rStyle w:val="af5"/>
        <w:noProof/>
      </w:rPr>
      <w:t>3</w:t>
    </w:r>
    <w:r>
      <w:rPr>
        <w:rStyle w:val="af5"/>
      </w:rPr>
      <w:fldChar w:fldCharType="end"/>
    </w:r>
  </w:p>
  <w:p w14:paraId="74DF77DF" w14:textId="77777777" w:rsidR="00AB78B6" w:rsidRDefault="00AB78B6">
    <w:pPr>
      <w:pStyle w:val="a5"/>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95975" w14:textId="77777777" w:rsidR="00AB78B6" w:rsidRDefault="00AB78B6" w:rsidP="00793791">
    <w:pPr>
      <w:pStyle w:val="a5"/>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separate"/>
    </w:r>
    <w:r>
      <w:rPr>
        <w:rStyle w:val="af5"/>
        <w:noProof/>
      </w:rPr>
      <w:t>11</w:t>
    </w:r>
    <w:r>
      <w:rPr>
        <w:rStyle w:val="af5"/>
      </w:rPr>
      <w:fldChar w:fldCharType="end"/>
    </w:r>
  </w:p>
  <w:p w14:paraId="58A9BA90" w14:textId="77777777" w:rsidR="00AB78B6" w:rsidRDefault="00AB78B6">
    <w:pPr>
      <w:pStyle w:val="a5"/>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D5406" w14:textId="77777777" w:rsidR="003C5785" w:rsidRDefault="003C5785" w:rsidP="00CE734D">
    <w:pPr>
      <w:pStyle w:val="a5"/>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6D0D144A" w14:textId="77777777" w:rsidR="003C5785" w:rsidRDefault="003C5785">
    <w:pPr>
      <w:pStyle w:val="a5"/>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EA1BF" w14:textId="77777777" w:rsidR="003C5785" w:rsidRDefault="003C5785" w:rsidP="00CE734D">
    <w:pPr>
      <w:pStyle w:val="a5"/>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separate"/>
    </w:r>
    <w:r>
      <w:rPr>
        <w:rStyle w:val="af5"/>
        <w:noProof/>
      </w:rPr>
      <w:t>2</w:t>
    </w:r>
    <w:r>
      <w:rPr>
        <w:rStyle w:val="af5"/>
      </w:rPr>
      <w:fldChar w:fldCharType="end"/>
    </w:r>
  </w:p>
  <w:p w14:paraId="2A3FE2F9" w14:textId="77777777" w:rsidR="003C5785" w:rsidRDefault="003C5785">
    <w:pPr>
      <w:pStyle w:val="a5"/>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40BF4" w14:textId="77777777" w:rsidR="003C5785" w:rsidRDefault="003C5785">
    <w:pPr>
      <w:pStyle w:val="a5"/>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E7A2A" w14:textId="77777777" w:rsidR="002560C4" w:rsidRDefault="002560C4" w:rsidP="00CE734D">
    <w:pPr>
      <w:pStyle w:val="a5"/>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separate"/>
    </w:r>
    <w:r>
      <w:rPr>
        <w:rStyle w:val="af5"/>
        <w:noProof/>
      </w:rPr>
      <w:t>2</w:t>
    </w:r>
    <w:r>
      <w:rPr>
        <w:rStyle w:val="af5"/>
      </w:rPr>
      <w:fldChar w:fldCharType="end"/>
    </w:r>
  </w:p>
  <w:p w14:paraId="0DB19047" w14:textId="77777777" w:rsidR="002560C4" w:rsidRDefault="002560C4">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0371918"/>
      <w:docPartObj>
        <w:docPartGallery w:val="Page Numbers (Top of Page)"/>
        <w:docPartUnique/>
      </w:docPartObj>
    </w:sdtPr>
    <w:sdtEndPr/>
    <w:sdtContent>
      <w:p w14:paraId="238D7E26" w14:textId="77777777" w:rsidR="006F5689" w:rsidRDefault="006F5689">
        <w:pPr>
          <w:pStyle w:val="a5"/>
          <w:jc w:val="center"/>
        </w:pPr>
        <w:r>
          <w:fldChar w:fldCharType="begin"/>
        </w:r>
        <w:r>
          <w:instrText>PAGE   \* MERGEFORMAT</w:instrText>
        </w:r>
        <w:r>
          <w:fldChar w:fldCharType="separate"/>
        </w:r>
        <w:r>
          <w:rPr>
            <w:noProof/>
          </w:rPr>
          <w:t>21</w:t>
        </w:r>
        <w:r>
          <w:fldChar w:fldCharType="end"/>
        </w:r>
      </w:p>
    </w:sdtContent>
  </w:sdt>
  <w:p w14:paraId="062D47C2" w14:textId="77777777" w:rsidR="006F5689" w:rsidRDefault="006F5689">
    <w:pPr>
      <w:pStyle w:val="a5"/>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D5FA3" w14:textId="77777777" w:rsidR="002560C4" w:rsidRDefault="002560C4" w:rsidP="00CE734D">
    <w:pPr>
      <w:pStyle w:val="a5"/>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separate"/>
    </w:r>
    <w:r>
      <w:rPr>
        <w:rStyle w:val="af5"/>
        <w:noProof/>
      </w:rPr>
      <w:t>2</w:t>
    </w:r>
    <w:r>
      <w:rPr>
        <w:rStyle w:val="af5"/>
      </w:rPr>
      <w:fldChar w:fldCharType="end"/>
    </w:r>
  </w:p>
  <w:p w14:paraId="57BAC542" w14:textId="77777777" w:rsidR="002560C4" w:rsidRDefault="002560C4">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517421"/>
      <w:docPartObj>
        <w:docPartGallery w:val="Page Numbers (Top of Page)"/>
        <w:docPartUnique/>
      </w:docPartObj>
    </w:sdtPr>
    <w:sdtEndPr/>
    <w:sdtContent>
      <w:p w14:paraId="0E001ADE" w14:textId="77777777" w:rsidR="0041070B" w:rsidRDefault="0041070B">
        <w:pPr>
          <w:pStyle w:val="a5"/>
          <w:jc w:val="center"/>
        </w:pPr>
        <w:r>
          <w:fldChar w:fldCharType="begin"/>
        </w:r>
        <w:r>
          <w:instrText xml:space="preserve"> PAGE   \* MERGEFORMAT </w:instrText>
        </w:r>
        <w:r>
          <w:fldChar w:fldCharType="separate"/>
        </w:r>
        <w:r>
          <w:rPr>
            <w:noProof/>
          </w:rPr>
          <w:t>23</w:t>
        </w:r>
        <w:r>
          <w:rPr>
            <w:noProof/>
          </w:rPr>
          <w:fldChar w:fldCharType="end"/>
        </w:r>
      </w:p>
    </w:sdtContent>
  </w:sdt>
  <w:p w14:paraId="35136BC6" w14:textId="77777777" w:rsidR="0041070B" w:rsidRDefault="0041070B">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9378558"/>
      <w:docPartObj>
        <w:docPartGallery w:val="Page Numbers (Top of Page)"/>
        <w:docPartUnique/>
      </w:docPartObj>
    </w:sdtPr>
    <w:sdtEndPr/>
    <w:sdtContent>
      <w:p w14:paraId="1F599999" w14:textId="77777777" w:rsidR="0041070B" w:rsidRDefault="0041070B">
        <w:pPr>
          <w:pStyle w:val="a5"/>
          <w:jc w:val="center"/>
        </w:pPr>
        <w:r>
          <w:fldChar w:fldCharType="begin"/>
        </w:r>
        <w:r>
          <w:instrText>PAGE   \* MERGEFORMAT</w:instrText>
        </w:r>
        <w:r>
          <w:fldChar w:fldCharType="separate"/>
        </w:r>
        <w:r>
          <w:rPr>
            <w:noProof/>
          </w:rPr>
          <w:t>22</w:t>
        </w:r>
        <w:r>
          <w:fldChar w:fldCharType="end"/>
        </w:r>
      </w:p>
    </w:sdtContent>
  </w:sdt>
  <w:p w14:paraId="4B6632B0" w14:textId="77777777" w:rsidR="0041070B" w:rsidRDefault="0041070B">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7898691"/>
      <w:docPartObj>
        <w:docPartGallery w:val="Page Numbers (Top of Page)"/>
        <w:docPartUnique/>
      </w:docPartObj>
    </w:sdtPr>
    <w:sdtEndPr/>
    <w:sdtContent>
      <w:p w14:paraId="27987B4D" w14:textId="77777777" w:rsidR="00A8038B" w:rsidRDefault="00A8038B">
        <w:pPr>
          <w:pStyle w:val="a5"/>
          <w:jc w:val="center"/>
        </w:pPr>
        <w:r>
          <w:fldChar w:fldCharType="begin"/>
        </w:r>
        <w:r>
          <w:instrText xml:space="preserve"> PAGE   \* MERGEFORMAT </w:instrText>
        </w:r>
        <w:r>
          <w:fldChar w:fldCharType="separate"/>
        </w:r>
        <w:r>
          <w:rPr>
            <w:noProof/>
          </w:rPr>
          <w:t>16</w:t>
        </w:r>
        <w:r>
          <w:rPr>
            <w:noProof/>
          </w:rPr>
          <w:fldChar w:fldCharType="end"/>
        </w:r>
      </w:p>
    </w:sdtContent>
  </w:sdt>
  <w:p w14:paraId="1FBEF8F7" w14:textId="77777777" w:rsidR="00A8038B" w:rsidRDefault="00A8038B">
    <w:pPr>
      <w:pStyle w:val="a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558630"/>
      <w:docPartObj>
        <w:docPartGallery w:val="Page Numbers (Top of Page)"/>
        <w:docPartUnique/>
      </w:docPartObj>
    </w:sdtPr>
    <w:sdtEndPr/>
    <w:sdtContent>
      <w:p w14:paraId="50092DE8" w14:textId="77777777" w:rsidR="00A8038B" w:rsidRDefault="00A8038B">
        <w:pPr>
          <w:pStyle w:val="a5"/>
          <w:jc w:val="center"/>
        </w:pPr>
        <w:r>
          <w:fldChar w:fldCharType="begin"/>
        </w:r>
        <w:r>
          <w:instrText>PAGE   \* MERGEFORMAT</w:instrText>
        </w:r>
        <w:r>
          <w:fldChar w:fldCharType="separate"/>
        </w:r>
        <w:r>
          <w:rPr>
            <w:noProof/>
          </w:rPr>
          <w:t>12</w:t>
        </w:r>
        <w:r>
          <w:fldChar w:fldCharType="end"/>
        </w:r>
      </w:p>
    </w:sdtContent>
  </w:sdt>
  <w:p w14:paraId="0B3303B6" w14:textId="77777777" w:rsidR="00A8038B" w:rsidRDefault="00A8038B">
    <w:pPr>
      <w:pStyle w:val="a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753185"/>
      <w:docPartObj>
        <w:docPartGallery w:val="Page Numbers (Top of Page)"/>
        <w:docPartUnique/>
      </w:docPartObj>
    </w:sdtPr>
    <w:sdtEndPr/>
    <w:sdtContent>
      <w:p w14:paraId="1AA0F4D9" w14:textId="77777777" w:rsidR="00A8038B" w:rsidRDefault="00A8038B">
        <w:pPr>
          <w:pStyle w:val="a5"/>
          <w:jc w:val="center"/>
        </w:pPr>
        <w:r>
          <w:fldChar w:fldCharType="begin"/>
        </w:r>
        <w:r>
          <w:instrText xml:space="preserve"> PAGE   \* MERGEFORMAT </w:instrText>
        </w:r>
        <w:r>
          <w:fldChar w:fldCharType="separate"/>
        </w:r>
        <w:r>
          <w:rPr>
            <w:noProof/>
          </w:rPr>
          <w:t>20</w:t>
        </w:r>
        <w:r>
          <w:rPr>
            <w:noProof/>
          </w:rPr>
          <w:fldChar w:fldCharType="end"/>
        </w:r>
      </w:p>
    </w:sdtContent>
  </w:sdt>
  <w:p w14:paraId="2BDDE946" w14:textId="77777777" w:rsidR="00A8038B" w:rsidRDefault="00A8038B">
    <w:pPr>
      <w:pStyle w:val="a5"/>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2909343"/>
      <w:docPartObj>
        <w:docPartGallery w:val="Page Numbers (Top of Page)"/>
        <w:docPartUnique/>
      </w:docPartObj>
    </w:sdtPr>
    <w:sdtEndPr/>
    <w:sdtContent>
      <w:p w14:paraId="023368FD" w14:textId="77777777" w:rsidR="00A8038B" w:rsidRDefault="00A8038B">
        <w:pPr>
          <w:pStyle w:val="a5"/>
          <w:jc w:val="center"/>
        </w:pPr>
        <w:r>
          <w:fldChar w:fldCharType="begin"/>
        </w:r>
        <w:r>
          <w:instrText>PAGE   \* MERGEFORMAT</w:instrText>
        </w:r>
        <w:r>
          <w:fldChar w:fldCharType="separate"/>
        </w:r>
        <w:r>
          <w:rPr>
            <w:noProof/>
          </w:rPr>
          <w:t>22</w:t>
        </w:r>
        <w:r>
          <w:fldChar w:fldCharType="end"/>
        </w:r>
      </w:p>
    </w:sdtContent>
  </w:sdt>
  <w:p w14:paraId="094F7460" w14:textId="77777777" w:rsidR="00A8038B" w:rsidRDefault="00A8038B">
    <w:pPr>
      <w:pStyle w:val="a5"/>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2745356"/>
      <w:docPartObj>
        <w:docPartGallery w:val="Page Numbers (Top of Page)"/>
        <w:docPartUnique/>
      </w:docPartObj>
    </w:sdtPr>
    <w:sdtEndPr/>
    <w:sdtContent>
      <w:p w14:paraId="0CF635F8" w14:textId="77777777" w:rsidR="001D3701" w:rsidRDefault="001D3701">
        <w:pPr>
          <w:pStyle w:val="a5"/>
          <w:jc w:val="center"/>
        </w:pPr>
        <w:r>
          <w:fldChar w:fldCharType="begin"/>
        </w:r>
        <w:r>
          <w:instrText xml:space="preserve"> PAGE   \* MERGEFORMAT </w:instrText>
        </w:r>
        <w:r>
          <w:fldChar w:fldCharType="separate"/>
        </w:r>
        <w:r>
          <w:rPr>
            <w:noProof/>
          </w:rPr>
          <w:t>23</w:t>
        </w:r>
        <w:r>
          <w:rPr>
            <w:noProof/>
          </w:rPr>
          <w:fldChar w:fldCharType="end"/>
        </w:r>
      </w:p>
    </w:sdtContent>
  </w:sdt>
  <w:p w14:paraId="5C8128E8" w14:textId="77777777" w:rsidR="001D3701" w:rsidRDefault="001D3701">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02496B2"/>
    <w:lvl w:ilvl="0">
      <w:start w:val="1"/>
      <w:numFmt w:val="decimal"/>
      <w:pStyle w:val="2"/>
      <w:lvlText w:val="%1."/>
      <w:lvlJc w:val="left"/>
      <w:pPr>
        <w:tabs>
          <w:tab w:val="num" w:pos="11985"/>
        </w:tabs>
        <w:ind w:left="11985" w:hanging="360"/>
      </w:pPr>
    </w:lvl>
  </w:abstractNum>
  <w:abstractNum w:abstractNumId="1"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0"/>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266088BE"/>
    <w:lvl w:ilvl="0">
      <w:numFmt w:val="bullet"/>
      <w:lvlText w:val="*"/>
      <w:lvlJc w:val="left"/>
    </w:lvl>
  </w:abstractNum>
  <w:abstractNum w:abstractNumId="4"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2"/>
    <w:multiLevelType w:val="singleLevel"/>
    <w:tmpl w:val="00000002"/>
    <w:name w:val="WW8Num2"/>
    <w:lvl w:ilvl="0">
      <w:start w:val="1"/>
      <w:numFmt w:val="decimal"/>
      <w:lvlText w:val="%1."/>
      <w:lvlJc w:val="left"/>
      <w:pPr>
        <w:tabs>
          <w:tab w:val="num" w:pos="720"/>
        </w:tabs>
        <w:ind w:left="720" w:hanging="360"/>
      </w:pPr>
      <w:rPr>
        <w:rFonts w:ascii="Symbol" w:hAnsi="Symbol"/>
      </w:rPr>
    </w:lvl>
  </w:abstractNum>
  <w:abstractNum w:abstractNumId="6"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7" w15:restartNumberingAfterBreak="0">
    <w:nsid w:val="00000004"/>
    <w:multiLevelType w:val="singleLevel"/>
    <w:tmpl w:val="00000004"/>
    <w:name w:val="WW8Num4"/>
    <w:lvl w:ilvl="0">
      <w:start w:val="1"/>
      <w:numFmt w:val="bullet"/>
      <w:lvlText w:val=""/>
      <w:lvlJc w:val="left"/>
      <w:pPr>
        <w:tabs>
          <w:tab w:val="num" w:pos="1080"/>
        </w:tabs>
        <w:ind w:left="1080" w:hanging="360"/>
      </w:pPr>
      <w:rPr>
        <w:rFonts w:ascii="Symbol" w:hAnsi="Symbol"/>
        <w:b/>
      </w:rPr>
    </w:lvl>
  </w:abstractNum>
  <w:abstractNum w:abstractNumId="8"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1"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6" w15:restartNumberingAfterBreak="0">
    <w:nsid w:val="081F3A3C"/>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BBB2F59"/>
    <w:multiLevelType w:val="hybridMultilevel"/>
    <w:tmpl w:val="F4C26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BD32124"/>
    <w:multiLevelType w:val="hybridMultilevel"/>
    <w:tmpl w:val="EDD225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BEC5314"/>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10E5CBA"/>
    <w:multiLevelType w:val="hybridMultilevel"/>
    <w:tmpl w:val="8CB474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13F131B"/>
    <w:multiLevelType w:val="hybridMultilevel"/>
    <w:tmpl w:val="5B8463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B073B6C"/>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C4F4941"/>
    <w:multiLevelType w:val="hybridMultilevel"/>
    <w:tmpl w:val="208E2C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792675462">
    <w:abstractNumId w:val="2"/>
  </w:num>
  <w:num w:numId="2" w16cid:durableId="1855412922">
    <w:abstractNumId w:val="1"/>
  </w:num>
  <w:num w:numId="3" w16cid:durableId="186480840">
    <w:abstractNumId w:val="0"/>
  </w:num>
  <w:num w:numId="4" w16cid:durableId="513229466">
    <w:abstractNumId w:val="16"/>
  </w:num>
  <w:num w:numId="5" w16cid:durableId="1933389565">
    <w:abstractNumId w:val="24"/>
  </w:num>
  <w:num w:numId="6" w16cid:durableId="1240091695">
    <w:abstractNumId w:val="25"/>
  </w:num>
  <w:num w:numId="7" w16cid:durableId="2109305612">
    <w:abstractNumId w:val="18"/>
  </w:num>
  <w:num w:numId="8" w16cid:durableId="983464240">
    <w:abstractNumId w:val="23"/>
  </w:num>
  <w:num w:numId="9" w16cid:durableId="1453357722">
    <w:abstractNumId w:val="17"/>
  </w:num>
  <w:num w:numId="10" w16cid:durableId="1186015318">
    <w:abstractNumId w:val="20"/>
  </w:num>
  <w:num w:numId="11" w16cid:durableId="356858915">
    <w:abstractNumId w:val="21"/>
  </w:num>
  <w:num w:numId="12" w16cid:durableId="1846281534">
    <w:abstractNumId w:val="19"/>
  </w:num>
  <w:num w:numId="13" w16cid:durableId="1320504983">
    <w:abstractNumId w:val="22"/>
  </w:num>
  <w:num w:numId="14" w16cid:durableId="1598900998">
    <w:abstractNumId w:val="26"/>
  </w:num>
  <w:num w:numId="15" w16cid:durableId="627324392">
    <w:abstractNumId w:val="3"/>
    <w:lvlOverride w:ilvl="0">
      <w:lvl w:ilvl="0">
        <w:numFmt w:val="bullet"/>
        <w:lvlText w:val="-"/>
        <w:legacy w:legacy="1" w:legacySpace="0" w:legacyIndent="139"/>
        <w:lvlJc w:val="left"/>
        <w:rPr>
          <w:rFonts w:ascii="Times New Roman" w:hAnsi="Times New Roman" w:hint="default"/>
        </w:rPr>
      </w:lvl>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6C3"/>
    <w:rsid w:val="00000200"/>
    <w:rsid w:val="00000971"/>
    <w:rsid w:val="0000334B"/>
    <w:rsid w:val="00004EC3"/>
    <w:rsid w:val="000050EC"/>
    <w:rsid w:val="00010756"/>
    <w:rsid w:val="000109BB"/>
    <w:rsid w:val="00011F5A"/>
    <w:rsid w:val="0001270E"/>
    <w:rsid w:val="00012B00"/>
    <w:rsid w:val="00013868"/>
    <w:rsid w:val="00013FF7"/>
    <w:rsid w:val="0001428B"/>
    <w:rsid w:val="000144B2"/>
    <w:rsid w:val="00015362"/>
    <w:rsid w:val="000170E0"/>
    <w:rsid w:val="000205B7"/>
    <w:rsid w:val="00023717"/>
    <w:rsid w:val="00023853"/>
    <w:rsid w:val="000252DB"/>
    <w:rsid w:val="00031526"/>
    <w:rsid w:val="0003291C"/>
    <w:rsid w:val="000343E3"/>
    <w:rsid w:val="00036497"/>
    <w:rsid w:val="00037247"/>
    <w:rsid w:val="000375D1"/>
    <w:rsid w:val="00037F74"/>
    <w:rsid w:val="000407A7"/>
    <w:rsid w:val="0004081B"/>
    <w:rsid w:val="00042A42"/>
    <w:rsid w:val="00043FBF"/>
    <w:rsid w:val="0004457C"/>
    <w:rsid w:val="000451DD"/>
    <w:rsid w:val="000460FA"/>
    <w:rsid w:val="00046474"/>
    <w:rsid w:val="0004695F"/>
    <w:rsid w:val="00051187"/>
    <w:rsid w:val="000527FC"/>
    <w:rsid w:val="000551F9"/>
    <w:rsid w:val="0005602A"/>
    <w:rsid w:val="00056B93"/>
    <w:rsid w:val="0006129A"/>
    <w:rsid w:val="00061C21"/>
    <w:rsid w:val="0006260A"/>
    <w:rsid w:val="000627AE"/>
    <w:rsid w:val="00063522"/>
    <w:rsid w:val="000649AA"/>
    <w:rsid w:val="00064BA2"/>
    <w:rsid w:val="00064DF9"/>
    <w:rsid w:val="0006559B"/>
    <w:rsid w:val="000661EC"/>
    <w:rsid w:val="00067198"/>
    <w:rsid w:val="000672DD"/>
    <w:rsid w:val="00067364"/>
    <w:rsid w:val="00070693"/>
    <w:rsid w:val="00070DB1"/>
    <w:rsid w:val="000711EF"/>
    <w:rsid w:val="00071C48"/>
    <w:rsid w:val="00071D8F"/>
    <w:rsid w:val="00072335"/>
    <w:rsid w:val="00072D3A"/>
    <w:rsid w:val="00072FC2"/>
    <w:rsid w:val="00074654"/>
    <w:rsid w:val="00074B40"/>
    <w:rsid w:val="0007558F"/>
    <w:rsid w:val="000775E4"/>
    <w:rsid w:val="00077C59"/>
    <w:rsid w:val="000800ED"/>
    <w:rsid w:val="000806D1"/>
    <w:rsid w:val="00082ABD"/>
    <w:rsid w:val="000840E2"/>
    <w:rsid w:val="0008680C"/>
    <w:rsid w:val="0008705B"/>
    <w:rsid w:val="00087CB9"/>
    <w:rsid w:val="00087EBB"/>
    <w:rsid w:val="00090A90"/>
    <w:rsid w:val="0009149D"/>
    <w:rsid w:val="000934B9"/>
    <w:rsid w:val="0009708D"/>
    <w:rsid w:val="00097359"/>
    <w:rsid w:val="000A0458"/>
    <w:rsid w:val="000A0C41"/>
    <w:rsid w:val="000A1772"/>
    <w:rsid w:val="000A2265"/>
    <w:rsid w:val="000A2B28"/>
    <w:rsid w:val="000A5C62"/>
    <w:rsid w:val="000A60D7"/>
    <w:rsid w:val="000A65AF"/>
    <w:rsid w:val="000A7201"/>
    <w:rsid w:val="000B0E58"/>
    <w:rsid w:val="000B0FB3"/>
    <w:rsid w:val="000B10A8"/>
    <w:rsid w:val="000B1C72"/>
    <w:rsid w:val="000B1E10"/>
    <w:rsid w:val="000B25A0"/>
    <w:rsid w:val="000B2D5A"/>
    <w:rsid w:val="000B4C4F"/>
    <w:rsid w:val="000B4DF6"/>
    <w:rsid w:val="000B58A5"/>
    <w:rsid w:val="000B5F47"/>
    <w:rsid w:val="000B6A3D"/>
    <w:rsid w:val="000B75A8"/>
    <w:rsid w:val="000C1AF6"/>
    <w:rsid w:val="000C270F"/>
    <w:rsid w:val="000C297E"/>
    <w:rsid w:val="000C2C0F"/>
    <w:rsid w:val="000C36FF"/>
    <w:rsid w:val="000C3C1A"/>
    <w:rsid w:val="000C4077"/>
    <w:rsid w:val="000C749E"/>
    <w:rsid w:val="000C7A5A"/>
    <w:rsid w:val="000D09AC"/>
    <w:rsid w:val="000D1B12"/>
    <w:rsid w:val="000D3143"/>
    <w:rsid w:val="000D5D0B"/>
    <w:rsid w:val="000D6E3B"/>
    <w:rsid w:val="000D75A8"/>
    <w:rsid w:val="000D7A92"/>
    <w:rsid w:val="000E1294"/>
    <w:rsid w:val="000E154A"/>
    <w:rsid w:val="000E2A17"/>
    <w:rsid w:val="000E3514"/>
    <w:rsid w:val="000E3F6C"/>
    <w:rsid w:val="000E595F"/>
    <w:rsid w:val="000E7E9B"/>
    <w:rsid w:val="000F061F"/>
    <w:rsid w:val="000F0FF3"/>
    <w:rsid w:val="000F2809"/>
    <w:rsid w:val="000F35C7"/>
    <w:rsid w:val="000F3ADE"/>
    <w:rsid w:val="000F4E55"/>
    <w:rsid w:val="000F55D8"/>
    <w:rsid w:val="000F5FD9"/>
    <w:rsid w:val="000F616A"/>
    <w:rsid w:val="000F61A9"/>
    <w:rsid w:val="000F638F"/>
    <w:rsid w:val="000F6644"/>
    <w:rsid w:val="000F6B4A"/>
    <w:rsid w:val="000F6FA2"/>
    <w:rsid w:val="00100B06"/>
    <w:rsid w:val="0010128E"/>
    <w:rsid w:val="00102222"/>
    <w:rsid w:val="00103A97"/>
    <w:rsid w:val="00103AA9"/>
    <w:rsid w:val="00103E7F"/>
    <w:rsid w:val="001057BE"/>
    <w:rsid w:val="00106589"/>
    <w:rsid w:val="001068A3"/>
    <w:rsid w:val="00107209"/>
    <w:rsid w:val="00107242"/>
    <w:rsid w:val="00107315"/>
    <w:rsid w:val="00107C5B"/>
    <w:rsid w:val="00112542"/>
    <w:rsid w:val="001139BE"/>
    <w:rsid w:val="001148EE"/>
    <w:rsid w:val="00114D16"/>
    <w:rsid w:val="00115104"/>
    <w:rsid w:val="00115876"/>
    <w:rsid w:val="00115AA7"/>
    <w:rsid w:val="00115F92"/>
    <w:rsid w:val="00116A07"/>
    <w:rsid w:val="00116CA4"/>
    <w:rsid w:val="001170C4"/>
    <w:rsid w:val="0012155E"/>
    <w:rsid w:val="001232ED"/>
    <w:rsid w:val="001232F1"/>
    <w:rsid w:val="00123384"/>
    <w:rsid w:val="001265CE"/>
    <w:rsid w:val="00126E10"/>
    <w:rsid w:val="00127641"/>
    <w:rsid w:val="00130143"/>
    <w:rsid w:val="00131763"/>
    <w:rsid w:val="001324B0"/>
    <w:rsid w:val="00134501"/>
    <w:rsid w:val="00134811"/>
    <w:rsid w:val="00135071"/>
    <w:rsid w:val="00135E85"/>
    <w:rsid w:val="00136C71"/>
    <w:rsid w:val="001405E0"/>
    <w:rsid w:val="00140E4E"/>
    <w:rsid w:val="00140F4B"/>
    <w:rsid w:val="0014152E"/>
    <w:rsid w:val="00141655"/>
    <w:rsid w:val="001421E0"/>
    <w:rsid w:val="00142FED"/>
    <w:rsid w:val="0014314A"/>
    <w:rsid w:val="001435C3"/>
    <w:rsid w:val="00144573"/>
    <w:rsid w:val="00146E69"/>
    <w:rsid w:val="00147B66"/>
    <w:rsid w:val="0015160A"/>
    <w:rsid w:val="00151A45"/>
    <w:rsid w:val="00151B99"/>
    <w:rsid w:val="00151FF7"/>
    <w:rsid w:val="00152107"/>
    <w:rsid w:val="0015267A"/>
    <w:rsid w:val="00152A1D"/>
    <w:rsid w:val="00155358"/>
    <w:rsid w:val="001554B2"/>
    <w:rsid w:val="00156428"/>
    <w:rsid w:val="00157A6F"/>
    <w:rsid w:val="00157F13"/>
    <w:rsid w:val="001600F2"/>
    <w:rsid w:val="00161544"/>
    <w:rsid w:val="00161CD4"/>
    <w:rsid w:val="00161E2A"/>
    <w:rsid w:val="001622B2"/>
    <w:rsid w:val="001628BB"/>
    <w:rsid w:val="00162C23"/>
    <w:rsid w:val="00163759"/>
    <w:rsid w:val="0016423B"/>
    <w:rsid w:val="00165009"/>
    <w:rsid w:val="001660C9"/>
    <w:rsid w:val="00166A6D"/>
    <w:rsid w:val="00167142"/>
    <w:rsid w:val="0017012B"/>
    <w:rsid w:val="001701B7"/>
    <w:rsid w:val="00170382"/>
    <w:rsid w:val="00171784"/>
    <w:rsid w:val="001724C5"/>
    <w:rsid w:val="00175816"/>
    <w:rsid w:val="00175B8F"/>
    <w:rsid w:val="00175FC6"/>
    <w:rsid w:val="0017612E"/>
    <w:rsid w:val="001761B6"/>
    <w:rsid w:val="00177536"/>
    <w:rsid w:val="00180117"/>
    <w:rsid w:val="00181705"/>
    <w:rsid w:val="0018329A"/>
    <w:rsid w:val="00184350"/>
    <w:rsid w:val="001845C0"/>
    <w:rsid w:val="001849EE"/>
    <w:rsid w:val="001861FC"/>
    <w:rsid w:val="0019046B"/>
    <w:rsid w:val="00191A22"/>
    <w:rsid w:val="00192276"/>
    <w:rsid w:val="0019406B"/>
    <w:rsid w:val="00194D7C"/>
    <w:rsid w:val="00195290"/>
    <w:rsid w:val="00196509"/>
    <w:rsid w:val="00196A30"/>
    <w:rsid w:val="001977A0"/>
    <w:rsid w:val="00197A86"/>
    <w:rsid w:val="00197C6F"/>
    <w:rsid w:val="00197F19"/>
    <w:rsid w:val="001A02C3"/>
    <w:rsid w:val="001A24BD"/>
    <w:rsid w:val="001A2EB7"/>
    <w:rsid w:val="001A3E48"/>
    <w:rsid w:val="001A4B79"/>
    <w:rsid w:val="001A5333"/>
    <w:rsid w:val="001A5454"/>
    <w:rsid w:val="001A6CD8"/>
    <w:rsid w:val="001B0453"/>
    <w:rsid w:val="001B2AFA"/>
    <w:rsid w:val="001B314A"/>
    <w:rsid w:val="001B4C98"/>
    <w:rsid w:val="001B51A5"/>
    <w:rsid w:val="001B539F"/>
    <w:rsid w:val="001B66D5"/>
    <w:rsid w:val="001B71C4"/>
    <w:rsid w:val="001C0BC7"/>
    <w:rsid w:val="001C1932"/>
    <w:rsid w:val="001C19B9"/>
    <w:rsid w:val="001C1BA0"/>
    <w:rsid w:val="001C1C8B"/>
    <w:rsid w:val="001C28F3"/>
    <w:rsid w:val="001C3955"/>
    <w:rsid w:val="001C600A"/>
    <w:rsid w:val="001D2142"/>
    <w:rsid w:val="001D3701"/>
    <w:rsid w:val="001D45BA"/>
    <w:rsid w:val="001D4D4D"/>
    <w:rsid w:val="001D5BAB"/>
    <w:rsid w:val="001E21A3"/>
    <w:rsid w:val="001E40C8"/>
    <w:rsid w:val="001E5081"/>
    <w:rsid w:val="001E5EF3"/>
    <w:rsid w:val="001E633D"/>
    <w:rsid w:val="001E6996"/>
    <w:rsid w:val="001E6D3B"/>
    <w:rsid w:val="001E7BC7"/>
    <w:rsid w:val="001F0582"/>
    <w:rsid w:val="001F0BB5"/>
    <w:rsid w:val="001F15FF"/>
    <w:rsid w:val="001F1EEF"/>
    <w:rsid w:val="001F2613"/>
    <w:rsid w:val="001F2D20"/>
    <w:rsid w:val="001F2DD0"/>
    <w:rsid w:val="001F30CF"/>
    <w:rsid w:val="001F3344"/>
    <w:rsid w:val="001F6799"/>
    <w:rsid w:val="001F7D74"/>
    <w:rsid w:val="0020041C"/>
    <w:rsid w:val="002009E6"/>
    <w:rsid w:val="002013FF"/>
    <w:rsid w:val="00202219"/>
    <w:rsid w:val="00202545"/>
    <w:rsid w:val="002027A4"/>
    <w:rsid w:val="00204831"/>
    <w:rsid w:val="00204A66"/>
    <w:rsid w:val="002059C3"/>
    <w:rsid w:val="00206290"/>
    <w:rsid w:val="00206981"/>
    <w:rsid w:val="00207944"/>
    <w:rsid w:val="00207E26"/>
    <w:rsid w:val="00210011"/>
    <w:rsid w:val="0021029A"/>
    <w:rsid w:val="002104F9"/>
    <w:rsid w:val="0021074A"/>
    <w:rsid w:val="00210801"/>
    <w:rsid w:val="00211DC4"/>
    <w:rsid w:val="002123BE"/>
    <w:rsid w:val="002124F0"/>
    <w:rsid w:val="00212E9D"/>
    <w:rsid w:val="0021397E"/>
    <w:rsid w:val="0021428F"/>
    <w:rsid w:val="0021460E"/>
    <w:rsid w:val="00214E04"/>
    <w:rsid w:val="002158E3"/>
    <w:rsid w:val="0021669A"/>
    <w:rsid w:val="0021790B"/>
    <w:rsid w:val="00217BBE"/>
    <w:rsid w:val="00217F96"/>
    <w:rsid w:val="002208A5"/>
    <w:rsid w:val="00221323"/>
    <w:rsid w:val="00221E42"/>
    <w:rsid w:val="002226DD"/>
    <w:rsid w:val="002228E6"/>
    <w:rsid w:val="00222A1B"/>
    <w:rsid w:val="00222ADE"/>
    <w:rsid w:val="00222CC4"/>
    <w:rsid w:val="0022336E"/>
    <w:rsid w:val="00224061"/>
    <w:rsid w:val="002245CA"/>
    <w:rsid w:val="00224D44"/>
    <w:rsid w:val="00225876"/>
    <w:rsid w:val="002259AC"/>
    <w:rsid w:val="00225B61"/>
    <w:rsid w:val="00226990"/>
    <w:rsid w:val="00230BB5"/>
    <w:rsid w:val="00231715"/>
    <w:rsid w:val="0023370B"/>
    <w:rsid w:val="00234488"/>
    <w:rsid w:val="002348F3"/>
    <w:rsid w:val="00234E78"/>
    <w:rsid w:val="00234EED"/>
    <w:rsid w:val="0023606B"/>
    <w:rsid w:val="00236F66"/>
    <w:rsid w:val="00241091"/>
    <w:rsid w:val="00242174"/>
    <w:rsid w:val="002449A7"/>
    <w:rsid w:val="002456AA"/>
    <w:rsid w:val="0024583E"/>
    <w:rsid w:val="00245ECA"/>
    <w:rsid w:val="002460F4"/>
    <w:rsid w:val="00246E46"/>
    <w:rsid w:val="00247554"/>
    <w:rsid w:val="002475B8"/>
    <w:rsid w:val="00247EFD"/>
    <w:rsid w:val="0025007C"/>
    <w:rsid w:val="00250308"/>
    <w:rsid w:val="00250CF6"/>
    <w:rsid w:val="00250E84"/>
    <w:rsid w:val="00251488"/>
    <w:rsid w:val="00251C27"/>
    <w:rsid w:val="00252776"/>
    <w:rsid w:val="00252EC5"/>
    <w:rsid w:val="0025349B"/>
    <w:rsid w:val="002539FB"/>
    <w:rsid w:val="002540BC"/>
    <w:rsid w:val="002560C4"/>
    <w:rsid w:val="002561FB"/>
    <w:rsid w:val="00257014"/>
    <w:rsid w:val="0025776B"/>
    <w:rsid w:val="002577CE"/>
    <w:rsid w:val="00257C00"/>
    <w:rsid w:val="002610BF"/>
    <w:rsid w:val="0026127B"/>
    <w:rsid w:val="00262564"/>
    <w:rsid w:val="00262788"/>
    <w:rsid w:val="002630C2"/>
    <w:rsid w:val="002646B4"/>
    <w:rsid w:val="0026503C"/>
    <w:rsid w:val="00265C33"/>
    <w:rsid w:val="00266A20"/>
    <w:rsid w:val="00266ED8"/>
    <w:rsid w:val="002672A8"/>
    <w:rsid w:val="00267AF7"/>
    <w:rsid w:val="0027206B"/>
    <w:rsid w:val="00273C36"/>
    <w:rsid w:val="002743D7"/>
    <w:rsid w:val="00276E66"/>
    <w:rsid w:val="00277C96"/>
    <w:rsid w:val="00277D8B"/>
    <w:rsid w:val="00280350"/>
    <w:rsid w:val="002808A5"/>
    <w:rsid w:val="00281D78"/>
    <w:rsid w:val="00282391"/>
    <w:rsid w:val="002827BD"/>
    <w:rsid w:val="0028282F"/>
    <w:rsid w:val="002834E1"/>
    <w:rsid w:val="00284DD7"/>
    <w:rsid w:val="002856C1"/>
    <w:rsid w:val="00287EB5"/>
    <w:rsid w:val="0029254F"/>
    <w:rsid w:val="002927B2"/>
    <w:rsid w:val="00293504"/>
    <w:rsid w:val="00294CD9"/>
    <w:rsid w:val="00295793"/>
    <w:rsid w:val="002966D0"/>
    <w:rsid w:val="00297C5C"/>
    <w:rsid w:val="002A08F8"/>
    <w:rsid w:val="002A18F3"/>
    <w:rsid w:val="002A2F73"/>
    <w:rsid w:val="002A38E4"/>
    <w:rsid w:val="002A3F02"/>
    <w:rsid w:val="002A4648"/>
    <w:rsid w:val="002A6B7E"/>
    <w:rsid w:val="002B135E"/>
    <w:rsid w:val="002B1BAD"/>
    <w:rsid w:val="002B1BB2"/>
    <w:rsid w:val="002B39B2"/>
    <w:rsid w:val="002B518E"/>
    <w:rsid w:val="002B6203"/>
    <w:rsid w:val="002B63DB"/>
    <w:rsid w:val="002B7118"/>
    <w:rsid w:val="002C1718"/>
    <w:rsid w:val="002C1C8C"/>
    <w:rsid w:val="002C25A8"/>
    <w:rsid w:val="002C28B7"/>
    <w:rsid w:val="002C2CA6"/>
    <w:rsid w:val="002C37A5"/>
    <w:rsid w:val="002C46EE"/>
    <w:rsid w:val="002C49D4"/>
    <w:rsid w:val="002C574D"/>
    <w:rsid w:val="002C7406"/>
    <w:rsid w:val="002C74FB"/>
    <w:rsid w:val="002D0175"/>
    <w:rsid w:val="002D0450"/>
    <w:rsid w:val="002D087B"/>
    <w:rsid w:val="002D0C46"/>
    <w:rsid w:val="002D1149"/>
    <w:rsid w:val="002D140B"/>
    <w:rsid w:val="002D1EDA"/>
    <w:rsid w:val="002D3FE0"/>
    <w:rsid w:val="002D471E"/>
    <w:rsid w:val="002D5EDE"/>
    <w:rsid w:val="002D6BE0"/>
    <w:rsid w:val="002D744A"/>
    <w:rsid w:val="002D754F"/>
    <w:rsid w:val="002D76A1"/>
    <w:rsid w:val="002E0934"/>
    <w:rsid w:val="002E1400"/>
    <w:rsid w:val="002E15D0"/>
    <w:rsid w:val="002E20C4"/>
    <w:rsid w:val="002E22F6"/>
    <w:rsid w:val="002E33A3"/>
    <w:rsid w:val="002E360F"/>
    <w:rsid w:val="002E3D9B"/>
    <w:rsid w:val="002E3E5E"/>
    <w:rsid w:val="002E3EDC"/>
    <w:rsid w:val="002E6693"/>
    <w:rsid w:val="002E6DCE"/>
    <w:rsid w:val="002E772D"/>
    <w:rsid w:val="002E7749"/>
    <w:rsid w:val="002E7DBB"/>
    <w:rsid w:val="002E7FC8"/>
    <w:rsid w:val="002F045E"/>
    <w:rsid w:val="002F1070"/>
    <w:rsid w:val="002F1708"/>
    <w:rsid w:val="002F2726"/>
    <w:rsid w:val="002F5510"/>
    <w:rsid w:val="002F568A"/>
    <w:rsid w:val="002F5770"/>
    <w:rsid w:val="002F5BDC"/>
    <w:rsid w:val="002F68E6"/>
    <w:rsid w:val="002F7D44"/>
    <w:rsid w:val="002F7F07"/>
    <w:rsid w:val="0030108C"/>
    <w:rsid w:val="00301185"/>
    <w:rsid w:val="00301E4E"/>
    <w:rsid w:val="00303394"/>
    <w:rsid w:val="00303C51"/>
    <w:rsid w:val="00304BCF"/>
    <w:rsid w:val="00305631"/>
    <w:rsid w:val="0030766C"/>
    <w:rsid w:val="00311650"/>
    <w:rsid w:val="003118F0"/>
    <w:rsid w:val="00312173"/>
    <w:rsid w:val="00313CE0"/>
    <w:rsid w:val="0031413E"/>
    <w:rsid w:val="0031471E"/>
    <w:rsid w:val="00314B94"/>
    <w:rsid w:val="0031650D"/>
    <w:rsid w:val="003170D0"/>
    <w:rsid w:val="003176D8"/>
    <w:rsid w:val="00317833"/>
    <w:rsid w:val="0032129C"/>
    <w:rsid w:val="00321745"/>
    <w:rsid w:val="003217EC"/>
    <w:rsid w:val="00321D8F"/>
    <w:rsid w:val="003245A7"/>
    <w:rsid w:val="0032531E"/>
    <w:rsid w:val="00325A04"/>
    <w:rsid w:val="00326FA8"/>
    <w:rsid w:val="003276A3"/>
    <w:rsid w:val="00327ACE"/>
    <w:rsid w:val="00327D5A"/>
    <w:rsid w:val="00332238"/>
    <w:rsid w:val="003322CE"/>
    <w:rsid w:val="003346DA"/>
    <w:rsid w:val="00334B89"/>
    <w:rsid w:val="0033654D"/>
    <w:rsid w:val="00336600"/>
    <w:rsid w:val="00336C0A"/>
    <w:rsid w:val="0034097B"/>
    <w:rsid w:val="003411E8"/>
    <w:rsid w:val="00341B17"/>
    <w:rsid w:val="0034273E"/>
    <w:rsid w:val="00342979"/>
    <w:rsid w:val="00343264"/>
    <w:rsid w:val="00344B67"/>
    <w:rsid w:val="00344BDA"/>
    <w:rsid w:val="003463B2"/>
    <w:rsid w:val="00346544"/>
    <w:rsid w:val="003475FD"/>
    <w:rsid w:val="00347DC1"/>
    <w:rsid w:val="0035004A"/>
    <w:rsid w:val="00350697"/>
    <w:rsid w:val="00350ABD"/>
    <w:rsid w:val="00353397"/>
    <w:rsid w:val="003536FE"/>
    <w:rsid w:val="0035375C"/>
    <w:rsid w:val="00355A30"/>
    <w:rsid w:val="00355A89"/>
    <w:rsid w:val="00355C75"/>
    <w:rsid w:val="003565F4"/>
    <w:rsid w:val="00361D01"/>
    <w:rsid w:val="003633F4"/>
    <w:rsid w:val="00364C0C"/>
    <w:rsid w:val="00364CC9"/>
    <w:rsid w:val="003657E3"/>
    <w:rsid w:val="00366385"/>
    <w:rsid w:val="00366615"/>
    <w:rsid w:val="003675B2"/>
    <w:rsid w:val="003709EE"/>
    <w:rsid w:val="00371784"/>
    <w:rsid w:val="00371C82"/>
    <w:rsid w:val="00371CE3"/>
    <w:rsid w:val="00371F45"/>
    <w:rsid w:val="00373115"/>
    <w:rsid w:val="00373AAE"/>
    <w:rsid w:val="00373B6C"/>
    <w:rsid w:val="003745E5"/>
    <w:rsid w:val="00375A37"/>
    <w:rsid w:val="00376861"/>
    <w:rsid w:val="00380316"/>
    <w:rsid w:val="00381879"/>
    <w:rsid w:val="00382129"/>
    <w:rsid w:val="003821B8"/>
    <w:rsid w:val="003827AF"/>
    <w:rsid w:val="003828DE"/>
    <w:rsid w:val="00383DB9"/>
    <w:rsid w:val="00383EEA"/>
    <w:rsid w:val="0038434F"/>
    <w:rsid w:val="003848F0"/>
    <w:rsid w:val="00385DED"/>
    <w:rsid w:val="00386718"/>
    <w:rsid w:val="003869A8"/>
    <w:rsid w:val="00386A42"/>
    <w:rsid w:val="003877EB"/>
    <w:rsid w:val="003904CD"/>
    <w:rsid w:val="003923A5"/>
    <w:rsid w:val="003936D9"/>
    <w:rsid w:val="003940BF"/>
    <w:rsid w:val="00394776"/>
    <w:rsid w:val="003964E3"/>
    <w:rsid w:val="00396B33"/>
    <w:rsid w:val="00396BFE"/>
    <w:rsid w:val="003A055F"/>
    <w:rsid w:val="003A1160"/>
    <w:rsid w:val="003A1FB5"/>
    <w:rsid w:val="003A22C6"/>
    <w:rsid w:val="003A2B10"/>
    <w:rsid w:val="003A2F2D"/>
    <w:rsid w:val="003A3184"/>
    <w:rsid w:val="003A4799"/>
    <w:rsid w:val="003A7A20"/>
    <w:rsid w:val="003B099D"/>
    <w:rsid w:val="003B1165"/>
    <w:rsid w:val="003B12E7"/>
    <w:rsid w:val="003B268D"/>
    <w:rsid w:val="003B2A81"/>
    <w:rsid w:val="003B2CE2"/>
    <w:rsid w:val="003B3F0B"/>
    <w:rsid w:val="003B3F25"/>
    <w:rsid w:val="003B3F8D"/>
    <w:rsid w:val="003B4A5F"/>
    <w:rsid w:val="003B4D90"/>
    <w:rsid w:val="003B5405"/>
    <w:rsid w:val="003B647A"/>
    <w:rsid w:val="003B76F4"/>
    <w:rsid w:val="003B7B3E"/>
    <w:rsid w:val="003B7E14"/>
    <w:rsid w:val="003C2012"/>
    <w:rsid w:val="003C28FE"/>
    <w:rsid w:val="003C3B5D"/>
    <w:rsid w:val="003C40F7"/>
    <w:rsid w:val="003C55D5"/>
    <w:rsid w:val="003C5785"/>
    <w:rsid w:val="003C5815"/>
    <w:rsid w:val="003C5D31"/>
    <w:rsid w:val="003C62A1"/>
    <w:rsid w:val="003C71B4"/>
    <w:rsid w:val="003D1E70"/>
    <w:rsid w:val="003D38F3"/>
    <w:rsid w:val="003D4364"/>
    <w:rsid w:val="003D4B2F"/>
    <w:rsid w:val="003D4EB2"/>
    <w:rsid w:val="003D74A4"/>
    <w:rsid w:val="003E03A8"/>
    <w:rsid w:val="003E06C6"/>
    <w:rsid w:val="003E118F"/>
    <w:rsid w:val="003E15DA"/>
    <w:rsid w:val="003E1993"/>
    <w:rsid w:val="003E369F"/>
    <w:rsid w:val="003E3790"/>
    <w:rsid w:val="003E3E55"/>
    <w:rsid w:val="003E45DC"/>
    <w:rsid w:val="003E492D"/>
    <w:rsid w:val="003E4AD6"/>
    <w:rsid w:val="003E61CB"/>
    <w:rsid w:val="003E7215"/>
    <w:rsid w:val="003E7DB9"/>
    <w:rsid w:val="003E7E86"/>
    <w:rsid w:val="003F0781"/>
    <w:rsid w:val="003F0820"/>
    <w:rsid w:val="003F1218"/>
    <w:rsid w:val="003F2F8D"/>
    <w:rsid w:val="003F559D"/>
    <w:rsid w:val="003F63F0"/>
    <w:rsid w:val="003F78E8"/>
    <w:rsid w:val="003F7994"/>
    <w:rsid w:val="0040071A"/>
    <w:rsid w:val="00400943"/>
    <w:rsid w:val="00401DA5"/>
    <w:rsid w:val="00401DBB"/>
    <w:rsid w:val="00402B7C"/>
    <w:rsid w:val="00404FC8"/>
    <w:rsid w:val="00406299"/>
    <w:rsid w:val="00407507"/>
    <w:rsid w:val="0041070B"/>
    <w:rsid w:val="00412CD8"/>
    <w:rsid w:val="0041346C"/>
    <w:rsid w:val="0041411A"/>
    <w:rsid w:val="00414CEE"/>
    <w:rsid w:val="00416208"/>
    <w:rsid w:val="00416755"/>
    <w:rsid w:val="00417707"/>
    <w:rsid w:val="00420A9B"/>
    <w:rsid w:val="0042116F"/>
    <w:rsid w:val="00423144"/>
    <w:rsid w:val="00423A57"/>
    <w:rsid w:val="00424AF6"/>
    <w:rsid w:val="0042595E"/>
    <w:rsid w:val="0042650F"/>
    <w:rsid w:val="00426738"/>
    <w:rsid w:val="00426A32"/>
    <w:rsid w:val="00427A05"/>
    <w:rsid w:val="00427CDE"/>
    <w:rsid w:val="0043023B"/>
    <w:rsid w:val="004315C3"/>
    <w:rsid w:val="00432174"/>
    <w:rsid w:val="004322A7"/>
    <w:rsid w:val="004324F2"/>
    <w:rsid w:val="004328AD"/>
    <w:rsid w:val="00433CB8"/>
    <w:rsid w:val="0043414D"/>
    <w:rsid w:val="00434A3B"/>
    <w:rsid w:val="00434BB3"/>
    <w:rsid w:val="004356F7"/>
    <w:rsid w:val="00435B6E"/>
    <w:rsid w:val="004376DD"/>
    <w:rsid w:val="004378CD"/>
    <w:rsid w:val="00440926"/>
    <w:rsid w:val="004409C2"/>
    <w:rsid w:val="00440B29"/>
    <w:rsid w:val="00440B2D"/>
    <w:rsid w:val="00441622"/>
    <w:rsid w:val="00441C23"/>
    <w:rsid w:val="00441CFD"/>
    <w:rsid w:val="00443D54"/>
    <w:rsid w:val="004470C3"/>
    <w:rsid w:val="00447428"/>
    <w:rsid w:val="004474E2"/>
    <w:rsid w:val="00447AA8"/>
    <w:rsid w:val="00447BC6"/>
    <w:rsid w:val="004502C9"/>
    <w:rsid w:val="00452771"/>
    <w:rsid w:val="004529E9"/>
    <w:rsid w:val="00454349"/>
    <w:rsid w:val="00455C2A"/>
    <w:rsid w:val="00455D6E"/>
    <w:rsid w:val="0045791B"/>
    <w:rsid w:val="00457E5E"/>
    <w:rsid w:val="00460245"/>
    <w:rsid w:val="00460757"/>
    <w:rsid w:val="00460CFF"/>
    <w:rsid w:val="00460DC3"/>
    <w:rsid w:val="004613BD"/>
    <w:rsid w:val="004623AF"/>
    <w:rsid w:val="00462623"/>
    <w:rsid w:val="00464396"/>
    <w:rsid w:val="004643E9"/>
    <w:rsid w:val="0046777A"/>
    <w:rsid w:val="00467CFC"/>
    <w:rsid w:val="00467E37"/>
    <w:rsid w:val="004703BF"/>
    <w:rsid w:val="00472359"/>
    <w:rsid w:val="00473D4D"/>
    <w:rsid w:val="004747D1"/>
    <w:rsid w:val="00474E8B"/>
    <w:rsid w:val="00476BE6"/>
    <w:rsid w:val="00476E90"/>
    <w:rsid w:val="00477197"/>
    <w:rsid w:val="004777F8"/>
    <w:rsid w:val="00477CC0"/>
    <w:rsid w:val="00477FA9"/>
    <w:rsid w:val="00480F4E"/>
    <w:rsid w:val="004821B6"/>
    <w:rsid w:val="0048238A"/>
    <w:rsid w:val="00484223"/>
    <w:rsid w:val="004843CC"/>
    <w:rsid w:val="00484F39"/>
    <w:rsid w:val="00485834"/>
    <w:rsid w:val="004862BC"/>
    <w:rsid w:val="00486EC3"/>
    <w:rsid w:val="0048705B"/>
    <w:rsid w:val="00487D6D"/>
    <w:rsid w:val="00490414"/>
    <w:rsid w:val="0049309B"/>
    <w:rsid w:val="00493D56"/>
    <w:rsid w:val="004954B1"/>
    <w:rsid w:val="004954BD"/>
    <w:rsid w:val="004964DE"/>
    <w:rsid w:val="00496D3E"/>
    <w:rsid w:val="0049787B"/>
    <w:rsid w:val="004978CA"/>
    <w:rsid w:val="004A01B3"/>
    <w:rsid w:val="004A127C"/>
    <w:rsid w:val="004A13D4"/>
    <w:rsid w:val="004A1EC7"/>
    <w:rsid w:val="004A2661"/>
    <w:rsid w:val="004A593E"/>
    <w:rsid w:val="004A5CFD"/>
    <w:rsid w:val="004A7EA2"/>
    <w:rsid w:val="004B095F"/>
    <w:rsid w:val="004B2338"/>
    <w:rsid w:val="004B2D18"/>
    <w:rsid w:val="004B2DC8"/>
    <w:rsid w:val="004B3D22"/>
    <w:rsid w:val="004B45B4"/>
    <w:rsid w:val="004B4DE3"/>
    <w:rsid w:val="004B4EEB"/>
    <w:rsid w:val="004B6316"/>
    <w:rsid w:val="004B752F"/>
    <w:rsid w:val="004B78B5"/>
    <w:rsid w:val="004B7C08"/>
    <w:rsid w:val="004C194A"/>
    <w:rsid w:val="004C1981"/>
    <w:rsid w:val="004C2009"/>
    <w:rsid w:val="004C37B9"/>
    <w:rsid w:val="004C3ABB"/>
    <w:rsid w:val="004C6DF3"/>
    <w:rsid w:val="004D06B1"/>
    <w:rsid w:val="004D0BFA"/>
    <w:rsid w:val="004D2BAA"/>
    <w:rsid w:val="004D4227"/>
    <w:rsid w:val="004D52C4"/>
    <w:rsid w:val="004D55D9"/>
    <w:rsid w:val="004D61C2"/>
    <w:rsid w:val="004D68BA"/>
    <w:rsid w:val="004D715C"/>
    <w:rsid w:val="004D7467"/>
    <w:rsid w:val="004D7C77"/>
    <w:rsid w:val="004E118D"/>
    <w:rsid w:val="004E237E"/>
    <w:rsid w:val="004E2FBA"/>
    <w:rsid w:val="004E46FF"/>
    <w:rsid w:val="004E4845"/>
    <w:rsid w:val="004E5977"/>
    <w:rsid w:val="004E6C41"/>
    <w:rsid w:val="004F02B7"/>
    <w:rsid w:val="004F1290"/>
    <w:rsid w:val="004F19C8"/>
    <w:rsid w:val="004F33F8"/>
    <w:rsid w:val="004F3DE0"/>
    <w:rsid w:val="004F41E1"/>
    <w:rsid w:val="004F42E7"/>
    <w:rsid w:val="004F5B11"/>
    <w:rsid w:val="004F6599"/>
    <w:rsid w:val="004F6D4B"/>
    <w:rsid w:val="00500DC2"/>
    <w:rsid w:val="00501A7F"/>
    <w:rsid w:val="005022BB"/>
    <w:rsid w:val="0050233B"/>
    <w:rsid w:val="005030E2"/>
    <w:rsid w:val="005044AB"/>
    <w:rsid w:val="00504AED"/>
    <w:rsid w:val="005055E4"/>
    <w:rsid w:val="00506147"/>
    <w:rsid w:val="00510AF7"/>
    <w:rsid w:val="0051190A"/>
    <w:rsid w:val="005131AB"/>
    <w:rsid w:val="00513576"/>
    <w:rsid w:val="00514122"/>
    <w:rsid w:val="00514517"/>
    <w:rsid w:val="00514DFA"/>
    <w:rsid w:val="00514ECC"/>
    <w:rsid w:val="00515DD5"/>
    <w:rsid w:val="0051605D"/>
    <w:rsid w:val="00516CB4"/>
    <w:rsid w:val="00517A85"/>
    <w:rsid w:val="00520B22"/>
    <w:rsid w:val="00521515"/>
    <w:rsid w:val="005216D3"/>
    <w:rsid w:val="00521BF6"/>
    <w:rsid w:val="00522153"/>
    <w:rsid w:val="005223FB"/>
    <w:rsid w:val="00522F83"/>
    <w:rsid w:val="00523042"/>
    <w:rsid w:val="00523488"/>
    <w:rsid w:val="005249B1"/>
    <w:rsid w:val="00524A3B"/>
    <w:rsid w:val="00524B4A"/>
    <w:rsid w:val="00524B53"/>
    <w:rsid w:val="00525156"/>
    <w:rsid w:val="00525275"/>
    <w:rsid w:val="00525495"/>
    <w:rsid w:val="0052744B"/>
    <w:rsid w:val="00530BED"/>
    <w:rsid w:val="00531454"/>
    <w:rsid w:val="00531EC9"/>
    <w:rsid w:val="0053261D"/>
    <w:rsid w:val="00532786"/>
    <w:rsid w:val="005331F8"/>
    <w:rsid w:val="00536B23"/>
    <w:rsid w:val="0054015A"/>
    <w:rsid w:val="00540D83"/>
    <w:rsid w:val="00541730"/>
    <w:rsid w:val="005419DD"/>
    <w:rsid w:val="00541CF2"/>
    <w:rsid w:val="00542562"/>
    <w:rsid w:val="005425D6"/>
    <w:rsid w:val="00542AD2"/>
    <w:rsid w:val="00543F9B"/>
    <w:rsid w:val="00544651"/>
    <w:rsid w:val="00545033"/>
    <w:rsid w:val="0054578F"/>
    <w:rsid w:val="005504CB"/>
    <w:rsid w:val="005527DF"/>
    <w:rsid w:val="00552E52"/>
    <w:rsid w:val="00552EC7"/>
    <w:rsid w:val="00553B1D"/>
    <w:rsid w:val="005558DE"/>
    <w:rsid w:val="00555B9F"/>
    <w:rsid w:val="005560DD"/>
    <w:rsid w:val="0055631A"/>
    <w:rsid w:val="0055660D"/>
    <w:rsid w:val="00556C7F"/>
    <w:rsid w:val="005575E5"/>
    <w:rsid w:val="00560A59"/>
    <w:rsid w:val="00562150"/>
    <w:rsid w:val="0056242C"/>
    <w:rsid w:val="00563A74"/>
    <w:rsid w:val="00564FE1"/>
    <w:rsid w:val="005662BE"/>
    <w:rsid w:val="00566F48"/>
    <w:rsid w:val="0057199A"/>
    <w:rsid w:val="0057283A"/>
    <w:rsid w:val="00572A2B"/>
    <w:rsid w:val="00572E44"/>
    <w:rsid w:val="00573601"/>
    <w:rsid w:val="00573795"/>
    <w:rsid w:val="005744AF"/>
    <w:rsid w:val="00574BEC"/>
    <w:rsid w:val="0057515B"/>
    <w:rsid w:val="0057585C"/>
    <w:rsid w:val="00576096"/>
    <w:rsid w:val="0057632B"/>
    <w:rsid w:val="005769E9"/>
    <w:rsid w:val="00576F30"/>
    <w:rsid w:val="005778D1"/>
    <w:rsid w:val="00582CB0"/>
    <w:rsid w:val="005856B9"/>
    <w:rsid w:val="0058661F"/>
    <w:rsid w:val="00587A86"/>
    <w:rsid w:val="005917AE"/>
    <w:rsid w:val="00591BAC"/>
    <w:rsid w:val="00592108"/>
    <w:rsid w:val="00592E09"/>
    <w:rsid w:val="00593FFE"/>
    <w:rsid w:val="005957A3"/>
    <w:rsid w:val="0059659E"/>
    <w:rsid w:val="005A0819"/>
    <w:rsid w:val="005A102B"/>
    <w:rsid w:val="005A2103"/>
    <w:rsid w:val="005A3C40"/>
    <w:rsid w:val="005A3D32"/>
    <w:rsid w:val="005A4977"/>
    <w:rsid w:val="005A4E46"/>
    <w:rsid w:val="005A5E37"/>
    <w:rsid w:val="005A7112"/>
    <w:rsid w:val="005A7A0E"/>
    <w:rsid w:val="005B066A"/>
    <w:rsid w:val="005B21F2"/>
    <w:rsid w:val="005B4C04"/>
    <w:rsid w:val="005B76BD"/>
    <w:rsid w:val="005B7DDC"/>
    <w:rsid w:val="005C0154"/>
    <w:rsid w:val="005C0686"/>
    <w:rsid w:val="005C09DA"/>
    <w:rsid w:val="005C1273"/>
    <w:rsid w:val="005C16E8"/>
    <w:rsid w:val="005C19BA"/>
    <w:rsid w:val="005C44D8"/>
    <w:rsid w:val="005C460B"/>
    <w:rsid w:val="005C4E7A"/>
    <w:rsid w:val="005C51B7"/>
    <w:rsid w:val="005C563B"/>
    <w:rsid w:val="005C6D24"/>
    <w:rsid w:val="005C6E43"/>
    <w:rsid w:val="005C6E63"/>
    <w:rsid w:val="005D1203"/>
    <w:rsid w:val="005D225C"/>
    <w:rsid w:val="005D2AB3"/>
    <w:rsid w:val="005D33CA"/>
    <w:rsid w:val="005D4013"/>
    <w:rsid w:val="005D4C0E"/>
    <w:rsid w:val="005D5409"/>
    <w:rsid w:val="005D5C61"/>
    <w:rsid w:val="005D6D74"/>
    <w:rsid w:val="005D6E45"/>
    <w:rsid w:val="005E0790"/>
    <w:rsid w:val="005E442B"/>
    <w:rsid w:val="005E45BC"/>
    <w:rsid w:val="005E58AE"/>
    <w:rsid w:val="005E7612"/>
    <w:rsid w:val="005F0479"/>
    <w:rsid w:val="005F1B3C"/>
    <w:rsid w:val="005F308E"/>
    <w:rsid w:val="005F30F2"/>
    <w:rsid w:val="005F442E"/>
    <w:rsid w:val="005F5310"/>
    <w:rsid w:val="005F593E"/>
    <w:rsid w:val="005F5E20"/>
    <w:rsid w:val="005F66AA"/>
    <w:rsid w:val="005F679C"/>
    <w:rsid w:val="005F6C08"/>
    <w:rsid w:val="006018E9"/>
    <w:rsid w:val="00601B7B"/>
    <w:rsid w:val="006026AB"/>
    <w:rsid w:val="00602F24"/>
    <w:rsid w:val="00605744"/>
    <w:rsid w:val="006062EA"/>
    <w:rsid w:val="00606571"/>
    <w:rsid w:val="00610BB8"/>
    <w:rsid w:val="00611C15"/>
    <w:rsid w:val="006123F7"/>
    <w:rsid w:val="006129F1"/>
    <w:rsid w:val="006138F0"/>
    <w:rsid w:val="00613B7C"/>
    <w:rsid w:val="006143D3"/>
    <w:rsid w:val="00615F6A"/>
    <w:rsid w:val="0061797E"/>
    <w:rsid w:val="00620711"/>
    <w:rsid w:val="0062075A"/>
    <w:rsid w:val="006213C5"/>
    <w:rsid w:val="006215D5"/>
    <w:rsid w:val="00623D40"/>
    <w:rsid w:val="00623F05"/>
    <w:rsid w:val="00625770"/>
    <w:rsid w:val="00625F31"/>
    <w:rsid w:val="00626741"/>
    <w:rsid w:val="00626E16"/>
    <w:rsid w:val="00631746"/>
    <w:rsid w:val="00631D1A"/>
    <w:rsid w:val="00632716"/>
    <w:rsid w:val="00632BF0"/>
    <w:rsid w:val="00634462"/>
    <w:rsid w:val="00637439"/>
    <w:rsid w:val="006375D5"/>
    <w:rsid w:val="006376F5"/>
    <w:rsid w:val="00641DEB"/>
    <w:rsid w:val="00642FC1"/>
    <w:rsid w:val="00644224"/>
    <w:rsid w:val="006452D8"/>
    <w:rsid w:val="0064583F"/>
    <w:rsid w:val="006517FD"/>
    <w:rsid w:val="00651B65"/>
    <w:rsid w:val="00651C00"/>
    <w:rsid w:val="00651CA5"/>
    <w:rsid w:val="00651F9C"/>
    <w:rsid w:val="006535C2"/>
    <w:rsid w:val="006540A0"/>
    <w:rsid w:val="00654498"/>
    <w:rsid w:val="00656198"/>
    <w:rsid w:val="006572E7"/>
    <w:rsid w:val="0065788F"/>
    <w:rsid w:val="006616A0"/>
    <w:rsid w:val="00662716"/>
    <w:rsid w:val="00664C7D"/>
    <w:rsid w:val="00665896"/>
    <w:rsid w:val="00666514"/>
    <w:rsid w:val="00666A31"/>
    <w:rsid w:val="0067039B"/>
    <w:rsid w:val="006738AC"/>
    <w:rsid w:val="00673CD8"/>
    <w:rsid w:val="00675469"/>
    <w:rsid w:val="006758B3"/>
    <w:rsid w:val="00675939"/>
    <w:rsid w:val="00675D8E"/>
    <w:rsid w:val="0067684C"/>
    <w:rsid w:val="00677520"/>
    <w:rsid w:val="0068073F"/>
    <w:rsid w:val="00680F6B"/>
    <w:rsid w:val="006814B8"/>
    <w:rsid w:val="006817E5"/>
    <w:rsid w:val="0068258B"/>
    <w:rsid w:val="0068321C"/>
    <w:rsid w:val="006833D3"/>
    <w:rsid w:val="0068457C"/>
    <w:rsid w:val="00685B39"/>
    <w:rsid w:val="00686643"/>
    <w:rsid w:val="00686FB2"/>
    <w:rsid w:val="00687B75"/>
    <w:rsid w:val="00687CDD"/>
    <w:rsid w:val="00687CE8"/>
    <w:rsid w:val="00690D65"/>
    <w:rsid w:val="00691664"/>
    <w:rsid w:val="00691FA1"/>
    <w:rsid w:val="00692121"/>
    <w:rsid w:val="006927C0"/>
    <w:rsid w:val="006932DC"/>
    <w:rsid w:val="00694507"/>
    <w:rsid w:val="00694AE8"/>
    <w:rsid w:val="00694BC3"/>
    <w:rsid w:val="00696085"/>
    <w:rsid w:val="00696C3A"/>
    <w:rsid w:val="006975AD"/>
    <w:rsid w:val="006A1371"/>
    <w:rsid w:val="006A1CB2"/>
    <w:rsid w:val="006A2093"/>
    <w:rsid w:val="006A24A6"/>
    <w:rsid w:val="006A3737"/>
    <w:rsid w:val="006A50A5"/>
    <w:rsid w:val="006A61A4"/>
    <w:rsid w:val="006A7C77"/>
    <w:rsid w:val="006B00C5"/>
    <w:rsid w:val="006B295C"/>
    <w:rsid w:val="006B330D"/>
    <w:rsid w:val="006B34F3"/>
    <w:rsid w:val="006B3D73"/>
    <w:rsid w:val="006B439E"/>
    <w:rsid w:val="006B6F27"/>
    <w:rsid w:val="006C0425"/>
    <w:rsid w:val="006C218A"/>
    <w:rsid w:val="006C2545"/>
    <w:rsid w:val="006C2FEC"/>
    <w:rsid w:val="006C3215"/>
    <w:rsid w:val="006C322F"/>
    <w:rsid w:val="006C5642"/>
    <w:rsid w:val="006C74E6"/>
    <w:rsid w:val="006D090E"/>
    <w:rsid w:val="006D0CEE"/>
    <w:rsid w:val="006D0F4E"/>
    <w:rsid w:val="006D18D9"/>
    <w:rsid w:val="006D2F08"/>
    <w:rsid w:val="006D372B"/>
    <w:rsid w:val="006D61B3"/>
    <w:rsid w:val="006D6D22"/>
    <w:rsid w:val="006E01E5"/>
    <w:rsid w:val="006E12D0"/>
    <w:rsid w:val="006E3C26"/>
    <w:rsid w:val="006E415C"/>
    <w:rsid w:val="006E5491"/>
    <w:rsid w:val="006E5E19"/>
    <w:rsid w:val="006E6EBA"/>
    <w:rsid w:val="006E76B4"/>
    <w:rsid w:val="006F0E74"/>
    <w:rsid w:val="006F2488"/>
    <w:rsid w:val="006F3704"/>
    <w:rsid w:val="006F472B"/>
    <w:rsid w:val="006F48B7"/>
    <w:rsid w:val="006F4B07"/>
    <w:rsid w:val="006F4D8C"/>
    <w:rsid w:val="006F5689"/>
    <w:rsid w:val="006F5854"/>
    <w:rsid w:val="006F6490"/>
    <w:rsid w:val="006F684F"/>
    <w:rsid w:val="006F6EEF"/>
    <w:rsid w:val="006F6EFA"/>
    <w:rsid w:val="007010AD"/>
    <w:rsid w:val="00701E88"/>
    <w:rsid w:val="00702588"/>
    <w:rsid w:val="00702D36"/>
    <w:rsid w:val="00705784"/>
    <w:rsid w:val="007057E4"/>
    <w:rsid w:val="00705A8A"/>
    <w:rsid w:val="00705E3E"/>
    <w:rsid w:val="00706565"/>
    <w:rsid w:val="00707278"/>
    <w:rsid w:val="007072A7"/>
    <w:rsid w:val="00710005"/>
    <w:rsid w:val="00711E7D"/>
    <w:rsid w:val="0071210C"/>
    <w:rsid w:val="00712316"/>
    <w:rsid w:val="00712977"/>
    <w:rsid w:val="007129AA"/>
    <w:rsid w:val="007149EB"/>
    <w:rsid w:val="007167C9"/>
    <w:rsid w:val="00716E7F"/>
    <w:rsid w:val="00720386"/>
    <w:rsid w:val="00720A7B"/>
    <w:rsid w:val="00724B48"/>
    <w:rsid w:val="00724CC1"/>
    <w:rsid w:val="00724D7C"/>
    <w:rsid w:val="00725E0D"/>
    <w:rsid w:val="007266A3"/>
    <w:rsid w:val="00726CAD"/>
    <w:rsid w:val="00730097"/>
    <w:rsid w:val="007310F7"/>
    <w:rsid w:val="00733297"/>
    <w:rsid w:val="00733E3B"/>
    <w:rsid w:val="007346FD"/>
    <w:rsid w:val="0073673F"/>
    <w:rsid w:val="007405F1"/>
    <w:rsid w:val="007408DA"/>
    <w:rsid w:val="007415A9"/>
    <w:rsid w:val="00742B20"/>
    <w:rsid w:val="00742E7D"/>
    <w:rsid w:val="0074311A"/>
    <w:rsid w:val="0074510A"/>
    <w:rsid w:val="007471B8"/>
    <w:rsid w:val="007472B1"/>
    <w:rsid w:val="00750429"/>
    <w:rsid w:val="007507EF"/>
    <w:rsid w:val="00750BFB"/>
    <w:rsid w:val="00750DAD"/>
    <w:rsid w:val="00755594"/>
    <w:rsid w:val="00755FDC"/>
    <w:rsid w:val="00756379"/>
    <w:rsid w:val="00756FB8"/>
    <w:rsid w:val="007606B0"/>
    <w:rsid w:val="00764BDC"/>
    <w:rsid w:val="00764F22"/>
    <w:rsid w:val="00766301"/>
    <w:rsid w:val="00766E2E"/>
    <w:rsid w:val="007675A2"/>
    <w:rsid w:val="00767C19"/>
    <w:rsid w:val="0077072C"/>
    <w:rsid w:val="0077170F"/>
    <w:rsid w:val="00773BC8"/>
    <w:rsid w:val="00774135"/>
    <w:rsid w:val="0077609F"/>
    <w:rsid w:val="0077686B"/>
    <w:rsid w:val="00776EF5"/>
    <w:rsid w:val="00776FA7"/>
    <w:rsid w:val="0078188E"/>
    <w:rsid w:val="007863EB"/>
    <w:rsid w:val="0078678D"/>
    <w:rsid w:val="00787562"/>
    <w:rsid w:val="00790894"/>
    <w:rsid w:val="007912FE"/>
    <w:rsid w:val="00791DFF"/>
    <w:rsid w:val="0079268C"/>
    <w:rsid w:val="00792E60"/>
    <w:rsid w:val="00793F39"/>
    <w:rsid w:val="007942AF"/>
    <w:rsid w:val="0079452A"/>
    <w:rsid w:val="0079467A"/>
    <w:rsid w:val="00795C84"/>
    <w:rsid w:val="00796E00"/>
    <w:rsid w:val="007970ED"/>
    <w:rsid w:val="007A1E58"/>
    <w:rsid w:val="007A33EF"/>
    <w:rsid w:val="007A4659"/>
    <w:rsid w:val="007A6EE6"/>
    <w:rsid w:val="007B0B5D"/>
    <w:rsid w:val="007B2309"/>
    <w:rsid w:val="007B48E0"/>
    <w:rsid w:val="007B4E52"/>
    <w:rsid w:val="007B52D2"/>
    <w:rsid w:val="007C0BB2"/>
    <w:rsid w:val="007C1A33"/>
    <w:rsid w:val="007C2517"/>
    <w:rsid w:val="007C3555"/>
    <w:rsid w:val="007C3C30"/>
    <w:rsid w:val="007C5120"/>
    <w:rsid w:val="007C5484"/>
    <w:rsid w:val="007C6463"/>
    <w:rsid w:val="007C71F6"/>
    <w:rsid w:val="007C7E35"/>
    <w:rsid w:val="007D03BB"/>
    <w:rsid w:val="007D190F"/>
    <w:rsid w:val="007D1ACB"/>
    <w:rsid w:val="007D23CB"/>
    <w:rsid w:val="007D292F"/>
    <w:rsid w:val="007D3EED"/>
    <w:rsid w:val="007D3F8B"/>
    <w:rsid w:val="007D5346"/>
    <w:rsid w:val="007D5530"/>
    <w:rsid w:val="007D5F09"/>
    <w:rsid w:val="007D65B9"/>
    <w:rsid w:val="007D6770"/>
    <w:rsid w:val="007D69CE"/>
    <w:rsid w:val="007D79AD"/>
    <w:rsid w:val="007E0B38"/>
    <w:rsid w:val="007E1060"/>
    <w:rsid w:val="007E1638"/>
    <w:rsid w:val="007E2740"/>
    <w:rsid w:val="007E545A"/>
    <w:rsid w:val="007E575F"/>
    <w:rsid w:val="007E5970"/>
    <w:rsid w:val="007E5B2A"/>
    <w:rsid w:val="007E683B"/>
    <w:rsid w:val="007E6CAF"/>
    <w:rsid w:val="007F0284"/>
    <w:rsid w:val="007F121E"/>
    <w:rsid w:val="007F1C4B"/>
    <w:rsid w:val="007F2F67"/>
    <w:rsid w:val="007F31A7"/>
    <w:rsid w:val="007F32E9"/>
    <w:rsid w:val="007F3A5F"/>
    <w:rsid w:val="007F4117"/>
    <w:rsid w:val="007F5E53"/>
    <w:rsid w:val="007F647C"/>
    <w:rsid w:val="007F74D4"/>
    <w:rsid w:val="00801682"/>
    <w:rsid w:val="00801930"/>
    <w:rsid w:val="008022C6"/>
    <w:rsid w:val="00802DB0"/>
    <w:rsid w:val="0080478E"/>
    <w:rsid w:val="00805076"/>
    <w:rsid w:val="00805109"/>
    <w:rsid w:val="008052AF"/>
    <w:rsid w:val="0080537B"/>
    <w:rsid w:val="00805CB4"/>
    <w:rsid w:val="008107EB"/>
    <w:rsid w:val="0081096B"/>
    <w:rsid w:val="0081181B"/>
    <w:rsid w:val="00814000"/>
    <w:rsid w:val="00814E5B"/>
    <w:rsid w:val="00814F46"/>
    <w:rsid w:val="00815841"/>
    <w:rsid w:val="00817A91"/>
    <w:rsid w:val="00821592"/>
    <w:rsid w:val="00821901"/>
    <w:rsid w:val="0082225A"/>
    <w:rsid w:val="00823D08"/>
    <w:rsid w:val="0082432E"/>
    <w:rsid w:val="00824C7A"/>
    <w:rsid w:val="00824E16"/>
    <w:rsid w:val="00825342"/>
    <w:rsid w:val="00825395"/>
    <w:rsid w:val="00826C06"/>
    <w:rsid w:val="00827031"/>
    <w:rsid w:val="00827E37"/>
    <w:rsid w:val="00830CBC"/>
    <w:rsid w:val="00830E30"/>
    <w:rsid w:val="00832188"/>
    <w:rsid w:val="008323AC"/>
    <w:rsid w:val="0083348D"/>
    <w:rsid w:val="00833FA0"/>
    <w:rsid w:val="00834298"/>
    <w:rsid w:val="008349A7"/>
    <w:rsid w:val="00834C2D"/>
    <w:rsid w:val="008357AE"/>
    <w:rsid w:val="00835C44"/>
    <w:rsid w:val="00840AB0"/>
    <w:rsid w:val="00841234"/>
    <w:rsid w:val="0084195A"/>
    <w:rsid w:val="008423C2"/>
    <w:rsid w:val="008438D1"/>
    <w:rsid w:val="00843DF7"/>
    <w:rsid w:val="00844E12"/>
    <w:rsid w:val="0084576F"/>
    <w:rsid w:val="00846ED1"/>
    <w:rsid w:val="00847742"/>
    <w:rsid w:val="008479EC"/>
    <w:rsid w:val="008500BD"/>
    <w:rsid w:val="00850721"/>
    <w:rsid w:val="0085126D"/>
    <w:rsid w:val="008520AB"/>
    <w:rsid w:val="00853261"/>
    <w:rsid w:val="0085350E"/>
    <w:rsid w:val="0085376B"/>
    <w:rsid w:val="00853E94"/>
    <w:rsid w:val="00854894"/>
    <w:rsid w:val="00854EBE"/>
    <w:rsid w:val="00855253"/>
    <w:rsid w:val="00857C5E"/>
    <w:rsid w:val="00860A1A"/>
    <w:rsid w:val="00860D2D"/>
    <w:rsid w:val="008612EE"/>
    <w:rsid w:val="0086204D"/>
    <w:rsid w:val="00863155"/>
    <w:rsid w:val="008636A9"/>
    <w:rsid w:val="00863F5E"/>
    <w:rsid w:val="008650A0"/>
    <w:rsid w:val="00866921"/>
    <w:rsid w:val="0086695F"/>
    <w:rsid w:val="00866982"/>
    <w:rsid w:val="00867B00"/>
    <w:rsid w:val="00867E4C"/>
    <w:rsid w:val="0087238A"/>
    <w:rsid w:val="00872FF3"/>
    <w:rsid w:val="00873DE1"/>
    <w:rsid w:val="00874D2E"/>
    <w:rsid w:val="00875DB5"/>
    <w:rsid w:val="008769AB"/>
    <w:rsid w:val="00876C83"/>
    <w:rsid w:val="00876EF3"/>
    <w:rsid w:val="008806C3"/>
    <w:rsid w:val="00880A30"/>
    <w:rsid w:val="00880E33"/>
    <w:rsid w:val="00881139"/>
    <w:rsid w:val="00881884"/>
    <w:rsid w:val="00883FF4"/>
    <w:rsid w:val="00887D40"/>
    <w:rsid w:val="00887E12"/>
    <w:rsid w:val="00891FE4"/>
    <w:rsid w:val="0089262F"/>
    <w:rsid w:val="00893C55"/>
    <w:rsid w:val="00893F43"/>
    <w:rsid w:val="00894B74"/>
    <w:rsid w:val="00896027"/>
    <w:rsid w:val="008965E9"/>
    <w:rsid w:val="00896727"/>
    <w:rsid w:val="0089763B"/>
    <w:rsid w:val="008978C6"/>
    <w:rsid w:val="008A13A0"/>
    <w:rsid w:val="008A13FC"/>
    <w:rsid w:val="008A2046"/>
    <w:rsid w:val="008A3825"/>
    <w:rsid w:val="008A464D"/>
    <w:rsid w:val="008A4DCB"/>
    <w:rsid w:val="008A5094"/>
    <w:rsid w:val="008A6B98"/>
    <w:rsid w:val="008A6CBE"/>
    <w:rsid w:val="008B0B43"/>
    <w:rsid w:val="008B14D1"/>
    <w:rsid w:val="008B1C4A"/>
    <w:rsid w:val="008B1F78"/>
    <w:rsid w:val="008B2309"/>
    <w:rsid w:val="008B2B04"/>
    <w:rsid w:val="008B31C0"/>
    <w:rsid w:val="008B4384"/>
    <w:rsid w:val="008B6831"/>
    <w:rsid w:val="008C0693"/>
    <w:rsid w:val="008C1E5E"/>
    <w:rsid w:val="008C2721"/>
    <w:rsid w:val="008C294C"/>
    <w:rsid w:val="008C30AC"/>
    <w:rsid w:val="008C3759"/>
    <w:rsid w:val="008C3823"/>
    <w:rsid w:val="008C3C06"/>
    <w:rsid w:val="008C459D"/>
    <w:rsid w:val="008C53DD"/>
    <w:rsid w:val="008C6C9C"/>
    <w:rsid w:val="008D0059"/>
    <w:rsid w:val="008D18C6"/>
    <w:rsid w:val="008D1BB9"/>
    <w:rsid w:val="008D1C10"/>
    <w:rsid w:val="008D372A"/>
    <w:rsid w:val="008D3BEC"/>
    <w:rsid w:val="008D3C02"/>
    <w:rsid w:val="008D3C2C"/>
    <w:rsid w:val="008D5825"/>
    <w:rsid w:val="008D5A0D"/>
    <w:rsid w:val="008D6890"/>
    <w:rsid w:val="008D7652"/>
    <w:rsid w:val="008E1827"/>
    <w:rsid w:val="008E2975"/>
    <w:rsid w:val="008E2A88"/>
    <w:rsid w:val="008E3029"/>
    <w:rsid w:val="008E4C59"/>
    <w:rsid w:val="008E6D0E"/>
    <w:rsid w:val="008E7967"/>
    <w:rsid w:val="008F2FD3"/>
    <w:rsid w:val="008F5D22"/>
    <w:rsid w:val="008F6260"/>
    <w:rsid w:val="009017A4"/>
    <w:rsid w:val="0090217B"/>
    <w:rsid w:val="00903A58"/>
    <w:rsid w:val="00903F80"/>
    <w:rsid w:val="009041D1"/>
    <w:rsid w:val="009049F8"/>
    <w:rsid w:val="009064BF"/>
    <w:rsid w:val="0090666F"/>
    <w:rsid w:val="00906D0D"/>
    <w:rsid w:val="00906F63"/>
    <w:rsid w:val="009105CB"/>
    <w:rsid w:val="00912F00"/>
    <w:rsid w:val="00915232"/>
    <w:rsid w:val="009157FD"/>
    <w:rsid w:val="00917210"/>
    <w:rsid w:val="0092043C"/>
    <w:rsid w:val="009228AB"/>
    <w:rsid w:val="00922D14"/>
    <w:rsid w:val="00922EAD"/>
    <w:rsid w:val="0092607F"/>
    <w:rsid w:val="00926D6C"/>
    <w:rsid w:val="009278EF"/>
    <w:rsid w:val="00930772"/>
    <w:rsid w:val="00932110"/>
    <w:rsid w:val="009327DF"/>
    <w:rsid w:val="009342A6"/>
    <w:rsid w:val="00934889"/>
    <w:rsid w:val="00934D4D"/>
    <w:rsid w:val="00937A1F"/>
    <w:rsid w:val="00940678"/>
    <w:rsid w:val="00941214"/>
    <w:rsid w:val="0094159E"/>
    <w:rsid w:val="00941BBA"/>
    <w:rsid w:val="00942190"/>
    <w:rsid w:val="009427C7"/>
    <w:rsid w:val="00942B6C"/>
    <w:rsid w:val="00942F89"/>
    <w:rsid w:val="009434AF"/>
    <w:rsid w:val="0094420F"/>
    <w:rsid w:val="00944620"/>
    <w:rsid w:val="009448B0"/>
    <w:rsid w:val="00947171"/>
    <w:rsid w:val="00947AE1"/>
    <w:rsid w:val="009502A2"/>
    <w:rsid w:val="00952C0D"/>
    <w:rsid w:val="009535AA"/>
    <w:rsid w:val="00953811"/>
    <w:rsid w:val="00953F1C"/>
    <w:rsid w:val="0095483C"/>
    <w:rsid w:val="009552BB"/>
    <w:rsid w:val="0095565A"/>
    <w:rsid w:val="00955709"/>
    <w:rsid w:val="00955C1B"/>
    <w:rsid w:val="009569D5"/>
    <w:rsid w:val="00956DF1"/>
    <w:rsid w:val="00957FFD"/>
    <w:rsid w:val="0096087B"/>
    <w:rsid w:val="0096138A"/>
    <w:rsid w:val="0096272D"/>
    <w:rsid w:val="009635CB"/>
    <w:rsid w:val="00963B54"/>
    <w:rsid w:val="009644B2"/>
    <w:rsid w:val="0096643D"/>
    <w:rsid w:val="00967207"/>
    <w:rsid w:val="00967897"/>
    <w:rsid w:val="009679AA"/>
    <w:rsid w:val="00967ED6"/>
    <w:rsid w:val="0097110B"/>
    <w:rsid w:val="00971325"/>
    <w:rsid w:val="00971DD3"/>
    <w:rsid w:val="009737F1"/>
    <w:rsid w:val="00974D4C"/>
    <w:rsid w:val="00975401"/>
    <w:rsid w:val="009754A3"/>
    <w:rsid w:val="00977B97"/>
    <w:rsid w:val="00977ED3"/>
    <w:rsid w:val="00981FF1"/>
    <w:rsid w:val="00982C64"/>
    <w:rsid w:val="00982E1A"/>
    <w:rsid w:val="009842AF"/>
    <w:rsid w:val="00984A12"/>
    <w:rsid w:val="00984B97"/>
    <w:rsid w:val="00984D83"/>
    <w:rsid w:val="00985441"/>
    <w:rsid w:val="00985DD2"/>
    <w:rsid w:val="00985FD4"/>
    <w:rsid w:val="00987BD5"/>
    <w:rsid w:val="00990456"/>
    <w:rsid w:val="00990A74"/>
    <w:rsid w:val="00994D9D"/>
    <w:rsid w:val="00994E54"/>
    <w:rsid w:val="00994F60"/>
    <w:rsid w:val="00996B5D"/>
    <w:rsid w:val="00996F00"/>
    <w:rsid w:val="00997725"/>
    <w:rsid w:val="00997AD3"/>
    <w:rsid w:val="009A0189"/>
    <w:rsid w:val="009A2927"/>
    <w:rsid w:val="009A2BA0"/>
    <w:rsid w:val="009A32AA"/>
    <w:rsid w:val="009A3687"/>
    <w:rsid w:val="009A3E9E"/>
    <w:rsid w:val="009A40C7"/>
    <w:rsid w:val="009A5E1B"/>
    <w:rsid w:val="009A719B"/>
    <w:rsid w:val="009A7501"/>
    <w:rsid w:val="009A7D65"/>
    <w:rsid w:val="009B3CC5"/>
    <w:rsid w:val="009B3CFE"/>
    <w:rsid w:val="009B5B8F"/>
    <w:rsid w:val="009B65FE"/>
    <w:rsid w:val="009C06F1"/>
    <w:rsid w:val="009C25AB"/>
    <w:rsid w:val="009C2BF9"/>
    <w:rsid w:val="009C4EC1"/>
    <w:rsid w:val="009C5DD1"/>
    <w:rsid w:val="009C7879"/>
    <w:rsid w:val="009C7D5D"/>
    <w:rsid w:val="009D1852"/>
    <w:rsid w:val="009D285D"/>
    <w:rsid w:val="009D39DD"/>
    <w:rsid w:val="009D3A44"/>
    <w:rsid w:val="009D5E5A"/>
    <w:rsid w:val="009D710A"/>
    <w:rsid w:val="009D7E94"/>
    <w:rsid w:val="009E1ADF"/>
    <w:rsid w:val="009E2054"/>
    <w:rsid w:val="009E2141"/>
    <w:rsid w:val="009E28A0"/>
    <w:rsid w:val="009E3AA2"/>
    <w:rsid w:val="009E4EA3"/>
    <w:rsid w:val="009E540C"/>
    <w:rsid w:val="009E5621"/>
    <w:rsid w:val="009E59CA"/>
    <w:rsid w:val="009E5A3C"/>
    <w:rsid w:val="009E60C3"/>
    <w:rsid w:val="009E6E81"/>
    <w:rsid w:val="009E7ECB"/>
    <w:rsid w:val="009F0365"/>
    <w:rsid w:val="009F060C"/>
    <w:rsid w:val="009F0DB4"/>
    <w:rsid w:val="009F588A"/>
    <w:rsid w:val="009F6139"/>
    <w:rsid w:val="009F63C4"/>
    <w:rsid w:val="009F69AF"/>
    <w:rsid w:val="009F76A3"/>
    <w:rsid w:val="009F7D44"/>
    <w:rsid w:val="00A00180"/>
    <w:rsid w:val="00A013AC"/>
    <w:rsid w:val="00A015A5"/>
    <w:rsid w:val="00A01C4D"/>
    <w:rsid w:val="00A02015"/>
    <w:rsid w:val="00A02579"/>
    <w:rsid w:val="00A039CA"/>
    <w:rsid w:val="00A03D0E"/>
    <w:rsid w:val="00A03F28"/>
    <w:rsid w:val="00A04A26"/>
    <w:rsid w:val="00A07E0B"/>
    <w:rsid w:val="00A07FDA"/>
    <w:rsid w:val="00A11FB4"/>
    <w:rsid w:val="00A12674"/>
    <w:rsid w:val="00A13805"/>
    <w:rsid w:val="00A13E9A"/>
    <w:rsid w:val="00A15005"/>
    <w:rsid w:val="00A150D1"/>
    <w:rsid w:val="00A167B1"/>
    <w:rsid w:val="00A16DFD"/>
    <w:rsid w:val="00A22386"/>
    <w:rsid w:val="00A22864"/>
    <w:rsid w:val="00A231F1"/>
    <w:rsid w:val="00A245E9"/>
    <w:rsid w:val="00A25D5F"/>
    <w:rsid w:val="00A25EF5"/>
    <w:rsid w:val="00A25F5B"/>
    <w:rsid w:val="00A26772"/>
    <w:rsid w:val="00A26A2A"/>
    <w:rsid w:val="00A303B6"/>
    <w:rsid w:val="00A30429"/>
    <w:rsid w:val="00A33221"/>
    <w:rsid w:val="00A34397"/>
    <w:rsid w:val="00A34D49"/>
    <w:rsid w:val="00A3581F"/>
    <w:rsid w:val="00A35B66"/>
    <w:rsid w:val="00A3620F"/>
    <w:rsid w:val="00A379E1"/>
    <w:rsid w:val="00A41FAF"/>
    <w:rsid w:val="00A42D71"/>
    <w:rsid w:val="00A436AF"/>
    <w:rsid w:val="00A43F73"/>
    <w:rsid w:val="00A4434E"/>
    <w:rsid w:val="00A44CE9"/>
    <w:rsid w:val="00A45619"/>
    <w:rsid w:val="00A456F4"/>
    <w:rsid w:val="00A46522"/>
    <w:rsid w:val="00A469DD"/>
    <w:rsid w:val="00A46D59"/>
    <w:rsid w:val="00A50B7B"/>
    <w:rsid w:val="00A50D2D"/>
    <w:rsid w:val="00A5211A"/>
    <w:rsid w:val="00A56A2A"/>
    <w:rsid w:val="00A572BB"/>
    <w:rsid w:val="00A612F1"/>
    <w:rsid w:val="00A63709"/>
    <w:rsid w:val="00A637B7"/>
    <w:rsid w:val="00A63DA5"/>
    <w:rsid w:val="00A6401F"/>
    <w:rsid w:val="00A66754"/>
    <w:rsid w:val="00A7019B"/>
    <w:rsid w:val="00A72C48"/>
    <w:rsid w:val="00A73F6C"/>
    <w:rsid w:val="00A744EA"/>
    <w:rsid w:val="00A74FAA"/>
    <w:rsid w:val="00A7667D"/>
    <w:rsid w:val="00A76685"/>
    <w:rsid w:val="00A8038B"/>
    <w:rsid w:val="00A81271"/>
    <w:rsid w:val="00A81DF3"/>
    <w:rsid w:val="00A8234E"/>
    <w:rsid w:val="00A828C1"/>
    <w:rsid w:val="00A8451D"/>
    <w:rsid w:val="00A84AED"/>
    <w:rsid w:val="00A84C5D"/>
    <w:rsid w:val="00A85CA7"/>
    <w:rsid w:val="00A87075"/>
    <w:rsid w:val="00A91219"/>
    <w:rsid w:val="00A925F8"/>
    <w:rsid w:val="00A92840"/>
    <w:rsid w:val="00A9373B"/>
    <w:rsid w:val="00A94330"/>
    <w:rsid w:val="00A9433E"/>
    <w:rsid w:val="00A954FE"/>
    <w:rsid w:val="00A95B0E"/>
    <w:rsid w:val="00A965CE"/>
    <w:rsid w:val="00A97A76"/>
    <w:rsid w:val="00AA0228"/>
    <w:rsid w:val="00AA0840"/>
    <w:rsid w:val="00AA0AB9"/>
    <w:rsid w:val="00AA1021"/>
    <w:rsid w:val="00AA1106"/>
    <w:rsid w:val="00AA2D71"/>
    <w:rsid w:val="00AA320B"/>
    <w:rsid w:val="00AA32F4"/>
    <w:rsid w:val="00AA355E"/>
    <w:rsid w:val="00AA5AA7"/>
    <w:rsid w:val="00AA6563"/>
    <w:rsid w:val="00AA7794"/>
    <w:rsid w:val="00AA78F0"/>
    <w:rsid w:val="00AB0125"/>
    <w:rsid w:val="00AB0860"/>
    <w:rsid w:val="00AB08C0"/>
    <w:rsid w:val="00AB10A4"/>
    <w:rsid w:val="00AB22C7"/>
    <w:rsid w:val="00AB259E"/>
    <w:rsid w:val="00AB3107"/>
    <w:rsid w:val="00AB4ADA"/>
    <w:rsid w:val="00AB5BB2"/>
    <w:rsid w:val="00AB66A3"/>
    <w:rsid w:val="00AB70E5"/>
    <w:rsid w:val="00AB78B6"/>
    <w:rsid w:val="00AC1706"/>
    <w:rsid w:val="00AC1738"/>
    <w:rsid w:val="00AC1F94"/>
    <w:rsid w:val="00AC1FE5"/>
    <w:rsid w:val="00AC26C1"/>
    <w:rsid w:val="00AC3949"/>
    <w:rsid w:val="00AC3C61"/>
    <w:rsid w:val="00AC4503"/>
    <w:rsid w:val="00AC4985"/>
    <w:rsid w:val="00AC4A58"/>
    <w:rsid w:val="00AC5F32"/>
    <w:rsid w:val="00AC69DD"/>
    <w:rsid w:val="00AC7267"/>
    <w:rsid w:val="00AC7403"/>
    <w:rsid w:val="00AC7981"/>
    <w:rsid w:val="00AD185F"/>
    <w:rsid w:val="00AD2804"/>
    <w:rsid w:val="00AD308C"/>
    <w:rsid w:val="00AD33EA"/>
    <w:rsid w:val="00AD3C91"/>
    <w:rsid w:val="00AD4DF3"/>
    <w:rsid w:val="00AD69A3"/>
    <w:rsid w:val="00AD7155"/>
    <w:rsid w:val="00AE0629"/>
    <w:rsid w:val="00AE0A2B"/>
    <w:rsid w:val="00AE1B63"/>
    <w:rsid w:val="00AE2FCD"/>
    <w:rsid w:val="00AE507D"/>
    <w:rsid w:val="00AE5746"/>
    <w:rsid w:val="00AE583D"/>
    <w:rsid w:val="00AE5E04"/>
    <w:rsid w:val="00AE60A3"/>
    <w:rsid w:val="00AE7677"/>
    <w:rsid w:val="00AF2909"/>
    <w:rsid w:val="00AF2E85"/>
    <w:rsid w:val="00AF4D9D"/>
    <w:rsid w:val="00AF5D68"/>
    <w:rsid w:val="00AF6F72"/>
    <w:rsid w:val="00AF74DA"/>
    <w:rsid w:val="00B000C3"/>
    <w:rsid w:val="00B01215"/>
    <w:rsid w:val="00B01833"/>
    <w:rsid w:val="00B037BE"/>
    <w:rsid w:val="00B049B2"/>
    <w:rsid w:val="00B051F2"/>
    <w:rsid w:val="00B06954"/>
    <w:rsid w:val="00B06AD3"/>
    <w:rsid w:val="00B0731B"/>
    <w:rsid w:val="00B07EBE"/>
    <w:rsid w:val="00B07EBF"/>
    <w:rsid w:val="00B104DF"/>
    <w:rsid w:val="00B10935"/>
    <w:rsid w:val="00B1119B"/>
    <w:rsid w:val="00B11B4E"/>
    <w:rsid w:val="00B1268A"/>
    <w:rsid w:val="00B12730"/>
    <w:rsid w:val="00B15C5F"/>
    <w:rsid w:val="00B177B3"/>
    <w:rsid w:val="00B17FCA"/>
    <w:rsid w:val="00B211B3"/>
    <w:rsid w:val="00B22AD5"/>
    <w:rsid w:val="00B2559B"/>
    <w:rsid w:val="00B2573E"/>
    <w:rsid w:val="00B25D35"/>
    <w:rsid w:val="00B266C1"/>
    <w:rsid w:val="00B2744B"/>
    <w:rsid w:val="00B27538"/>
    <w:rsid w:val="00B275C7"/>
    <w:rsid w:val="00B27B6D"/>
    <w:rsid w:val="00B27E5E"/>
    <w:rsid w:val="00B30DE5"/>
    <w:rsid w:val="00B32B57"/>
    <w:rsid w:val="00B333A9"/>
    <w:rsid w:val="00B33C1B"/>
    <w:rsid w:val="00B34BC3"/>
    <w:rsid w:val="00B353D4"/>
    <w:rsid w:val="00B35739"/>
    <w:rsid w:val="00B35E36"/>
    <w:rsid w:val="00B362AE"/>
    <w:rsid w:val="00B378F9"/>
    <w:rsid w:val="00B40FB3"/>
    <w:rsid w:val="00B42E24"/>
    <w:rsid w:val="00B44456"/>
    <w:rsid w:val="00B46846"/>
    <w:rsid w:val="00B50F91"/>
    <w:rsid w:val="00B51F80"/>
    <w:rsid w:val="00B520AD"/>
    <w:rsid w:val="00B52160"/>
    <w:rsid w:val="00B531B5"/>
    <w:rsid w:val="00B533AC"/>
    <w:rsid w:val="00B53725"/>
    <w:rsid w:val="00B53C71"/>
    <w:rsid w:val="00B55B47"/>
    <w:rsid w:val="00B57423"/>
    <w:rsid w:val="00B575A8"/>
    <w:rsid w:val="00B60DC9"/>
    <w:rsid w:val="00B6124E"/>
    <w:rsid w:val="00B61756"/>
    <w:rsid w:val="00B61A7E"/>
    <w:rsid w:val="00B620F5"/>
    <w:rsid w:val="00B62D55"/>
    <w:rsid w:val="00B63BA8"/>
    <w:rsid w:val="00B64AE9"/>
    <w:rsid w:val="00B66343"/>
    <w:rsid w:val="00B7239A"/>
    <w:rsid w:val="00B72C7B"/>
    <w:rsid w:val="00B72E9A"/>
    <w:rsid w:val="00B75F02"/>
    <w:rsid w:val="00B772E7"/>
    <w:rsid w:val="00B80417"/>
    <w:rsid w:val="00B80512"/>
    <w:rsid w:val="00B817EC"/>
    <w:rsid w:val="00B81DB6"/>
    <w:rsid w:val="00B82595"/>
    <w:rsid w:val="00B82D02"/>
    <w:rsid w:val="00B83CD4"/>
    <w:rsid w:val="00B83ED2"/>
    <w:rsid w:val="00B855FC"/>
    <w:rsid w:val="00B85D3B"/>
    <w:rsid w:val="00B908E1"/>
    <w:rsid w:val="00B90F15"/>
    <w:rsid w:val="00B91459"/>
    <w:rsid w:val="00B92EF6"/>
    <w:rsid w:val="00B93425"/>
    <w:rsid w:val="00B93A25"/>
    <w:rsid w:val="00B93DBA"/>
    <w:rsid w:val="00B94594"/>
    <w:rsid w:val="00B95798"/>
    <w:rsid w:val="00B964CA"/>
    <w:rsid w:val="00B9722E"/>
    <w:rsid w:val="00B972BB"/>
    <w:rsid w:val="00B975B9"/>
    <w:rsid w:val="00B975FE"/>
    <w:rsid w:val="00BA0278"/>
    <w:rsid w:val="00BA0F20"/>
    <w:rsid w:val="00BA1541"/>
    <w:rsid w:val="00BA1DB3"/>
    <w:rsid w:val="00BA21E8"/>
    <w:rsid w:val="00BA4398"/>
    <w:rsid w:val="00BA5F05"/>
    <w:rsid w:val="00BA6534"/>
    <w:rsid w:val="00BA6FFA"/>
    <w:rsid w:val="00BB0232"/>
    <w:rsid w:val="00BB02B1"/>
    <w:rsid w:val="00BB04C4"/>
    <w:rsid w:val="00BB0D50"/>
    <w:rsid w:val="00BB17B9"/>
    <w:rsid w:val="00BB25B7"/>
    <w:rsid w:val="00BB261D"/>
    <w:rsid w:val="00BB2EF5"/>
    <w:rsid w:val="00BB3440"/>
    <w:rsid w:val="00BB4550"/>
    <w:rsid w:val="00BB64F1"/>
    <w:rsid w:val="00BB6AC6"/>
    <w:rsid w:val="00BB756A"/>
    <w:rsid w:val="00BC03D3"/>
    <w:rsid w:val="00BC0A28"/>
    <w:rsid w:val="00BC0E48"/>
    <w:rsid w:val="00BC23F9"/>
    <w:rsid w:val="00BC29F7"/>
    <w:rsid w:val="00BC3A60"/>
    <w:rsid w:val="00BC5166"/>
    <w:rsid w:val="00BC5A9C"/>
    <w:rsid w:val="00BC5F33"/>
    <w:rsid w:val="00BC60C0"/>
    <w:rsid w:val="00BC64D7"/>
    <w:rsid w:val="00BD0898"/>
    <w:rsid w:val="00BD10E5"/>
    <w:rsid w:val="00BD201F"/>
    <w:rsid w:val="00BD79B9"/>
    <w:rsid w:val="00BD7F6D"/>
    <w:rsid w:val="00BE061F"/>
    <w:rsid w:val="00BE15AE"/>
    <w:rsid w:val="00BE2967"/>
    <w:rsid w:val="00BE4327"/>
    <w:rsid w:val="00BE73C7"/>
    <w:rsid w:val="00BE76AB"/>
    <w:rsid w:val="00BE7AE2"/>
    <w:rsid w:val="00BF23F2"/>
    <w:rsid w:val="00BF2AAB"/>
    <w:rsid w:val="00BF43DD"/>
    <w:rsid w:val="00BF4DC0"/>
    <w:rsid w:val="00BF508B"/>
    <w:rsid w:val="00BF51CA"/>
    <w:rsid w:val="00BF704A"/>
    <w:rsid w:val="00C001AA"/>
    <w:rsid w:val="00C02577"/>
    <w:rsid w:val="00C02659"/>
    <w:rsid w:val="00C03DB9"/>
    <w:rsid w:val="00C05AE7"/>
    <w:rsid w:val="00C074DC"/>
    <w:rsid w:val="00C079BF"/>
    <w:rsid w:val="00C1067A"/>
    <w:rsid w:val="00C11463"/>
    <w:rsid w:val="00C11D3D"/>
    <w:rsid w:val="00C12762"/>
    <w:rsid w:val="00C129B5"/>
    <w:rsid w:val="00C12B49"/>
    <w:rsid w:val="00C14A0D"/>
    <w:rsid w:val="00C157D7"/>
    <w:rsid w:val="00C1611B"/>
    <w:rsid w:val="00C169E1"/>
    <w:rsid w:val="00C17362"/>
    <w:rsid w:val="00C17DDB"/>
    <w:rsid w:val="00C20134"/>
    <w:rsid w:val="00C20600"/>
    <w:rsid w:val="00C215AF"/>
    <w:rsid w:val="00C21755"/>
    <w:rsid w:val="00C21951"/>
    <w:rsid w:val="00C22889"/>
    <w:rsid w:val="00C2402E"/>
    <w:rsid w:val="00C2471C"/>
    <w:rsid w:val="00C2480C"/>
    <w:rsid w:val="00C25129"/>
    <w:rsid w:val="00C26D96"/>
    <w:rsid w:val="00C30A26"/>
    <w:rsid w:val="00C310DB"/>
    <w:rsid w:val="00C312BD"/>
    <w:rsid w:val="00C318F6"/>
    <w:rsid w:val="00C31AE5"/>
    <w:rsid w:val="00C326A5"/>
    <w:rsid w:val="00C35FF4"/>
    <w:rsid w:val="00C36CB8"/>
    <w:rsid w:val="00C378E8"/>
    <w:rsid w:val="00C40A5E"/>
    <w:rsid w:val="00C41126"/>
    <w:rsid w:val="00C428F4"/>
    <w:rsid w:val="00C44482"/>
    <w:rsid w:val="00C44D11"/>
    <w:rsid w:val="00C4595C"/>
    <w:rsid w:val="00C46C13"/>
    <w:rsid w:val="00C475BA"/>
    <w:rsid w:val="00C476BA"/>
    <w:rsid w:val="00C509DF"/>
    <w:rsid w:val="00C50EC5"/>
    <w:rsid w:val="00C518FF"/>
    <w:rsid w:val="00C51DA7"/>
    <w:rsid w:val="00C51E1E"/>
    <w:rsid w:val="00C51EC7"/>
    <w:rsid w:val="00C52F8D"/>
    <w:rsid w:val="00C5537F"/>
    <w:rsid w:val="00C56047"/>
    <w:rsid w:val="00C579C2"/>
    <w:rsid w:val="00C57C58"/>
    <w:rsid w:val="00C62784"/>
    <w:rsid w:val="00C6357B"/>
    <w:rsid w:val="00C64D83"/>
    <w:rsid w:val="00C653D9"/>
    <w:rsid w:val="00C66DCA"/>
    <w:rsid w:val="00C67682"/>
    <w:rsid w:val="00C7036E"/>
    <w:rsid w:val="00C712F8"/>
    <w:rsid w:val="00C71D57"/>
    <w:rsid w:val="00C71D7D"/>
    <w:rsid w:val="00C746AB"/>
    <w:rsid w:val="00C7481F"/>
    <w:rsid w:val="00C75D24"/>
    <w:rsid w:val="00C7672D"/>
    <w:rsid w:val="00C77228"/>
    <w:rsid w:val="00C77A76"/>
    <w:rsid w:val="00C77C97"/>
    <w:rsid w:val="00C80B67"/>
    <w:rsid w:val="00C812C6"/>
    <w:rsid w:val="00C81483"/>
    <w:rsid w:val="00C83290"/>
    <w:rsid w:val="00C833EA"/>
    <w:rsid w:val="00C847B1"/>
    <w:rsid w:val="00C84E75"/>
    <w:rsid w:val="00C86708"/>
    <w:rsid w:val="00C8680F"/>
    <w:rsid w:val="00C86A63"/>
    <w:rsid w:val="00C86BE3"/>
    <w:rsid w:val="00C872D5"/>
    <w:rsid w:val="00C8784E"/>
    <w:rsid w:val="00C90302"/>
    <w:rsid w:val="00C93132"/>
    <w:rsid w:val="00C93770"/>
    <w:rsid w:val="00C9463C"/>
    <w:rsid w:val="00C95F5A"/>
    <w:rsid w:val="00C97D5E"/>
    <w:rsid w:val="00CA1982"/>
    <w:rsid w:val="00CA49A8"/>
    <w:rsid w:val="00CA5955"/>
    <w:rsid w:val="00CA5F32"/>
    <w:rsid w:val="00CA6CDD"/>
    <w:rsid w:val="00CA6E15"/>
    <w:rsid w:val="00CA7A71"/>
    <w:rsid w:val="00CB099F"/>
    <w:rsid w:val="00CB0EDE"/>
    <w:rsid w:val="00CB1D98"/>
    <w:rsid w:val="00CB37D2"/>
    <w:rsid w:val="00CB4A15"/>
    <w:rsid w:val="00CB598C"/>
    <w:rsid w:val="00CB61B6"/>
    <w:rsid w:val="00CB711B"/>
    <w:rsid w:val="00CB759C"/>
    <w:rsid w:val="00CB7967"/>
    <w:rsid w:val="00CC0C8C"/>
    <w:rsid w:val="00CC0F88"/>
    <w:rsid w:val="00CC155C"/>
    <w:rsid w:val="00CC17ED"/>
    <w:rsid w:val="00CC2A18"/>
    <w:rsid w:val="00CC2CD4"/>
    <w:rsid w:val="00CC5F97"/>
    <w:rsid w:val="00CC6877"/>
    <w:rsid w:val="00CC69B8"/>
    <w:rsid w:val="00CC7B30"/>
    <w:rsid w:val="00CC7CA2"/>
    <w:rsid w:val="00CD0D18"/>
    <w:rsid w:val="00CD0EFA"/>
    <w:rsid w:val="00CD200F"/>
    <w:rsid w:val="00CD2246"/>
    <w:rsid w:val="00CD2A41"/>
    <w:rsid w:val="00CD3346"/>
    <w:rsid w:val="00CD36C9"/>
    <w:rsid w:val="00CD37C8"/>
    <w:rsid w:val="00CD4881"/>
    <w:rsid w:val="00CD5F62"/>
    <w:rsid w:val="00CD623E"/>
    <w:rsid w:val="00CD7B6C"/>
    <w:rsid w:val="00CE0F9E"/>
    <w:rsid w:val="00CE1829"/>
    <w:rsid w:val="00CE2349"/>
    <w:rsid w:val="00CE26FB"/>
    <w:rsid w:val="00CE3E80"/>
    <w:rsid w:val="00CE4D7E"/>
    <w:rsid w:val="00CE4E7A"/>
    <w:rsid w:val="00CE76C8"/>
    <w:rsid w:val="00CE78E9"/>
    <w:rsid w:val="00CF09C3"/>
    <w:rsid w:val="00CF0F3A"/>
    <w:rsid w:val="00CF1B49"/>
    <w:rsid w:val="00CF2F7B"/>
    <w:rsid w:val="00CF4694"/>
    <w:rsid w:val="00CF4961"/>
    <w:rsid w:val="00CF73CB"/>
    <w:rsid w:val="00CF7E00"/>
    <w:rsid w:val="00D00103"/>
    <w:rsid w:val="00D00662"/>
    <w:rsid w:val="00D008AC"/>
    <w:rsid w:val="00D00A82"/>
    <w:rsid w:val="00D00D44"/>
    <w:rsid w:val="00D01566"/>
    <w:rsid w:val="00D04CFF"/>
    <w:rsid w:val="00D0553A"/>
    <w:rsid w:val="00D05594"/>
    <w:rsid w:val="00D0569B"/>
    <w:rsid w:val="00D05D16"/>
    <w:rsid w:val="00D05EA4"/>
    <w:rsid w:val="00D067C3"/>
    <w:rsid w:val="00D07E5E"/>
    <w:rsid w:val="00D1285E"/>
    <w:rsid w:val="00D13643"/>
    <w:rsid w:val="00D14C20"/>
    <w:rsid w:val="00D14D76"/>
    <w:rsid w:val="00D1665C"/>
    <w:rsid w:val="00D17046"/>
    <w:rsid w:val="00D17700"/>
    <w:rsid w:val="00D179F6"/>
    <w:rsid w:val="00D21D10"/>
    <w:rsid w:val="00D22A68"/>
    <w:rsid w:val="00D22D91"/>
    <w:rsid w:val="00D239ED"/>
    <w:rsid w:val="00D23DC5"/>
    <w:rsid w:val="00D2540A"/>
    <w:rsid w:val="00D25A97"/>
    <w:rsid w:val="00D265D4"/>
    <w:rsid w:val="00D2675A"/>
    <w:rsid w:val="00D27A49"/>
    <w:rsid w:val="00D27C2D"/>
    <w:rsid w:val="00D27FA4"/>
    <w:rsid w:val="00D312AE"/>
    <w:rsid w:val="00D32AD8"/>
    <w:rsid w:val="00D32D26"/>
    <w:rsid w:val="00D32EF2"/>
    <w:rsid w:val="00D334A1"/>
    <w:rsid w:val="00D33E76"/>
    <w:rsid w:val="00D34407"/>
    <w:rsid w:val="00D35D06"/>
    <w:rsid w:val="00D36B03"/>
    <w:rsid w:val="00D371D8"/>
    <w:rsid w:val="00D37FE3"/>
    <w:rsid w:val="00D40C5F"/>
    <w:rsid w:val="00D4107A"/>
    <w:rsid w:val="00D45718"/>
    <w:rsid w:val="00D4662E"/>
    <w:rsid w:val="00D47B2F"/>
    <w:rsid w:val="00D50986"/>
    <w:rsid w:val="00D51586"/>
    <w:rsid w:val="00D5187D"/>
    <w:rsid w:val="00D52169"/>
    <w:rsid w:val="00D52B7A"/>
    <w:rsid w:val="00D537A2"/>
    <w:rsid w:val="00D539AC"/>
    <w:rsid w:val="00D54364"/>
    <w:rsid w:val="00D544EE"/>
    <w:rsid w:val="00D54614"/>
    <w:rsid w:val="00D54974"/>
    <w:rsid w:val="00D5543B"/>
    <w:rsid w:val="00D55514"/>
    <w:rsid w:val="00D56EB0"/>
    <w:rsid w:val="00D57BD7"/>
    <w:rsid w:val="00D57DC6"/>
    <w:rsid w:val="00D62192"/>
    <w:rsid w:val="00D621EF"/>
    <w:rsid w:val="00D62778"/>
    <w:rsid w:val="00D647EC"/>
    <w:rsid w:val="00D656DF"/>
    <w:rsid w:val="00D65EA1"/>
    <w:rsid w:val="00D72013"/>
    <w:rsid w:val="00D72AC3"/>
    <w:rsid w:val="00D72B75"/>
    <w:rsid w:val="00D7334A"/>
    <w:rsid w:val="00D74604"/>
    <w:rsid w:val="00D75409"/>
    <w:rsid w:val="00D755B6"/>
    <w:rsid w:val="00D7599F"/>
    <w:rsid w:val="00D767CC"/>
    <w:rsid w:val="00D76D17"/>
    <w:rsid w:val="00D77571"/>
    <w:rsid w:val="00D77622"/>
    <w:rsid w:val="00D778E6"/>
    <w:rsid w:val="00D82222"/>
    <w:rsid w:val="00D83800"/>
    <w:rsid w:val="00D84A00"/>
    <w:rsid w:val="00D85122"/>
    <w:rsid w:val="00D87069"/>
    <w:rsid w:val="00D8794B"/>
    <w:rsid w:val="00D900F0"/>
    <w:rsid w:val="00D9071A"/>
    <w:rsid w:val="00D9099E"/>
    <w:rsid w:val="00D92406"/>
    <w:rsid w:val="00D926A9"/>
    <w:rsid w:val="00D92EFA"/>
    <w:rsid w:val="00D94319"/>
    <w:rsid w:val="00D949B9"/>
    <w:rsid w:val="00D95013"/>
    <w:rsid w:val="00D95D15"/>
    <w:rsid w:val="00D95EA2"/>
    <w:rsid w:val="00D9672E"/>
    <w:rsid w:val="00D967DC"/>
    <w:rsid w:val="00D968A9"/>
    <w:rsid w:val="00D96E5E"/>
    <w:rsid w:val="00D97842"/>
    <w:rsid w:val="00DA0034"/>
    <w:rsid w:val="00DA1E61"/>
    <w:rsid w:val="00DA1FF7"/>
    <w:rsid w:val="00DA2293"/>
    <w:rsid w:val="00DA26E1"/>
    <w:rsid w:val="00DA326F"/>
    <w:rsid w:val="00DA4A29"/>
    <w:rsid w:val="00DA6AD1"/>
    <w:rsid w:val="00DA701D"/>
    <w:rsid w:val="00DA7B31"/>
    <w:rsid w:val="00DA7D78"/>
    <w:rsid w:val="00DB0AD7"/>
    <w:rsid w:val="00DB0BB6"/>
    <w:rsid w:val="00DB1386"/>
    <w:rsid w:val="00DB1517"/>
    <w:rsid w:val="00DB32BD"/>
    <w:rsid w:val="00DB3DC6"/>
    <w:rsid w:val="00DB4795"/>
    <w:rsid w:val="00DB4A86"/>
    <w:rsid w:val="00DB4AB7"/>
    <w:rsid w:val="00DB50B4"/>
    <w:rsid w:val="00DC2A18"/>
    <w:rsid w:val="00DC405C"/>
    <w:rsid w:val="00DC61EF"/>
    <w:rsid w:val="00DC7F89"/>
    <w:rsid w:val="00DD00B6"/>
    <w:rsid w:val="00DD1AF4"/>
    <w:rsid w:val="00DD22A6"/>
    <w:rsid w:val="00DD37EF"/>
    <w:rsid w:val="00DD3859"/>
    <w:rsid w:val="00DD4E16"/>
    <w:rsid w:val="00DD6D72"/>
    <w:rsid w:val="00DD6DD7"/>
    <w:rsid w:val="00DD6E9A"/>
    <w:rsid w:val="00DD7C9D"/>
    <w:rsid w:val="00DE0895"/>
    <w:rsid w:val="00DE1634"/>
    <w:rsid w:val="00DE1FDE"/>
    <w:rsid w:val="00DE2739"/>
    <w:rsid w:val="00DE353E"/>
    <w:rsid w:val="00DE3B83"/>
    <w:rsid w:val="00DE5295"/>
    <w:rsid w:val="00DE54F1"/>
    <w:rsid w:val="00DE58A7"/>
    <w:rsid w:val="00DE5A09"/>
    <w:rsid w:val="00DE5BA3"/>
    <w:rsid w:val="00DE5EDB"/>
    <w:rsid w:val="00DE62E3"/>
    <w:rsid w:val="00DE6DED"/>
    <w:rsid w:val="00DF1A18"/>
    <w:rsid w:val="00DF25C6"/>
    <w:rsid w:val="00DF2C3C"/>
    <w:rsid w:val="00DF2DE2"/>
    <w:rsid w:val="00DF4030"/>
    <w:rsid w:val="00DF6D2A"/>
    <w:rsid w:val="00DF739C"/>
    <w:rsid w:val="00DF75B1"/>
    <w:rsid w:val="00E00E20"/>
    <w:rsid w:val="00E02432"/>
    <w:rsid w:val="00E03084"/>
    <w:rsid w:val="00E03431"/>
    <w:rsid w:val="00E05201"/>
    <w:rsid w:val="00E052BF"/>
    <w:rsid w:val="00E06016"/>
    <w:rsid w:val="00E0644A"/>
    <w:rsid w:val="00E06B8B"/>
    <w:rsid w:val="00E06C61"/>
    <w:rsid w:val="00E07F81"/>
    <w:rsid w:val="00E1084E"/>
    <w:rsid w:val="00E1093C"/>
    <w:rsid w:val="00E1280C"/>
    <w:rsid w:val="00E13757"/>
    <w:rsid w:val="00E14663"/>
    <w:rsid w:val="00E14669"/>
    <w:rsid w:val="00E15C60"/>
    <w:rsid w:val="00E15D6F"/>
    <w:rsid w:val="00E20D1A"/>
    <w:rsid w:val="00E20DDB"/>
    <w:rsid w:val="00E20E07"/>
    <w:rsid w:val="00E20F60"/>
    <w:rsid w:val="00E23C2B"/>
    <w:rsid w:val="00E24145"/>
    <w:rsid w:val="00E24C81"/>
    <w:rsid w:val="00E24FFE"/>
    <w:rsid w:val="00E2515C"/>
    <w:rsid w:val="00E25742"/>
    <w:rsid w:val="00E26009"/>
    <w:rsid w:val="00E3030F"/>
    <w:rsid w:val="00E3098D"/>
    <w:rsid w:val="00E36B59"/>
    <w:rsid w:val="00E3712E"/>
    <w:rsid w:val="00E4067B"/>
    <w:rsid w:val="00E40686"/>
    <w:rsid w:val="00E414B0"/>
    <w:rsid w:val="00E41E4A"/>
    <w:rsid w:val="00E423F5"/>
    <w:rsid w:val="00E45602"/>
    <w:rsid w:val="00E469EB"/>
    <w:rsid w:val="00E473DF"/>
    <w:rsid w:val="00E508BC"/>
    <w:rsid w:val="00E5332B"/>
    <w:rsid w:val="00E55182"/>
    <w:rsid w:val="00E557E5"/>
    <w:rsid w:val="00E56047"/>
    <w:rsid w:val="00E5622A"/>
    <w:rsid w:val="00E56345"/>
    <w:rsid w:val="00E605DA"/>
    <w:rsid w:val="00E6126C"/>
    <w:rsid w:val="00E61873"/>
    <w:rsid w:val="00E62C01"/>
    <w:rsid w:val="00E63310"/>
    <w:rsid w:val="00E6334B"/>
    <w:rsid w:val="00E635FE"/>
    <w:rsid w:val="00E63D00"/>
    <w:rsid w:val="00E648DE"/>
    <w:rsid w:val="00E64C99"/>
    <w:rsid w:val="00E65E6B"/>
    <w:rsid w:val="00E67B69"/>
    <w:rsid w:val="00E704F7"/>
    <w:rsid w:val="00E70B82"/>
    <w:rsid w:val="00E71382"/>
    <w:rsid w:val="00E717F1"/>
    <w:rsid w:val="00E71AFE"/>
    <w:rsid w:val="00E725D0"/>
    <w:rsid w:val="00E73018"/>
    <w:rsid w:val="00E74005"/>
    <w:rsid w:val="00E740F8"/>
    <w:rsid w:val="00E7492E"/>
    <w:rsid w:val="00E74DCC"/>
    <w:rsid w:val="00E75500"/>
    <w:rsid w:val="00E75890"/>
    <w:rsid w:val="00E75BF6"/>
    <w:rsid w:val="00E75FC7"/>
    <w:rsid w:val="00E77D79"/>
    <w:rsid w:val="00E80A7F"/>
    <w:rsid w:val="00E810E6"/>
    <w:rsid w:val="00E826BD"/>
    <w:rsid w:val="00E82E13"/>
    <w:rsid w:val="00E83512"/>
    <w:rsid w:val="00E84992"/>
    <w:rsid w:val="00E84CF1"/>
    <w:rsid w:val="00E84FF7"/>
    <w:rsid w:val="00E85568"/>
    <w:rsid w:val="00E86683"/>
    <w:rsid w:val="00E86714"/>
    <w:rsid w:val="00E86C8E"/>
    <w:rsid w:val="00E87721"/>
    <w:rsid w:val="00E90287"/>
    <w:rsid w:val="00E9189F"/>
    <w:rsid w:val="00E91C12"/>
    <w:rsid w:val="00E92155"/>
    <w:rsid w:val="00E92FF8"/>
    <w:rsid w:val="00E93F2B"/>
    <w:rsid w:val="00E94B11"/>
    <w:rsid w:val="00E94B99"/>
    <w:rsid w:val="00E96C8D"/>
    <w:rsid w:val="00E97204"/>
    <w:rsid w:val="00E978D7"/>
    <w:rsid w:val="00EA01D4"/>
    <w:rsid w:val="00EA1414"/>
    <w:rsid w:val="00EA1666"/>
    <w:rsid w:val="00EA1755"/>
    <w:rsid w:val="00EA40D7"/>
    <w:rsid w:val="00EA6632"/>
    <w:rsid w:val="00EA720C"/>
    <w:rsid w:val="00EA7CE8"/>
    <w:rsid w:val="00EB028F"/>
    <w:rsid w:val="00EB05A5"/>
    <w:rsid w:val="00EB0E20"/>
    <w:rsid w:val="00EB2266"/>
    <w:rsid w:val="00EB3A01"/>
    <w:rsid w:val="00EB4010"/>
    <w:rsid w:val="00EB470D"/>
    <w:rsid w:val="00EB48E1"/>
    <w:rsid w:val="00EB6379"/>
    <w:rsid w:val="00EB7151"/>
    <w:rsid w:val="00EC0F83"/>
    <w:rsid w:val="00EC20B1"/>
    <w:rsid w:val="00EC5160"/>
    <w:rsid w:val="00EC5588"/>
    <w:rsid w:val="00EC59FD"/>
    <w:rsid w:val="00EC5C1B"/>
    <w:rsid w:val="00EC660C"/>
    <w:rsid w:val="00ED0316"/>
    <w:rsid w:val="00ED233F"/>
    <w:rsid w:val="00ED2F4B"/>
    <w:rsid w:val="00ED30F2"/>
    <w:rsid w:val="00ED390A"/>
    <w:rsid w:val="00ED3A87"/>
    <w:rsid w:val="00ED4BD3"/>
    <w:rsid w:val="00ED5172"/>
    <w:rsid w:val="00ED5500"/>
    <w:rsid w:val="00ED59C5"/>
    <w:rsid w:val="00ED645E"/>
    <w:rsid w:val="00ED6D81"/>
    <w:rsid w:val="00ED793B"/>
    <w:rsid w:val="00EE1150"/>
    <w:rsid w:val="00EE32A2"/>
    <w:rsid w:val="00EE3870"/>
    <w:rsid w:val="00EE4763"/>
    <w:rsid w:val="00EE5BC9"/>
    <w:rsid w:val="00EE60D6"/>
    <w:rsid w:val="00EE7070"/>
    <w:rsid w:val="00EE760E"/>
    <w:rsid w:val="00EE772B"/>
    <w:rsid w:val="00EF00E4"/>
    <w:rsid w:val="00EF0B96"/>
    <w:rsid w:val="00EF0C66"/>
    <w:rsid w:val="00EF1F9F"/>
    <w:rsid w:val="00EF2A6F"/>
    <w:rsid w:val="00EF2E34"/>
    <w:rsid w:val="00EF315D"/>
    <w:rsid w:val="00EF4BA7"/>
    <w:rsid w:val="00EF57F0"/>
    <w:rsid w:val="00EF7B67"/>
    <w:rsid w:val="00F0060D"/>
    <w:rsid w:val="00F0071D"/>
    <w:rsid w:val="00F01D51"/>
    <w:rsid w:val="00F02B42"/>
    <w:rsid w:val="00F02F43"/>
    <w:rsid w:val="00F04388"/>
    <w:rsid w:val="00F05191"/>
    <w:rsid w:val="00F05AA5"/>
    <w:rsid w:val="00F0610A"/>
    <w:rsid w:val="00F0626E"/>
    <w:rsid w:val="00F06B22"/>
    <w:rsid w:val="00F074B6"/>
    <w:rsid w:val="00F07760"/>
    <w:rsid w:val="00F102E9"/>
    <w:rsid w:val="00F10344"/>
    <w:rsid w:val="00F11844"/>
    <w:rsid w:val="00F13131"/>
    <w:rsid w:val="00F13D58"/>
    <w:rsid w:val="00F15521"/>
    <w:rsid w:val="00F17DF6"/>
    <w:rsid w:val="00F200C0"/>
    <w:rsid w:val="00F20134"/>
    <w:rsid w:val="00F2062C"/>
    <w:rsid w:val="00F22957"/>
    <w:rsid w:val="00F2304B"/>
    <w:rsid w:val="00F24E7B"/>
    <w:rsid w:val="00F24E8F"/>
    <w:rsid w:val="00F2553B"/>
    <w:rsid w:val="00F275D3"/>
    <w:rsid w:val="00F277C8"/>
    <w:rsid w:val="00F27815"/>
    <w:rsid w:val="00F27B0F"/>
    <w:rsid w:val="00F30E1E"/>
    <w:rsid w:val="00F33662"/>
    <w:rsid w:val="00F33BD3"/>
    <w:rsid w:val="00F345F1"/>
    <w:rsid w:val="00F34C67"/>
    <w:rsid w:val="00F34F49"/>
    <w:rsid w:val="00F35BFD"/>
    <w:rsid w:val="00F376BA"/>
    <w:rsid w:val="00F37872"/>
    <w:rsid w:val="00F404A7"/>
    <w:rsid w:val="00F4188F"/>
    <w:rsid w:val="00F420E7"/>
    <w:rsid w:val="00F421F2"/>
    <w:rsid w:val="00F422DE"/>
    <w:rsid w:val="00F44305"/>
    <w:rsid w:val="00F458AF"/>
    <w:rsid w:val="00F458C3"/>
    <w:rsid w:val="00F45E4A"/>
    <w:rsid w:val="00F45F74"/>
    <w:rsid w:val="00F5069B"/>
    <w:rsid w:val="00F508E2"/>
    <w:rsid w:val="00F5134A"/>
    <w:rsid w:val="00F51EA7"/>
    <w:rsid w:val="00F51ED4"/>
    <w:rsid w:val="00F52125"/>
    <w:rsid w:val="00F52863"/>
    <w:rsid w:val="00F52A41"/>
    <w:rsid w:val="00F52A84"/>
    <w:rsid w:val="00F54394"/>
    <w:rsid w:val="00F54790"/>
    <w:rsid w:val="00F552DC"/>
    <w:rsid w:val="00F555A7"/>
    <w:rsid w:val="00F55AA3"/>
    <w:rsid w:val="00F567B8"/>
    <w:rsid w:val="00F57F44"/>
    <w:rsid w:val="00F61913"/>
    <w:rsid w:val="00F61D90"/>
    <w:rsid w:val="00F61F79"/>
    <w:rsid w:val="00F63F61"/>
    <w:rsid w:val="00F65431"/>
    <w:rsid w:val="00F6620E"/>
    <w:rsid w:val="00F66B19"/>
    <w:rsid w:val="00F6709F"/>
    <w:rsid w:val="00F67776"/>
    <w:rsid w:val="00F67863"/>
    <w:rsid w:val="00F711EA"/>
    <w:rsid w:val="00F71C61"/>
    <w:rsid w:val="00F71D7A"/>
    <w:rsid w:val="00F73882"/>
    <w:rsid w:val="00F74231"/>
    <w:rsid w:val="00F744C9"/>
    <w:rsid w:val="00F749A7"/>
    <w:rsid w:val="00F75758"/>
    <w:rsid w:val="00F7616B"/>
    <w:rsid w:val="00F767CF"/>
    <w:rsid w:val="00F76C80"/>
    <w:rsid w:val="00F77215"/>
    <w:rsid w:val="00F8192C"/>
    <w:rsid w:val="00F823E3"/>
    <w:rsid w:val="00F839A2"/>
    <w:rsid w:val="00F83CCD"/>
    <w:rsid w:val="00F84698"/>
    <w:rsid w:val="00F8590E"/>
    <w:rsid w:val="00F85A17"/>
    <w:rsid w:val="00F86971"/>
    <w:rsid w:val="00F875FE"/>
    <w:rsid w:val="00F90B79"/>
    <w:rsid w:val="00F9256D"/>
    <w:rsid w:val="00F92A29"/>
    <w:rsid w:val="00F938CA"/>
    <w:rsid w:val="00F938F1"/>
    <w:rsid w:val="00F9575C"/>
    <w:rsid w:val="00F96E23"/>
    <w:rsid w:val="00F9775D"/>
    <w:rsid w:val="00F97815"/>
    <w:rsid w:val="00FA0291"/>
    <w:rsid w:val="00FA0F50"/>
    <w:rsid w:val="00FA10D3"/>
    <w:rsid w:val="00FA1504"/>
    <w:rsid w:val="00FA1B98"/>
    <w:rsid w:val="00FA1ECC"/>
    <w:rsid w:val="00FA2C4B"/>
    <w:rsid w:val="00FA4F0D"/>
    <w:rsid w:val="00FA61F3"/>
    <w:rsid w:val="00FA6F98"/>
    <w:rsid w:val="00FA7787"/>
    <w:rsid w:val="00FA7809"/>
    <w:rsid w:val="00FA7825"/>
    <w:rsid w:val="00FA7BA4"/>
    <w:rsid w:val="00FA7CA2"/>
    <w:rsid w:val="00FB1B8D"/>
    <w:rsid w:val="00FB203A"/>
    <w:rsid w:val="00FB3C47"/>
    <w:rsid w:val="00FB7E60"/>
    <w:rsid w:val="00FC051D"/>
    <w:rsid w:val="00FC11A1"/>
    <w:rsid w:val="00FC1242"/>
    <w:rsid w:val="00FC235B"/>
    <w:rsid w:val="00FC43F0"/>
    <w:rsid w:val="00FC4ABF"/>
    <w:rsid w:val="00FC55F1"/>
    <w:rsid w:val="00FC59B5"/>
    <w:rsid w:val="00FC6D6C"/>
    <w:rsid w:val="00FC71D4"/>
    <w:rsid w:val="00FC781C"/>
    <w:rsid w:val="00FD0588"/>
    <w:rsid w:val="00FD15C7"/>
    <w:rsid w:val="00FD1FF4"/>
    <w:rsid w:val="00FD22F5"/>
    <w:rsid w:val="00FD2EEC"/>
    <w:rsid w:val="00FD5641"/>
    <w:rsid w:val="00FD5B3F"/>
    <w:rsid w:val="00FD68BC"/>
    <w:rsid w:val="00FE1606"/>
    <w:rsid w:val="00FE1952"/>
    <w:rsid w:val="00FE28C4"/>
    <w:rsid w:val="00FE580F"/>
    <w:rsid w:val="00FE5AFA"/>
    <w:rsid w:val="00FE5D5C"/>
    <w:rsid w:val="00FE6DC6"/>
    <w:rsid w:val="00FE6E01"/>
    <w:rsid w:val="00FE6E81"/>
    <w:rsid w:val="00FE7708"/>
    <w:rsid w:val="00FE7731"/>
    <w:rsid w:val="00FE7CC5"/>
    <w:rsid w:val="00FF25AA"/>
    <w:rsid w:val="00FF4F1D"/>
    <w:rsid w:val="00FF694D"/>
    <w:rsid w:val="00FF6D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BC6DD65"/>
  <w15:docId w15:val="{6E5751FC-8B80-4F2A-B572-47D9AA75C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460757"/>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7A6EE6"/>
    <w:pPr>
      <w:keepNext/>
      <w:keepLines/>
      <w:spacing w:before="240" w:line="256" w:lineRule="auto"/>
      <w:outlineLvl w:val="0"/>
    </w:pPr>
    <w:rPr>
      <w:rFonts w:asciiTheme="majorHAnsi" w:eastAsiaTheme="majorEastAsia" w:hAnsiTheme="majorHAnsi" w:cstheme="majorBidi"/>
      <w:color w:val="2F5496" w:themeColor="accent1" w:themeShade="BF"/>
      <w:sz w:val="32"/>
      <w:szCs w:val="32"/>
      <w:lang w:eastAsia="en-US"/>
    </w:rPr>
  </w:style>
  <w:style w:type="paragraph" w:styleId="20">
    <w:name w:val="heading 2"/>
    <w:basedOn w:val="a1"/>
    <w:next w:val="a1"/>
    <w:link w:val="21"/>
    <w:qFormat/>
    <w:rsid w:val="00A7667D"/>
    <w:pPr>
      <w:keepNext/>
      <w:spacing w:line="360" w:lineRule="auto"/>
      <w:jc w:val="center"/>
      <w:outlineLvl w:val="1"/>
    </w:pPr>
    <w:rPr>
      <w:b/>
      <w:sz w:val="28"/>
      <w:szCs w:val="20"/>
    </w:rPr>
  </w:style>
  <w:style w:type="paragraph" w:styleId="3">
    <w:name w:val="heading 3"/>
    <w:basedOn w:val="a1"/>
    <w:next w:val="a1"/>
    <w:link w:val="30"/>
    <w:qFormat/>
    <w:rsid w:val="00AB3107"/>
    <w:pPr>
      <w:keepNext/>
      <w:outlineLvl w:val="2"/>
    </w:pPr>
    <w:rPr>
      <w:b/>
      <w:sz w:val="20"/>
      <w:szCs w:val="20"/>
    </w:rPr>
  </w:style>
  <w:style w:type="paragraph" w:styleId="4">
    <w:name w:val="heading 4"/>
    <w:basedOn w:val="a1"/>
    <w:next w:val="a1"/>
    <w:link w:val="40"/>
    <w:qFormat/>
    <w:rsid w:val="00467E37"/>
    <w:pPr>
      <w:keepNext/>
      <w:jc w:val="center"/>
      <w:outlineLvl w:val="3"/>
    </w:pPr>
    <w:rPr>
      <w:b/>
      <w:sz w:val="36"/>
      <w:szCs w:val="20"/>
      <w:lang w:val="en-GB" w:eastAsia="x-none"/>
    </w:rPr>
  </w:style>
  <w:style w:type="paragraph" w:styleId="5">
    <w:name w:val="heading 5"/>
    <w:basedOn w:val="a1"/>
    <w:next w:val="a1"/>
    <w:link w:val="50"/>
    <w:qFormat/>
    <w:rsid w:val="00467E37"/>
    <w:pPr>
      <w:keepNext/>
      <w:spacing w:before="120"/>
      <w:jc w:val="center"/>
      <w:outlineLvl w:val="4"/>
    </w:pPr>
    <w:rPr>
      <w:b/>
      <w:sz w:val="28"/>
      <w:szCs w:val="20"/>
      <w:lang w:val="en-GB" w:eastAsia="x-none"/>
    </w:rPr>
  </w:style>
  <w:style w:type="paragraph" w:styleId="6">
    <w:name w:val="heading 6"/>
    <w:basedOn w:val="a1"/>
    <w:next w:val="a1"/>
    <w:link w:val="60"/>
    <w:qFormat/>
    <w:rsid w:val="00917210"/>
    <w:pPr>
      <w:keepNext/>
      <w:spacing w:after="200" w:line="276" w:lineRule="auto"/>
      <w:jc w:val="center"/>
      <w:outlineLvl w:val="5"/>
    </w:pPr>
    <w:rPr>
      <w:rFonts w:ascii="Calibri" w:hAnsi="Calibri"/>
      <w:b/>
      <w:sz w:val="20"/>
      <w:szCs w:val="20"/>
      <w:lang w:val="x-none"/>
    </w:rPr>
  </w:style>
  <w:style w:type="paragraph" w:styleId="7">
    <w:name w:val="heading 7"/>
    <w:basedOn w:val="11"/>
    <w:next w:val="11"/>
    <w:link w:val="70"/>
    <w:qFormat/>
    <w:rsid w:val="00917210"/>
    <w:pPr>
      <w:keepNext/>
      <w:jc w:val="center"/>
      <w:outlineLvl w:val="6"/>
    </w:pPr>
    <w:rPr>
      <w:b/>
      <w:snapToGrid/>
      <w:sz w:val="28"/>
      <w:lang w:val="x-none"/>
    </w:rPr>
  </w:style>
  <w:style w:type="paragraph" w:styleId="8">
    <w:name w:val="heading 8"/>
    <w:basedOn w:val="11"/>
    <w:next w:val="11"/>
    <w:link w:val="80"/>
    <w:qFormat/>
    <w:rsid w:val="00917210"/>
    <w:pPr>
      <w:keepNext/>
      <w:ind w:left="5812"/>
      <w:jc w:val="both"/>
      <w:outlineLvl w:val="7"/>
    </w:pPr>
    <w:rPr>
      <w:snapToGrid/>
      <w:sz w:val="28"/>
      <w:lang w:val="x-none"/>
    </w:rPr>
  </w:style>
  <w:style w:type="paragraph" w:styleId="9">
    <w:name w:val="heading 9"/>
    <w:basedOn w:val="11"/>
    <w:next w:val="11"/>
    <w:link w:val="90"/>
    <w:qFormat/>
    <w:rsid w:val="00917210"/>
    <w:pPr>
      <w:keepNext/>
      <w:jc w:val="both"/>
      <w:outlineLvl w:val="8"/>
    </w:pPr>
    <w:rPr>
      <w:b/>
      <w:snapToGrid/>
      <w:sz w:val="28"/>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5A4977"/>
    <w:pPr>
      <w:tabs>
        <w:tab w:val="center" w:pos="4677"/>
        <w:tab w:val="right" w:pos="9355"/>
      </w:tabs>
    </w:pPr>
  </w:style>
  <w:style w:type="character" w:customStyle="1" w:styleId="a6">
    <w:name w:val="Верхний колонтитул Знак"/>
    <w:basedOn w:val="a2"/>
    <w:link w:val="a5"/>
    <w:uiPriority w:val="99"/>
    <w:rsid w:val="005A4977"/>
    <w:rPr>
      <w:rFonts w:ascii="Times New Roman" w:eastAsia="Times New Roman" w:hAnsi="Times New Roman" w:cs="Times New Roman"/>
      <w:sz w:val="24"/>
      <w:szCs w:val="24"/>
      <w:lang w:eastAsia="ru-RU"/>
    </w:rPr>
  </w:style>
  <w:style w:type="paragraph" w:styleId="a7">
    <w:name w:val="footer"/>
    <w:basedOn w:val="a1"/>
    <w:link w:val="a8"/>
    <w:unhideWhenUsed/>
    <w:rsid w:val="005A4977"/>
    <w:pPr>
      <w:tabs>
        <w:tab w:val="center" w:pos="4677"/>
        <w:tab w:val="right" w:pos="9355"/>
      </w:tabs>
    </w:pPr>
  </w:style>
  <w:style w:type="character" w:customStyle="1" w:styleId="a8">
    <w:name w:val="Нижний колонтитул Знак"/>
    <w:basedOn w:val="a2"/>
    <w:link w:val="a7"/>
    <w:rsid w:val="005A4977"/>
    <w:rPr>
      <w:rFonts w:ascii="Times New Roman" w:eastAsia="Times New Roman" w:hAnsi="Times New Roman" w:cs="Times New Roman"/>
      <w:sz w:val="24"/>
      <w:szCs w:val="24"/>
      <w:lang w:eastAsia="ru-RU"/>
    </w:rPr>
  </w:style>
  <w:style w:type="paragraph" w:customStyle="1" w:styleId="a9">
    <w:name w:val="Знак Знак Знак Знак Знак Знак Знак Знак Знак Знак Знак Знак"/>
    <w:basedOn w:val="a1"/>
    <w:rsid w:val="00447BC6"/>
    <w:pPr>
      <w:tabs>
        <w:tab w:val="num" w:pos="360"/>
      </w:tabs>
      <w:spacing w:after="160" w:line="240" w:lineRule="exact"/>
    </w:pPr>
    <w:rPr>
      <w:rFonts w:ascii="Verdana" w:hAnsi="Verdana" w:cs="Verdana"/>
      <w:sz w:val="20"/>
      <w:szCs w:val="20"/>
      <w:lang w:val="en-US" w:eastAsia="en-US"/>
    </w:rPr>
  </w:style>
  <w:style w:type="paragraph" w:styleId="aa">
    <w:name w:val="List Paragraph"/>
    <w:basedOn w:val="a1"/>
    <w:link w:val="ab"/>
    <w:uiPriority w:val="34"/>
    <w:qFormat/>
    <w:rsid w:val="000527FC"/>
    <w:pPr>
      <w:ind w:left="720"/>
      <w:contextualSpacing/>
    </w:pPr>
    <w:rPr>
      <w:lang w:eastAsia="en-US"/>
    </w:rPr>
  </w:style>
  <w:style w:type="paragraph" w:customStyle="1" w:styleId="300">
    <w:name w:val="Знак Знак Знак Знак Знак Знак Знак Знак Знак Знак Знак Знак30"/>
    <w:basedOn w:val="a1"/>
    <w:rsid w:val="00B275C7"/>
    <w:pPr>
      <w:tabs>
        <w:tab w:val="num" w:pos="360"/>
      </w:tabs>
      <w:spacing w:after="160" w:line="240" w:lineRule="exact"/>
    </w:pPr>
    <w:rPr>
      <w:rFonts w:ascii="Verdana" w:hAnsi="Verdana" w:cs="Verdana"/>
      <w:sz w:val="20"/>
      <w:szCs w:val="20"/>
      <w:lang w:val="en-US" w:eastAsia="en-US"/>
    </w:rPr>
  </w:style>
  <w:style w:type="paragraph" w:customStyle="1" w:styleId="12">
    <w:name w:val="Знак Знак Знак1"/>
    <w:basedOn w:val="a1"/>
    <w:rsid w:val="00847742"/>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uiPriority w:val="99"/>
    <w:rsid w:val="00DD37EF"/>
    <w:pPr>
      <w:widowControl w:val="0"/>
      <w:autoSpaceDE w:val="0"/>
      <w:autoSpaceDN w:val="0"/>
      <w:spacing w:after="0" w:line="240" w:lineRule="auto"/>
    </w:pPr>
    <w:rPr>
      <w:rFonts w:ascii="Calibri" w:eastAsia="Times New Roman" w:hAnsi="Calibri" w:cs="Calibri"/>
      <w:b/>
      <w:szCs w:val="20"/>
      <w:lang w:eastAsia="ru-RU"/>
    </w:rPr>
  </w:style>
  <w:style w:type="paragraph" w:styleId="ac">
    <w:name w:val="Title"/>
    <w:basedOn w:val="a1"/>
    <w:link w:val="13"/>
    <w:qFormat/>
    <w:rsid w:val="00DD37EF"/>
    <w:pPr>
      <w:jc w:val="center"/>
    </w:pPr>
    <w:rPr>
      <w:b/>
      <w:szCs w:val="20"/>
    </w:rPr>
  </w:style>
  <w:style w:type="character" w:customStyle="1" w:styleId="ad">
    <w:name w:val="Заголовок Знак"/>
    <w:basedOn w:val="a2"/>
    <w:rsid w:val="00DD37EF"/>
    <w:rPr>
      <w:rFonts w:asciiTheme="majorHAnsi" w:eastAsiaTheme="majorEastAsia" w:hAnsiTheme="majorHAnsi" w:cstheme="majorBidi"/>
      <w:spacing w:val="-10"/>
      <w:kern w:val="28"/>
      <w:sz w:val="56"/>
      <w:szCs w:val="56"/>
      <w:lang w:eastAsia="ru-RU"/>
    </w:rPr>
  </w:style>
  <w:style w:type="character" w:customStyle="1" w:styleId="13">
    <w:name w:val="Заголовок Знак1"/>
    <w:link w:val="ac"/>
    <w:uiPriority w:val="10"/>
    <w:rsid w:val="00DD37EF"/>
    <w:rPr>
      <w:rFonts w:ascii="Times New Roman" w:eastAsia="Times New Roman" w:hAnsi="Times New Roman" w:cs="Times New Roman"/>
      <w:b/>
      <w:sz w:val="24"/>
      <w:szCs w:val="20"/>
      <w:lang w:eastAsia="ru-RU"/>
    </w:rPr>
  </w:style>
  <w:style w:type="paragraph" w:customStyle="1" w:styleId="29">
    <w:name w:val="Знак Знак Знак Знак Знак Знак Знак Знак Знак Знак Знак Знак29"/>
    <w:basedOn w:val="a1"/>
    <w:rsid w:val="00932110"/>
    <w:pPr>
      <w:tabs>
        <w:tab w:val="num" w:pos="360"/>
      </w:tabs>
      <w:spacing w:after="160" w:line="240" w:lineRule="exact"/>
    </w:pPr>
    <w:rPr>
      <w:rFonts w:ascii="Verdana" w:hAnsi="Verdana" w:cs="Verdana"/>
      <w:sz w:val="20"/>
      <w:szCs w:val="20"/>
      <w:lang w:val="en-US" w:eastAsia="en-US"/>
    </w:rPr>
  </w:style>
  <w:style w:type="character" w:customStyle="1" w:styleId="10">
    <w:name w:val="Заголовок 1 Знак"/>
    <w:basedOn w:val="a2"/>
    <w:link w:val="1"/>
    <w:rsid w:val="007A6EE6"/>
    <w:rPr>
      <w:rFonts w:asciiTheme="majorHAnsi" w:eastAsiaTheme="majorEastAsia" w:hAnsiTheme="majorHAnsi" w:cstheme="majorBidi"/>
      <w:color w:val="2F5496" w:themeColor="accent1" w:themeShade="BF"/>
      <w:sz w:val="32"/>
      <w:szCs w:val="32"/>
    </w:rPr>
  </w:style>
  <w:style w:type="paragraph" w:customStyle="1" w:styleId="28">
    <w:name w:val="Знак Знак Знак Знак Знак Знак Знак Знак Знак Знак Знак Знак28"/>
    <w:basedOn w:val="a1"/>
    <w:rsid w:val="00B83ED2"/>
    <w:pPr>
      <w:tabs>
        <w:tab w:val="num" w:pos="360"/>
      </w:tabs>
      <w:spacing w:after="160" w:line="240" w:lineRule="exact"/>
    </w:pPr>
    <w:rPr>
      <w:rFonts w:ascii="Verdana" w:hAnsi="Verdana" w:cs="Verdana"/>
      <w:sz w:val="20"/>
      <w:szCs w:val="20"/>
      <w:lang w:val="en-US" w:eastAsia="en-US"/>
    </w:rPr>
  </w:style>
  <w:style w:type="table" w:styleId="ae">
    <w:name w:val="Table Grid"/>
    <w:basedOn w:val="a3"/>
    <w:rsid w:val="00A63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2"/>
    <w:uiPriority w:val="99"/>
    <w:unhideWhenUsed/>
    <w:rsid w:val="004474E2"/>
    <w:rPr>
      <w:color w:val="0000FF"/>
      <w:u w:val="single"/>
    </w:rPr>
  </w:style>
  <w:style w:type="character" w:styleId="af0">
    <w:name w:val="FollowedHyperlink"/>
    <w:basedOn w:val="a2"/>
    <w:uiPriority w:val="99"/>
    <w:unhideWhenUsed/>
    <w:rsid w:val="004474E2"/>
    <w:rPr>
      <w:color w:val="800080"/>
      <w:u w:val="single"/>
    </w:rPr>
  </w:style>
  <w:style w:type="paragraph" w:customStyle="1" w:styleId="msonormal0">
    <w:name w:val="msonormal"/>
    <w:basedOn w:val="a1"/>
    <w:rsid w:val="004474E2"/>
    <w:pPr>
      <w:spacing w:before="100" w:beforeAutospacing="1" w:after="100" w:afterAutospacing="1"/>
    </w:pPr>
  </w:style>
  <w:style w:type="paragraph" w:customStyle="1" w:styleId="font5">
    <w:name w:val="font5"/>
    <w:basedOn w:val="a1"/>
    <w:rsid w:val="004474E2"/>
    <w:pPr>
      <w:spacing w:before="100" w:beforeAutospacing="1" w:after="100" w:afterAutospacing="1"/>
    </w:pPr>
    <w:rPr>
      <w:rFonts w:ascii="Tahoma" w:hAnsi="Tahoma" w:cs="Tahoma"/>
      <w:color w:val="000000"/>
      <w:sz w:val="18"/>
      <w:szCs w:val="18"/>
    </w:rPr>
  </w:style>
  <w:style w:type="paragraph" w:customStyle="1" w:styleId="font6">
    <w:name w:val="font6"/>
    <w:basedOn w:val="a1"/>
    <w:rsid w:val="004474E2"/>
    <w:pPr>
      <w:spacing w:before="100" w:beforeAutospacing="1" w:after="100" w:afterAutospacing="1"/>
    </w:pPr>
    <w:rPr>
      <w:rFonts w:ascii="Tahoma" w:hAnsi="Tahoma" w:cs="Tahoma"/>
      <w:b/>
      <w:bCs/>
      <w:color w:val="000000"/>
      <w:sz w:val="18"/>
      <w:szCs w:val="18"/>
    </w:rPr>
  </w:style>
  <w:style w:type="paragraph" w:customStyle="1" w:styleId="xl84">
    <w:name w:val="xl84"/>
    <w:basedOn w:val="a1"/>
    <w:rsid w:val="004474E2"/>
    <w:pPr>
      <w:spacing w:before="100" w:beforeAutospacing="1" w:after="100" w:afterAutospacing="1"/>
      <w:textAlignment w:val="bottom"/>
    </w:pPr>
  </w:style>
  <w:style w:type="paragraph" w:customStyle="1" w:styleId="xl85">
    <w:name w:val="xl85"/>
    <w:basedOn w:val="a1"/>
    <w:rsid w:val="004474E2"/>
    <w:pPr>
      <w:spacing w:before="100" w:beforeAutospacing="1" w:after="100" w:afterAutospacing="1"/>
      <w:textAlignment w:val="center"/>
    </w:pPr>
  </w:style>
  <w:style w:type="paragraph" w:customStyle="1" w:styleId="xl86">
    <w:name w:val="xl86"/>
    <w:basedOn w:val="a1"/>
    <w:rsid w:val="004474E2"/>
    <w:pPr>
      <w:spacing w:before="100" w:beforeAutospacing="1" w:after="100" w:afterAutospacing="1"/>
      <w:textAlignment w:val="center"/>
    </w:pPr>
  </w:style>
  <w:style w:type="paragraph" w:customStyle="1" w:styleId="xl87">
    <w:name w:val="xl8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1"/>
    <w:rsid w:val="004474E2"/>
    <w:pPr>
      <w:spacing w:before="100" w:beforeAutospacing="1" w:after="100" w:afterAutospacing="1"/>
      <w:textAlignment w:val="bottom"/>
    </w:pPr>
  </w:style>
  <w:style w:type="paragraph" w:customStyle="1" w:styleId="xl93">
    <w:name w:val="xl9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5">
    <w:name w:val="xl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6">
    <w:name w:val="xl96"/>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7">
    <w:name w:val="xl97"/>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8">
    <w:name w:val="xl9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9">
    <w:name w:val="xl99"/>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0">
    <w:name w:val="xl10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1">
    <w:name w:val="xl101"/>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2">
    <w:name w:val="xl10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3">
    <w:name w:val="xl103"/>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4">
    <w:name w:val="xl104"/>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7">
    <w:name w:val="xl107"/>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8">
    <w:name w:val="xl10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9">
    <w:name w:val="xl10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0">
    <w:name w:val="xl110"/>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1">
    <w:name w:val="xl1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2">
    <w:name w:val="xl11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3">
    <w:name w:val="xl113"/>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4">
    <w:name w:val="xl114"/>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5">
    <w:name w:val="xl115"/>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1"/>
    <w:rsid w:val="004474E2"/>
    <w:pPr>
      <w:spacing w:before="100" w:beforeAutospacing="1" w:after="100" w:afterAutospacing="1"/>
      <w:textAlignment w:val="center"/>
    </w:pPr>
    <w:rPr>
      <w:b/>
      <w:bCs/>
    </w:rPr>
  </w:style>
  <w:style w:type="paragraph" w:customStyle="1" w:styleId="xl118">
    <w:name w:val="xl11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9">
    <w:name w:val="xl11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1">
    <w:name w:val="xl121"/>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2">
    <w:name w:val="xl122"/>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4">
    <w:name w:val="xl124"/>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5">
    <w:name w:val="xl125"/>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7">
    <w:name w:val="xl12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8">
    <w:name w:val="xl12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29">
    <w:name w:val="xl129"/>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0">
    <w:name w:val="xl130"/>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2">
    <w:name w:val="xl132"/>
    <w:basedOn w:val="a1"/>
    <w:rsid w:val="004474E2"/>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3">
    <w:name w:val="xl133"/>
    <w:basedOn w:val="a1"/>
    <w:rsid w:val="004474E2"/>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4">
    <w:name w:val="xl13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5">
    <w:name w:val="xl135"/>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6">
    <w:name w:val="xl136"/>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1"/>
    <w:rsid w:val="004474E2"/>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8">
    <w:name w:val="xl138"/>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39">
    <w:name w:val="xl139"/>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0">
    <w:name w:val="xl140"/>
    <w:basedOn w:val="a1"/>
    <w:rsid w:val="004474E2"/>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1">
    <w:name w:val="xl141"/>
    <w:basedOn w:val="a1"/>
    <w:rsid w:val="004474E2"/>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2">
    <w:name w:val="xl142"/>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3">
    <w:name w:val="xl143"/>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4">
    <w:name w:val="xl14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5">
    <w:name w:val="xl14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6">
    <w:name w:val="xl146"/>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7">
    <w:name w:val="xl147"/>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8">
    <w:name w:val="xl14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1"/>
    <w:rsid w:val="004474E2"/>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0">
    <w:name w:val="xl150"/>
    <w:basedOn w:val="a1"/>
    <w:rsid w:val="004474E2"/>
    <w:pPr>
      <w:pBdr>
        <w:top w:val="single" w:sz="4" w:space="0" w:color="C0C0C0"/>
      </w:pBdr>
      <w:shd w:val="thinReverseDiagStripe" w:color="C0C0C0" w:fill="auto"/>
      <w:spacing w:before="100" w:beforeAutospacing="1" w:after="100" w:afterAutospacing="1"/>
    </w:pPr>
  </w:style>
  <w:style w:type="paragraph" w:customStyle="1" w:styleId="xl151">
    <w:name w:val="xl151"/>
    <w:basedOn w:val="a1"/>
    <w:rsid w:val="004474E2"/>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2">
    <w:name w:val="xl152"/>
    <w:basedOn w:val="a1"/>
    <w:rsid w:val="004474E2"/>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3">
    <w:name w:val="xl153"/>
    <w:basedOn w:val="a1"/>
    <w:rsid w:val="004474E2"/>
    <w:pPr>
      <w:pBdr>
        <w:bottom w:val="single" w:sz="4" w:space="0" w:color="C0C0C0"/>
      </w:pBdr>
      <w:shd w:val="thinReverseDiagStripe" w:color="C0C0C0" w:fill="auto"/>
      <w:spacing w:before="100" w:beforeAutospacing="1" w:after="100" w:afterAutospacing="1"/>
    </w:pPr>
    <w:rPr>
      <w:b/>
      <w:bCs/>
    </w:rPr>
  </w:style>
  <w:style w:type="paragraph" w:customStyle="1" w:styleId="xl154">
    <w:name w:val="xl154"/>
    <w:basedOn w:val="a1"/>
    <w:rsid w:val="004474E2"/>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5">
    <w:name w:val="xl155"/>
    <w:basedOn w:val="a1"/>
    <w:rsid w:val="004474E2"/>
    <w:pPr>
      <w:shd w:val="thinReverseDiagStripe" w:color="C0C0C0" w:fill="auto"/>
      <w:spacing w:before="100" w:beforeAutospacing="1" w:after="100" w:afterAutospacing="1"/>
    </w:pPr>
    <w:rPr>
      <w:b/>
      <w:bCs/>
    </w:rPr>
  </w:style>
  <w:style w:type="paragraph" w:customStyle="1" w:styleId="xl156">
    <w:name w:val="xl156"/>
    <w:basedOn w:val="a1"/>
    <w:rsid w:val="004474E2"/>
    <w:pPr>
      <w:pBdr>
        <w:right w:val="single" w:sz="4" w:space="0" w:color="C0C0C0"/>
      </w:pBdr>
      <w:shd w:val="thinReverseDiagStripe" w:color="C0C0C0" w:fill="auto"/>
      <w:spacing w:before="100" w:beforeAutospacing="1" w:after="100" w:afterAutospacing="1"/>
    </w:pPr>
    <w:rPr>
      <w:b/>
      <w:bCs/>
    </w:rPr>
  </w:style>
  <w:style w:type="paragraph" w:customStyle="1" w:styleId="xl157">
    <w:name w:val="xl157"/>
    <w:basedOn w:val="a1"/>
    <w:rsid w:val="004474E2"/>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8">
    <w:name w:val="xl158"/>
    <w:basedOn w:val="a1"/>
    <w:rsid w:val="004474E2"/>
    <w:pPr>
      <w:shd w:val="thinReverseDiagStripe" w:color="C0C0C0" w:fill="auto"/>
      <w:spacing w:before="100" w:beforeAutospacing="1" w:after="100" w:afterAutospacing="1"/>
    </w:pPr>
  </w:style>
  <w:style w:type="paragraph" w:customStyle="1" w:styleId="xl159">
    <w:name w:val="xl159"/>
    <w:basedOn w:val="a1"/>
    <w:rsid w:val="004474E2"/>
    <w:pPr>
      <w:pBdr>
        <w:right w:val="single" w:sz="4" w:space="0" w:color="C0C0C0"/>
      </w:pBdr>
      <w:shd w:val="thinReverseDiagStripe" w:color="C0C0C0" w:fill="auto"/>
      <w:spacing w:before="100" w:beforeAutospacing="1" w:after="100" w:afterAutospacing="1"/>
    </w:pPr>
  </w:style>
  <w:style w:type="paragraph" w:customStyle="1" w:styleId="xl160">
    <w:name w:val="xl160"/>
    <w:basedOn w:val="a1"/>
    <w:rsid w:val="004474E2"/>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1">
    <w:name w:val="xl161"/>
    <w:basedOn w:val="a1"/>
    <w:rsid w:val="004474E2"/>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2">
    <w:name w:val="xl162"/>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3">
    <w:name w:val="xl163"/>
    <w:basedOn w:val="a1"/>
    <w:rsid w:val="004474E2"/>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4">
    <w:name w:val="xl16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5">
    <w:name w:val="xl16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1"/>
    <w:rsid w:val="004474E2"/>
    <w:pPr>
      <w:spacing w:before="100" w:beforeAutospacing="1" w:after="100" w:afterAutospacing="1"/>
      <w:textAlignment w:val="center"/>
    </w:pPr>
  </w:style>
  <w:style w:type="paragraph" w:customStyle="1" w:styleId="xl167">
    <w:name w:val="xl167"/>
    <w:basedOn w:val="a1"/>
    <w:rsid w:val="004474E2"/>
    <w:pPr>
      <w:shd w:val="clear" w:color="000000" w:fill="00B050"/>
      <w:spacing w:before="100" w:beforeAutospacing="1" w:after="100" w:afterAutospacing="1"/>
      <w:textAlignment w:val="center"/>
    </w:pPr>
    <w:rPr>
      <w:b/>
      <w:bCs/>
      <w:color w:val="000000"/>
    </w:rPr>
  </w:style>
  <w:style w:type="paragraph" w:customStyle="1" w:styleId="xl168">
    <w:name w:val="xl168"/>
    <w:basedOn w:val="a1"/>
    <w:rsid w:val="004474E2"/>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69">
    <w:name w:val="xl169"/>
    <w:basedOn w:val="a1"/>
    <w:rsid w:val="004474E2"/>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0">
    <w:name w:val="xl170"/>
    <w:basedOn w:val="a1"/>
    <w:rsid w:val="004474E2"/>
    <w:pPr>
      <w:spacing w:before="100" w:beforeAutospacing="1" w:after="100" w:afterAutospacing="1"/>
      <w:textAlignment w:val="center"/>
    </w:pPr>
  </w:style>
  <w:style w:type="paragraph" w:customStyle="1" w:styleId="xl171">
    <w:name w:val="xl171"/>
    <w:basedOn w:val="a1"/>
    <w:rsid w:val="004474E2"/>
    <w:pPr>
      <w:spacing w:before="100" w:beforeAutospacing="1" w:after="100" w:afterAutospacing="1"/>
      <w:jc w:val="center"/>
      <w:textAlignment w:val="center"/>
    </w:pPr>
    <w:rPr>
      <w:b/>
      <w:bCs/>
    </w:rPr>
  </w:style>
  <w:style w:type="paragraph" w:customStyle="1" w:styleId="xl172">
    <w:name w:val="xl172"/>
    <w:basedOn w:val="a1"/>
    <w:rsid w:val="004474E2"/>
    <w:pPr>
      <w:spacing w:before="100" w:beforeAutospacing="1" w:after="100" w:afterAutospacing="1"/>
      <w:jc w:val="center"/>
      <w:textAlignment w:val="center"/>
    </w:pPr>
    <w:rPr>
      <w:b/>
      <w:bCs/>
    </w:rPr>
  </w:style>
  <w:style w:type="paragraph" w:customStyle="1" w:styleId="xl173">
    <w:name w:val="xl173"/>
    <w:basedOn w:val="a1"/>
    <w:rsid w:val="004474E2"/>
    <w:pPr>
      <w:spacing w:before="100" w:beforeAutospacing="1" w:after="100" w:afterAutospacing="1"/>
      <w:jc w:val="center"/>
      <w:textAlignment w:val="center"/>
    </w:pPr>
    <w:rPr>
      <w:b/>
      <w:bCs/>
    </w:rPr>
  </w:style>
  <w:style w:type="paragraph" w:customStyle="1" w:styleId="xl174">
    <w:name w:val="xl174"/>
    <w:basedOn w:val="a1"/>
    <w:rsid w:val="004474E2"/>
    <w:pPr>
      <w:spacing w:before="100" w:beforeAutospacing="1" w:after="100" w:afterAutospacing="1"/>
      <w:textAlignment w:val="bottom"/>
    </w:pPr>
    <w:rPr>
      <w:color w:val="000000"/>
    </w:rPr>
  </w:style>
  <w:style w:type="paragraph" w:customStyle="1" w:styleId="xl175">
    <w:name w:val="xl175"/>
    <w:basedOn w:val="a1"/>
    <w:rsid w:val="004474E2"/>
    <w:pPr>
      <w:shd w:val="clear" w:color="000000" w:fill="FFFF00"/>
      <w:spacing w:before="100" w:beforeAutospacing="1" w:after="100" w:afterAutospacing="1"/>
      <w:textAlignment w:val="center"/>
    </w:pPr>
    <w:rPr>
      <w:b/>
      <w:bCs/>
      <w:color w:val="000000"/>
    </w:rPr>
  </w:style>
  <w:style w:type="paragraph" w:customStyle="1" w:styleId="xl176">
    <w:name w:val="xl176"/>
    <w:basedOn w:val="a1"/>
    <w:rsid w:val="004474E2"/>
    <w:pPr>
      <w:shd w:val="clear" w:color="000000" w:fill="FABF8F"/>
      <w:spacing w:before="100" w:beforeAutospacing="1" w:after="100" w:afterAutospacing="1"/>
      <w:textAlignment w:val="center"/>
    </w:pPr>
    <w:rPr>
      <w:b/>
      <w:bCs/>
      <w:color w:val="000000"/>
    </w:rPr>
  </w:style>
  <w:style w:type="paragraph" w:customStyle="1" w:styleId="xl177">
    <w:name w:val="xl177"/>
    <w:basedOn w:val="a1"/>
    <w:rsid w:val="004474E2"/>
    <w:pPr>
      <w:shd w:val="clear" w:color="000000" w:fill="00B0F0"/>
      <w:spacing w:before="100" w:beforeAutospacing="1" w:after="100" w:afterAutospacing="1"/>
      <w:textAlignment w:val="center"/>
    </w:pPr>
    <w:rPr>
      <w:b/>
      <w:bCs/>
      <w:color w:val="000000"/>
    </w:rPr>
  </w:style>
  <w:style w:type="paragraph" w:customStyle="1" w:styleId="xl178">
    <w:name w:val="xl178"/>
    <w:basedOn w:val="a1"/>
    <w:rsid w:val="004474E2"/>
    <w:pPr>
      <w:shd w:val="clear" w:color="000000" w:fill="B7DEE8"/>
      <w:spacing w:before="100" w:beforeAutospacing="1" w:after="100" w:afterAutospacing="1"/>
      <w:textAlignment w:val="center"/>
    </w:pPr>
    <w:rPr>
      <w:b/>
      <w:bCs/>
      <w:color w:val="000000"/>
    </w:rPr>
  </w:style>
  <w:style w:type="paragraph" w:customStyle="1" w:styleId="xl179">
    <w:name w:val="xl179"/>
    <w:basedOn w:val="a1"/>
    <w:rsid w:val="004474E2"/>
    <w:pPr>
      <w:shd w:val="clear" w:color="000000" w:fill="B1A0C7"/>
      <w:spacing w:before="100" w:beforeAutospacing="1" w:after="100" w:afterAutospacing="1"/>
      <w:textAlignment w:val="center"/>
    </w:pPr>
    <w:rPr>
      <w:b/>
      <w:bCs/>
      <w:color w:val="000000"/>
    </w:rPr>
  </w:style>
  <w:style w:type="paragraph" w:customStyle="1" w:styleId="xl180">
    <w:name w:val="xl180"/>
    <w:basedOn w:val="a1"/>
    <w:rsid w:val="004474E2"/>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1">
    <w:name w:val="xl181"/>
    <w:basedOn w:val="a1"/>
    <w:rsid w:val="004474E2"/>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2">
    <w:name w:val="xl182"/>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3">
    <w:name w:val="xl183"/>
    <w:basedOn w:val="a1"/>
    <w:rsid w:val="004474E2"/>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4">
    <w:name w:val="xl184"/>
    <w:basedOn w:val="a1"/>
    <w:rsid w:val="004474E2"/>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5">
    <w:name w:val="xl185"/>
    <w:basedOn w:val="a1"/>
    <w:rsid w:val="004474E2"/>
    <w:pPr>
      <w:spacing w:before="100" w:beforeAutospacing="1" w:after="100" w:afterAutospacing="1"/>
      <w:jc w:val="center"/>
      <w:textAlignment w:val="center"/>
    </w:pPr>
    <w:rPr>
      <w:rFonts w:ascii="Wingdings 2" w:hAnsi="Wingdings 2"/>
      <w:color w:val="5A5A5A"/>
      <w:sz w:val="22"/>
      <w:szCs w:val="22"/>
    </w:rPr>
  </w:style>
  <w:style w:type="paragraph" w:customStyle="1" w:styleId="xl186">
    <w:name w:val="xl18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7">
    <w:name w:val="xl187"/>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8">
    <w:name w:val="xl188"/>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9">
    <w:name w:val="xl18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0">
    <w:name w:val="xl19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1">
    <w:name w:val="xl1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92">
    <w:name w:val="xl192"/>
    <w:basedOn w:val="a1"/>
    <w:rsid w:val="004474E2"/>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193">
    <w:name w:val="xl193"/>
    <w:basedOn w:val="a1"/>
    <w:rsid w:val="004474E2"/>
    <w:pPr>
      <w:shd w:val="clear" w:color="000000" w:fill="C4BD97"/>
      <w:spacing w:before="100" w:beforeAutospacing="1" w:after="100" w:afterAutospacing="1"/>
      <w:textAlignment w:val="bottom"/>
    </w:pPr>
    <w:rPr>
      <w:b/>
      <w:bCs/>
      <w:color w:val="000000"/>
    </w:rPr>
  </w:style>
  <w:style w:type="paragraph" w:customStyle="1" w:styleId="xl194">
    <w:name w:val="xl1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5">
    <w:name w:val="xl1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6">
    <w:name w:val="xl196"/>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197">
    <w:name w:val="xl19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98">
    <w:name w:val="xl198"/>
    <w:basedOn w:val="a1"/>
    <w:rsid w:val="004474E2"/>
    <w:pPr>
      <w:spacing w:before="100" w:beforeAutospacing="1" w:after="100" w:afterAutospacing="1"/>
      <w:textAlignment w:val="bottom"/>
    </w:pPr>
    <w:rPr>
      <w:sz w:val="20"/>
      <w:szCs w:val="20"/>
    </w:rPr>
  </w:style>
  <w:style w:type="paragraph" w:customStyle="1" w:styleId="xl199">
    <w:name w:val="xl199"/>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00">
    <w:name w:val="xl20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01">
    <w:name w:val="xl20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2">
    <w:name w:val="xl202"/>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03">
    <w:name w:val="xl20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4">
    <w:name w:val="xl204"/>
    <w:basedOn w:val="a1"/>
    <w:rsid w:val="004474E2"/>
    <w:pPr>
      <w:spacing w:before="100" w:beforeAutospacing="1" w:after="100" w:afterAutospacing="1"/>
      <w:textAlignment w:val="center"/>
    </w:pPr>
  </w:style>
  <w:style w:type="paragraph" w:customStyle="1" w:styleId="xl205">
    <w:name w:val="xl20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color w:val="000000"/>
    </w:rPr>
  </w:style>
  <w:style w:type="paragraph" w:customStyle="1" w:styleId="xl206">
    <w:name w:val="xl20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000000"/>
    </w:rPr>
  </w:style>
  <w:style w:type="paragraph" w:customStyle="1" w:styleId="xl207">
    <w:name w:val="xl207"/>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8">
    <w:name w:val="xl208"/>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9">
    <w:name w:val="xl20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210">
    <w:name w:val="xl210"/>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211">
    <w:name w:val="xl2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12">
    <w:name w:val="xl212"/>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3">
    <w:name w:val="xl213"/>
    <w:basedOn w:val="a1"/>
    <w:rsid w:val="004474E2"/>
    <w:pPr>
      <w:pBdr>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4">
    <w:name w:val="xl214"/>
    <w:basedOn w:val="a1"/>
    <w:rsid w:val="004474E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5">
    <w:name w:val="xl215"/>
    <w:basedOn w:val="a1"/>
    <w:rsid w:val="004474E2"/>
    <w:pPr>
      <w:pBdr>
        <w:right w:val="single" w:sz="4" w:space="0" w:color="C0C0C0"/>
      </w:pBdr>
      <w:shd w:val="clear" w:color="000000" w:fill="FFFFCC"/>
      <w:spacing w:before="100" w:beforeAutospacing="1" w:after="100" w:afterAutospacing="1"/>
      <w:jc w:val="center"/>
      <w:textAlignment w:val="center"/>
    </w:pPr>
  </w:style>
  <w:style w:type="paragraph" w:customStyle="1" w:styleId="xl216">
    <w:name w:val="xl216"/>
    <w:basedOn w:val="a1"/>
    <w:rsid w:val="004474E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7">
    <w:name w:val="xl217"/>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8">
    <w:name w:val="xl218"/>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9">
    <w:name w:val="xl219"/>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0">
    <w:name w:val="xl22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1">
    <w:name w:val="xl22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2">
    <w:name w:val="xl222"/>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4">
    <w:name w:val="xl22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5">
    <w:name w:val="xl225"/>
    <w:basedOn w:val="a1"/>
    <w:rsid w:val="004474E2"/>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6">
    <w:name w:val="xl226"/>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7">
    <w:name w:val="xl227"/>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228">
    <w:name w:val="xl228"/>
    <w:basedOn w:val="a1"/>
    <w:rsid w:val="004474E2"/>
    <w:pPr>
      <w:pBdr>
        <w:top w:val="single" w:sz="4" w:space="0" w:color="C0C0C0"/>
        <w:bottom w:val="single" w:sz="4" w:space="0" w:color="C0C0C0"/>
      </w:pBdr>
      <w:spacing w:before="100" w:beforeAutospacing="1" w:after="100" w:afterAutospacing="1"/>
      <w:jc w:val="center"/>
      <w:textAlignment w:val="center"/>
    </w:pPr>
    <w:rPr>
      <w:b/>
      <w:bCs/>
    </w:rPr>
  </w:style>
  <w:style w:type="paragraph" w:customStyle="1" w:styleId="xl229">
    <w:name w:val="xl229"/>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30">
    <w:name w:val="xl23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31">
    <w:name w:val="xl23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2">
    <w:name w:val="xl232"/>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3">
    <w:name w:val="xl23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4">
    <w:name w:val="xl234"/>
    <w:basedOn w:val="a1"/>
    <w:rsid w:val="004474E2"/>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35">
    <w:name w:val="xl235"/>
    <w:basedOn w:val="a1"/>
    <w:rsid w:val="004474E2"/>
    <w:pPr>
      <w:pBdr>
        <w:right w:val="single" w:sz="4" w:space="0" w:color="C0C0C0"/>
      </w:pBdr>
      <w:spacing w:before="100" w:beforeAutospacing="1" w:after="100" w:afterAutospacing="1"/>
      <w:jc w:val="center"/>
      <w:textAlignment w:val="center"/>
    </w:pPr>
  </w:style>
  <w:style w:type="paragraph" w:customStyle="1" w:styleId="xl236">
    <w:name w:val="xl236"/>
    <w:basedOn w:val="a1"/>
    <w:rsid w:val="004474E2"/>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7">
    <w:name w:val="xl237"/>
    <w:basedOn w:val="a1"/>
    <w:rsid w:val="004474E2"/>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8">
    <w:name w:val="xl238"/>
    <w:basedOn w:val="a1"/>
    <w:rsid w:val="004474E2"/>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9">
    <w:name w:val="xl239"/>
    <w:basedOn w:val="a1"/>
    <w:rsid w:val="004474E2"/>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0">
    <w:name w:val="xl240"/>
    <w:basedOn w:val="a1"/>
    <w:rsid w:val="004474E2"/>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1"/>
    <w:rsid w:val="004474E2"/>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1"/>
    <w:rsid w:val="004474E2"/>
    <w:pPr>
      <w:pBdr>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43">
    <w:name w:val="xl243"/>
    <w:basedOn w:val="a1"/>
    <w:rsid w:val="004474E2"/>
    <w:pPr>
      <w:pBdr>
        <w:top w:val="single" w:sz="4" w:space="0" w:color="C0C0C0"/>
        <w:left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44">
    <w:name w:val="xl244"/>
    <w:basedOn w:val="a1"/>
    <w:rsid w:val="004474E2"/>
    <w:pPr>
      <w:pBdr>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111">
    <w:name w:val="Знак Знак Знак111"/>
    <w:basedOn w:val="a1"/>
    <w:rsid w:val="00383EEA"/>
    <w:pPr>
      <w:tabs>
        <w:tab w:val="num" w:pos="360"/>
      </w:tabs>
      <w:spacing w:after="160" w:line="240" w:lineRule="exact"/>
    </w:pPr>
    <w:rPr>
      <w:rFonts w:ascii="Verdana" w:hAnsi="Verdana" w:cs="Verdana"/>
      <w:sz w:val="20"/>
      <w:szCs w:val="20"/>
      <w:lang w:val="en-US" w:eastAsia="en-US"/>
    </w:rPr>
  </w:style>
  <w:style w:type="paragraph" w:styleId="af1">
    <w:name w:val="Balloon Text"/>
    <w:basedOn w:val="a1"/>
    <w:link w:val="af2"/>
    <w:unhideWhenUsed/>
    <w:rsid w:val="000B58A5"/>
    <w:rPr>
      <w:rFonts w:ascii="Segoe UI" w:eastAsia="Calibri" w:hAnsi="Segoe UI" w:cs="Segoe UI"/>
      <w:sz w:val="18"/>
      <w:szCs w:val="18"/>
      <w:lang w:eastAsia="en-US"/>
    </w:rPr>
  </w:style>
  <w:style w:type="character" w:customStyle="1" w:styleId="af2">
    <w:name w:val="Текст выноски Знак"/>
    <w:basedOn w:val="a2"/>
    <w:link w:val="af1"/>
    <w:rsid w:val="000B58A5"/>
    <w:rPr>
      <w:rFonts w:ascii="Segoe UI" w:eastAsia="Calibri" w:hAnsi="Segoe UI" w:cs="Segoe UI"/>
      <w:sz w:val="18"/>
      <w:szCs w:val="18"/>
    </w:rPr>
  </w:style>
  <w:style w:type="character" w:customStyle="1" w:styleId="FontStyle193">
    <w:name w:val="Font Style193"/>
    <w:basedOn w:val="a2"/>
    <w:uiPriority w:val="99"/>
    <w:rsid w:val="000B58A5"/>
    <w:rPr>
      <w:rFonts w:ascii="Times New Roman" w:hAnsi="Times New Roman" w:cs="Times New Roman"/>
      <w:b/>
      <w:bCs/>
      <w:sz w:val="22"/>
      <w:szCs w:val="22"/>
    </w:rPr>
  </w:style>
  <w:style w:type="paragraph" w:customStyle="1" w:styleId="Style23">
    <w:name w:val="Style23"/>
    <w:basedOn w:val="a1"/>
    <w:uiPriority w:val="99"/>
    <w:rsid w:val="000B58A5"/>
    <w:pPr>
      <w:widowControl w:val="0"/>
      <w:autoSpaceDE w:val="0"/>
      <w:autoSpaceDN w:val="0"/>
      <w:adjustRightInd w:val="0"/>
      <w:spacing w:line="276" w:lineRule="exact"/>
      <w:ind w:firstLine="576"/>
      <w:jc w:val="both"/>
    </w:pPr>
  </w:style>
  <w:style w:type="paragraph" w:customStyle="1" w:styleId="Style68">
    <w:name w:val="Style68"/>
    <w:basedOn w:val="a1"/>
    <w:uiPriority w:val="99"/>
    <w:rsid w:val="000B58A5"/>
    <w:pPr>
      <w:widowControl w:val="0"/>
      <w:autoSpaceDE w:val="0"/>
      <w:autoSpaceDN w:val="0"/>
      <w:adjustRightInd w:val="0"/>
      <w:spacing w:line="274" w:lineRule="exact"/>
      <w:ind w:firstLine="562"/>
    </w:pPr>
  </w:style>
  <w:style w:type="paragraph" w:customStyle="1" w:styleId="font0">
    <w:name w:val="font0"/>
    <w:basedOn w:val="a1"/>
    <w:rsid w:val="00BF23F2"/>
    <w:pPr>
      <w:spacing w:before="100" w:beforeAutospacing="1" w:after="100" w:afterAutospacing="1"/>
    </w:pPr>
    <w:rPr>
      <w:rFonts w:ascii="Tahoma" w:hAnsi="Tahoma" w:cs="Tahoma"/>
      <w:sz w:val="18"/>
      <w:szCs w:val="18"/>
    </w:rPr>
  </w:style>
  <w:style w:type="paragraph" w:customStyle="1" w:styleId="font7">
    <w:name w:val="font7"/>
    <w:basedOn w:val="a1"/>
    <w:rsid w:val="00BF23F2"/>
    <w:pPr>
      <w:spacing w:before="100" w:beforeAutospacing="1" w:after="100" w:afterAutospacing="1"/>
    </w:pPr>
    <w:rPr>
      <w:rFonts w:ascii="Tahoma" w:hAnsi="Tahoma" w:cs="Tahoma"/>
      <w:color w:val="FF0000"/>
      <w:sz w:val="36"/>
      <w:szCs w:val="36"/>
    </w:rPr>
  </w:style>
  <w:style w:type="paragraph" w:customStyle="1" w:styleId="xl245">
    <w:name w:val="xl245"/>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6">
    <w:name w:val="xl246"/>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47">
    <w:name w:val="xl247"/>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8">
    <w:name w:val="xl248"/>
    <w:basedOn w:val="a1"/>
    <w:rsid w:val="00BF23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9">
    <w:name w:val="xl249"/>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0">
    <w:name w:val="xl25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1">
    <w:name w:val="xl251"/>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2">
    <w:name w:val="xl252"/>
    <w:basedOn w:val="a1"/>
    <w:rsid w:val="00BF23F2"/>
    <w:pPr>
      <w:pBdr>
        <w:top w:val="single" w:sz="4" w:space="0" w:color="C0C0C0"/>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3">
    <w:name w:val="xl253"/>
    <w:basedOn w:val="a1"/>
    <w:rsid w:val="00BF23F2"/>
    <w:pPr>
      <w:pBdr>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4">
    <w:name w:val="xl254"/>
    <w:basedOn w:val="a1"/>
    <w:rsid w:val="00BF23F2"/>
    <w:pPr>
      <w:pBdr>
        <w:left w:val="single" w:sz="4" w:space="0" w:color="auto"/>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5">
    <w:name w:val="xl255"/>
    <w:basedOn w:val="a1"/>
    <w:rsid w:val="00BF23F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6">
    <w:name w:val="xl256"/>
    <w:basedOn w:val="a1"/>
    <w:rsid w:val="00BF23F2"/>
    <w:pPr>
      <w:pBdr>
        <w:right w:val="single" w:sz="4" w:space="0" w:color="C0C0C0"/>
      </w:pBdr>
      <w:shd w:val="clear" w:color="000000" w:fill="FFFFCC"/>
      <w:spacing w:before="100" w:beforeAutospacing="1" w:after="100" w:afterAutospacing="1"/>
      <w:jc w:val="center"/>
      <w:textAlignment w:val="center"/>
    </w:pPr>
  </w:style>
  <w:style w:type="paragraph" w:customStyle="1" w:styleId="xl257">
    <w:name w:val="xl257"/>
    <w:basedOn w:val="a1"/>
    <w:rsid w:val="00BF23F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8">
    <w:name w:val="xl25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9">
    <w:name w:val="xl259"/>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0">
    <w:name w:val="xl260"/>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1">
    <w:name w:val="xl26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2">
    <w:name w:val="xl262"/>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3">
    <w:name w:val="xl263"/>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4">
    <w:name w:val="xl264"/>
    <w:basedOn w:val="a1"/>
    <w:rsid w:val="00BF23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5">
    <w:name w:val="xl265"/>
    <w:basedOn w:val="a1"/>
    <w:rsid w:val="00BF23F2"/>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6">
    <w:name w:val="xl266"/>
    <w:basedOn w:val="a1"/>
    <w:rsid w:val="00BF23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7">
    <w:name w:val="xl267"/>
    <w:basedOn w:val="a1"/>
    <w:rsid w:val="00BF23F2"/>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268">
    <w:name w:val="xl26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69">
    <w:name w:val="xl269"/>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0">
    <w:name w:val="xl27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1">
    <w:name w:val="xl271"/>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272">
    <w:name w:val="xl272"/>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3">
    <w:name w:val="xl273"/>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74">
    <w:name w:val="xl274"/>
    <w:basedOn w:val="a1"/>
    <w:rsid w:val="00BF23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75">
    <w:name w:val="xl27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6">
    <w:name w:val="xl27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77">
    <w:name w:val="xl277"/>
    <w:basedOn w:val="a1"/>
    <w:rsid w:val="00BF23F2"/>
    <w:pPr>
      <w:pBdr>
        <w:top w:val="single" w:sz="4" w:space="0" w:color="auto"/>
        <w:bottom w:val="single" w:sz="4" w:space="0" w:color="auto"/>
      </w:pBdr>
      <w:spacing w:before="100" w:beforeAutospacing="1" w:after="100" w:afterAutospacing="1"/>
      <w:jc w:val="center"/>
      <w:textAlignment w:val="center"/>
    </w:pPr>
  </w:style>
  <w:style w:type="paragraph" w:customStyle="1" w:styleId="xl278">
    <w:name w:val="xl27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
    <w:name w:val="xl279"/>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80">
    <w:name w:val="xl280"/>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1">
    <w:name w:val="xl281"/>
    <w:basedOn w:val="a1"/>
    <w:rsid w:val="00BF23F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82">
    <w:name w:val="xl282"/>
    <w:basedOn w:val="a1"/>
    <w:rsid w:val="00BF23F2"/>
    <w:pPr>
      <w:pBdr>
        <w:right w:val="single" w:sz="4" w:space="0" w:color="auto"/>
      </w:pBdr>
      <w:spacing w:before="100" w:beforeAutospacing="1" w:after="100" w:afterAutospacing="1"/>
      <w:jc w:val="center"/>
      <w:textAlignment w:val="center"/>
    </w:pPr>
    <w:rPr>
      <w:b/>
      <w:bCs/>
    </w:rPr>
  </w:style>
  <w:style w:type="paragraph" w:customStyle="1" w:styleId="xl283">
    <w:name w:val="xl283"/>
    <w:basedOn w:val="a1"/>
    <w:rsid w:val="00BF23F2"/>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4">
    <w:name w:val="xl284"/>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85">
    <w:name w:val="xl28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6">
    <w:name w:val="xl286"/>
    <w:basedOn w:val="a1"/>
    <w:rsid w:val="00BF23F2"/>
    <w:pPr>
      <w:pBdr>
        <w:top w:val="single" w:sz="4" w:space="0" w:color="auto"/>
        <w:left w:val="single" w:sz="4" w:space="9" w:color="auto"/>
        <w:bottom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7">
    <w:name w:val="xl287"/>
    <w:basedOn w:val="a1"/>
    <w:rsid w:val="00BF23F2"/>
    <w:pPr>
      <w:pBdr>
        <w:top w:val="single" w:sz="4" w:space="0" w:color="auto"/>
        <w:bottom w:val="single" w:sz="4" w:space="0" w:color="auto"/>
        <w:right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8">
    <w:name w:val="xl288"/>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9">
    <w:name w:val="xl289"/>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0">
    <w:name w:val="xl290"/>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1">
    <w:name w:val="xl29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2">
    <w:name w:val="xl292"/>
    <w:basedOn w:val="a1"/>
    <w:rsid w:val="00BF23F2"/>
    <w:pPr>
      <w:spacing w:before="100" w:beforeAutospacing="1" w:after="100" w:afterAutospacing="1"/>
      <w:jc w:val="center"/>
      <w:textAlignment w:val="center"/>
    </w:pPr>
    <w:rPr>
      <w:rFonts w:ascii="Wingdings 2" w:hAnsi="Wingdings 2"/>
      <w:color w:val="5A5A5A"/>
      <w:sz w:val="22"/>
      <w:szCs w:val="22"/>
    </w:rPr>
  </w:style>
  <w:style w:type="paragraph" w:customStyle="1" w:styleId="xl293">
    <w:name w:val="xl293"/>
    <w:basedOn w:val="a1"/>
    <w:rsid w:val="00BF23F2"/>
    <w:pPr>
      <w:spacing w:before="100" w:beforeAutospacing="1" w:after="100" w:afterAutospacing="1"/>
      <w:jc w:val="center"/>
      <w:textAlignment w:val="center"/>
    </w:pPr>
  </w:style>
  <w:style w:type="paragraph" w:customStyle="1" w:styleId="xl294">
    <w:name w:val="xl294"/>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5">
    <w:name w:val="xl295"/>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6">
    <w:name w:val="xl29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97">
    <w:name w:val="xl297"/>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8">
    <w:name w:val="xl298"/>
    <w:basedOn w:val="a1"/>
    <w:rsid w:val="00BF23F2"/>
    <w:pPr>
      <w:pBdr>
        <w:top w:val="single" w:sz="4" w:space="0" w:color="C0C0C0"/>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299">
    <w:name w:val="xl299"/>
    <w:basedOn w:val="a1"/>
    <w:rsid w:val="00BF23F2"/>
    <w:pPr>
      <w:pBdr>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00">
    <w:name w:val="xl300"/>
    <w:basedOn w:val="a1"/>
    <w:rsid w:val="00BF23F2"/>
    <w:pPr>
      <w:pBdr>
        <w:left w:val="single" w:sz="4" w:space="0" w:color="auto"/>
        <w:bottom w:val="single" w:sz="4" w:space="0" w:color="C0C0C0"/>
        <w:right w:val="single" w:sz="4" w:space="0" w:color="auto"/>
      </w:pBdr>
      <w:shd w:val="clear" w:color="000000" w:fill="FFFFCC"/>
      <w:spacing w:before="100" w:beforeAutospacing="1" w:after="100" w:afterAutospacing="1"/>
      <w:jc w:val="center"/>
      <w:textAlignment w:val="center"/>
    </w:pPr>
  </w:style>
  <w:style w:type="paragraph" w:customStyle="1" w:styleId="ConsPlusNormal">
    <w:name w:val="ConsPlusNormal"/>
    <w:link w:val="ConsPlusNormal0"/>
    <w:rsid w:val="00BF4DC0"/>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27">
    <w:name w:val="Знак Знак Знак Знак Знак Знак Знак Знак Знак Знак Знак Знак27"/>
    <w:basedOn w:val="a1"/>
    <w:rsid w:val="002E6693"/>
    <w:pPr>
      <w:tabs>
        <w:tab w:val="num" w:pos="360"/>
      </w:tabs>
      <w:spacing w:after="160" w:line="240" w:lineRule="exact"/>
    </w:pPr>
    <w:rPr>
      <w:rFonts w:ascii="Verdana" w:hAnsi="Verdana" w:cs="Verdana"/>
      <w:sz w:val="20"/>
      <w:szCs w:val="20"/>
      <w:lang w:val="en-US" w:eastAsia="en-US"/>
    </w:rPr>
  </w:style>
  <w:style w:type="table" w:customStyle="1" w:styleId="14">
    <w:name w:val="Сетка таблицы1"/>
    <w:basedOn w:val="a3"/>
    <w:next w:val="ae"/>
    <w:rsid w:val="00BA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
    <w:name w:val="Знак Знак Знак Знак Знак Знак Знак Знак Знак Знак Знак Знак26"/>
    <w:basedOn w:val="a1"/>
    <w:rsid w:val="00564FE1"/>
    <w:pPr>
      <w:tabs>
        <w:tab w:val="num" w:pos="360"/>
      </w:tabs>
      <w:spacing w:after="160" w:line="240" w:lineRule="exact"/>
    </w:pPr>
    <w:rPr>
      <w:rFonts w:ascii="Verdana" w:hAnsi="Verdana" w:cs="Verdana"/>
      <w:sz w:val="20"/>
      <w:szCs w:val="20"/>
      <w:lang w:val="en-US" w:eastAsia="en-US"/>
    </w:rPr>
  </w:style>
  <w:style w:type="paragraph" w:styleId="af3">
    <w:name w:val="No Spacing"/>
    <w:link w:val="af4"/>
    <w:qFormat/>
    <w:rsid w:val="00564FE1"/>
    <w:pPr>
      <w:spacing w:after="0" w:line="240" w:lineRule="auto"/>
    </w:pPr>
    <w:rPr>
      <w:rFonts w:ascii="Calibri" w:eastAsia="Calibri" w:hAnsi="Calibri" w:cs="Times New Roman"/>
    </w:rPr>
  </w:style>
  <w:style w:type="paragraph" w:customStyle="1" w:styleId="FR1">
    <w:name w:val="FR1"/>
    <w:rsid w:val="00564FE1"/>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Default">
    <w:name w:val="Default"/>
    <w:rsid w:val="008A6CBE"/>
    <w:pPr>
      <w:autoSpaceDE w:val="0"/>
      <w:autoSpaceDN w:val="0"/>
      <w:adjustRightInd w:val="0"/>
      <w:spacing w:after="0" w:line="240" w:lineRule="auto"/>
    </w:pPr>
    <w:rPr>
      <w:rFonts w:ascii="Times New Roman" w:hAnsi="Times New Roman" w:cs="Times New Roman"/>
      <w:color w:val="000000"/>
      <w:sz w:val="24"/>
      <w:szCs w:val="24"/>
    </w:rPr>
  </w:style>
  <w:style w:type="character" w:styleId="af5">
    <w:name w:val="page number"/>
    <w:basedOn w:val="a2"/>
    <w:rsid w:val="00252EC5"/>
  </w:style>
  <w:style w:type="paragraph" w:customStyle="1" w:styleId="25">
    <w:name w:val="Знак Знак Знак Знак Знак Знак Знак Знак Знак Знак Знак Знак25"/>
    <w:basedOn w:val="a1"/>
    <w:rsid w:val="00344BDA"/>
    <w:pPr>
      <w:tabs>
        <w:tab w:val="num" w:pos="360"/>
      </w:tabs>
      <w:spacing w:after="160" w:line="240" w:lineRule="exact"/>
    </w:pPr>
    <w:rPr>
      <w:rFonts w:ascii="Verdana" w:hAnsi="Verdana" w:cs="Verdana"/>
      <w:sz w:val="20"/>
      <w:szCs w:val="20"/>
      <w:lang w:val="en-US" w:eastAsia="en-US"/>
    </w:rPr>
  </w:style>
  <w:style w:type="paragraph" w:styleId="af6">
    <w:name w:val="TOC Heading"/>
    <w:basedOn w:val="1"/>
    <w:next w:val="a1"/>
    <w:uiPriority w:val="39"/>
    <w:unhideWhenUsed/>
    <w:qFormat/>
    <w:rsid w:val="00A43F73"/>
    <w:pPr>
      <w:spacing w:line="259" w:lineRule="auto"/>
      <w:outlineLvl w:val="9"/>
    </w:pPr>
    <w:rPr>
      <w:lang w:eastAsia="ru-RU"/>
    </w:rPr>
  </w:style>
  <w:style w:type="paragraph" w:styleId="15">
    <w:name w:val="toc 1"/>
    <w:basedOn w:val="a1"/>
    <w:next w:val="a1"/>
    <w:autoRedefine/>
    <w:uiPriority w:val="39"/>
    <w:unhideWhenUsed/>
    <w:qFormat/>
    <w:rsid w:val="00A43F73"/>
    <w:pPr>
      <w:spacing w:after="100" w:line="360" w:lineRule="auto"/>
      <w:ind w:firstLine="709"/>
      <w:jc w:val="both"/>
    </w:pPr>
    <w:rPr>
      <w:rFonts w:eastAsia="Calibri"/>
      <w:sz w:val="28"/>
      <w:szCs w:val="22"/>
      <w:lang w:eastAsia="en-US"/>
    </w:rPr>
  </w:style>
  <w:style w:type="character" w:styleId="af7">
    <w:name w:val="Unresolved Mention"/>
    <w:basedOn w:val="a2"/>
    <w:uiPriority w:val="99"/>
    <w:semiHidden/>
    <w:unhideWhenUsed/>
    <w:rsid w:val="00A43F73"/>
    <w:rPr>
      <w:color w:val="605E5C"/>
      <w:shd w:val="clear" w:color="auto" w:fill="E1DFDD"/>
    </w:rPr>
  </w:style>
  <w:style w:type="paragraph" w:customStyle="1" w:styleId="xl65">
    <w:name w:val="xl65"/>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66">
    <w:name w:val="xl6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7">
    <w:name w:val="xl67"/>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8">
    <w:name w:val="xl68"/>
    <w:basedOn w:val="a1"/>
    <w:rsid w:val="00A43F73"/>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0">
    <w:name w:val="xl70"/>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1">
    <w:name w:val="xl71"/>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2">
    <w:name w:val="xl7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3">
    <w:name w:val="xl73"/>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4">
    <w:name w:val="xl74"/>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5">
    <w:name w:val="xl75"/>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6">
    <w:name w:val="xl7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8">
    <w:name w:val="xl78"/>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9">
    <w:name w:val="xl79"/>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0">
    <w:name w:val="xl80"/>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1">
    <w:name w:val="xl81"/>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82">
    <w:name w:val="xl8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3">
    <w:name w:val="xl83"/>
    <w:basedOn w:val="a1"/>
    <w:rsid w:val="00A43F73"/>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table" w:customStyle="1" w:styleId="100">
    <w:name w:val="Сетка таблицы10"/>
    <w:basedOn w:val="a3"/>
    <w:next w:val="ae"/>
    <w:uiPriority w:val="39"/>
    <w:rsid w:val="00A43F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3"/>
    <w:next w:val="ae"/>
    <w:rsid w:val="00A43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Абзац списка Знак"/>
    <w:basedOn w:val="a2"/>
    <w:link w:val="aa"/>
    <w:uiPriority w:val="34"/>
    <w:rsid w:val="00A43F73"/>
    <w:rPr>
      <w:rFonts w:ascii="Times New Roman" w:eastAsia="Times New Roman" w:hAnsi="Times New Roman" w:cs="Times New Roman"/>
      <w:sz w:val="24"/>
      <w:szCs w:val="24"/>
    </w:rPr>
  </w:style>
  <w:style w:type="paragraph" w:customStyle="1" w:styleId="16">
    <w:name w:val="Название объекта1"/>
    <w:basedOn w:val="a1"/>
    <w:next w:val="a1"/>
    <w:unhideWhenUsed/>
    <w:qFormat/>
    <w:rsid w:val="00A43F73"/>
    <w:pPr>
      <w:spacing w:after="200"/>
      <w:ind w:firstLine="720"/>
      <w:jc w:val="both"/>
    </w:pPr>
    <w:rPr>
      <w:i/>
      <w:iCs/>
      <w:color w:val="44546A"/>
      <w:sz w:val="18"/>
      <w:szCs w:val="18"/>
    </w:rPr>
  </w:style>
  <w:style w:type="character" w:customStyle="1" w:styleId="40">
    <w:name w:val="Заголовок 4 Знак"/>
    <w:basedOn w:val="a2"/>
    <w:link w:val="4"/>
    <w:rsid w:val="00467E37"/>
    <w:rPr>
      <w:rFonts w:ascii="Times New Roman" w:eastAsia="Times New Roman" w:hAnsi="Times New Roman" w:cs="Times New Roman"/>
      <w:b/>
      <w:sz w:val="36"/>
      <w:szCs w:val="20"/>
      <w:lang w:val="en-GB" w:eastAsia="x-none"/>
    </w:rPr>
  </w:style>
  <w:style w:type="character" w:customStyle="1" w:styleId="50">
    <w:name w:val="Заголовок 5 Знак"/>
    <w:basedOn w:val="a2"/>
    <w:link w:val="5"/>
    <w:rsid w:val="00467E37"/>
    <w:rPr>
      <w:rFonts w:ascii="Times New Roman" w:eastAsia="Times New Roman" w:hAnsi="Times New Roman" w:cs="Times New Roman"/>
      <w:b/>
      <w:sz w:val="28"/>
      <w:szCs w:val="20"/>
      <w:lang w:val="en-GB" w:eastAsia="x-none"/>
    </w:rPr>
  </w:style>
  <w:style w:type="character" w:customStyle="1" w:styleId="af8">
    <w:name w:val="Подпись к таблице"/>
    <w:rsid w:val="00B34BC3"/>
    <w:rPr>
      <w:sz w:val="22"/>
      <w:szCs w:val="22"/>
      <w:lang w:bidi="ar-SA"/>
    </w:rPr>
  </w:style>
  <w:style w:type="paragraph" w:customStyle="1" w:styleId="17">
    <w:name w:val="Обычный1"/>
    <w:rsid w:val="00467E37"/>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1"/>
    <w:rsid w:val="00467E37"/>
    <w:pPr>
      <w:spacing w:before="120"/>
      <w:ind w:firstLine="567"/>
      <w:jc w:val="both"/>
    </w:pPr>
    <w:rPr>
      <w:rFonts w:ascii="TimesDL" w:hAnsi="TimesDL"/>
      <w:szCs w:val="20"/>
    </w:rPr>
  </w:style>
  <w:style w:type="paragraph" w:customStyle="1" w:styleId="11">
    <w:name w:val="Обычный11"/>
    <w:rsid w:val="00467E37"/>
    <w:pPr>
      <w:spacing w:after="0" w:line="240" w:lineRule="auto"/>
    </w:pPr>
    <w:rPr>
      <w:rFonts w:ascii="Times New Roman" w:eastAsia="Times New Roman" w:hAnsi="Times New Roman" w:cs="Times New Roman"/>
      <w:snapToGrid w:val="0"/>
      <w:sz w:val="24"/>
      <w:szCs w:val="20"/>
      <w:lang w:eastAsia="ru-RU"/>
    </w:rPr>
  </w:style>
  <w:style w:type="table" w:customStyle="1" w:styleId="110">
    <w:name w:val="Сетка таблицы11"/>
    <w:basedOn w:val="a3"/>
    <w:next w:val="ae"/>
    <w:uiPriority w:val="59"/>
    <w:rsid w:val="00467E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3"/>
    <w:next w:val="ae"/>
    <w:rsid w:val="00467E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a1"/>
    <w:uiPriority w:val="99"/>
    <w:rsid w:val="00B34BC3"/>
    <w:pPr>
      <w:widowControl w:val="0"/>
      <w:autoSpaceDE w:val="0"/>
      <w:autoSpaceDN w:val="0"/>
      <w:adjustRightInd w:val="0"/>
      <w:jc w:val="center"/>
    </w:pPr>
  </w:style>
  <w:style w:type="table" w:customStyle="1" w:styleId="120">
    <w:name w:val="Сетка таблицы12"/>
    <w:basedOn w:val="a3"/>
    <w:next w:val="ae"/>
    <w:rsid w:val="001D45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3"/>
    <w:next w:val="ae"/>
    <w:rsid w:val="001D45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
    <w:name w:val="Знак Знак Знак Знак Знак Знак Знак Знак Знак Знак Знак Знак24"/>
    <w:basedOn w:val="a1"/>
    <w:rsid w:val="00AA0AB9"/>
    <w:pPr>
      <w:tabs>
        <w:tab w:val="num" w:pos="360"/>
      </w:tabs>
      <w:spacing w:after="160" w:line="240" w:lineRule="exact"/>
    </w:pPr>
    <w:rPr>
      <w:rFonts w:ascii="Verdana" w:hAnsi="Verdana" w:cs="Verdana"/>
      <w:sz w:val="20"/>
      <w:szCs w:val="20"/>
      <w:lang w:val="en-US" w:eastAsia="en-US"/>
    </w:rPr>
  </w:style>
  <w:style w:type="paragraph" w:customStyle="1" w:styleId="1100">
    <w:name w:val="Знак Знак Знак110"/>
    <w:basedOn w:val="a1"/>
    <w:rsid w:val="00F74231"/>
    <w:pPr>
      <w:tabs>
        <w:tab w:val="num" w:pos="360"/>
      </w:tabs>
      <w:spacing w:after="160" w:line="240" w:lineRule="exact"/>
    </w:pPr>
    <w:rPr>
      <w:rFonts w:ascii="Verdana" w:hAnsi="Verdana" w:cs="Verdana"/>
      <w:sz w:val="20"/>
      <w:szCs w:val="20"/>
      <w:lang w:val="en-US" w:eastAsia="en-US"/>
    </w:rPr>
  </w:style>
  <w:style w:type="paragraph" w:styleId="23">
    <w:name w:val="Body Text Indent 2"/>
    <w:basedOn w:val="a1"/>
    <w:link w:val="2a"/>
    <w:rsid w:val="00A7667D"/>
    <w:pPr>
      <w:ind w:firstLine="851"/>
      <w:jc w:val="center"/>
    </w:pPr>
    <w:rPr>
      <w:b/>
      <w:sz w:val="28"/>
      <w:szCs w:val="20"/>
    </w:rPr>
  </w:style>
  <w:style w:type="character" w:customStyle="1" w:styleId="2a">
    <w:name w:val="Основной текст с отступом 2 Знак"/>
    <w:basedOn w:val="a2"/>
    <w:link w:val="23"/>
    <w:uiPriority w:val="99"/>
    <w:rsid w:val="00A7667D"/>
    <w:rPr>
      <w:rFonts w:ascii="Times New Roman" w:eastAsia="Times New Roman" w:hAnsi="Times New Roman" w:cs="Times New Roman"/>
      <w:b/>
      <w:sz w:val="28"/>
      <w:szCs w:val="20"/>
      <w:lang w:eastAsia="ru-RU"/>
    </w:rPr>
  </w:style>
  <w:style w:type="character" w:customStyle="1" w:styleId="21">
    <w:name w:val="Заголовок 2 Знак"/>
    <w:basedOn w:val="a2"/>
    <w:link w:val="20"/>
    <w:uiPriority w:val="99"/>
    <w:rsid w:val="00A7667D"/>
    <w:rPr>
      <w:rFonts w:ascii="Times New Roman" w:eastAsia="Times New Roman" w:hAnsi="Times New Roman" w:cs="Times New Roman"/>
      <w:b/>
      <w:sz w:val="28"/>
      <w:szCs w:val="20"/>
      <w:lang w:eastAsia="ru-RU"/>
    </w:rPr>
  </w:style>
  <w:style w:type="character" w:customStyle="1" w:styleId="18">
    <w:name w:val="Неразрешенное упоминание1"/>
    <w:basedOn w:val="a2"/>
    <w:uiPriority w:val="99"/>
    <w:semiHidden/>
    <w:unhideWhenUsed/>
    <w:rsid w:val="00DE54F1"/>
    <w:rPr>
      <w:color w:val="605E5C"/>
      <w:shd w:val="clear" w:color="auto" w:fill="E1DFDD"/>
    </w:rPr>
  </w:style>
  <w:style w:type="paragraph" w:styleId="af9">
    <w:name w:val="Body Text Indent"/>
    <w:basedOn w:val="a1"/>
    <w:link w:val="afa"/>
    <w:rsid w:val="00A7667D"/>
    <w:pPr>
      <w:spacing w:after="120"/>
      <w:ind w:left="283"/>
    </w:pPr>
    <w:rPr>
      <w:sz w:val="20"/>
      <w:szCs w:val="20"/>
    </w:rPr>
  </w:style>
  <w:style w:type="character" w:customStyle="1" w:styleId="afa">
    <w:name w:val="Основной текст с отступом Знак"/>
    <w:basedOn w:val="a2"/>
    <w:link w:val="af9"/>
    <w:rsid w:val="00A7667D"/>
    <w:rPr>
      <w:rFonts w:ascii="Times New Roman" w:eastAsia="Times New Roman" w:hAnsi="Times New Roman" w:cs="Times New Roman"/>
      <w:sz w:val="20"/>
      <w:szCs w:val="20"/>
      <w:lang w:eastAsia="ru-RU"/>
    </w:rPr>
  </w:style>
  <w:style w:type="paragraph" w:customStyle="1" w:styleId="19">
    <w:name w:val="Знак1 Знак Знак Знак Знак Знак Знак"/>
    <w:basedOn w:val="a1"/>
    <w:rsid w:val="00A7667D"/>
    <w:pPr>
      <w:spacing w:after="160" w:line="240" w:lineRule="exact"/>
      <w:ind w:left="1"/>
    </w:pPr>
    <w:rPr>
      <w:rFonts w:ascii="Verdana" w:hAnsi="Verdana"/>
      <w:b/>
      <w:lang w:val="en-US" w:eastAsia="en-US"/>
    </w:rPr>
  </w:style>
  <w:style w:type="paragraph" w:styleId="2b">
    <w:name w:val="Body Text 2"/>
    <w:basedOn w:val="a1"/>
    <w:link w:val="2c"/>
    <w:rsid w:val="00A7667D"/>
    <w:pPr>
      <w:spacing w:after="120" w:line="480" w:lineRule="auto"/>
    </w:pPr>
    <w:rPr>
      <w:sz w:val="20"/>
      <w:szCs w:val="20"/>
    </w:rPr>
  </w:style>
  <w:style w:type="character" w:customStyle="1" w:styleId="2c">
    <w:name w:val="Основной текст 2 Знак"/>
    <w:basedOn w:val="a2"/>
    <w:link w:val="2b"/>
    <w:rsid w:val="00A7667D"/>
    <w:rPr>
      <w:rFonts w:ascii="Times New Roman" w:eastAsia="Times New Roman" w:hAnsi="Times New Roman" w:cs="Times New Roman"/>
      <w:sz w:val="20"/>
      <w:szCs w:val="20"/>
      <w:lang w:eastAsia="ru-RU"/>
    </w:rPr>
  </w:style>
  <w:style w:type="paragraph" w:styleId="afb">
    <w:name w:val="Body Text"/>
    <w:aliases w:val="Основной текст Знак1,Основной текст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Знак Знак Знак1"/>
    <w:basedOn w:val="a1"/>
    <w:link w:val="afc"/>
    <w:rsid w:val="00A7667D"/>
    <w:pPr>
      <w:spacing w:after="120"/>
    </w:pPr>
    <w:rPr>
      <w:sz w:val="20"/>
      <w:szCs w:val="20"/>
    </w:rPr>
  </w:style>
  <w:style w:type="character" w:customStyle="1" w:styleId="afc">
    <w:name w:val="Основной текст Знак"/>
    <w:aliases w:val="Основной текст Знак1 Знак,Основной текст Знак Знак1 Знак,Основной текст Знак Знак Знак Знак,Основной текст Знак1 Знак Знак Знак Знак,Основной текст Знак Знак Знак Знак Знак Знак, Знак Знак Знак Знак Знак Знак Знак, Знак Знак Знак"/>
    <w:basedOn w:val="a2"/>
    <w:link w:val="afb"/>
    <w:rsid w:val="00A7667D"/>
    <w:rPr>
      <w:rFonts w:ascii="Times New Roman" w:eastAsia="Times New Roman" w:hAnsi="Times New Roman" w:cs="Times New Roman"/>
      <w:sz w:val="20"/>
      <w:szCs w:val="20"/>
      <w:lang w:eastAsia="ru-RU"/>
    </w:rPr>
  </w:style>
  <w:style w:type="paragraph" w:styleId="32">
    <w:name w:val="Body Text Indent 3"/>
    <w:basedOn w:val="a1"/>
    <w:link w:val="33"/>
    <w:rsid w:val="00A7667D"/>
    <w:pPr>
      <w:spacing w:after="120"/>
      <w:ind w:left="283"/>
    </w:pPr>
    <w:rPr>
      <w:sz w:val="16"/>
      <w:szCs w:val="16"/>
    </w:rPr>
  </w:style>
  <w:style w:type="character" w:customStyle="1" w:styleId="33">
    <w:name w:val="Основной текст с отступом 3 Знак"/>
    <w:basedOn w:val="a2"/>
    <w:link w:val="32"/>
    <w:rsid w:val="00A7667D"/>
    <w:rPr>
      <w:rFonts w:ascii="Times New Roman" w:eastAsia="Times New Roman" w:hAnsi="Times New Roman" w:cs="Times New Roman"/>
      <w:sz w:val="16"/>
      <w:szCs w:val="16"/>
      <w:lang w:eastAsia="ru-RU"/>
    </w:rPr>
  </w:style>
  <w:style w:type="character" w:customStyle="1" w:styleId="30">
    <w:name w:val="Заголовок 3 Знак"/>
    <w:basedOn w:val="a2"/>
    <w:link w:val="3"/>
    <w:rsid w:val="00AB3107"/>
    <w:rPr>
      <w:rFonts w:ascii="Times New Roman" w:eastAsia="Times New Roman" w:hAnsi="Times New Roman" w:cs="Times New Roman"/>
      <w:b/>
      <w:sz w:val="20"/>
      <w:szCs w:val="20"/>
      <w:lang w:eastAsia="ru-RU"/>
    </w:rPr>
  </w:style>
  <w:style w:type="table" w:customStyle="1" w:styleId="112">
    <w:name w:val="Сетка таблицы112"/>
    <w:basedOn w:val="a3"/>
    <w:next w:val="ae"/>
    <w:uiPriority w:val="59"/>
    <w:rsid w:val="00846ED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d">
    <w:name w:val="annotation reference"/>
    <w:uiPriority w:val="99"/>
    <w:rsid w:val="00AB3107"/>
    <w:rPr>
      <w:sz w:val="16"/>
      <w:szCs w:val="16"/>
    </w:rPr>
  </w:style>
  <w:style w:type="character" w:customStyle="1" w:styleId="afe">
    <w:name w:val="Тема примечания Знак"/>
    <w:link w:val="aff"/>
    <w:uiPriority w:val="99"/>
    <w:rsid w:val="00AB3107"/>
    <w:rPr>
      <w:rFonts w:ascii="Times New Roman" w:eastAsia="Times New Roman" w:hAnsi="Times New Roman"/>
      <w:b/>
      <w:bCs/>
    </w:rPr>
  </w:style>
  <w:style w:type="character" w:customStyle="1" w:styleId="apple-converted-space">
    <w:name w:val="apple-converted-space"/>
    <w:rsid w:val="00AB3107"/>
  </w:style>
  <w:style w:type="character" w:customStyle="1" w:styleId="aff0">
    <w:name w:val="Название Знак"/>
    <w:link w:val="aff1"/>
    <w:rsid w:val="00AB3107"/>
    <w:rPr>
      <w:rFonts w:ascii="Times New Roman" w:eastAsia="Times New Roman" w:hAnsi="Times New Roman"/>
      <w:b/>
      <w:sz w:val="24"/>
    </w:rPr>
  </w:style>
  <w:style w:type="character" w:customStyle="1" w:styleId="34">
    <w:name w:val="Основной текст 3 Знак"/>
    <w:link w:val="35"/>
    <w:rsid w:val="00AB3107"/>
    <w:rPr>
      <w:rFonts w:ascii="Times New Roman" w:eastAsia="Times New Roman" w:hAnsi="Times New Roman"/>
      <w:sz w:val="18"/>
    </w:rPr>
  </w:style>
  <w:style w:type="character" w:customStyle="1" w:styleId="aff2">
    <w:name w:val="Текст примечания Знак"/>
    <w:link w:val="aff3"/>
    <w:uiPriority w:val="99"/>
    <w:rsid w:val="00AB3107"/>
    <w:rPr>
      <w:rFonts w:ascii="Times New Roman" w:eastAsia="Times New Roman" w:hAnsi="Times New Roman"/>
    </w:rPr>
  </w:style>
  <w:style w:type="character" w:customStyle="1" w:styleId="apple-style-span">
    <w:name w:val="apple-style-span"/>
    <w:rsid w:val="00AB3107"/>
  </w:style>
  <w:style w:type="paragraph" w:styleId="61">
    <w:name w:val="toc 6"/>
    <w:basedOn w:val="a1"/>
    <w:next w:val="a1"/>
    <w:uiPriority w:val="39"/>
    <w:unhideWhenUsed/>
    <w:rsid w:val="00AB3107"/>
    <w:pPr>
      <w:spacing w:after="100" w:line="259" w:lineRule="auto"/>
      <w:ind w:left="1100"/>
    </w:pPr>
    <w:rPr>
      <w:rFonts w:ascii="Calibri" w:hAnsi="Calibri"/>
      <w:sz w:val="22"/>
      <w:szCs w:val="22"/>
    </w:rPr>
  </w:style>
  <w:style w:type="paragraph" w:styleId="aff3">
    <w:name w:val="annotation text"/>
    <w:basedOn w:val="a1"/>
    <w:link w:val="aff2"/>
    <w:uiPriority w:val="99"/>
    <w:rsid w:val="00AB3107"/>
    <w:rPr>
      <w:rFonts w:cstheme="minorBidi"/>
      <w:sz w:val="22"/>
      <w:szCs w:val="22"/>
      <w:lang w:eastAsia="en-US"/>
    </w:rPr>
  </w:style>
  <w:style w:type="character" w:customStyle="1" w:styleId="1a">
    <w:name w:val="Текст примечания Знак1"/>
    <w:basedOn w:val="a2"/>
    <w:rsid w:val="00AB3107"/>
    <w:rPr>
      <w:rFonts w:ascii="Times New Roman" w:eastAsia="Times New Roman" w:hAnsi="Times New Roman" w:cs="Times New Roman"/>
      <w:sz w:val="20"/>
      <w:szCs w:val="20"/>
      <w:lang w:eastAsia="ru-RU"/>
    </w:rPr>
  </w:style>
  <w:style w:type="paragraph" w:styleId="35">
    <w:name w:val="Body Text 3"/>
    <w:basedOn w:val="a1"/>
    <w:link w:val="34"/>
    <w:rsid w:val="00AB3107"/>
    <w:pPr>
      <w:jc w:val="both"/>
    </w:pPr>
    <w:rPr>
      <w:rFonts w:cstheme="minorBidi"/>
      <w:sz w:val="18"/>
      <w:szCs w:val="22"/>
      <w:lang w:eastAsia="en-US"/>
    </w:rPr>
  </w:style>
  <w:style w:type="character" w:customStyle="1" w:styleId="310">
    <w:name w:val="Основной текст 3 Знак1"/>
    <w:basedOn w:val="a2"/>
    <w:uiPriority w:val="99"/>
    <w:semiHidden/>
    <w:rsid w:val="00AB3107"/>
    <w:rPr>
      <w:rFonts w:ascii="Times New Roman" w:eastAsia="Times New Roman" w:hAnsi="Times New Roman" w:cs="Times New Roman"/>
      <w:sz w:val="16"/>
      <w:szCs w:val="16"/>
      <w:lang w:eastAsia="ru-RU"/>
    </w:rPr>
  </w:style>
  <w:style w:type="paragraph" w:styleId="aff">
    <w:name w:val="annotation subject"/>
    <w:basedOn w:val="aff3"/>
    <w:next w:val="aff3"/>
    <w:link w:val="afe"/>
    <w:uiPriority w:val="99"/>
    <w:rsid w:val="00AB3107"/>
    <w:rPr>
      <w:b/>
      <w:bCs/>
    </w:rPr>
  </w:style>
  <w:style w:type="character" w:customStyle="1" w:styleId="1b">
    <w:name w:val="Тема примечания Знак1"/>
    <w:basedOn w:val="1a"/>
    <w:uiPriority w:val="99"/>
    <w:semiHidden/>
    <w:rsid w:val="00AB3107"/>
    <w:rPr>
      <w:rFonts w:ascii="Times New Roman" w:eastAsia="Times New Roman" w:hAnsi="Times New Roman" w:cs="Times New Roman"/>
      <w:b/>
      <w:bCs/>
      <w:sz w:val="20"/>
      <w:szCs w:val="20"/>
      <w:lang w:eastAsia="ru-RU"/>
    </w:rPr>
  </w:style>
  <w:style w:type="paragraph" w:styleId="81">
    <w:name w:val="toc 8"/>
    <w:basedOn w:val="a1"/>
    <w:next w:val="a1"/>
    <w:uiPriority w:val="39"/>
    <w:unhideWhenUsed/>
    <w:rsid w:val="00AB3107"/>
    <w:pPr>
      <w:spacing w:after="100" w:line="259" w:lineRule="auto"/>
      <w:ind w:left="1540"/>
    </w:pPr>
    <w:rPr>
      <w:rFonts w:ascii="Calibri" w:hAnsi="Calibri"/>
      <w:sz w:val="22"/>
      <w:szCs w:val="22"/>
    </w:rPr>
  </w:style>
  <w:style w:type="paragraph" w:styleId="42">
    <w:name w:val="toc 4"/>
    <w:basedOn w:val="a1"/>
    <w:next w:val="a1"/>
    <w:uiPriority w:val="39"/>
    <w:unhideWhenUsed/>
    <w:rsid w:val="00AB3107"/>
    <w:pPr>
      <w:spacing w:after="100" w:line="259" w:lineRule="auto"/>
      <w:ind w:left="660"/>
    </w:pPr>
    <w:rPr>
      <w:rFonts w:ascii="Calibri" w:hAnsi="Calibri"/>
      <w:sz w:val="22"/>
      <w:szCs w:val="22"/>
    </w:rPr>
  </w:style>
  <w:style w:type="paragraph" w:styleId="36">
    <w:name w:val="toc 3"/>
    <w:basedOn w:val="a1"/>
    <w:next w:val="a1"/>
    <w:uiPriority w:val="39"/>
    <w:unhideWhenUsed/>
    <w:qFormat/>
    <w:rsid w:val="00AB3107"/>
    <w:pPr>
      <w:spacing w:after="100" w:line="259" w:lineRule="auto"/>
      <w:ind w:left="440"/>
    </w:pPr>
    <w:rPr>
      <w:rFonts w:ascii="Calibri" w:hAnsi="Calibri"/>
      <w:sz w:val="22"/>
      <w:szCs w:val="22"/>
    </w:rPr>
  </w:style>
  <w:style w:type="paragraph" w:styleId="91">
    <w:name w:val="toc 9"/>
    <w:basedOn w:val="a1"/>
    <w:next w:val="a1"/>
    <w:uiPriority w:val="39"/>
    <w:unhideWhenUsed/>
    <w:rsid w:val="00AB3107"/>
    <w:pPr>
      <w:spacing w:after="100" w:line="259" w:lineRule="auto"/>
      <w:ind w:left="1760"/>
    </w:pPr>
    <w:rPr>
      <w:rFonts w:ascii="Calibri" w:hAnsi="Calibri"/>
      <w:sz w:val="22"/>
      <w:szCs w:val="22"/>
    </w:rPr>
  </w:style>
  <w:style w:type="paragraph" w:styleId="71">
    <w:name w:val="toc 7"/>
    <w:basedOn w:val="a1"/>
    <w:next w:val="a1"/>
    <w:uiPriority w:val="39"/>
    <w:unhideWhenUsed/>
    <w:rsid w:val="00AB3107"/>
    <w:pPr>
      <w:spacing w:after="100" w:line="259" w:lineRule="auto"/>
      <w:ind w:left="1320"/>
    </w:pPr>
    <w:rPr>
      <w:rFonts w:ascii="Calibri" w:hAnsi="Calibri"/>
      <w:sz w:val="22"/>
      <w:szCs w:val="22"/>
    </w:rPr>
  </w:style>
  <w:style w:type="paragraph" w:styleId="2d">
    <w:name w:val="toc 2"/>
    <w:basedOn w:val="a1"/>
    <w:next w:val="a1"/>
    <w:uiPriority w:val="39"/>
    <w:qFormat/>
    <w:rsid w:val="00AB3107"/>
    <w:pPr>
      <w:ind w:left="240"/>
    </w:pPr>
    <w:rPr>
      <w:szCs w:val="20"/>
    </w:rPr>
  </w:style>
  <w:style w:type="paragraph" w:customStyle="1" w:styleId="aff1">
    <w:name w:val="Название"/>
    <w:basedOn w:val="a1"/>
    <w:link w:val="aff0"/>
    <w:qFormat/>
    <w:rsid w:val="00AB3107"/>
    <w:pPr>
      <w:jc w:val="center"/>
    </w:pPr>
    <w:rPr>
      <w:rFonts w:cstheme="minorBidi"/>
      <w:b/>
      <w:szCs w:val="22"/>
      <w:lang w:eastAsia="en-US"/>
    </w:rPr>
  </w:style>
  <w:style w:type="paragraph" w:styleId="51">
    <w:name w:val="toc 5"/>
    <w:basedOn w:val="a1"/>
    <w:next w:val="a1"/>
    <w:uiPriority w:val="39"/>
    <w:unhideWhenUsed/>
    <w:rsid w:val="00AB3107"/>
    <w:pPr>
      <w:spacing w:after="100" w:line="259" w:lineRule="auto"/>
      <w:ind w:left="880"/>
    </w:pPr>
    <w:rPr>
      <w:rFonts w:ascii="Calibri" w:hAnsi="Calibri"/>
      <w:sz w:val="22"/>
      <w:szCs w:val="22"/>
    </w:rPr>
  </w:style>
  <w:style w:type="paragraph" w:customStyle="1" w:styleId="1c">
    <w:name w:val="Знак Знак1 Знак Знак"/>
    <w:basedOn w:val="a1"/>
    <w:rsid w:val="00AB3107"/>
    <w:pPr>
      <w:tabs>
        <w:tab w:val="left" w:pos="360"/>
      </w:tabs>
      <w:spacing w:after="160" w:line="240" w:lineRule="exact"/>
    </w:pPr>
    <w:rPr>
      <w:rFonts w:ascii="Verdana" w:hAnsi="Verdana" w:cs="Verdana"/>
      <w:sz w:val="20"/>
      <w:szCs w:val="20"/>
      <w:lang w:val="en-US" w:eastAsia="en-US"/>
    </w:rPr>
  </w:style>
  <w:style w:type="table" w:customStyle="1" w:styleId="52">
    <w:name w:val="Сетка таблицы5"/>
    <w:basedOn w:val="a3"/>
    <w:next w:val="ae"/>
    <w:rsid w:val="00AB31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01">
    <w:name w:val="xl301"/>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1"/>
    <w:rsid w:val="00AB310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1"/>
    <w:rsid w:val="00AB3107"/>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1"/>
    <w:rsid w:val="00AB3107"/>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1"/>
    <w:rsid w:val="00AB3107"/>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1"/>
    <w:rsid w:val="00AB3107"/>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1"/>
    <w:rsid w:val="00AB3107"/>
    <w:pPr>
      <w:spacing w:before="100" w:beforeAutospacing="1" w:after="100" w:afterAutospacing="1"/>
      <w:jc w:val="center"/>
      <w:textAlignment w:val="center"/>
    </w:pPr>
    <w:rPr>
      <w:b/>
      <w:bCs/>
    </w:rPr>
  </w:style>
  <w:style w:type="paragraph" w:customStyle="1" w:styleId="xl324">
    <w:name w:val="xl324"/>
    <w:basedOn w:val="a1"/>
    <w:rsid w:val="00AB3107"/>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1"/>
    <w:rsid w:val="00AB3107"/>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1"/>
    <w:rsid w:val="00AB3107"/>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1"/>
    <w:rsid w:val="00AB3107"/>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1"/>
    <w:rsid w:val="00AB3107"/>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styleId="aff4">
    <w:name w:val="Subtitle"/>
    <w:basedOn w:val="a1"/>
    <w:next w:val="a1"/>
    <w:link w:val="aff5"/>
    <w:qFormat/>
    <w:rsid w:val="00AB3107"/>
    <w:pPr>
      <w:spacing w:after="60"/>
      <w:jc w:val="center"/>
      <w:outlineLvl w:val="1"/>
    </w:pPr>
    <w:rPr>
      <w:rFonts w:ascii="Calibri Light" w:hAnsi="Calibri Light"/>
    </w:rPr>
  </w:style>
  <w:style w:type="character" w:customStyle="1" w:styleId="aff5">
    <w:name w:val="Подзаголовок Знак"/>
    <w:basedOn w:val="a2"/>
    <w:link w:val="aff4"/>
    <w:rsid w:val="00AB3107"/>
    <w:rPr>
      <w:rFonts w:ascii="Calibri Light" w:eastAsia="Times New Roman" w:hAnsi="Calibri Light" w:cs="Times New Roman"/>
      <w:sz w:val="24"/>
      <w:szCs w:val="24"/>
      <w:lang w:eastAsia="ru-RU"/>
    </w:rPr>
  </w:style>
  <w:style w:type="character" w:styleId="aff6">
    <w:name w:val="Emphasis"/>
    <w:uiPriority w:val="20"/>
    <w:qFormat/>
    <w:rsid w:val="00AB3107"/>
    <w:rPr>
      <w:i/>
      <w:iCs/>
    </w:rPr>
  </w:style>
  <w:style w:type="character" w:styleId="aff7">
    <w:name w:val="Intense Emphasis"/>
    <w:uiPriority w:val="21"/>
    <w:qFormat/>
    <w:rsid w:val="00AB3107"/>
    <w:rPr>
      <w:i/>
      <w:iCs/>
      <w:color w:val="5B9BD5"/>
    </w:rPr>
  </w:style>
  <w:style w:type="paragraph" w:customStyle="1" w:styleId="xl468">
    <w:name w:val="xl4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1"/>
    <w:rsid w:val="00AB3107"/>
    <w:pPr>
      <w:spacing w:before="100" w:beforeAutospacing="1" w:after="100" w:afterAutospacing="1"/>
    </w:pPr>
  </w:style>
  <w:style w:type="paragraph" w:customStyle="1" w:styleId="xl471">
    <w:name w:val="xl4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1"/>
    <w:rsid w:val="00AB3107"/>
    <w:pPr>
      <w:spacing w:before="100" w:beforeAutospacing="1" w:after="100" w:afterAutospacing="1"/>
    </w:pPr>
    <w:rPr>
      <w:b/>
      <w:bCs/>
    </w:rPr>
  </w:style>
  <w:style w:type="paragraph" w:customStyle="1" w:styleId="xl476">
    <w:name w:val="xl476"/>
    <w:basedOn w:val="a1"/>
    <w:rsid w:val="00AB3107"/>
    <w:pPr>
      <w:shd w:val="clear" w:color="000000" w:fill="A0A7EE"/>
      <w:spacing w:before="100" w:beforeAutospacing="1" w:after="100" w:afterAutospacing="1"/>
    </w:pPr>
  </w:style>
  <w:style w:type="paragraph" w:customStyle="1" w:styleId="xl477">
    <w:name w:val="xl47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1"/>
    <w:rsid w:val="00AB3107"/>
    <w:pPr>
      <w:shd w:val="clear" w:color="000000" w:fill="FFFF00"/>
      <w:spacing w:before="100" w:beforeAutospacing="1" w:after="100" w:afterAutospacing="1"/>
    </w:pPr>
  </w:style>
  <w:style w:type="paragraph" w:customStyle="1" w:styleId="xl479">
    <w:name w:val="xl479"/>
    <w:basedOn w:val="a1"/>
    <w:rsid w:val="00AB3107"/>
    <w:pPr>
      <w:shd w:val="clear" w:color="000000" w:fill="FFFF00"/>
      <w:spacing w:before="100" w:beforeAutospacing="1" w:after="100" w:afterAutospacing="1"/>
    </w:pPr>
    <w:rPr>
      <w:b/>
      <w:bCs/>
    </w:rPr>
  </w:style>
  <w:style w:type="paragraph" w:customStyle="1" w:styleId="xl480">
    <w:name w:val="xl4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1"/>
    <w:rsid w:val="00AB3107"/>
    <w:pPr>
      <w:spacing w:before="100" w:beforeAutospacing="1" w:after="100" w:afterAutospacing="1"/>
    </w:pPr>
    <w:rPr>
      <w:i/>
      <w:iCs/>
    </w:rPr>
  </w:style>
  <w:style w:type="paragraph" w:customStyle="1" w:styleId="xl483">
    <w:name w:val="xl48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1"/>
    <w:rsid w:val="00AB3107"/>
    <w:pPr>
      <w:spacing w:before="100" w:beforeAutospacing="1" w:after="100" w:afterAutospacing="1"/>
      <w:jc w:val="right"/>
    </w:pPr>
  </w:style>
  <w:style w:type="paragraph" w:customStyle="1" w:styleId="xl485">
    <w:name w:val="xl48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1"/>
    <w:rsid w:val="00AB3107"/>
    <w:pPr>
      <w:spacing w:before="100" w:beforeAutospacing="1" w:after="100" w:afterAutospacing="1"/>
    </w:pPr>
    <w:rPr>
      <w:b/>
      <w:bCs/>
    </w:rPr>
  </w:style>
  <w:style w:type="paragraph" w:customStyle="1" w:styleId="xl488">
    <w:name w:val="xl488"/>
    <w:basedOn w:val="a1"/>
    <w:rsid w:val="00AB3107"/>
    <w:pPr>
      <w:spacing w:before="100" w:beforeAutospacing="1" w:after="100" w:afterAutospacing="1"/>
    </w:pPr>
    <w:rPr>
      <w:color w:val="FF0000"/>
    </w:rPr>
  </w:style>
  <w:style w:type="paragraph" w:customStyle="1" w:styleId="xl489">
    <w:name w:val="xl48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1"/>
    <w:rsid w:val="00AB3107"/>
    <w:pPr>
      <w:spacing w:before="100" w:beforeAutospacing="1" w:after="100" w:afterAutospacing="1"/>
      <w:jc w:val="center"/>
      <w:textAlignment w:val="center"/>
    </w:pPr>
  </w:style>
  <w:style w:type="paragraph" w:customStyle="1" w:styleId="xl511">
    <w:name w:val="xl511"/>
    <w:basedOn w:val="a1"/>
    <w:rsid w:val="00AB3107"/>
    <w:pPr>
      <w:spacing w:before="100" w:beforeAutospacing="1" w:after="100" w:afterAutospacing="1"/>
    </w:pPr>
  </w:style>
  <w:style w:type="paragraph" w:customStyle="1" w:styleId="xl512">
    <w:name w:val="xl51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1"/>
    <w:rsid w:val="00AB310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1"/>
    <w:rsid w:val="00AB3107"/>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1"/>
    <w:rsid w:val="00AB3107"/>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1"/>
    <w:rsid w:val="00AB3107"/>
    <w:pPr>
      <w:spacing w:before="100" w:beforeAutospacing="1" w:after="100" w:afterAutospacing="1"/>
      <w:jc w:val="center"/>
      <w:textAlignment w:val="center"/>
    </w:pPr>
  </w:style>
  <w:style w:type="paragraph" w:customStyle="1" w:styleId="xl533">
    <w:name w:val="xl533"/>
    <w:basedOn w:val="a1"/>
    <w:rsid w:val="00AB3107"/>
    <w:pPr>
      <w:spacing w:before="100" w:beforeAutospacing="1" w:after="100" w:afterAutospacing="1"/>
      <w:jc w:val="center"/>
      <w:textAlignment w:val="center"/>
    </w:pPr>
    <w:rPr>
      <w:b/>
      <w:bCs/>
    </w:rPr>
  </w:style>
  <w:style w:type="paragraph" w:customStyle="1" w:styleId="xl534">
    <w:name w:val="xl534"/>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1"/>
    <w:rsid w:val="00AB3107"/>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1"/>
    <w:rsid w:val="00AB3107"/>
    <w:pPr>
      <w:spacing w:before="100" w:beforeAutospacing="1" w:after="100" w:afterAutospacing="1"/>
      <w:jc w:val="center"/>
    </w:pPr>
  </w:style>
  <w:style w:type="paragraph" w:customStyle="1" w:styleId="xl540">
    <w:name w:val="xl54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1"/>
    <w:rsid w:val="00AB310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1"/>
    <w:rsid w:val="00AB3107"/>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1"/>
    <w:rsid w:val="00AB310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1"/>
    <w:rsid w:val="00AB310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1"/>
    <w:rsid w:val="00AB310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1"/>
    <w:rsid w:val="00AB310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1"/>
    <w:rsid w:val="00AB3107"/>
    <w:pPr>
      <w:spacing w:before="100" w:beforeAutospacing="1" w:after="100" w:afterAutospacing="1"/>
      <w:jc w:val="center"/>
      <w:textAlignment w:val="center"/>
    </w:pPr>
    <w:rPr>
      <w:color w:val="FF0000"/>
    </w:rPr>
  </w:style>
  <w:style w:type="paragraph" w:customStyle="1" w:styleId="xl590">
    <w:name w:val="xl590"/>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1"/>
    <w:rsid w:val="00AB3107"/>
    <w:pPr>
      <w:spacing w:before="100" w:beforeAutospacing="1" w:after="100" w:afterAutospacing="1"/>
      <w:textAlignment w:val="center"/>
    </w:pPr>
    <w:rPr>
      <w:b/>
      <w:bCs/>
    </w:rPr>
  </w:style>
  <w:style w:type="paragraph" w:customStyle="1" w:styleId="xl596">
    <w:name w:val="xl59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1"/>
    <w:rsid w:val="00AB3107"/>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1"/>
    <w:rsid w:val="00AB3107"/>
    <w:pPr>
      <w:spacing w:before="100" w:beforeAutospacing="1" w:after="100" w:afterAutospacing="1"/>
      <w:jc w:val="center"/>
      <w:textAlignment w:val="center"/>
    </w:pPr>
  </w:style>
  <w:style w:type="paragraph" w:customStyle="1" w:styleId="xl602">
    <w:name w:val="xl602"/>
    <w:basedOn w:val="a1"/>
    <w:rsid w:val="00AB310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1"/>
    <w:rsid w:val="00AB3107"/>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1"/>
    <w:rsid w:val="00AB3107"/>
    <w:pPr>
      <w:shd w:val="clear" w:color="000000" w:fill="FFF2CC"/>
      <w:spacing w:before="100" w:beforeAutospacing="1" w:after="100" w:afterAutospacing="1"/>
      <w:jc w:val="center"/>
      <w:textAlignment w:val="center"/>
    </w:pPr>
  </w:style>
  <w:style w:type="paragraph" w:customStyle="1" w:styleId="xl630">
    <w:name w:val="xl630"/>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1"/>
    <w:rsid w:val="00AB3107"/>
    <w:pPr>
      <w:shd w:val="clear" w:color="000000" w:fill="FFF2CC"/>
      <w:spacing w:before="100" w:beforeAutospacing="1" w:after="100" w:afterAutospacing="1"/>
    </w:pPr>
  </w:style>
  <w:style w:type="paragraph" w:customStyle="1" w:styleId="xl637">
    <w:name w:val="xl63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1"/>
    <w:rsid w:val="00AB3107"/>
    <w:pPr>
      <w:shd w:val="clear" w:color="000000" w:fill="FFF2CC"/>
      <w:spacing w:before="100" w:beforeAutospacing="1" w:after="100" w:afterAutospacing="1"/>
      <w:jc w:val="center"/>
    </w:pPr>
  </w:style>
  <w:style w:type="paragraph" w:customStyle="1" w:styleId="xl641">
    <w:name w:val="xl64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1"/>
    <w:rsid w:val="00AB3107"/>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1"/>
    <w:rsid w:val="00AB3107"/>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8">
    <w:name w:val="Normal (Web)"/>
    <w:basedOn w:val="a1"/>
    <w:rsid w:val="00AB3107"/>
    <w:pPr>
      <w:textAlignment w:val="top"/>
    </w:pPr>
    <w:rPr>
      <w:rFonts w:eastAsia="Calibri"/>
    </w:rPr>
  </w:style>
  <w:style w:type="paragraph" w:styleId="aff9">
    <w:name w:val="Document Map"/>
    <w:basedOn w:val="a1"/>
    <w:link w:val="affa"/>
    <w:unhideWhenUsed/>
    <w:rsid w:val="00AB3107"/>
    <w:rPr>
      <w:rFonts w:ascii="Segoe UI" w:hAnsi="Segoe UI" w:cs="Segoe UI"/>
      <w:sz w:val="16"/>
      <w:szCs w:val="16"/>
    </w:rPr>
  </w:style>
  <w:style w:type="character" w:customStyle="1" w:styleId="affa">
    <w:name w:val="Схема документа Знак"/>
    <w:basedOn w:val="a2"/>
    <w:link w:val="aff9"/>
    <w:rsid w:val="00AB3107"/>
    <w:rPr>
      <w:rFonts w:ascii="Segoe UI" w:eastAsia="Times New Roman" w:hAnsi="Segoe UI" w:cs="Segoe UI"/>
      <w:sz w:val="16"/>
      <w:szCs w:val="16"/>
      <w:lang w:eastAsia="ru-RU"/>
    </w:rPr>
  </w:style>
  <w:style w:type="character" w:styleId="affb">
    <w:name w:val="Subtle Emphasis"/>
    <w:uiPriority w:val="19"/>
    <w:qFormat/>
    <w:rsid w:val="00AB3107"/>
    <w:rPr>
      <w:i/>
      <w:iCs/>
      <w:color w:val="404040"/>
    </w:rPr>
  </w:style>
  <w:style w:type="paragraph" w:customStyle="1" w:styleId="xl665">
    <w:name w:val="xl66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6">
    <w:name w:val="xl66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67">
    <w:name w:val="xl6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68">
    <w:name w:val="xl668"/>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9">
    <w:name w:val="xl66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0">
    <w:name w:val="xl67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1">
    <w:name w:val="xl67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2">
    <w:name w:val="xl672"/>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3">
    <w:name w:val="xl67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4">
    <w:name w:val="xl67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5">
    <w:name w:val="xl675"/>
    <w:basedOn w:val="a1"/>
    <w:rsid w:val="00051187"/>
    <w:pPr>
      <w:pBdr>
        <w:top w:val="single" w:sz="4" w:space="0" w:color="auto"/>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6">
    <w:name w:val="xl676"/>
    <w:basedOn w:val="a1"/>
    <w:rsid w:val="00051187"/>
    <w:pPr>
      <w:pBdr>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7">
    <w:name w:val="xl677"/>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8">
    <w:name w:val="xl678"/>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79">
    <w:name w:val="xl67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0">
    <w:name w:val="xl680"/>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1">
    <w:name w:val="xl681"/>
    <w:basedOn w:val="a1"/>
    <w:rsid w:val="00051187"/>
    <w:pPr>
      <w:spacing w:before="100" w:beforeAutospacing="1" w:after="100" w:afterAutospacing="1"/>
    </w:pPr>
  </w:style>
  <w:style w:type="paragraph" w:customStyle="1" w:styleId="xl682">
    <w:name w:val="xl682"/>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3">
    <w:name w:val="xl68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4">
    <w:name w:val="xl68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5">
    <w:name w:val="xl68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6">
    <w:name w:val="xl686"/>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7">
    <w:name w:val="xl68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8">
    <w:name w:val="xl688"/>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9">
    <w:name w:val="xl689"/>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0">
    <w:name w:val="xl690"/>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1">
    <w:name w:val="xl691"/>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2">
    <w:name w:val="xl692"/>
    <w:basedOn w:val="a1"/>
    <w:rsid w:val="00051187"/>
    <w:pPr>
      <w:shd w:val="clear" w:color="000000" w:fill="FFFFFF"/>
      <w:spacing w:before="100" w:beforeAutospacing="1" w:after="100" w:afterAutospacing="1"/>
    </w:pPr>
  </w:style>
  <w:style w:type="paragraph" w:customStyle="1" w:styleId="xl693">
    <w:name w:val="xl693"/>
    <w:basedOn w:val="a1"/>
    <w:rsid w:val="00051187"/>
    <w:pPr>
      <w:spacing w:before="100" w:beforeAutospacing="1" w:after="100" w:afterAutospacing="1"/>
    </w:pPr>
  </w:style>
  <w:style w:type="paragraph" w:customStyle="1" w:styleId="xl694">
    <w:name w:val="xl694"/>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5">
    <w:name w:val="xl69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6">
    <w:name w:val="xl69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7">
    <w:name w:val="xl697"/>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8">
    <w:name w:val="xl698"/>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9">
    <w:name w:val="xl699"/>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0">
    <w:name w:val="xl700"/>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1">
    <w:name w:val="xl701"/>
    <w:basedOn w:val="a1"/>
    <w:rsid w:val="00051187"/>
    <w:pPr>
      <w:pBdr>
        <w:top w:val="single" w:sz="4" w:space="0" w:color="auto"/>
        <w:bottom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02">
    <w:name w:val="xl702"/>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3">
    <w:name w:val="xl703"/>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4">
    <w:name w:val="xl704"/>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5">
    <w:name w:val="xl705"/>
    <w:basedOn w:val="a1"/>
    <w:rsid w:val="00051187"/>
    <w:pPr>
      <w:spacing w:before="100" w:beforeAutospacing="1" w:after="100" w:afterAutospacing="1"/>
    </w:pPr>
    <w:rPr>
      <w:rFonts w:ascii="Bookman Old Style" w:hAnsi="Bookman Old Style"/>
      <w:sz w:val="20"/>
      <w:szCs w:val="20"/>
    </w:rPr>
  </w:style>
  <w:style w:type="paragraph" w:customStyle="1" w:styleId="xl706">
    <w:name w:val="xl70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7">
    <w:name w:val="xl707"/>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8">
    <w:name w:val="xl708"/>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9">
    <w:name w:val="xl709"/>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0">
    <w:name w:val="xl71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1">
    <w:name w:val="xl71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2">
    <w:name w:val="xl712"/>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3">
    <w:name w:val="xl713"/>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4">
    <w:name w:val="xl714"/>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5">
    <w:name w:val="xl71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17">
    <w:name w:val="xl717"/>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9">
    <w:name w:val="xl7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20">
    <w:name w:val="xl720"/>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23">
    <w:name w:val="xl723"/>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24">
    <w:name w:val="xl724"/>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5">
    <w:name w:val="xl72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6">
    <w:name w:val="xl72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7">
    <w:name w:val="xl72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28">
    <w:name w:val="xl72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9">
    <w:name w:val="xl729"/>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1">
    <w:name w:val="xl73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2">
    <w:name w:val="xl73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3">
    <w:name w:val="xl73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4">
    <w:name w:val="xl734"/>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5">
    <w:name w:val="xl735"/>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6">
    <w:name w:val="xl73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37">
    <w:name w:val="xl73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8">
    <w:name w:val="xl73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9">
    <w:name w:val="xl739"/>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0">
    <w:name w:val="xl740"/>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1">
    <w:name w:val="xl741"/>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2">
    <w:name w:val="xl74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1"/>
    <w:rsid w:val="00051187"/>
    <w:pPr>
      <w:spacing w:before="100" w:beforeAutospacing="1" w:after="100" w:afterAutospacing="1"/>
    </w:pPr>
    <w:rPr>
      <w:rFonts w:ascii="Bookman Old Style" w:hAnsi="Bookman Old Style"/>
      <w:b/>
      <w:bCs/>
      <w:sz w:val="20"/>
      <w:szCs w:val="20"/>
    </w:rPr>
  </w:style>
  <w:style w:type="paragraph" w:customStyle="1" w:styleId="xl744">
    <w:name w:val="xl744"/>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5">
    <w:name w:val="xl745"/>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6">
    <w:name w:val="xl74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8">
    <w:name w:val="xl748"/>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0">
    <w:name w:val="xl750"/>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51">
    <w:name w:val="xl751"/>
    <w:basedOn w:val="a1"/>
    <w:rsid w:val="00051187"/>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2">
    <w:name w:val="xl752"/>
    <w:basedOn w:val="a1"/>
    <w:rsid w:val="00051187"/>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3">
    <w:name w:val="xl753"/>
    <w:basedOn w:val="a1"/>
    <w:rsid w:val="00051187"/>
    <w:pPr>
      <w:spacing w:before="100" w:beforeAutospacing="1" w:after="100" w:afterAutospacing="1"/>
      <w:jc w:val="center"/>
    </w:pPr>
    <w:rPr>
      <w:rFonts w:ascii="Bookman Old Style" w:hAnsi="Bookman Old Style"/>
      <w:sz w:val="20"/>
      <w:szCs w:val="20"/>
    </w:rPr>
  </w:style>
  <w:style w:type="paragraph" w:customStyle="1" w:styleId="xl754">
    <w:name w:val="xl754"/>
    <w:basedOn w:val="a1"/>
    <w:rsid w:val="00051187"/>
    <w:pPr>
      <w:spacing w:before="100" w:beforeAutospacing="1" w:after="100" w:afterAutospacing="1"/>
      <w:jc w:val="center"/>
    </w:pPr>
    <w:rPr>
      <w:rFonts w:ascii="Bookman Old Style" w:hAnsi="Bookman Old Style"/>
      <w:sz w:val="20"/>
      <w:szCs w:val="20"/>
    </w:rPr>
  </w:style>
  <w:style w:type="paragraph" w:customStyle="1" w:styleId="xl755">
    <w:name w:val="xl755"/>
    <w:basedOn w:val="a1"/>
    <w:rsid w:val="00051187"/>
    <w:pPr>
      <w:spacing w:before="100" w:beforeAutospacing="1" w:after="100" w:afterAutospacing="1"/>
      <w:jc w:val="center"/>
    </w:pPr>
    <w:rPr>
      <w:rFonts w:ascii="Bookman Old Style" w:hAnsi="Bookman Old Style"/>
      <w:sz w:val="20"/>
      <w:szCs w:val="20"/>
    </w:rPr>
  </w:style>
  <w:style w:type="paragraph" w:customStyle="1" w:styleId="xl756">
    <w:name w:val="xl756"/>
    <w:basedOn w:val="a1"/>
    <w:rsid w:val="00051187"/>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57">
    <w:name w:val="xl757"/>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1"/>
    <w:rsid w:val="00051187"/>
    <w:pPr>
      <w:spacing w:before="100" w:beforeAutospacing="1" w:after="100" w:afterAutospacing="1"/>
    </w:pPr>
    <w:rPr>
      <w:rFonts w:ascii="Arial CYR" w:hAnsi="Arial CYR" w:cs="Arial CYR"/>
      <w:b/>
      <w:bCs/>
      <w:i/>
      <w:iCs/>
      <w:sz w:val="20"/>
      <w:szCs w:val="20"/>
    </w:rPr>
  </w:style>
  <w:style w:type="paragraph" w:customStyle="1" w:styleId="xl759">
    <w:name w:val="xl75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0">
    <w:name w:val="xl76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2">
    <w:name w:val="xl76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3">
    <w:name w:val="xl763"/>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4">
    <w:name w:val="xl764"/>
    <w:basedOn w:val="a1"/>
    <w:rsid w:val="00051187"/>
    <w:pPr>
      <w:shd w:val="clear" w:color="000000" w:fill="DAEEF3"/>
      <w:spacing w:before="100" w:beforeAutospacing="1" w:after="100" w:afterAutospacing="1"/>
    </w:pPr>
  </w:style>
  <w:style w:type="paragraph" w:customStyle="1" w:styleId="xl765">
    <w:name w:val="xl765"/>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6">
    <w:name w:val="xl76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7">
    <w:name w:val="xl767"/>
    <w:basedOn w:val="a1"/>
    <w:rsid w:val="00051187"/>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68">
    <w:name w:val="xl768"/>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9">
    <w:name w:val="xl76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70">
    <w:name w:val="xl77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1">
    <w:name w:val="xl771"/>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1"/>
    <w:rsid w:val="0005118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3">
    <w:name w:val="xl773"/>
    <w:basedOn w:val="a1"/>
    <w:rsid w:val="00051187"/>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4">
    <w:name w:val="xl774"/>
    <w:basedOn w:val="a1"/>
    <w:rsid w:val="00051187"/>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5">
    <w:name w:val="xl775"/>
    <w:basedOn w:val="a1"/>
    <w:rsid w:val="00051187"/>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776">
    <w:name w:val="xl776"/>
    <w:basedOn w:val="a1"/>
    <w:rsid w:val="00051187"/>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77">
    <w:name w:val="xl777"/>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8">
    <w:name w:val="xl778"/>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9">
    <w:name w:val="xl779"/>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0">
    <w:name w:val="xl780"/>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1">
    <w:name w:val="xl781"/>
    <w:basedOn w:val="a1"/>
    <w:rsid w:val="00051187"/>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2">
    <w:name w:val="xl782"/>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3">
    <w:name w:val="xl783"/>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4">
    <w:name w:val="xl784"/>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5">
    <w:name w:val="xl785"/>
    <w:basedOn w:val="a1"/>
    <w:rsid w:val="00051187"/>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6">
    <w:name w:val="xl786"/>
    <w:basedOn w:val="a1"/>
    <w:rsid w:val="0005118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7">
    <w:name w:val="xl787"/>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8">
    <w:name w:val="xl78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89">
    <w:name w:val="xl789"/>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90">
    <w:name w:val="xl790"/>
    <w:basedOn w:val="a1"/>
    <w:rsid w:val="0005118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1">
    <w:name w:val="xl791"/>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2">
    <w:name w:val="xl792"/>
    <w:basedOn w:val="a1"/>
    <w:rsid w:val="00051187"/>
    <w:pPr>
      <w:spacing w:before="100" w:beforeAutospacing="1" w:after="100" w:afterAutospacing="1"/>
      <w:jc w:val="center"/>
    </w:pPr>
    <w:rPr>
      <w:rFonts w:ascii="Bookman Old Style" w:hAnsi="Bookman Old Style"/>
      <w:b/>
      <w:bCs/>
      <w:sz w:val="20"/>
      <w:szCs w:val="20"/>
    </w:rPr>
  </w:style>
  <w:style w:type="paragraph" w:customStyle="1" w:styleId="xl793">
    <w:name w:val="xl793"/>
    <w:basedOn w:val="a1"/>
    <w:rsid w:val="00051187"/>
    <w:pPr>
      <w:spacing w:before="100" w:beforeAutospacing="1" w:after="100" w:afterAutospacing="1"/>
      <w:jc w:val="center"/>
    </w:pPr>
    <w:rPr>
      <w:b/>
      <w:bCs/>
      <w:sz w:val="28"/>
      <w:szCs w:val="28"/>
    </w:rPr>
  </w:style>
  <w:style w:type="paragraph" w:customStyle="1" w:styleId="xl794">
    <w:name w:val="xl794"/>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95">
    <w:name w:val="xl795"/>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96">
    <w:name w:val="xl796"/>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7">
    <w:name w:val="xl797"/>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8">
    <w:name w:val="xl798"/>
    <w:basedOn w:val="a1"/>
    <w:rsid w:val="00051187"/>
    <w:pPr>
      <w:pBdr>
        <w:top w:val="single" w:sz="8" w:space="0" w:color="auto"/>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99">
    <w:name w:val="xl799"/>
    <w:basedOn w:val="a1"/>
    <w:rsid w:val="00051187"/>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00">
    <w:name w:val="xl800"/>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1">
    <w:name w:val="xl801"/>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2">
    <w:name w:val="xl802"/>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3">
    <w:name w:val="xl803"/>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4">
    <w:name w:val="xl804"/>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5">
    <w:name w:val="xl80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6">
    <w:name w:val="xl806"/>
    <w:basedOn w:val="a1"/>
    <w:rsid w:val="00051187"/>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7">
    <w:name w:val="xl80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0">
    <w:name w:val="xl81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1">
    <w:name w:val="xl81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2">
    <w:name w:val="xl812"/>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sz w:val="20"/>
      <w:szCs w:val="20"/>
    </w:rPr>
  </w:style>
  <w:style w:type="paragraph" w:customStyle="1" w:styleId="xl813">
    <w:name w:val="xl813"/>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14">
    <w:name w:val="xl814"/>
    <w:basedOn w:val="a1"/>
    <w:rsid w:val="00051187"/>
    <w:pP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5">
    <w:name w:val="xl815"/>
    <w:basedOn w:val="a1"/>
    <w:rsid w:val="00051187"/>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16">
    <w:name w:val="xl816"/>
    <w:basedOn w:val="a1"/>
    <w:rsid w:val="00051187"/>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8">
    <w:name w:val="xl818"/>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9">
    <w:name w:val="xl8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820">
    <w:name w:val="xl820"/>
    <w:basedOn w:val="a1"/>
    <w:rsid w:val="00051187"/>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21">
    <w:name w:val="xl821"/>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822">
    <w:name w:val="xl822"/>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3">
    <w:name w:val="xl823"/>
    <w:basedOn w:val="a1"/>
    <w:rsid w:val="00051187"/>
    <w:pPr>
      <w:shd w:val="clear" w:color="000000" w:fill="FFFF00"/>
      <w:spacing w:before="100" w:beforeAutospacing="1" w:after="100" w:afterAutospacing="1"/>
    </w:pPr>
  </w:style>
  <w:style w:type="paragraph" w:customStyle="1" w:styleId="xl824">
    <w:name w:val="xl824"/>
    <w:basedOn w:val="a1"/>
    <w:rsid w:val="00051187"/>
    <w:pPr>
      <w:shd w:val="clear" w:color="000000" w:fill="FFFF00"/>
      <w:spacing w:before="100" w:beforeAutospacing="1" w:after="100" w:afterAutospacing="1"/>
      <w:jc w:val="center"/>
    </w:pPr>
    <w:rPr>
      <w:rFonts w:ascii="Bookman Old Style" w:hAnsi="Bookman Old Style"/>
      <w:sz w:val="20"/>
      <w:szCs w:val="20"/>
    </w:rPr>
  </w:style>
  <w:style w:type="paragraph" w:customStyle="1" w:styleId="xl825">
    <w:name w:val="xl825"/>
    <w:basedOn w:val="a1"/>
    <w:rsid w:val="00051187"/>
    <w:pPr>
      <w:pBdr>
        <w:left w:val="single" w:sz="4" w:space="0" w:color="auto"/>
        <w:right w:val="single" w:sz="4" w:space="0" w:color="auto"/>
      </w:pBdr>
      <w:shd w:val="clear" w:color="000000" w:fill="FFFF00"/>
      <w:spacing w:before="100" w:beforeAutospacing="1" w:after="100" w:afterAutospacing="1"/>
    </w:pPr>
    <w:rPr>
      <w:rFonts w:ascii="Bookman Old Style" w:hAnsi="Bookman Old Style"/>
      <w:b/>
      <w:bCs/>
      <w:sz w:val="20"/>
      <w:szCs w:val="20"/>
    </w:rPr>
  </w:style>
  <w:style w:type="paragraph" w:customStyle="1" w:styleId="xl826">
    <w:name w:val="xl826"/>
    <w:basedOn w:val="a1"/>
    <w:rsid w:val="000511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Bookman Old Style" w:hAnsi="Bookman Old Style"/>
      <w:b/>
      <w:bCs/>
      <w:sz w:val="20"/>
      <w:szCs w:val="20"/>
    </w:rPr>
  </w:style>
  <w:style w:type="paragraph" w:customStyle="1" w:styleId="xl827">
    <w:name w:val="xl827"/>
    <w:basedOn w:val="a1"/>
    <w:rsid w:val="00051187"/>
    <w:pPr>
      <w:shd w:val="clear" w:color="000000" w:fill="FFFFFF"/>
      <w:spacing w:before="100" w:beforeAutospacing="1" w:after="100" w:afterAutospacing="1"/>
    </w:pPr>
    <w:rPr>
      <w:b/>
      <w:bCs/>
      <w:sz w:val="20"/>
      <w:szCs w:val="20"/>
    </w:rPr>
  </w:style>
  <w:style w:type="paragraph" w:customStyle="1" w:styleId="xl828">
    <w:name w:val="xl828"/>
    <w:basedOn w:val="a1"/>
    <w:rsid w:val="00051187"/>
    <w:pPr>
      <w:shd w:val="clear" w:color="000000" w:fill="FFFFFF"/>
      <w:spacing w:before="100" w:beforeAutospacing="1" w:after="100" w:afterAutospacing="1"/>
    </w:pPr>
    <w:rPr>
      <w:b/>
      <w:bCs/>
    </w:rPr>
  </w:style>
  <w:style w:type="paragraph" w:customStyle="1" w:styleId="xl829">
    <w:name w:val="xl829"/>
    <w:basedOn w:val="a1"/>
    <w:rsid w:val="00051187"/>
    <w:pPr>
      <w:shd w:val="clear" w:color="000000" w:fill="FFFFFF"/>
      <w:spacing w:before="100" w:beforeAutospacing="1" w:after="100" w:afterAutospacing="1"/>
    </w:pPr>
    <w:rPr>
      <w:b/>
      <w:bCs/>
    </w:rPr>
  </w:style>
  <w:style w:type="paragraph" w:customStyle="1" w:styleId="xl830">
    <w:name w:val="xl830"/>
    <w:basedOn w:val="a1"/>
    <w:rsid w:val="00051187"/>
    <w:pPr>
      <w:shd w:val="clear" w:color="000000" w:fill="FFFFFF"/>
      <w:spacing w:before="100" w:beforeAutospacing="1" w:after="100" w:afterAutospacing="1"/>
    </w:pPr>
  </w:style>
  <w:style w:type="paragraph" w:customStyle="1" w:styleId="xl831">
    <w:name w:val="xl831"/>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2">
    <w:name w:val="xl832"/>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3">
    <w:name w:val="xl833"/>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4">
    <w:name w:val="xl834"/>
    <w:basedOn w:val="a1"/>
    <w:rsid w:val="00051187"/>
    <w:pPr>
      <w:pBdr>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5">
    <w:name w:val="xl8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6">
    <w:name w:val="xl8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7">
    <w:name w:val="xl837"/>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8">
    <w:name w:val="xl8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9">
    <w:name w:val="xl839"/>
    <w:basedOn w:val="a1"/>
    <w:rsid w:val="00051187"/>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0">
    <w:name w:val="xl840"/>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1">
    <w:name w:val="xl841"/>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2">
    <w:name w:val="xl84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3">
    <w:name w:val="xl843"/>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4">
    <w:name w:val="xl84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5">
    <w:name w:val="xl84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6">
    <w:name w:val="xl84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7">
    <w:name w:val="xl84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8">
    <w:name w:val="xl848"/>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9">
    <w:name w:val="xl849"/>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0">
    <w:name w:val="xl850"/>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1">
    <w:name w:val="xl85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2">
    <w:name w:val="xl852"/>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3">
    <w:name w:val="xl853"/>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54">
    <w:name w:val="xl854"/>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5">
    <w:name w:val="xl855"/>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6">
    <w:name w:val="xl856"/>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7">
    <w:name w:val="xl85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8">
    <w:name w:val="xl858"/>
    <w:basedOn w:val="a1"/>
    <w:rsid w:val="00051187"/>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59">
    <w:name w:val="xl85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0">
    <w:name w:val="xl86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61">
    <w:name w:val="xl861"/>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62">
    <w:name w:val="xl862"/>
    <w:basedOn w:val="a1"/>
    <w:rsid w:val="00051187"/>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63">
    <w:name w:val="xl86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4">
    <w:name w:val="xl864"/>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5">
    <w:name w:val="xl865"/>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6">
    <w:name w:val="xl866"/>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7">
    <w:name w:val="xl867"/>
    <w:basedOn w:val="a1"/>
    <w:rsid w:val="00051187"/>
    <w:pPr>
      <w:pBdr>
        <w:top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8">
    <w:name w:val="xl868"/>
    <w:basedOn w:val="a1"/>
    <w:rsid w:val="00051187"/>
    <w:pPr>
      <w:pBdr>
        <w:top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9">
    <w:name w:val="xl869"/>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0">
    <w:name w:val="xl870"/>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1">
    <w:name w:val="xl871"/>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72">
    <w:name w:val="xl87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3">
    <w:name w:val="xl87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4">
    <w:name w:val="xl874"/>
    <w:basedOn w:val="a1"/>
    <w:rsid w:val="00051187"/>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5">
    <w:name w:val="xl87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76">
    <w:name w:val="xl876"/>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7">
    <w:name w:val="xl877"/>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8">
    <w:name w:val="xl878"/>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9">
    <w:name w:val="xl879"/>
    <w:basedOn w:val="a1"/>
    <w:rsid w:val="00051187"/>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80">
    <w:name w:val="xl880"/>
    <w:basedOn w:val="a1"/>
    <w:rsid w:val="00051187"/>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81">
    <w:name w:val="xl881"/>
    <w:basedOn w:val="a1"/>
    <w:rsid w:val="00051187"/>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82">
    <w:name w:val="xl882"/>
    <w:basedOn w:val="a1"/>
    <w:rsid w:val="00051187"/>
    <w:pPr>
      <w:pBdr>
        <w:top w:val="single" w:sz="8" w:space="0" w:color="auto"/>
        <w:left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83">
    <w:name w:val="xl883"/>
    <w:basedOn w:val="a1"/>
    <w:rsid w:val="00051187"/>
    <w:pPr>
      <w:pBdr>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4">
    <w:name w:val="xl884"/>
    <w:basedOn w:val="a1"/>
    <w:rsid w:val="00051187"/>
    <w:pPr>
      <w:spacing w:before="100" w:beforeAutospacing="1" w:after="100" w:afterAutospacing="1"/>
      <w:textAlignment w:val="center"/>
    </w:pPr>
    <w:rPr>
      <w:rFonts w:ascii="Bookman Old Style" w:hAnsi="Bookman Old Style"/>
      <w:sz w:val="20"/>
      <w:szCs w:val="20"/>
    </w:rPr>
  </w:style>
  <w:style w:type="paragraph" w:customStyle="1" w:styleId="xl885">
    <w:name w:val="xl885"/>
    <w:basedOn w:val="a1"/>
    <w:rsid w:val="00051187"/>
    <w:pPr>
      <w:pBdr>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6">
    <w:name w:val="xl886"/>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7">
    <w:name w:val="xl887"/>
    <w:basedOn w:val="a1"/>
    <w:rsid w:val="00051187"/>
    <w:pPr>
      <w:pBdr>
        <w:top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8">
    <w:name w:val="xl888"/>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9">
    <w:name w:val="xl889"/>
    <w:basedOn w:val="a1"/>
    <w:rsid w:val="00051187"/>
    <w:pPr>
      <w:pBdr>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0">
    <w:name w:val="xl890"/>
    <w:basedOn w:val="a1"/>
    <w:rsid w:val="00051187"/>
    <w:pPr>
      <w:pBdr>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1">
    <w:name w:val="xl891"/>
    <w:basedOn w:val="a1"/>
    <w:rsid w:val="00051187"/>
    <w:pPr>
      <w:pBdr>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2">
    <w:name w:val="xl892"/>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3">
    <w:name w:val="xl893"/>
    <w:basedOn w:val="a1"/>
    <w:rsid w:val="00051187"/>
    <w:pPr>
      <w:pBdr>
        <w:top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4">
    <w:name w:val="xl894"/>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5">
    <w:name w:val="xl895"/>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6">
    <w:name w:val="xl896"/>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7">
    <w:name w:val="xl897"/>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8">
    <w:name w:val="xl89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99">
    <w:name w:val="xl89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00">
    <w:name w:val="xl900"/>
    <w:basedOn w:val="a1"/>
    <w:rsid w:val="00051187"/>
    <w:pPr>
      <w:shd w:val="clear" w:color="000000" w:fill="DAEEF3"/>
      <w:spacing w:before="100" w:beforeAutospacing="1" w:after="100" w:afterAutospacing="1"/>
      <w:jc w:val="center"/>
    </w:pPr>
    <w:rPr>
      <w:rFonts w:ascii="Bookman Old Style" w:hAnsi="Bookman Old Style"/>
    </w:rPr>
  </w:style>
  <w:style w:type="paragraph" w:customStyle="1" w:styleId="xl901">
    <w:name w:val="xl901"/>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1"/>
    <w:rsid w:val="00051187"/>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04">
    <w:name w:val="xl904"/>
    <w:basedOn w:val="a1"/>
    <w:rsid w:val="00051187"/>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905">
    <w:name w:val="xl905"/>
    <w:basedOn w:val="a1"/>
    <w:rsid w:val="00051187"/>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06">
    <w:name w:val="xl906"/>
    <w:basedOn w:val="a1"/>
    <w:rsid w:val="00051187"/>
    <w:pPr>
      <w:pBdr>
        <w:left w:val="single" w:sz="4" w:space="0" w:color="auto"/>
      </w:pBdr>
      <w:spacing w:before="100" w:beforeAutospacing="1" w:after="100" w:afterAutospacing="1"/>
    </w:pPr>
    <w:rPr>
      <w:rFonts w:ascii="Bookman Old Style" w:hAnsi="Bookman Old Style"/>
      <w:sz w:val="20"/>
      <w:szCs w:val="20"/>
    </w:rPr>
  </w:style>
  <w:style w:type="paragraph" w:customStyle="1" w:styleId="xl907">
    <w:name w:val="xl907"/>
    <w:basedOn w:val="a1"/>
    <w:rsid w:val="00051187"/>
    <w:pPr>
      <w:spacing w:before="100" w:beforeAutospacing="1" w:after="100" w:afterAutospacing="1"/>
    </w:pPr>
    <w:rPr>
      <w:rFonts w:ascii="Bookman Old Style" w:hAnsi="Bookman Old Style"/>
      <w:sz w:val="20"/>
      <w:szCs w:val="20"/>
    </w:rPr>
  </w:style>
  <w:style w:type="paragraph" w:customStyle="1" w:styleId="xl908">
    <w:name w:val="xl908"/>
    <w:basedOn w:val="a1"/>
    <w:rsid w:val="00051187"/>
    <w:pPr>
      <w:pBdr>
        <w:right w:val="single" w:sz="4" w:space="0" w:color="auto"/>
      </w:pBdr>
      <w:spacing w:before="100" w:beforeAutospacing="1" w:after="100" w:afterAutospacing="1"/>
    </w:pPr>
    <w:rPr>
      <w:rFonts w:ascii="Bookman Old Style" w:hAnsi="Bookman Old Style"/>
      <w:sz w:val="20"/>
      <w:szCs w:val="20"/>
    </w:rPr>
  </w:style>
  <w:style w:type="paragraph" w:customStyle="1" w:styleId="xl909">
    <w:name w:val="xl909"/>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0">
    <w:name w:val="xl910"/>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1">
    <w:name w:val="xl911"/>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2">
    <w:name w:val="xl91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5">
    <w:name w:val="xl915"/>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6">
    <w:name w:val="xl916"/>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7">
    <w:name w:val="xl917"/>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8">
    <w:name w:val="xl918"/>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9">
    <w:name w:val="xl919"/>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0">
    <w:name w:val="xl920"/>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1"/>
    <w:rsid w:val="0005118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1"/>
    <w:rsid w:val="0005118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6">
    <w:name w:val="xl926"/>
    <w:basedOn w:val="a1"/>
    <w:rsid w:val="00051187"/>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7">
    <w:name w:val="xl927"/>
    <w:basedOn w:val="a1"/>
    <w:rsid w:val="0005118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8">
    <w:name w:val="xl928"/>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29">
    <w:name w:val="xl929"/>
    <w:basedOn w:val="a1"/>
    <w:rsid w:val="00051187"/>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0">
    <w:name w:val="xl930"/>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1">
    <w:name w:val="xl931"/>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7">
    <w:name w:val="xl937"/>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2">
    <w:name w:val="xl942"/>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3">
    <w:name w:val="xl943"/>
    <w:basedOn w:val="a1"/>
    <w:rsid w:val="00051187"/>
    <w:pPr>
      <w:shd w:val="clear" w:color="000000" w:fill="FFFFFF"/>
      <w:spacing w:before="100" w:beforeAutospacing="1" w:after="100" w:afterAutospacing="1"/>
      <w:jc w:val="center"/>
    </w:pPr>
    <w:rPr>
      <w:b/>
      <w:bCs/>
      <w:sz w:val="28"/>
      <w:szCs w:val="28"/>
    </w:rPr>
  </w:style>
  <w:style w:type="paragraph" w:customStyle="1" w:styleId="xl944">
    <w:name w:val="xl944"/>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5">
    <w:name w:val="xl945"/>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6">
    <w:name w:val="xl946"/>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7">
    <w:name w:val="xl94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8">
    <w:name w:val="xl94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9">
    <w:name w:val="xl94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0">
    <w:name w:val="xl95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1">
    <w:name w:val="xl95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2">
    <w:name w:val="xl95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3">
    <w:name w:val="xl95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4">
    <w:name w:val="xl954"/>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5">
    <w:name w:val="xl955"/>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6">
    <w:name w:val="xl956"/>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7">
    <w:name w:val="xl95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8">
    <w:name w:val="xl95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9">
    <w:name w:val="xl95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0">
    <w:name w:val="xl96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1">
    <w:name w:val="xl96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2">
    <w:name w:val="xl962"/>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3">
    <w:name w:val="xl963"/>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4">
    <w:name w:val="xl96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5">
    <w:name w:val="xl96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6">
    <w:name w:val="xl96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7">
    <w:name w:val="xl9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8">
    <w:name w:val="xl968"/>
    <w:basedOn w:val="a1"/>
    <w:rsid w:val="00051187"/>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69">
    <w:name w:val="xl969"/>
    <w:basedOn w:val="a1"/>
    <w:rsid w:val="00051187"/>
    <w:pPr>
      <w:pBdr>
        <w:top w:val="single" w:sz="4" w:space="0" w:color="auto"/>
      </w:pBdr>
      <w:spacing w:before="100" w:beforeAutospacing="1" w:after="100" w:afterAutospacing="1"/>
    </w:pPr>
    <w:rPr>
      <w:rFonts w:ascii="Bookman Old Style" w:hAnsi="Bookman Old Style"/>
      <w:sz w:val="20"/>
      <w:szCs w:val="20"/>
    </w:rPr>
  </w:style>
  <w:style w:type="paragraph" w:customStyle="1" w:styleId="xl970">
    <w:name w:val="xl970"/>
    <w:basedOn w:val="a1"/>
    <w:rsid w:val="00051187"/>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71">
    <w:name w:val="xl971"/>
    <w:basedOn w:val="a1"/>
    <w:rsid w:val="0005118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2">
    <w:name w:val="xl972"/>
    <w:basedOn w:val="a1"/>
    <w:rsid w:val="000511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3">
    <w:name w:val="xl973"/>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74">
    <w:name w:val="xl974"/>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5">
    <w:name w:val="xl975"/>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6">
    <w:name w:val="xl976"/>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7">
    <w:name w:val="xl977"/>
    <w:basedOn w:val="a1"/>
    <w:rsid w:val="00051187"/>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8">
    <w:name w:val="xl978"/>
    <w:basedOn w:val="a1"/>
    <w:rsid w:val="00051187"/>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9">
    <w:name w:val="xl979"/>
    <w:basedOn w:val="a1"/>
    <w:rsid w:val="00051187"/>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80">
    <w:name w:val="xl980"/>
    <w:basedOn w:val="a1"/>
    <w:rsid w:val="0005118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1">
    <w:name w:val="xl981"/>
    <w:basedOn w:val="a1"/>
    <w:rsid w:val="0005118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2">
    <w:name w:val="xl982"/>
    <w:basedOn w:val="a1"/>
    <w:rsid w:val="0005118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3">
    <w:name w:val="xl983"/>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4">
    <w:name w:val="xl984"/>
    <w:basedOn w:val="a1"/>
    <w:rsid w:val="00051187"/>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5">
    <w:name w:val="xl985"/>
    <w:basedOn w:val="a1"/>
    <w:rsid w:val="00051187"/>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6">
    <w:name w:val="xl986"/>
    <w:basedOn w:val="a1"/>
    <w:rsid w:val="00051187"/>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7">
    <w:name w:val="xl987"/>
    <w:basedOn w:val="a1"/>
    <w:rsid w:val="00051187"/>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8">
    <w:name w:val="xl988"/>
    <w:basedOn w:val="a1"/>
    <w:rsid w:val="00051187"/>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table" w:customStyle="1" w:styleId="250">
    <w:name w:val="Сетка таблицы25"/>
    <w:basedOn w:val="a3"/>
    <w:next w:val="ae"/>
    <w:rsid w:val="00846E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e"/>
    <w:rsid w:val="00D177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next w:val="ae"/>
    <w:uiPriority w:val="39"/>
    <w:rsid w:val="000F6F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2"/>
    <w:link w:val="6"/>
    <w:rsid w:val="00917210"/>
    <w:rPr>
      <w:rFonts w:ascii="Calibri" w:eastAsia="Times New Roman" w:hAnsi="Calibri" w:cs="Times New Roman"/>
      <w:b/>
      <w:sz w:val="20"/>
      <w:szCs w:val="20"/>
      <w:lang w:val="x-none" w:eastAsia="ru-RU"/>
    </w:rPr>
  </w:style>
  <w:style w:type="character" w:customStyle="1" w:styleId="70">
    <w:name w:val="Заголовок 7 Знак"/>
    <w:basedOn w:val="a2"/>
    <w:link w:val="7"/>
    <w:rsid w:val="00917210"/>
    <w:rPr>
      <w:rFonts w:ascii="Times New Roman" w:eastAsia="Times New Roman" w:hAnsi="Times New Roman" w:cs="Times New Roman"/>
      <w:b/>
      <w:sz w:val="28"/>
      <w:szCs w:val="20"/>
      <w:lang w:val="x-none" w:eastAsia="ru-RU"/>
    </w:rPr>
  </w:style>
  <w:style w:type="character" w:customStyle="1" w:styleId="80">
    <w:name w:val="Заголовок 8 Знак"/>
    <w:basedOn w:val="a2"/>
    <w:link w:val="8"/>
    <w:rsid w:val="00917210"/>
    <w:rPr>
      <w:rFonts w:ascii="Times New Roman" w:eastAsia="Times New Roman" w:hAnsi="Times New Roman" w:cs="Times New Roman"/>
      <w:sz w:val="28"/>
      <w:szCs w:val="20"/>
      <w:lang w:val="x-none" w:eastAsia="ru-RU"/>
    </w:rPr>
  </w:style>
  <w:style w:type="character" w:customStyle="1" w:styleId="90">
    <w:name w:val="Заголовок 9 Знак"/>
    <w:basedOn w:val="a2"/>
    <w:link w:val="9"/>
    <w:rsid w:val="00917210"/>
    <w:rPr>
      <w:rFonts w:ascii="Times New Roman" w:eastAsia="Times New Roman" w:hAnsi="Times New Roman" w:cs="Times New Roman"/>
      <w:b/>
      <w:sz w:val="28"/>
      <w:szCs w:val="20"/>
      <w:lang w:val="x-none" w:eastAsia="ru-RU"/>
    </w:rPr>
  </w:style>
  <w:style w:type="table" w:customStyle="1" w:styleId="260">
    <w:name w:val="Сетка таблицы26"/>
    <w:basedOn w:val="a3"/>
    <w:next w:val="ae"/>
    <w:rsid w:val="008E2A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91721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c">
    <w:name w:val="List"/>
    <w:basedOn w:val="a1"/>
    <w:rsid w:val="00917210"/>
    <w:pPr>
      <w:ind w:left="283" w:hanging="283"/>
    </w:pPr>
  </w:style>
  <w:style w:type="table" w:customStyle="1" w:styleId="82">
    <w:name w:val="Сетка таблицы8"/>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d">
    <w:name w:val="Знак1 Знак Знак Знак"/>
    <w:basedOn w:val="a1"/>
    <w:rsid w:val="00917210"/>
    <w:rPr>
      <w:rFonts w:ascii="Verdana" w:hAnsi="Verdana" w:cs="Verdana"/>
      <w:sz w:val="20"/>
      <w:szCs w:val="20"/>
      <w:lang w:val="en-US" w:eastAsia="en-US"/>
    </w:rPr>
  </w:style>
  <w:style w:type="paragraph" w:customStyle="1" w:styleId="211">
    <w:name w:val="Знак2 Знак Знак1 Знак"/>
    <w:basedOn w:val="a1"/>
    <w:rsid w:val="0091721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Cell">
    <w:name w:val="ConsPlusCell"/>
    <w:rsid w:val="0091721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d">
    <w:name w:val="Знак Знак Знак Знак"/>
    <w:basedOn w:val="a1"/>
    <w:rsid w:val="00917210"/>
    <w:rPr>
      <w:rFonts w:ascii="Verdana" w:hAnsi="Verdana" w:cs="Verdana"/>
      <w:sz w:val="20"/>
      <w:szCs w:val="20"/>
      <w:lang w:val="en-US" w:eastAsia="en-US"/>
    </w:rPr>
  </w:style>
  <w:style w:type="character" w:styleId="affe">
    <w:name w:val="footnote reference"/>
    <w:rsid w:val="00917210"/>
    <w:rPr>
      <w:vertAlign w:val="superscript"/>
    </w:rPr>
  </w:style>
  <w:style w:type="paragraph" w:customStyle="1" w:styleId="1e">
    <w:name w:val="Знак Знак Знак Знак1"/>
    <w:basedOn w:val="a1"/>
    <w:rsid w:val="00917210"/>
    <w:rPr>
      <w:rFonts w:ascii="Verdana" w:hAnsi="Verdana" w:cs="Verdana"/>
      <w:sz w:val="20"/>
      <w:szCs w:val="20"/>
      <w:lang w:val="en-US" w:eastAsia="en-US"/>
    </w:rPr>
  </w:style>
  <w:style w:type="paragraph" w:customStyle="1" w:styleId="1f">
    <w:name w:val="Абзац списка1"/>
    <w:basedOn w:val="a1"/>
    <w:rsid w:val="00917210"/>
    <w:pPr>
      <w:spacing w:after="200" w:line="276" w:lineRule="auto"/>
      <w:ind w:left="720"/>
    </w:pPr>
    <w:rPr>
      <w:rFonts w:ascii="Calibri" w:hAnsi="Calibri"/>
      <w:sz w:val="22"/>
      <w:szCs w:val="22"/>
    </w:rPr>
  </w:style>
  <w:style w:type="paragraph" w:customStyle="1" w:styleId="afff">
    <w:name w:val="Знак"/>
    <w:basedOn w:val="a1"/>
    <w:rsid w:val="00917210"/>
    <w:pPr>
      <w:spacing w:after="160" w:line="240" w:lineRule="exact"/>
    </w:pPr>
    <w:rPr>
      <w:rFonts w:ascii="Verdana" w:hAnsi="Verdana" w:cs="Verdana"/>
      <w:sz w:val="20"/>
      <w:szCs w:val="20"/>
      <w:lang w:val="en-US" w:eastAsia="en-US"/>
    </w:rPr>
  </w:style>
  <w:style w:type="paragraph" w:customStyle="1" w:styleId="ConsTitle">
    <w:name w:val="ConsTitle"/>
    <w:rsid w:val="0091721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13">
    <w:name w:val="Заголовок 11"/>
    <w:basedOn w:val="11"/>
    <w:next w:val="11"/>
    <w:rsid w:val="00917210"/>
    <w:pPr>
      <w:keepNext/>
      <w:ind w:firstLine="851"/>
      <w:jc w:val="both"/>
      <w:outlineLvl w:val="0"/>
    </w:pPr>
    <w:rPr>
      <w:b/>
      <w:snapToGrid/>
      <w:sz w:val="28"/>
    </w:rPr>
  </w:style>
  <w:style w:type="character" w:customStyle="1" w:styleId="1f0">
    <w:name w:val="Основной шрифт абзаца1"/>
    <w:rsid w:val="00917210"/>
  </w:style>
  <w:style w:type="paragraph" w:customStyle="1" w:styleId="1f1">
    <w:name w:val="Название1"/>
    <w:basedOn w:val="11"/>
    <w:qFormat/>
    <w:rsid w:val="00917210"/>
    <w:pPr>
      <w:jc w:val="center"/>
    </w:pPr>
    <w:rPr>
      <w:snapToGrid/>
      <w:sz w:val="28"/>
    </w:rPr>
  </w:style>
  <w:style w:type="paragraph" w:customStyle="1" w:styleId="212">
    <w:name w:val="Основной текст с отступом 21"/>
    <w:basedOn w:val="11"/>
    <w:rsid w:val="00917210"/>
    <w:pPr>
      <w:ind w:firstLine="567"/>
      <w:jc w:val="both"/>
    </w:pPr>
    <w:rPr>
      <w:snapToGrid/>
      <w:sz w:val="28"/>
    </w:rPr>
  </w:style>
  <w:style w:type="paragraph" w:customStyle="1" w:styleId="1f2">
    <w:name w:val="Основной текст1"/>
    <w:basedOn w:val="11"/>
    <w:rsid w:val="00917210"/>
    <w:pPr>
      <w:jc w:val="both"/>
    </w:pPr>
    <w:rPr>
      <w:snapToGrid/>
      <w:sz w:val="28"/>
    </w:rPr>
  </w:style>
  <w:style w:type="paragraph" w:customStyle="1" w:styleId="1f3">
    <w:name w:val="Верхний колонтитул1"/>
    <w:basedOn w:val="11"/>
    <w:rsid w:val="00917210"/>
    <w:pPr>
      <w:tabs>
        <w:tab w:val="center" w:pos="4153"/>
        <w:tab w:val="right" w:pos="8306"/>
      </w:tabs>
      <w:ind w:firstLine="720"/>
      <w:jc w:val="both"/>
    </w:pPr>
    <w:rPr>
      <w:snapToGrid/>
      <w:sz w:val="20"/>
    </w:rPr>
  </w:style>
  <w:style w:type="paragraph" w:customStyle="1" w:styleId="1f4">
    <w:name w:val="Нижний колонтитул1"/>
    <w:basedOn w:val="11"/>
    <w:rsid w:val="00917210"/>
    <w:pPr>
      <w:tabs>
        <w:tab w:val="center" w:pos="4153"/>
        <w:tab w:val="right" w:pos="8306"/>
      </w:tabs>
      <w:ind w:firstLine="720"/>
      <w:jc w:val="both"/>
    </w:pPr>
    <w:rPr>
      <w:snapToGrid/>
      <w:sz w:val="20"/>
    </w:rPr>
  </w:style>
  <w:style w:type="paragraph" w:customStyle="1" w:styleId="311">
    <w:name w:val="Основной текст с отступом 31"/>
    <w:basedOn w:val="11"/>
    <w:rsid w:val="00917210"/>
    <w:pPr>
      <w:ind w:left="5387"/>
      <w:jc w:val="both"/>
    </w:pPr>
    <w:rPr>
      <w:snapToGrid/>
      <w:sz w:val="28"/>
    </w:rPr>
  </w:style>
  <w:style w:type="character" w:customStyle="1" w:styleId="Normal">
    <w:name w:val="Normal Знак"/>
    <w:rsid w:val="00917210"/>
    <w:rPr>
      <w:noProof w:val="0"/>
      <w:lang w:val="ru-RU" w:eastAsia="ru-RU" w:bidi="ar-SA"/>
    </w:rPr>
  </w:style>
  <w:style w:type="paragraph" w:customStyle="1" w:styleId="ConsNonformat">
    <w:name w:val="ConsNonformat"/>
    <w:rsid w:val="00917210"/>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0">
    <w:name w:val="Основной текст_"/>
    <w:link w:val="114"/>
    <w:locked/>
    <w:rsid w:val="00917210"/>
    <w:rPr>
      <w:sz w:val="28"/>
      <w:shd w:val="clear" w:color="auto" w:fill="FFFFFF"/>
    </w:rPr>
  </w:style>
  <w:style w:type="paragraph" w:customStyle="1" w:styleId="114">
    <w:name w:val="Основной текст11"/>
    <w:basedOn w:val="a1"/>
    <w:link w:val="afff0"/>
    <w:rsid w:val="00917210"/>
    <w:pPr>
      <w:shd w:val="clear" w:color="auto" w:fill="FFFFFF"/>
      <w:spacing w:line="240" w:lineRule="atLeast"/>
    </w:pPr>
    <w:rPr>
      <w:rFonts w:asciiTheme="minorHAnsi" w:eastAsiaTheme="minorHAnsi" w:hAnsiTheme="minorHAnsi" w:cstheme="minorBidi"/>
      <w:sz w:val="28"/>
      <w:szCs w:val="22"/>
      <w:lang w:eastAsia="en-US"/>
    </w:rPr>
  </w:style>
  <w:style w:type="paragraph" w:customStyle="1" w:styleId="2e">
    <w:name w:val="Обычный2"/>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f">
    <w:name w:val="Знак Знак Знак Знак2"/>
    <w:basedOn w:val="a1"/>
    <w:rsid w:val="00917210"/>
    <w:rPr>
      <w:rFonts w:ascii="Verdana" w:hAnsi="Verdana" w:cs="Verdana"/>
      <w:sz w:val="20"/>
      <w:szCs w:val="20"/>
      <w:lang w:val="en-US" w:eastAsia="en-US"/>
    </w:rPr>
  </w:style>
  <w:style w:type="paragraph" w:styleId="afff1">
    <w:name w:val="footnote text"/>
    <w:basedOn w:val="a1"/>
    <w:link w:val="afff2"/>
    <w:rsid w:val="00917210"/>
    <w:rPr>
      <w:sz w:val="20"/>
      <w:szCs w:val="20"/>
      <w:lang w:val="x-none"/>
    </w:rPr>
  </w:style>
  <w:style w:type="character" w:customStyle="1" w:styleId="afff2">
    <w:name w:val="Текст сноски Знак"/>
    <w:basedOn w:val="a2"/>
    <w:link w:val="afff1"/>
    <w:rsid w:val="00917210"/>
    <w:rPr>
      <w:rFonts w:ascii="Times New Roman" w:eastAsia="Times New Roman" w:hAnsi="Times New Roman" w:cs="Times New Roman"/>
      <w:sz w:val="20"/>
      <w:szCs w:val="20"/>
      <w:lang w:val="x-none" w:eastAsia="ru-RU"/>
    </w:rPr>
  </w:style>
  <w:style w:type="paragraph" w:styleId="afff3">
    <w:name w:val="caption"/>
    <w:basedOn w:val="a1"/>
    <w:next w:val="a1"/>
    <w:uiPriority w:val="99"/>
    <w:qFormat/>
    <w:rsid w:val="00917210"/>
    <w:pPr>
      <w:pBdr>
        <w:bottom w:val="single" w:sz="6" w:space="11" w:color="auto"/>
      </w:pBdr>
      <w:spacing w:line="240" w:lineRule="atLeast"/>
      <w:ind w:right="-574"/>
      <w:jc w:val="both"/>
    </w:pPr>
    <w:rPr>
      <w:b/>
      <w:sz w:val="20"/>
    </w:rPr>
  </w:style>
  <w:style w:type="paragraph" w:customStyle="1" w:styleId="213">
    <w:name w:val="Обычный21"/>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4">
    <w:name w:val="Стиль"/>
    <w:rsid w:val="00917210"/>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2f0">
    <w:name w:val="Абзац списка2"/>
    <w:basedOn w:val="a1"/>
    <w:rsid w:val="00917210"/>
    <w:pPr>
      <w:spacing w:after="200" w:line="276" w:lineRule="auto"/>
      <w:ind w:left="720"/>
      <w:contextualSpacing/>
    </w:pPr>
    <w:rPr>
      <w:rFonts w:ascii="Calibri" w:hAnsi="Calibri"/>
      <w:sz w:val="22"/>
      <w:szCs w:val="22"/>
      <w:lang w:eastAsia="en-US"/>
    </w:rPr>
  </w:style>
  <w:style w:type="paragraph" w:styleId="afff5">
    <w:name w:val="Block Text"/>
    <w:basedOn w:val="a1"/>
    <w:rsid w:val="00917210"/>
    <w:pPr>
      <w:ind w:left="142" w:right="151" w:firstLine="992"/>
      <w:jc w:val="both"/>
    </w:pPr>
    <w:rPr>
      <w:szCs w:val="20"/>
    </w:rPr>
  </w:style>
  <w:style w:type="character" w:styleId="afff6">
    <w:name w:val="Strong"/>
    <w:uiPriority w:val="22"/>
    <w:qFormat/>
    <w:rsid w:val="00917210"/>
    <w:rPr>
      <w:b/>
      <w:bCs/>
    </w:rPr>
  </w:style>
  <w:style w:type="paragraph" w:customStyle="1" w:styleId="37">
    <w:name w:val="Обычный3"/>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3">
    <w:name w:val="Обычный4"/>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3">
    <w:name w:val="Обычный5"/>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3">
    <w:name w:val="Обычный6"/>
    <w:rsid w:val="00917210"/>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2"/>
    <w:rsid w:val="00917210"/>
  </w:style>
  <w:style w:type="paragraph" w:styleId="afff7">
    <w:name w:val="Plain Text"/>
    <w:basedOn w:val="a1"/>
    <w:link w:val="afff8"/>
    <w:rsid w:val="00917210"/>
    <w:rPr>
      <w:rFonts w:ascii="Courier New" w:hAnsi="Courier New"/>
      <w:sz w:val="20"/>
      <w:szCs w:val="20"/>
      <w:lang w:val="x-none" w:eastAsia="x-none"/>
    </w:rPr>
  </w:style>
  <w:style w:type="character" w:customStyle="1" w:styleId="afff8">
    <w:name w:val="Текст Знак"/>
    <w:basedOn w:val="a2"/>
    <w:link w:val="afff7"/>
    <w:rsid w:val="00917210"/>
    <w:rPr>
      <w:rFonts w:ascii="Courier New" w:eastAsia="Times New Roman" w:hAnsi="Courier New" w:cs="Times New Roman"/>
      <w:sz w:val="20"/>
      <w:szCs w:val="20"/>
      <w:lang w:val="x-none" w:eastAsia="x-none"/>
    </w:rPr>
  </w:style>
  <w:style w:type="paragraph" w:customStyle="1" w:styleId="73">
    <w:name w:val="Обычный7"/>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1"/>
    <w:rsid w:val="00917210"/>
    <w:pPr>
      <w:spacing w:before="100" w:beforeAutospacing="1" w:after="100" w:afterAutospacing="1"/>
    </w:pPr>
  </w:style>
  <w:style w:type="paragraph" w:styleId="a0">
    <w:name w:val="List Bullet"/>
    <w:basedOn w:val="a1"/>
    <w:uiPriority w:val="99"/>
    <w:unhideWhenUsed/>
    <w:rsid w:val="00917210"/>
    <w:pPr>
      <w:numPr>
        <w:numId w:val="1"/>
      </w:numPr>
      <w:spacing w:after="200" w:line="276" w:lineRule="auto"/>
      <w:contextualSpacing/>
    </w:pPr>
    <w:rPr>
      <w:rFonts w:ascii="Calibri" w:hAnsi="Calibri"/>
      <w:sz w:val="22"/>
      <w:szCs w:val="22"/>
    </w:rPr>
  </w:style>
  <w:style w:type="paragraph" w:customStyle="1" w:styleId="38">
    <w:name w:val="Абзац списка3"/>
    <w:basedOn w:val="a1"/>
    <w:rsid w:val="00917210"/>
    <w:pPr>
      <w:spacing w:after="200" w:line="276" w:lineRule="auto"/>
      <w:ind w:left="720"/>
      <w:contextualSpacing/>
    </w:pPr>
    <w:rPr>
      <w:rFonts w:ascii="Calibri" w:eastAsia="Calibri" w:hAnsi="Calibri"/>
      <w:sz w:val="22"/>
      <w:szCs w:val="22"/>
    </w:rPr>
  </w:style>
  <w:style w:type="paragraph" w:customStyle="1" w:styleId="39">
    <w:name w:val="Основной текст3"/>
    <w:basedOn w:val="a1"/>
    <w:rsid w:val="00917210"/>
    <w:pPr>
      <w:widowControl w:val="0"/>
      <w:shd w:val="clear" w:color="auto" w:fill="FFFFFF"/>
      <w:spacing w:after="300" w:line="322" w:lineRule="exact"/>
      <w:jc w:val="center"/>
    </w:pPr>
    <w:rPr>
      <w:color w:val="000000"/>
      <w:spacing w:val="1"/>
      <w:sz w:val="25"/>
      <w:szCs w:val="25"/>
    </w:rPr>
  </w:style>
  <w:style w:type="paragraph" w:customStyle="1" w:styleId="220">
    <w:name w:val="Основной текст 22"/>
    <w:basedOn w:val="a1"/>
    <w:rsid w:val="00917210"/>
    <w:pPr>
      <w:spacing w:before="120"/>
      <w:ind w:firstLine="567"/>
      <w:jc w:val="both"/>
    </w:pPr>
    <w:rPr>
      <w:rFonts w:ascii="TimesDL" w:hAnsi="TimesDL"/>
      <w:szCs w:val="20"/>
    </w:rPr>
  </w:style>
  <w:style w:type="table" w:customStyle="1" w:styleId="130">
    <w:name w:val="Сетка таблицы13"/>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
    <w:name w:val="Сетка таблицы21"/>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30">
    <w:name w:val="Знак Знак Знак Знак Знак Знак Знак Знак Знак Знак Знак Знак23"/>
    <w:basedOn w:val="a1"/>
    <w:rsid w:val="008A5094"/>
    <w:pPr>
      <w:tabs>
        <w:tab w:val="num" w:pos="360"/>
      </w:tabs>
      <w:spacing w:after="160" w:line="240" w:lineRule="exact"/>
    </w:pPr>
    <w:rPr>
      <w:rFonts w:ascii="Verdana" w:hAnsi="Verdana" w:cs="Verdana"/>
      <w:sz w:val="20"/>
      <w:szCs w:val="20"/>
      <w:lang w:val="en-US" w:eastAsia="en-US"/>
    </w:rPr>
  </w:style>
  <w:style w:type="paragraph" w:customStyle="1" w:styleId="221">
    <w:name w:val="Знак Знак Знак Знак Знак Знак Знак Знак Знак Знак Знак Знак22"/>
    <w:basedOn w:val="a1"/>
    <w:rsid w:val="00D97842"/>
    <w:pPr>
      <w:tabs>
        <w:tab w:val="num" w:pos="360"/>
      </w:tabs>
      <w:spacing w:after="160" w:line="240" w:lineRule="exact"/>
    </w:pPr>
    <w:rPr>
      <w:rFonts w:ascii="Verdana" w:hAnsi="Verdana" w:cs="Verdana"/>
      <w:sz w:val="20"/>
      <w:szCs w:val="20"/>
      <w:lang w:val="en-US" w:eastAsia="en-US"/>
    </w:rPr>
  </w:style>
  <w:style w:type="paragraph" w:customStyle="1" w:styleId="215">
    <w:name w:val="Знак Знак Знак Знак Знак Знак Знак Знак Знак Знак Знак Знак21"/>
    <w:basedOn w:val="a1"/>
    <w:rsid w:val="0042116F"/>
    <w:pPr>
      <w:tabs>
        <w:tab w:val="num" w:pos="360"/>
      </w:tabs>
      <w:spacing w:after="160" w:line="240" w:lineRule="exact"/>
    </w:pPr>
    <w:rPr>
      <w:rFonts w:ascii="Verdana" w:hAnsi="Verdana" w:cs="Verdana"/>
      <w:sz w:val="20"/>
      <w:szCs w:val="20"/>
      <w:lang w:val="en-US" w:eastAsia="en-US"/>
    </w:rPr>
  </w:style>
  <w:style w:type="paragraph" w:customStyle="1" w:styleId="200">
    <w:name w:val="Знак Знак Знак Знак Знак Знак Знак Знак Знак Знак Знак Знак20"/>
    <w:basedOn w:val="a1"/>
    <w:rsid w:val="00720A7B"/>
    <w:pPr>
      <w:tabs>
        <w:tab w:val="num" w:pos="360"/>
      </w:tabs>
      <w:spacing w:after="160" w:line="240" w:lineRule="exact"/>
    </w:pPr>
    <w:rPr>
      <w:rFonts w:ascii="Verdana" w:hAnsi="Verdana" w:cs="Verdana"/>
      <w:sz w:val="20"/>
      <w:szCs w:val="20"/>
      <w:lang w:val="en-US" w:eastAsia="en-US"/>
    </w:rPr>
  </w:style>
  <w:style w:type="table" w:customStyle="1" w:styleId="92">
    <w:name w:val="Сетка таблицы9"/>
    <w:basedOn w:val="a3"/>
    <w:next w:val="ae"/>
    <w:rsid w:val="00347D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0">
    <w:name w:val="Знак Знак Знак Знак Знак Знак Знак Знак Знак Знак Знак Знак19"/>
    <w:basedOn w:val="a1"/>
    <w:rsid w:val="00FA2C4B"/>
    <w:pPr>
      <w:tabs>
        <w:tab w:val="num" w:pos="360"/>
      </w:tabs>
      <w:spacing w:after="160" w:line="240" w:lineRule="exact"/>
    </w:pPr>
    <w:rPr>
      <w:rFonts w:ascii="Verdana" w:hAnsi="Verdana" w:cs="Verdana"/>
      <w:sz w:val="20"/>
      <w:szCs w:val="20"/>
      <w:lang w:val="en-US" w:eastAsia="en-US"/>
    </w:rPr>
  </w:style>
  <w:style w:type="paragraph" w:customStyle="1" w:styleId="191">
    <w:name w:val="Знак Знак Знак19"/>
    <w:basedOn w:val="a1"/>
    <w:rsid w:val="00D0553A"/>
    <w:pPr>
      <w:tabs>
        <w:tab w:val="num" w:pos="360"/>
      </w:tabs>
      <w:spacing w:after="160" w:line="240" w:lineRule="exact"/>
    </w:pPr>
    <w:rPr>
      <w:rFonts w:ascii="Verdana" w:hAnsi="Verdana" w:cs="Verdana"/>
      <w:sz w:val="20"/>
      <w:szCs w:val="20"/>
      <w:lang w:val="en-US" w:eastAsia="en-US"/>
    </w:rPr>
  </w:style>
  <w:style w:type="paragraph" w:customStyle="1" w:styleId="ConsNormal">
    <w:name w:val="ConsNormal"/>
    <w:rsid w:val="00D0553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5">
    <w:name w:val="1"/>
    <w:basedOn w:val="a1"/>
    <w:qFormat/>
    <w:rsid w:val="0030766C"/>
    <w:pPr>
      <w:spacing w:after="160" w:line="240" w:lineRule="exact"/>
    </w:pPr>
    <w:rPr>
      <w:rFonts w:ascii="Verdana" w:hAnsi="Verdana" w:cs="Verdana"/>
      <w:sz w:val="20"/>
      <w:szCs w:val="20"/>
      <w:lang w:val="en-US" w:eastAsia="en-US"/>
    </w:rPr>
  </w:style>
  <w:style w:type="paragraph" w:customStyle="1" w:styleId="afff9">
    <w:name w:val="Отчет"/>
    <w:basedOn w:val="a1"/>
    <w:autoRedefine/>
    <w:rsid w:val="0030766C"/>
    <w:pPr>
      <w:widowControl w:val="0"/>
      <w:autoSpaceDE w:val="0"/>
      <w:autoSpaceDN w:val="0"/>
      <w:adjustRightInd w:val="0"/>
      <w:spacing w:line="360" w:lineRule="auto"/>
      <w:ind w:firstLine="709"/>
      <w:jc w:val="both"/>
    </w:pPr>
    <w:rPr>
      <w:snapToGrid w:val="0"/>
      <w:sz w:val="28"/>
      <w:szCs w:val="28"/>
    </w:rPr>
  </w:style>
  <w:style w:type="paragraph" w:styleId="a">
    <w:name w:val="List Number"/>
    <w:basedOn w:val="a1"/>
    <w:rsid w:val="0030766C"/>
    <w:pPr>
      <w:numPr>
        <w:numId w:val="2"/>
      </w:numPr>
    </w:pPr>
    <w:rPr>
      <w:snapToGrid w:val="0"/>
      <w:sz w:val="28"/>
      <w:szCs w:val="28"/>
    </w:rPr>
  </w:style>
  <w:style w:type="paragraph" w:styleId="2">
    <w:name w:val="List Number 2"/>
    <w:basedOn w:val="a1"/>
    <w:rsid w:val="0030766C"/>
    <w:pPr>
      <w:numPr>
        <w:numId w:val="3"/>
      </w:numPr>
    </w:pPr>
    <w:rPr>
      <w:snapToGrid w:val="0"/>
      <w:sz w:val="28"/>
      <w:szCs w:val="28"/>
    </w:rPr>
  </w:style>
  <w:style w:type="paragraph" w:customStyle="1" w:styleId="44">
    <w:name w:val="Абзац списка4"/>
    <w:basedOn w:val="a1"/>
    <w:autoRedefine/>
    <w:rsid w:val="0030766C"/>
    <w:pPr>
      <w:jc w:val="center"/>
    </w:pPr>
    <w:rPr>
      <w:snapToGrid w:val="0"/>
      <w:sz w:val="28"/>
      <w:szCs w:val="28"/>
    </w:rPr>
  </w:style>
  <w:style w:type="paragraph" w:customStyle="1" w:styleId="121">
    <w:name w:val="Осн. текст 12"/>
    <w:basedOn w:val="23"/>
    <w:rsid w:val="0030766C"/>
    <w:pPr>
      <w:autoSpaceDE w:val="0"/>
      <w:autoSpaceDN w:val="0"/>
      <w:adjustRightInd w:val="0"/>
      <w:spacing w:line="360" w:lineRule="auto"/>
      <w:ind w:firstLine="709"/>
      <w:jc w:val="both"/>
    </w:pPr>
    <w:rPr>
      <w:b w:val="0"/>
      <w:sz w:val="24"/>
      <w:szCs w:val="24"/>
      <w:lang w:val="x-none" w:eastAsia="x-none"/>
    </w:rPr>
  </w:style>
  <w:style w:type="paragraph" w:customStyle="1" w:styleId="ConsPlusDocList">
    <w:name w:val="ConsPlusDocList"/>
    <w:uiPriority w:val="99"/>
    <w:rsid w:val="0030766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a">
    <w:name w:val="Знак Знак3"/>
    <w:uiPriority w:val="99"/>
    <w:rsid w:val="0030766C"/>
    <w:rPr>
      <w:rFonts w:cs="Times New Roman"/>
      <w:lang w:val="ru-RU" w:eastAsia="ru-RU" w:bidi="ar-SA"/>
    </w:rPr>
  </w:style>
  <w:style w:type="paragraph" w:customStyle="1" w:styleId="msolistparagraph0">
    <w:name w:val="msolistparagraph"/>
    <w:basedOn w:val="a1"/>
    <w:rsid w:val="0030766C"/>
    <w:pPr>
      <w:ind w:left="720"/>
      <w:contextualSpacing/>
    </w:pPr>
    <w:rPr>
      <w:rFonts w:ascii="Arial" w:eastAsia="MS Mincho" w:hAnsi="Arial" w:cs="Arial"/>
      <w:color w:val="000000"/>
    </w:rPr>
  </w:style>
  <w:style w:type="paragraph" w:customStyle="1" w:styleId="textjus">
    <w:name w:val="textjus"/>
    <w:basedOn w:val="a1"/>
    <w:rsid w:val="0030766C"/>
    <w:pPr>
      <w:spacing w:before="100" w:beforeAutospacing="1" w:after="100" w:afterAutospacing="1"/>
    </w:pPr>
  </w:style>
  <w:style w:type="paragraph" w:styleId="HTML">
    <w:name w:val="HTML Preformatted"/>
    <w:basedOn w:val="a1"/>
    <w:link w:val="HTML0"/>
    <w:rsid w:val="00307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2"/>
    <w:link w:val="HTML"/>
    <w:rsid w:val="0030766C"/>
    <w:rPr>
      <w:rFonts w:ascii="Courier New" w:eastAsia="Times New Roman" w:hAnsi="Courier New" w:cs="Times New Roman"/>
      <w:sz w:val="20"/>
      <w:szCs w:val="20"/>
      <w:lang w:val="x-none" w:eastAsia="x-none"/>
    </w:rPr>
  </w:style>
  <w:style w:type="paragraph" w:customStyle="1" w:styleId="consplusnonformat0">
    <w:name w:val="consplusnonformat"/>
    <w:basedOn w:val="a1"/>
    <w:rsid w:val="0030766C"/>
    <w:pPr>
      <w:spacing w:before="100" w:beforeAutospacing="1" w:after="100" w:afterAutospacing="1"/>
    </w:pPr>
  </w:style>
  <w:style w:type="character" w:customStyle="1" w:styleId="msoins0">
    <w:name w:val="msoins"/>
    <w:rsid w:val="0030766C"/>
  </w:style>
  <w:style w:type="paragraph" w:customStyle="1" w:styleId="xl2118">
    <w:name w:val="xl2118"/>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30766C"/>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30766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30766C"/>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30766C"/>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30766C"/>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30766C"/>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30766C"/>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30766C"/>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30766C"/>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30766C"/>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30766C"/>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30766C"/>
    <w:pPr>
      <w:spacing w:before="100" w:beforeAutospacing="1" w:after="100" w:afterAutospacing="1"/>
    </w:pPr>
  </w:style>
  <w:style w:type="paragraph" w:customStyle="1" w:styleId="xl2170">
    <w:name w:val="xl2170"/>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45">
    <w:name w:val="Знак4"/>
    <w:basedOn w:val="a1"/>
    <w:rsid w:val="0030766C"/>
    <w:pPr>
      <w:spacing w:after="160" w:line="240" w:lineRule="exact"/>
    </w:pPr>
    <w:rPr>
      <w:rFonts w:ascii="Verdana" w:hAnsi="Verdana" w:cs="Verdana"/>
      <w:sz w:val="20"/>
      <w:szCs w:val="20"/>
      <w:lang w:val="en-US" w:eastAsia="en-US"/>
    </w:rPr>
  </w:style>
  <w:style w:type="paragraph" w:customStyle="1" w:styleId="180">
    <w:name w:val="Знак Знак Знак Знак Знак Знак Знак Знак Знак Знак Знак Знак18"/>
    <w:basedOn w:val="a1"/>
    <w:rsid w:val="00CD200F"/>
    <w:pPr>
      <w:tabs>
        <w:tab w:val="num" w:pos="360"/>
      </w:tabs>
      <w:spacing w:after="160" w:line="240" w:lineRule="exact"/>
    </w:pPr>
    <w:rPr>
      <w:rFonts w:ascii="Verdana" w:hAnsi="Verdana" w:cs="Verdana"/>
      <w:sz w:val="20"/>
      <w:szCs w:val="20"/>
      <w:lang w:val="en-US" w:eastAsia="en-US"/>
    </w:rPr>
  </w:style>
  <w:style w:type="paragraph" w:customStyle="1" w:styleId="170">
    <w:name w:val="Знак Знак Знак Знак Знак Знак Знак Знак Знак Знак Знак Знак17"/>
    <w:basedOn w:val="a1"/>
    <w:rsid w:val="0064583F"/>
    <w:pPr>
      <w:tabs>
        <w:tab w:val="num" w:pos="360"/>
      </w:tabs>
      <w:spacing w:after="160" w:line="240" w:lineRule="exact"/>
    </w:pPr>
    <w:rPr>
      <w:rFonts w:ascii="Verdana" w:hAnsi="Verdana" w:cs="Verdana"/>
      <w:sz w:val="20"/>
      <w:szCs w:val="20"/>
      <w:lang w:val="en-US" w:eastAsia="en-US"/>
    </w:rPr>
  </w:style>
  <w:style w:type="paragraph" w:styleId="afffa">
    <w:name w:val="Revision"/>
    <w:hidden/>
    <w:uiPriority w:val="99"/>
    <w:semiHidden/>
    <w:rsid w:val="00E91C12"/>
    <w:pPr>
      <w:spacing w:after="0" w:line="240" w:lineRule="auto"/>
    </w:pPr>
    <w:rPr>
      <w:rFonts w:ascii="Times New Roman" w:eastAsia="Times New Roman" w:hAnsi="Times New Roman" w:cs="Times New Roman"/>
      <w:sz w:val="24"/>
      <w:szCs w:val="20"/>
      <w:lang w:eastAsia="ru-RU"/>
    </w:rPr>
  </w:style>
  <w:style w:type="paragraph" w:customStyle="1" w:styleId="181">
    <w:name w:val="Знак Знак Знак18"/>
    <w:basedOn w:val="a1"/>
    <w:rsid w:val="00175B8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175B8F"/>
    <w:rPr>
      <w:spacing w:val="5"/>
      <w:sz w:val="21"/>
      <w:szCs w:val="21"/>
      <w:shd w:val="clear" w:color="auto" w:fill="FFFFFF"/>
    </w:rPr>
  </w:style>
  <w:style w:type="paragraph" w:customStyle="1" w:styleId="151">
    <w:name w:val="Основной текст (15)"/>
    <w:basedOn w:val="a1"/>
    <w:link w:val="150"/>
    <w:rsid w:val="00175B8F"/>
    <w:pPr>
      <w:widowControl w:val="0"/>
      <w:shd w:val="clear" w:color="auto" w:fill="FFFFFF"/>
      <w:spacing w:line="0" w:lineRule="atLeast"/>
    </w:pPr>
    <w:rPr>
      <w:rFonts w:asciiTheme="minorHAnsi" w:eastAsiaTheme="minorHAnsi" w:hAnsiTheme="minorHAnsi" w:cstheme="minorBidi"/>
      <w:spacing w:val="5"/>
      <w:sz w:val="21"/>
      <w:szCs w:val="21"/>
      <w:lang w:eastAsia="en-US"/>
    </w:rPr>
  </w:style>
  <w:style w:type="character" w:customStyle="1" w:styleId="152pt">
    <w:name w:val="Основной текст (15) + Интервал 2 pt"/>
    <w:rsid w:val="00175B8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175B8F"/>
    <w:rPr>
      <w:b/>
      <w:bCs/>
      <w:spacing w:val="4"/>
      <w:sz w:val="21"/>
      <w:szCs w:val="21"/>
      <w:shd w:val="clear" w:color="auto" w:fill="FFFFFF"/>
    </w:rPr>
  </w:style>
  <w:style w:type="paragraph" w:customStyle="1" w:styleId="3c">
    <w:name w:val="Заголовок №3"/>
    <w:basedOn w:val="a1"/>
    <w:link w:val="3b"/>
    <w:rsid w:val="00175B8F"/>
    <w:pPr>
      <w:widowControl w:val="0"/>
      <w:shd w:val="clear" w:color="auto" w:fill="FFFFFF"/>
      <w:spacing w:line="274" w:lineRule="exact"/>
      <w:outlineLvl w:val="2"/>
    </w:pPr>
    <w:rPr>
      <w:rFonts w:asciiTheme="minorHAnsi" w:eastAsiaTheme="minorHAnsi" w:hAnsiTheme="minorHAnsi" w:cstheme="minorBidi"/>
      <w:b/>
      <w:bCs/>
      <w:spacing w:val="4"/>
      <w:sz w:val="21"/>
      <w:szCs w:val="21"/>
      <w:lang w:eastAsia="en-US"/>
    </w:rPr>
  </w:style>
  <w:style w:type="character" w:customStyle="1" w:styleId="1595pt1pt">
    <w:name w:val="Основной текст (15) + 9;5 pt;Интервал 1 pt"/>
    <w:rsid w:val="00175B8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175B8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b">
    <w:name w:val="Знак Знак Знак Знак Знак Знак Знак Знак Знак Знак Знак Знак Знак"/>
    <w:basedOn w:val="a1"/>
    <w:rsid w:val="00175B8F"/>
    <w:pPr>
      <w:spacing w:before="100" w:beforeAutospacing="1" w:after="100" w:afterAutospacing="1"/>
    </w:pPr>
    <w:rPr>
      <w:rFonts w:ascii="Tahoma" w:hAnsi="Tahoma"/>
      <w:sz w:val="20"/>
      <w:szCs w:val="20"/>
      <w:lang w:val="en-US" w:eastAsia="en-US"/>
    </w:rPr>
  </w:style>
  <w:style w:type="paragraph" w:customStyle="1" w:styleId="160">
    <w:name w:val="Знак Знак Знак Знак Знак Знак Знак Знак Знак Знак Знак Знак16"/>
    <w:basedOn w:val="a1"/>
    <w:rsid w:val="00A954FE"/>
    <w:pPr>
      <w:tabs>
        <w:tab w:val="num" w:pos="360"/>
      </w:tabs>
      <w:spacing w:after="160" w:line="240" w:lineRule="exact"/>
    </w:pPr>
    <w:rPr>
      <w:rFonts w:ascii="Verdana" w:hAnsi="Verdana" w:cs="Verdana"/>
      <w:sz w:val="20"/>
      <w:szCs w:val="20"/>
      <w:lang w:val="en-US" w:eastAsia="en-US"/>
    </w:rPr>
  </w:style>
  <w:style w:type="table" w:customStyle="1" w:styleId="152">
    <w:name w:val="Сетка таблицы15"/>
    <w:basedOn w:val="a3"/>
    <w:next w:val="ae"/>
    <w:uiPriority w:val="59"/>
    <w:rsid w:val="00CE78E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
    <w:basedOn w:val="a3"/>
    <w:next w:val="ae"/>
    <w:rsid w:val="00CE7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1">
    <w:name w:val="Знак Знак Знак17"/>
    <w:basedOn w:val="a1"/>
    <w:rsid w:val="00071C48"/>
    <w:pPr>
      <w:tabs>
        <w:tab w:val="num" w:pos="360"/>
      </w:tabs>
      <w:spacing w:after="160" w:line="240" w:lineRule="exact"/>
    </w:pPr>
    <w:rPr>
      <w:rFonts w:ascii="Verdana" w:hAnsi="Verdana" w:cs="Verdana"/>
      <w:sz w:val="20"/>
      <w:szCs w:val="20"/>
      <w:lang w:val="en-US" w:eastAsia="en-US"/>
    </w:rPr>
  </w:style>
  <w:style w:type="table" w:customStyle="1" w:styleId="172">
    <w:name w:val="Сетка таблицы17"/>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0">
    <w:name w:val="Font Style190"/>
    <w:uiPriority w:val="99"/>
    <w:rsid w:val="00071C48"/>
    <w:rPr>
      <w:rFonts w:ascii="Times New Roman" w:hAnsi="Times New Roman" w:cs="Times New Roman"/>
      <w:sz w:val="22"/>
      <w:szCs w:val="22"/>
    </w:rPr>
  </w:style>
  <w:style w:type="table" w:customStyle="1" w:styleId="182">
    <w:name w:val="Сетка таблицы18"/>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3">
    <w:name w:val="Знак Знак Знак Знак Знак Знак Знак Знак Знак Знак Знак Знак15"/>
    <w:basedOn w:val="a1"/>
    <w:rsid w:val="005D5C61"/>
    <w:pPr>
      <w:tabs>
        <w:tab w:val="num" w:pos="360"/>
      </w:tabs>
      <w:spacing w:after="160" w:line="240" w:lineRule="exact"/>
    </w:pPr>
    <w:rPr>
      <w:rFonts w:ascii="Verdana" w:hAnsi="Verdana" w:cs="Verdana"/>
      <w:sz w:val="20"/>
      <w:szCs w:val="20"/>
      <w:lang w:val="en-US" w:eastAsia="en-US"/>
    </w:rPr>
  </w:style>
  <w:style w:type="paragraph" w:customStyle="1" w:styleId="320">
    <w:name w:val="Основной текст с отступом 32"/>
    <w:basedOn w:val="a1"/>
    <w:rsid w:val="00CB7967"/>
    <w:pPr>
      <w:spacing w:line="360" w:lineRule="auto"/>
      <w:ind w:firstLine="709"/>
      <w:jc w:val="both"/>
    </w:pPr>
    <w:rPr>
      <w:sz w:val="28"/>
      <w:szCs w:val="20"/>
    </w:rPr>
  </w:style>
  <w:style w:type="table" w:customStyle="1" w:styleId="192">
    <w:name w:val="Сетка таблицы19"/>
    <w:basedOn w:val="a3"/>
    <w:next w:val="ae"/>
    <w:uiPriority w:val="59"/>
    <w:rsid w:val="0029350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1">
    <w:name w:val="Знак Знак Знак Знак Знак Знак Знак Знак Знак Знак Знак Знак14"/>
    <w:basedOn w:val="a1"/>
    <w:rsid w:val="00985441"/>
    <w:pPr>
      <w:tabs>
        <w:tab w:val="num" w:pos="360"/>
      </w:tabs>
      <w:spacing w:after="160" w:line="240" w:lineRule="exact"/>
    </w:pPr>
    <w:rPr>
      <w:rFonts w:ascii="Verdana" w:hAnsi="Verdana" w:cs="Verdana"/>
      <w:sz w:val="20"/>
      <w:szCs w:val="20"/>
      <w:lang w:val="en-US" w:eastAsia="en-US"/>
    </w:rPr>
  </w:style>
  <w:style w:type="paragraph" w:customStyle="1" w:styleId="131">
    <w:name w:val="Знак Знак Знак Знак Знак Знак Знак Знак Знак Знак Знак Знак13"/>
    <w:basedOn w:val="a1"/>
    <w:rsid w:val="00C11D3D"/>
    <w:pPr>
      <w:tabs>
        <w:tab w:val="num" w:pos="360"/>
      </w:tabs>
      <w:spacing w:after="160" w:line="240" w:lineRule="exact"/>
    </w:pPr>
    <w:rPr>
      <w:rFonts w:ascii="Verdana" w:hAnsi="Verdana" w:cs="Verdana"/>
      <w:sz w:val="20"/>
      <w:szCs w:val="20"/>
      <w:lang w:val="en-US" w:eastAsia="en-US"/>
    </w:rPr>
  </w:style>
  <w:style w:type="table" w:customStyle="1" w:styleId="201">
    <w:name w:val="Сетка таблицы20"/>
    <w:basedOn w:val="a3"/>
    <w:next w:val="ae"/>
    <w:uiPriority w:val="59"/>
    <w:rsid w:val="0038434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Знак Знак Знак16"/>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d">
    <w:name w:val="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6">
    <w:name w:val="Знак Знак Знак Знак1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e">
    <w:name w:val="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
    <w:name w:val="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0D6E3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0D6E3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0D6E3B"/>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9">
    <w:name w:val="Знак Знак1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0">
    <w:name w:val="текст примечания"/>
    <w:basedOn w:val="a1"/>
    <w:rsid w:val="000D6E3B"/>
  </w:style>
  <w:style w:type="paragraph" w:customStyle="1" w:styleId="affff1">
    <w:name w:val="Примечание"/>
    <w:basedOn w:val="a1"/>
    <w:rsid w:val="000D6E3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2">
    <w:name w:val="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xl63">
    <w:name w:val="xl63"/>
    <w:basedOn w:val="a1"/>
    <w:rsid w:val="000D6E3B"/>
    <w:pPr>
      <w:spacing w:before="100" w:beforeAutospacing="1" w:after="100" w:afterAutospacing="1"/>
    </w:pPr>
  </w:style>
  <w:style w:type="paragraph" w:customStyle="1" w:styleId="xl64">
    <w:name w:val="xl64"/>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1">
    <w:name w:val="xl351"/>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1"/>
    <w:rsid w:val="000D6E3B"/>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1"/>
    <w:rsid w:val="000D6E3B"/>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1"/>
    <w:rsid w:val="000D6E3B"/>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1"/>
    <w:rsid w:val="000D6E3B"/>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1"/>
    <w:rsid w:val="000D6E3B"/>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1"/>
    <w:rsid w:val="000D6E3B"/>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1"/>
    <w:rsid w:val="000D6E3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1"/>
    <w:rsid w:val="000D6E3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1"/>
    <w:rsid w:val="000D6E3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0D6E3B"/>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0D6E3B"/>
    <w:pPr>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font8">
    <w:name w:val="font8"/>
    <w:basedOn w:val="a1"/>
    <w:rsid w:val="000D6E3B"/>
    <w:pPr>
      <w:spacing w:before="100" w:beforeAutospacing="1" w:after="100" w:afterAutospacing="1"/>
    </w:pPr>
    <w:rPr>
      <w:sz w:val="22"/>
      <w:szCs w:val="22"/>
    </w:rPr>
  </w:style>
  <w:style w:type="paragraph" w:customStyle="1" w:styleId="font9">
    <w:name w:val="font9"/>
    <w:basedOn w:val="a1"/>
    <w:rsid w:val="000D6E3B"/>
    <w:pPr>
      <w:spacing w:before="100" w:beforeAutospacing="1" w:after="100" w:afterAutospacing="1"/>
    </w:pPr>
    <w:rPr>
      <w:color w:val="000000"/>
      <w:sz w:val="20"/>
      <w:szCs w:val="20"/>
    </w:rPr>
  </w:style>
  <w:style w:type="paragraph" w:customStyle="1" w:styleId="font10">
    <w:name w:val="font10"/>
    <w:basedOn w:val="a1"/>
    <w:rsid w:val="000D6E3B"/>
    <w:pPr>
      <w:spacing w:before="100" w:beforeAutospacing="1" w:after="100" w:afterAutospacing="1"/>
    </w:pPr>
    <w:rPr>
      <w:color w:val="000000"/>
      <w:sz w:val="20"/>
      <w:szCs w:val="20"/>
    </w:rPr>
  </w:style>
  <w:style w:type="table" w:customStyle="1" w:styleId="101">
    <w:name w:val="Сетка таблицы101"/>
    <w:basedOn w:val="a3"/>
    <w:next w:val="ae"/>
    <w:uiPriority w:val="39"/>
    <w:rsid w:val="005135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4">
    <w:name w:val="Знак Знак Знак15"/>
    <w:basedOn w:val="a1"/>
    <w:rsid w:val="00832188"/>
    <w:pPr>
      <w:tabs>
        <w:tab w:val="num" w:pos="360"/>
      </w:tabs>
      <w:spacing w:after="160" w:line="240" w:lineRule="exact"/>
    </w:pPr>
    <w:rPr>
      <w:rFonts w:ascii="Verdana" w:hAnsi="Verdana" w:cs="Verdana"/>
      <w:sz w:val="20"/>
      <w:szCs w:val="20"/>
      <w:lang w:val="en-US" w:eastAsia="en-US"/>
    </w:rPr>
  </w:style>
  <w:style w:type="table" w:customStyle="1" w:styleId="231">
    <w:name w:val="Сетка таблицы23"/>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6">
    <w:name w:val="Style26"/>
    <w:basedOn w:val="a1"/>
    <w:uiPriority w:val="99"/>
    <w:rsid w:val="00832188"/>
    <w:pPr>
      <w:widowControl w:val="0"/>
      <w:autoSpaceDE w:val="0"/>
      <w:autoSpaceDN w:val="0"/>
      <w:adjustRightInd w:val="0"/>
      <w:spacing w:line="276" w:lineRule="exact"/>
      <w:ind w:firstLine="595"/>
      <w:jc w:val="both"/>
    </w:pPr>
  </w:style>
  <w:style w:type="paragraph" w:customStyle="1" w:styleId="Style63">
    <w:name w:val="Style63"/>
    <w:basedOn w:val="a1"/>
    <w:uiPriority w:val="99"/>
    <w:rsid w:val="00832188"/>
    <w:pPr>
      <w:widowControl w:val="0"/>
      <w:autoSpaceDE w:val="0"/>
      <w:autoSpaceDN w:val="0"/>
      <w:adjustRightInd w:val="0"/>
      <w:spacing w:line="276" w:lineRule="exact"/>
      <w:ind w:firstLine="1157"/>
    </w:pPr>
  </w:style>
  <w:style w:type="table" w:customStyle="1" w:styleId="610">
    <w:name w:val="Сетка таблицы6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e"/>
    <w:rsid w:val="009327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2">
    <w:name w:val="Знак Знак Знак Знак Знак Знак Знак Знак Знак Знак Знак Знак12"/>
    <w:basedOn w:val="a1"/>
    <w:rsid w:val="007E5B2A"/>
    <w:pPr>
      <w:tabs>
        <w:tab w:val="num" w:pos="360"/>
      </w:tabs>
      <w:spacing w:after="160" w:line="240" w:lineRule="exact"/>
    </w:pPr>
    <w:rPr>
      <w:rFonts w:ascii="Verdana" w:hAnsi="Verdana" w:cs="Verdana"/>
      <w:sz w:val="20"/>
      <w:szCs w:val="20"/>
      <w:lang w:val="en-US" w:eastAsia="en-US"/>
    </w:rPr>
  </w:style>
  <w:style w:type="paragraph" w:customStyle="1" w:styleId="116">
    <w:name w:val="Знак Знак Знак Знак Знак Знак Знак Знак Знак Знак Знак Знак11"/>
    <w:basedOn w:val="a1"/>
    <w:rsid w:val="007D65B9"/>
    <w:pPr>
      <w:tabs>
        <w:tab w:val="num" w:pos="360"/>
      </w:tabs>
      <w:spacing w:after="160" w:line="240" w:lineRule="exact"/>
    </w:pPr>
    <w:rPr>
      <w:rFonts w:ascii="Verdana" w:hAnsi="Verdana" w:cs="Verdana"/>
      <w:sz w:val="20"/>
      <w:szCs w:val="20"/>
      <w:lang w:val="en-US" w:eastAsia="en-US"/>
    </w:rPr>
  </w:style>
  <w:style w:type="table" w:customStyle="1" w:styleId="420">
    <w:name w:val="Сетка таблицы42"/>
    <w:basedOn w:val="a3"/>
    <w:next w:val="ae"/>
    <w:rsid w:val="00474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2"/>
    <w:rsid w:val="00DE54F1"/>
  </w:style>
  <w:style w:type="table" w:customStyle="1" w:styleId="270">
    <w:name w:val="Сетка таблицы27"/>
    <w:basedOn w:val="a3"/>
    <w:next w:val="ae"/>
    <w:uiPriority w:val="39"/>
    <w:rsid w:val="00DE5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1">
    <w:name w:val="Неразрешенное упоминание2"/>
    <w:basedOn w:val="a2"/>
    <w:uiPriority w:val="99"/>
    <w:semiHidden/>
    <w:unhideWhenUsed/>
    <w:rsid w:val="00DE54F1"/>
    <w:rPr>
      <w:color w:val="605E5C"/>
      <w:shd w:val="clear" w:color="auto" w:fill="E1DFDD"/>
    </w:rPr>
  </w:style>
  <w:style w:type="table" w:customStyle="1" w:styleId="280">
    <w:name w:val="Сетка таблицы28"/>
    <w:basedOn w:val="a3"/>
    <w:next w:val="ae"/>
    <w:uiPriority w:val="39"/>
    <w:rsid w:val="001C6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2">
    <w:name w:val="Знак Знак Знак14"/>
    <w:basedOn w:val="a1"/>
    <w:rsid w:val="00CB37D2"/>
    <w:pPr>
      <w:tabs>
        <w:tab w:val="num" w:pos="360"/>
      </w:tabs>
      <w:spacing w:after="160" w:line="240" w:lineRule="exact"/>
    </w:pPr>
    <w:rPr>
      <w:rFonts w:ascii="Verdana" w:hAnsi="Verdana" w:cs="Verdana"/>
      <w:sz w:val="20"/>
      <w:szCs w:val="20"/>
      <w:lang w:val="en-US" w:eastAsia="en-US"/>
    </w:rPr>
  </w:style>
  <w:style w:type="paragraph" w:customStyle="1" w:styleId="102">
    <w:name w:val="Знак Знак Знак Знак Знак Знак Знак Знак Знак Знак Знак Знак10"/>
    <w:basedOn w:val="a1"/>
    <w:rsid w:val="0012155E"/>
    <w:pPr>
      <w:tabs>
        <w:tab w:val="num" w:pos="360"/>
      </w:tabs>
      <w:spacing w:after="160" w:line="240" w:lineRule="exact"/>
    </w:pPr>
    <w:rPr>
      <w:rFonts w:ascii="Verdana" w:hAnsi="Verdana" w:cs="Verdana"/>
      <w:sz w:val="20"/>
      <w:szCs w:val="20"/>
      <w:lang w:val="en-US" w:eastAsia="en-US"/>
    </w:rPr>
  </w:style>
  <w:style w:type="table" w:customStyle="1" w:styleId="290">
    <w:name w:val="Сетка таблицы29"/>
    <w:basedOn w:val="a3"/>
    <w:next w:val="ae"/>
    <w:rsid w:val="002E7D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3">
    <w:name w:val="Знак Знак Знак Знак Знак Знак Знак Знак Знак Знак Знак Знак9"/>
    <w:basedOn w:val="a1"/>
    <w:rsid w:val="00DB4795"/>
    <w:pPr>
      <w:tabs>
        <w:tab w:val="num" w:pos="360"/>
      </w:tabs>
      <w:spacing w:after="160" w:line="240" w:lineRule="exact"/>
    </w:pPr>
    <w:rPr>
      <w:rFonts w:ascii="Verdana" w:hAnsi="Verdana" w:cs="Verdana"/>
      <w:sz w:val="20"/>
      <w:szCs w:val="20"/>
      <w:lang w:val="en-US" w:eastAsia="en-US"/>
    </w:rPr>
  </w:style>
  <w:style w:type="paragraph" w:customStyle="1" w:styleId="132">
    <w:name w:val="Знак Знак Знак13"/>
    <w:basedOn w:val="a1"/>
    <w:rsid w:val="00115104"/>
    <w:pPr>
      <w:tabs>
        <w:tab w:val="num" w:pos="360"/>
      </w:tabs>
      <w:spacing w:after="160" w:line="240" w:lineRule="exact"/>
    </w:pPr>
    <w:rPr>
      <w:rFonts w:ascii="Verdana" w:hAnsi="Verdana" w:cs="Verdana"/>
      <w:sz w:val="20"/>
      <w:szCs w:val="20"/>
      <w:lang w:val="en-US" w:eastAsia="en-US"/>
    </w:rPr>
  </w:style>
  <w:style w:type="table" w:customStyle="1" w:styleId="301">
    <w:name w:val="Сетка таблицы3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1"/>
    <w:uiPriority w:val="99"/>
    <w:rsid w:val="00115104"/>
    <w:pPr>
      <w:widowControl w:val="0"/>
      <w:autoSpaceDE w:val="0"/>
      <w:autoSpaceDN w:val="0"/>
      <w:adjustRightInd w:val="0"/>
      <w:spacing w:line="274" w:lineRule="exact"/>
    </w:pPr>
  </w:style>
  <w:style w:type="paragraph" w:customStyle="1" w:styleId="Style3">
    <w:name w:val="Style3"/>
    <w:basedOn w:val="a1"/>
    <w:uiPriority w:val="99"/>
    <w:rsid w:val="00115104"/>
    <w:pPr>
      <w:widowControl w:val="0"/>
      <w:autoSpaceDE w:val="0"/>
      <w:autoSpaceDN w:val="0"/>
      <w:adjustRightInd w:val="0"/>
    </w:pPr>
  </w:style>
  <w:style w:type="paragraph" w:customStyle="1" w:styleId="Style5">
    <w:name w:val="Style5"/>
    <w:basedOn w:val="a1"/>
    <w:uiPriority w:val="99"/>
    <w:rsid w:val="00115104"/>
    <w:pPr>
      <w:widowControl w:val="0"/>
      <w:autoSpaceDE w:val="0"/>
      <w:autoSpaceDN w:val="0"/>
      <w:adjustRightInd w:val="0"/>
      <w:spacing w:line="274" w:lineRule="exact"/>
      <w:jc w:val="both"/>
    </w:pPr>
  </w:style>
  <w:style w:type="paragraph" w:customStyle="1" w:styleId="Style20">
    <w:name w:val="Style20"/>
    <w:basedOn w:val="a1"/>
    <w:uiPriority w:val="99"/>
    <w:rsid w:val="00115104"/>
    <w:pPr>
      <w:widowControl w:val="0"/>
      <w:autoSpaceDE w:val="0"/>
      <w:autoSpaceDN w:val="0"/>
      <w:adjustRightInd w:val="0"/>
    </w:pPr>
  </w:style>
  <w:style w:type="paragraph" w:customStyle="1" w:styleId="Style47">
    <w:name w:val="Style47"/>
    <w:basedOn w:val="a1"/>
    <w:uiPriority w:val="99"/>
    <w:rsid w:val="00115104"/>
    <w:pPr>
      <w:widowControl w:val="0"/>
      <w:autoSpaceDE w:val="0"/>
      <w:autoSpaceDN w:val="0"/>
      <w:adjustRightInd w:val="0"/>
      <w:spacing w:line="230" w:lineRule="exact"/>
      <w:jc w:val="center"/>
    </w:pPr>
  </w:style>
  <w:style w:type="paragraph" w:customStyle="1" w:styleId="Style51">
    <w:name w:val="Style51"/>
    <w:basedOn w:val="a1"/>
    <w:uiPriority w:val="99"/>
    <w:rsid w:val="00115104"/>
    <w:pPr>
      <w:widowControl w:val="0"/>
      <w:autoSpaceDE w:val="0"/>
      <w:autoSpaceDN w:val="0"/>
      <w:adjustRightInd w:val="0"/>
    </w:pPr>
  </w:style>
  <w:style w:type="paragraph" w:customStyle="1" w:styleId="Style52">
    <w:name w:val="Style52"/>
    <w:basedOn w:val="a1"/>
    <w:uiPriority w:val="99"/>
    <w:rsid w:val="00115104"/>
    <w:pPr>
      <w:widowControl w:val="0"/>
      <w:autoSpaceDE w:val="0"/>
      <w:autoSpaceDN w:val="0"/>
      <w:adjustRightInd w:val="0"/>
    </w:pPr>
  </w:style>
  <w:style w:type="paragraph" w:customStyle="1" w:styleId="Style54">
    <w:name w:val="Style54"/>
    <w:basedOn w:val="a1"/>
    <w:uiPriority w:val="99"/>
    <w:rsid w:val="00115104"/>
    <w:pPr>
      <w:widowControl w:val="0"/>
      <w:autoSpaceDE w:val="0"/>
      <w:autoSpaceDN w:val="0"/>
      <w:adjustRightInd w:val="0"/>
    </w:pPr>
  </w:style>
  <w:style w:type="paragraph" w:customStyle="1" w:styleId="Style59">
    <w:name w:val="Style59"/>
    <w:basedOn w:val="a1"/>
    <w:uiPriority w:val="99"/>
    <w:rsid w:val="00115104"/>
    <w:pPr>
      <w:widowControl w:val="0"/>
      <w:autoSpaceDE w:val="0"/>
      <w:autoSpaceDN w:val="0"/>
      <w:adjustRightInd w:val="0"/>
      <w:spacing w:line="485" w:lineRule="exact"/>
      <w:ind w:firstLine="1234"/>
    </w:pPr>
  </w:style>
  <w:style w:type="paragraph" w:customStyle="1" w:styleId="Style60">
    <w:name w:val="Style60"/>
    <w:basedOn w:val="a1"/>
    <w:uiPriority w:val="99"/>
    <w:rsid w:val="00115104"/>
    <w:pPr>
      <w:widowControl w:val="0"/>
      <w:autoSpaceDE w:val="0"/>
      <w:autoSpaceDN w:val="0"/>
      <w:adjustRightInd w:val="0"/>
    </w:pPr>
  </w:style>
  <w:style w:type="paragraph" w:customStyle="1" w:styleId="Style62">
    <w:name w:val="Style62"/>
    <w:basedOn w:val="a1"/>
    <w:uiPriority w:val="99"/>
    <w:rsid w:val="00115104"/>
    <w:pPr>
      <w:widowControl w:val="0"/>
      <w:autoSpaceDE w:val="0"/>
      <w:autoSpaceDN w:val="0"/>
      <w:adjustRightInd w:val="0"/>
      <w:spacing w:line="274" w:lineRule="exact"/>
      <w:ind w:firstLine="960"/>
    </w:pPr>
  </w:style>
  <w:style w:type="paragraph" w:customStyle="1" w:styleId="Style64">
    <w:name w:val="Style64"/>
    <w:basedOn w:val="a1"/>
    <w:uiPriority w:val="99"/>
    <w:rsid w:val="00115104"/>
    <w:pPr>
      <w:widowControl w:val="0"/>
      <w:autoSpaceDE w:val="0"/>
      <w:autoSpaceDN w:val="0"/>
      <w:adjustRightInd w:val="0"/>
      <w:spacing w:line="355" w:lineRule="exact"/>
      <w:ind w:firstLine="2554"/>
    </w:pPr>
  </w:style>
  <w:style w:type="paragraph" w:customStyle="1" w:styleId="Style66">
    <w:name w:val="Style66"/>
    <w:basedOn w:val="a1"/>
    <w:uiPriority w:val="99"/>
    <w:rsid w:val="00115104"/>
    <w:pPr>
      <w:widowControl w:val="0"/>
      <w:autoSpaceDE w:val="0"/>
      <w:autoSpaceDN w:val="0"/>
      <w:adjustRightInd w:val="0"/>
    </w:pPr>
  </w:style>
  <w:style w:type="paragraph" w:customStyle="1" w:styleId="Style67">
    <w:name w:val="Style67"/>
    <w:basedOn w:val="a1"/>
    <w:uiPriority w:val="99"/>
    <w:rsid w:val="00115104"/>
    <w:pPr>
      <w:widowControl w:val="0"/>
      <w:autoSpaceDE w:val="0"/>
      <w:autoSpaceDN w:val="0"/>
      <w:adjustRightInd w:val="0"/>
      <w:spacing w:line="274" w:lineRule="exact"/>
      <w:ind w:hanging="557"/>
    </w:pPr>
  </w:style>
  <w:style w:type="paragraph" w:customStyle="1" w:styleId="Style69">
    <w:name w:val="Style69"/>
    <w:basedOn w:val="a1"/>
    <w:uiPriority w:val="99"/>
    <w:rsid w:val="00115104"/>
    <w:pPr>
      <w:widowControl w:val="0"/>
      <w:autoSpaceDE w:val="0"/>
      <w:autoSpaceDN w:val="0"/>
      <w:adjustRightInd w:val="0"/>
    </w:pPr>
  </w:style>
  <w:style w:type="character" w:customStyle="1" w:styleId="FontStyle165">
    <w:name w:val="Font Style165"/>
    <w:uiPriority w:val="99"/>
    <w:rsid w:val="00115104"/>
    <w:rPr>
      <w:rFonts w:ascii="Times New Roman" w:hAnsi="Times New Roman" w:cs="Times New Roman"/>
      <w:b/>
      <w:bCs/>
      <w:sz w:val="26"/>
      <w:szCs w:val="26"/>
    </w:rPr>
  </w:style>
  <w:style w:type="character" w:customStyle="1" w:styleId="FontStyle166">
    <w:name w:val="Font Style166"/>
    <w:uiPriority w:val="99"/>
    <w:rsid w:val="00115104"/>
    <w:rPr>
      <w:rFonts w:ascii="Sylfaen" w:hAnsi="Sylfaen" w:cs="Sylfaen"/>
      <w:b/>
      <w:bCs/>
      <w:i/>
      <w:iCs/>
      <w:sz w:val="8"/>
      <w:szCs w:val="8"/>
    </w:rPr>
  </w:style>
  <w:style w:type="character" w:customStyle="1" w:styleId="FontStyle169">
    <w:name w:val="Font Style169"/>
    <w:uiPriority w:val="99"/>
    <w:rsid w:val="00115104"/>
    <w:rPr>
      <w:rFonts w:ascii="Times New Roman" w:hAnsi="Times New Roman" w:cs="Times New Roman"/>
      <w:b/>
      <w:bCs/>
      <w:i/>
      <w:iCs/>
      <w:sz w:val="28"/>
      <w:szCs w:val="28"/>
    </w:rPr>
  </w:style>
  <w:style w:type="character" w:customStyle="1" w:styleId="FontStyle173">
    <w:name w:val="Font Style173"/>
    <w:uiPriority w:val="99"/>
    <w:rsid w:val="00115104"/>
    <w:rPr>
      <w:rFonts w:ascii="Times New Roman" w:hAnsi="Times New Roman" w:cs="Times New Roman"/>
      <w:smallCaps/>
      <w:sz w:val="30"/>
      <w:szCs w:val="30"/>
    </w:rPr>
  </w:style>
  <w:style w:type="character" w:customStyle="1" w:styleId="FontStyle175">
    <w:name w:val="Font Style175"/>
    <w:uiPriority w:val="99"/>
    <w:rsid w:val="00115104"/>
    <w:rPr>
      <w:rFonts w:ascii="Times New Roman" w:hAnsi="Times New Roman" w:cs="Times New Roman"/>
      <w:b/>
      <w:bCs/>
      <w:i/>
      <w:iCs/>
      <w:spacing w:val="40"/>
      <w:sz w:val="42"/>
      <w:szCs w:val="42"/>
    </w:rPr>
  </w:style>
  <w:style w:type="character" w:customStyle="1" w:styleId="FontStyle182">
    <w:name w:val="Font Style182"/>
    <w:uiPriority w:val="99"/>
    <w:rsid w:val="00115104"/>
    <w:rPr>
      <w:rFonts w:ascii="Times New Roman" w:hAnsi="Times New Roman" w:cs="Times New Roman"/>
      <w:sz w:val="14"/>
      <w:szCs w:val="14"/>
    </w:rPr>
  </w:style>
  <w:style w:type="character" w:customStyle="1" w:styleId="FontStyle184">
    <w:name w:val="Font Style184"/>
    <w:uiPriority w:val="99"/>
    <w:rsid w:val="00115104"/>
    <w:rPr>
      <w:rFonts w:ascii="Times New Roman" w:hAnsi="Times New Roman" w:cs="Times New Roman"/>
      <w:b/>
      <w:bCs/>
      <w:sz w:val="16"/>
      <w:szCs w:val="16"/>
    </w:rPr>
  </w:style>
  <w:style w:type="character" w:customStyle="1" w:styleId="FontStyle189">
    <w:name w:val="Font Style189"/>
    <w:uiPriority w:val="99"/>
    <w:rsid w:val="00115104"/>
    <w:rPr>
      <w:rFonts w:ascii="Times New Roman" w:hAnsi="Times New Roman" w:cs="Times New Roman"/>
      <w:sz w:val="18"/>
      <w:szCs w:val="18"/>
    </w:rPr>
  </w:style>
  <w:style w:type="character" w:customStyle="1" w:styleId="FontStyle191">
    <w:name w:val="Font Style191"/>
    <w:uiPriority w:val="99"/>
    <w:rsid w:val="00115104"/>
    <w:rPr>
      <w:rFonts w:ascii="Times New Roman" w:hAnsi="Times New Roman" w:cs="Times New Roman"/>
      <w:sz w:val="26"/>
      <w:szCs w:val="26"/>
    </w:rPr>
  </w:style>
  <w:style w:type="character" w:customStyle="1" w:styleId="FontStyle192">
    <w:name w:val="Font Style192"/>
    <w:uiPriority w:val="99"/>
    <w:rsid w:val="00115104"/>
    <w:rPr>
      <w:rFonts w:ascii="Times New Roman" w:hAnsi="Times New Roman" w:cs="Times New Roman"/>
      <w:w w:val="70"/>
      <w:sz w:val="20"/>
      <w:szCs w:val="20"/>
    </w:rPr>
  </w:style>
  <w:style w:type="character" w:customStyle="1" w:styleId="FontStyle194">
    <w:name w:val="Font Style194"/>
    <w:uiPriority w:val="99"/>
    <w:rsid w:val="00115104"/>
    <w:rPr>
      <w:rFonts w:ascii="Times New Roman" w:hAnsi="Times New Roman" w:cs="Times New Roman"/>
      <w:spacing w:val="80"/>
      <w:sz w:val="46"/>
      <w:szCs w:val="46"/>
    </w:rPr>
  </w:style>
  <w:style w:type="character" w:customStyle="1" w:styleId="FontStyle195">
    <w:name w:val="Font Style195"/>
    <w:uiPriority w:val="99"/>
    <w:rsid w:val="00115104"/>
    <w:rPr>
      <w:rFonts w:ascii="Times New Roman" w:hAnsi="Times New Roman" w:cs="Times New Roman"/>
      <w:sz w:val="16"/>
      <w:szCs w:val="16"/>
    </w:rPr>
  </w:style>
  <w:style w:type="character" w:customStyle="1" w:styleId="FontStyle197">
    <w:name w:val="Font Style197"/>
    <w:uiPriority w:val="99"/>
    <w:rsid w:val="00115104"/>
    <w:rPr>
      <w:rFonts w:ascii="Times New Roman" w:hAnsi="Times New Roman" w:cs="Times New Roman"/>
      <w:sz w:val="28"/>
      <w:szCs w:val="28"/>
    </w:rPr>
  </w:style>
  <w:style w:type="paragraph" w:customStyle="1" w:styleId="formattext">
    <w:name w:val="formattext"/>
    <w:basedOn w:val="a1"/>
    <w:rsid w:val="00115104"/>
    <w:pPr>
      <w:spacing w:before="100" w:beforeAutospacing="1" w:after="100" w:afterAutospacing="1"/>
    </w:pPr>
  </w:style>
  <w:style w:type="paragraph" w:customStyle="1" w:styleId="2f2">
    <w:name w:val="Основной текст2"/>
    <w:basedOn w:val="a1"/>
    <w:rsid w:val="00115104"/>
    <w:pPr>
      <w:shd w:val="clear" w:color="auto" w:fill="FFFFFF"/>
      <w:spacing w:after="300" w:line="324" w:lineRule="exact"/>
      <w:jc w:val="center"/>
    </w:pPr>
    <w:rPr>
      <w:sz w:val="26"/>
      <w:szCs w:val="26"/>
    </w:rPr>
  </w:style>
  <w:style w:type="character" w:customStyle="1" w:styleId="affff3">
    <w:name w:val="Основной текст + Полужирный"/>
    <w:rsid w:val="00115104"/>
    <w:rPr>
      <w:b/>
      <w:bCs/>
      <w:sz w:val="26"/>
      <w:szCs w:val="26"/>
      <w:u w:val="single"/>
      <w:shd w:val="clear" w:color="auto" w:fill="FFFFFF"/>
    </w:rPr>
  </w:style>
  <w:style w:type="table" w:customStyle="1" w:styleId="620">
    <w:name w:val="Сетка таблицы6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e"/>
    <w:uiPriority w:val="39"/>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3">
    <w:name w:val="Знак Знак Знак Знак Знак Знак Знак Знак Знак Знак Знак Знак8"/>
    <w:basedOn w:val="a1"/>
    <w:rsid w:val="00F938F1"/>
    <w:pPr>
      <w:tabs>
        <w:tab w:val="num" w:pos="360"/>
      </w:tabs>
      <w:spacing w:after="160" w:line="240" w:lineRule="exact"/>
    </w:pPr>
    <w:rPr>
      <w:rFonts w:ascii="Verdana" w:hAnsi="Verdana" w:cs="Verdana"/>
      <w:sz w:val="20"/>
      <w:szCs w:val="20"/>
      <w:lang w:val="en-US" w:eastAsia="en-US"/>
    </w:rPr>
  </w:style>
  <w:style w:type="paragraph" w:customStyle="1" w:styleId="54">
    <w:name w:val="Абзац списка5"/>
    <w:basedOn w:val="a1"/>
    <w:autoRedefine/>
    <w:rsid w:val="006D18D9"/>
    <w:pPr>
      <w:jc w:val="center"/>
    </w:pPr>
    <w:rPr>
      <w:snapToGrid w:val="0"/>
      <w:sz w:val="28"/>
      <w:szCs w:val="28"/>
    </w:rPr>
  </w:style>
  <w:style w:type="paragraph" w:customStyle="1" w:styleId="123">
    <w:name w:val="Знак Знак Знак12"/>
    <w:basedOn w:val="a1"/>
    <w:rsid w:val="006D18D9"/>
    <w:pPr>
      <w:tabs>
        <w:tab w:val="num" w:pos="360"/>
      </w:tabs>
      <w:spacing w:after="160" w:line="240" w:lineRule="exact"/>
    </w:pPr>
    <w:rPr>
      <w:rFonts w:ascii="Verdana" w:hAnsi="Verdana" w:cs="Verdana"/>
      <w:sz w:val="20"/>
      <w:szCs w:val="20"/>
      <w:lang w:val="en-US" w:eastAsia="en-US"/>
    </w:rPr>
  </w:style>
  <w:style w:type="paragraph" w:customStyle="1" w:styleId="64">
    <w:name w:val="6"/>
    <w:basedOn w:val="a1"/>
    <w:next w:val="aff8"/>
    <w:rsid w:val="006D18D9"/>
    <w:pPr>
      <w:spacing w:before="100" w:beforeAutospacing="1" w:after="100" w:afterAutospacing="1"/>
    </w:pPr>
  </w:style>
  <w:style w:type="paragraph" w:customStyle="1" w:styleId="3d">
    <w:name w:val="Знак3"/>
    <w:basedOn w:val="a1"/>
    <w:rsid w:val="006D18D9"/>
    <w:pPr>
      <w:spacing w:after="160" w:line="240" w:lineRule="exact"/>
    </w:pPr>
    <w:rPr>
      <w:rFonts w:ascii="Verdana" w:hAnsi="Verdana" w:cs="Verdana"/>
      <w:sz w:val="20"/>
      <w:szCs w:val="20"/>
      <w:lang w:val="en-US" w:eastAsia="en-US"/>
    </w:rPr>
  </w:style>
  <w:style w:type="paragraph" w:customStyle="1" w:styleId="74">
    <w:name w:val="Знак Знак Знак Знак Знак Знак Знак Знак Знак Знак Знак Знак7"/>
    <w:basedOn w:val="a1"/>
    <w:rsid w:val="0008705B"/>
    <w:pPr>
      <w:tabs>
        <w:tab w:val="num" w:pos="360"/>
      </w:tabs>
      <w:spacing w:after="160" w:line="240" w:lineRule="exact"/>
    </w:pPr>
    <w:rPr>
      <w:rFonts w:ascii="Verdana" w:hAnsi="Verdana" w:cs="Verdana"/>
      <w:sz w:val="20"/>
      <w:szCs w:val="20"/>
      <w:lang w:val="en-US" w:eastAsia="en-US"/>
    </w:rPr>
  </w:style>
  <w:style w:type="paragraph" w:customStyle="1" w:styleId="65">
    <w:name w:val="Знак Знак Знак Знак Знак Знак Знак Знак Знак Знак Знак Знак6"/>
    <w:basedOn w:val="a1"/>
    <w:rsid w:val="008978C6"/>
    <w:pPr>
      <w:tabs>
        <w:tab w:val="num" w:pos="360"/>
      </w:tabs>
      <w:spacing w:after="160" w:line="240" w:lineRule="exact"/>
    </w:pPr>
    <w:rPr>
      <w:rFonts w:ascii="Verdana" w:hAnsi="Verdana" w:cs="Verdana"/>
      <w:sz w:val="20"/>
      <w:szCs w:val="20"/>
      <w:lang w:val="en-US" w:eastAsia="en-US"/>
    </w:rPr>
  </w:style>
  <w:style w:type="paragraph" w:customStyle="1" w:styleId="117">
    <w:name w:val="Знак Знак Знак11"/>
    <w:basedOn w:val="a1"/>
    <w:rsid w:val="00B07EBF"/>
    <w:pPr>
      <w:tabs>
        <w:tab w:val="num" w:pos="360"/>
      </w:tabs>
      <w:spacing w:after="160" w:line="240" w:lineRule="exact"/>
    </w:pPr>
    <w:rPr>
      <w:rFonts w:ascii="Verdana" w:hAnsi="Verdana" w:cs="Verdana"/>
      <w:sz w:val="20"/>
      <w:szCs w:val="20"/>
      <w:lang w:val="en-US" w:eastAsia="en-US"/>
    </w:rPr>
  </w:style>
  <w:style w:type="table" w:customStyle="1" w:styleId="810">
    <w:name w:val="Сетка таблицы8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Знак Знак Знак Знак Знак Знак Знак Знак Знак Знак Знак Знак5"/>
    <w:basedOn w:val="a1"/>
    <w:rsid w:val="009D39DD"/>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3"/>
    <w:next w:val="ae"/>
    <w:rsid w:val="00B7239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B7239A"/>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6">
    <w:name w:val="Абзац списка6"/>
    <w:basedOn w:val="a1"/>
    <w:rsid w:val="00B7239A"/>
    <w:pPr>
      <w:spacing w:after="200" w:line="276" w:lineRule="auto"/>
      <w:ind w:left="720"/>
      <w:contextualSpacing/>
    </w:pPr>
    <w:rPr>
      <w:rFonts w:ascii="Calibri" w:eastAsia="Calibri" w:hAnsi="Calibri"/>
      <w:sz w:val="22"/>
      <w:szCs w:val="22"/>
    </w:rPr>
  </w:style>
  <w:style w:type="table" w:customStyle="1" w:styleId="1140">
    <w:name w:val="Сетка таблицы11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6">
    <w:name w:val="Знак Знак Знак Знак Знак Знак Знак Знак Знак Знак Знак Знак4"/>
    <w:basedOn w:val="a1"/>
    <w:rsid w:val="00376861"/>
    <w:pPr>
      <w:tabs>
        <w:tab w:val="num" w:pos="360"/>
      </w:tabs>
      <w:spacing w:after="160" w:line="240" w:lineRule="exact"/>
    </w:pPr>
    <w:rPr>
      <w:rFonts w:ascii="Verdana" w:hAnsi="Verdana" w:cs="Verdana"/>
      <w:sz w:val="20"/>
      <w:szCs w:val="20"/>
      <w:lang w:val="en-US" w:eastAsia="en-US"/>
    </w:rPr>
  </w:style>
  <w:style w:type="table" w:customStyle="1" w:styleId="350">
    <w:name w:val="Сетка таблицы35"/>
    <w:basedOn w:val="a3"/>
    <w:next w:val="ae"/>
    <w:uiPriority w:val="39"/>
    <w:rsid w:val="000329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3"/>
    <w:next w:val="ae"/>
    <w:rsid w:val="00FE6E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1"/>
    <w:uiPriority w:val="99"/>
    <w:rsid w:val="00FE6E81"/>
    <w:pPr>
      <w:widowControl w:val="0"/>
      <w:autoSpaceDE w:val="0"/>
      <w:autoSpaceDN w:val="0"/>
      <w:adjustRightInd w:val="0"/>
      <w:spacing w:line="365" w:lineRule="exact"/>
      <w:jc w:val="center"/>
    </w:pPr>
  </w:style>
  <w:style w:type="paragraph" w:customStyle="1" w:styleId="Style2">
    <w:name w:val="Style2"/>
    <w:basedOn w:val="a1"/>
    <w:uiPriority w:val="99"/>
    <w:rsid w:val="00FE6E81"/>
    <w:pPr>
      <w:widowControl w:val="0"/>
      <w:autoSpaceDE w:val="0"/>
      <w:autoSpaceDN w:val="0"/>
      <w:adjustRightInd w:val="0"/>
      <w:spacing w:line="317" w:lineRule="exact"/>
      <w:ind w:firstLine="547"/>
      <w:jc w:val="both"/>
    </w:pPr>
  </w:style>
  <w:style w:type="character" w:customStyle="1" w:styleId="FontStyle11">
    <w:name w:val="Font Style11"/>
    <w:uiPriority w:val="99"/>
    <w:rsid w:val="00FE6E81"/>
    <w:rPr>
      <w:rFonts w:ascii="Times New Roman" w:hAnsi="Times New Roman" w:cs="Times New Roman"/>
      <w:b/>
      <w:bCs/>
      <w:spacing w:val="10"/>
      <w:sz w:val="28"/>
      <w:szCs w:val="28"/>
    </w:rPr>
  </w:style>
  <w:style w:type="character" w:customStyle="1" w:styleId="FontStyle12">
    <w:name w:val="Font Style12"/>
    <w:uiPriority w:val="99"/>
    <w:rsid w:val="00FE6E81"/>
    <w:rPr>
      <w:rFonts w:ascii="Times New Roman" w:hAnsi="Times New Roman" w:cs="Times New Roman"/>
      <w:sz w:val="26"/>
      <w:szCs w:val="26"/>
    </w:rPr>
  </w:style>
  <w:style w:type="character" w:customStyle="1" w:styleId="FontStyle13">
    <w:name w:val="Font Style13"/>
    <w:uiPriority w:val="99"/>
    <w:rsid w:val="00FE6E81"/>
    <w:rPr>
      <w:rFonts w:ascii="Times New Roman" w:hAnsi="Times New Roman" w:cs="Times New Roman"/>
      <w:b/>
      <w:bCs/>
      <w:spacing w:val="-20"/>
      <w:sz w:val="32"/>
      <w:szCs w:val="32"/>
    </w:rPr>
  </w:style>
  <w:style w:type="table" w:customStyle="1" w:styleId="360">
    <w:name w:val="Сетка таблицы36"/>
    <w:basedOn w:val="a3"/>
    <w:next w:val="ae"/>
    <w:rsid w:val="00197A8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e">
    <w:name w:val="Знак Знак Знак Знак Знак Знак Знак Знак Знак Знак Знак Знак3"/>
    <w:basedOn w:val="a1"/>
    <w:rsid w:val="008C53DD"/>
    <w:pPr>
      <w:tabs>
        <w:tab w:val="num" w:pos="360"/>
      </w:tabs>
      <w:spacing w:after="160" w:line="240" w:lineRule="exact"/>
    </w:pPr>
    <w:rPr>
      <w:rFonts w:ascii="Verdana" w:hAnsi="Verdana" w:cs="Verdana"/>
      <w:sz w:val="20"/>
      <w:szCs w:val="20"/>
      <w:lang w:val="en-US" w:eastAsia="en-US"/>
    </w:rPr>
  </w:style>
  <w:style w:type="paragraph" w:customStyle="1" w:styleId="75">
    <w:name w:val="Абзац списка7"/>
    <w:basedOn w:val="a1"/>
    <w:autoRedefine/>
    <w:rsid w:val="0007558F"/>
    <w:pPr>
      <w:jc w:val="center"/>
    </w:pPr>
    <w:rPr>
      <w:snapToGrid w:val="0"/>
      <w:sz w:val="28"/>
      <w:szCs w:val="28"/>
    </w:rPr>
  </w:style>
  <w:style w:type="table" w:customStyle="1" w:styleId="370">
    <w:name w:val="Сетка таблицы37"/>
    <w:basedOn w:val="a3"/>
    <w:next w:val="ae"/>
    <w:uiPriority w:val="39"/>
    <w:rsid w:val="000755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6">
    <w:name w:val="5"/>
    <w:basedOn w:val="a1"/>
    <w:next w:val="aff8"/>
    <w:rsid w:val="0007558F"/>
    <w:pPr>
      <w:spacing w:before="100" w:beforeAutospacing="1" w:after="100" w:afterAutospacing="1"/>
    </w:pPr>
  </w:style>
  <w:style w:type="paragraph" w:customStyle="1" w:styleId="2f3">
    <w:name w:val="Знак2"/>
    <w:basedOn w:val="a1"/>
    <w:rsid w:val="0007558F"/>
    <w:pPr>
      <w:spacing w:after="160" w:line="240" w:lineRule="exact"/>
    </w:pPr>
    <w:rPr>
      <w:rFonts w:ascii="Verdana" w:hAnsi="Verdana" w:cs="Verdana"/>
      <w:sz w:val="20"/>
      <w:szCs w:val="20"/>
      <w:lang w:val="en-US" w:eastAsia="en-US"/>
    </w:rPr>
  </w:style>
  <w:style w:type="table" w:customStyle="1" w:styleId="1170">
    <w:name w:val="Сетка таблицы117"/>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4">
    <w:name w:val="Знак Знак Знак Знак Знак Знак Знак Знак Знак Знак Знак Знак2"/>
    <w:basedOn w:val="a1"/>
    <w:rsid w:val="00756FB8"/>
    <w:pPr>
      <w:tabs>
        <w:tab w:val="num" w:pos="360"/>
      </w:tabs>
      <w:spacing w:after="160" w:line="240" w:lineRule="exact"/>
    </w:pPr>
    <w:rPr>
      <w:rFonts w:ascii="Verdana" w:hAnsi="Verdana" w:cs="Verdana"/>
      <w:sz w:val="20"/>
      <w:szCs w:val="20"/>
      <w:lang w:val="en-US" w:eastAsia="en-US"/>
    </w:rPr>
  </w:style>
  <w:style w:type="paragraph" w:customStyle="1" w:styleId="1fc">
    <w:name w:val="Знак Знак Знак Знак Знак Знак Знак Знак Знак Знак Знак Знак Знак1"/>
    <w:basedOn w:val="a1"/>
    <w:rsid w:val="006C0425"/>
    <w:pPr>
      <w:spacing w:before="100" w:beforeAutospacing="1" w:after="100" w:afterAutospacing="1"/>
    </w:pPr>
    <w:rPr>
      <w:rFonts w:ascii="Tahoma" w:hAnsi="Tahoma"/>
      <w:sz w:val="20"/>
      <w:szCs w:val="20"/>
      <w:lang w:val="en-US" w:eastAsia="en-US"/>
    </w:rPr>
  </w:style>
  <w:style w:type="table" w:customStyle="1" w:styleId="380">
    <w:name w:val="Сетка таблицы38"/>
    <w:basedOn w:val="a3"/>
    <w:next w:val="ae"/>
    <w:uiPriority w:val="39"/>
    <w:rsid w:val="00694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Знак Знак Знак Знак Знак Знак Знак Знак Знак Знак Знак Знак1"/>
    <w:basedOn w:val="a1"/>
    <w:rsid w:val="00225B61"/>
    <w:pPr>
      <w:tabs>
        <w:tab w:val="num" w:pos="360"/>
      </w:tabs>
      <w:spacing w:after="160" w:line="240" w:lineRule="exact"/>
    </w:pPr>
    <w:rPr>
      <w:rFonts w:ascii="Verdana" w:hAnsi="Verdana" w:cs="Verdana"/>
      <w:sz w:val="20"/>
      <w:szCs w:val="20"/>
      <w:lang w:val="en-US" w:eastAsia="en-US"/>
    </w:rPr>
  </w:style>
  <w:style w:type="numbering" w:customStyle="1" w:styleId="163">
    <w:name w:val="Нет списка16"/>
    <w:next w:val="a4"/>
    <w:uiPriority w:val="99"/>
    <w:semiHidden/>
    <w:unhideWhenUsed/>
    <w:rsid w:val="002E33A3"/>
  </w:style>
  <w:style w:type="paragraph" w:customStyle="1" w:styleId="124">
    <w:name w:val="Знак Знак1 Знак Знак2"/>
    <w:basedOn w:val="a1"/>
    <w:rsid w:val="002E33A3"/>
    <w:pPr>
      <w:tabs>
        <w:tab w:val="left" w:pos="360"/>
      </w:tabs>
      <w:spacing w:after="160" w:line="240" w:lineRule="exact"/>
    </w:pPr>
    <w:rPr>
      <w:rFonts w:ascii="Verdana" w:hAnsi="Verdana" w:cs="Verdana"/>
      <w:sz w:val="20"/>
      <w:szCs w:val="20"/>
      <w:lang w:val="en-US" w:eastAsia="en-US"/>
    </w:rPr>
  </w:style>
  <w:style w:type="paragraph" w:customStyle="1" w:styleId="47">
    <w:name w:val="4"/>
    <w:basedOn w:val="a1"/>
    <w:next w:val="aff8"/>
    <w:uiPriority w:val="99"/>
    <w:rsid w:val="007F121E"/>
    <w:pPr>
      <w:textAlignment w:val="top"/>
    </w:pPr>
    <w:rPr>
      <w:rFonts w:eastAsia="Calibri"/>
    </w:rPr>
  </w:style>
  <w:style w:type="numbering" w:customStyle="1" w:styleId="173">
    <w:name w:val="Нет списка17"/>
    <w:next w:val="a4"/>
    <w:uiPriority w:val="99"/>
    <w:semiHidden/>
    <w:unhideWhenUsed/>
    <w:rsid w:val="007F121E"/>
  </w:style>
  <w:style w:type="numbering" w:customStyle="1" w:styleId="183">
    <w:name w:val="Нет списка18"/>
    <w:next w:val="a4"/>
    <w:uiPriority w:val="99"/>
    <w:semiHidden/>
    <w:unhideWhenUsed/>
    <w:rsid w:val="00C4595C"/>
  </w:style>
  <w:style w:type="character" w:styleId="affff4">
    <w:name w:val="Book Title"/>
    <w:basedOn w:val="a2"/>
    <w:uiPriority w:val="33"/>
    <w:qFormat/>
    <w:rsid w:val="00C20600"/>
    <w:rPr>
      <w:b/>
      <w:bCs/>
      <w:i/>
      <w:iCs/>
      <w:spacing w:val="5"/>
    </w:rPr>
  </w:style>
  <w:style w:type="numbering" w:customStyle="1" w:styleId="1fe">
    <w:name w:val="Нет списка1"/>
    <w:next w:val="a4"/>
    <w:uiPriority w:val="99"/>
    <w:semiHidden/>
    <w:unhideWhenUsed/>
    <w:rsid w:val="00000200"/>
  </w:style>
  <w:style w:type="numbering" w:customStyle="1" w:styleId="118">
    <w:name w:val="Нет списка11"/>
    <w:next w:val="a4"/>
    <w:uiPriority w:val="99"/>
    <w:semiHidden/>
    <w:rsid w:val="00000200"/>
  </w:style>
  <w:style w:type="numbering" w:customStyle="1" w:styleId="1111">
    <w:name w:val="Нет списка111"/>
    <w:next w:val="a4"/>
    <w:uiPriority w:val="99"/>
    <w:semiHidden/>
    <w:unhideWhenUsed/>
    <w:rsid w:val="00000200"/>
  </w:style>
  <w:style w:type="table" w:customStyle="1" w:styleId="1180">
    <w:name w:val="Сетка таблицы118"/>
    <w:basedOn w:val="a3"/>
    <w:next w:val="ae"/>
    <w:uiPriority w:val="39"/>
    <w:rsid w:val="00000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4"/>
    <w:uiPriority w:val="99"/>
    <w:semiHidden/>
    <w:unhideWhenUsed/>
    <w:rsid w:val="00000200"/>
  </w:style>
  <w:style w:type="table" w:customStyle="1" w:styleId="2140">
    <w:name w:val="Сетка таблицы214"/>
    <w:basedOn w:val="a3"/>
    <w:next w:val="ae"/>
    <w:uiPriority w:val="39"/>
    <w:rsid w:val="00000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5">
    <w:name w:val="Placeholder Text"/>
    <w:basedOn w:val="a2"/>
    <w:uiPriority w:val="99"/>
    <w:semiHidden/>
    <w:rsid w:val="00000200"/>
    <w:rPr>
      <w:color w:val="808080"/>
    </w:rPr>
  </w:style>
  <w:style w:type="paragraph" w:customStyle="1" w:styleId="85">
    <w:name w:val="Абзац списка8"/>
    <w:basedOn w:val="a1"/>
    <w:autoRedefine/>
    <w:rsid w:val="00F0610A"/>
    <w:pPr>
      <w:jc w:val="center"/>
    </w:pPr>
    <w:rPr>
      <w:snapToGrid w:val="0"/>
      <w:sz w:val="28"/>
      <w:szCs w:val="28"/>
    </w:rPr>
  </w:style>
  <w:style w:type="paragraph" w:customStyle="1" w:styleId="3f">
    <w:name w:val="3"/>
    <w:basedOn w:val="a1"/>
    <w:next w:val="aff8"/>
    <w:uiPriority w:val="99"/>
    <w:unhideWhenUsed/>
    <w:rsid w:val="003877EB"/>
    <w:pPr>
      <w:spacing w:before="100" w:beforeAutospacing="1" w:after="100" w:afterAutospacing="1"/>
    </w:pPr>
  </w:style>
  <w:style w:type="paragraph" w:customStyle="1" w:styleId="1ff">
    <w:name w:val="Знак1"/>
    <w:basedOn w:val="a1"/>
    <w:rsid w:val="00F0610A"/>
    <w:pPr>
      <w:spacing w:after="160" w:line="240" w:lineRule="exact"/>
    </w:pPr>
    <w:rPr>
      <w:rFonts w:ascii="Verdana" w:hAnsi="Verdana" w:cs="Verdana"/>
      <w:sz w:val="20"/>
      <w:szCs w:val="20"/>
      <w:lang w:val="en-US" w:eastAsia="en-US"/>
    </w:rPr>
  </w:style>
  <w:style w:type="paragraph" w:customStyle="1" w:styleId="affff6">
    <w:name w:val="Содержимое таблицы"/>
    <w:basedOn w:val="a1"/>
    <w:rsid w:val="003877EB"/>
    <w:pPr>
      <w:widowControl w:val="0"/>
      <w:suppressLineNumbers/>
      <w:suppressAutoHyphens/>
    </w:pPr>
    <w:rPr>
      <w:rFonts w:ascii="Arial" w:eastAsia="Lucida Sans Unicode" w:hAnsi="Arial"/>
      <w:kern w:val="1"/>
      <w:sz w:val="20"/>
    </w:rPr>
  </w:style>
  <w:style w:type="paragraph" w:customStyle="1" w:styleId="223">
    <w:name w:val="Основной текст с отступом 22"/>
    <w:basedOn w:val="a1"/>
    <w:rsid w:val="003877EB"/>
    <w:pPr>
      <w:widowControl w:val="0"/>
      <w:suppressAutoHyphens/>
      <w:ind w:left="360"/>
      <w:jc w:val="center"/>
    </w:pPr>
    <w:rPr>
      <w:rFonts w:ascii="Arial" w:eastAsia="Lucida Sans Unicode" w:hAnsi="Arial"/>
      <w:b/>
      <w:bCs/>
      <w:kern w:val="1"/>
      <w:sz w:val="20"/>
    </w:rPr>
  </w:style>
  <w:style w:type="paragraph" w:customStyle="1" w:styleId="119">
    <w:name w:val="Знак Знак Знак Знак1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3f0">
    <w:name w:val="Знак Знак Знак Знак3"/>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a">
    <w:name w:val="Знак Знак Знак Знак1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12">
    <w:name w:val="Знак Знак1 Знак Знак1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b">
    <w:name w:val="Знак Знак Знак Знак1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d">
    <w:name w:val="Знак Знак1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313">
    <w:name w:val="Знак Знак3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character" w:customStyle="1" w:styleId="font1781">
    <w:name w:val="font1781"/>
    <w:rsid w:val="00764BDC"/>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64BDC"/>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143">
    <w:name w:val="Знак Знак Знак Знак1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67">
    <w:name w:val="Знак Знак Знак Знак6"/>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8">
    <w:name w:val="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5">
    <w:name w:val="Знак Знак Знак Знак1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9">
    <w:name w:val="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141">
    <w:name w:val="Знак Знак1 Знак Знак1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a">
    <w:name w:val="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6">
    <w:name w:val="Знак Знак Знак Знак1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8">
    <w:name w:val="Знак Знак1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b">
    <w:name w:val="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341">
    <w:name w:val="Знак Знак3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character" w:customStyle="1" w:styleId="10pt">
    <w:name w:val="Основной текст + 10 pt"/>
    <w:rsid w:val="00C6357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94">
    <w:name w:val="Абзац списка9"/>
    <w:basedOn w:val="a1"/>
    <w:autoRedefine/>
    <w:rsid w:val="0095565A"/>
    <w:pPr>
      <w:jc w:val="center"/>
    </w:pPr>
    <w:rPr>
      <w:snapToGrid w:val="0"/>
      <w:sz w:val="28"/>
      <w:szCs w:val="28"/>
    </w:rPr>
  </w:style>
  <w:style w:type="paragraph" w:customStyle="1" w:styleId="2f6">
    <w:name w:val="2"/>
    <w:basedOn w:val="a1"/>
    <w:next w:val="ac"/>
    <w:qFormat/>
    <w:rsid w:val="00D968A9"/>
    <w:pPr>
      <w:jc w:val="center"/>
    </w:pPr>
    <w:rPr>
      <w:b/>
      <w:szCs w:val="20"/>
    </w:rPr>
  </w:style>
  <w:style w:type="paragraph" w:customStyle="1" w:styleId="57">
    <w:name w:val="Знак5"/>
    <w:basedOn w:val="a1"/>
    <w:rsid w:val="0095565A"/>
    <w:pPr>
      <w:spacing w:after="160" w:line="240" w:lineRule="exact"/>
    </w:pPr>
    <w:rPr>
      <w:rFonts w:ascii="Verdana" w:hAnsi="Verdana" w:cs="Verdana"/>
      <w:sz w:val="20"/>
      <w:szCs w:val="20"/>
      <w:lang w:val="en-US" w:eastAsia="en-US"/>
    </w:rPr>
  </w:style>
  <w:style w:type="paragraph" w:customStyle="1" w:styleId="font11">
    <w:name w:val="font11"/>
    <w:basedOn w:val="a1"/>
    <w:rsid w:val="0095565A"/>
    <w:pPr>
      <w:spacing w:before="100" w:beforeAutospacing="1" w:after="100" w:afterAutospacing="1"/>
    </w:pPr>
    <w:rPr>
      <w:rFonts w:ascii="Tahoma" w:hAnsi="Tahoma" w:cs="Tahoma"/>
      <w:i/>
      <w:iCs/>
      <w:sz w:val="20"/>
      <w:szCs w:val="20"/>
    </w:rPr>
  </w:style>
  <w:style w:type="paragraph" w:customStyle="1" w:styleId="font12">
    <w:name w:val="font12"/>
    <w:basedOn w:val="a1"/>
    <w:rsid w:val="0095565A"/>
    <w:pPr>
      <w:spacing w:before="100" w:beforeAutospacing="1" w:after="100" w:afterAutospacing="1"/>
    </w:pPr>
    <w:rPr>
      <w:rFonts w:ascii="Tahoma" w:hAnsi="Tahoma" w:cs="Tahoma"/>
      <w:b/>
      <w:bCs/>
      <w:sz w:val="20"/>
      <w:szCs w:val="20"/>
    </w:rPr>
  </w:style>
  <w:style w:type="paragraph" w:customStyle="1" w:styleId="font13">
    <w:name w:val="font13"/>
    <w:basedOn w:val="a1"/>
    <w:rsid w:val="0095565A"/>
    <w:pPr>
      <w:spacing w:before="100" w:beforeAutospacing="1" w:after="100" w:afterAutospacing="1"/>
    </w:pPr>
    <w:rPr>
      <w:rFonts w:ascii="Tahoma" w:hAnsi="Tahoma" w:cs="Tahoma"/>
      <w:b/>
      <w:bCs/>
      <w:color w:val="000000"/>
      <w:sz w:val="22"/>
      <w:szCs w:val="22"/>
    </w:rPr>
  </w:style>
  <w:style w:type="paragraph" w:customStyle="1" w:styleId="font14">
    <w:name w:val="font14"/>
    <w:basedOn w:val="a1"/>
    <w:rsid w:val="0095565A"/>
    <w:pPr>
      <w:spacing w:before="100" w:beforeAutospacing="1" w:after="100" w:afterAutospacing="1"/>
    </w:pPr>
    <w:rPr>
      <w:rFonts w:ascii="Calibri" w:hAnsi="Calibri" w:cs="Calibri"/>
      <w:b/>
      <w:bCs/>
      <w:color w:val="000000"/>
      <w:sz w:val="22"/>
      <w:szCs w:val="22"/>
    </w:rPr>
  </w:style>
  <w:style w:type="paragraph" w:customStyle="1" w:styleId="font15">
    <w:name w:val="font15"/>
    <w:basedOn w:val="a1"/>
    <w:rsid w:val="0095565A"/>
    <w:pPr>
      <w:spacing w:before="100" w:beforeAutospacing="1" w:after="100" w:afterAutospacing="1"/>
    </w:pPr>
    <w:rPr>
      <w:rFonts w:ascii="Tahoma" w:hAnsi="Tahoma" w:cs="Tahoma"/>
      <w:b/>
      <w:bCs/>
      <w:color w:val="000000"/>
      <w:sz w:val="22"/>
      <w:szCs w:val="22"/>
    </w:rPr>
  </w:style>
  <w:style w:type="paragraph" w:customStyle="1" w:styleId="font16">
    <w:name w:val="font16"/>
    <w:basedOn w:val="a1"/>
    <w:rsid w:val="0095565A"/>
    <w:pPr>
      <w:spacing w:before="100" w:beforeAutospacing="1" w:after="100" w:afterAutospacing="1"/>
    </w:pPr>
    <w:rPr>
      <w:rFonts w:ascii="Tahoma" w:hAnsi="Tahoma" w:cs="Tahoma"/>
      <w:b/>
      <w:bCs/>
      <w:color w:val="000000"/>
      <w:sz w:val="22"/>
      <w:szCs w:val="22"/>
    </w:rPr>
  </w:style>
  <w:style w:type="paragraph" w:customStyle="1" w:styleId="font17">
    <w:name w:val="font17"/>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18">
    <w:name w:val="font18"/>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19">
    <w:name w:val="font19"/>
    <w:basedOn w:val="a1"/>
    <w:rsid w:val="0095565A"/>
    <w:pPr>
      <w:spacing w:before="100" w:beforeAutospacing="1" w:after="100" w:afterAutospacing="1"/>
    </w:pPr>
    <w:rPr>
      <w:rFonts w:ascii="Tahoma" w:hAnsi="Tahoma" w:cs="Tahoma"/>
      <w:i/>
      <w:iCs/>
      <w:color w:val="000000"/>
      <w:sz w:val="22"/>
      <w:szCs w:val="22"/>
    </w:rPr>
  </w:style>
  <w:style w:type="paragraph" w:customStyle="1" w:styleId="font20">
    <w:name w:val="font20"/>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21">
    <w:name w:val="font21"/>
    <w:basedOn w:val="a1"/>
    <w:rsid w:val="0095565A"/>
    <w:pPr>
      <w:spacing w:before="100" w:beforeAutospacing="1" w:after="100" w:afterAutospacing="1"/>
    </w:pPr>
    <w:rPr>
      <w:rFonts w:ascii="Tahoma" w:hAnsi="Tahoma" w:cs="Tahoma"/>
      <w:b/>
      <w:bCs/>
      <w:color w:val="000000"/>
      <w:sz w:val="22"/>
      <w:szCs w:val="22"/>
    </w:rPr>
  </w:style>
  <w:style w:type="paragraph" w:customStyle="1" w:styleId="font22">
    <w:name w:val="font22"/>
    <w:basedOn w:val="a1"/>
    <w:rsid w:val="0095565A"/>
    <w:pPr>
      <w:spacing w:before="100" w:beforeAutospacing="1" w:after="100" w:afterAutospacing="1"/>
    </w:pPr>
    <w:rPr>
      <w:rFonts w:ascii="Tahoma" w:hAnsi="Tahoma" w:cs="Tahoma"/>
      <w:b/>
      <w:bCs/>
      <w:i/>
      <w:iCs/>
      <w:sz w:val="22"/>
      <w:szCs w:val="22"/>
    </w:rPr>
  </w:style>
  <w:style w:type="paragraph" w:customStyle="1" w:styleId="font23">
    <w:name w:val="font23"/>
    <w:basedOn w:val="a1"/>
    <w:rsid w:val="0095565A"/>
    <w:pPr>
      <w:spacing w:before="100" w:beforeAutospacing="1" w:after="100" w:afterAutospacing="1"/>
    </w:pPr>
    <w:rPr>
      <w:rFonts w:ascii="Tahoma" w:hAnsi="Tahoma" w:cs="Tahoma"/>
      <w:b/>
      <w:bCs/>
      <w:sz w:val="22"/>
      <w:szCs w:val="22"/>
    </w:rPr>
  </w:style>
  <w:style w:type="paragraph" w:customStyle="1" w:styleId="font24">
    <w:name w:val="font24"/>
    <w:basedOn w:val="a1"/>
    <w:rsid w:val="0095565A"/>
    <w:pPr>
      <w:spacing w:before="100" w:beforeAutospacing="1" w:after="100" w:afterAutospacing="1"/>
    </w:pPr>
    <w:rPr>
      <w:rFonts w:ascii="Tahoma" w:hAnsi="Tahoma" w:cs="Tahoma"/>
      <w:b/>
      <w:bCs/>
      <w:sz w:val="22"/>
      <w:szCs w:val="22"/>
    </w:rPr>
  </w:style>
  <w:style w:type="paragraph" w:customStyle="1" w:styleId="font25">
    <w:name w:val="font25"/>
    <w:basedOn w:val="a1"/>
    <w:rsid w:val="0095565A"/>
    <w:pPr>
      <w:spacing w:before="100" w:beforeAutospacing="1" w:after="100" w:afterAutospacing="1"/>
    </w:pPr>
    <w:rPr>
      <w:rFonts w:ascii="Tahoma" w:hAnsi="Tahoma" w:cs="Tahoma"/>
      <w:b/>
      <w:bCs/>
      <w:color w:val="000000"/>
      <w:sz w:val="22"/>
      <w:szCs w:val="22"/>
    </w:rPr>
  </w:style>
  <w:style w:type="paragraph" w:customStyle="1" w:styleId="xl48092">
    <w:name w:val="xl48092"/>
    <w:basedOn w:val="a1"/>
    <w:rsid w:val="0095565A"/>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ascii="Tahoma" w:hAnsi="Tahoma" w:cs="Tahoma"/>
      <w:i/>
      <w:iCs/>
      <w:sz w:val="20"/>
      <w:szCs w:val="20"/>
    </w:rPr>
  </w:style>
  <w:style w:type="paragraph" w:customStyle="1" w:styleId="xl48093">
    <w:name w:val="xl48093"/>
    <w:basedOn w:val="a1"/>
    <w:rsid w:val="0095565A"/>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sz w:val="20"/>
      <w:szCs w:val="20"/>
    </w:rPr>
  </w:style>
  <w:style w:type="paragraph" w:customStyle="1" w:styleId="xl48094">
    <w:name w:val="xl48094"/>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095">
    <w:name w:val="xl48095"/>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096">
    <w:name w:val="xl48096"/>
    <w:basedOn w:val="a1"/>
    <w:rsid w:val="0095565A"/>
    <w:pPr>
      <w:shd w:val="clear" w:color="000000" w:fill="FFFFFF"/>
      <w:spacing w:before="100" w:beforeAutospacing="1" w:after="100" w:afterAutospacing="1"/>
      <w:jc w:val="right"/>
    </w:pPr>
    <w:rPr>
      <w:rFonts w:ascii="Tahoma" w:hAnsi="Tahoma" w:cs="Tahoma"/>
      <w:color w:val="000000"/>
      <w:sz w:val="20"/>
      <w:szCs w:val="20"/>
    </w:rPr>
  </w:style>
  <w:style w:type="paragraph" w:customStyle="1" w:styleId="xl48097">
    <w:name w:val="xl48097"/>
    <w:basedOn w:val="a1"/>
    <w:rsid w:val="0095565A"/>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098">
    <w:name w:val="xl48098"/>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099">
    <w:name w:val="xl48099"/>
    <w:basedOn w:val="a1"/>
    <w:rsid w:val="0095565A"/>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00">
    <w:name w:val="xl48100"/>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1">
    <w:name w:val="xl48101"/>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2">
    <w:name w:val="xl48102"/>
    <w:basedOn w:val="a1"/>
    <w:rsid w:val="0095565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3">
    <w:name w:val="xl48103"/>
    <w:basedOn w:val="a1"/>
    <w:rsid w:val="0095565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4">
    <w:name w:val="xl4810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05">
    <w:name w:val="xl48105"/>
    <w:basedOn w:val="a1"/>
    <w:rsid w:val="009556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6">
    <w:name w:val="xl48106"/>
    <w:basedOn w:val="a1"/>
    <w:rsid w:val="0095565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7">
    <w:name w:val="xl48107"/>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8">
    <w:name w:val="xl48108"/>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9">
    <w:name w:val="xl48109"/>
    <w:basedOn w:val="a1"/>
    <w:rsid w:val="0095565A"/>
    <w:pPr>
      <w:pBdr>
        <w:left w:val="single" w:sz="8"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0">
    <w:name w:val="xl48110"/>
    <w:basedOn w:val="a1"/>
    <w:rsid w:val="0095565A"/>
    <w:pPr>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1">
    <w:name w:val="xl48111"/>
    <w:basedOn w:val="a1"/>
    <w:rsid w:val="0095565A"/>
    <w:pPr>
      <w:spacing w:before="100" w:beforeAutospacing="1" w:after="100" w:afterAutospacing="1"/>
      <w:jc w:val="center"/>
      <w:textAlignment w:val="center"/>
    </w:pPr>
    <w:rPr>
      <w:rFonts w:ascii="Tahoma" w:hAnsi="Tahoma" w:cs="Tahoma"/>
      <w:color w:val="000000"/>
      <w:sz w:val="20"/>
      <w:szCs w:val="20"/>
    </w:rPr>
  </w:style>
  <w:style w:type="paragraph" w:customStyle="1" w:styleId="xl48112">
    <w:name w:val="xl48112"/>
    <w:basedOn w:val="a1"/>
    <w:rsid w:val="0095565A"/>
    <w:pPr>
      <w:pBdr>
        <w:right w:val="single" w:sz="8" w:space="0" w:color="auto"/>
      </w:pBdr>
      <w:spacing w:before="100" w:beforeAutospacing="1" w:after="100" w:afterAutospacing="1"/>
      <w:textAlignment w:val="center"/>
    </w:pPr>
    <w:rPr>
      <w:rFonts w:ascii="Tahoma" w:hAnsi="Tahoma" w:cs="Tahoma"/>
      <w:color w:val="000000"/>
      <w:sz w:val="20"/>
      <w:szCs w:val="20"/>
    </w:rPr>
  </w:style>
  <w:style w:type="paragraph" w:customStyle="1" w:styleId="xl48113">
    <w:name w:val="xl48113"/>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4">
    <w:name w:val="xl4811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5">
    <w:name w:val="xl48115"/>
    <w:basedOn w:val="a1"/>
    <w:rsid w:val="0095565A"/>
    <w:pPr>
      <w:shd w:val="clear" w:color="000000" w:fill="FFFFFF"/>
      <w:spacing w:before="100" w:beforeAutospacing="1" w:after="100" w:afterAutospacing="1"/>
    </w:pPr>
    <w:rPr>
      <w:rFonts w:ascii="Tahoma" w:hAnsi="Tahoma" w:cs="Tahoma"/>
      <w:sz w:val="20"/>
      <w:szCs w:val="20"/>
    </w:rPr>
  </w:style>
  <w:style w:type="paragraph" w:customStyle="1" w:styleId="xl48116">
    <w:name w:val="xl48116"/>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7">
    <w:name w:val="xl48117"/>
    <w:basedOn w:val="a1"/>
    <w:rsid w:val="0095565A"/>
    <w:pP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8">
    <w:name w:val="xl48118"/>
    <w:basedOn w:val="a1"/>
    <w:rsid w:val="0095565A"/>
    <w:pPr>
      <w:pBdr>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19">
    <w:name w:val="xl48119"/>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0">
    <w:name w:val="xl48120"/>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1">
    <w:name w:val="xl48121"/>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2">
    <w:name w:val="xl48122"/>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3">
    <w:name w:val="xl48123"/>
    <w:basedOn w:val="a1"/>
    <w:rsid w:val="0095565A"/>
    <w:pP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4">
    <w:name w:val="xl4812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125">
    <w:name w:val="xl4812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26">
    <w:name w:val="xl48126"/>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27">
    <w:name w:val="xl48127"/>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128">
    <w:name w:val="xl48128"/>
    <w:basedOn w:val="a1"/>
    <w:rsid w:val="0095565A"/>
    <w:pPr>
      <w:shd w:val="clear" w:color="000000" w:fill="FFFFFF"/>
      <w:spacing w:before="100" w:beforeAutospacing="1" w:after="100" w:afterAutospacing="1"/>
    </w:pPr>
    <w:rPr>
      <w:rFonts w:ascii="Tahoma" w:hAnsi="Tahoma" w:cs="Tahoma"/>
      <w:b/>
      <w:bCs/>
      <w:color w:val="000000"/>
      <w:sz w:val="20"/>
      <w:szCs w:val="20"/>
    </w:rPr>
  </w:style>
  <w:style w:type="paragraph" w:customStyle="1" w:styleId="xl48129">
    <w:name w:val="xl4812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130">
    <w:name w:val="xl4813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31">
    <w:name w:val="xl4813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2">
    <w:name w:val="xl48132"/>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3">
    <w:name w:val="xl48133"/>
    <w:basedOn w:val="a1"/>
    <w:rsid w:val="0095565A"/>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4">
    <w:name w:val="xl4813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5">
    <w:name w:val="xl4813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6">
    <w:name w:val="xl48136"/>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37">
    <w:name w:val="xl48137"/>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8">
    <w:name w:val="xl48138"/>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9">
    <w:name w:val="xl48139"/>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140">
    <w:name w:val="xl4814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1">
    <w:name w:val="xl48141"/>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2">
    <w:name w:val="xl4814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3">
    <w:name w:val="xl48143"/>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44">
    <w:name w:val="xl4814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5">
    <w:name w:val="xl48145"/>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6">
    <w:name w:val="xl48146"/>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7">
    <w:name w:val="xl48147"/>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8">
    <w:name w:val="xl48148"/>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9">
    <w:name w:val="xl4814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0">
    <w:name w:val="xl48150"/>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1">
    <w:name w:val="xl48151"/>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2">
    <w:name w:val="xl4815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3">
    <w:name w:val="xl48153"/>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4">
    <w:name w:val="xl4815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5">
    <w:name w:val="xl48155"/>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6">
    <w:name w:val="xl48156"/>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7">
    <w:name w:val="xl48157"/>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8">
    <w:name w:val="xl48158"/>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9">
    <w:name w:val="xl4815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0">
    <w:name w:val="xl4816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61">
    <w:name w:val="xl4816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62">
    <w:name w:val="xl48162"/>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3">
    <w:name w:val="xl48163"/>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4">
    <w:name w:val="xl48164"/>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5">
    <w:name w:val="xl48165"/>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166">
    <w:name w:val="xl48166"/>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7">
    <w:name w:val="xl48167"/>
    <w:basedOn w:val="a1"/>
    <w:rsid w:val="0095565A"/>
    <w:pPr>
      <w:pBdr>
        <w:top w:val="single" w:sz="8" w:space="0" w:color="auto"/>
        <w:left w:val="single" w:sz="4" w:space="14"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68">
    <w:name w:val="xl48168"/>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9">
    <w:name w:val="xl48169"/>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0">
    <w:name w:val="xl48170"/>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71">
    <w:name w:val="xl4817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72">
    <w:name w:val="xl4817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3">
    <w:name w:val="xl48173"/>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4">
    <w:name w:val="xl48174"/>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5">
    <w:name w:val="xl48175"/>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6">
    <w:name w:val="xl48176"/>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7">
    <w:name w:val="xl48177"/>
    <w:basedOn w:val="a1"/>
    <w:rsid w:val="0095565A"/>
    <w:pPr>
      <w:pBdr>
        <w:left w:val="single" w:sz="8" w:space="0" w:color="auto"/>
        <w:bottom w:val="single" w:sz="4"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178">
    <w:name w:val="xl48178"/>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9">
    <w:name w:val="xl48179"/>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0">
    <w:name w:val="xl48180"/>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1">
    <w:name w:val="xl48181"/>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2">
    <w:name w:val="xl48182"/>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3">
    <w:name w:val="xl48183"/>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4">
    <w:name w:val="xl48184"/>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85">
    <w:name w:val="xl48185"/>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color w:val="000000"/>
      <w:sz w:val="20"/>
      <w:szCs w:val="20"/>
    </w:rPr>
  </w:style>
  <w:style w:type="paragraph" w:customStyle="1" w:styleId="xl48186">
    <w:name w:val="xl48186"/>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7">
    <w:name w:val="xl48187"/>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8">
    <w:name w:val="xl48188"/>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pPr>
    <w:rPr>
      <w:rFonts w:ascii="Tahoma" w:hAnsi="Tahoma" w:cs="Tahoma"/>
      <w:color w:val="000000"/>
      <w:sz w:val="20"/>
      <w:szCs w:val="20"/>
    </w:rPr>
  </w:style>
  <w:style w:type="paragraph" w:customStyle="1" w:styleId="xl48189">
    <w:name w:val="xl48189"/>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190">
    <w:name w:val="xl48190"/>
    <w:basedOn w:val="a1"/>
    <w:rsid w:val="0095565A"/>
    <w:pPr>
      <w:pBdr>
        <w:top w:val="single" w:sz="4" w:space="0"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1">
    <w:name w:val="xl48191"/>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2">
    <w:name w:val="xl48192"/>
    <w:basedOn w:val="a1"/>
    <w:rsid w:val="0095565A"/>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93">
    <w:name w:val="xl48193"/>
    <w:basedOn w:val="a1"/>
    <w:rsid w:val="0095565A"/>
    <w:pPr>
      <w:pBdr>
        <w:top w:val="single" w:sz="4" w:space="0" w:color="auto"/>
        <w:bottom w:val="single" w:sz="4" w:space="0" w:color="auto"/>
        <w:right w:val="single" w:sz="4" w:space="0" w:color="auto"/>
      </w:pBdr>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4">
    <w:name w:val="xl48194"/>
    <w:basedOn w:val="a1"/>
    <w:rsid w:val="0095565A"/>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sz w:val="20"/>
      <w:szCs w:val="20"/>
    </w:rPr>
  </w:style>
  <w:style w:type="paragraph" w:customStyle="1" w:styleId="xl48195">
    <w:name w:val="xl48195"/>
    <w:basedOn w:val="a1"/>
    <w:rsid w:val="0095565A"/>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196">
    <w:name w:val="xl48196"/>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7">
    <w:name w:val="xl48197"/>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8">
    <w:name w:val="xl48198"/>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9">
    <w:name w:val="xl48199"/>
    <w:basedOn w:val="a1"/>
    <w:rsid w:val="0095565A"/>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0">
    <w:name w:val="xl48200"/>
    <w:basedOn w:val="a1"/>
    <w:rsid w:val="0095565A"/>
    <w:pPr>
      <w:pBdr>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1">
    <w:name w:val="xl48201"/>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2">
    <w:name w:val="xl48202"/>
    <w:basedOn w:val="a1"/>
    <w:rsid w:val="0095565A"/>
    <w:pPr>
      <w:shd w:val="clear" w:color="000000" w:fill="FFFFFF"/>
      <w:spacing w:before="100" w:beforeAutospacing="1" w:after="100" w:afterAutospacing="1"/>
      <w:jc w:val="center"/>
      <w:textAlignment w:val="center"/>
    </w:pPr>
    <w:rPr>
      <w:rFonts w:ascii="Tahoma" w:hAnsi="Tahoma" w:cs="Tahoma"/>
      <w:b/>
      <w:bCs/>
      <w:color w:val="000000"/>
    </w:rPr>
  </w:style>
  <w:style w:type="paragraph" w:customStyle="1" w:styleId="xl48203">
    <w:name w:val="xl48203"/>
    <w:basedOn w:val="a1"/>
    <w:rsid w:val="0095565A"/>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4">
    <w:name w:val="xl48204"/>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5">
    <w:name w:val="xl48205"/>
    <w:basedOn w:val="a1"/>
    <w:rsid w:val="0095565A"/>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6">
    <w:name w:val="xl48206"/>
    <w:basedOn w:val="a1"/>
    <w:rsid w:val="0095565A"/>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7">
    <w:name w:val="xl48207"/>
    <w:basedOn w:val="a1"/>
    <w:rsid w:val="0095565A"/>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8">
    <w:name w:val="xl48208"/>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9">
    <w:name w:val="xl48209"/>
    <w:basedOn w:val="a1"/>
    <w:rsid w:val="0095565A"/>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10">
    <w:name w:val="xl48210"/>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11">
    <w:name w:val="xl48211"/>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font26">
    <w:name w:val="font26"/>
    <w:basedOn w:val="a1"/>
    <w:rsid w:val="0095565A"/>
    <w:pPr>
      <w:spacing w:before="100" w:beforeAutospacing="1" w:after="100" w:afterAutospacing="1"/>
    </w:pPr>
    <w:rPr>
      <w:rFonts w:ascii="Tahoma" w:hAnsi="Tahoma" w:cs="Tahoma"/>
      <w:b/>
      <w:bCs/>
      <w:i/>
      <w:iCs/>
      <w:sz w:val="22"/>
      <w:szCs w:val="22"/>
    </w:rPr>
  </w:style>
  <w:style w:type="paragraph" w:customStyle="1" w:styleId="font27">
    <w:name w:val="font27"/>
    <w:basedOn w:val="a1"/>
    <w:rsid w:val="0095565A"/>
    <w:pPr>
      <w:spacing w:before="100" w:beforeAutospacing="1" w:after="100" w:afterAutospacing="1"/>
    </w:pPr>
    <w:rPr>
      <w:rFonts w:ascii="Tahoma" w:hAnsi="Tahoma" w:cs="Tahoma"/>
      <w:b/>
      <w:bCs/>
      <w:sz w:val="22"/>
      <w:szCs w:val="22"/>
    </w:rPr>
  </w:style>
  <w:style w:type="paragraph" w:customStyle="1" w:styleId="font28">
    <w:name w:val="font28"/>
    <w:basedOn w:val="a1"/>
    <w:rsid w:val="0095565A"/>
    <w:pPr>
      <w:spacing w:before="100" w:beforeAutospacing="1" w:after="100" w:afterAutospacing="1"/>
    </w:pPr>
    <w:rPr>
      <w:rFonts w:ascii="Tahoma" w:hAnsi="Tahoma" w:cs="Tahoma"/>
      <w:b/>
      <w:bCs/>
      <w:sz w:val="22"/>
      <w:szCs w:val="22"/>
    </w:rPr>
  </w:style>
  <w:style w:type="paragraph" w:customStyle="1" w:styleId="font29">
    <w:name w:val="font29"/>
    <w:basedOn w:val="a1"/>
    <w:rsid w:val="0095565A"/>
    <w:pPr>
      <w:spacing w:before="100" w:beforeAutospacing="1" w:after="100" w:afterAutospacing="1"/>
    </w:pPr>
    <w:rPr>
      <w:rFonts w:ascii="Tahoma" w:hAnsi="Tahoma" w:cs="Tahoma"/>
      <w:b/>
      <w:bCs/>
      <w:sz w:val="22"/>
      <w:szCs w:val="22"/>
    </w:rPr>
  </w:style>
  <w:style w:type="paragraph" w:customStyle="1" w:styleId="font30">
    <w:name w:val="font30"/>
    <w:basedOn w:val="a1"/>
    <w:rsid w:val="0095565A"/>
    <w:pPr>
      <w:spacing w:before="100" w:beforeAutospacing="1" w:after="100" w:afterAutospacing="1"/>
    </w:pPr>
    <w:rPr>
      <w:rFonts w:ascii="Tahoma" w:hAnsi="Tahoma" w:cs="Tahoma"/>
      <w:b/>
      <w:bCs/>
      <w:color w:val="000000"/>
      <w:sz w:val="22"/>
      <w:szCs w:val="22"/>
    </w:rPr>
  </w:style>
  <w:style w:type="paragraph" w:customStyle="1" w:styleId="font31">
    <w:name w:val="font31"/>
    <w:basedOn w:val="a1"/>
    <w:rsid w:val="0095565A"/>
    <w:pPr>
      <w:spacing w:before="100" w:beforeAutospacing="1" w:after="100" w:afterAutospacing="1"/>
    </w:pPr>
    <w:rPr>
      <w:rFonts w:ascii="Tahoma" w:hAnsi="Tahoma" w:cs="Tahoma"/>
      <w:b/>
      <w:bCs/>
      <w:i/>
      <w:iCs/>
      <w:color w:val="000000"/>
      <w:sz w:val="20"/>
      <w:szCs w:val="20"/>
    </w:rPr>
  </w:style>
  <w:style w:type="paragraph" w:customStyle="1" w:styleId="font32">
    <w:name w:val="font32"/>
    <w:basedOn w:val="a1"/>
    <w:rsid w:val="0095565A"/>
    <w:pPr>
      <w:spacing w:before="100" w:beforeAutospacing="1" w:after="100" w:afterAutospacing="1"/>
    </w:pPr>
    <w:rPr>
      <w:rFonts w:ascii="Tahoma" w:hAnsi="Tahoma" w:cs="Tahoma"/>
      <w:b/>
      <w:bCs/>
      <w:i/>
      <w:iCs/>
      <w:color w:val="000000"/>
      <w:sz w:val="20"/>
      <w:szCs w:val="20"/>
    </w:rPr>
  </w:style>
  <w:style w:type="paragraph" w:customStyle="1" w:styleId="font33">
    <w:name w:val="font33"/>
    <w:basedOn w:val="a1"/>
    <w:rsid w:val="0095565A"/>
    <w:pPr>
      <w:spacing w:before="100" w:beforeAutospacing="1" w:after="100" w:afterAutospacing="1"/>
    </w:pPr>
    <w:rPr>
      <w:rFonts w:ascii="Tahoma" w:hAnsi="Tahoma" w:cs="Tahoma"/>
      <w:b/>
      <w:bCs/>
      <w:i/>
      <w:iCs/>
      <w:color w:val="000000"/>
      <w:sz w:val="20"/>
      <w:szCs w:val="20"/>
    </w:rPr>
  </w:style>
  <w:style w:type="paragraph" w:customStyle="1" w:styleId="xl48212">
    <w:name w:val="xl48212"/>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213">
    <w:name w:val="xl48213"/>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color w:val="000000"/>
      <w:sz w:val="20"/>
      <w:szCs w:val="20"/>
    </w:rPr>
  </w:style>
  <w:style w:type="paragraph" w:customStyle="1" w:styleId="xl48214">
    <w:name w:val="xl48214"/>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i/>
      <w:iCs/>
      <w:color w:val="000000"/>
      <w:sz w:val="20"/>
      <w:szCs w:val="20"/>
    </w:rPr>
  </w:style>
  <w:style w:type="paragraph" w:customStyle="1" w:styleId="xl48215">
    <w:name w:val="xl48215"/>
    <w:basedOn w:val="a1"/>
    <w:rsid w:val="0095565A"/>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16">
    <w:name w:val="xl48216"/>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sz w:val="20"/>
      <w:szCs w:val="20"/>
    </w:rPr>
  </w:style>
  <w:style w:type="paragraph" w:customStyle="1" w:styleId="xl48217">
    <w:name w:val="xl48217"/>
    <w:basedOn w:val="a1"/>
    <w:rsid w:val="0095565A"/>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sz w:val="20"/>
      <w:szCs w:val="20"/>
    </w:rPr>
  </w:style>
  <w:style w:type="paragraph" w:customStyle="1" w:styleId="xl48218">
    <w:name w:val="xl48218"/>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19">
    <w:name w:val="xl48219"/>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0">
    <w:name w:val="xl48220"/>
    <w:basedOn w:val="a1"/>
    <w:rsid w:val="0095565A"/>
    <w:pPr>
      <w:pBdr>
        <w:left w:val="single" w:sz="8"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221">
    <w:name w:val="xl48221"/>
    <w:basedOn w:val="a1"/>
    <w:rsid w:val="0095565A"/>
    <w:pPr>
      <w:pBdr>
        <w:left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22">
    <w:name w:val="xl48222"/>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223">
    <w:name w:val="xl48223"/>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4">
    <w:name w:val="xl48224"/>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5">
    <w:name w:val="xl4822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6">
    <w:name w:val="xl48226"/>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7">
    <w:name w:val="xl48227"/>
    <w:basedOn w:val="a1"/>
    <w:rsid w:val="0095565A"/>
    <w:pPr>
      <w:pBdr>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228">
    <w:name w:val="xl48228"/>
    <w:basedOn w:val="a1"/>
    <w:rsid w:val="0095565A"/>
    <w:pPr>
      <w:pBdr>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229">
    <w:name w:val="xl48229"/>
    <w:basedOn w:val="a1"/>
    <w:rsid w:val="0095565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30">
    <w:name w:val="xl48230"/>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31">
    <w:name w:val="xl48231"/>
    <w:basedOn w:val="a1"/>
    <w:rsid w:val="0095565A"/>
    <w:pPr>
      <w:pBdr>
        <w:top w:val="single" w:sz="4" w:space="0" w:color="auto"/>
        <w:left w:val="single" w:sz="4" w:space="14"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32">
    <w:name w:val="xl4823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233">
    <w:name w:val="xl48233"/>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top"/>
    </w:pPr>
    <w:rPr>
      <w:rFonts w:ascii="Tahoma" w:hAnsi="Tahoma" w:cs="Tahoma"/>
      <w:color w:val="000000"/>
      <w:sz w:val="20"/>
      <w:szCs w:val="20"/>
    </w:rPr>
  </w:style>
  <w:style w:type="paragraph" w:customStyle="1" w:styleId="xl48234">
    <w:name w:val="xl48234"/>
    <w:basedOn w:val="a1"/>
    <w:rsid w:val="0095565A"/>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5">
    <w:name w:val="xl48235"/>
    <w:basedOn w:val="a1"/>
    <w:rsid w:val="0095565A"/>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6">
    <w:name w:val="xl48236"/>
    <w:basedOn w:val="a1"/>
    <w:rsid w:val="0095565A"/>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7">
    <w:name w:val="xl48237"/>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8">
    <w:name w:val="xl48238"/>
    <w:basedOn w:val="a1"/>
    <w:rsid w:val="0095565A"/>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39">
    <w:name w:val="xl48239"/>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0">
    <w:name w:val="xl48240"/>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1">
    <w:name w:val="xl48241"/>
    <w:basedOn w:val="a1"/>
    <w:rsid w:val="00D968A9"/>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2">
    <w:name w:val="xl48242"/>
    <w:basedOn w:val="a1"/>
    <w:rsid w:val="00D968A9"/>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43">
    <w:name w:val="xl48243"/>
    <w:basedOn w:val="a1"/>
    <w:rsid w:val="00D968A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4">
    <w:name w:val="xl48244"/>
    <w:basedOn w:val="a1"/>
    <w:rsid w:val="00D968A9"/>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63884">
    <w:name w:val="xl63884"/>
    <w:basedOn w:val="a1"/>
    <w:rsid w:val="00E84FF7"/>
    <w:pPr>
      <w:spacing w:before="100" w:beforeAutospacing="1" w:after="100" w:afterAutospacing="1"/>
    </w:pPr>
    <w:rPr>
      <w:b/>
      <w:bCs/>
    </w:rPr>
  </w:style>
  <w:style w:type="paragraph" w:customStyle="1" w:styleId="xl63885">
    <w:name w:val="xl63885"/>
    <w:basedOn w:val="a1"/>
    <w:rsid w:val="00E84FF7"/>
    <w:pPr>
      <w:spacing w:before="100" w:beforeAutospacing="1" w:after="100" w:afterAutospacing="1"/>
    </w:pPr>
    <w:rPr>
      <w:b/>
      <w:bCs/>
      <w:sz w:val="18"/>
      <w:szCs w:val="18"/>
    </w:rPr>
  </w:style>
  <w:style w:type="paragraph" w:customStyle="1" w:styleId="xl63886">
    <w:name w:val="xl63886"/>
    <w:basedOn w:val="a1"/>
    <w:rsid w:val="00E84FF7"/>
    <w:pPr>
      <w:shd w:val="clear" w:color="000000" w:fill="FFFFFF"/>
      <w:spacing w:before="100" w:beforeAutospacing="1" w:after="100" w:afterAutospacing="1"/>
    </w:pPr>
  </w:style>
  <w:style w:type="paragraph" w:customStyle="1" w:styleId="xl63887">
    <w:name w:val="xl63887"/>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888">
    <w:name w:val="xl63888"/>
    <w:basedOn w:val="a1"/>
    <w:rsid w:val="00E84FF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89">
    <w:name w:val="xl63889"/>
    <w:basedOn w:val="a1"/>
    <w:rsid w:val="00E84FF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0">
    <w:name w:val="xl63890"/>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1">
    <w:name w:val="xl63891"/>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2">
    <w:name w:val="xl63892"/>
    <w:basedOn w:val="a1"/>
    <w:rsid w:val="00E84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893">
    <w:name w:val="xl63893"/>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894">
    <w:name w:val="xl63894"/>
    <w:basedOn w:val="a1"/>
    <w:rsid w:val="00E84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895">
    <w:name w:val="xl63895"/>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896">
    <w:name w:val="xl63896"/>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7">
    <w:name w:val="xl63897"/>
    <w:basedOn w:val="a1"/>
    <w:rsid w:val="00E84FF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898">
    <w:name w:val="xl63898"/>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9">
    <w:name w:val="xl63899"/>
    <w:basedOn w:val="a1"/>
    <w:rsid w:val="00E84FF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3900">
    <w:name w:val="xl63900"/>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01">
    <w:name w:val="xl63901"/>
    <w:basedOn w:val="a1"/>
    <w:rsid w:val="00E84FF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style>
  <w:style w:type="paragraph" w:customStyle="1" w:styleId="xl63902">
    <w:name w:val="xl63902"/>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903">
    <w:name w:val="xl63903"/>
    <w:basedOn w:val="a1"/>
    <w:rsid w:val="00E84FF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3904">
    <w:name w:val="xl63904"/>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905">
    <w:name w:val="xl63905"/>
    <w:basedOn w:val="a1"/>
    <w:rsid w:val="00E84FF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3906">
    <w:name w:val="xl63906"/>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907">
    <w:name w:val="xl63907"/>
    <w:basedOn w:val="a1"/>
    <w:rsid w:val="00E84FF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908">
    <w:name w:val="xl63908"/>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xl63909">
    <w:name w:val="xl63909"/>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0">
    <w:name w:val="xl63910"/>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911">
    <w:name w:val="xl63911"/>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2">
    <w:name w:val="xl63912"/>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13">
    <w:name w:val="xl63913"/>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914">
    <w:name w:val="xl63914"/>
    <w:basedOn w:val="a1"/>
    <w:rsid w:val="00E84FF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5">
    <w:name w:val="xl63915"/>
    <w:basedOn w:val="a1"/>
    <w:rsid w:val="00E84FF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6">
    <w:name w:val="xl63916"/>
    <w:basedOn w:val="a1"/>
    <w:rsid w:val="00E84FF7"/>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7">
    <w:name w:val="xl63917"/>
    <w:basedOn w:val="a1"/>
    <w:rsid w:val="00E84FF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8">
    <w:name w:val="xl63918"/>
    <w:basedOn w:val="a1"/>
    <w:rsid w:val="00E84FF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9">
    <w:name w:val="xl63919"/>
    <w:basedOn w:val="a1"/>
    <w:rsid w:val="00E84FF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20">
    <w:name w:val="xl63920"/>
    <w:basedOn w:val="a1"/>
    <w:rsid w:val="00E84FF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21">
    <w:name w:val="xl63921"/>
    <w:basedOn w:val="a1"/>
    <w:rsid w:val="00E84FF7"/>
    <w:pPr>
      <w:pBdr>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22">
    <w:name w:val="xl63922"/>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rPr>
  </w:style>
  <w:style w:type="paragraph" w:customStyle="1" w:styleId="xl63923">
    <w:name w:val="xl63923"/>
    <w:basedOn w:val="a1"/>
    <w:rsid w:val="00E84FF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4">
    <w:name w:val="xl63924"/>
    <w:basedOn w:val="a1"/>
    <w:rsid w:val="00E84FF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63925">
    <w:name w:val="xl63925"/>
    <w:basedOn w:val="a1"/>
    <w:rsid w:val="00E84FF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6">
    <w:name w:val="xl63926"/>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63927">
    <w:name w:val="xl63927"/>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63928">
    <w:name w:val="xl63928"/>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textAlignment w:val="center"/>
    </w:pPr>
    <w:rPr>
      <w:b/>
      <w:bCs/>
    </w:rPr>
  </w:style>
  <w:style w:type="paragraph" w:customStyle="1" w:styleId="xl63929">
    <w:name w:val="xl63929"/>
    <w:basedOn w:val="a1"/>
    <w:rsid w:val="00E84FF7"/>
    <w:pPr>
      <w:pBdr>
        <w:top w:val="single" w:sz="4" w:space="0" w:color="auto"/>
        <w:left w:val="single" w:sz="4" w:space="0" w:color="auto"/>
        <w:bottom w:val="single" w:sz="8" w:space="0" w:color="auto"/>
      </w:pBdr>
      <w:shd w:val="clear" w:color="000000" w:fill="DAEEF3"/>
      <w:spacing w:before="100" w:beforeAutospacing="1" w:after="100" w:afterAutospacing="1"/>
      <w:textAlignment w:val="center"/>
    </w:pPr>
    <w:rPr>
      <w:b/>
      <w:bCs/>
    </w:rPr>
  </w:style>
  <w:style w:type="paragraph" w:customStyle="1" w:styleId="xl63930">
    <w:name w:val="xl63930"/>
    <w:basedOn w:val="a1"/>
    <w:rsid w:val="00E84FF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31">
    <w:name w:val="xl63931"/>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32">
    <w:name w:val="xl6393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3">
    <w:name w:val="xl63933"/>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34">
    <w:name w:val="xl63934"/>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5">
    <w:name w:val="xl63935"/>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36">
    <w:name w:val="xl63936"/>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37">
    <w:name w:val="xl63937"/>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38">
    <w:name w:val="xl63938"/>
    <w:basedOn w:val="a1"/>
    <w:rsid w:val="00E84FF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39">
    <w:name w:val="xl63939"/>
    <w:basedOn w:val="a1"/>
    <w:rsid w:val="00E84FF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0">
    <w:name w:val="xl63940"/>
    <w:basedOn w:val="a1"/>
    <w:rsid w:val="00E84FF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1">
    <w:name w:val="xl63941"/>
    <w:basedOn w:val="a1"/>
    <w:rsid w:val="00E84FF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2">
    <w:name w:val="xl63942"/>
    <w:basedOn w:val="a1"/>
    <w:rsid w:val="00E84FF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43">
    <w:name w:val="xl63943"/>
    <w:basedOn w:val="a1"/>
    <w:rsid w:val="00E84FF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4">
    <w:name w:val="xl63944"/>
    <w:basedOn w:val="a1"/>
    <w:rsid w:val="00E84FF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5">
    <w:name w:val="xl63945"/>
    <w:basedOn w:val="a1"/>
    <w:rsid w:val="00E84FF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6">
    <w:name w:val="xl63946"/>
    <w:basedOn w:val="a1"/>
    <w:rsid w:val="00E84FF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7">
    <w:name w:val="xl63947"/>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48">
    <w:name w:val="xl63948"/>
    <w:basedOn w:val="a1"/>
    <w:rsid w:val="00E84FF7"/>
    <w:pPr>
      <w:pBdr>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49">
    <w:name w:val="xl63949"/>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0">
    <w:name w:val="xl63950"/>
    <w:basedOn w:val="a1"/>
    <w:rsid w:val="00E84FF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3951">
    <w:name w:val="xl63951"/>
    <w:basedOn w:val="a1"/>
    <w:rsid w:val="00E84FF7"/>
    <w:pPr>
      <w:pBdr>
        <w:top w:val="single" w:sz="4" w:space="0" w:color="auto"/>
        <w:bottom w:val="single" w:sz="4" w:space="0" w:color="auto"/>
      </w:pBdr>
      <w:spacing w:before="100" w:beforeAutospacing="1" w:after="100" w:afterAutospacing="1"/>
      <w:jc w:val="right"/>
      <w:textAlignment w:val="center"/>
    </w:pPr>
  </w:style>
  <w:style w:type="paragraph" w:customStyle="1" w:styleId="xl63952">
    <w:name w:val="xl63952"/>
    <w:basedOn w:val="a1"/>
    <w:rsid w:val="00E84FF7"/>
    <w:pPr>
      <w:pBdr>
        <w:top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53">
    <w:name w:val="xl63953"/>
    <w:basedOn w:val="a1"/>
    <w:rsid w:val="00E84FF7"/>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54">
    <w:name w:val="xl63954"/>
    <w:basedOn w:val="a1"/>
    <w:rsid w:val="00E84FF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55">
    <w:name w:val="xl63955"/>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6">
    <w:name w:val="xl63956"/>
    <w:basedOn w:val="a1"/>
    <w:rsid w:val="00E84FF7"/>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3957">
    <w:name w:val="xl63957"/>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8">
    <w:name w:val="xl63958"/>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59">
    <w:name w:val="xl63959"/>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0">
    <w:name w:val="xl63960"/>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1">
    <w:name w:val="xl63961"/>
    <w:basedOn w:val="a1"/>
    <w:rsid w:val="00E84FF7"/>
    <w:pPr>
      <w:pBdr>
        <w:top w:val="single" w:sz="4" w:space="0" w:color="auto"/>
        <w:left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62">
    <w:name w:val="xl63962"/>
    <w:basedOn w:val="a1"/>
    <w:rsid w:val="00E84FF7"/>
    <w:pPr>
      <w:pBdr>
        <w:left w:val="single" w:sz="8"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63">
    <w:name w:val="xl63963"/>
    <w:basedOn w:val="a1"/>
    <w:rsid w:val="00E84FF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4">
    <w:name w:val="xl63964"/>
    <w:basedOn w:val="a1"/>
    <w:rsid w:val="00E84FF7"/>
    <w:pPr>
      <w:pBdr>
        <w:top w:val="single" w:sz="4" w:space="0" w:color="auto"/>
        <w:left w:val="single" w:sz="8" w:space="0" w:color="auto"/>
        <w:bottom w:val="single" w:sz="4" w:space="0" w:color="auto"/>
      </w:pBdr>
      <w:spacing w:before="100" w:beforeAutospacing="1" w:after="100" w:afterAutospacing="1"/>
      <w:jc w:val="right"/>
      <w:textAlignment w:val="center"/>
    </w:pPr>
    <w:rPr>
      <w:b/>
      <w:bCs/>
    </w:rPr>
  </w:style>
  <w:style w:type="paragraph" w:customStyle="1" w:styleId="xl63965">
    <w:name w:val="xl63965"/>
    <w:basedOn w:val="a1"/>
    <w:rsid w:val="00E84FF7"/>
    <w:pPr>
      <w:pBdr>
        <w:top w:val="single" w:sz="4" w:space="0" w:color="auto"/>
        <w:left w:val="single" w:sz="8" w:space="0" w:color="auto"/>
        <w:bottom w:val="single" w:sz="4" w:space="0" w:color="auto"/>
      </w:pBdr>
      <w:spacing w:before="100" w:beforeAutospacing="1" w:after="100" w:afterAutospacing="1"/>
      <w:jc w:val="right"/>
      <w:textAlignment w:val="center"/>
    </w:pPr>
  </w:style>
  <w:style w:type="paragraph" w:customStyle="1" w:styleId="xl63966">
    <w:name w:val="xl63966"/>
    <w:basedOn w:val="a1"/>
    <w:rsid w:val="00E84FF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7">
    <w:name w:val="xl63967"/>
    <w:basedOn w:val="a1"/>
    <w:rsid w:val="00E84FF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style>
  <w:style w:type="paragraph" w:customStyle="1" w:styleId="xl63968">
    <w:name w:val="xl63968"/>
    <w:basedOn w:val="a1"/>
    <w:rsid w:val="00E84FF7"/>
    <w:pPr>
      <w:pBdr>
        <w:top w:val="single" w:sz="4" w:space="0" w:color="auto"/>
        <w:left w:val="single" w:sz="8"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69">
    <w:name w:val="xl63969"/>
    <w:basedOn w:val="a1"/>
    <w:rsid w:val="00E84FF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70">
    <w:name w:val="xl63970"/>
    <w:basedOn w:val="a1"/>
    <w:rsid w:val="00E84FF7"/>
    <w:pPr>
      <w:pBdr>
        <w:top w:val="single" w:sz="4" w:space="0" w:color="auto"/>
        <w:left w:val="single" w:sz="8"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71">
    <w:name w:val="xl63971"/>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2">
    <w:name w:val="xl6397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73">
    <w:name w:val="xl63973"/>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74">
    <w:name w:val="xl63974"/>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75">
    <w:name w:val="xl63975"/>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76">
    <w:name w:val="xl63976"/>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7">
    <w:name w:val="xl63977"/>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8">
    <w:name w:val="xl63978"/>
    <w:basedOn w:val="a1"/>
    <w:rsid w:val="00E84FF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9">
    <w:name w:val="xl63979"/>
    <w:basedOn w:val="a1"/>
    <w:rsid w:val="00E84FF7"/>
    <w:pPr>
      <w:shd w:val="clear" w:color="000000" w:fill="FFFFFF"/>
      <w:spacing w:before="100" w:beforeAutospacing="1" w:after="100" w:afterAutospacing="1"/>
      <w:jc w:val="center"/>
    </w:pPr>
  </w:style>
  <w:style w:type="paragraph" w:customStyle="1" w:styleId="xl63980">
    <w:name w:val="xl63980"/>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1">
    <w:name w:val="xl63981"/>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2">
    <w:name w:val="xl63982"/>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983">
    <w:name w:val="xl63983"/>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84">
    <w:name w:val="xl63984"/>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85">
    <w:name w:val="xl63985"/>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986">
    <w:name w:val="xl63986"/>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87">
    <w:name w:val="xl63987"/>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88">
    <w:name w:val="xl63988"/>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89">
    <w:name w:val="xl63989"/>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0">
    <w:name w:val="xl63990"/>
    <w:basedOn w:val="a1"/>
    <w:rsid w:val="00E84FF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91">
    <w:name w:val="xl63991"/>
    <w:basedOn w:val="a1"/>
    <w:rsid w:val="00E84FF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2">
    <w:name w:val="xl63992"/>
    <w:basedOn w:val="a1"/>
    <w:rsid w:val="00E84FF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3">
    <w:name w:val="xl63993"/>
    <w:basedOn w:val="a1"/>
    <w:rsid w:val="00E84FF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4">
    <w:name w:val="xl63994"/>
    <w:basedOn w:val="a1"/>
    <w:rsid w:val="00E84FF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95">
    <w:name w:val="xl63995"/>
    <w:basedOn w:val="a1"/>
    <w:rsid w:val="00E84FF7"/>
    <w:pPr>
      <w:pBdr>
        <w:top w:val="single" w:sz="4" w:space="0" w:color="auto"/>
        <w:bottom w:val="single" w:sz="4" w:space="0" w:color="auto"/>
      </w:pBdr>
      <w:spacing w:before="100" w:beforeAutospacing="1" w:after="100" w:afterAutospacing="1"/>
      <w:jc w:val="right"/>
      <w:textAlignment w:val="center"/>
    </w:pPr>
  </w:style>
  <w:style w:type="paragraph" w:customStyle="1" w:styleId="xl63996">
    <w:name w:val="xl63996"/>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7">
    <w:name w:val="xl63997"/>
    <w:basedOn w:val="a1"/>
    <w:rsid w:val="00E84FF7"/>
    <w:pPr>
      <w:pBdr>
        <w:top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98">
    <w:name w:val="xl63998"/>
    <w:basedOn w:val="a1"/>
    <w:rsid w:val="00E84FF7"/>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9">
    <w:name w:val="xl63999"/>
    <w:basedOn w:val="a1"/>
    <w:rsid w:val="00E84FF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00">
    <w:name w:val="xl64000"/>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4001">
    <w:name w:val="xl64001"/>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4002">
    <w:name w:val="xl6400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style>
  <w:style w:type="paragraph" w:customStyle="1" w:styleId="xl64003">
    <w:name w:val="xl64003"/>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4004">
    <w:name w:val="xl64004"/>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4005">
    <w:name w:val="xl64005"/>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4006">
    <w:name w:val="xl64006"/>
    <w:basedOn w:val="a1"/>
    <w:rsid w:val="00E84FF7"/>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07">
    <w:name w:val="xl64007"/>
    <w:basedOn w:val="a1"/>
    <w:rsid w:val="00E84FF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4008">
    <w:name w:val="xl64008"/>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4009">
    <w:name w:val="xl64009"/>
    <w:basedOn w:val="a1"/>
    <w:rsid w:val="00E84FF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4010">
    <w:name w:val="xl64010"/>
    <w:basedOn w:val="a1"/>
    <w:rsid w:val="00E84FF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4011">
    <w:name w:val="xl64011"/>
    <w:basedOn w:val="a1"/>
    <w:rsid w:val="00E84FF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4012">
    <w:name w:val="xl64012"/>
    <w:basedOn w:val="a1"/>
    <w:rsid w:val="00E84FF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13">
    <w:name w:val="xl64013"/>
    <w:basedOn w:val="a1"/>
    <w:rsid w:val="00E84FF7"/>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64014">
    <w:name w:val="xl64014"/>
    <w:basedOn w:val="a1"/>
    <w:rsid w:val="00E84FF7"/>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64015">
    <w:name w:val="xl64015"/>
    <w:basedOn w:val="a1"/>
    <w:rsid w:val="00E84FF7"/>
    <w:pPr>
      <w:pBdr>
        <w:top w:val="single" w:sz="4" w:space="0" w:color="auto"/>
        <w:left w:val="single" w:sz="4" w:space="0" w:color="auto"/>
        <w:bottom w:val="single" w:sz="8" w:space="0" w:color="auto"/>
      </w:pBdr>
      <w:spacing w:before="100" w:beforeAutospacing="1" w:after="100" w:afterAutospacing="1"/>
      <w:jc w:val="center"/>
      <w:textAlignment w:val="center"/>
    </w:pPr>
    <w:rPr>
      <w:b/>
      <w:bCs/>
    </w:rPr>
  </w:style>
  <w:style w:type="paragraph" w:customStyle="1" w:styleId="xl64016">
    <w:name w:val="xl64016"/>
    <w:basedOn w:val="a1"/>
    <w:rsid w:val="00E84FF7"/>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4017">
    <w:name w:val="xl64017"/>
    <w:basedOn w:val="a1"/>
    <w:rsid w:val="00E84FF7"/>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4018">
    <w:name w:val="xl64018"/>
    <w:basedOn w:val="a1"/>
    <w:rsid w:val="00E84FF7"/>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4019">
    <w:name w:val="xl64019"/>
    <w:basedOn w:val="a1"/>
    <w:rsid w:val="00E84FF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0">
    <w:name w:val="xl64020"/>
    <w:basedOn w:val="a1"/>
    <w:rsid w:val="00E84FF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1">
    <w:name w:val="xl64021"/>
    <w:basedOn w:val="a1"/>
    <w:rsid w:val="00E84FF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2">
    <w:name w:val="xl64022"/>
    <w:basedOn w:val="a1"/>
    <w:rsid w:val="00E84FF7"/>
    <w:pPr>
      <w:pBdr>
        <w:top w:val="single" w:sz="8" w:space="0" w:color="auto"/>
        <w:left w:val="single" w:sz="8" w:space="0" w:color="auto"/>
      </w:pBdr>
      <w:shd w:val="clear" w:color="000000" w:fill="FFFFFF"/>
      <w:spacing w:before="100" w:beforeAutospacing="1" w:after="100" w:afterAutospacing="1"/>
      <w:jc w:val="center"/>
      <w:textAlignment w:val="center"/>
    </w:pPr>
    <w:rPr>
      <w:b/>
      <w:bCs/>
    </w:rPr>
  </w:style>
  <w:style w:type="paragraph" w:customStyle="1" w:styleId="xl64023">
    <w:name w:val="xl64023"/>
    <w:basedOn w:val="a1"/>
    <w:rsid w:val="00E84FF7"/>
    <w:pPr>
      <w:pBdr>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4">
    <w:name w:val="xl64024"/>
    <w:basedOn w:val="a1"/>
    <w:rsid w:val="00E84FF7"/>
    <w:pPr>
      <w:pBdr>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5">
    <w:name w:val="xl64025"/>
    <w:basedOn w:val="a1"/>
    <w:rsid w:val="00E84FF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133">
    <w:name w:val="Знак Знак Знак Знак1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58">
    <w:name w:val="Знак Знак Знак Знак5"/>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1">
    <w:name w:val="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4">
    <w:name w:val="Знак Знак Знак Знак1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2">
    <w:name w:val="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131">
    <w:name w:val="Знак Знак1 Знак Знак1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3">
    <w:name w:val="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5">
    <w:name w:val="Знак Знак Знак Знак1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6">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7">
    <w:name w:val="Знак Знак1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31">
    <w:name w:val="Знак Знак3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490">
    <w:name w:val="Знак Знак Знак Знак Знак Знак Знак Знак Знак Знак Знак Знак49"/>
    <w:basedOn w:val="a1"/>
    <w:rsid w:val="00167142"/>
    <w:pPr>
      <w:tabs>
        <w:tab w:val="num" w:pos="360"/>
      </w:tabs>
      <w:spacing w:after="160" w:line="240" w:lineRule="exact"/>
    </w:pPr>
    <w:rPr>
      <w:rFonts w:ascii="Verdana" w:hAnsi="Verdana" w:cs="Verdana"/>
      <w:sz w:val="20"/>
      <w:szCs w:val="20"/>
      <w:lang w:val="en-US" w:eastAsia="en-US"/>
    </w:rPr>
  </w:style>
  <w:style w:type="paragraph" w:customStyle="1" w:styleId="480">
    <w:name w:val="Знак Знак Знак Знак Знак Знак Знак Знак Знак Знак Знак Знак48"/>
    <w:basedOn w:val="a1"/>
    <w:rsid w:val="00F8590E"/>
    <w:pPr>
      <w:tabs>
        <w:tab w:val="num" w:pos="360"/>
      </w:tabs>
      <w:spacing w:after="160" w:line="240" w:lineRule="exact"/>
    </w:pPr>
    <w:rPr>
      <w:rFonts w:ascii="Verdana" w:hAnsi="Verdana" w:cs="Verdana"/>
      <w:sz w:val="20"/>
      <w:szCs w:val="20"/>
      <w:lang w:val="en-US" w:eastAsia="en-US"/>
    </w:rPr>
  </w:style>
  <w:style w:type="paragraph" w:customStyle="1" w:styleId="470">
    <w:name w:val="Знак Знак Знак Знак Знак Знак Знак Знак Знак Знак Знак Знак47"/>
    <w:basedOn w:val="a1"/>
    <w:rsid w:val="00EC5C1B"/>
    <w:pPr>
      <w:tabs>
        <w:tab w:val="num" w:pos="360"/>
      </w:tabs>
      <w:spacing w:after="160" w:line="240" w:lineRule="exact"/>
    </w:pPr>
    <w:rPr>
      <w:rFonts w:ascii="Verdana" w:hAnsi="Verdana" w:cs="Verdana"/>
      <w:sz w:val="20"/>
      <w:szCs w:val="20"/>
      <w:lang w:val="en-US" w:eastAsia="en-US"/>
    </w:rPr>
  </w:style>
  <w:style w:type="paragraph" w:customStyle="1" w:styleId="460">
    <w:name w:val="Знак Знак Знак Знак Знак Знак Знак Знак Знак Знак Знак Знак46"/>
    <w:basedOn w:val="a1"/>
    <w:rsid w:val="00891FE4"/>
    <w:pPr>
      <w:tabs>
        <w:tab w:val="num" w:pos="360"/>
      </w:tabs>
      <w:spacing w:after="160" w:line="240" w:lineRule="exact"/>
    </w:pPr>
    <w:rPr>
      <w:rFonts w:ascii="Verdana" w:hAnsi="Verdana" w:cs="Verdana"/>
      <w:sz w:val="20"/>
      <w:szCs w:val="20"/>
      <w:lang w:val="en-US" w:eastAsia="en-US"/>
    </w:rPr>
  </w:style>
  <w:style w:type="paragraph" w:customStyle="1" w:styleId="450">
    <w:name w:val="Знак Знак Знак Знак Знак Знак Знак Знак Знак Знак Знак Знак45"/>
    <w:basedOn w:val="a1"/>
    <w:rsid w:val="00ED3A87"/>
    <w:pPr>
      <w:tabs>
        <w:tab w:val="num" w:pos="360"/>
      </w:tabs>
      <w:spacing w:after="160" w:line="240" w:lineRule="exact"/>
    </w:pPr>
    <w:rPr>
      <w:rFonts w:ascii="Verdana" w:hAnsi="Verdana" w:cs="Verdana"/>
      <w:sz w:val="20"/>
      <w:szCs w:val="20"/>
      <w:lang w:val="en-US" w:eastAsia="en-US"/>
    </w:rPr>
  </w:style>
  <w:style w:type="paragraph" w:customStyle="1" w:styleId="440">
    <w:name w:val="Знак Знак Знак Знак Знак Знак Знак Знак Знак Знак Знак Знак44"/>
    <w:basedOn w:val="a1"/>
    <w:rsid w:val="00273C36"/>
    <w:pPr>
      <w:tabs>
        <w:tab w:val="num" w:pos="360"/>
      </w:tabs>
      <w:spacing w:after="160" w:line="240" w:lineRule="exact"/>
    </w:pPr>
    <w:rPr>
      <w:rFonts w:ascii="Verdana" w:hAnsi="Verdana" w:cs="Verdana"/>
      <w:sz w:val="20"/>
      <w:szCs w:val="20"/>
      <w:lang w:val="en-US" w:eastAsia="en-US"/>
    </w:rPr>
  </w:style>
  <w:style w:type="paragraph" w:customStyle="1" w:styleId="431">
    <w:name w:val="Знак Знак Знак Знак Знак Знак Знак Знак Знак Знак Знак Знак43"/>
    <w:basedOn w:val="a1"/>
    <w:rsid w:val="00D75409"/>
    <w:pPr>
      <w:tabs>
        <w:tab w:val="num" w:pos="360"/>
      </w:tabs>
      <w:spacing w:after="160" w:line="240" w:lineRule="exact"/>
    </w:pPr>
    <w:rPr>
      <w:rFonts w:ascii="Verdana" w:hAnsi="Verdana" w:cs="Verdana"/>
      <w:sz w:val="20"/>
      <w:szCs w:val="20"/>
      <w:lang w:val="en-US" w:eastAsia="en-US"/>
    </w:rPr>
  </w:style>
  <w:style w:type="paragraph" w:customStyle="1" w:styleId="421">
    <w:name w:val="Знак Знак Знак Знак Знак Знак Знак Знак Знак Знак Знак Знак42"/>
    <w:basedOn w:val="a1"/>
    <w:rsid w:val="005C6E43"/>
    <w:pPr>
      <w:tabs>
        <w:tab w:val="num" w:pos="360"/>
      </w:tabs>
      <w:spacing w:after="160" w:line="240" w:lineRule="exact"/>
    </w:pPr>
    <w:rPr>
      <w:rFonts w:ascii="Verdana" w:hAnsi="Verdana" w:cs="Verdana"/>
      <w:sz w:val="20"/>
      <w:szCs w:val="20"/>
      <w:lang w:val="en-US" w:eastAsia="en-US"/>
    </w:rPr>
  </w:style>
  <w:style w:type="character" w:customStyle="1" w:styleId="ConsPlusNormal0">
    <w:name w:val="ConsPlusNormal Знак"/>
    <w:link w:val="ConsPlusNormal"/>
    <w:locked/>
    <w:rsid w:val="00EF2A6F"/>
    <w:rPr>
      <w:rFonts w:ascii="Times New Roman" w:eastAsia="Times New Roman" w:hAnsi="Times New Roman" w:cs="Times New Roman"/>
      <w:sz w:val="28"/>
      <w:szCs w:val="28"/>
      <w:lang w:eastAsia="ru-RU"/>
    </w:rPr>
  </w:style>
  <w:style w:type="paragraph" w:customStyle="1" w:styleId="412">
    <w:name w:val="Знак Знак Знак Знак Знак Знак Знак Знак Знак Знак Знак Знак41"/>
    <w:basedOn w:val="a1"/>
    <w:rsid w:val="005030E2"/>
    <w:pPr>
      <w:tabs>
        <w:tab w:val="num" w:pos="360"/>
      </w:tabs>
      <w:spacing w:after="160" w:line="240" w:lineRule="exact"/>
    </w:pPr>
    <w:rPr>
      <w:rFonts w:ascii="Verdana" w:hAnsi="Verdana" w:cs="Verdana"/>
      <w:sz w:val="20"/>
      <w:szCs w:val="20"/>
      <w:lang w:val="en-US" w:eastAsia="en-US"/>
    </w:rPr>
  </w:style>
  <w:style w:type="paragraph" w:customStyle="1" w:styleId="400">
    <w:name w:val="Знак Знак Знак Знак Знак Знак Знак Знак Знак Знак Знак Знак40"/>
    <w:basedOn w:val="a1"/>
    <w:rsid w:val="00A30429"/>
    <w:pPr>
      <w:tabs>
        <w:tab w:val="num" w:pos="360"/>
      </w:tabs>
      <w:spacing w:after="160" w:line="240" w:lineRule="exact"/>
    </w:pPr>
    <w:rPr>
      <w:rFonts w:ascii="Verdana" w:hAnsi="Verdana" w:cs="Verdana"/>
      <w:sz w:val="20"/>
      <w:szCs w:val="20"/>
      <w:lang w:val="en-US" w:eastAsia="en-US"/>
    </w:rPr>
  </w:style>
  <w:style w:type="paragraph" w:customStyle="1" w:styleId="390">
    <w:name w:val="Знак Знак Знак Знак Знак Знак Знак Знак Знак Знак Знак Знак39"/>
    <w:basedOn w:val="a1"/>
    <w:rsid w:val="00941BBA"/>
    <w:pPr>
      <w:tabs>
        <w:tab w:val="num" w:pos="360"/>
      </w:tabs>
      <w:spacing w:after="160" w:line="240" w:lineRule="exact"/>
    </w:pPr>
    <w:rPr>
      <w:rFonts w:ascii="Verdana" w:hAnsi="Verdana" w:cs="Verdana"/>
      <w:sz w:val="20"/>
      <w:szCs w:val="20"/>
      <w:lang w:val="en-US" w:eastAsia="en-US"/>
    </w:rPr>
  </w:style>
  <w:style w:type="paragraph" w:customStyle="1" w:styleId="95">
    <w:name w:val="Обычный9"/>
    <w:rsid w:val="008D689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03">
    <w:name w:val="Абзац списка10"/>
    <w:basedOn w:val="a1"/>
    <w:rsid w:val="008D6890"/>
    <w:pPr>
      <w:spacing w:after="200" w:line="276" w:lineRule="auto"/>
      <w:ind w:left="720"/>
      <w:contextualSpacing/>
    </w:pPr>
    <w:rPr>
      <w:rFonts w:ascii="Calibri" w:eastAsia="Calibri" w:hAnsi="Calibri"/>
      <w:sz w:val="22"/>
      <w:szCs w:val="22"/>
    </w:rPr>
  </w:style>
  <w:style w:type="paragraph" w:customStyle="1" w:styleId="381">
    <w:name w:val="Знак Знак Знак Знак Знак Знак Знак Знак Знак Знак Знак Знак38"/>
    <w:basedOn w:val="a1"/>
    <w:rsid w:val="00AD2804"/>
    <w:pPr>
      <w:tabs>
        <w:tab w:val="num" w:pos="360"/>
      </w:tabs>
      <w:spacing w:after="160" w:line="240" w:lineRule="exact"/>
    </w:pPr>
    <w:rPr>
      <w:rFonts w:ascii="Verdana" w:hAnsi="Verdana" w:cs="Verdana"/>
      <w:sz w:val="20"/>
      <w:szCs w:val="20"/>
      <w:lang w:val="en-US" w:eastAsia="en-US"/>
    </w:rPr>
  </w:style>
  <w:style w:type="numbering" w:customStyle="1" w:styleId="3f5">
    <w:name w:val="Нет списка3"/>
    <w:next w:val="a4"/>
    <w:uiPriority w:val="99"/>
    <w:semiHidden/>
    <w:unhideWhenUsed/>
    <w:rsid w:val="004324F2"/>
  </w:style>
  <w:style w:type="table" w:customStyle="1" w:styleId="1190">
    <w:name w:val="Сетка таблицы119"/>
    <w:basedOn w:val="a3"/>
    <w:next w:val="ae"/>
    <w:uiPriority w:val="59"/>
    <w:rsid w:val="004324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5">
    <w:name w:val="Нет списка12"/>
    <w:next w:val="a4"/>
    <w:uiPriority w:val="99"/>
    <w:semiHidden/>
    <w:unhideWhenUsed/>
    <w:rsid w:val="004324F2"/>
  </w:style>
  <w:style w:type="paragraph" w:customStyle="1" w:styleId="1ff4">
    <w:name w:val="Знак Знак Знак Знак1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5">
    <w:name w:val="Знак Знак Знак Знак1 Знак Знак Знак Знак Знак Знак Знак Знак Знак Знак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1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numbering" w:customStyle="1" w:styleId="4c">
    <w:name w:val="Нет списка4"/>
    <w:next w:val="a4"/>
    <w:uiPriority w:val="99"/>
    <w:semiHidden/>
    <w:rsid w:val="00D72B75"/>
  </w:style>
  <w:style w:type="paragraph" w:customStyle="1" w:styleId="126">
    <w:name w:val="Знак Знак Знак Знак1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4d">
    <w:name w:val="Знак Знак Знак Знак4"/>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7">
    <w:name w:val="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7">
    <w:name w:val="Знак Знак Знак Знак1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8">
    <w:name w:val="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120">
    <w:name w:val="Знак Знак1 Знак Знак1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9">
    <w:name w:val="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8">
    <w:name w:val="Знак Знак Знак Знак1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a">
    <w:name w:val="Знак Знак1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a">
    <w:name w:val="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322">
    <w:name w:val="Знак Знак3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numbering" w:customStyle="1" w:styleId="59">
    <w:name w:val="Нет списка5"/>
    <w:next w:val="a4"/>
    <w:uiPriority w:val="99"/>
    <w:semiHidden/>
    <w:unhideWhenUsed/>
    <w:rsid w:val="00F744C9"/>
  </w:style>
  <w:style w:type="table" w:customStyle="1" w:styleId="391">
    <w:name w:val="Сетка таблицы39"/>
    <w:basedOn w:val="a3"/>
    <w:next w:val="ae"/>
    <w:uiPriority w:val="39"/>
    <w:rsid w:val="00F744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a">
    <w:name w:val="Нет списка13"/>
    <w:next w:val="a4"/>
    <w:uiPriority w:val="99"/>
    <w:semiHidden/>
    <w:rsid w:val="00F744C9"/>
  </w:style>
  <w:style w:type="table" w:customStyle="1" w:styleId="1200">
    <w:name w:val="Сетка таблицы120"/>
    <w:basedOn w:val="a3"/>
    <w:next w:val="ae"/>
    <w:uiPriority w:val="39"/>
    <w:rsid w:val="00F744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4"/>
    <w:uiPriority w:val="99"/>
    <w:semiHidden/>
    <w:unhideWhenUsed/>
    <w:rsid w:val="00F744C9"/>
  </w:style>
  <w:style w:type="table" w:customStyle="1" w:styleId="11100">
    <w:name w:val="Сетка таблицы1110"/>
    <w:basedOn w:val="a3"/>
    <w:next w:val="ae"/>
    <w:uiPriority w:val="39"/>
    <w:rsid w:val="00F744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
    <w:next w:val="a4"/>
    <w:uiPriority w:val="99"/>
    <w:semiHidden/>
    <w:unhideWhenUsed/>
    <w:rsid w:val="00F744C9"/>
  </w:style>
  <w:style w:type="table" w:customStyle="1" w:styleId="2150">
    <w:name w:val="Сетка таблицы215"/>
    <w:basedOn w:val="a3"/>
    <w:next w:val="ae"/>
    <w:uiPriority w:val="39"/>
    <w:rsid w:val="00F744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1"/>
    <w:rsid w:val="00F744C9"/>
    <w:pPr>
      <w:spacing w:before="100" w:beforeAutospacing="1" w:after="100" w:afterAutospacing="1"/>
    </w:pPr>
  </w:style>
  <w:style w:type="numbering" w:customStyle="1" w:styleId="68">
    <w:name w:val="Нет списка6"/>
    <w:next w:val="a4"/>
    <w:uiPriority w:val="99"/>
    <w:semiHidden/>
    <w:unhideWhenUsed/>
    <w:rsid w:val="001554B2"/>
  </w:style>
  <w:style w:type="table" w:customStyle="1" w:styleId="401">
    <w:name w:val="Сетка таблицы40"/>
    <w:basedOn w:val="a3"/>
    <w:next w:val="ae"/>
    <w:rsid w:val="001554B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4">
    <w:name w:val="Обычный10"/>
    <w:rsid w:val="001554B2"/>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1f0">
    <w:name w:val="Абзац списка11"/>
    <w:basedOn w:val="a1"/>
    <w:rsid w:val="001554B2"/>
    <w:pPr>
      <w:spacing w:after="200" w:line="276" w:lineRule="auto"/>
      <w:ind w:left="720"/>
      <w:contextualSpacing/>
    </w:pPr>
    <w:rPr>
      <w:rFonts w:ascii="Calibri" w:eastAsia="Calibri" w:hAnsi="Calibri"/>
      <w:sz w:val="22"/>
      <w:szCs w:val="22"/>
    </w:rPr>
  </w:style>
  <w:style w:type="character" w:styleId="affff7">
    <w:name w:val="line number"/>
    <w:semiHidden/>
    <w:unhideWhenUsed/>
    <w:rsid w:val="001554B2"/>
  </w:style>
  <w:style w:type="paragraph" w:customStyle="1" w:styleId="2fb">
    <w:name w:val="Знак Знак Знак Знак Знак Знак Знак Знак Знак Знак Знак Знак Знак2"/>
    <w:basedOn w:val="a1"/>
    <w:rsid w:val="002F2726"/>
    <w:pPr>
      <w:spacing w:before="100" w:beforeAutospacing="1" w:after="100" w:afterAutospacing="1"/>
    </w:pPr>
    <w:rPr>
      <w:rFonts w:ascii="Tahoma" w:hAnsi="Tahoma"/>
      <w:sz w:val="20"/>
      <w:szCs w:val="20"/>
      <w:lang w:val="en-US" w:eastAsia="en-US"/>
    </w:rPr>
  </w:style>
  <w:style w:type="character" w:customStyle="1" w:styleId="Calibri0pt">
    <w:name w:val="Основной текст + Calibri;Интервал 0 pt"/>
    <w:rsid w:val="002F2726"/>
    <w:rPr>
      <w:rFonts w:ascii="Calibri" w:eastAsia="Calibri" w:hAnsi="Calibri" w:cs="Calibri"/>
      <w:b w:val="0"/>
      <w:bCs w:val="0"/>
      <w:i w:val="0"/>
      <w:iCs w:val="0"/>
      <w:smallCaps w:val="0"/>
      <w:strike w:val="0"/>
      <w:color w:val="000000"/>
      <w:spacing w:val="3"/>
      <w:w w:val="100"/>
      <w:position w:val="0"/>
      <w:sz w:val="20"/>
      <w:szCs w:val="20"/>
      <w:u w:val="none"/>
      <w:lang w:val="ru-RU"/>
    </w:rPr>
  </w:style>
  <w:style w:type="character" w:customStyle="1" w:styleId="5a">
    <w:name w:val="Основной текст (5)_"/>
    <w:link w:val="5b"/>
    <w:rsid w:val="002F2726"/>
    <w:rPr>
      <w:i/>
      <w:iCs/>
      <w:sz w:val="28"/>
      <w:szCs w:val="28"/>
      <w:shd w:val="clear" w:color="auto" w:fill="FFFFFF"/>
    </w:rPr>
  </w:style>
  <w:style w:type="character" w:customStyle="1" w:styleId="5c">
    <w:name w:val="Основной текст (5) + Полужирный"/>
    <w:rsid w:val="002F2726"/>
    <w:rPr>
      <w:rFonts w:ascii="Times New Roman" w:eastAsia="Times New Roman" w:hAnsi="Times New Roman" w:cs="Times New Roman"/>
      <w:b/>
      <w:bCs/>
      <w:i/>
      <w:iCs/>
      <w:smallCaps w:val="0"/>
      <w:strike w:val="0"/>
      <w:color w:val="000000"/>
      <w:spacing w:val="0"/>
      <w:w w:val="100"/>
      <w:position w:val="0"/>
      <w:sz w:val="28"/>
      <w:szCs w:val="28"/>
      <w:u w:val="single"/>
      <w:lang w:val="ru-RU"/>
    </w:rPr>
  </w:style>
  <w:style w:type="paragraph" w:customStyle="1" w:styleId="5b">
    <w:name w:val="Основной текст (5)"/>
    <w:basedOn w:val="a1"/>
    <w:link w:val="5a"/>
    <w:rsid w:val="002F2726"/>
    <w:pPr>
      <w:widowControl w:val="0"/>
      <w:shd w:val="clear" w:color="auto" w:fill="FFFFFF"/>
      <w:spacing w:line="322" w:lineRule="exact"/>
      <w:ind w:firstLine="740"/>
      <w:jc w:val="both"/>
    </w:pPr>
    <w:rPr>
      <w:rFonts w:asciiTheme="minorHAnsi" w:eastAsiaTheme="minorHAnsi" w:hAnsiTheme="minorHAnsi" w:cstheme="minorBidi"/>
      <w:i/>
      <w:iCs/>
      <w:sz w:val="28"/>
      <w:szCs w:val="28"/>
      <w:lang w:eastAsia="en-US"/>
    </w:rPr>
  </w:style>
  <w:style w:type="numbering" w:customStyle="1" w:styleId="76">
    <w:name w:val="Нет списка7"/>
    <w:next w:val="a4"/>
    <w:semiHidden/>
    <w:rsid w:val="002F2726"/>
  </w:style>
  <w:style w:type="paragraph" w:customStyle="1" w:styleId="77">
    <w:name w:val="7"/>
    <w:basedOn w:val="a1"/>
    <w:next w:val="aff8"/>
    <w:uiPriority w:val="99"/>
    <w:unhideWhenUsed/>
    <w:rsid w:val="002F2726"/>
    <w:pPr>
      <w:spacing w:before="100" w:beforeAutospacing="1" w:after="100" w:afterAutospacing="1"/>
    </w:pPr>
  </w:style>
  <w:style w:type="table" w:customStyle="1" w:styleId="1210">
    <w:name w:val="Сетка таблицы121"/>
    <w:basedOn w:val="a3"/>
    <w:next w:val="ae"/>
    <w:rsid w:val="002F27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3"/>
    <w:next w:val="ae"/>
    <w:rsid w:val="002F27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71">
    <w:name w:val="Знак Знак Знак Знак Знак Знак Знак Знак Знак Знак Знак Знак37"/>
    <w:basedOn w:val="a1"/>
    <w:rsid w:val="00BA6534"/>
    <w:pPr>
      <w:tabs>
        <w:tab w:val="num" w:pos="360"/>
      </w:tabs>
      <w:spacing w:after="160" w:line="240" w:lineRule="exact"/>
    </w:pPr>
    <w:rPr>
      <w:rFonts w:ascii="Verdana" w:hAnsi="Verdana" w:cs="Verdana"/>
      <w:sz w:val="20"/>
      <w:szCs w:val="20"/>
      <w:lang w:val="en-US" w:eastAsia="en-US"/>
    </w:rPr>
  </w:style>
  <w:style w:type="numbering" w:customStyle="1" w:styleId="86">
    <w:name w:val="Нет списка8"/>
    <w:next w:val="a4"/>
    <w:uiPriority w:val="99"/>
    <w:semiHidden/>
    <w:unhideWhenUsed/>
    <w:rsid w:val="003463B2"/>
  </w:style>
  <w:style w:type="paragraph" w:customStyle="1" w:styleId="361">
    <w:name w:val="Знак Знак Знак Знак Знак Знак Знак Знак Знак Знак Знак Знак36"/>
    <w:basedOn w:val="a1"/>
    <w:rsid w:val="00C872D5"/>
    <w:pPr>
      <w:tabs>
        <w:tab w:val="num" w:pos="360"/>
      </w:tabs>
      <w:spacing w:after="160" w:line="240" w:lineRule="exact"/>
    </w:pPr>
    <w:rPr>
      <w:rFonts w:ascii="Verdana" w:hAnsi="Verdana" w:cs="Verdana"/>
      <w:sz w:val="20"/>
      <w:szCs w:val="20"/>
      <w:lang w:val="en-US" w:eastAsia="en-US"/>
    </w:rPr>
  </w:style>
  <w:style w:type="numbering" w:customStyle="1" w:styleId="96">
    <w:name w:val="Нет списка9"/>
    <w:next w:val="a4"/>
    <w:uiPriority w:val="99"/>
    <w:semiHidden/>
    <w:unhideWhenUsed/>
    <w:rsid w:val="00DC61EF"/>
  </w:style>
  <w:style w:type="numbering" w:customStyle="1" w:styleId="14b">
    <w:name w:val="Нет списка14"/>
    <w:next w:val="a4"/>
    <w:uiPriority w:val="99"/>
    <w:semiHidden/>
    <w:unhideWhenUsed/>
    <w:rsid w:val="00DC61EF"/>
  </w:style>
  <w:style w:type="table" w:customStyle="1" w:styleId="1220">
    <w:name w:val="Сетка таблицы122"/>
    <w:basedOn w:val="a3"/>
    <w:next w:val="ae"/>
    <w:uiPriority w:val="39"/>
    <w:rsid w:val="00DC61EF"/>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73">
    <w:name w:val="xl373"/>
    <w:basedOn w:val="a1"/>
    <w:rsid w:val="00DC61E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374">
    <w:name w:val="xl374"/>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pPr>
  </w:style>
  <w:style w:type="paragraph" w:customStyle="1" w:styleId="xl375">
    <w:name w:val="xl375"/>
    <w:basedOn w:val="a1"/>
    <w:rsid w:val="00DC61EF"/>
    <w:pPr>
      <w:pBdr>
        <w:top w:val="single" w:sz="4" w:space="0" w:color="auto"/>
        <w:bottom w:val="single" w:sz="8" w:space="0" w:color="auto"/>
      </w:pBdr>
      <w:shd w:val="clear" w:color="000000" w:fill="FFFFFF"/>
      <w:spacing w:before="100" w:beforeAutospacing="1" w:after="100" w:afterAutospacing="1"/>
    </w:pPr>
  </w:style>
  <w:style w:type="paragraph" w:customStyle="1" w:styleId="xl376">
    <w:name w:val="xl376"/>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pPr>
  </w:style>
  <w:style w:type="paragraph" w:customStyle="1" w:styleId="xl377">
    <w:name w:val="xl377"/>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pPr>
  </w:style>
  <w:style w:type="paragraph" w:customStyle="1" w:styleId="xl378">
    <w:name w:val="xl378"/>
    <w:basedOn w:val="a1"/>
    <w:rsid w:val="00DC61EF"/>
    <w:pPr>
      <w:pBdr>
        <w:top w:val="single" w:sz="8" w:space="0" w:color="auto"/>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79">
    <w:name w:val="xl379"/>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80">
    <w:name w:val="xl380"/>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381">
    <w:name w:val="xl381"/>
    <w:basedOn w:val="a1"/>
    <w:rsid w:val="00DC61EF"/>
    <w:pPr>
      <w:pBdr>
        <w:top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82">
    <w:name w:val="xl382"/>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383">
    <w:name w:val="xl383"/>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84">
    <w:name w:val="xl384"/>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85">
    <w:name w:val="xl385"/>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6">
    <w:name w:val="xl386"/>
    <w:basedOn w:val="a1"/>
    <w:rsid w:val="00DC61EF"/>
    <w:pPr>
      <w:pBdr>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7">
    <w:name w:val="xl387"/>
    <w:basedOn w:val="a1"/>
    <w:rsid w:val="00DC61E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8">
    <w:name w:val="xl388"/>
    <w:basedOn w:val="a1"/>
    <w:rsid w:val="00DC61EF"/>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9">
    <w:name w:val="xl389"/>
    <w:basedOn w:val="a1"/>
    <w:rsid w:val="00DC61EF"/>
    <w:pPr>
      <w:pBdr>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90">
    <w:name w:val="xl390"/>
    <w:basedOn w:val="a1"/>
    <w:rsid w:val="00DC61EF"/>
    <w:pPr>
      <w:pBdr>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91">
    <w:name w:val="xl391"/>
    <w:basedOn w:val="a1"/>
    <w:rsid w:val="00DC61EF"/>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392">
    <w:name w:val="xl392"/>
    <w:basedOn w:val="a1"/>
    <w:rsid w:val="00DC61EF"/>
    <w:pPr>
      <w:pBdr>
        <w:bottom w:val="single" w:sz="4" w:space="0" w:color="auto"/>
      </w:pBdr>
      <w:shd w:val="clear" w:color="000000" w:fill="FFFFFF"/>
      <w:spacing w:before="100" w:beforeAutospacing="1" w:after="100" w:afterAutospacing="1"/>
      <w:jc w:val="right"/>
      <w:textAlignment w:val="center"/>
    </w:pPr>
    <w:rPr>
      <w:b/>
      <w:bCs/>
    </w:rPr>
  </w:style>
  <w:style w:type="paragraph" w:customStyle="1" w:styleId="xl393">
    <w:name w:val="xl393"/>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394">
    <w:name w:val="xl394"/>
    <w:basedOn w:val="a1"/>
    <w:rsid w:val="00DC61EF"/>
    <w:pPr>
      <w:pBdr>
        <w:bottom w:val="single" w:sz="4" w:space="0" w:color="auto"/>
      </w:pBdr>
      <w:shd w:val="clear" w:color="000000" w:fill="FFFFFF"/>
      <w:spacing w:before="100" w:beforeAutospacing="1" w:after="100" w:afterAutospacing="1"/>
    </w:pPr>
  </w:style>
  <w:style w:type="paragraph" w:customStyle="1" w:styleId="xl395">
    <w:name w:val="xl395"/>
    <w:basedOn w:val="a1"/>
    <w:rsid w:val="00DC61E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396">
    <w:name w:val="xl396"/>
    <w:basedOn w:val="a1"/>
    <w:rsid w:val="00DC61EF"/>
    <w:pPr>
      <w:pBdr>
        <w:top w:val="single" w:sz="4" w:space="0" w:color="auto"/>
        <w:left w:val="single" w:sz="8" w:space="0" w:color="auto"/>
        <w:bottom w:val="single" w:sz="4" w:space="0" w:color="auto"/>
      </w:pBdr>
      <w:shd w:val="clear" w:color="000000" w:fill="FFFFFF"/>
      <w:spacing w:before="100" w:beforeAutospacing="1" w:after="100" w:afterAutospacing="1"/>
      <w:jc w:val="right"/>
    </w:pPr>
  </w:style>
  <w:style w:type="paragraph" w:customStyle="1" w:styleId="xl397">
    <w:name w:val="xl397"/>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398">
    <w:name w:val="xl39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399">
    <w:name w:val="xl399"/>
    <w:basedOn w:val="a1"/>
    <w:rsid w:val="00DC61EF"/>
    <w:pPr>
      <w:pBdr>
        <w:top w:val="single" w:sz="4" w:space="0" w:color="auto"/>
        <w:bottom w:val="single" w:sz="4" w:space="0" w:color="auto"/>
      </w:pBdr>
      <w:shd w:val="clear" w:color="000000" w:fill="FFFFFF"/>
      <w:spacing w:before="100" w:beforeAutospacing="1" w:after="100" w:afterAutospacing="1"/>
      <w:jc w:val="right"/>
    </w:pPr>
  </w:style>
  <w:style w:type="paragraph" w:customStyle="1" w:styleId="xl400">
    <w:name w:val="xl400"/>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401">
    <w:name w:val="xl401"/>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402">
    <w:name w:val="xl402"/>
    <w:basedOn w:val="a1"/>
    <w:rsid w:val="00DC61EF"/>
    <w:pPr>
      <w:pBdr>
        <w:top w:val="single" w:sz="4" w:space="0" w:color="auto"/>
        <w:bottom w:val="single" w:sz="4" w:space="0" w:color="auto"/>
      </w:pBdr>
      <w:shd w:val="clear" w:color="000000" w:fill="FFFFFF"/>
      <w:spacing w:before="100" w:beforeAutospacing="1" w:after="100" w:afterAutospacing="1"/>
      <w:jc w:val="right"/>
    </w:pPr>
  </w:style>
  <w:style w:type="paragraph" w:customStyle="1" w:styleId="xl403">
    <w:name w:val="xl403"/>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404">
    <w:name w:val="xl404"/>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405">
    <w:name w:val="xl405"/>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406">
    <w:name w:val="xl406"/>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07">
    <w:name w:val="xl407"/>
    <w:basedOn w:val="a1"/>
    <w:rsid w:val="00DC61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08">
    <w:name w:val="xl40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09">
    <w:name w:val="xl409"/>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10">
    <w:name w:val="xl410"/>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11">
    <w:name w:val="xl411"/>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b/>
      <w:bCs/>
    </w:rPr>
  </w:style>
  <w:style w:type="paragraph" w:customStyle="1" w:styleId="xl412">
    <w:name w:val="xl412"/>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3">
    <w:name w:val="xl413"/>
    <w:basedOn w:val="a1"/>
    <w:rsid w:val="00DC61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4">
    <w:name w:val="xl414"/>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15">
    <w:name w:val="xl415"/>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6">
    <w:name w:val="xl416"/>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17">
    <w:name w:val="xl417"/>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18">
    <w:name w:val="xl41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19">
    <w:name w:val="xl419"/>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20">
    <w:name w:val="xl420"/>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21">
    <w:name w:val="xl421"/>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rPr>
      <w:b/>
      <w:bCs/>
    </w:rPr>
  </w:style>
  <w:style w:type="paragraph" w:customStyle="1" w:styleId="xl422">
    <w:name w:val="xl422"/>
    <w:basedOn w:val="a1"/>
    <w:rsid w:val="00DC61EF"/>
    <w:pPr>
      <w:pBdr>
        <w:top w:val="single" w:sz="4" w:space="0" w:color="auto"/>
        <w:bottom w:val="single" w:sz="4" w:space="0" w:color="auto"/>
      </w:pBdr>
      <w:shd w:val="clear" w:color="000000" w:fill="FFFFFF"/>
      <w:spacing w:before="100" w:beforeAutospacing="1" w:after="100" w:afterAutospacing="1"/>
      <w:jc w:val="right"/>
    </w:pPr>
    <w:rPr>
      <w:b/>
      <w:bCs/>
    </w:rPr>
  </w:style>
  <w:style w:type="paragraph" w:customStyle="1" w:styleId="xl423">
    <w:name w:val="xl423"/>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b/>
      <w:bCs/>
    </w:rPr>
  </w:style>
  <w:style w:type="paragraph" w:customStyle="1" w:styleId="xl424">
    <w:name w:val="xl424"/>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5">
    <w:name w:val="xl425"/>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6">
    <w:name w:val="xl426"/>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27">
    <w:name w:val="xl427"/>
    <w:basedOn w:val="a1"/>
    <w:rsid w:val="00DC61EF"/>
    <w:pPr>
      <w:pBdr>
        <w:top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8">
    <w:name w:val="xl428"/>
    <w:basedOn w:val="a1"/>
    <w:rsid w:val="00DC61EF"/>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pPr>
    <w:rPr>
      <w:b/>
      <w:bCs/>
    </w:rPr>
  </w:style>
  <w:style w:type="paragraph" w:customStyle="1" w:styleId="xl429">
    <w:name w:val="xl429"/>
    <w:basedOn w:val="a1"/>
    <w:rsid w:val="00DC61EF"/>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style>
  <w:style w:type="paragraph" w:customStyle="1" w:styleId="xl430">
    <w:name w:val="xl430"/>
    <w:basedOn w:val="a1"/>
    <w:rsid w:val="00DC61EF"/>
    <w:pPr>
      <w:pBdr>
        <w:top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31">
    <w:name w:val="xl431"/>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32">
    <w:name w:val="xl432"/>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33">
    <w:name w:val="xl433"/>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34">
    <w:name w:val="xl434"/>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pPr>
  </w:style>
  <w:style w:type="paragraph" w:customStyle="1" w:styleId="xl435">
    <w:name w:val="xl435"/>
    <w:basedOn w:val="a1"/>
    <w:rsid w:val="00DC61EF"/>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436">
    <w:name w:val="xl436"/>
    <w:basedOn w:val="a1"/>
    <w:rsid w:val="00DC61EF"/>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pPr>
  </w:style>
  <w:style w:type="paragraph" w:customStyle="1" w:styleId="xl437">
    <w:name w:val="xl437"/>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38">
    <w:name w:val="xl438"/>
    <w:basedOn w:val="a1"/>
    <w:rsid w:val="00DC61EF"/>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439">
    <w:name w:val="xl439"/>
    <w:basedOn w:val="a1"/>
    <w:rsid w:val="00DC61EF"/>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440">
    <w:name w:val="xl440"/>
    <w:basedOn w:val="a1"/>
    <w:rsid w:val="00DC61EF"/>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41">
    <w:name w:val="xl441"/>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42">
    <w:name w:val="xl442"/>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jc w:val="right"/>
    </w:pPr>
    <w:rPr>
      <w:b/>
      <w:bCs/>
    </w:rPr>
  </w:style>
  <w:style w:type="paragraph" w:customStyle="1" w:styleId="xl443">
    <w:name w:val="xl443"/>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jc w:val="right"/>
    </w:pPr>
    <w:rPr>
      <w:b/>
      <w:bCs/>
    </w:rPr>
  </w:style>
  <w:style w:type="paragraph" w:customStyle="1" w:styleId="xl444">
    <w:name w:val="xl444"/>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pPr>
    <w:rPr>
      <w:b/>
      <w:bCs/>
    </w:rPr>
  </w:style>
  <w:style w:type="paragraph" w:customStyle="1" w:styleId="xl445">
    <w:name w:val="xl445"/>
    <w:basedOn w:val="a1"/>
    <w:rsid w:val="00DC61EF"/>
    <w:pPr>
      <w:pBdr>
        <w:top w:val="single" w:sz="4" w:space="0" w:color="auto"/>
        <w:bottom w:val="single" w:sz="8" w:space="0" w:color="auto"/>
      </w:pBdr>
      <w:shd w:val="clear" w:color="000000" w:fill="FFFFFF"/>
      <w:spacing w:before="100" w:beforeAutospacing="1" w:after="100" w:afterAutospacing="1"/>
      <w:jc w:val="right"/>
    </w:pPr>
    <w:rPr>
      <w:b/>
      <w:bCs/>
    </w:rPr>
  </w:style>
  <w:style w:type="paragraph" w:customStyle="1" w:styleId="xl446">
    <w:name w:val="xl446"/>
    <w:basedOn w:val="a1"/>
    <w:rsid w:val="00DC61EF"/>
    <w:pPr>
      <w:pBdr>
        <w:bottom w:val="single" w:sz="8" w:space="0" w:color="auto"/>
        <w:right w:val="single" w:sz="8" w:space="0" w:color="auto"/>
      </w:pBdr>
      <w:shd w:val="clear" w:color="000000" w:fill="FFFFFF"/>
      <w:spacing w:before="100" w:beforeAutospacing="1" w:after="100" w:afterAutospacing="1"/>
    </w:pPr>
  </w:style>
  <w:style w:type="paragraph" w:customStyle="1" w:styleId="xl447">
    <w:name w:val="xl447"/>
    <w:basedOn w:val="a1"/>
    <w:rsid w:val="00DC61EF"/>
    <w:pPr>
      <w:pBdr>
        <w:bottom w:val="single" w:sz="8" w:space="0" w:color="auto"/>
      </w:pBdr>
      <w:shd w:val="clear" w:color="000000" w:fill="FFFFFF"/>
      <w:spacing w:before="100" w:beforeAutospacing="1" w:after="100" w:afterAutospacing="1"/>
    </w:pPr>
  </w:style>
  <w:style w:type="paragraph" w:customStyle="1" w:styleId="xl448">
    <w:name w:val="xl448"/>
    <w:basedOn w:val="a1"/>
    <w:rsid w:val="00DC61EF"/>
    <w:pPr>
      <w:pBdr>
        <w:left w:val="single" w:sz="8"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449">
    <w:name w:val="xl449"/>
    <w:basedOn w:val="a1"/>
    <w:rsid w:val="00DC61EF"/>
    <w:pPr>
      <w:pBdr>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50">
    <w:name w:val="xl450"/>
    <w:basedOn w:val="a1"/>
    <w:rsid w:val="00DC61EF"/>
    <w:pPr>
      <w:pBdr>
        <w:left w:val="single" w:sz="4" w:space="0" w:color="auto"/>
        <w:bottom w:val="single" w:sz="8" w:space="0" w:color="auto"/>
        <w:right w:val="single" w:sz="8" w:space="0" w:color="auto"/>
      </w:pBdr>
      <w:shd w:val="clear" w:color="000000" w:fill="FFFFFF"/>
      <w:spacing w:before="100" w:beforeAutospacing="1" w:after="100" w:afterAutospacing="1"/>
    </w:pPr>
  </w:style>
  <w:style w:type="paragraph" w:customStyle="1" w:styleId="xl451">
    <w:name w:val="xl451"/>
    <w:basedOn w:val="a1"/>
    <w:rsid w:val="00DC61EF"/>
    <w:pPr>
      <w:pBdr>
        <w:top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452">
    <w:name w:val="xl452"/>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453">
    <w:name w:val="xl453"/>
    <w:basedOn w:val="a1"/>
    <w:rsid w:val="00DC61EF"/>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454">
    <w:name w:val="xl454"/>
    <w:basedOn w:val="a1"/>
    <w:rsid w:val="00DC61EF"/>
    <w:pPr>
      <w:shd w:val="clear" w:color="000000" w:fill="FFFFFF"/>
      <w:spacing w:before="100" w:beforeAutospacing="1" w:after="100" w:afterAutospacing="1"/>
      <w:jc w:val="center"/>
      <w:textAlignment w:val="center"/>
    </w:pPr>
    <w:rPr>
      <w:b/>
      <w:bCs/>
      <w:sz w:val="32"/>
      <w:szCs w:val="32"/>
    </w:rPr>
  </w:style>
  <w:style w:type="paragraph" w:customStyle="1" w:styleId="xl455">
    <w:name w:val="xl455"/>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56">
    <w:name w:val="xl456"/>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57">
    <w:name w:val="xl457"/>
    <w:basedOn w:val="a1"/>
    <w:rsid w:val="00DC61EF"/>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58">
    <w:name w:val="xl458"/>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59">
    <w:name w:val="xl459"/>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60">
    <w:name w:val="xl460"/>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textAlignment w:val="center"/>
    </w:pPr>
    <w:rPr>
      <w:i/>
      <w:iCs/>
      <w:color w:val="FF0000"/>
    </w:rPr>
  </w:style>
  <w:style w:type="paragraph" w:customStyle="1" w:styleId="xl461">
    <w:name w:val="xl461"/>
    <w:basedOn w:val="a1"/>
    <w:rsid w:val="00DC61EF"/>
    <w:pPr>
      <w:pBdr>
        <w:top w:val="single" w:sz="8" w:space="0" w:color="auto"/>
        <w:left w:val="single" w:sz="8" w:space="0" w:color="auto"/>
        <w:bottom w:val="single" w:sz="4" w:space="0" w:color="auto"/>
      </w:pBdr>
      <w:shd w:val="clear" w:color="000000" w:fill="FFFFFF"/>
      <w:spacing w:before="100" w:beforeAutospacing="1" w:after="100" w:afterAutospacing="1"/>
    </w:pPr>
  </w:style>
  <w:style w:type="paragraph" w:customStyle="1" w:styleId="xl462">
    <w:name w:val="xl462"/>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pPr>
  </w:style>
  <w:style w:type="paragraph" w:customStyle="1" w:styleId="xl463">
    <w:name w:val="xl463"/>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464">
    <w:name w:val="xl464"/>
    <w:basedOn w:val="a1"/>
    <w:rsid w:val="00DC61EF"/>
    <w:pPr>
      <w:pBdr>
        <w:bottom w:val="single" w:sz="4" w:space="0" w:color="auto"/>
      </w:pBdr>
      <w:shd w:val="clear" w:color="000000" w:fill="FFFFFF"/>
      <w:spacing w:before="100" w:beforeAutospacing="1" w:after="100" w:afterAutospacing="1"/>
    </w:pPr>
  </w:style>
  <w:style w:type="paragraph" w:customStyle="1" w:styleId="xl465">
    <w:name w:val="xl465"/>
    <w:basedOn w:val="a1"/>
    <w:rsid w:val="00DC61EF"/>
    <w:pPr>
      <w:pBdr>
        <w:left w:val="single" w:sz="4" w:space="0" w:color="auto"/>
        <w:bottom w:val="single" w:sz="4" w:space="0" w:color="auto"/>
      </w:pBdr>
      <w:shd w:val="clear" w:color="000000" w:fill="FFFFFF"/>
      <w:spacing w:before="100" w:beforeAutospacing="1" w:after="100" w:afterAutospacing="1"/>
    </w:pPr>
  </w:style>
  <w:style w:type="paragraph" w:customStyle="1" w:styleId="xl466">
    <w:name w:val="xl466"/>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467">
    <w:name w:val="xl467"/>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numbering" w:customStyle="1" w:styleId="105">
    <w:name w:val="Нет списка10"/>
    <w:next w:val="a4"/>
    <w:semiHidden/>
    <w:rsid w:val="002D6BE0"/>
  </w:style>
  <w:style w:type="numbering" w:customStyle="1" w:styleId="155">
    <w:name w:val="Нет списка15"/>
    <w:next w:val="a4"/>
    <w:semiHidden/>
    <w:rsid w:val="00F555A7"/>
  </w:style>
  <w:style w:type="table" w:customStyle="1" w:styleId="1230">
    <w:name w:val="Сетка таблицы123"/>
    <w:basedOn w:val="a3"/>
    <w:next w:val="ae"/>
    <w:rsid w:val="00F555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3"/>
    <w:next w:val="ae"/>
    <w:rsid w:val="00F555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Нет списка19"/>
    <w:next w:val="a4"/>
    <w:semiHidden/>
    <w:rsid w:val="001170C4"/>
  </w:style>
  <w:style w:type="numbering" w:customStyle="1" w:styleId="202">
    <w:name w:val="Нет списка20"/>
    <w:next w:val="a4"/>
    <w:semiHidden/>
    <w:rsid w:val="009E4EA3"/>
  </w:style>
  <w:style w:type="paragraph" w:customStyle="1" w:styleId="351">
    <w:name w:val="Знак Знак Знак Знак Знак Знак Знак Знак Знак Знак Знак Знак35"/>
    <w:basedOn w:val="a1"/>
    <w:rsid w:val="003E3E55"/>
    <w:pPr>
      <w:tabs>
        <w:tab w:val="num" w:pos="360"/>
      </w:tabs>
      <w:spacing w:after="160" w:line="240" w:lineRule="exact"/>
    </w:pPr>
    <w:rPr>
      <w:rFonts w:ascii="Verdana" w:hAnsi="Verdana" w:cs="Verdana"/>
      <w:sz w:val="20"/>
      <w:szCs w:val="20"/>
      <w:lang w:val="en-US" w:eastAsia="en-US"/>
    </w:rPr>
  </w:style>
  <w:style w:type="paragraph" w:customStyle="1" w:styleId="342">
    <w:name w:val="Знак Знак Знак Знак Знак Знак Знак Знак Знак Знак Знак Знак34"/>
    <w:basedOn w:val="a1"/>
    <w:rsid w:val="00B2573E"/>
    <w:pPr>
      <w:tabs>
        <w:tab w:val="num" w:pos="360"/>
      </w:tabs>
      <w:spacing w:after="160" w:line="240" w:lineRule="exact"/>
    </w:pPr>
    <w:rPr>
      <w:rFonts w:ascii="Verdana" w:hAnsi="Verdana" w:cs="Verdana"/>
      <w:sz w:val="20"/>
      <w:szCs w:val="20"/>
      <w:lang w:val="en-US" w:eastAsia="en-US"/>
    </w:rPr>
  </w:style>
  <w:style w:type="numbering" w:customStyle="1" w:styleId="224">
    <w:name w:val="Нет списка22"/>
    <w:next w:val="a4"/>
    <w:uiPriority w:val="99"/>
    <w:semiHidden/>
    <w:unhideWhenUsed/>
    <w:rsid w:val="00E63D00"/>
  </w:style>
  <w:style w:type="table" w:customStyle="1" w:styleId="441">
    <w:name w:val="Сетка таблицы44"/>
    <w:basedOn w:val="a3"/>
    <w:next w:val="ae"/>
    <w:uiPriority w:val="39"/>
    <w:rsid w:val="00E63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2">
    <w:name w:val="Знак Знак Знак Знак Знак Знак Знак Знак Знак Знак Знак Знак33"/>
    <w:basedOn w:val="a1"/>
    <w:rsid w:val="000A1772"/>
    <w:pPr>
      <w:tabs>
        <w:tab w:val="num" w:pos="360"/>
      </w:tabs>
      <w:spacing w:after="160" w:line="240" w:lineRule="exact"/>
    </w:pPr>
    <w:rPr>
      <w:rFonts w:ascii="Verdana" w:hAnsi="Verdana" w:cs="Verdana"/>
      <w:sz w:val="20"/>
      <w:szCs w:val="20"/>
      <w:lang w:val="en-US" w:eastAsia="en-US"/>
    </w:rPr>
  </w:style>
  <w:style w:type="table" w:customStyle="1" w:styleId="451">
    <w:name w:val="Сетка таблицы45"/>
    <w:basedOn w:val="a3"/>
    <w:next w:val="ae"/>
    <w:uiPriority w:val="39"/>
    <w:rsid w:val="00FE1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3">
    <w:name w:val="Знак Знак Знак Знак Знак Знак Знак Знак Знак Знак Знак Знак32"/>
    <w:basedOn w:val="a1"/>
    <w:rsid w:val="00FE1952"/>
    <w:pPr>
      <w:tabs>
        <w:tab w:val="num" w:pos="360"/>
      </w:tabs>
      <w:spacing w:after="160" w:line="240" w:lineRule="exact"/>
    </w:pPr>
    <w:rPr>
      <w:rFonts w:ascii="Verdana" w:hAnsi="Verdana" w:cs="Verdana"/>
      <w:sz w:val="20"/>
      <w:szCs w:val="20"/>
      <w:lang w:val="en-US" w:eastAsia="en-US"/>
    </w:rPr>
  </w:style>
  <w:style w:type="paragraph" w:customStyle="1" w:styleId="314">
    <w:name w:val="Знак Знак Знак Знак Знак Знак Знак Знак Знак Знак Знак Знак31"/>
    <w:basedOn w:val="a1"/>
    <w:rsid w:val="00E06C61"/>
    <w:pPr>
      <w:tabs>
        <w:tab w:val="num" w:pos="360"/>
      </w:tabs>
      <w:spacing w:after="160" w:line="240" w:lineRule="exact"/>
    </w:pPr>
    <w:rPr>
      <w:rFonts w:ascii="Verdana" w:hAnsi="Verdana" w:cs="Verdana"/>
      <w:sz w:val="20"/>
      <w:szCs w:val="20"/>
      <w:lang w:val="en-US" w:eastAsia="en-US"/>
    </w:rPr>
  </w:style>
  <w:style w:type="paragraph" w:customStyle="1" w:styleId="affff8">
    <w:name w:val="Знак Знак Знак Знак Знак Знак Знак Знак Знак Знак Знак Знак"/>
    <w:basedOn w:val="a1"/>
    <w:rsid w:val="000F0FF3"/>
    <w:pPr>
      <w:tabs>
        <w:tab w:val="num" w:pos="360"/>
      </w:tabs>
      <w:spacing w:after="160" w:line="240" w:lineRule="exact"/>
    </w:pPr>
    <w:rPr>
      <w:rFonts w:ascii="Verdana" w:hAnsi="Verdana" w:cs="Verdana"/>
      <w:sz w:val="20"/>
      <w:szCs w:val="20"/>
      <w:lang w:val="en-US" w:eastAsia="en-US"/>
    </w:rPr>
  </w:style>
  <w:style w:type="numbering" w:customStyle="1" w:styleId="232">
    <w:name w:val="Нет списка23"/>
    <w:next w:val="a4"/>
    <w:semiHidden/>
    <w:rsid w:val="004D4227"/>
  </w:style>
  <w:style w:type="table" w:customStyle="1" w:styleId="1240">
    <w:name w:val="Сетка таблицы124"/>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d">
    <w:name w:val="Абзац списка12"/>
    <w:basedOn w:val="a1"/>
    <w:rsid w:val="004D4227"/>
    <w:pPr>
      <w:suppressAutoHyphens/>
      <w:spacing w:after="200" w:line="276" w:lineRule="auto"/>
      <w:ind w:left="720"/>
      <w:contextualSpacing/>
    </w:pPr>
    <w:rPr>
      <w:rFonts w:ascii="Calibri" w:hAnsi="Calibri"/>
      <w:sz w:val="22"/>
      <w:szCs w:val="22"/>
      <w:lang w:eastAsia="zh-CN"/>
    </w:rPr>
  </w:style>
  <w:style w:type="table" w:customStyle="1" w:styleId="830">
    <w:name w:val="Сетка таблицы83"/>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9">
    <w:name w:val="Знак Знак Знак Знак Знак Знак Знак Знак Знак Знак Знак Знак"/>
    <w:basedOn w:val="a1"/>
    <w:rsid w:val="001F0582"/>
    <w:pPr>
      <w:tabs>
        <w:tab w:val="num" w:pos="360"/>
      </w:tabs>
      <w:spacing w:after="160" w:line="240" w:lineRule="exact"/>
    </w:pPr>
    <w:rPr>
      <w:rFonts w:ascii="Verdana" w:hAnsi="Verdana" w:cs="Verdana"/>
      <w:sz w:val="20"/>
      <w:szCs w:val="20"/>
      <w:lang w:val="en-US" w:eastAsia="en-US"/>
    </w:rPr>
  </w:style>
  <w:style w:type="paragraph" w:customStyle="1" w:styleId="affffa">
    <w:name w:val="Знак Знак Знак Знак Знак Знак Знак Знак Знак Знак Знак Знак"/>
    <w:basedOn w:val="a1"/>
    <w:rsid w:val="008C294C"/>
    <w:pPr>
      <w:tabs>
        <w:tab w:val="num" w:pos="360"/>
      </w:tabs>
      <w:spacing w:after="160" w:line="240" w:lineRule="exact"/>
    </w:pPr>
    <w:rPr>
      <w:rFonts w:ascii="Verdana" w:hAnsi="Verdana" w:cs="Verdana"/>
      <w:sz w:val="20"/>
      <w:szCs w:val="20"/>
      <w:lang w:val="en-US" w:eastAsia="en-US"/>
    </w:rPr>
  </w:style>
  <w:style w:type="numbering" w:customStyle="1" w:styleId="241">
    <w:name w:val="Нет списка24"/>
    <w:next w:val="a4"/>
    <w:uiPriority w:val="99"/>
    <w:semiHidden/>
    <w:unhideWhenUsed/>
    <w:rsid w:val="00234EED"/>
  </w:style>
  <w:style w:type="table" w:customStyle="1" w:styleId="461">
    <w:name w:val="Сетка таблицы46"/>
    <w:basedOn w:val="a3"/>
    <w:next w:val="ae"/>
    <w:uiPriority w:val="39"/>
    <w:rsid w:val="00234E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b">
    <w:name w:val="endnote text"/>
    <w:basedOn w:val="a1"/>
    <w:link w:val="affffc"/>
    <w:uiPriority w:val="99"/>
    <w:semiHidden/>
    <w:unhideWhenUsed/>
    <w:rsid w:val="00234EED"/>
    <w:pPr>
      <w:ind w:firstLine="709"/>
      <w:jc w:val="both"/>
    </w:pPr>
    <w:rPr>
      <w:rFonts w:eastAsia="Calibri"/>
      <w:sz w:val="20"/>
      <w:szCs w:val="20"/>
      <w:lang w:eastAsia="en-US"/>
    </w:rPr>
  </w:style>
  <w:style w:type="character" w:customStyle="1" w:styleId="affffc">
    <w:name w:val="Текст концевой сноски Знак"/>
    <w:basedOn w:val="a2"/>
    <w:link w:val="affffb"/>
    <w:uiPriority w:val="99"/>
    <w:semiHidden/>
    <w:rsid w:val="00234EED"/>
    <w:rPr>
      <w:rFonts w:ascii="Times New Roman" w:eastAsia="Calibri" w:hAnsi="Times New Roman" w:cs="Times New Roman"/>
      <w:sz w:val="20"/>
      <w:szCs w:val="20"/>
    </w:rPr>
  </w:style>
  <w:style w:type="character" w:styleId="affffd">
    <w:name w:val="endnote reference"/>
    <w:basedOn w:val="a2"/>
    <w:uiPriority w:val="99"/>
    <w:semiHidden/>
    <w:unhideWhenUsed/>
    <w:rsid w:val="00234EED"/>
    <w:rPr>
      <w:vertAlign w:val="superscript"/>
    </w:rPr>
  </w:style>
  <w:style w:type="numbering" w:customStyle="1" w:styleId="251">
    <w:name w:val="Нет списка25"/>
    <w:next w:val="a4"/>
    <w:uiPriority w:val="99"/>
    <w:semiHidden/>
    <w:unhideWhenUsed/>
    <w:rsid w:val="007F32E9"/>
  </w:style>
  <w:style w:type="table" w:customStyle="1" w:styleId="471">
    <w:name w:val="Сетка таблицы47"/>
    <w:basedOn w:val="a3"/>
    <w:next w:val="ae"/>
    <w:uiPriority w:val="39"/>
    <w:rsid w:val="007F3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12">
    <w:name w:val="Заголовок 81"/>
    <w:basedOn w:val="a1"/>
    <w:next w:val="a1"/>
    <w:uiPriority w:val="9"/>
    <w:semiHidden/>
    <w:unhideWhenUsed/>
    <w:qFormat/>
    <w:rsid w:val="007F32E9"/>
    <w:pPr>
      <w:keepNext/>
      <w:keepLines/>
      <w:spacing w:before="40" w:line="259" w:lineRule="auto"/>
      <w:outlineLvl w:val="7"/>
    </w:pPr>
    <w:rPr>
      <w:rFonts w:ascii="Calibri Light" w:hAnsi="Calibri Light"/>
      <w:color w:val="272727"/>
      <w:sz w:val="21"/>
      <w:szCs w:val="21"/>
      <w:lang w:eastAsia="en-US"/>
    </w:rPr>
  </w:style>
  <w:style w:type="numbering" w:customStyle="1" w:styleId="1102">
    <w:name w:val="Нет списка110"/>
    <w:next w:val="a4"/>
    <w:uiPriority w:val="99"/>
    <w:semiHidden/>
    <w:unhideWhenUsed/>
    <w:rsid w:val="007F32E9"/>
  </w:style>
  <w:style w:type="paragraph" w:customStyle="1" w:styleId="affffe">
    <w:name w:val="Этап"/>
    <w:basedOn w:val="8"/>
    <w:link w:val="afffff"/>
    <w:qFormat/>
    <w:rsid w:val="007F32E9"/>
    <w:pPr>
      <w:keepLines/>
      <w:spacing w:before="40" w:line="360" w:lineRule="auto"/>
      <w:ind w:left="0" w:firstLine="709"/>
    </w:pPr>
    <w:rPr>
      <w:rFonts w:ascii="Calibri Light" w:hAnsi="Calibri Light"/>
      <w:color w:val="272727"/>
      <w:kern w:val="2"/>
      <w:sz w:val="21"/>
      <w:szCs w:val="21"/>
      <w:lang w:val="ru-RU" w:eastAsia="en-US"/>
      <w14:ligatures w14:val="standardContextual"/>
    </w:rPr>
  </w:style>
  <w:style w:type="character" w:customStyle="1" w:styleId="afffff">
    <w:name w:val="Этап Знак"/>
    <w:link w:val="affffe"/>
    <w:rsid w:val="007F32E9"/>
    <w:rPr>
      <w:rFonts w:ascii="Calibri Light" w:eastAsia="Times New Roman" w:hAnsi="Calibri Light" w:cs="Times New Roman"/>
      <w:color w:val="272727"/>
      <w:kern w:val="2"/>
      <w:sz w:val="21"/>
      <w:szCs w:val="21"/>
      <w14:ligatures w14:val="standardContextual"/>
    </w:rPr>
  </w:style>
  <w:style w:type="character" w:customStyle="1" w:styleId="813">
    <w:name w:val="Заголовок 8 Знак1"/>
    <w:basedOn w:val="a2"/>
    <w:uiPriority w:val="9"/>
    <w:semiHidden/>
    <w:rsid w:val="007F32E9"/>
    <w:rPr>
      <w:rFonts w:ascii="Calibri Light" w:eastAsia="Times New Roman" w:hAnsi="Calibri Light" w:cs="Times New Roman"/>
      <w:color w:val="272727"/>
      <w:kern w:val="0"/>
      <w:sz w:val="21"/>
      <w:szCs w:val="21"/>
      <w14:ligatures w14:val="none"/>
    </w:rPr>
  </w:style>
  <w:style w:type="numbering" w:customStyle="1" w:styleId="261">
    <w:name w:val="Нет списка26"/>
    <w:next w:val="a4"/>
    <w:uiPriority w:val="99"/>
    <w:semiHidden/>
    <w:unhideWhenUsed/>
    <w:rsid w:val="007F32E9"/>
  </w:style>
  <w:style w:type="table" w:customStyle="1" w:styleId="481">
    <w:name w:val="Сетка таблицы48"/>
    <w:basedOn w:val="a3"/>
    <w:next w:val="ae"/>
    <w:uiPriority w:val="39"/>
    <w:rsid w:val="00DD1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0">
    <w:name w:val="Знак Знак Знак Знак Знак Знак Знак Знак Знак Знак Знак Знак"/>
    <w:basedOn w:val="a1"/>
    <w:rsid w:val="00521515"/>
    <w:pPr>
      <w:tabs>
        <w:tab w:val="num" w:pos="360"/>
      </w:tabs>
      <w:spacing w:after="160" w:line="240" w:lineRule="exact"/>
    </w:pPr>
    <w:rPr>
      <w:rFonts w:ascii="Verdana" w:hAnsi="Verdana" w:cs="Verdana"/>
      <w:sz w:val="20"/>
      <w:szCs w:val="20"/>
      <w:lang w:val="en-US" w:eastAsia="en-US"/>
    </w:rPr>
  </w:style>
  <w:style w:type="paragraph" w:customStyle="1" w:styleId="afffff1">
    <w:name w:val="Знак Знак Знак Знак Знак Знак Знак Знак Знак Знак Знак Знак Знак"/>
    <w:basedOn w:val="a1"/>
    <w:rsid w:val="00A231F1"/>
    <w:pPr>
      <w:spacing w:before="100" w:beforeAutospacing="1" w:after="100" w:afterAutospacing="1"/>
    </w:pPr>
    <w:rPr>
      <w:rFonts w:ascii="Tahoma" w:hAnsi="Tahoma"/>
      <w:sz w:val="20"/>
      <w:szCs w:val="20"/>
      <w:lang w:val="en-US" w:eastAsia="en-US"/>
    </w:rPr>
  </w:style>
  <w:style w:type="numbering" w:customStyle="1" w:styleId="271">
    <w:name w:val="Нет списка27"/>
    <w:next w:val="a4"/>
    <w:uiPriority w:val="99"/>
    <w:semiHidden/>
    <w:unhideWhenUsed/>
    <w:rsid w:val="001057BE"/>
  </w:style>
  <w:style w:type="table" w:customStyle="1" w:styleId="491">
    <w:name w:val="Сетка таблицы49"/>
    <w:basedOn w:val="a3"/>
    <w:next w:val="ae"/>
    <w:uiPriority w:val="39"/>
    <w:rsid w:val="00105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3"/>
    <w:next w:val="ae"/>
    <w:uiPriority w:val="59"/>
    <w:rsid w:val="001057B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2">
    <w:name w:val="Нет списка113"/>
    <w:next w:val="a4"/>
    <w:uiPriority w:val="99"/>
    <w:semiHidden/>
    <w:unhideWhenUsed/>
    <w:rsid w:val="001057BE"/>
  </w:style>
  <w:style w:type="table" w:customStyle="1" w:styleId="219">
    <w:name w:val="Сетка таблицы219"/>
    <w:basedOn w:val="a3"/>
    <w:next w:val="ae"/>
    <w:uiPriority w:val="39"/>
    <w:rsid w:val="001057B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3"/>
    <w:next w:val="ae"/>
    <w:uiPriority w:val="59"/>
    <w:rsid w:val="001057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
    <w:name w:val="Нет списка114"/>
    <w:next w:val="a4"/>
    <w:uiPriority w:val="99"/>
    <w:semiHidden/>
    <w:unhideWhenUsed/>
    <w:rsid w:val="001057BE"/>
  </w:style>
  <w:style w:type="table" w:customStyle="1" w:styleId="21100">
    <w:name w:val="Сетка таблицы2110"/>
    <w:basedOn w:val="a3"/>
    <w:next w:val="ae"/>
    <w:uiPriority w:val="59"/>
    <w:rsid w:val="001057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2">
    <w:name w:val="Знак Знак Знак Знак Знак Знак Знак Знак Знак Знак Знак Знак"/>
    <w:basedOn w:val="a1"/>
    <w:rsid w:val="0084195A"/>
    <w:pPr>
      <w:tabs>
        <w:tab w:val="num" w:pos="360"/>
      </w:tabs>
      <w:spacing w:after="160" w:line="240" w:lineRule="exact"/>
    </w:pPr>
    <w:rPr>
      <w:rFonts w:ascii="Verdana" w:hAnsi="Verdana" w:cs="Verdana"/>
      <w:sz w:val="20"/>
      <w:szCs w:val="20"/>
      <w:lang w:val="en-US" w:eastAsia="en-US"/>
    </w:rPr>
  </w:style>
  <w:style w:type="numbering" w:customStyle="1" w:styleId="281">
    <w:name w:val="Нет списка28"/>
    <w:next w:val="a4"/>
    <w:semiHidden/>
    <w:rsid w:val="00452771"/>
  </w:style>
  <w:style w:type="numbering" w:customStyle="1" w:styleId="291">
    <w:name w:val="Нет списка29"/>
    <w:next w:val="a4"/>
    <w:semiHidden/>
    <w:rsid w:val="00D62778"/>
  </w:style>
  <w:style w:type="paragraph" w:customStyle="1" w:styleId="afffff3">
    <w:name w:val="Знак Знак Знак Знак Знак Знак Знак Знак Знак Знак Знак Знак"/>
    <w:basedOn w:val="a1"/>
    <w:rsid w:val="00F567B8"/>
    <w:pPr>
      <w:tabs>
        <w:tab w:val="num" w:pos="360"/>
      </w:tabs>
      <w:spacing w:after="160" w:line="240" w:lineRule="exact"/>
    </w:pPr>
    <w:rPr>
      <w:rFonts w:ascii="Verdana" w:hAnsi="Verdana" w:cs="Verdana"/>
      <w:sz w:val="20"/>
      <w:szCs w:val="20"/>
      <w:lang w:val="en-US" w:eastAsia="en-US"/>
    </w:rPr>
  </w:style>
  <w:style w:type="numbering" w:customStyle="1" w:styleId="302">
    <w:name w:val="Нет списка30"/>
    <w:next w:val="a4"/>
    <w:uiPriority w:val="99"/>
    <w:semiHidden/>
    <w:unhideWhenUsed/>
    <w:rsid w:val="003F0781"/>
  </w:style>
  <w:style w:type="table" w:customStyle="1" w:styleId="500">
    <w:name w:val="Сетка таблицы50"/>
    <w:basedOn w:val="a3"/>
    <w:next w:val="ae"/>
    <w:uiPriority w:val="39"/>
    <w:rsid w:val="003F0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1"/>
    <w:rsid w:val="00140E4E"/>
    <w:pPr>
      <w:spacing w:before="100" w:beforeAutospacing="1" w:after="100" w:afterAutospacing="1"/>
    </w:pPr>
  </w:style>
  <w:style w:type="paragraph" w:customStyle="1" w:styleId="afffff4">
    <w:name w:val="Знак Знак Знак Знак Знак Знак Знак Знак Знак Знак Знак Знак"/>
    <w:basedOn w:val="a1"/>
    <w:rsid w:val="00887D40"/>
    <w:pPr>
      <w:tabs>
        <w:tab w:val="num" w:pos="360"/>
      </w:tabs>
      <w:spacing w:after="160" w:line="240" w:lineRule="exact"/>
    </w:pPr>
    <w:rPr>
      <w:rFonts w:ascii="Verdana" w:hAnsi="Verdana" w:cs="Verdana"/>
      <w:sz w:val="20"/>
      <w:szCs w:val="20"/>
      <w:lang w:val="en-US" w:eastAsia="en-US"/>
    </w:rPr>
  </w:style>
  <w:style w:type="numbering" w:customStyle="1" w:styleId="315">
    <w:name w:val="Нет списка31"/>
    <w:next w:val="a4"/>
    <w:uiPriority w:val="99"/>
    <w:semiHidden/>
    <w:unhideWhenUsed/>
    <w:rsid w:val="0068457C"/>
  </w:style>
  <w:style w:type="table" w:customStyle="1" w:styleId="530">
    <w:name w:val="Сетка таблицы53"/>
    <w:basedOn w:val="a3"/>
    <w:next w:val="ae"/>
    <w:uiPriority w:val="39"/>
    <w:rsid w:val="006845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5">
    <w:name w:val="Знак Знак Знак Знак Знак Знак Знак Знак Знак Знак Знак Знак"/>
    <w:basedOn w:val="a1"/>
    <w:rsid w:val="00BB261D"/>
    <w:pPr>
      <w:tabs>
        <w:tab w:val="num" w:pos="360"/>
      </w:tabs>
      <w:spacing w:after="160" w:line="240" w:lineRule="exact"/>
    </w:pPr>
    <w:rPr>
      <w:rFonts w:ascii="Verdana" w:hAnsi="Verdana" w:cs="Verdana"/>
      <w:sz w:val="20"/>
      <w:szCs w:val="20"/>
      <w:lang w:val="en-US" w:eastAsia="en-US"/>
    </w:rPr>
  </w:style>
  <w:style w:type="numbering" w:customStyle="1" w:styleId="324">
    <w:name w:val="Нет списка32"/>
    <w:next w:val="a4"/>
    <w:uiPriority w:val="99"/>
    <w:semiHidden/>
    <w:unhideWhenUsed/>
    <w:rsid w:val="008349A7"/>
  </w:style>
  <w:style w:type="table" w:customStyle="1" w:styleId="540">
    <w:name w:val="Сетка таблицы54"/>
    <w:basedOn w:val="a3"/>
    <w:next w:val="ae"/>
    <w:uiPriority w:val="39"/>
    <w:rsid w:val="008349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4"/>
    <w:uiPriority w:val="99"/>
    <w:semiHidden/>
    <w:unhideWhenUsed/>
    <w:rsid w:val="008349A7"/>
  </w:style>
  <w:style w:type="numbering" w:customStyle="1" w:styleId="2101">
    <w:name w:val="Нет списка210"/>
    <w:next w:val="a4"/>
    <w:uiPriority w:val="99"/>
    <w:semiHidden/>
    <w:unhideWhenUsed/>
    <w:rsid w:val="008349A7"/>
  </w:style>
  <w:style w:type="paragraph" w:customStyle="1" w:styleId="afffff6">
    <w:name w:val="Знак Знак Знак Знак Знак Знак Знак Знак Знак Знак Знак Знак"/>
    <w:basedOn w:val="a1"/>
    <w:rsid w:val="00975401"/>
    <w:pPr>
      <w:tabs>
        <w:tab w:val="num" w:pos="360"/>
      </w:tabs>
      <w:spacing w:after="160" w:line="240" w:lineRule="exact"/>
    </w:pPr>
    <w:rPr>
      <w:rFonts w:ascii="Verdana" w:hAnsi="Verdana" w:cs="Verdana"/>
      <w:sz w:val="20"/>
      <w:szCs w:val="20"/>
      <w:lang w:val="en-US" w:eastAsia="en-US"/>
    </w:rPr>
  </w:style>
  <w:style w:type="numbering" w:customStyle="1" w:styleId="333">
    <w:name w:val="Нет списка33"/>
    <w:next w:val="a4"/>
    <w:uiPriority w:val="99"/>
    <w:semiHidden/>
    <w:unhideWhenUsed/>
    <w:rsid w:val="001D2142"/>
  </w:style>
  <w:style w:type="table" w:customStyle="1" w:styleId="550">
    <w:name w:val="Сетка таблицы55"/>
    <w:basedOn w:val="a3"/>
    <w:next w:val="ae"/>
    <w:uiPriority w:val="39"/>
    <w:rsid w:val="001D21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7">
    <w:name w:val="Знак Знак Знак Знак Знак Знак Знак Знак Знак Знак Знак Знак Знак"/>
    <w:basedOn w:val="a1"/>
    <w:rsid w:val="007E5970"/>
    <w:pPr>
      <w:spacing w:before="100" w:beforeAutospacing="1" w:after="100" w:afterAutospacing="1"/>
    </w:pPr>
    <w:rPr>
      <w:rFonts w:ascii="Tahoma" w:hAnsi="Tahoma"/>
      <w:sz w:val="20"/>
      <w:szCs w:val="20"/>
      <w:lang w:val="en-US" w:eastAsia="en-US"/>
    </w:rPr>
  </w:style>
  <w:style w:type="paragraph" w:customStyle="1" w:styleId="afffff8">
    <w:name w:val="Знак Знак Знак Знак Знак Знак Знак Знак Знак Знак Знак Знак"/>
    <w:basedOn w:val="a1"/>
    <w:rsid w:val="003821B8"/>
    <w:pPr>
      <w:tabs>
        <w:tab w:val="num" w:pos="360"/>
      </w:tabs>
      <w:spacing w:after="160" w:line="240" w:lineRule="exact"/>
    </w:pPr>
    <w:rPr>
      <w:rFonts w:ascii="Verdana" w:hAnsi="Verdana" w:cs="Verdana"/>
      <w:sz w:val="20"/>
      <w:szCs w:val="20"/>
      <w:lang w:val="en-US" w:eastAsia="en-US"/>
    </w:rPr>
  </w:style>
  <w:style w:type="paragraph" w:customStyle="1" w:styleId="afffff9">
    <w:name w:val="Знак Знак Знак Знак Знак Знак Знак Знак Знак Знак Знак Знак"/>
    <w:basedOn w:val="a1"/>
    <w:rsid w:val="00D94319"/>
    <w:pPr>
      <w:tabs>
        <w:tab w:val="num" w:pos="360"/>
      </w:tabs>
      <w:spacing w:after="160" w:line="240" w:lineRule="exact"/>
    </w:pPr>
    <w:rPr>
      <w:rFonts w:ascii="Verdana" w:hAnsi="Verdana" w:cs="Verdana"/>
      <w:sz w:val="20"/>
      <w:szCs w:val="20"/>
      <w:lang w:val="en-US" w:eastAsia="en-US"/>
    </w:rPr>
  </w:style>
  <w:style w:type="numbering" w:customStyle="1" w:styleId="343">
    <w:name w:val="Нет списка34"/>
    <w:next w:val="a4"/>
    <w:uiPriority w:val="99"/>
    <w:semiHidden/>
    <w:unhideWhenUsed/>
    <w:rsid w:val="0083348D"/>
  </w:style>
  <w:style w:type="table" w:customStyle="1" w:styleId="560">
    <w:name w:val="Сетка таблицы56"/>
    <w:basedOn w:val="a3"/>
    <w:next w:val="ae"/>
    <w:uiPriority w:val="39"/>
    <w:rsid w:val="008334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a">
    <w:name w:val="Знак Знак Знак Знак Знак Знак Знак Знак Знак Знак Знак Знак"/>
    <w:basedOn w:val="a1"/>
    <w:rsid w:val="00887E12"/>
    <w:pPr>
      <w:tabs>
        <w:tab w:val="num" w:pos="360"/>
      </w:tabs>
      <w:spacing w:after="160" w:line="240" w:lineRule="exact"/>
    </w:pPr>
    <w:rPr>
      <w:rFonts w:ascii="Verdana" w:hAnsi="Verdana" w:cs="Verdana"/>
      <w:sz w:val="20"/>
      <w:szCs w:val="20"/>
      <w:lang w:val="en-US" w:eastAsia="en-US"/>
    </w:rPr>
  </w:style>
  <w:style w:type="paragraph" w:customStyle="1" w:styleId="afffffb">
    <w:name w:val="Знак Знак Знак Знак Знак Знак Знак Знак Знак Знак Знак Знак"/>
    <w:basedOn w:val="a1"/>
    <w:rsid w:val="00DF1A18"/>
    <w:pPr>
      <w:tabs>
        <w:tab w:val="num" w:pos="360"/>
      </w:tabs>
      <w:spacing w:after="160" w:line="240" w:lineRule="exact"/>
    </w:pPr>
    <w:rPr>
      <w:rFonts w:ascii="Verdana" w:hAnsi="Verdana" w:cs="Verdana"/>
      <w:sz w:val="20"/>
      <w:szCs w:val="20"/>
      <w:lang w:val="en-US" w:eastAsia="en-US"/>
    </w:rPr>
  </w:style>
  <w:style w:type="paragraph" w:customStyle="1" w:styleId="afffffc">
    <w:name w:val="Знак Знак Знак Знак Знак Знак Знак Знак Знак Знак Знак Знак"/>
    <w:basedOn w:val="a1"/>
    <w:rsid w:val="00B620F5"/>
    <w:pPr>
      <w:tabs>
        <w:tab w:val="num" w:pos="360"/>
      </w:tabs>
      <w:spacing w:after="160" w:line="240" w:lineRule="exact"/>
    </w:pPr>
    <w:rPr>
      <w:rFonts w:ascii="Verdana" w:hAnsi="Verdana" w:cs="Verdana"/>
      <w:sz w:val="20"/>
      <w:szCs w:val="20"/>
      <w:lang w:val="en-US" w:eastAsia="en-US"/>
    </w:rPr>
  </w:style>
  <w:style w:type="paragraph" w:customStyle="1" w:styleId="afffffd">
    <w:name w:val="Знак Знак Знак Знак Знак Знак Знак Знак Знак Знак Знак Знак"/>
    <w:basedOn w:val="a1"/>
    <w:rsid w:val="00956DF1"/>
    <w:pPr>
      <w:tabs>
        <w:tab w:val="num" w:pos="360"/>
      </w:tabs>
      <w:spacing w:after="160" w:line="240" w:lineRule="exact"/>
    </w:pPr>
    <w:rPr>
      <w:rFonts w:ascii="Verdana" w:hAnsi="Verdana" w:cs="Verdana"/>
      <w:sz w:val="20"/>
      <w:szCs w:val="20"/>
      <w:lang w:val="en-US" w:eastAsia="en-US"/>
    </w:rPr>
  </w:style>
  <w:style w:type="paragraph" w:customStyle="1" w:styleId="afffffe">
    <w:name w:val="Знак Знак Знак Знак Знак Знак Знак Знак Знак Знак Знак Знак"/>
    <w:basedOn w:val="a1"/>
    <w:rsid w:val="00AC4503"/>
    <w:pPr>
      <w:tabs>
        <w:tab w:val="num" w:pos="360"/>
      </w:tabs>
      <w:spacing w:after="160" w:line="240" w:lineRule="exact"/>
    </w:pPr>
    <w:rPr>
      <w:rFonts w:ascii="Verdana" w:hAnsi="Verdana" w:cs="Verdana"/>
      <w:sz w:val="20"/>
      <w:szCs w:val="20"/>
      <w:lang w:val="en-US" w:eastAsia="en-US"/>
    </w:rPr>
  </w:style>
  <w:style w:type="numbering" w:customStyle="1" w:styleId="352">
    <w:name w:val="Нет списка35"/>
    <w:next w:val="a4"/>
    <w:uiPriority w:val="99"/>
    <w:semiHidden/>
    <w:unhideWhenUsed/>
    <w:rsid w:val="00CA5F32"/>
  </w:style>
  <w:style w:type="table" w:customStyle="1" w:styleId="570">
    <w:name w:val="Сетка таблицы57"/>
    <w:basedOn w:val="a3"/>
    <w:next w:val="ae"/>
    <w:uiPriority w:val="39"/>
    <w:rsid w:val="00CA5F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3"/>
    <w:next w:val="ae"/>
    <w:uiPriority w:val="59"/>
    <w:rsid w:val="0018329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2">
    <w:name w:val="Нет списка36"/>
    <w:next w:val="a4"/>
    <w:uiPriority w:val="99"/>
    <w:semiHidden/>
    <w:unhideWhenUsed/>
    <w:rsid w:val="003C5815"/>
  </w:style>
  <w:style w:type="table" w:customStyle="1" w:styleId="580">
    <w:name w:val="Сетка таблицы58"/>
    <w:basedOn w:val="a3"/>
    <w:next w:val="ae"/>
    <w:uiPriority w:val="39"/>
    <w:rsid w:val="003C58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2">
    <w:name w:val="Нет списка37"/>
    <w:next w:val="a4"/>
    <w:uiPriority w:val="99"/>
    <w:semiHidden/>
    <w:unhideWhenUsed/>
    <w:rsid w:val="00835C44"/>
  </w:style>
  <w:style w:type="numbering" w:customStyle="1" w:styleId="1161">
    <w:name w:val="Нет списка116"/>
    <w:next w:val="a4"/>
    <w:uiPriority w:val="99"/>
    <w:semiHidden/>
    <w:unhideWhenUsed/>
    <w:rsid w:val="00835C44"/>
  </w:style>
  <w:style w:type="table" w:customStyle="1" w:styleId="1270">
    <w:name w:val="Сетка таблицы127"/>
    <w:basedOn w:val="a3"/>
    <w:next w:val="ae"/>
    <w:uiPriority w:val="39"/>
    <w:rsid w:val="00835C44"/>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2">
    <w:name w:val="Нет списка38"/>
    <w:next w:val="a4"/>
    <w:uiPriority w:val="99"/>
    <w:semiHidden/>
    <w:unhideWhenUsed/>
    <w:rsid w:val="00720386"/>
  </w:style>
  <w:style w:type="table" w:customStyle="1" w:styleId="590">
    <w:name w:val="Сетка таблицы59"/>
    <w:basedOn w:val="a3"/>
    <w:next w:val="ae"/>
    <w:uiPriority w:val="39"/>
    <w:rsid w:val="007203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2">
    <w:name w:val="Нет списка39"/>
    <w:next w:val="a4"/>
    <w:uiPriority w:val="99"/>
    <w:semiHidden/>
    <w:rsid w:val="00545033"/>
  </w:style>
  <w:style w:type="paragraph" w:customStyle="1" w:styleId="13b">
    <w:name w:val="Абзац списка13"/>
    <w:basedOn w:val="a1"/>
    <w:autoRedefine/>
    <w:rsid w:val="00545033"/>
    <w:pPr>
      <w:jc w:val="center"/>
    </w:pPr>
    <w:rPr>
      <w:snapToGrid w:val="0"/>
      <w:sz w:val="28"/>
      <w:szCs w:val="28"/>
    </w:rPr>
  </w:style>
  <w:style w:type="paragraph" w:customStyle="1" w:styleId="affffff">
    <w:basedOn w:val="a1"/>
    <w:next w:val="aff8"/>
    <w:rsid w:val="00545033"/>
    <w:pPr>
      <w:spacing w:before="100" w:beforeAutospacing="1" w:after="100" w:afterAutospacing="1"/>
    </w:pPr>
  </w:style>
  <w:style w:type="paragraph" w:customStyle="1" w:styleId="affffff0">
    <w:name w:val="Знак"/>
    <w:basedOn w:val="a1"/>
    <w:rsid w:val="00545033"/>
    <w:pPr>
      <w:spacing w:after="160" w:line="240" w:lineRule="exact"/>
    </w:pPr>
    <w:rPr>
      <w:rFonts w:ascii="Verdana" w:hAnsi="Verdana" w:cs="Verdana"/>
      <w:sz w:val="20"/>
      <w:szCs w:val="20"/>
      <w:lang w:val="en-US" w:eastAsia="en-US"/>
    </w:rPr>
  </w:style>
  <w:style w:type="numbering" w:customStyle="1" w:styleId="1171">
    <w:name w:val="Нет списка117"/>
    <w:next w:val="a4"/>
    <w:uiPriority w:val="99"/>
    <w:semiHidden/>
    <w:unhideWhenUsed/>
    <w:rsid w:val="00545033"/>
  </w:style>
  <w:style w:type="table" w:customStyle="1" w:styleId="1280">
    <w:name w:val="Сетка таблицы128"/>
    <w:basedOn w:val="a3"/>
    <w:next w:val="ae"/>
    <w:uiPriority w:val="39"/>
    <w:rsid w:val="005450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4"/>
    <w:uiPriority w:val="99"/>
    <w:semiHidden/>
    <w:unhideWhenUsed/>
    <w:rsid w:val="00545033"/>
  </w:style>
  <w:style w:type="table" w:customStyle="1" w:styleId="2200">
    <w:name w:val="Сетка таблицы220"/>
    <w:basedOn w:val="a3"/>
    <w:next w:val="ae"/>
    <w:uiPriority w:val="39"/>
    <w:rsid w:val="005450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2">
    <w:name w:val="Нет списка40"/>
    <w:next w:val="a4"/>
    <w:uiPriority w:val="99"/>
    <w:semiHidden/>
    <w:unhideWhenUsed/>
    <w:rsid w:val="00545033"/>
  </w:style>
  <w:style w:type="character" w:customStyle="1" w:styleId="WW8Num3z0">
    <w:name w:val="WW8Num3z0"/>
    <w:rsid w:val="00545033"/>
    <w:rPr>
      <w:rFonts w:hint="default"/>
    </w:rPr>
  </w:style>
  <w:style w:type="character" w:customStyle="1" w:styleId="WW8Num4z0">
    <w:name w:val="WW8Num4z0"/>
    <w:rsid w:val="00545033"/>
    <w:rPr>
      <w:rFonts w:hint="default"/>
      <w:b w:val="0"/>
      <w:color w:val="000000"/>
      <w:sz w:val="28"/>
    </w:rPr>
  </w:style>
  <w:style w:type="character" w:customStyle="1" w:styleId="WW8Num5z0">
    <w:name w:val="WW8Num5z0"/>
    <w:rsid w:val="00545033"/>
    <w:rPr>
      <w:b/>
    </w:rPr>
  </w:style>
  <w:style w:type="character" w:customStyle="1" w:styleId="WW8Num6z0">
    <w:name w:val="WW8Num6z0"/>
    <w:rsid w:val="00545033"/>
    <w:rPr>
      <w:rFonts w:hint="default"/>
    </w:rPr>
  </w:style>
  <w:style w:type="character" w:customStyle="1" w:styleId="WW8Num7z0">
    <w:name w:val="WW8Num7z0"/>
    <w:rsid w:val="00545033"/>
    <w:rPr>
      <w:rFonts w:hint="default"/>
    </w:rPr>
  </w:style>
  <w:style w:type="character" w:customStyle="1" w:styleId="WW8Num9z0">
    <w:name w:val="WW8Num9z0"/>
    <w:rsid w:val="00545033"/>
    <w:rPr>
      <w:rFonts w:hint="default"/>
      <w:b w:val="0"/>
      <w:color w:val="000000"/>
    </w:rPr>
  </w:style>
  <w:style w:type="character" w:customStyle="1" w:styleId="WW8Num10z0">
    <w:name w:val="WW8Num10z0"/>
    <w:rsid w:val="00545033"/>
    <w:rPr>
      <w:rFonts w:hint="default"/>
    </w:rPr>
  </w:style>
  <w:style w:type="character" w:customStyle="1" w:styleId="WW8Num11z0">
    <w:name w:val="WW8Num11z0"/>
    <w:rsid w:val="00545033"/>
    <w:rPr>
      <w:b/>
    </w:rPr>
  </w:style>
  <w:style w:type="character" w:customStyle="1" w:styleId="WW8Num12z0">
    <w:name w:val="WW8Num12z0"/>
    <w:rsid w:val="00545033"/>
    <w:rPr>
      <w:rFonts w:hint="default"/>
    </w:rPr>
  </w:style>
  <w:style w:type="character" w:customStyle="1" w:styleId="WW8Num13z0">
    <w:name w:val="WW8Num13z0"/>
    <w:rsid w:val="00545033"/>
    <w:rPr>
      <w:rFonts w:hint="default"/>
    </w:rPr>
  </w:style>
  <w:style w:type="character" w:customStyle="1" w:styleId="WW8Num15z0">
    <w:name w:val="WW8Num15z0"/>
    <w:rsid w:val="00545033"/>
    <w:rPr>
      <w:rFonts w:hint="default"/>
    </w:rPr>
  </w:style>
  <w:style w:type="character" w:customStyle="1" w:styleId="WW8Num17z0">
    <w:name w:val="WW8Num17z0"/>
    <w:rsid w:val="00545033"/>
    <w:rPr>
      <w:rFonts w:ascii="Symbol" w:hAnsi="Symbol" w:cs="Symbol" w:hint="default"/>
    </w:rPr>
  </w:style>
  <w:style w:type="character" w:customStyle="1" w:styleId="WW8Num17z1">
    <w:name w:val="WW8Num17z1"/>
    <w:rsid w:val="00545033"/>
    <w:rPr>
      <w:rFonts w:ascii="Symbol" w:hAnsi="Symbol" w:cs="Symbol" w:hint="default"/>
      <w:sz w:val="16"/>
      <w:szCs w:val="16"/>
    </w:rPr>
  </w:style>
  <w:style w:type="character" w:customStyle="1" w:styleId="WW8Num17z2">
    <w:name w:val="WW8Num17z2"/>
    <w:rsid w:val="00545033"/>
    <w:rPr>
      <w:rFonts w:ascii="Wingdings" w:hAnsi="Wingdings" w:cs="Wingdings" w:hint="default"/>
    </w:rPr>
  </w:style>
  <w:style w:type="character" w:customStyle="1" w:styleId="WW8Num17z4">
    <w:name w:val="WW8Num17z4"/>
    <w:rsid w:val="00545033"/>
    <w:rPr>
      <w:rFonts w:ascii="Courier New" w:hAnsi="Courier New" w:cs="Courier New" w:hint="default"/>
    </w:rPr>
  </w:style>
  <w:style w:type="character" w:customStyle="1" w:styleId="WW8Num18z0">
    <w:name w:val="WW8Num18z0"/>
    <w:rsid w:val="00545033"/>
    <w:rPr>
      <w:rFonts w:hint="default"/>
      <w:b w:val="0"/>
    </w:rPr>
  </w:style>
  <w:style w:type="character" w:customStyle="1" w:styleId="WW8Num19z0">
    <w:name w:val="WW8Num19z0"/>
    <w:rsid w:val="00545033"/>
    <w:rPr>
      <w:rFonts w:hint="default"/>
      <w:b w:val="0"/>
      <w:color w:val="000000"/>
    </w:rPr>
  </w:style>
  <w:style w:type="character" w:customStyle="1" w:styleId="WW8Num21z0">
    <w:name w:val="WW8Num21z0"/>
    <w:rsid w:val="00545033"/>
    <w:rPr>
      <w:rFonts w:hint="default"/>
      <w:b w:val="0"/>
      <w:color w:val="000000"/>
    </w:rPr>
  </w:style>
  <w:style w:type="character" w:customStyle="1" w:styleId="WW8Num22z0">
    <w:name w:val="WW8Num22z0"/>
    <w:rsid w:val="00545033"/>
    <w:rPr>
      <w:rFonts w:hint="default"/>
    </w:rPr>
  </w:style>
  <w:style w:type="character" w:customStyle="1" w:styleId="WW8Num23z0">
    <w:name w:val="WW8Num23z0"/>
    <w:rsid w:val="00545033"/>
    <w:rPr>
      <w:rFonts w:hint="default"/>
    </w:rPr>
  </w:style>
  <w:style w:type="character" w:customStyle="1" w:styleId="WW8Num24z0">
    <w:name w:val="WW8Num24z0"/>
    <w:rsid w:val="00545033"/>
    <w:rPr>
      <w:rFonts w:hint="default"/>
    </w:rPr>
  </w:style>
  <w:style w:type="character" w:customStyle="1" w:styleId="WW8Num25z0">
    <w:name w:val="WW8Num25z0"/>
    <w:rsid w:val="00545033"/>
    <w:rPr>
      <w:rFonts w:hint="default"/>
      <w:b w:val="0"/>
      <w:color w:val="000000"/>
    </w:rPr>
  </w:style>
  <w:style w:type="character" w:customStyle="1" w:styleId="WW8Num26z0">
    <w:name w:val="WW8Num26z0"/>
    <w:rsid w:val="00545033"/>
    <w:rPr>
      <w:rFonts w:hint="default"/>
      <w:b w:val="0"/>
      <w:color w:val="000000"/>
    </w:rPr>
  </w:style>
  <w:style w:type="character" w:customStyle="1" w:styleId="WW8Num27z0">
    <w:name w:val="WW8Num27z0"/>
    <w:rsid w:val="00545033"/>
    <w:rPr>
      <w:rFonts w:hint="default"/>
      <w:b/>
    </w:rPr>
  </w:style>
  <w:style w:type="character" w:customStyle="1" w:styleId="WW8Num28z0">
    <w:name w:val="WW8Num28z0"/>
    <w:rsid w:val="00545033"/>
    <w:rPr>
      <w:rFonts w:hint="default"/>
    </w:rPr>
  </w:style>
  <w:style w:type="character" w:customStyle="1" w:styleId="WW8Num29z0">
    <w:name w:val="WW8Num29z0"/>
    <w:rsid w:val="00545033"/>
    <w:rPr>
      <w:rFonts w:hint="default"/>
    </w:rPr>
  </w:style>
  <w:style w:type="character" w:customStyle="1" w:styleId="WW8Num30z0">
    <w:name w:val="WW8Num30z0"/>
    <w:rsid w:val="00545033"/>
    <w:rPr>
      <w:rFonts w:ascii="Symbol" w:hAnsi="Symbol" w:cs="Symbol" w:hint="default"/>
    </w:rPr>
  </w:style>
  <w:style w:type="character" w:customStyle="1" w:styleId="WW8Num31z0">
    <w:name w:val="WW8Num31z0"/>
    <w:rsid w:val="00545033"/>
    <w:rPr>
      <w:rFonts w:hint="default"/>
      <w:b w:val="0"/>
      <w:color w:val="000000"/>
    </w:rPr>
  </w:style>
  <w:style w:type="character" w:customStyle="1" w:styleId="WW8Num32z0">
    <w:name w:val="WW8Num32z0"/>
    <w:rsid w:val="00545033"/>
    <w:rPr>
      <w:rFonts w:ascii="Symbol" w:hAnsi="Symbol" w:cs="Symbol" w:hint="default"/>
    </w:rPr>
  </w:style>
  <w:style w:type="character" w:customStyle="1" w:styleId="WW8Num32z1">
    <w:name w:val="WW8Num32z1"/>
    <w:rsid w:val="00545033"/>
    <w:rPr>
      <w:rFonts w:ascii="Wingdings" w:hAnsi="Wingdings" w:cs="Wingdings" w:hint="default"/>
    </w:rPr>
  </w:style>
  <w:style w:type="character" w:customStyle="1" w:styleId="WW8Num33z0">
    <w:name w:val="WW8Num33z0"/>
    <w:rsid w:val="00545033"/>
    <w:rPr>
      <w:rFonts w:ascii="Symbol" w:hAnsi="Symbol" w:cs="Symbol" w:hint="default"/>
    </w:rPr>
  </w:style>
  <w:style w:type="character" w:customStyle="1" w:styleId="WW8Num33z1">
    <w:name w:val="WW8Num33z1"/>
    <w:rsid w:val="00545033"/>
    <w:rPr>
      <w:rFonts w:ascii="Courier New" w:hAnsi="Courier New" w:cs="Courier New" w:hint="default"/>
    </w:rPr>
  </w:style>
  <w:style w:type="character" w:customStyle="1" w:styleId="WW8Num33z2">
    <w:name w:val="WW8Num33z2"/>
    <w:rsid w:val="00545033"/>
    <w:rPr>
      <w:rFonts w:ascii="Wingdings" w:hAnsi="Wingdings" w:cs="Wingdings" w:hint="default"/>
    </w:rPr>
  </w:style>
  <w:style w:type="character" w:customStyle="1" w:styleId="WW8Num34z0">
    <w:name w:val="WW8Num34z0"/>
    <w:rsid w:val="00545033"/>
    <w:rPr>
      <w:rFonts w:hint="default"/>
      <w:b w:val="0"/>
      <w:color w:val="000000"/>
    </w:rPr>
  </w:style>
  <w:style w:type="character" w:customStyle="1" w:styleId="WW8Num35z0">
    <w:name w:val="WW8Num35z0"/>
    <w:rsid w:val="00545033"/>
    <w:rPr>
      <w:rFonts w:hint="default"/>
    </w:rPr>
  </w:style>
  <w:style w:type="character" w:customStyle="1" w:styleId="WW8Num36z0">
    <w:name w:val="WW8Num36z0"/>
    <w:rsid w:val="00545033"/>
    <w:rPr>
      <w:rFonts w:hint="default"/>
    </w:rPr>
  </w:style>
  <w:style w:type="character" w:customStyle="1" w:styleId="WW8Num37z0">
    <w:name w:val="WW8Num37z0"/>
    <w:rsid w:val="00545033"/>
    <w:rPr>
      <w:rFonts w:hint="default"/>
      <w:color w:val="000000"/>
      <w:sz w:val="28"/>
    </w:rPr>
  </w:style>
  <w:style w:type="character" w:customStyle="1" w:styleId="1ff8">
    <w:name w:val="Знак примечания1"/>
    <w:rsid w:val="00545033"/>
    <w:rPr>
      <w:sz w:val="16"/>
      <w:szCs w:val="16"/>
    </w:rPr>
  </w:style>
  <w:style w:type="paragraph" w:customStyle="1" w:styleId="1ff9">
    <w:name w:val="Заголовок1"/>
    <w:basedOn w:val="a1"/>
    <w:next w:val="afb"/>
    <w:qFormat/>
    <w:rsid w:val="00545033"/>
    <w:pPr>
      <w:suppressAutoHyphens/>
      <w:jc w:val="center"/>
    </w:pPr>
    <w:rPr>
      <w:b/>
      <w:szCs w:val="20"/>
      <w:lang w:eastAsia="zh-CN"/>
    </w:rPr>
  </w:style>
  <w:style w:type="paragraph" w:customStyle="1" w:styleId="1ffa">
    <w:name w:val="Указатель1"/>
    <w:basedOn w:val="a1"/>
    <w:rsid w:val="00545033"/>
    <w:pPr>
      <w:suppressLineNumbers/>
      <w:suppressAutoHyphens/>
    </w:pPr>
    <w:rPr>
      <w:rFonts w:ascii="PT Astra Serif" w:hAnsi="PT Astra Serif" w:cs="Noto Sans Devanagari"/>
      <w:sz w:val="28"/>
      <w:szCs w:val="28"/>
      <w:lang w:eastAsia="zh-CN"/>
    </w:rPr>
  </w:style>
  <w:style w:type="paragraph" w:customStyle="1" w:styleId="1ffb">
    <w:name w:val="Нумерованный список1"/>
    <w:basedOn w:val="a1"/>
    <w:rsid w:val="00545033"/>
    <w:pPr>
      <w:tabs>
        <w:tab w:val="num" w:pos="11985"/>
      </w:tabs>
      <w:suppressAutoHyphens/>
      <w:ind w:left="11985" w:hanging="360"/>
    </w:pPr>
    <w:rPr>
      <w:sz w:val="28"/>
      <w:szCs w:val="28"/>
      <w:lang w:eastAsia="zh-CN"/>
    </w:rPr>
  </w:style>
  <w:style w:type="paragraph" w:customStyle="1" w:styleId="affffff1">
    <w:name w:val="Колонтитул"/>
    <w:basedOn w:val="a1"/>
    <w:rsid w:val="00545033"/>
    <w:pPr>
      <w:suppressLineNumbers/>
      <w:tabs>
        <w:tab w:val="center" w:pos="4819"/>
        <w:tab w:val="right" w:pos="9638"/>
      </w:tabs>
      <w:suppressAutoHyphens/>
    </w:pPr>
    <w:rPr>
      <w:sz w:val="28"/>
      <w:szCs w:val="28"/>
      <w:lang w:eastAsia="zh-CN"/>
    </w:rPr>
  </w:style>
  <w:style w:type="paragraph" w:customStyle="1" w:styleId="1ffc">
    <w:name w:val="Текст примечания1"/>
    <w:basedOn w:val="a1"/>
    <w:rsid w:val="00545033"/>
    <w:pPr>
      <w:suppressAutoHyphens/>
    </w:pPr>
    <w:rPr>
      <w:sz w:val="20"/>
      <w:szCs w:val="20"/>
      <w:lang w:eastAsia="zh-CN"/>
    </w:rPr>
  </w:style>
  <w:style w:type="paragraph" w:customStyle="1" w:styleId="1ffd">
    <w:name w:val="Схема документа1"/>
    <w:basedOn w:val="a1"/>
    <w:rsid w:val="00545033"/>
    <w:pPr>
      <w:suppressAutoHyphens/>
    </w:pPr>
    <w:rPr>
      <w:rFonts w:ascii="Tahoma" w:hAnsi="Tahoma" w:cs="Tahoma"/>
      <w:sz w:val="16"/>
      <w:szCs w:val="16"/>
      <w:lang w:val="x-none" w:eastAsia="zh-CN"/>
    </w:rPr>
  </w:style>
  <w:style w:type="paragraph" w:customStyle="1" w:styleId="affffff2">
    <w:name w:val="Обычный (веб)"/>
    <w:basedOn w:val="a1"/>
    <w:rsid w:val="00545033"/>
    <w:pPr>
      <w:suppressAutoHyphens/>
      <w:spacing w:before="280" w:after="280"/>
    </w:pPr>
    <w:rPr>
      <w:lang w:eastAsia="zh-CN"/>
    </w:rPr>
  </w:style>
  <w:style w:type="paragraph" w:styleId="1ffe">
    <w:name w:val="index 1"/>
    <w:basedOn w:val="a1"/>
    <w:next w:val="a1"/>
    <w:autoRedefine/>
    <w:uiPriority w:val="99"/>
    <w:semiHidden/>
    <w:unhideWhenUsed/>
    <w:rsid w:val="00545033"/>
    <w:pPr>
      <w:ind w:left="240" w:hanging="240"/>
    </w:pPr>
  </w:style>
  <w:style w:type="paragraph" w:styleId="affffff3">
    <w:name w:val="index heading"/>
    <w:basedOn w:val="1ff9"/>
    <w:rsid w:val="00545033"/>
    <w:pPr>
      <w:suppressLineNumbers/>
    </w:pPr>
    <w:rPr>
      <w:bCs/>
      <w:sz w:val="32"/>
      <w:szCs w:val="32"/>
    </w:rPr>
  </w:style>
  <w:style w:type="paragraph" w:styleId="affffff4">
    <w:name w:val="toa heading"/>
    <w:basedOn w:val="1"/>
    <w:next w:val="a1"/>
    <w:rsid w:val="00545033"/>
    <w:pPr>
      <w:tabs>
        <w:tab w:val="left" w:pos="284"/>
      </w:tabs>
      <w:suppressAutoHyphens/>
      <w:outlineLvl w:val="9"/>
    </w:pPr>
    <w:rPr>
      <w:rFonts w:ascii="Calibri Light" w:eastAsia="Times New Roman" w:hAnsi="Calibri Light" w:cs="Times New Roman"/>
      <w:color w:val="2E74B5"/>
      <w:lang w:eastAsia="zh-CN"/>
    </w:rPr>
  </w:style>
  <w:style w:type="paragraph" w:customStyle="1" w:styleId="affffff5">
    <w:name w:val="Заголовок таблицы"/>
    <w:basedOn w:val="affff6"/>
    <w:rsid w:val="00545033"/>
    <w:pPr>
      <w:jc w:val="center"/>
    </w:pPr>
    <w:rPr>
      <w:rFonts w:ascii="Times New Roman" w:eastAsia="Times New Roman" w:hAnsi="Times New Roman"/>
      <w:b/>
      <w:bCs/>
      <w:kern w:val="0"/>
      <w:sz w:val="28"/>
      <w:szCs w:val="28"/>
      <w:lang w:eastAsia="zh-CN"/>
    </w:rPr>
  </w:style>
  <w:style w:type="numbering" w:customStyle="1" w:styleId="413">
    <w:name w:val="Нет списка41"/>
    <w:next w:val="a4"/>
    <w:uiPriority w:val="99"/>
    <w:semiHidden/>
    <w:rsid w:val="0051605D"/>
  </w:style>
  <w:style w:type="numbering" w:customStyle="1" w:styleId="1181">
    <w:name w:val="Нет списка118"/>
    <w:next w:val="a4"/>
    <w:uiPriority w:val="99"/>
    <w:semiHidden/>
    <w:unhideWhenUsed/>
    <w:rsid w:val="0051605D"/>
  </w:style>
  <w:style w:type="table" w:customStyle="1" w:styleId="1290">
    <w:name w:val="Сетка таблицы129"/>
    <w:basedOn w:val="a3"/>
    <w:next w:val="ae"/>
    <w:uiPriority w:val="39"/>
    <w:rsid w:val="005160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4"/>
    <w:uiPriority w:val="99"/>
    <w:semiHidden/>
    <w:unhideWhenUsed/>
    <w:rsid w:val="0051605D"/>
  </w:style>
  <w:style w:type="table" w:customStyle="1" w:styleId="2210">
    <w:name w:val="Сетка таблицы221"/>
    <w:basedOn w:val="a3"/>
    <w:next w:val="ae"/>
    <w:uiPriority w:val="39"/>
    <w:rsid w:val="005160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
    <w:next w:val="a4"/>
    <w:uiPriority w:val="99"/>
    <w:semiHidden/>
    <w:rsid w:val="00D47B2F"/>
  </w:style>
  <w:style w:type="numbering" w:customStyle="1" w:styleId="1191">
    <w:name w:val="Нет списка119"/>
    <w:next w:val="a4"/>
    <w:uiPriority w:val="99"/>
    <w:semiHidden/>
    <w:unhideWhenUsed/>
    <w:rsid w:val="00D47B2F"/>
  </w:style>
  <w:style w:type="table" w:customStyle="1" w:styleId="1300">
    <w:name w:val="Сетка таблицы130"/>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Нет списка213"/>
    <w:next w:val="a4"/>
    <w:uiPriority w:val="99"/>
    <w:semiHidden/>
    <w:unhideWhenUsed/>
    <w:rsid w:val="00D47B2F"/>
  </w:style>
  <w:style w:type="table" w:customStyle="1" w:styleId="2220">
    <w:name w:val="Сетка таблицы222"/>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
    <w:next w:val="a4"/>
    <w:uiPriority w:val="99"/>
    <w:semiHidden/>
    <w:rsid w:val="00D47B2F"/>
  </w:style>
  <w:style w:type="numbering" w:customStyle="1" w:styleId="1201">
    <w:name w:val="Нет списка120"/>
    <w:next w:val="a4"/>
    <w:uiPriority w:val="99"/>
    <w:semiHidden/>
    <w:unhideWhenUsed/>
    <w:rsid w:val="00D47B2F"/>
  </w:style>
  <w:style w:type="table" w:customStyle="1" w:styleId="1310">
    <w:name w:val="Сетка таблицы131"/>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Нет списка214"/>
    <w:next w:val="a4"/>
    <w:uiPriority w:val="99"/>
    <w:semiHidden/>
    <w:unhideWhenUsed/>
    <w:rsid w:val="00D47B2F"/>
  </w:style>
  <w:style w:type="table" w:customStyle="1" w:styleId="2230">
    <w:name w:val="Сетка таблицы223"/>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
    <w:next w:val="a4"/>
    <w:uiPriority w:val="99"/>
    <w:semiHidden/>
    <w:rsid w:val="00981FF1"/>
  </w:style>
  <w:style w:type="paragraph" w:customStyle="1" w:styleId="14c">
    <w:name w:val="Абзац списка14"/>
    <w:basedOn w:val="a1"/>
    <w:autoRedefine/>
    <w:rsid w:val="00981FF1"/>
    <w:pPr>
      <w:jc w:val="center"/>
    </w:pPr>
    <w:rPr>
      <w:snapToGrid w:val="0"/>
      <w:sz w:val="28"/>
      <w:szCs w:val="28"/>
    </w:rPr>
  </w:style>
  <w:style w:type="paragraph" w:customStyle="1" w:styleId="affffff6">
    <w:name w:val="Знак"/>
    <w:basedOn w:val="a1"/>
    <w:rsid w:val="00981FF1"/>
    <w:pPr>
      <w:spacing w:after="160" w:line="240" w:lineRule="exact"/>
    </w:pPr>
    <w:rPr>
      <w:rFonts w:ascii="Verdana" w:hAnsi="Verdana" w:cs="Verdana"/>
      <w:sz w:val="20"/>
      <w:szCs w:val="20"/>
      <w:lang w:val="en-US" w:eastAsia="en-US"/>
    </w:rPr>
  </w:style>
  <w:style w:type="numbering" w:customStyle="1" w:styleId="1211">
    <w:name w:val="Нет списка121"/>
    <w:next w:val="a4"/>
    <w:uiPriority w:val="99"/>
    <w:semiHidden/>
    <w:rsid w:val="00981FF1"/>
  </w:style>
  <w:style w:type="numbering" w:customStyle="1" w:styleId="11101">
    <w:name w:val="Нет списка1110"/>
    <w:next w:val="a4"/>
    <w:uiPriority w:val="99"/>
    <w:semiHidden/>
    <w:unhideWhenUsed/>
    <w:rsid w:val="00981FF1"/>
  </w:style>
  <w:style w:type="paragraph" w:customStyle="1" w:styleId="p15">
    <w:name w:val="p15"/>
    <w:basedOn w:val="a1"/>
    <w:rsid w:val="00981FF1"/>
    <w:pPr>
      <w:spacing w:before="100" w:beforeAutospacing="1" w:after="100" w:afterAutospacing="1"/>
    </w:pPr>
  </w:style>
  <w:style w:type="paragraph" w:customStyle="1" w:styleId="1fff">
    <w:name w:val="Знак Знак Знак Знак1"/>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7">
    <w:name w:val="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8">
    <w:name w:val="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0">
    <w:name w:val="Знак Знак Знак Знак1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9">
    <w:name w:val="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1 Знак Знак1"/>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a">
    <w:name w:val="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1">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3">
    <w:name w:val="Знак Знак1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b">
    <w:name w:val="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3f6">
    <w:name w:val="Знак Знак3"/>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character" w:customStyle="1" w:styleId="normaltextrun">
    <w:name w:val="normaltextrun"/>
    <w:rsid w:val="00981FF1"/>
  </w:style>
  <w:style w:type="character" w:customStyle="1" w:styleId="spellingerror">
    <w:name w:val="spellingerror"/>
    <w:rsid w:val="00981FF1"/>
  </w:style>
  <w:style w:type="character" w:customStyle="1" w:styleId="contextualspellingandgrammarerror">
    <w:name w:val="contextualspellingandgrammarerror"/>
    <w:rsid w:val="00981FF1"/>
  </w:style>
  <w:style w:type="paragraph" w:customStyle="1" w:styleId="paragraph">
    <w:name w:val="paragraph"/>
    <w:basedOn w:val="a1"/>
    <w:rsid w:val="00981FF1"/>
    <w:pPr>
      <w:spacing w:before="100" w:beforeAutospacing="1" w:after="100" w:afterAutospacing="1"/>
    </w:pPr>
  </w:style>
  <w:style w:type="numbering" w:customStyle="1" w:styleId="2151">
    <w:name w:val="Нет списка215"/>
    <w:next w:val="a4"/>
    <w:semiHidden/>
    <w:rsid w:val="00981FF1"/>
  </w:style>
  <w:style w:type="numbering" w:customStyle="1" w:styleId="1221">
    <w:name w:val="Нет списка122"/>
    <w:next w:val="a4"/>
    <w:uiPriority w:val="99"/>
    <w:semiHidden/>
    <w:rsid w:val="00981FF1"/>
  </w:style>
  <w:style w:type="table" w:customStyle="1" w:styleId="1320">
    <w:name w:val="Сетка таблицы132"/>
    <w:basedOn w:val="a3"/>
    <w:next w:val="ae"/>
    <w:uiPriority w:val="59"/>
    <w:rsid w:val="00694BC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2">
    <w:name w:val="Нет списка45"/>
    <w:next w:val="a4"/>
    <w:uiPriority w:val="99"/>
    <w:semiHidden/>
    <w:unhideWhenUsed/>
    <w:rsid w:val="00F44305"/>
  </w:style>
  <w:style w:type="table" w:customStyle="1" w:styleId="600">
    <w:name w:val="Сетка таблицы60"/>
    <w:basedOn w:val="a3"/>
    <w:next w:val="ae"/>
    <w:uiPriority w:val="39"/>
    <w:rsid w:val="00F44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3"/>
    <w:next w:val="ae"/>
    <w:uiPriority w:val="39"/>
    <w:rsid w:val="002F7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
    <w:next w:val="a4"/>
    <w:uiPriority w:val="99"/>
    <w:semiHidden/>
    <w:unhideWhenUsed/>
    <w:rsid w:val="00B333A9"/>
  </w:style>
  <w:style w:type="table" w:customStyle="1" w:styleId="640">
    <w:name w:val="Сетка таблицы64"/>
    <w:basedOn w:val="a3"/>
    <w:next w:val="ae"/>
    <w:uiPriority w:val="39"/>
    <w:rsid w:val="00B333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4"/>
    <w:uiPriority w:val="99"/>
    <w:semiHidden/>
    <w:rsid w:val="00B333A9"/>
  </w:style>
  <w:style w:type="table" w:customStyle="1" w:styleId="1330">
    <w:name w:val="Сетка таблицы133"/>
    <w:basedOn w:val="a3"/>
    <w:next w:val="ae"/>
    <w:uiPriority w:val="39"/>
    <w:rsid w:val="00B333A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4"/>
    <w:uiPriority w:val="99"/>
    <w:semiHidden/>
    <w:unhideWhenUsed/>
    <w:rsid w:val="00B333A9"/>
  </w:style>
  <w:style w:type="table" w:customStyle="1" w:styleId="11120">
    <w:name w:val="Сетка таблицы1112"/>
    <w:basedOn w:val="a3"/>
    <w:next w:val="ae"/>
    <w:uiPriority w:val="39"/>
    <w:rsid w:val="00B333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1">
    <w:name w:val="Нет списка216"/>
    <w:next w:val="a4"/>
    <w:uiPriority w:val="99"/>
    <w:semiHidden/>
    <w:unhideWhenUsed/>
    <w:rsid w:val="00B333A9"/>
  </w:style>
  <w:style w:type="table" w:customStyle="1" w:styleId="2240">
    <w:name w:val="Сетка таблицы224"/>
    <w:basedOn w:val="a3"/>
    <w:next w:val="ae"/>
    <w:uiPriority w:val="39"/>
    <w:rsid w:val="00B333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c">
    <w:name w:val="Знак Знак Знак Знак Знак Знак Знак Знак Знак Знак Знак Знак Знак"/>
    <w:basedOn w:val="a1"/>
    <w:rsid w:val="006E5491"/>
    <w:pPr>
      <w:spacing w:before="100" w:beforeAutospacing="1" w:after="100" w:afterAutospacing="1"/>
    </w:pPr>
    <w:rPr>
      <w:rFonts w:ascii="Tahoma" w:hAnsi="Tahoma"/>
      <w:sz w:val="20"/>
      <w:szCs w:val="20"/>
      <w:lang w:val="en-US" w:eastAsia="en-US"/>
    </w:rPr>
  </w:style>
  <w:style w:type="numbering" w:customStyle="1" w:styleId="472">
    <w:name w:val="Нет списка47"/>
    <w:next w:val="a4"/>
    <w:uiPriority w:val="99"/>
    <w:semiHidden/>
    <w:rsid w:val="00756379"/>
  </w:style>
  <w:style w:type="paragraph" w:customStyle="1" w:styleId="156">
    <w:name w:val="Абзац списка15"/>
    <w:basedOn w:val="a1"/>
    <w:autoRedefine/>
    <w:rsid w:val="00756379"/>
    <w:pPr>
      <w:jc w:val="center"/>
    </w:pPr>
    <w:rPr>
      <w:snapToGrid w:val="0"/>
      <w:sz w:val="28"/>
      <w:szCs w:val="28"/>
    </w:rPr>
  </w:style>
  <w:style w:type="paragraph" w:customStyle="1" w:styleId="affffffd">
    <w:name w:val="Знак"/>
    <w:basedOn w:val="a1"/>
    <w:rsid w:val="00756379"/>
    <w:pPr>
      <w:spacing w:after="160" w:line="240" w:lineRule="exact"/>
    </w:pPr>
    <w:rPr>
      <w:rFonts w:ascii="Verdana" w:hAnsi="Verdana" w:cs="Verdana"/>
      <w:sz w:val="20"/>
      <w:szCs w:val="20"/>
      <w:lang w:val="en-US" w:eastAsia="en-US"/>
    </w:rPr>
  </w:style>
  <w:style w:type="numbering" w:customStyle="1" w:styleId="1241">
    <w:name w:val="Нет списка124"/>
    <w:next w:val="a4"/>
    <w:uiPriority w:val="99"/>
    <w:semiHidden/>
    <w:unhideWhenUsed/>
    <w:rsid w:val="00756379"/>
  </w:style>
  <w:style w:type="table" w:customStyle="1" w:styleId="1340">
    <w:name w:val="Сетка таблицы134"/>
    <w:basedOn w:val="a3"/>
    <w:next w:val="ae"/>
    <w:uiPriority w:val="39"/>
    <w:rsid w:val="007563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Нет списка217"/>
    <w:next w:val="a4"/>
    <w:uiPriority w:val="99"/>
    <w:semiHidden/>
    <w:unhideWhenUsed/>
    <w:rsid w:val="00756379"/>
  </w:style>
  <w:style w:type="table" w:customStyle="1" w:styleId="225">
    <w:name w:val="Сетка таблицы225"/>
    <w:basedOn w:val="a3"/>
    <w:next w:val="ae"/>
    <w:uiPriority w:val="39"/>
    <w:rsid w:val="007563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3"/>
    <w:next w:val="ae"/>
    <w:uiPriority w:val="59"/>
    <w:rsid w:val="005504C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60">
    <w:name w:val="Сетка таблицы136"/>
    <w:basedOn w:val="a3"/>
    <w:next w:val="ae"/>
    <w:uiPriority w:val="59"/>
    <w:rsid w:val="00197C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6">
    <w:name w:val="Сетка таблицы226"/>
    <w:basedOn w:val="a3"/>
    <w:next w:val="ae"/>
    <w:rsid w:val="00197C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2">
    <w:name w:val="Нет списка48"/>
    <w:next w:val="a4"/>
    <w:semiHidden/>
    <w:rsid w:val="004D52C4"/>
  </w:style>
  <w:style w:type="table" w:customStyle="1" w:styleId="1370">
    <w:name w:val="Сетка таблицы137"/>
    <w:basedOn w:val="a3"/>
    <w:next w:val="ae"/>
    <w:rsid w:val="004D52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Сетка таблицы227"/>
    <w:basedOn w:val="a3"/>
    <w:next w:val="ae"/>
    <w:rsid w:val="004D52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2">
    <w:name w:val="Нет списка49"/>
    <w:next w:val="a4"/>
    <w:uiPriority w:val="99"/>
    <w:semiHidden/>
    <w:unhideWhenUsed/>
    <w:rsid w:val="003E06C6"/>
  </w:style>
  <w:style w:type="numbering" w:customStyle="1" w:styleId="1251">
    <w:name w:val="Нет списка125"/>
    <w:next w:val="a4"/>
    <w:uiPriority w:val="99"/>
    <w:semiHidden/>
    <w:rsid w:val="003E06C6"/>
  </w:style>
  <w:style w:type="numbering" w:customStyle="1" w:styleId="11121">
    <w:name w:val="Нет списка1112"/>
    <w:next w:val="a4"/>
    <w:uiPriority w:val="99"/>
    <w:semiHidden/>
    <w:unhideWhenUsed/>
    <w:rsid w:val="003E06C6"/>
  </w:style>
  <w:style w:type="table" w:customStyle="1" w:styleId="1380">
    <w:name w:val="Сетка таблицы138"/>
    <w:basedOn w:val="a3"/>
    <w:next w:val="ae"/>
    <w:uiPriority w:val="39"/>
    <w:rsid w:val="003E06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4"/>
    <w:uiPriority w:val="99"/>
    <w:semiHidden/>
    <w:unhideWhenUsed/>
    <w:rsid w:val="003E06C6"/>
  </w:style>
  <w:style w:type="table" w:customStyle="1" w:styleId="228">
    <w:name w:val="Сетка таблицы228"/>
    <w:basedOn w:val="a3"/>
    <w:next w:val="ae"/>
    <w:uiPriority w:val="39"/>
    <w:rsid w:val="003E06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1">
    <w:name w:val="Нет списка50"/>
    <w:next w:val="a4"/>
    <w:uiPriority w:val="99"/>
    <w:semiHidden/>
    <w:unhideWhenUsed/>
    <w:rsid w:val="000800ED"/>
  </w:style>
  <w:style w:type="paragraph" w:customStyle="1" w:styleId="1fff6">
    <w:name w:val="Знак Знак1 Знак Знак"/>
    <w:basedOn w:val="a1"/>
    <w:rsid w:val="000800ED"/>
    <w:pPr>
      <w:tabs>
        <w:tab w:val="num" w:pos="360"/>
      </w:tabs>
      <w:spacing w:after="160" w:line="240" w:lineRule="exact"/>
    </w:pPr>
    <w:rPr>
      <w:rFonts w:ascii="Verdana" w:hAnsi="Verdana" w:cs="Verdana"/>
      <w:sz w:val="20"/>
      <w:szCs w:val="20"/>
      <w:lang w:val="en-US" w:eastAsia="en-US"/>
    </w:rPr>
  </w:style>
  <w:style w:type="numbering" w:customStyle="1" w:styleId="1261">
    <w:name w:val="Нет списка126"/>
    <w:next w:val="a4"/>
    <w:uiPriority w:val="99"/>
    <w:semiHidden/>
    <w:rsid w:val="000800ED"/>
  </w:style>
  <w:style w:type="numbering" w:customStyle="1" w:styleId="1113">
    <w:name w:val="Нет списка1113"/>
    <w:next w:val="a4"/>
    <w:semiHidden/>
    <w:unhideWhenUsed/>
    <w:rsid w:val="000800ED"/>
  </w:style>
  <w:style w:type="table" w:customStyle="1" w:styleId="1390">
    <w:name w:val="Сетка таблицы139"/>
    <w:basedOn w:val="a3"/>
    <w:next w:val="ae"/>
    <w:uiPriority w:val="39"/>
    <w:rsid w:val="000800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0">
    <w:name w:val="Нет списка219"/>
    <w:next w:val="a4"/>
    <w:uiPriority w:val="99"/>
    <w:semiHidden/>
    <w:unhideWhenUsed/>
    <w:rsid w:val="000800ED"/>
  </w:style>
  <w:style w:type="table" w:customStyle="1" w:styleId="229">
    <w:name w:val="Сетка таблицы229"/>
    <w:basedOn w:val="a3"/>
    <w:next w:val="ae"/>
    <w:uiPriority w:val="39"/>
    <w:rsid w:val="000800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4"/>
    <w:uiPriority w:val="99"/>
    <w:semiHidden/>
    <w:rsid w:val="000800ED"/>
  </w:style>
  <w:style w:type="numbering" w:customStyle="1" w:styleId="1271">
    <w:name w:val="Нет списка127"/>
    <w:next w:val="a4"/>
    <w:uiPriority w:val="99"/>
    <w:semiHidden/>
    <w:unhideWhenUsed/>
    <w:rsid w:val="000800ED"/>
  </w:style>
  <w:style w:type="numbering" w:customStyle="1" w:styleId="21101">
    <w:name w:val="Нет списка2110"/>
    <w:next w:val="a4"/>
    <w:uiPriority w:val="99"/>
    <w:semiHidden/>
    <w:unhideWhenUsed/>
    <w:rsid w:val="000800ED"/>
  </w:style>
  <w:style w:type="paragraph" w:customStyle="1" w:styleId="164">
    <w:name w:val="Абзац списка16"/>
    <w:basedOn w:val="a1"/>
    <w:autoRedefine/>
    <w:rsid w:val="000800ED"/>
    <w:pPr>
      <w:jc w:val="center"/>
    </w:pPr>
    <w:rPr>
      <w:snapToGrid w:val="0"/>
      <w:sz w:val="28"/>
      <w:szCs w:val="28"/>
    </w:rPr>
  </w:style>
  <w:style w:type="paragraph" w:customStyle="1" w:styleId="affffffe">
    <w:name w:val="Знак"/>
    <w:basedOn w:val="a1"/>
    <w:rsid w:val="000800ED"/>
    <w:pPr>
      <w:spacing w:after="160" w:line="240" w:lineRule="exact"/>
    </w:pPr>
    <w:rPr>
      <w:rFonts w:ascii="Verdana" w:hAnsi="Verdana" w:cs="Verdana"/>
      <w:sz w:val="20"/>
      <w:szCs w:val="20"/>
      <w:lang w:val="en-US" w:eastAsia="en-US"/>
    </w:rPr>
  </w:style>
  <w:style w:type="table" w:customStyle="1" w:styleId="1400">
    <w:name w:val="Сетка таблицы140"/>
    <w:basedOn w:val="a3"/>
    <w:next w:val="ae"/>
    <w:uiPriority w:val="59"/>
    <w:rsid w:val="0091523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2">
    <w:name w:val="Нет списка51"/>
    <w:next w:val="a4"/>
    <w:semiHidden/>
    <w:rsid w:val="00460757"/>
  </w:style>
  <w:style w:type="table" w:customStyle="1" w:styleId="1410">
    <w:name w:val="Сетка таблицы141"/>
    <w:basedOn w:val="a3"/>
    <w:next w:val="ae"/>
    <w:rsid w:val="0046075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3"/>
    <w:next w:val="ae"/>
    <w:rsid w:val="0046075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4"/>
    <w:semiHidden/>
    <w:rsid w:val="006375D5"/>
  </w:style>
  <w:style w:type="table" w:customStyle="1" w:styleId="1420">
    <w:name w:val="Сетка таблицы142"/>
    <w:basedOn w:val="a3"/>
    <w:next w:val="ae"/>
    <w:rsid w:val="006375D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3"/>
    <w:next w:val="ae"/>
    <w:rsid w:val="006375D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4"/>
    <w:uiPriority w:val="99"/>
    <w:semiHidden/>
    <w:unhideWhenUsed/>
    <w:rsid w:val="00FA7825"/>
  </w:style>
  <w:style w:type="table" w:customStyle="1" w:styleId="650">
    <w:name w:val="Сетка таблицы65"/>
    <w:basedOn w:val="a3"/>
    <w:next w:val="ae"/>
    <w:rsid w:val="00FA782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e">
    <w:name w:val="Обычный12"/>
    <w:rsid w:val="00FA7825"/>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0pt">
    <w:name w:val="Основной текст + Полужирный;Интервал 0 pt"/>
    <w:rsid w:val="00FA7825"/>
    <w:rPr>
      <w:rFonts w:ascii="Times New Roman" w:eastAsia="Times New Roman" w:hAnsi="Times New Roman" w:cs="Times New Roman"/>
      <w:b/>
      <w:bCs/>
      <w:i w:val="0"/>
      <w:iCs w:val="0"/>
      <w:smallCaps w:val="0"/>
      <w:strike w:val="0"/>
      <w:color w:val="000000"/>
      <w:spacing w:val="2"/>
      <w:w w:val="100"/>
      <w:position w:val="0"/>
      <w:sz w:val="25"/>
      <w:szCs w:val="25"/>
      <w:u w:val="none"/>
      <w:shd w:val="clear" w:color="auto" w:fill="FFFFFF"/>
      <w:lang w:val="ru-RU"/>
    </w:rPr>
  </w:style>
  <w:style w:type="table" w:customStyle="1" w:styleId="1430">
    <w:name w:val="Сетка таблицы143"/>
    <w:basedOn w:val="a3"/>
    <w:next w:val="ae"/>
    <w:uiPriority w:val="59"/>
    <w:rsid w:val="001B314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41">
    <w:name w:val="Сетка таблицы144"/>
    <w:basedOn w:val="a3"/>
    <w:next w:val="ae"/>
    <w:uiPriority w:val="59"/>
    <w:rsid w:val="00CE4E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0">
    <w:name w:val="Сетка таблицы232"/>
    <w:basedOn w:val="a3"/>
    <w:next w:val="ae"/>
    <w:rsid w:val="00CE4E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3"/>
    <w:next w:val="ae"/>
    <w:uiPriority w:val="59"/>
    <w:rsid w:val="0024217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41">
    <w:name w:val="Нет списка54"/>
    <w:next w:val="a4"/>
    <w:uiPriority w:val="99"/>
    <w:semiHidden/>
    <w:rsid w:val="00242174"/>
  </w:style>
  <w:style w:type="paragraph" w:customStyle="1" w:styleId="174">
    <w:name w:val="Абзац списка17"/>
    <w:basedOn w:val="a1"/>
    <w:autoRedefine/>
    <w:rsid w:val="00242174"/>
    <w:pPr>
      <w:jc w:val="center"/>
    </w:pPr>
    <w:rPr>
      <w:snapToGrid w:val="0"/>
      <w:sz w:val="28"/>
      <w:szCs w:val="28"/>
    </w:rPr>
  </w:style>
  <w:style w:type="paragraph" w:customStyle="1" w:styleId="afffffff">
    <w:name w:val="Знак"/>
    <w:basedOn w:val="a1"/>
    <w:rsid w:val="00242174"/>
    <w:pPr>
      <w:spacing w:after="160" w:line="240" w:lineRule="exact"/>
    </w:pPr>
    <w:rPr>
      <w:rFonts w:ascii="Verdana" w:hAnsi="Verdana" w:cs="Verdana"/>
      <w:sz w:val="20"/>
      <w:szCs w:val="20"/>
      <w:lang w:val="en-US" w:eastAsia="en-US"/>
    </w:rPr>
  </w:style>
  <w:style w:type="numbering" w:customStyle="1" w:styleId="1281">
    <w:name w:val="Нет списка128"/>
    <w:next w:val="a4"/>
    <w:uiPriority w:val="99"/>
    <w:semiHidden/>
    <w:unhideWhenUsed/>
    <w:rsid w:val="00242174"/>
  </w:style>
  <w:style w:type="table" w:customStyle="1" w:styleId="1460">
    <w:name w:val="Сетка таблицы146"/>
    <w:basedOn w:val="a3"/>
    <w:next w:val="ae"/>
    <w:uiPriority w:val="39"/>
    <w:rsid w:val="002421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1">
    <w:name w:val="Нет списка220"/>
    <w:next w:val="a4"/>
    <w:uiPriority w:val="99"/>
    <w:semiHidden/>
    <w:unhideWhenUsed/>
    <w:rsid w:val="00242174"/>
  </w:style>
  <w:style w:type="table" w:customStyle="1" w:styleId="233">
    <w:name w:val="Сетка таблицы233"/>
    <w:basedOn w:val="a3"/>
    <w:next w:val="ae"/>
    <w:uiPriority w:val="39"/>
    <w:rsid w:val="002421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4"/>
    <w:uiPriority w:val="99"/>
    <w:semiHidden/>
    <w:unhideWhenUsed/>
    <w:rsid w:val="00552EC7"/>
  </w:style>
  <w:style w:type="table" w:customStyle="1" w:styleId="660">
    <w:name w:val="Сетка таблицы66"/>
    <w:basedOn w:val="a3"/>
    <w:next w:val="ae"/>
    <w:uiPriority w:val="39"/>
    <w:rsid w:val="00552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
    <w:name w:val="Нет списка56"/>
    <w:next w:val="a4"/>
    <w:uiPriority w:val="99"/>
    <w:semiHidden/>
    <w:unhideWhenUsed/>
    <w:rsid w:val="001E6D3B"/>
  </w:style>
  <w:style w:type="table" w:customStyle="1" w:styleId="670">
    <w:name w:val="Сетка таблицы67"/>
    <w:basedOn w:val="a3"/>
    <w:next w:val="ae"/>
    <w:uiPriority w:val="39"/>
    <w:rsid w:val="001E6D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1">
    <w:name w:val="Нет списка57"/>
    <w:next w:val="a4"/>
    <w:uiPriority w:val="99"/>
    <w:semiHidden/>
    <w:unhideWhenUsed/>
    <w:rsid w:val="00373AAE"/>
  </w:style>
  <w:style w:type="character" w:customStyle="1" w:styleId="1fff7">
    <w:name w:val="Сильная ссылка1"/>
    <w:basedOn w:val="a2"/>
    <w:uiPriority w:val="32"/>
    <w:qFormat/>
    <w:rsid w:val="00373AAE"/>
    <w:rPr>
      <w:b/>
      <w:bCs/>
      <w:smallCaps/>
      <w:color w:val="4472C4"/>
      <w:spacing w:val="5"/>
    </w:rPr>
  </w:style>
  <w:style w:type="character" w:customStyle="1" w:styleId="1fff8">
    <w:name w:val="Слабая ссылка1"/>
    <w:basedOn w:val="a2"/>
    <w:uiPriority w:val="31"/>
    <w:qFormat/>
    <w:rsid w:val="00373AAE"/>
    <w:rPr>
      <w:smallCaps/>
      <w:color w:val="5A5A5A"/>
    </w:rPr>
  </w:style>
  <w:style w:type="paragraph" w:customStyle="1" w:styleId="1fff9">
    <w:name w:val="Выделенная цитата1"/>
    <w:basedOn w:val="a1"/>
    <w:next w:val="a1"/>
    <w:uiPriority w:val="30"/>
    <w:qFormat/>
    <w:rsid w:val="00373AAE"/>
    <w:pPr>
      <w:pBdr>
        <w:top w:val="single" w:sz="4" w:space="10" w:color="4472C4"/>
        <w:bottom w:val="single" w:sz="4" w:space="10" w:color="4472C4"/>
      </w:pBdr>
      <w:spacing w:before="360" w:after="360"/>
      <w:ind w:left="864" w:right="864"/>
      <w:jc w:val="center"/>
    </w:pPr>
    <w:rPr>
      <w:i/>
      <w:iCs/>
      <w:snapToGrid w:val="0"/>
      <w:color w:val="4472C4"/>
      <w:sz w:val="28"/>
      <w:szCs w:val="28"/>
    </w:rPr>
  </w:style>
  <w:style w:type="character" w:customStyle="1" w:styleId="afffffff0">
    <w:name w:val="Выделенная цитата Знак"/>
    <w:basedOn w:val="a2"/>
    <w:link w:val="afffffff1"/>
    <w:uiPriority w:val="30"/>
    <w:rsid w:val="00373AAE"/>
    <w:rPr>
      <w:rFonts w:ascii="Times New Roman" w:eastAsia="Times New Roman" w:hAnsi="Times New Roman" w:cs="Times New Roman"/>
      <w:i/>
      <w:iCs/>
      <w:snapToGrid w:val="0"/>
      <w:color w:val="4472C4"/>
      <w:sz w:val="28"/>
      <w:szCs w:val="28"/>
      <w:lang w:eastAsia="ru-RU"/>
    </w:rPr>
  </w:style>
  <w:style w:type="paragraph" w:customStyle="1" w:styleId="21a">
    <w:name w:val="Цитата 21"/>
    <w:basedOn w:val="a1"/>
    <w:next w:val="a1"/>
    <w:uiPriority w:val="29"/>
    <w:qFormat/>
    <w:rsid w:val="00373AAE"/>
    <w:pPr>
      <w:spacing w:before="200" w:after="160"/>
      <w:ind w:left="864" w:right="864"/>
      <w:jc w:val="center"/>
    </w:pPr>
    <w:rPr>
      <w:i/>
      <w:iCs/>
      <w:snapToGrid w:val="0"/>
      <w:color w:val="404040"/>
      <w:sz w:val="28"/>
      <w:szCs w:val="28"/>
    </w:rPr>
  </w:style>
  <w:style w:type="character" w:customStyle="1" w:styleId="2fc">
    <w:name w:val="Цитата 2 Знак"/>
    <w:basedOn w:val="a2"/>
    <w:link w:val="2fd"/>
    <w:uiPriority w:val="29"/>
    <w:rsid w:val="00373AAE"/>
    <w:rPr>
      <w:rFonts w:ascii="Times New Roman" w:eastAsia="Times New Roman" w:hAnsi="Times New Roman" w:cs="Times New Roman"/>
      <w:i/>
      <w:iCs/>
      <w:snapToGrid w:val="0"/>
      <w:color w:val="404040"/>
      <w:sz w:val="28"/>
      <w:szCs w:val="28"/>
      <w:lang w:eastAsia="ru-RU"/>
    </w:rPr>
  </w:style>
  <w:style w:type="character" w:styleId="afffffff2">
    <w:name w:val="Intense Reference"/>
    <w:basedOn w:val="a2"/>
    <w:uiPriority w:val="32"/>
    <w:qFormat/>
    <w:rsid w:val="00373AAE"/>
    <w:rPr>
      <w:b/>
      <w:bCs/>
      <w:smallCaps/>
      <w:color w:val="4472C4" w:themeColor="accent1"/>
      <w:spacing w:val="5"/>
    </w:rPr>
  </w:style>
  <w:style w:type="character" w:styleId="afffffff3">
    <w:name w:val="Subtle Reference"/>
    <w:basedOn w:val="a2"/>
    <w:uiPriority w:val="31"/>
    <w:qFormat/>
    <w:rsid w:val="00373AAE"/>
    <w:rPr>
      <w:smallCaps/>
      <w:color w:val="5A5A5A" w:themeColor="text1" w:themeTint="A5"/>
    </w:rPr>
  </w:style>
  <w:style w:type="paragraph" w:styleId="afffffff1">
    <w:name w:val="Intense Quote"/>
    <w:basedOn w:val="a1"/>
    <w:next w:val="a1"/>
    <w:link w:val="afffffff0"/>
    <w:uiPriority w:val="30"/>
    <w:qFormat/>
    <w:rsid w:val="00373AAE"/>
    <w:pPr>
      <w:pBdr>
        <w:top w:val="single" w:sz="4" w:space="10" w:color="4472C4" w:themeColor="accent1"/>
        <w:bottom w:val="single" w:sz="4" w:space="10" w:color="4472C4" w:themeColor="accent1"/>
      </w:pBdr>
      <w:spacing w:before="360" w:after="360"/>
      <w:ind w:left="864" w:right="864"/>
      <w:jc w:val="center"/>
    </w:pPr>
    <w:rPr>
      <w:i/>
      <w:iCs/>
      <w:snapToGrid w:val="0"/>
      <w:color w:val="4472C4"/>
      <w:sz w:val="28"/>
      <w:szCs w:val="28"/>
    </w:rPr>
  </w:style>
  <w:style w:type="character" w:customStyle="1" w:styleId="1fffa">
    <w:name w:val="Выделенная цитата Знак1"/>
    <w:basedOn w:val="a2"/>
    <w:uiPriority w:val="30"/>
    <w:rsid w:val="00373AAE"/>
    <w:rPr>
      <w:rFonts w:ascii="Times New Roman" w:eastAsia="Times New Roman" w:hAnsi="Times New Roman" w:cs="Times New Roman"/>
      <w:i/>
      <w:iCs/>
      <w:color w:val="4472C4" w:themeColor="accent1"/>
      <w:sz w:val="24"/>
      <w:szCs w:val="24"/>
      <w:lang w:eastAsia="ru-RU"/>
    </w:rPr>
  </w:style>
  <w:style w:type="paragraph" w:styleId="2fd">
    <w:name w:val="Quote"/>
    <w:basedOn w:val="a1"/>
    <w:next w:val="a1"/>
    <w:link w:val="2fc"/>
    <w:uiPriority w:val="29"/>
    <w:qFormat/>
    <w:rsid w:val="00373AAE"/>
    <w:pPr>
      <w:spacing w:before="200" w:after="160"/>
      <w:ind w:left="864" w:right="864"/>
      <w:jc w:val="center"/>
    </w:pPr>
    <w:rPr>
      <w:i/>
      <w:iCs/>
      <w:snapToGrid w:val="0"/>
      <w:color w:val="404040"/>
      <w:sz w:val="28"/>
      <w:szCs w:val="28"/>
    </w:rPr>
  </w:style>
  <w:style w:type="character" w:customStyle="1" w:styleId="21b">
    <w:name w:val="Цитата 2 Знак1"/>
    <w:basedOn w:val="a2"/>
    <w:uiPriority w:val="29"/>
    <w:rsid w:val="00373AAE"/>
    <w:rPr>
      <w:rFonts w:ascii="Times New Roman" w:eastAsia="Times New Roman" w:hAnsi="Times New Roman" w:cs="Times New Roman"/>
      <w:i/>
      <w:iCs/>
      <w:color w:val="404040" w:themeColor="text1" w:themeTint="BF"/>
      <w:sz w:val="24"/>
      <w:szCs w:val="24"/>
      <w:lang w:eastAsia="ru-RU"/>
    </w:rPr>
  </w:style>
  <w:style w:type="numbering" w:customStyle="1" w:styleId="581">
    <w:name w:val="Нет списка58"/>
    <w:next w:val="a4"/>
    <w:uiPriority w:val="99"/>
    <w:semiHidden/>
    <w:rsid w:val="0001428B"/>
  </w:style>
  <w:style w:type="paragraph" w:customStyle="1" w:styleId="184">
    <w:name w:val="Абзац списка18"/>
    <w:basedOn w:val="a1"/>
    <w:autoRedefine/>
    <w:rsid w:val="0001428B"/>
    <w:pPr>
      <w:jc w:val="center"/>
    </w:pPr>
    <w:rPr>
      <w:snapToGrid w:val="0"/>
      <w:sz w:val="28"/>
      <w:szCs w:val="28"/>
    </w:rPr>
  </w:style>
  <w:style w:type="paragraph" w:customStyle="1" w:styleId="afffffff4">
    <w:name w:val="Знак"/>
    <w:basedOn w:val="a1"/>
    <w:rsid w:val="0001428B"/>
    <w:pPr>
      <w:spacing w:after="160" w:line="240" w:lineRule="exact"/>
    </w:pPr>
    <w:rPr>
      <w:rFonts w:ascii="Verdana" w:hAnsi="Verdana" w:cs="Verdana"/>
      <w:sz w:val="20"/>
      <w:szCs w:val="20"/>
      <w:lang w:val="en-US" w:eastAsia="en-US"/>
    </w:rPr>
  </w:style>
  <w:style w:type="numbering" w:customStyle="1" w:styleId="1291">
    <w:name w:val="Нет списка129"/>
    <w:next w:val="a4"/>
    <w:uiPriority w:val="99"/>
    <w:semiHidden/>
    <w:unhideWhenUsed/>
    <w:rsid w:val="0001428B"/>
  </w:style>
  <w:style w:type="table" w:customStyle="1" w:styleId="1470">
    <w:name w:val="Сетка таблицы147"/>
    <w:basedOn w:val="a3"/>
    <w:next w:val="ae"/>
    <w:uiPriority w:val="39"/>
    <w:rsid w:val="000142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4"/>
    <w:uiPriority w:val="99"/>
    <w:semiHidden/>
    <w:unhideWhenUsed/>
    <w:rsid w:val="0001428B"/>
  </w:style>
  <w:style w:type="table" w:customStyle="1" w:styleId="234">
    <w:name w:val="Сетка таблицы234"/>
    <w:basedOn w:val="a3"/>
    <w:next w:val="ae"/>
    <w:uiPriority w:val="39"/>
    <w:rsid w:val="000142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1">
    <w:name w:val="Нет списка59"/>
    <w:next w:val="a4"/>
    <w:uiPriority w:val="99"/>
    <w:semiHidden/>
    <w:rsid w:val="002123BE"/>
  </w:style>
  <w:style w:type="numbering" w:customStyle="1" w:styleId="1301">
    <w:name w:val="Нет списка130"/>
    <w:next w:val="a4"/>
    <w:uiPriority w:val="99"/>
    <w:semiHidden/>
    <w:unhideWhenUsed/>
    <w:rsid w:val="002123BE"/>
  </w:style>
  <w:style w:type="paragraph" w:customStyle="1" w:styleId="316">
    <w:name w:val="Заголовок 31"/>
    <w:basedOn w:val="a1"/>
    <w:next w:val="a1"/>
    <w:unhideWhenUsed/>
    <w:qFormat/>
    <w:rsid w:val="002123BE"/>
    <w:pPr>
      <w:keepNext/>
      <w:keepLines/>
      <w:spacing w:before="40"/>
      <w:outlineLvl w:val="2"/>
    </w:pPr>
    <w:rPr>
      <w:b/>
      <w:snapToGrid w:val="0"/>
      <w:sz w:val="28"/>
    </w:rPr>
  </w:style>
  <w:style w:type="numbering" w:customStyle="1" w:styleId="1114">
    <w:name w:val="Нет списка1114"/>
    <w:next w:val="a4"/>
    <w:uiPriority w:val="99"/>
    <w:semiHidden/>
    <w:unhideWhenUsed/>
    <w:rsid w:val="002123BE"/>
  </w:style>
  <w:style w:type="numbering" w:customStyle="1" w:styleId="1115">
    <w:name w:val="Нет списка1115"/>
    <w:next w:val="a4"/>
    <w:uiPriority w:val="99"/>
    <w:semiHidden/>
    <w:unhideWhenUsed/>
    <w:rsid w:val="002123BE"/>
  </w:style>
  <w:style w:type="table" w:customStyle="1" w:styleId="1480">
    <w:name w:val="Сетка таблицы148"/>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
    <w:name w:val="Нет списка222"/>
    <w:next w:val="a4"/>
    <w:uiPriority w:val="99"/>
    <w:semiHidden/>
    <w:unhideWhenUsed/>
    <w:rsid w:val="002123BE"/>
  </w:style>
  <w:style w:type="table" w:customStyle="1" w:styleId="235">
    <w:name w:val="Сетка таблицы235"/>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4"/>
    <w:uiPriority w:val="99"/>
    <w:semiHidden/>
    <w:unhideWhenUsed/>
    <w:rsid w:val="002123BE"/>
  </w:style>
  <w:style w:type="table" w:customStyle="1" w:styleId="3101">
    <w:name w:val="Сетка таблицы3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0">
    <w:name w:val="Нет списка410"/>
    <w:next w:val="a4"/>
    <w:uiPriority w:val="99"/>
    <w:semiHidden/>
    <w:unhideWhenUsed/>
    <w:rsid w:val="002123BE"/>
  </w:style>
  <w:style w:type="table" w:customStyle="1" w:styleId="4101">
    <w:name w:val="Сетка таблицы4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4"/>
    <w:uiPriority w:val="99"/>
    <w:semiHidden/>
    <w:unhideWhenUsed/>
    <w:rsid w:val="002123BE"/>
  </w:style>
  <w:style w:type="table" w:customStyle="1" w:styleId="5101">
    <w:name w:val="Сетка таблицы5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4"/>
    <w:uiPriority w:val="99"/>
    <w:semiHidden/>
    <w:unhideWhenUsed/>
    <w:rsid w:val="002123BE"/>
  </w:style>
  <w:style w:type="table" w:customStyle="1" w:styleId="680">
    <w:name w:val="Сетка таблицы68"/>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7">
    <w:name w:val="Заголовок 3 Знак1"/>
    <w:uiPriority w:val="9"/>
    <w:semiHidden/>
    <w:rsid w:val="002123BE"/>
    <w:rPr>
      <w:rFonts w:ascii="Calibri Light" w:eastAsia="Times New Roman" w:hAnsi="Calibri Light" w:cs="Times New Roman"/>
      <w:b/>
      <w:bCs/>
      <w:color w:val="4472C4"/>
    </w:rPr>
  </w:style>
  <w:style w:type="numbering" w:customStyle="1" w:styleId="712">
    <w:name w:val="Нет списка71"/>
    <w:next w:val="a4"/>
    <w:uiPriority w:val="99"/>
    <w:semiHidden/>
    <w:unhideWhenUsed/>
    <w:rsid w:val="002123BE"/>
  </w:style>
  <w:style w:type="numbering" w:customStyle="1" w:styleId="12100">
    <w:name w:val="Нет списка1210"/>
    <w:next w:val="a4"/>
    <w:uiPriority w:val="99"/>
    <w:semiHidden/>
    <w:unhideWhenUsed/>
    <w:rsid w:val="002123BE"/>
  </w:style>
  <w:style w:type="numbering" w:customStyle="1" w:styleId="111110">
    <w:name w:val="Нет списка11111"/>
    <w:next w:val="a4"/>
    <w:uiPriority w:val="99"/>
    <w:semiHidden/>
    <w:unhideWhenUsed/>
    <w:rsid w:val="002123BE"/>
  </w:style>
  <w:style w:type="table" w:customStyle="1" w:styleId="11130">
    <w:name w:val="Сетка таблицы1113"/>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
    <w:name w:val="Нет списка2111"/>
    <w:next w:val="a4"/>
    <w:uiPriority w:val="99"/>
    <w:semiHidden/>
    <w:unhideWhenUsed/>
    <w:rsid w:val="002123BE"/>
  </w:style>
  <w:style w:type="table" w:customStyle="1" w:styleId="21111">
    <w:name w:val="Сетка таблицы2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4"/>
    <w:uiPriority w:val="99"/>
    <w:semiHidden/>
    <w:unhideWhenUsed/>
    <w:rsid w:val="002123BE"/>
  </w:style>
  <w:style w:type="table" w:customStyle="1" w:styleId="3121">
    <w:name w:val="Сетка таблицы3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4"/>
    <w:uiPriority w:val="99"/>
    <w:semiHidden/>
    <w:unhideWhenUsed/>
    <w:rsid w:val="002123BE"/>
  </w:style>
  <w:style w:type="table" w:customStyle="1" w:styleId="4120">
    <w:name w:val="Сетка таблицы4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4"/>
    <w:uiPriority w:val="99"/>
    <w:semiHidden/>
    <w:unhideWhenUsed/>
    <w:rsid w:val="002123BE"/>
  </w:style>
  <w:style w:type="table" w:customStyle="1" w:styleId="5120">
    <w:name w:val="Сетка таблицы5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4"/>
    <w:uiPriority w:val="99"/>
    <w:semiHidden/>
    <w:unhideWhenUsed/>
    <w:rsid w:val="002123BE"/>
  </w:style>
  <w:style w:type="table" w:customStyle="1" w:styleId="6120">
    <w:name w:val="Сетка таблицы6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b">
    <w:name w:val="Заголовок оглавления1"/>
    <w:basedOn w:val="1"/>
    <w:next w:val="a1"/>
    <w:uiPriority w:val="39"/>
    <w:unhideWhenUsed/>
    <w:qFormat/>
    <w:rsid w:val="002123BE"/>
    <w:pPr>
      <w:spacing w:line="259" w:lineRule="auto"/>
      <w:outlineLvl w:val="9"/>
    </w:pPr>
    <w:rPr>
      <w:rFonts w:ascii="Calibri Light" w:eastAsia="Times New Roman" w:hAnsi="Calibri Light" w:cs="Times New Roman"/>
      <w:color w:val="2F5496"/>
      <w:lang w:val="x-none" w:eastAsia="ru-RU"/>
    </w:rPr>
  </w:style>
  <w:style w:type="numbering" w:customStyle="1" w:styleId="7110">
    <w:name w:val="Нет списка711"/>
    <w:next w:val="a4"/>
    <w:uiPriority w:val="99"/>
    <w:semiHidden/>
    <w:unhideWhenUsed/>
    <w:rsid w:val="002123BE"/>
  </w:style>
  <w:style w:type="numbering" w:customStyle="1" w:styleId="12110">
    <w:name w:val="Нет списка1211"/>
    <w:next w:val="a4"/>
    <w:uiPriority w:val="99"/>
    <w:semiHidden/>
    <w:unhideWhenUsed/>
    <w:rsid w:val="002123BE"/>
  </w:style>
  <w:style w:type="numbering" w:customStyle="1" w:styleId="11210">
    <w:name w:val="Нет списка1121"/>
    <w:next w:val="a4"/>
    <w:uiPriority w:val="99"/>
    <w:semiHidden/>
    <w:unhideWhenUsed/>
    <w:rsid w:val="002123BE"/>
  </w:style>
  <w:style w:type="numbering" w:customStyle="1" w:styleId="2112">
    <w:name w:val="Нет списка2112"/>
    <w:next w:val="a4"/>
    <w:uiPriority w:val="99"/>
    <w:semiHidden/>
    <w:unhideWhenUsed/>
    <w:rsid w:val="002123BE"/>
  </w:style>
  <w:style w:type="numbering" w:customStyle="1" w:styleId="31110">
    <w:name w:val="Нет списка3111"/>
    <w:next w:val="a4"/>
    <w:uiPriority w:val="99"/>
    <w:semiHidden/>
    <w:unhideWhenUsed/>
    <w:rsid w:val="002123BE"/>
  </w:style>
  <w:style w:type="numbering" w:customStyle="1" w:styleId="4111">
    <w:name w:val="Нет списка4111"/>
    <w:next w:val="a4"/>
    <w:uiPriority w:val="99"/>
    <w:semiHidden/>
    <w:unhideWhenUsed/>
    <w:rsid w:val="002123BE"/>
  </w:style>
  <w:style w:type="numbering" w:customStyle="1" w:styleId="5111">
    <w:name w:val="Нет списка5111"/>
    <w:next w:val="a4"/>
    <w:uiPriority w:val="99"/>
    <w:semiHidden/>
    <w:unhideWhenUsed/>
    <w:rsid w:val="002123BE"/>
  </w:style>
  <w:style w:type="numbering" w:customStyle="1" w:styleId="6111">
    <w:name w:val="Нет списка6111"/>
    <w:next w:val="a4"/>
    <w:uiPriority w:val="99"/>
    <w:semiHidden/>
    <w:unhideWhenUsed/>
    <w:rsid w:val="002123BE"/>
  </w:style>
  <w:style w:type="character" w:customStyle="1" w:styleId="1fffc">
    <w:name w:val="Основной текст Знак Знак Знак Знак1"/>
    <w:aliases w:val="Основной текст Знак Знак Знак2"/>
    <w:semiHidden/>
    <w:rsid w:val="002123BE"/>
    <w:rPr>
      <w:sz w:val="24"/>
    </w:rPr>
  </w:style>
  <w:style w:type="numbering" w:customStyle="1" w:styleId="814">
    <w:name w:val="Нет списка81"/>
    <w:next w:val="a4"/>
    <w:uiPriority w:val="99"/>
    <w:semiHidden/>
    <w:unhideWhenUsed/>
    <w:rsid w:val="002123BE"/>
  </w:style>
  <w:style w:type="numbering" w:customStyle="1" w:styleId="1311">
    <w:name w:val="Нет списка131"/>
    <w:next w:val="a4"/>
    <w:uiPriority w:val="99"/>
    <w:semiHidden/>
    <w:unhideWhenUsed/>
    <w:rsid w:val="002123BE"/>
  </w:style>
  <w:style w:type="table" w:customStyle="1" w:styleId="840">
    <w:name w:val="Сетка таблицы84"/>
    <w:basedOn w:val="a3"/>
    <w:next w:val="ae"/>
    <w:uiPriority w:val="39"/>
    <w:rsid w:val="002123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Нет списка1131"/>
    <w:next w:val="a4"/>
    <w:uiPriority w:val="99"/>
    <w:semiHidden/>
    <w:unhideWhenUsed/>
    <w:rsid w:val="002123BE"/>
  </w:style>
  <w:style w:type="numbering" w:customStyle="1" w:styleId="111210">
    <w:name w:val="Нет списка11121"/>
    <w:next w:val="a4"/>
    <w:uiPriority w:val="99"/>
    <w:semiHidden/>
    <w:unhideWhenUsed/>
    <w:rsid w:val="002123BE"/>
  </w:style>
  <w:style w:type="table" w:customStyle="1" w:styleId="12101">
    <w:name w:val="Сетка таблицы12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1">
    <w:name w:val="Нет списка223"/>
    <w:next w:val="a4"/>
    <w:uiPriority w:val="99"/>
    <w:semiHidden/>
    <w:unhideWhenUsed/>
    <w:rsid w:val="002123BE"/>
  </w:style>
  <w:style w:type="table" w:customStyle="1" w:styleId="22100">
    <w:name w:val="Сетка таблицы22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
    <w:name w:val="Нет списка321"/>
    <w:next w:val="a4"/>
    <w:uiPriority w:val="99"/>
    <w:semiHidden/>
    <w:unhideWhenUsed/>
    <w:rsid w:val="002123BE"/>
  </w:style>
  <w:style w:type="table" w:customStyle="1" w:styleId="3211">
    <w:name w:val="Сетка таблицы32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4"/>
    <w:uiPriority w:val="99"/>
    <w:semiHidden/>
    <w:unhideWhenUsed/>
    <w:rsid w:val="002123BE"/>
  </w:style>
  <w:style w:type="table" w:customStyle="1" w:styleId="4211">
    <w:name w:val="Сетка таблицы42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4"/>
    <w:uiPriority w:val="99"/>
    <w:semiHidden/>
    <w:unhideWhenUsed/>
    <w:rsid w:val="002123BE"/>
  </w:style>
  <w:style w:type="table" w:customStyle="1" w:styleId="5211">
    <w:name w:val="Сетка таблицы52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4"/>
    <w:uiPriority w:val="99"/>
    <w:semiHidden/>
    <w:unhideWhenUsed/>
    <w:rsid w:val="002123BE"/>
  </w:style>
  <w:style w:type="table" w:customStyle="1" w:styleId="6210">
    <w:name w:val="Сетка таблицы62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4"/>
    <w:uiPriority w:val="99"/>
    <w:semiHidden/>
    <w:unhideWhenUsed/>
    <w:rsid w:val="002123BE"/>
  </w:style>
  <w:style w:type="numbering" w:customStyle="1" w:styleId="12210">
    <w:name w:val="Нет списка1221"/>
    <w:next w:val="a4"/>
    <w:uiPriority w:val="99"/>
    <w:semiHidden/>
    <w:unhideWhenUsed/>
    <w:rsid w:val="002123BE"/>
  </w:style>
  <w:style w:type="numbering" w:customStyle="1" w:styleId="111111">
    <w:name w:val="Нет списка111111"/>
    <w:next w:val="a4"/>
    <w:uiPriority w:val="99"/>
    <w:semiHidden/>
    <w:unhideWhenUsed/>
    <w:rsid w:val="002123BE"/>
  </w:style>
  <w:style w:type="table" w:customStyle="1" w:styleId="11140">
    <w:name w:val="Сетка таблицы1114"/>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0">
    <w:name w:val="Нет списка2121"/>
    <w:next w:val="a4"/>
    <w:uiPriority w:val="99"/>
    <w:semiHidden/>
    <w:unhideWhenUsed/>
    <w:rsid w:val="002123BE"/>
  </w:style>
  <w:style w:type="table" w:customStyle="1" w:styleId="21120">
    <w:name w:val="Сетка таблицы21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0">
    <w:name w:val="Нет списка3121"/>
    <w:next w:val="a4"/>
    <w:uiPriority w:val="99"/>
    <w:semiHidden/>
    <w:unhideWhenUsed/>
    <w:rsid w:val="002123BE"/>
  </w:style>
  <w:style w:type="table" w:customStyle="1" w:styleId="31111">
    <w:name w:val="Сетка таблицы3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
    <w:next w:val="a4"/>
    <w:uiPriority w:val="99"/>
    <w:semiHidden/>
    <w:unhideWhenUsed/>
    <w:rsid w:val="002123BE"/>
  </w:style>
  <w:style w:type="table" w:customStyle="1" w:styleId="41110">
    <w:name w:val="Сетка таблицы4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
    <w:next w:val="a4"/>
    <w:uiPriority w:val="99"/>
    <w:semiHidden/>
    <w:unhideWhenUsed/>
    <w:rsid w:val="002123BE"/>
  </w:style>
  <w:style w:type="table" w:customStyle="1" w:styleId="51110">
    <w:name w:val="Сетка таблицы5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
    <w:next w:val="a4"/>
    <w:uiPriority w:val="99"/>
    <w:semiHidden/>
    <w:unhideWhenUsed/>
    <w:rsid w:val="002123BE"/>
  </w:style>
  <w:style w:type="table" w:customStyle="1" w:styleId="61110">
    <w:name w:val="Сетка таблицы6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
    <w:name w:val="Нет списка7111"/>
    <w:next w:val="a4"/>
    <w:uiPriority w:val="99"/>
    <w:semiHidden/>
    <w:unhideWhenUsed/>
    <w:rsid w:val="002123BE"/>
  </w:style>
  <w:style w:type="numbering" w:customStyle="1" w:styleId="12111">
    <w:name w:val="Нет списка12111"/>
    <w:next w:val="a4"/>
    <w:uiPriority w:val="99"/>
    <w:semiHidden/>
    <w:unhideWhenUsed/>
    <w:rsid w:val="002123BE"/>
  </w:style>
  <w:style w:type="numbering" w:customStyle="1" w:styleId="11211">
    <w:name w:val="Нет списка11211"/>
    <w:next w:val="a4"/>
    <w:uiPriority w:val="99"/>
    <w:semiHidden/>
    <w:unhideWhenUsed/>
    <w:rsid w:val="002123BE"/>
  </w:style>
  <w:style w:type="numbering" w:customStyle="1" w:styleId="211110">
    <w:name w:val="Нет списка21111"/>
    <w:next w:val="a4"/>
    <w:uiPriority w:val="99"/>
    <w:semiHidden/>
    <w:unhideWhenUsed/>
    <w:rsid w:val="002123BE"/>
  </w:style>
  <w:style w:type="numbering" w:customStyle="1" w:styleId="311110">
    <w:name w:val="Нет списка31111"/>
    <w:next w:val="a4"/>
    <w:uiPriority w:val="99"/>
    <w:semiHidden/>
    <w:unhideWhenUsed/>
    <w:rsid w:val="002123BE"/>
  </w:style>
  <w:style w:type="numbering" w:customStyle="1" w:styleId="41111">
    <w:name w:val="Нет списка41111"/>
    <w:next w:val="a4"/>
    <w:uiPriority w:val="99"/>
    <w:semiHidden/>
    <w:unhideWhenUsed/>
    <w:rsid w:val="002123BE"/>
  </w:style>
  <w:style w:type="numbering" w:customStyle="1" w:styleId="51111">
    <w:name w:val="Нет списка51111"/>
    <w:next w:val="a4"/>
    <w:uiPriority w:val="99"/>
    <w:semiHidden/>
    <w:unhideWhenUsed/>
    <w:rsid w:val="002123BE"/>
  </w:style>
  <w:style w:type="numbering" w:customStyle="1" w:styleId="61111">
    <w:name w:val="Нет списка61111"/>
    <w:next w:val="a4"/>
    <w:uiPriority w:val="99"/>
    <w:semiHidden/>
    <w:unhideWhenUsed/>
    <w:rsid w:val="002123BE"/>
  </w:style>
  <w:style w:type="table" w:customStyle="1" w:styleId="1490">
    <w:name w:val="Сетка таблицы149"/>
    <w:basedOn w:val="a3"/>
    <w:next w:val="ae"/>
    <w:uiPriority w:val="59"/>
    <w:rsid w:val="000343E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6">
    <w:name w:val="Сетка таблицы236"/>
    <w:basedOn w:val="a3"/>
    <w:next w:val="ae"/>
    <w:rsid w:val="000343E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0">
    <w:name w:val="Сетка таблицы150"/>
    <w:basedOn w:val="a3"/>
    <w:next w:val="ae"/>
    <w:uiPriority w:val="59"/>
    <w:rsid w:val="005C19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7">
    <w:name w:val="Сетка таблицы237"/>
    <w:basedOn w:val="a3"/>
    <w:next w:val="ae"/>
    <w:rsid w:val="005C19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3"/>
    <w:next w:val="ae"/>
    <w:uiPriority w:val="59"/>
    <w:rsid w:val="00C2512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01">
    <w:name w:val="Нет списка60"/>
    <w:next w:val="a4"/>
    <w:uiPriority w:val="99"/>
    <w:semiHidden/>
    <w:unhideWhenUsed/>
    <w:rsid w:val="00E61873"/>
  </w:style>
  <w:style w:type="paragraph" w:customStyle="1" w:styleId="1fffd">
    <w:name w:val="Знак Знак1 Знак Знак"/>
    <w:basedOn w:val="a1"/>
    <w:rsid w:val="00E61873"/>
    <w:pPr>
      <w:tabs>
        <w:tab w:val="left" w:pos="360"/>
      </w:tabs>
      <w:spacing w:after="160" w:line="240" w:lineRule="exact"/>
    </w:pPr>
    <w:rPr>
      <w:rFonts w:ascii="Verdana" w:hAnsi="Verdana" w:cs="Verdana"/>
      <w:sz w:val="20"/>
      <w:szCs w:val="20"/>
      <w:lang w:val="en-US" w:eastAsia="en-US"/>
    </w:rPr>
  </w:style>
  <w:style w:type="paragraph" w:customStyle="1" w:styleId="xl989">
    <w:name w:val="xl989"/>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90">
    <w:name w:val="xl990"/>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1">
    <w:name w:val="xl991"/>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2">
    <w:name w:val="xl992"/>
    <w:basedOn w:val="a1"/>
    <w:rsid w:val="004643E9"/>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3">
    <w:name w:val="xl993"/>
    <w:basedOn w:val="a1"/>
    <w:rsid w:val="004643E9"/>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94">
    <w:name w:val="xl994"/>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5">
    <w:name w:val="xl995"/>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6">
    <w:name w:val="xl996"/>
    <w:basedOn w:val="a1"/>
    <w:rsid w:val="004643E9"/>
    <w:pPr>
      <w:pBdr>
        <w:top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7">
    <w:name w:val="xl997"/>
    <w:basedOn w:val="a1"/>
    <w:rsid w:val="004643E9"/>
    <w:pPr>
      <w:spacing w:before="100" w:beforeAutospacing="1" w:after="100" w:afterAutospacing="1"/>
      <w:jc w:val="center"/>
      <w:textAlignment w:val="center"/>
    </w:pPr>
    <w:rPr>
      <w:rFonts w:ascii="Bookman Old Style" w:hAnsi="Bookman Old Style"/>
      <w:sz w:val="20"/>
      <w:szCs w:val="20"/>
    </w:rPr>
  </w:style>
  <w:style w:type="paragraph" w:customStyle="1" w:styleId="xl998">
    <w:name w:val="xl998"/>
    <w:basedOn w:val="a1"/>
    <w:rsid w:val="004643E9"/>
    <w:pPr>
      <w:pBdr>
        <w:top w:val="single" w:sz="4"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9">
    <w:name w:val="xl999"/>
    <w:basedOn w:val="a1"/>
    <w:rsid w:val="004643E9"/>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00">
    <w:name w:val="xl1000"/>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01">
    <w:name w:val="xl1001"/>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02">
    <w:name w:val="xl1002"/>
    <w:basedOn w:val="a1"/>
    <w:rsid w:val="004643E9"/>
    <w:pPr>
      <w:spacing w:before="100" w:beforeAutospacing="1" w:after="100" w:afterAutospacing="1"/>
      <w:jc w:val="center"/>
      <w:textAlignment w:val="center"/>
    </w:pPr>
    <w:rPr>
      <w:rFonts w:ascii="Bookman Old Style" w:hAnsi="Bookman Old Style"/>
      <w:sz w:val="20"/>
      <w:szCs w:val="20"/>
    </w:rPr>
  </w:style>
  <w:style w:type="paragraph" w:customStyle="1" w:styleId="xl1003">
    <w:name w:val="xl1003"/>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4">
    <w:name w:val="xl1004"/>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5">
    <w:name w:val="xl1005"/>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6">
    <w:name w:val="xl1006"/>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7">
    <w:name w:val="xl1007"/>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8">
    <w:name w:val="xl1008"/>
    <w:basedOn w:val="a1"/>
    <w:rsid w:val="004643E9"/>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9">
    <w:name w:val="xl1009"/>
    <w:basedOn w:val="a1"/>
    <w:rsid w:val="004643E9"/>
    <w:pPr>
      <w:pBdr>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0">
    <w:name w:val="xl1010"/>
    <w:basedOn w:val="a1"/>
    <w:rsid w:val="004643E9"/>
    <w:pPr>
      <w:pBdr>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1">
    <w:name w:val="xl1011"/>
    <w:basedOn w:val="a1"/>
    <w:rsid w:val="004643E9"/>
    <w:pPr>
      <w:pBdr>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2">
    <w:name w:val="xl1012"/>
    <w:basedOn w:val="a1"/>
    <w:rsid w:val="004643E9"/>
    <w:pPr>
      <w:pBdr>
        <w:top w:val="single" w:sz="4" w:space="0" w:color="auto"/>
        <w:left w:val="single" w:sz="4" w:space="0" w:color="auto"/>
        <w:bottom w:val="single" w:sz="8"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3">
    <w:name w:val="xl1013"/>
    <w:basedOn w:val="a1"/>
    <w:rsid w:val="004643E9"/>
    <w:pPr>
      <w:pBdr>
        <w:top w:val="single" w:sz="4" w:space="0" w:color="auto"/>
        <w:bottom w:val="single" w:sz="8"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4">
    <w:name w:val="xl1014"/>
    <w:basedOn w:val="a1"/>
    <w:rsid w:val="004643E9"/>
    <w:pPr>
      <w:pBdr>
        <w:top w:val="single" w:sz="4"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5">
    <w:name w:val="xl1015"/>
    <w:basedOn w:val="a1"/>
    <w:rsid w:val="004643E9"/>
    <w:pPr>
      <w:pBdr>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16">
    <w:name w:val="xl1016"/>
    <w:basedOn w:val="a1"/>
    <w:rsid w:val="004643E9"/>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17">
    <w:name w:val="xl1017"/>
    <w:basedOn w:val="a1"/>
    <w:rsid w:val="004643E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18">
    <w:name w:val="xl1018"/>
    <w:basedOn w:val="a1"/>
    <w:rsid w:val="004643E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19">
    <w:name w:val="xl1019"/>
    <w:basedOn w:val="a1"/>
    <w:rsid w:val="004643E9"/>
    <w:pPr>
      <w:pBdr>
        <w:left w:val="single" w:sz="8"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1020">
    <w:name w:val="xl1020"/>
    <w:basedOn w:val="a1"/>
    <w:rsid w:val="004643E9"/>
    <w:pPr>
      <w:pBdr>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021">
    <w:name w:val="xl1021"/>
    <w:basedOn w:val="a1"/>
    <w:rsid w:val="004643E9"/>
    <w:pPr>
      <w:pBdr>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022">
    <w:name w:val="xl1022"/>
    <w:basedOn w:val="a1"/>
    <w:rsid w:val="004643E9"/>
    <w:pPr>
      <w:spacing w:before="100" w:beforeAutospacing="1" w:after="100" w:afterAutospacing="1"/>
      <w:jc w:val="center"/>
    </w:pPr>
    <w:rPr>
      <w:rFonts w:ascii="Bookman Old Style" w:hAnsi="Bookman Old Style"/>
      <w:sz w:val="20"/>
      <w:szCs w:val="20"/>
    </w:rPr>
  </w:style>
  <w:style w:type="paragraph" w:customStyle="1" w:styleId="xl1023">
    <w:name w:val="xl1023"/>
    <w:basedOn w:val="a1"/>
    <w:rsid w:val="004643E9"/>
    <w:pPr>
      <w:pBdr>
        <w:left w:val="single" w:sz="4" w:space="0" w:color="auto"/>
        <w:bottom w:val="single" w:sz="4"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1024">
    <w:name w:val="xl1024"/>
    <w:basedOn w:val="a1"/>
    <w:rsid w:val="004643E9"/>
    <w:pPr>
      <w:pBdr>
        <w:bottom w:val="single" w:sz="4"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1025">
    <w:name w:val="xl1025"/>
    <w:basedOn w:val="a1"/>
    <w:rsid w:val="004643E9"/>
    <w:pPr>
      <w:pBdr>
        <w:top w:val="single" w:sz="4" w:space="0" w:color="auto"/>
        <w:left w:val="single" w:sz="8" w:space="0" w:color="auto"/>
      </w:pBdr>
      <w:spacing w:before="100" w:beforeAutospacing="1" w:after="100" w:afterAutospacing="1"/>
    </w:pPr>
    <w:rPr>
      <w:rFonts w:ascii="Bookman Old Style" w:hAnsi="Bookman Old Style"/>
      <w:sz w:val="20"/>
      <w:szCs w:val="20"/>
    </w:rPr>
  </w:style>
  <w:style w:type="paragraph" w:customStyle="1" w:styleId="xl1026">
    <w:name w:val="xl1026"/>
    <w:basedOn w:val="a1"/>
    <w:rsid w:val="004643E9"/>
    <w:pPr>
      <w:spacing w:before="100" w:beforeAutospacing="1" w:after="100" w:afterAutospacing="1"/>
      <w:jc w:val="center"/>
      <w:textAlignment w:val="center"/>
    </w:pPr>
  </w:style>
  <w:style w:type="paragraph" w:customStyle="1" w:styleId="xl1027">
    <w:name w:val="xl1027"/>
    <w:basedOn w:val="a1"/>
    <w:rsid w:val="004643E9"/>
    <w:pPr>
      <w:spacing w:before="100" w:beforeAutospacing="1" w:after="100" w:afterAutospacing="1"/>
      <w:jc w:val="center"/>
      <w:textAlignment w:val="center"/>
    </w:pPr>
  </w:style>
  <w:style w:type="paragraph" w:customStyle="1" w:styleId="xl1028">
    <w:name w:val="xl1028"/>
    <w:basedOn w:val="a1"/>
    <w:rsid w:val="004643E9"/>
    <w:pPr>
      <w:spacing w:before="100" w:beforeAutospacing="1" w:after="100" w:afterAutospacing="1"/>
      <w:jc w:val="center"/>
      <w:textAlignment w:val="center"/>
    </w:pPr>
  </w:style>
  <w:style w:type="paragraph" w:customStyle="1" w:styleId="xl1029">
    <w:name w:val="xl1029"/>
    <w:basedOn w:val="a1"/>
    <w:rsid w:val="004643E9"/>
    <w:pPr>
      <w:pBdr>
        <w:left w:val="single" w:sz="8" w:space="0" w:color="auto"/>
      </w:pBdr>
      <w:spacing w:before="100" w:beforeAutospacing="1" w:after="100" w:afterAutospacing="1"/>
    </w:pPr>
    <w:rPr>
      <w:b/>
      <w:bCs/>
      <w:sz w:val="20"/>
      <w:szCs w:val="20"/>
    </w:rPr>
  </w:style>
  <w:style w:type="paragraph" w:customStyle="1" w:styleId="xl1030">
    <w:name w:val="xl1030"/>
    <w:basedOn w:val="a1"/>
    <w:rsid w:val="004643E9"/>
    <w:pPr>
      <w:spacing w:before="100" w:beforeAutospacing="1" w:after="100" w:afterAutospacing="1"/>
    </w:pPr>
    <w:rPr>
      <w:b/>
      <w:bCs/>
      <w:sz w:val="20"/>
      <w:szCs w:val="20"/>
    </w:rPr>
  </w:style>
  <w:style w:type="paragraph" w:customStyle="1" w:styleId="xl1031">
    <w:name w:val="xl1031"/>
    <w:basedOn w:val="a1"/>
    <w:rsid w:val="004643E9"/>
    <w:pPr>
      <w:spacing w:before="100" w:beforeAutospacing="1" w:after="100" w:afterAutospacing="1"/>
      <w:jc w:val="center"/>
    </w:pPr>
    <w:rPr>
      <w:b/>
      <w:bCs/>
      <w:sz w:val="20"/>
      <w:szCs w:val="20"/>
    </w:rPr>
  </w:style>
  <w:style w:type="paragraph" w:customStyle="1" w:styleId="xl1032">
    <w:name w:val="xl1032"/>
    <w:basedOn w:val="a1"/>
    <w:rsid w:val="004643E9"/>
    <w:pPr>
      <w:shd w:val="clear" w:color="000000" w:fill="FFFFFF"/>
      <w:spacing w:before="100" w:beforeAutospacing="1" w:after="100" w:afterAutospacing="1"/>
      <w:jc w:val="center"/>
    </w:pPr>
    <w:rPr>
      <w:b/>
      <w:bCs/>
      <w:sz w:val="20"/>
      <w:szCs w:val="20"/>
    </w:rPr>
  </w:style>
  <w:style w:type="paragraph" w:customStyle="1" w:styleId="xl1033">
    <w:name w:val="xl1033"/>
    <w:basedOn w:val="a1"/>
    <w:rsid w:val="004643E9"/>
    <w:pPr>
      <w:spacing w:before="100" w:beforeAutospacing="1" w:after="100" w:afterAutospacing="1"/>
    </w:pPr>
    <w:rPr>
      <w:b/>
      <w:bCs/>
    </w:rPr>
  </w:style>
  <w:style w:type="paragraph" w:customStyle="1" w:styleId="xl1034">
    <w:name w:val="xl1034"/>
    <w:basedOn w:val="a1"/>
    <w:rsid w:val="004643E9"/>
    <w:pPr>
      <w:spacing w:before="100" w:beforeAutospacing="1" w:after="100" w:afterAutospacing="1"/>
    </w:pPr>
    <w:rPr>
      <w:b/>
      <w:bCs/>
    </w:rPr>
  </w:style>
  <w:style w:type="paragraph" w:customStyle="1" w:styleId="xl1035">
    <w:name w:val="xl1035"/>
    <w:basedOn w:val="a1"/>
    <w:rsid w:val="004643E9"/>
    <w:pPr>
      <w:pBdr>
        <w:right w:val="single" w:sz="8" w:space="0" w:color="auto"/>
      </w:pBdr>
      <w:spacing w:before="100" w:beforeAutospacing="1" w:after="100" w:afterAutospacing="1"/>
    </w:pPr>
    <w:rPr>
      <w:b/>
      <w:bCs/>
    </w:rPr>
  </w:style>
  <w:style w:type="paragraph" w:customStyle="1" w:styleId="xl1036">
    <w:name w:val="xl1036"/>
    <w:basedOn w:val="a1"/>
    <w:rsid w:val="004643E9"/>
    <w:pPr>
      <w:pBdr>
        <w:right w:val="single" w:sz="8" w:space="0" w:color="auto"/>
      </w:pBdr>
      <w:spacing w:before="100" w:beforeAutospacing="1" w:after="100" w:afterAutospacing="1"/>
    </w:pPr>
  </w:style>
  <w:style w:type="paragraph" w:customStyle="1" w:styleId="xl1037">
    <w:name w:val="xl1037"/>
    <w:basedOn w:val="a1"/>
    <w:rsid w:val="004643E9"/>
    <w:pPr>
      <w:pBdr>
        <w:lef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1038">
    <w:name w:val="xl1038"/>
    <w:basedOn w:val="a1"/>
    <w:rsid w:val="004643E9"/>
    <w:pPr>
      <w:spacing w:before="100" w:beforeAutospacing="1" w:after="100" w:afterAutospacing="1"/>
      <w:jc w:val="center"/>
    </w:pPr>
    <w:rPr>
      <w:rFonts w:ascii="Bookman Old Style" w:hAnsi="Bookman Old Style"/>
      <w:b/>
      <w:bCs/>
      <w:sz w:val="20"/>
      <w:szCs w:val="20"/>
    </w:rPr>
  </w:style>
  <w:style w:type="paragraph" w:customStyle="1" w:styleId="xl1039">
    <w:name w:val="xl1039"/>
    <w:basedOn w:val="a1"/>
    <w:rsid w:val="004643E9"/>
    <w:pPr>
      <w:pBdr>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1040">
    <w:name w:val="xl1040"/>
    <w:basedOn w:val="a1"/>
    <w:rsid w:val="004643E9"/>
    <w:pPr>
      <w:shd w:val="clear" w:color="000000" w:fill="FFFFFF"/>
      <w:spacing w:before="100" w:beforeAutospacing="1" w:after="100" w:afterAutospacing="1"/>
    </w:pPr>
    <w:rPr>
      <w:color w:val="FFFFFF"/>
    </w:rPr>
  </w:style>
  <w:style w:type="paragraph" w:customStyle="1" w:styleId="xl1041">
    <w:name w:val="xl1041"/>
    <w:basedOn w:val="a1"/>
    <w:rsid w:val="004643E9"/>
    <w:pPr>
      <w:shd w:val="clear" w:color="000000" w:fill="FFFFFF"/>
      <w:spacing w:before="100" w:beforeAutospacing="1" w:after="100" w:afterAutospacing="1"/>
    </w:pPr>
    <w:rPr>
      <w:color w:val="FFFFFF"/>
    </w:rPr>
  </w:style>
  <w:style w:type="paragraph" w:customStyle="1" w:styleId="xl1042">
    <w:name w:val="xl1042"/>
    <w:basedOn w:val="a1"/>
    <w:rsid w:val="004643E9"/>
    <w:pPr>
      <w:spacing w:before="100" w:beforeAutospacing="1" w:after="100" w:afterAutospacing="1"/>
    </w:pPr>
    <w:rPr>
      <w:color w:val="FFFFFF"/>
    </w:rPr>
  </w:style>
  <w:style w:type="paragraph" w:customStyle="1" w:styleId="xl1043">
    <w:name w:val="xl1043"/>
    <w:basedOn w:val="a1"/>
    <w:rsid w:val="004643E9"/>
    <w:pPr>
      <w:pBdr>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1044">
    <w:name w:val="xl1044"/>
    <w:basedOn w:val="a1"/>
    <w:rsid w:val="004643E9"/>
    <w:pPr>
      <w:pBdr>
        <w:right w:val="single" w:sz="8" w:space="0" w:color="auto"/>
      </w:pBdr>
      <w:spacing w:before="100" w:beforeAutospacing="1" w:after="100" w:afterAutospacing="1"/>
    </w:pPr>
    <w:rPr>
      <w:b/>
      <w:bCs/>
    </w:rPr>
  </w:style>
  <w:style w:type="paragraph" w:customStyle="1" w:styleId="xl1045">
    <w:name w:val="xl1045"/>
    <w:basedOn w:val="a1"/>
    <w:rsid w:val="004643E9"/>
    <w:pPr>
      <w:pBdr>
        <w:bottom w:val="single" w:sz="8" w:space="0" w:color="auto"/>
      </w:pBdr>
      <w:spacing w:before="100" w:beforeAutospacing="1" w:after="100" w:afterAutospacing="1"/>
      <w:jc w:val="center"/>
      <w:textAlignment w:val="center"/>
    </w:pPr>
    <w:rPr>
      <w:sz w:val="18"/>
      <w:szCs w:val="18"/>
    </w:rPr>
  </w:style>
  <w:style w:type="paragraph" w:customStyle="1" w:styleId="xl1046">
    <w:name w:val="xl1046"/>
    <w:basedOn w:val="a1"/>
    <w:rsid w:val="004643E9"/>
    <w:pPr>
      <w:pBdr>
        <w:bottom w:val="single" w:sz="8" w:space="0" w:color="auto"/>
      </w:pBdr>
      <w:spacing w:before="100" w:beforeAutospacing="1" w:after="100" w:afterAutospacing="1"/>
      <w:jc w:val="center"/>
      <w:textAlignment w:val="center"/>
    </w:pPr>
    <w:rPr>
      <w:b/>
      <w:bCs/>
    </w:rPr>
  </w:style>
  <w:style w:type="paragraph" w:customStyle="1" w:styleId="xl1047">
    <w:name w:val="xl1047"/>
    <w:basedOn w:val="a1"/>
    <w:rsid w:val="004643E9"/>
    <w:pPr>
      <w:pBdr>
        <w:bottom w:val="single" w:sz="8" w:space="0" w:color="auto"/>
      </w:pBdr>
      <w:spacing w:before="100" w:beforeAutospacing="1" w:after="100" w:afterAutospacing="1"/>
    </w:pPr>
    <w:rPr>
      <w:b/>
      <w:bCs/>
    </w:rPr>
  </w:style>
  <w:style w:type="paragraph" w:customStyle="1" w:styleId="xl1048">
    <w:name w:val="xl1048"/>
    <w:basedOn w:val="a1"/>
    <w:rsid w:val="004643E9"/>
    <w:pPr>
      <w:pBdr>
        <w:bottom w:val="single" w:sz="8" w:space="0" w:color="auto"/>
        <w:right w:val="single" w:sz="8" w:space="0" w:color="auto"/>
      </w:pBdr>
      <w:spacing w:before="100" w:beforeAutospacing="1" w:after="100" w:afterAutospacing="1"/>
    </w:pPr>
    <w:rPr>
      <w:b/>
      <w:bCs/>
    </w:rPr>
  </w:style>
  <w:style w:type="paragraph" w:customStyle="1" w:styleId="xl1049">
    <w:name w:val="xl1049"/>
    <w:basedOn w:val="a1"/>
    <w:rsid w:val="004643E9"/>
    <w:pPr>
      <w:spacing w:before="100" w:beforeAutospacing="1" w:after="100" w:afterAutospacing="1"/>
    </w:pPr>
    <w:rPr>
      <w:color w:val="000000"/>
    </w:rPr>
  </w:style>
  <w:style w:type="paragraph" w:customStyle="1" w:styleId="xl1050">
    <w:name w:val="xl1050"/>
    <w:basedOn w:val="a1"/>
    <w:rsid w:val="004643E9"/>
    <w:pPr>
      <w:spacing w:before="100" w:beforeAutospacing="1" w:after="100" w:afterAutospacing="1"/>
      <w:jc w:val="center"/>
      <w:textAlignment w:val="center"/>
    </w:pPr>
  </w:style>
  <w:style w:type="paragraph" w:customStyle="1" w:styleId="xl1051">
    <w:name w:val="xl1051"/>
    <w:basedOn w:val="a1"/>
    <w:rsid w:val="004643E9"/>
    <w:pPr>
      <w:pBdr>
        <w:top w:val="single" w:sz="4" w:space="0" w:color="auto"/>
        <w:left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52">
    <w:name w:val="xl1052"/>
    <w:basedOn w:val="a1"/>
    <w:rsid w:val="004643E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53">
    <w:name w:val="xl1053"/>
    <w:basedOn w:val="a1"/>
    <w:rsid w:val="004643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54">
    <w:name w:val="xl1054"/>
    <w:basedOn w:val="a1"/>
    <w:rsid w:val="004643E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55">
    <w:name w:val="xl1055"/>
    <w:basedOn w:val="a1"/>
    <w:rsid w:val="004643E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56">
    <w:name w:val="xl1056"/>
    <w:basedOn w:val="a1"/>
    <w:rsid w:val="004643E9"/>
    <w:pPr>
      <w:pBdr>
        <w:top w:val="single" w:sz="4" w:space="0" w:color="auto"/>
        <w:left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57">
    <w:name w:val="xl1057"/>
    <w:basedOn w:val="a1"/>
    <w:rsid w:val="004643E9"/>
    <w:pPr>
      <w:pBdr>
        <w:left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58">
    <w:name w:val="xl1058"/>
    <w:basedOn w:val="a1"/>
    <w:rsid w:val="004643E9"/>
    <w:pPr>
      <w:pBdr>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59">
    <w:name w:val="xl1059"/>
    <w:basedOn w:val="a1"/>
    <w:rsid w:val="004643E9"/>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18"/>
      <w:szCs w:val="18"/>
    </w:rPr>
  </w:style>
  <w:style w:type="paragraph" w:customStyle="1" w:styleId="xl1060">
    <w:name w:val="xl1060"/>
    <w:basedOn w:val="a1"/>
    <w:rsid w:val="004643E9"/>
    <w:pPr>
      <w:pBdr>
        <w:top w:val="single" w:sz="4" w:space="0" w:color="auto"/>
        <w:bottom w:val="single" w:sz="4" w:space="0" w:color="auto"/>
      </w:pBdr>
      <w:spacing w:before="100" w:beforeAutospacing="1" w:after="100" w:afterAutospacing="1"/>
      <w:textAlignment w:val="center"/>
    </w:pPr>
    <w:rPr>
      <w:rFonts w:ascii="Bookman Old Style" w:hAnsi="Bookman Old Style"/>
      <w:b/>
      <w:bCs/>
      <w:sz w:val="18"/>
      <w:szCs w:val="18"/>
    </w:rPr>
  </w:style>
  <w:style w:type="paragraph" w:customStyle="1" w:styleId="xl1061">
    <w:name w:val="xl1061"/>
    <w:basedOn w:val="a1"/>
    <w:rsid w:val="004643E9"/>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18"/>
      <w:szCs w:val="18"/>
    </w:rPr>
  </w:style>
  <w:style w:type="paragraph" w:customStyle="1" w:styleId="xl1062">
    <w:name w:val="xl1062"/>
    <w:basedOn w:val="a1"/>
    <w:rsid w:val="004643E9"/>
    <w:pPr>
      <w:pBdr>
        <w:left w:val="single" w:sz="4" w:space="0" w:color="auto"/>
      </w:pBdr>
      <w:spacing w:before="100" w:beforeAutospacing="1" w:after="100" w:afterAutospacing="1"/>
    </w:pPr>
    <w:rPr>
      <w:rFonts w:ascii="Bookman Old Style" w:hAnsi="Bookman Old Style"/>
      <w:sz w:val="20"/>
      <w:szCs w:val="20"/>
    </w:rPr>
  </w:style>
  <w:style w:type="paragraph" w:customStyle="1" w:styleId="xl1063">
    <w:name w:val="xl1063"/>
    <w:basedOn w:val="a1"/>
    <w:rsid w:val="004643E9"/>
    <w:pPr>
      <w:spacing w:before="100" w:beforeAutospacing="1" w:after="100" w:afterAutospacing="1"/>
    </w:pPr>
    <w:rPr>
      <w:rFonts w:ascii="Bookman Old Style" w:hAnsi="Bookman Old Style"/>
      <w:sz w:val="20"/>
      <w:szCs w:val="20"/>
    </w:rPr>
  </w:style>
  <w:style w:type="paragraph" w:customStyle="1" w:styleId="xl1064">
    <w:name w:val="xl1064"/>
    <w:basedOn w:val="a1"/>
    <w:rsid w:val="004643E9"/>
    <w:pPr>
      <w:pBdr>
        <w:right w:val="single" w:sz="4" w:space="0" w:color="auto"/>
      </w:pBdr>
      <w:spacing w:before="100" w:beforeAutospacing="1" w:after="100" w:afterAutospacing="1"/>
    </w:pPr>
    <w:rPr>
      <w:rFonts w:ascii="Bookman Old Style" w:hAnsi="Bookman Old Style"/>
      <w:sz w:val="20"/>
      <w:szCs w:val="20"/>
    </w:rPr>
  </w:style>
  <w:style w:type="paragraph" w:customStyle="1" w:styleId="xl1065">
    <w:name w:val="xl1065"/>
    <w:basedOn w:val="a1"/>
    <w:rsid w:val="004643E9"/>
    <w:pPr>
      <w:pBdr>
        <w:top w:val="single" w:sz="4" w:space="0" w:color="auto"/>
        <w:lef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66">
    <w:name w:val="xl1066"/>
    <w:basedOn w:val="a1"/>
    <w:rsid w:val="004643E9"/>
    <w:pPr>
      <w:pBdr>
        <w:lef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67">
    <w:name w:val="xl1067"/>
    <w:basedOn w:val="a1"/>
    <w:rsid w:val="004643E9"/>
    <w:pPr>
      <w:pBdr>
        <w:top w:val="single" w:sz="4"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68">
    <w:name w:val="xl1068"/>
    <w:basedOn w:val="a1"/>
    <w:rsid w:val="004643E9"/>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69">
    <w:name w:val="xl1069"/>
    <w:basedOn w:val="a1"/>
    <w:rsid w:val="004643E9"/>
    <w:pPr>
      <w:pBdr>
        <w:top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70">
    <w:name w:val="xl1070"/>
    <w:basedOn w:val="a1"/>
    <w:rsid w:val="004643E9"/>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71">
    <w:name w:val="xl1071"/>
    <w:basedOn w:val="a1"/>
    <w:rsid w:val="004643E9"/>
    <w:pPr>
      <w:pBdr>
        <w:top w:val="single" w:sz="8" w:space="0" w:color="auto"/>
        <w:left w:val="single" w:sz="4" w:space="0" w:color="auto"/>
        <w:bottom w:val="single" w:sz="4" w:space="0" w:color="auto"/>
      </w:pBdr>
      <w:spacing w:before="100" w:beforeAutospacing="1" w:after="100" w:afterAutospacing="1"/>
      <w:jc w:val="right"/>
    </w:pPr>
    <w:rPr>
      <w:rFonts w:ascii="Bookman Old Style" w:hAnsi="Bookman Old Style"/>
      <w:b/>
      <w:bCs/>
      <w:sz w:val="20"/>
      <w:szCs w:val="20"/>
    </w:rPr>
  </w:style>
  <w:style w:type="paragraph" w:customStyle="1" w:styleId="xl1072">
    <w:name w:val="xl1072"/>
    <w:basedOn w:val="a1"/>
    <w:rsid w:val="004643E9"/>
    <w:pPr>
      <w:pBdr>
        <w:top w:val="single" w:sz="8" w:space="0" w:color="auto"/>
        <w:bottom w:val="single" w:sz="4" w:space="0" w:color="auto"/>
      </w:pBdr>
      <w:spacing w:before="100" w:beforeAutospacing="1" w:after="100" w:afterAutospacing="1"/>
      <w:jc w:val="right"/>
    </w:pPr>
    <w:rPr>
      <w:rFonts w:ascii="Bookman Old Style" w:hAnsi="Bookman Old Style"/>
      <w:b/>
      <w:bCs/>
      <w:sz w:val="20"/>
      <w:szCs w:val="20"/>
    </w:rPr>
  </w:style>
  <w:style w:type="paragraph" w:customStyle="1" w:styleId="xl1073">
    <w:name w:val="xl1073"/>
    <w:basedOn w:val="a1"/>
    <w:rsid w:val="004643E9"/>
    <w:pPr>
      <w:pBdr>
        <w:top w:val="single" w:sz="8" w:space="0" w:color="auto"/>
        <w:bottom w:val="single" w:sz="4" w:space="0" w:color="auto"/>
        <w:right w:val="single" w:sz="4" w:space="0" w:color="auto"/>
      </w:pBdr>
      <w:spacing w:before="100" w:beforeAutospacing="1" w:after="100" w:afterAutospacing="1"/>
      <w:jc w:val="right"/>
    </w:pPr>
    <w:rPr>
      <w:rFonts w:ascii="Bookman Old Style" w:hAnsi="Bookman Old Style"/>
      <w:b/>
      <w:bCs/>
      <w:sz w:val="20"/>
      <w:szCs w:val="20"/>
    </w:rPr>
  </w:style>
  <w:style w:type="paragraph" w:customStyle="1" w:styleId="xl1074">
    <w:name w:val="xl1074"/>
    <w:basedOn w:val="a1"/>
    <w:rsid w:val="004643E9"/>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1075">
    <w:name w:val="xl1075"/>
    <w:basedOn w:val="a1"/>
    <w:rsid w:val="004643E9"/>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1076">
    <w:name w:val="xl1076"/>
    <w:basedOn w:val="a1"/>
    <w:rsid w:val="004643E9"/>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1077">
    <w:name w:val="xl1077"/>
    <w:basedOn w:val="a1"/>
    <w:rsid w:val="004643E9"/>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78">
    <w:name w:val="xl1078"/>
    <w:basedOn w:val="a1"/>
    <w:rsid w:val="004643E9"/>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79">
    <w:name w:val="xl1079"/>
    <w:basedOn w:val="a1"/>
    <w:rsid w:val="004643E9"/>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80">
    <w:name w:val="xl1080"/>
    <w:basedOn w:val="a1"/>
    <w:rsid w:val="004643E9"/>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081">
    <w:name w:val="xl1081"/>
    <w:basedOn w:val="a1"/>
    <w:rsid w:val="004643E9"/>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082">
    <w:name w:val="xl1082"/>
    <w:basedOn w:val="a1"/>
    <w:rsid w:val="004643E9"/>
    <w:pPr>
      <w:pBdr>
        <w:top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083">
    <w:name w:val="xl1083"/>
    <w:basedOn w:val="a1"/>
    <w:rsid w:val="004643E9"/>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084">
    <w:name w:val="xl1084"/>
    <w:basedOn w:val="a1"/>
    <w:rsid w:val="004643E9"/>
    <w:pPr>
      <w:pBdr>
        <w:top w:val="single" w:sz="4" w:space="0" w:color="auto"/>
      </w:pBdr>
      <w:spacing w:before="100" w:beforeAutospacing="1" w:after="100" w:afterAutospacing="1"/>
      <w:jc w:val="center"/>
    </w:pPr>
    <w:rPr>
      <w:rFonts w:ascii="Bookman Old Style" w:hAnsi="Bookman Old Style"/>
    </w:rPr>
  </w:style>
  <w:style w:type="paragraph" w:customStyle="1" w:styleId="xl1085">
    <w:name w:val="xl1085"/>
    <w:basedOn w:val="a1"/>
    <w:rsid w:val="004643E9"/>
    <w:pPr>
      <w:spacing w:before="100" w:beforeAutospacing="1" w:after="100" w:afterAutospacing="1"/>
      <w:jc w:val="center"/>
    </w:pPr>
    <w:rPr>
      <w:rFonts w:ascii="Bookman Old Style" w:hAnsi="Bookman Old Style"/>
    </w:rPr>
  </w:style>
  <w:style w:type="paragraph" w:customStyle="1" w:styleId="xl1086">
    <w:name w:val="xl1086"/>
    <w:basedOn w:val="a1"/>
    <w:rsid w:val="004643E9"/>
    <w:pPr>
      <w:pBdr>
        <w:top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87">
    <w:name w:val="xl1087"/>
    <w:basedOn w:val="a1"/>
    <w:rsid w:val="004643E9"/>
    <w:pPr>
      <w:spacing w:before="100" w:beforeAutospacing="1" w:after="100" w:afterAutospacing="1"/>
      <w:jc w:val="center"/>
      <w:textAlignment w:val="center"/>
    </w:pPr>
    <w:rPr>
      <w:rFonts w:ascii="Bookman Old Style" w:hAnsi="Bookman Old Style"/>
      <w:sz w:val="20"/>
      <w:szCs w:val="20"/>
    </w:rPr>
  </w:style>
  <w:style w:type="paragraph" w:customStyle="1" w:styleId="xl1088">
    <w:name w:val="xl1088"/>
    <w:basedOn w:val="a1"/>
    <w:rsid w:val="004643E9"/>
    <w:pPr>
      <w:pBdr>
        <w:top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89">
    <w:name w:val="xl1089"/>
    <w:basedOn w:val="a1"/>
    <w:rsid w:val="004643E9"/>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0">
    <w:name w:val="xl1090"/>
    <w:basedOn w:val="a1"/>
    <w:rsid w:val="004643E9"/>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1">
    <w:name w:val="xl1091"/>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92">
    <w:name w:val="xl1092"/>
    <w:basedOn w:val="a1"/>
    <w:rsid w:val="004643E9"/>
    <w:pPr>
      <w:pBdr>
        <w:top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3">
    <w:name w:val="xl1093"/>
    <w:basedOn w:val="a1"/>
    <w:rsid w:val="004643E9"/>
    <w:pPr>
      <w:pBdr>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4">
    <w:name w:val="xl1094"/>
    <w:basedOn w:val="a1"/>
    <w:rsid w:val="004643E9"/>
    <w:pPr>
      <w:pBdr>
        <w:top w:val="single" w:sz="8"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95">
    <w:name w:val="xl1095"/>
    <w:basedOn w:val="a1"/>
    <w:rsid w:val="004643E9"/>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96">
    <w:name w:val="xl1096"/>
    <w:basedOn w:val="a1"/>
    <w:rsid w:val="004643E9"/>
    <w:pPr>
      <w:pBdr>
        <w:left w:val="single" w:sz="4" w:space="0" w:color="auto"/>
        <w:bottom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97">
    <w:name w:val="xl1097"/>
    <w:basedOn w:val="a1"/>
    <w:rsid w:val="004643E9"/>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8">
    <w:name w:val="xl1098"/>
    <w:basedOn w:val="a1"/>
    <w:rsid w:val="004643E9"/>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9">
    <w:name w:val="xl1099"/>
    <w:basedOn w:val="a1"/>
    <w:rsid w:val="004643E9"/>
    <w:pPr>
      <w:pBdr>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00">
    <w:name w:val="xl1100"/>
    <w:basedOn w:val="a1"/>
    <w:rsid w:val="004643E9"/>
    <w:pPr>
      <w:spacing w:before="100" w:beforeAutospacing="1" w:after="100" w:afterAutospacing="1"/>
      <w:jc w:val="right"/>
      <w:textAlignment w:val="center"/>
    </w:pPr>
    <w:rPr>
      <w:sz w:val="28"/>
      <w:szCs w:val="28"/>
    </w:rPr>
  </w:style>
  <w:style w:type="paragraph" w:customStyle="1" w:styleId="xl1101">
    <w:name w:val="xl1101"/>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02">
    <w:name w:val="xl1102"/>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03">
    <w:name w:val="xl1103"/>
    <w:basedOn w:val="a1"/>
    <w:rsid w:val="004643E9"/>
    <w:pPr>
      <w:pBdr>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04">
    <w:name w:val="xl1104"/>
    <w:basedOn w:val="a1"/>
    <w:rsid w:val="004643E9"/>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05">
    <w:name w:val="xl1105"/>
    <w:basedOn w:val="a1"/>
    <w:rsid w:val="004643E9"/>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06">
    <w:name w:val="xl1106"/>
    <w:basedOn w:val="a1"/>
    <w:rsid w:val="004643E9"/>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07">
    <w:name w:val="xl1107"/>
    <w:basedOn w:val="a1"/>
    <w:rsid w:val="004643E9"/>
    <w:pPr>
      <w:pBdr>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08">
    <w:name w:val="xl1108"/>
    <w:basedOn w:val="a1"/>
    <w:rsid w:val="004643E9"/>
    <w:pPr>
      <w:pBdr>
        <w:top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09">
    <w:name w:val="xl1109"/>
    <w:basedOn w:val="a1"/>
    <w:rsid w:val="004643E9"/>
    <w:pPr>
      <w:pBdr>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10">
    <w:name w:val="xl1110"/>
    <w:basedOn w:val="a1"/>
    <w:rsid w:val="004643E9"/>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11">
    <w:name w:val="xl1111"/>
    <w:basedOn w:val="a1"/>
    <w:rsid w:val="004643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2">
    <w:name w:val="xl1112"/>
    <w:basedOn w:val="a1"/>
    <w:rsid w:val="004643E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3">
    <w:name w:val="xl1113"/>
    <w:basedOn w:val="a1"/>
    <w:rsid w:val="004643E9"/>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4">
    <w:name w:val="xl1114"/>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5">
    <w:name w:val="xl1115"/>
    <w:basedOn w:val="a1"/>
    <w:rsid w:val="004643E9"/>
    <w:pPr>
      <w:pBdr>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6">
    <w:name w:val="xl1116"/>
    <w:basedOn w:val="a1"/>
    <w:rsid w:val="004643E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7">
    <w:name w:val="xl1117"/>
    <w:basedOn w:val="a1"/>
    <w:rsid w:val="004643E9"/>
    <w:pPr>
      <w:pBdr>
        <w:top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8">
    <w:name w:val="xl1118"/>
    <w:basedOn w:val="a1"/>
    <w:rsid w:val="004643E9"/>
    <w:pPr>
      <w:pBdr>
        <w:top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9">
    <w:name w:val="xl1119"/>
    <w:basedOn w:val="a1"/>
    <w:rsid w:val="004643E9"/>
    <w:pPr>
      <w:pBdr>
        <w:top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20">
    <w:name w:val="xl1120"/>
    <w:basedOn w:val="a1"/>
    <w:rsid w:val="004643E9"/>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121">
    <w:name w:val="xl1121"/>
    <w:basedOn w:val="a1"/>
    <w:rsid w:val="004643E9"/>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122">
    <w:name w:val="xl1122"/>
    <w:basedOn w:val="a1"/>
    <w:rsid w:val="004643E9"/>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23">
    <w:name w:val="xl1123"/>
    <w:basedOn w:val="a1"/>
    <w:rsid w:val="004643E9"/>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24">
    <w:name w:val="xl1124"/>
    <w:basedOn w:val="a1"/>
    <w:rsid w:val="004643E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1125">
    <w:name w:val="xl1125"/>
    <w:basedOn w:val="a1"/>
    <w:rsid w:val="004643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1126">
    <w:name w:val="xl1126"/>
    <w:basedOn w:val="a1"/>
    <w:rsid w:val="004643E9"/>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27">
    <w:name w:val="xl1127"/>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28">
    <w:name w:val="xl1128"/>
    <w:basedOn w:val="a1"/>
    <w:rsid w:val="004643E9"/>
    <w:pPr>
      <w:pBdr>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29">
    <w:name w:val="xl1129"/>
    <w:basedOn w:val="a1"/>
    <w:rsid w:val="004643E9"/>
    <w:pPr>
      <w:pBdr>
        <w:top w:val="single" w:sz="8" w:space="0" w:color="auto"/>
        <w:left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0">
    <w:name w:val="xl1130"/>
    <w:basedOn w:val="a1"/>
    <w:rsid w:val="004643E9"/>
    <w:pPr>
      <w:pBdr>
        <w:left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1">
    <w:name w:val="xl1131"/>
    <w:basedOn w:val="a1"/>
    <w:rsid w:val="004643E9"/>
    <w:pPr>
      <w:pBdr>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2">
    <w:name w:val="xl1132"/>
    <w:basedOn w:val="a1"/>
    <w:rsid w:val="004643E9"/>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3">
    <w:name w:val="xl1133"/>
    <w:basedOn w:val="a1"/>
    <w:rsid w:val="004643E9"/>
    <w:pPr>
      <w:pBdr>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4">
    <w:name w:val="xl1134"/>
    <w:basedOn w:val="a1"/>
    <w:rsid w:val="004643E9"/>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5">
    <w:name w:val="xl1135"/>
    <w:basedOn w:val="a1"/>
    <w:rsid w:val="004643E9"/>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36">
    <w:name w:val="xl1136"/>
    <w:basedOn w:val="a1"/>
    <w:rsid w:val="004643E9"/>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37">
    <w:name w:val="xl1137"/>
    <w:basedOn w:val="a1"/>
    <w:rsid w:val="004643E9"/>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38">
    <w:name w:val="xl1138"/>
    <w:basedOn w:val="a1"/>
    <w:rsid w:val="004643E9"/>
    <w:pPr>
      <w:pBdr>
        <w:left w:val="single" w:sz="8"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1139">
    <w:name w:val="xl1139"/>
    <w:basedOn w:val="a1"/>
    <w:rsid w:val="004643E9"/>
    <w:pPr>
      <w:pBdr>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1140">
    <w:name w:val="xl1140"/>
    <w:basedOn w:val="a1"/>
    <w:rsid w:val="004643E9"/>
    <w:pPr>
      <w:pBdr>
        <w:top w:val="single" w:sz="4" w:space="0" w:color="auto"/>
        <w:left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41">
    <w:name w:val="xl1141"/>
    <w:basedOn w:val="a1"/>
    <w:rsid w:val="004643E9"/>
    <w:pPr>
      <w:pBdr>
        <w:left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42">
    <w:name w:val="xl1142"/>
    <w:basedOn w:val="a1"/>
    <w:rsid w:val="004643E9"/>
    <w:pPr>
      <w:pBdr>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43">
    <w:name w:val="xl1143"/>
    <w:basedOn w:val="a1"/>
    <w:rsid w:val="004643E9"/>
    <w:pPr>
      <w:pBdr>
        <w:top w:val="single" w:sz="8" w:space="0" w:color="auto"/>
        <w:left w:val="single" w:sz="4" w:space="0" w:color="auto"/>
      </w:pBdr>
      <w:spacing w:before="100" w:beforeAutospacing="1" w:after="100" w:afterAutospacing="1"/>
      <w:jc w:val="center"/>
    </w:pPr>
    <w:rPr>
      <w:rFonts w:ascii="Bookman Old Style" w:hAnsi="Bookman Old Style"/>
      <w:sz w:val="20"/>
      <w:szCs w:val="20"/>
    </w:rPr>
  </w:style>
  <w:style w:type="paragraph" w:customStyle="1" w:styleId="xl1144">
    <w:name w:val="xl1144"/>
    <w:basedOn w:val="a1"/>
    <w:rsid w:val="004643E9"/>
    <w:pPr>
      <w:pBdr>
        <w:top w:val="single" w:sz="8" w:space="0" w:color="auto"/>
      </w:pBdr>
      <w:spacing w:before="100" w:beforeAutospacing="1" w:after="100" w:afterAutospacing="1"/>
      <w:jc w:val="center"/>
    </w:pPr>
    <w:rPr>
      <w:rFonts w:ascii="Bookman Old Style" w:hAnsi="Bookman Old Style"/>
      <w:sz w:val="20"/>
      <w:szCs w:val="20"/>
    </w:rPr>
  </w:style>
  <w:style w:type="paragraph" w:customStyle="1" w:styleId="xl1145">
    <w:name w:val="xl1145"/>
    <w:basedOn w:val="a1"/>
    <w:rsid w:val="004643E9"/>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146">
    <w:name w:val="xl1146"/>
    <w:basedOn w:val="a1"/>
    <w:rsid w:val="004643E9"/>
    <w:pPr>
      <w:pBdr>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1147">
    <w:name w:val="xl1147"/>
    <w:basedOn w:val="a1"/>
    <w:rsid w:val="004643E9"/>
    <w:pPr>
      <w:pBdr>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1148">
    <w:name w:val="xl1148"/>
    <w:basedOn w:val="a1"/>
    <w:rsid w:val="004643E9"/>
    <w:pPr>
      <w:pBdr>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149">
    <w:name w:val="xl1149"/>
    <w:basedOn w:val="a1"/>
    <w:rsid w:val="004643E9"/>
    <w:pPr>
      <w:spacing w:before="100" w:beforeAutospacing="1" w:after="100" w:afterAutospacing="1"/>
      <w:jc w:val="center"/>
    </w:pPr>
  </w:style>
  <w:style w:type="paragraph" w:customStyle="1" w:styleId="xl1150">
    <w:name w:val="xl1150"/>
    <w:basedOn w:val="a1"/>
    <w:rsid w:val="004643E9"/>
    <w:pPr>
      <w:spacing w:before="100" w:beforeAutospacing="1" w:after="100" w:afterAutospacing="1"/>
      <w:jc w:val="center"/>
    </w:pPr>
  </w:style>
  <w:style w:type="paragraph" w:customStyle="1" w:styleId="xl1151">
    <w:name w:val="xl1151"/>
    <w:basedOn w:val="a1"/>
    <w:rsid w:val="004643E9"/>
    <w:pPr>
      <w:pBdr>
        <w:top w:val="single" w:sz="8" w:space="0" w:color="auto"/>
        <w:lef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52">
    <w:name w:val="xl1152"/>
    <w:basedOn w:val="a1"/>
    <w:rsid w:val="004643E9"/>
    <w:pPr>
      <w:pBdr>
        <w:lef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53">
    <w:name w:val="xl1153"/>
    <w:basedOn w:val="a1"/>
    <w:rsid w:val="004643E9"/>
    <w:pPr>
      <w:pBdr>
        <w:left w:val="single" w:sz="8" w:space="0" w:color="auto"/>
        <w:bottom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54">
    <w:name w:val="xl1154"/>
    <w:basedOn w:val="a1"/>
    <w:rsid w:val="004643E9"/>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155">
    <w:name w:val="xl1155"/>
    <w:basedOn w:val="a1"/>
    <w:rsid w:val="004643E9"/>
    <w:pPr>
      <w:pBdr>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156">
    <w:name w:val="xl1156"/>
    <w:basedOn w:val="a1"/>
    <w:rsid w:val="004643E9"/>
    <w:pPr>
      <w:pBdr>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157">
    <w:name w:val="xl1157"/>
    <w:basedOn w:val="a1"/>
    <w:rsid w:val="004643E9"/>
    <w:pPr>
      <w:pBdr>
        <w:top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58">
    <w:name w:val="xl1158"/>
    <w:basedOn w:val="a1"/>
    <w:rsid w:val="004643E9"/>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59">
    <w:name w:val="xl1159"/>
    <w:basedOn w:val="a1"/>
    <w:rsid w:val="004643E9"/>
    <w:pPr>
      <w:spacing w:before="100" w:beforeAutospacing="1" w:after="100" w:afterAutospacing="1"/>
      <w:jc w:val="center"/>
      <w:textAlignment w:val="center"/>
    </w:pPr>
    <w:rPr>
      <w:rFonts w:ascii="Bookman Old Style" w:hAnsi="Bookman Old Style"/>
      <w:sz w:val="20"/>
      <w:szCs w:val="20"/>
    </w:rPr>
  </w:style>
  <w:style w:type="paragraph" w:customStyle="1" w:styleId="xl1160">
    <w:name w:val="xl1160"/>
    <w:basedOn w:val="a1"/>
    <w:rsid w:val="004643E9"/>
    <w:pPr>
      <w:pBdr>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1">
    <w:name w:val="xl1161"/>
    <w:basedOn w:val="a1"/>
    <w:rsid w:val="004643E9"/>
    <w:pPr>
      <w:pBdr>
        <w:bottom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2">
    <w:name w:val="xl1162"/>
    <w:basedOn w:val="a1"/>
    <w:rsid w:val="004643E9"/>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3">
    <w:name w:val="xl1163"/>
    <w:basedOn w:val="a1"/>
    <w:rsid w:val="004643E9"/>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4">
    <w:name w:val="xl1164"/>
    <w:basedOn w:val="a1"/>
    <w:rsid w:val="004643E9"/>
    <w:pPr>
      <w:pBdr>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5">
    <w:name w:val="xl1165"/>
    <w:basedOn w:val="a1"/>
    <w:rsid w:val="004643E9"/>
    <w:pPr>
      <w:spacing w:before="100" w:beforeAutospacing="1" w:after="100" w:afterAutospacing="1"/>
      <w:jc w:val="center"/>
    </w:pPr>
    <w:rPr>
      <w:b/>
      <w:bCs/>
      <w:sz w:val="28"/>
      <w:szCs w:val="28"/>
    </w:rPr>
  </w:style>
  <w:style w:type="paragraph" w:customStyle="1" w:styleId="xl1166">
    <w:name w:val="xl1166"/>
    <w:basedOn w:val="a1"/>
    <w:rsid w:val="004643E9"/>
    <w:pPr>
      <w:pBdr>
        <w:left w:val="single" w:sz="8" w:space="0" w:color="auto"/>
      </w:pBdr>
      <w:spacing w:before="100" w:beforeAutospacing="1" w:after="100" w:afterAutospacing="1"/>
      <w:jc w:val="center"/>
    </w:pPr>
    <w:rPr>
      <w:b/>
      <w:bCs/>
      <w:sz w:val="28"/>
      <w:szCs w:val="28"/>
    </w:rPr>
  </w:style>
  <w:style w:type="paragraph" w:customStyle="1" w:styleId="xl1167">
    <w:name w:val="xl1167"/>
    <w:basedOn w:val="a1"/>
    <w:rsid w:val="004643E9"/>
    <w:pPr>
      <w:pBdr>
        <w:right w:val="single" w:sz="8" w:space="0" w:color="auto"/>
      </w:pBdr>
      <w:spacing w:before="100" w:beforeAutospacing="1" w:after="100" w:afterAutospacing="1"/>
      <w:jc w:val="center"/>
    </w:pPr>
    <w:rPr>
      <w:b/>
      <w:bCs/>
      <w:sz w:val="28"/>
      <w:szCs w:val="28"/>
    </w:rPr>
  </w:style>
  <w:style w:type="paragraph" w:customStyle="1" w:styleId="xl1168">
    <w:name w:val="xl1168"/>
    <w:basedOn w:val="a1"/>
    <w:rsid w:val="004643E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9">
    <w:name w:val="xl1169"/>
    <w:basedOn w:val="a1"/>
    <w:rsid w:val="004643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70">
    <w:name w:val="xl1170"/>
    <w:basedOn w:val="a1"/>
    <w:rsid w:val="004643E9"/>
    <w:pPr>
      <w:pBdr>
        <w:top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171">
    <w:name w:val="xl1171"/>
    <w:basedOn w:val="a1"/>
    <w:rsid w:val="004643E9"/>
    <w:pPr>
      <w:pBdr>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172">
    <w:name w:val="xl1172"/>
    <w:basedOn w:val="a1"/>
    <w:rsid w:val="004643E9"/>
    <w:pPr>
      <w:pBdr>
        <w:top w:val="single" w:sz="8"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73">
    <w:name w:val="xl1173"/>
    <w:basedOn w:val="a1"/>
    <w:rsid w:val="004643E9"/>
    <w:pPr>
      <w:pBdr>
        <w:top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74">
    <w:name w:val="xl1174"/>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75">
    <w:name w:val="xl1175"/>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76">
    <w:name w:val="xl1176"/>
    <w:basedOn w:val="a1"/>
    <w:rsid w:val="004643E9"/>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77">
    <w:name w:val="xl1177"/>
    <w:basedOn w:val="a1"/>
    <w:rsid w:val="004643E9"/>
    <w:pPr>
      <w:pBdr>
        <w:left w:val="single" w:sz="4" w:space="0" w:color="auto"/>
        <w:bottom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78">
    <w:name w:val="xl1178"/>
    <w:basedOn w:val="a1"/>
    <w:rsid w:val="004643E9"/>
    <w:pPr>
      <w:pBdr>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179">
    <w:name w:val="xl1179"/>
    <w:basedOn w:val="a1"/>
    <w:rsid w:val="004643E9"/>
    <w:pPr>
      <w:spacing w:before="100" w:beforeAutospacing="1" w:after="100" w:afterAutospacing="1"/>
      <w:textAlignment w:val="center"/>
    </w:pPr>
    <w:rPr>
      <w:rFonts w:ascii="Bookman Old Style" w:hAnsi="Bookman Old Style"/>
      <w:b/>
      <w:bCs/>
      <w:sz w:val="20"/>
      <w:szCs w:val="20"/>
    </w:rPr>
  </w:style>
  <w:style w:type="paragraph" w:customStyle="1" w:styleId="xl1180">
    <w:name w:val="xl1180"/>
    <w:basedOn w:val="a1"/>
    <w:rsid w:val="004643E9"/>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1181">
    <w:name w:val="xl1181"/>
    <w:basedOn w:val="a1"/>
    <w:rsid w:val="004643E9"/>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2">
    <w:name w:val="xl1182"/>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3">
    <w:name w:val="xl1183"/>
    <w:basedOn w:val="a1"/>
    <w:rsid w:val="004643E9"/>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4">
    <w:name w:val="xl1184"/>
    <w:basedOn w:val="a1"/>
    <w:rsid w:val="004643E9"/>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5">
    <w:name w:val="xl1185"/>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6">
    <w:name w:val="xl1186"/>
    <w:basedOn w:val="a1"/>
    <w:rsid w:val="004643E9"/>
    <w:pPr>
      <w:pBdr>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7">
    <w:name w:val="xl1187"/>
    <w:basedOn w:val="a1"/>
    <w:rsid w:val="004643E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8">
    <w:name w:val="xl1188"/>
    <w:basedOn w:val="a1"/>
    <w:rsid w:val="004643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9">
    <w:name w:val="xl1189"/>
    <w:basedOn w:val="a1"/>
    <w:rsid w:val="004643E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90">
    <w:name w:val="xl1190"/>
    <w:basedOn w:val="a1"/>
    <w:rsid w:val="004643E9"/>
    <w:pPr>
      <w:pBdr>
        <w:top w:val="single" w:sz="8" w:space="0" w:color="auto"/>
        <w:left w:val="single" w:sz="4" w:space="0" w:color="auto"/>
      </w:pBdr>
      <w:spacing w:before="100" w:beforeAutospacing="1" w:after="100" w:afterAutospacing="1"/>
      <w:jc w:val="center"/>
    </w:pPr>
    <w:rPr>
      <w:rFonts w:ascii="Bookman Old Style" w:hAnsi="Bookman Old Style"/>
      <w:sz w:val="20"/>
      <w:szCs w:val="20"/>
    </w:rPr>
  </w:style>
  <w:style w:type="paragraph" w:customStyle="1" w:styleId="xl1191">
    <w:name w:val="xl1191"/>
    <w:basedOn w:val="a1"/>
    <w:rsid w:val="004643E9"/>
    <w:pPr>
      <w:pBdr>
        <w:top w:val="single" w:sz="8" w:space="0" w:color="auto"/>
      </w:pBdr>
      <w:spacing w:before="100" w:beforeAutospacing="1" w:after="100" w:afterAutospacing="1"/>
      <w:jc w:val="center"/>
    </w:pPr>
    <w:rPr>
      <w:rFonts w:ascii="Bookman Old Style" w:hAnsi="Bookman Old Style"/>
      <w:sz w:val="20"/>
      <w:szCs w:val="20"/>
    </w:rPr>
  </w:style>
  <w:style w:type="paragraph" w:customStyle="1" w:styleId="xl1192">
    <w:name w:val="xl1192"/>
    <w:basedOn w:val="a1"/>
    <w:rsid w:val="004643E9"/>
    <w:pPr>
      <w:pBdr>
        <w:left w:val="single" w:sz="4"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numbering" w:customStyle="1" w:styleId="631">
    <w:name w:val="Нет списка63"/>
    <w:next w:val="a4"/>
    <w:uiPriority w:val="99"/>
    <w:semiHidden/>
    <w:rsid w:val="00A87075"/>
  </w:style>
  <w:style w:type="paragraph" w:customStyle="1" w:styleId="194">
    <w:name w:val="Абзац списка19"/>
    <w:basedOn w:val="a1"/>
    <w:autoRedefine/>
    <w:rsid w:val="00A87075"/>
    <w:pPr>
      <w:jc w:val="center"/>
    </w:pPr>
    <w:rPr>
      <w:snapToGrid w:val="0"/>
      <w:sz w:val="28"/>
      <w:szCs w:val="28"/>
    </w:rPr>
  </w:style>
  <w:style w:type="paragraph" w:customStyle="1" w:styleId="afffffff5">
    <w:name w:val="Знак"/>
    <w:basedOn w:val="a1"/>
    <w:rsid w:val="00A87075"/>
    <w:pPr>
      <w:spacing w:after="160" w:line="240" w:lineRule="exact"/>
    </w:pPr>
    <w:rPr>
      <w:rFonts w:ascii="Verdana" w:hAnsi="Verdana" w:cs="Verdana"/>
      <w:sz w:val="20"/>
      <w:szCs w:val="20"/>
      <w:lang w:val="en-US" w:eastAsia="en-US"/>
    </w:rPr>
  </w:style>
  <w:style w:type="numbering" w:customStyle="1" w:styleId="1321">
    <w:name w:val="Нет списка132"/>
    <w:next w:val="a4"/>
    <w:uiPriority w:val="99"/>
    <w:semiHidden/>
    <w:unhideWhenUsed/>
    <w:rsid w:val="00A87075"/>
  </w:style>
  <w:style w:type="table" w:customStyle="1" w:styleId="1520">
    <w:name w:val="Сетка таблицы152"/>
    <w:basedOn w:val="a3"/>
    <w:next w:val="ae"/>
    <w:uiPriority w:val="39"/>
    <w:rsid w:val="00A870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1">
    <w:name w:val="Нет списка224"/>
    <w:next w:val="a4"/>
    <w:uiPriority w:val="99"/>
    <w:semiHidden/>
    <w:unhideWhenUsed/>
    <w:rsid w:val="00A87075"/>
  </w:style>
  <w:style w:type="table" w:customStyle="1" w:styleId="238">
    <w:name w:val="Сетка таблицы238"/>
    <w:basedOn w:val="a3"/>
    <w:next w:val="ae"/>
    <w:uiPriority w:val="39"/>
    <w:rsid w:val="00A870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3"/>
    <w:next w:val="ae"/>
    <w:uiPriority w:val="59"/>
    <w:rsid w:val="00D4571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9">
    <w:name w:val="Сетка таблицы239"/>
    <w:basedOn w:val="a3"/>
    <w:next w:val="ae"/>
    <w:rsid w:val="00D457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3"/>
    <w:next w:val="ae"/>
    <w:uiPriority w:val="59"/>
    <w:rsid w:val="002158E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50">
    <w:name w:val="Сетка таблицы155"/>
    <w:basedOn w:val="a3"/>
    <w:next w:val="ae"/>
    <w:uiPriority w:val="59"/>
    <w:rsid w:val="00DC2A1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41">
    <w:name w:val="Нет списка64"/>
    <w:next w:val="a4"/>
    <w:uiPriority w:val="99"/>
    <w:semiHidden/>
    <w:unhideWhenUsed/>
    <w:rsid w:val="00942190"/>
  </w:style>
  <w:style w:type="table" w:customStyle="1" w:styleId="69">
    <w:name w:val="Сетка таблицы69"/>
    <w:basedOn w:val="a3"/>
    <w:next w:val="ae"/>
    <w:uiPriority w:val="39"/>
    <w:rsid w:val="00942190"/>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4"/>
    <w:uiPriority w:val="99"/>
    <w:semiHidden/>
    <w:rsid w:val="00903F80"/>
  </w:style>
  <w:style w:type="paragraph" w:customStyle="1" w:styleId="203">
    <w:name w:val="Абзац списка20"/>
    <w:basedOn w:val="a1"/>
    <w:autoRedefine/>
    <w:rsid w:val="00903F80"/>
    <w:pPr>
      <w:jc w:val="center"/>
    </w:pPr>
    <w:rPr>
      <w:snapToGrid w:val="0"/>
      <w:sz w:val="28"/>
      <w:szCs w:val="28"/>
    </w:rPr>
  </w:style>
  <w:style w:type="paragraph" w:customStyle="1" w:styleId="afffffff6">
    <w:name w:val="Знак"/>
    <w:basedOn w:val="a1"/>
    <w:rsid w:val="00903F80"/>
    <w:pPr>
      <w:spacing w:after="160" w:line="240" w:lineRule="exact"/>
    </w:pPr>
    <w:rPr>
      <w:rFonts w:ascii="Verdana" w:hAnsi="Verdana" w:cs="Verdana"/>
      <w:sz w:val="20"/>
      <w:szCs w:val="20"/>
      <w:lang w:val="en-US" w:eastAsia="en-US"/>
    </w:rPr>
  </w:style>
  <w:style w:type="numbering" w:customStyle="1" w:styleId="1331">
    <w:name w:val="Нет списка133"/>
    <w:next w:val="a4"/>
    <w:uiPriority w:val="99"/>
    <w:semiHidden/>
    <w:unhideWhenUsed/>
    <w:rsid w:val="00903F80"/>
  </w:style>
  <w:style w:type="table" w:customStyle="1" w:styleId="1560">
    <w:name w:val="Сетка таблицы156"/>
    <w:basedOn w:val="a3"/>
    <w:next w:val="ae"/>
    <w:uiPriority w:val="39"/>
    <w:rsid w:val="00903F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Нет списка225"/>
    <w:next w:val="a4"/>
    <w:uiPriority w:val="99"/>
    <w:semiHidden/>
    <w:unhideWhenUsed/>
    <w:rsid w:val="00903F80"/>
  </w:style>
  <w:style w:type="table" w:customStyle="1" w:styleId="2400">
    <w:name w:val="Сетка таблицы240"/>
    <w:basedOn w:val="a3"/>
    <w:next w:val="ae"/>
    <w:uiPriority w:val="39"/>
    <w:rsid w:val="00903F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4"/>
    <w:semiHidden/>
    <w:rsid w:val="00097359"/>
  </w:style>
  <w:style w:type="table" w:customStyle="1" w:styleId="157">
    <w:name w:val="Сетка таблицы157"/>
    <w:basedOn w:val="a3"/>
    <w:next w:val="ae"/>
    <w:rsid w:val="000973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3"/>
    <w:next w:val="ae"/>
    <w:rsid w:val="000973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
    <w:name w:val="Сетка таблицы158"/>
    <w:basedOn w:val="a3"/>
    <w:next w:val="ae"/>
    <w:uiPriority w:val="59"/>
    <w:rsid w:val="0035375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9">
    <w:name w:val="Сетка таблицы159"/>
    <w:basedOn w:val="a3"/>
    <w:next w:val="ae"/>
    <w:uiPriority w:val="59"/>
    <w:rsid w:val="00725E0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e">
    <w:name w:val="Знак Знак Знак Знак1"/>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afffffff7">
    <w:name w:val="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afffffff8">
    <w:name w:val="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ffff">
    <w:name w:val="Знак Знак Знак Знак1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afffffff9">
    <w:name w:val="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1f2">
    <w:name w:val="Знак Знак1 Знак Знак1"/>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afffffffa">
    <w:name w:val="Знак Знак Знак Знак 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ffff0">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f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ffff2">
    <w:name w:val="Знак Знак1 Знак Знак Знак Знак Знак Знак 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ff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afffffffb">
    <w:name w:val="Знак Знак Знак Знак Знак Знак 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3f7">
    <w:name w:val="Знак Знак3"/>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f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numbering" w:customStyle="1" w:styleId="671">
    <w:name w:val="Нет списка67"/>
    <w:next w:val="a4"/>
    <w:semiHidden/>
    <w:rsid w:val="00F275D3"/>
  </w:style>
  <w:style w:type="character" w:customStyle="1" w:styleId="af4">
    <w:name w:val="Без интервала Знак"/>
    <w:link w:val="af3"/>
    <w:uiPriority w:val="1"/>
    <w:rsid w:val="00F275D3"/>
    <w:rPr>
      <w:rFonts w:ascii="Calibri" w:eastAsia="Calibri" w:hAnsi="Calibri" w:cs="Times New Roman"/>
    </w:rPr>
  </w:style>
  <w:style w:type="paragraph" w:customStyle="1" w:styleId="TableParagraph">
    <w:name w:val="Table Paragraph"/>
    <w:basedOn w:val="a1"/>
    <w:uiPriority w:val="1"/>
    <w:qFormat/>
    <w:rsid w:val="00F275D3"/>
    <w:pPr>
      <w:widowControl w:val="0"/>
      <w:autoSpaceDE w:val="0"/>
      <w:autoSpaceDN w:val="0"/>
    </w:pPr>
    <w:rPr>
      <w:sz w:val="22"/>
      <w:szCs w:val="22"/>
      <w:lang w:eastAsia="en-US"/>
    </w:rPr>
  </w:style>
  <w:style w:type="character" w:customStyle="1" w:styleId="rvts11">
    <w:name w:val="rvts11"/>
    <w:rsid w:val="00F275D3"/>
  </w:style>
  <w:style w:type="character" w:customStyle="1" w:styleId="1ffff5">
    <w:name w:val="Название Знак1"/>
    <w:uiPriority w:val="10"/>
    <w:rsid w:val="00F275D3"/>
    <w:rPr>
      <w:rFonts w:ascii="Calibri Light" w:eastAsia="Times New Roman" w:hAnsi="Calibri Light" w:cs="Times New Roman"/>
      <w:b/>
      <w:bCs/>
      <w:kern w:val="28"/>
      <w:sz w:val="32"/>
      <w:szCs w:val="32"/>
    </w:rPr>
  </w:style>
  <w:style w:type="numbering" w:customStyle="1" w:styleId="681">
    <w:name w:val="Нет списка68"/>
    <w:next w:val="a4"/>
    <w:uiPriority w:val="99"/>
    <w:semiHidden/>
    <w:rsid w:val="00F275D3"/>
  </w:style>
  <w:style w:type="numbering" w:customStyle="1" w:styleId="690">
    <w:name w:val="Нет списка69"/>
    <w:next w:val="a4"/>
    <w:semiHidden/>
    <w:rsid w:val="009E6E81"/>
  </w:style>
  <w:style w:type="numbering" w:customStyle="1" w:styleId="700">
    <w:name w:val="Нет списка70"/>
    <w:next w:val="a4"/>
    <w:uiPriority w:val="99"/>
    <w:semiHidden/>
    <w:rsid w:val="00CF0F3A"/>
  </w:style>
  <w:style w:type="numbering" w:customStyle="1" w:styleId="730">
    <w:name w:val="Нет списка73"/>
    <w:next w:val="a4"/>
    <w:semiHidden/>
    <w:rsid w:val="00CF0F3A"/>
  </w:style>
  <w:style w:type="numbering" w:customStyle="1" w:styleId="740">
    <w:name w:val="Нет списка74"/>
    <w:next w:val="a4"/>
    <w:uiPriority w:val="99"/>
    <w:semiHidden/>
    <w:rsid w:val="00CF0F3A"/>
  </w:style>
  <w:style w:type="numbering" w:customStyle="1" w:styleId="750">
    <w:name w:val="Нет списка75"/>
    <w:next w:val="a4"/>
    <w:semiHidden/>
    <w:rsid w:val="000A0458"/>
  </w:style>
  <w:style w:type="numbering" w:customStyle="1" w:styleId="760">
    <w:name w:val="Нет списка76"/>
    <w:next w:val="a4"/>
    <w:uiPriority w:val="99"/>
    <w:semiHidden/>
    <w:rsid w:val="000A0458"/>
  </w:style>
  <w:style w:type="numbering" w:customStyle="1" w:styleId="770">
    <w:name w:val="Нет списка77"/>
    <w:next w:val="a4"/>
    <w:uiPriority w:val="99"/>
    <w:semiHidden/>
    <w:unhideWhenUsed/>
    <w:rsid w:val="001600F2"/>
  </w:style>
  <w:style w:type="numbering" w:customStyle="1" w:styleId="78">
    <w:name w:val="Нет списка78"/>
    <w:next w:val="a4"/>
    <w:uiPriority w:val="99"/>
    <w:semiHidden/>
    <w:unhideWhenUsed/>
    <w:rsid w:val="0006129A"/>
  </w:style>
  <w:style w:type="table" w:customStyle="1" w:styleId="701">
    <w:name w:val="Сетка таблицы70"/>
    <w:basedOn w:val="a3"/>
    <w:next w:val="ae"/>
    <w:uiPriority w:val="39"/>
    <w:rsid w:val="000612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bodytextindentmrcssattr">
    <w:name w:val="gmail-msobodytextindent_mr_css_attr"/>
    <w:basedOn w:val="a1"/>
    <w:rsid w:val="0006129A"/>
    <w:pPr>
      <w:spacing w:before="100" w:beforeAutospacing="1" w:after="100" w:afterAutospacing="1"/>
    </w:pPr>
  </w:style>
  <w:style w:type="paragraph" w:customStyle="1" w:styleId="xl1193">
    <w:name w:val="xl1193"/>
    <w:basedOn w:val="a1"/>
    <w:rsid w:val="00023853"/>
    <w:pPr>
      <w:pBdr>
        <w:left w:val="single" w:sz="8" w:space="0" w:color="auto"/>
        <w:bottom w:val="single" w:sz="4" w:space="0" w:color="auto"/>
        <w:right w:val="single" w:sz="8" w:space="0" w:color="auto"/>
      </w:pBdr>
      <w:shd w:val="clear" w:color="000000" w:fill="DDEBF7"/>
      <w:spacing w:before="100" w:beforeAutospacing="1" w:after="100" w:afterAutospacing="1"/>
      <w:textAlignment w:val="top"/>
    </w:pPr>
  </w:style>
  <w:style w:type="paragraph" w:customStyle="1" w:styleId="xl1194">
    <w:name w:val="xl1194"/>
    <w:basedOn w:val="a1"/>
    <w:rsid w:val="00023853"/>
    <w:pPr>
      <w:pBdr>
        <w:left w:val="single" w:sz="8" w:space="0" w:color="auto"/>
        <w:right w:val="single" w:sz="8" w:space="0" w:color="auto"/>
      </w:pBdr>
      <w:shd w:val="clear" w:color="000000" w:fill="DDEBF7"/>
      <w:spacing w:before="100" w:beforeAutospacing="1" w:after="100" w:afterAutospacing="1"/>
      <w:textAlignment w:val="top"/>
    </w:pPr>
  </w:style>
  <w:style w:type="paragraph" w:customStyle="1" w:styleId="xl1195">
    <w:name w:val="xl1195"/>
    <w:basedOn w:val="a1"/>
    <w:rsid w:val="00023853"/>
    <w:pPr>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textAlignment w:val="top"/>
    </w:pPr>
    <w:rPr>
      <w:b/>
      <w:bCs/>
    </w:rPr>
  </w:style>
  <w:style w:type="paragraph" w:customStyle="1" w:styleId="xl1196">
    <w:name w:val="xl1196"/>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pPr>
  </w:style>
  <w:style w:type="paragraph" w:customStyle="1" w:styleId="xl1197">
    <w:name w:val="xl1197"/>
    <w:basedOn w:val="a1"/>
    <w:rsid w:val="00023853"/>
    <w:pPr>
      <w:pBdr>
        <w:left w:val="single" w:sz="8" w:space="0" w:color="auto"/>
        <w:bottom w:val="single" w:sz="4" w:space="0" w:color="auto"/>
        <w:right w:val="single" w:sz="8" w:space="0" w:color="auto"/>
      </w:pBdr>
      <w:shd w:val="clear" w:color="000000" w:fill="DDEBF7"/>
      <w:spacing w:before="100" w:beforeAutospacing="1" w:after="100" w:afterAutospacing="1"/>
      <w:jc w:val="right"/>
    </w:pPr>
  </w:style>
  <w:style w:type="paragraph" w:customStyle="1" w:styleId="xl1198">
    <w:name w:val="xl1198"/>
    <w:basedOn w:val="a1"/>
    <w:rsid w:val="00023853"/>
    <w:pPr>
      <w:pBdr>
        <w:top w:val="single" w:sz="4" w:space="0" w:color="auto"/>
        <w:bottom w:val="single" w:sz="4" w:space="0" w:color="auto"/>
      </w:pBdr>
      <w:shd w:val="clear" w:color="000000" w:fill="DDEBF7"/>
      <w:spacing w:before="100" w:beforeAutospacing="1" w:after="100" w:afterAutospacing="1"/>
    </w:pPr>
  </w:style>
  <w:style w:type="paragraph" w:customStyle="1" w:styleId="xl1199">
    <w:name w:val="xl1199"/>
    <w:basedOn w:val="a1"/>
    <w:rsid w:val="00023853"/>
    <w:pPr>
      <w:pBdr>
        <w:top w:val="single" w:sz="8" w:space="0" w:color="auto"/>
        <w:bottom w:val="single" w:sz="4" w:space="0" w:color="auto"/>
        <w:right w:val="single" w:sz="8" w:space="0" w:color="auto"/>
      </w:pBdr>
      <w:shd w:val="clear" w:color="000000" w:fill="DDEBF7"/>
      <w:spacing w:before="100" w:beforeAutospacing="1" w:after="100" w:afterAutospacing="1"/>
      <w:jc w:val="center"/>
    </w:pPr>
    <w:rPr>
      <w:sz w:val="28"/>
      <w:szCs w:val="28"/>
    </w:rPr>
  </w:style>
  <w:style w:type="paragraph" w:customStyle="1" w:styleId="xl1200">
    <w:name w:val="xl1200"/>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pPr>
    <w:rPr>
      <w:rFonts w:ascii="Calibri" w:hAnsi="Calibri" w:cs="Calibri"/>
      <w:color w:val="FF0000"/>
    </w:rPr>
  </w:style>
  <w:style w:type="paragraph" w:customStyle="1" w:styleId="xl1201">
    <w:name w:val="xl1201"/>
    <w:basedOn w:val="a1"/>
    <w:rsid w:val="00023853"/>
    <w:pPr>
      <w:pBdr>
        <w:top w:val="single" w:sz="4" w:space="0" w:color="auto"/>
        <w:left w:val="single" w:sz="8" w:space="0" w:color="auto"/>
      </w:pBdr>
      <w:shd w:val="clear" w:color="000000" w:fill="DDEBF7"/>
      <w:spacing w:before="100" w:beforeAutospacing="1" w:after="100" w:afterAutospacing="1"/>
    </w:pPr>
    <w:rPr>
      <w:rFonts w:ascii="Calibri" w:hAnsi="Calibri" w:cs="Calibri"/>
      <w:color w:val="FF0000"/>
    </w:rPr>
  </w:style>
  <w:style w:type="paragraph" w:customStyle="1" w:styleId="xl1202">
    <w:name w:val="xl1202"/>
    <w:basedOn w:val="a1"/>
    <w:rsid w:val="00023853"/>
    <w:pPr>
      <w:pBdr>
        <w:left w:val="single" w:sz="8" w:space="0" w:color="auto"/>
        <w:bottom w:val="single" w:sz="8" w:space="0" w:color="auto"/>
      </w:pBdr>
      <w:shd w:val="clear" w:color="000000" w:fill="DDEBF7"/>
      <w:spacing w:before="100" w:beforeAutospacing="1" w:after="100" w:afterAutospacing="1"/>
    </w:pPr>
  </w:style>
  <w:style w:type="paragraph" w:customStyle="1" w:styleId="xl1203">
    <w:name w:val="xl1203"/>
    <w:basedOn w:val="a1"/>
    <w:rsid w:val="00023853"/>
    <w:pPr>
      <w:pBdr>
        <w:top w:val="single" w:sz="8" w:space="0" w:color="auto"/>
        <w:left w:val="single" w:sz="8" w:space="0" w:color="auto"/>
        <w:bottom w:val="single" w:sz="8" w:space="0" w:color="auto"/>
      </w:pBdr>
      <w:shd w:val="clear" w:color="000000" w:fill="DDEBF7"/>
      <w:spacing w:before="100" w:beforeAutospacing="1" w:after="100" w:afterAutospacing="1"/>
    </w:pPr>
  </w:style>
  <w:style w:type="paragraph" w:customStyle="1" w:styleId="xl1204">
    <w:name w:val="xl1204"/>
    <w:basedOn w:val="a1"/>
    <w:rsid w:val="00023853"/>
    <w:pPr>
      <w:pBdr>
        <w:top w:val="single" w:sz="8" w:space="0" w:color="auto"/>
        <w:left w:val="single" w:sz="8" w:space="0" w:color="auto"/>
        <w:bottom w:val="single" w:sz="4" w:space="0" w:color="auto"/>
      </w:pBdr>
      <w:shd w:val="clear" w:color="000000" w:fill="DDEBF7"/>
      <w:spacing w:before="100" w:beforeAutospacing="1" w:after="100" w:afterAutospacing="1"/>
      <w:jc w:val="center"/>
    </w:pPr>
    <w:rPr>
      <w:sz w:val="28"/>
      <w:szCs w:val="28"/>
    </w:rPr>
  </w:style>
  <w:style w:type="paragraph" w:customStyle="1" w:styleId="xl1205">
    <w:name w:val="xl1205"/>
    <w:basedOn w:val="a1"/>
    <w:rsid w:val="00023853"/>
    <w:pPr>
      <w:pBdr>
        <w:top w:val="single" w:sz="4" w:space="0" w:color="auto"/>
        <w:left w:val="single" w:sz="8" w:space="0" w:color="auto"/>
        <w:bottom w:val="single" w:sz="8" w:space="0" w:color="auto"/>
      </w:pBdr>
      <w:shd w:val="clear" w:color="000000" w:fill="DDEBF7"/>
      <w:spacing w:before="100" w:beforeAutospacing="1" w:after="100" w:afterAutospacing="1"/>
    </w:pPr>
  </w:style>
  <w:style w:type="paragraph" w:customStyle="1" w:styleId="xl1206">
    <w:name w:val="xl1206"/>
    <w:basedOn w:val="a1"/>
    <w:rsid w:val="00023853"/>
    <w:pPr>
      <w:pBdr>
        <w:left w:val="single" w:sz="8" w:space="0" w:color="auto"/>
        <w:bottom w:val="single" w:sz="4" w:space="0" w:color="auto"/>
        <w:right w:val="single" w:sz="8" w:space="0" w:color="auto"/>
      </w:pBdr>
      <w:shd w:val="clear" w:color="000000" w:fill="DDEBF7"/>
      <w:spacing w:before="100" w:beforeAutospacing="1" w:after="100" w:afterAutospacing="1"/>
      <w:jc w:val="right"/>
      <w:textAlignment w:val="top"/>
    </w:pPr>
    <w:rPr>
      <w:b/>
      <w:bCs/>
    </w:rPr>
  </w:style>
  <w:style w:type="paragraph" w:customStyle="1" w:styleId="xl1207">
    <w:name w:val="xl1207"/>
    <w:basedOn w:val="a1"/>
    <w:rsid w:val="00023853"/>
    <w:pPr>
      <w:pBdr>
        <w:top w:val="single" w:sz="8" w:space="0" w:color="auto"/>
        <w:left w:val="single" w:sz="8" w:space="0" w:color="auto"/>
        <w:right w:val="single" w:sz="8" w:space="0" w:color="auto"/>
      </w:pBdr>
      <w:shd w:val="clear" w:color="000000" w:fill="DDEBF7"/>
      <w:spacing w:before="100" w:beforeAutospacing="1" w:after="100" w:afterAutospacing="1"/>
      <w:jc w:val="right"/>
    </w:pPr>
    <w:rPr>
      <w:b/>
      <w:bCs/>
    </w:rPr>
  </w:style>
  <w:style w:type="paragraph" w:customStyle="1" w:styleId="xl1208">
    <w:name w:val="xl1208"/>
    <w:basedOn w:val="a1"/>
    <w:rsid w:val="00023853"/>
    <w:pPr>
      <w:pBdr>
        <w:top w:val="single" w:sz="8" w:space="0" w:color="auto"/>
        <w:left w:val="single" w:sz="8" w:space="0" w:color="auto"/>
        <w:bottom w:val="single" w:sz="4" w:space="0" w:color="auto"/>
      </w:pBdr>
      <w:shd w:val="clear" w:color="000000" w:fill="DDEBF7"/>
      <w:spacing w:before="100" w:beforeAutospacing="1" w:after="100" w:afterAutospacing="1"/>
      <w:jc w:val="center"/>
    </w:pPr>
    <w:rPr>
      <w:b/>
      <w:bCs/>
      <w:sz w:val="28"/>
      <w:szCs w:val="28"/>
    </w:rPr>
  </w:style>
  <w:style w:type="paragraph" w:customStyle="1" w:styleId="xl1209">
    <w:name w:val="xl1209"/>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pPr>
    <w:rPr>
      <w:rFonts w:ascii="Calibri" w:hAnsi="Calibri" w:cs="Calibri"/>
      <w:color w:val="FF0000"/>
    </w:rPr>
  </w:style>
  <w:style w:type="paragraph" w:customStyle="1" w:styleId="xl1210">
    <w:name w:val="xl1210"/>
    <w:basedOn w:val="a1"/>
    <w:rsid w:val="00023853"/>
    <w:pPr>
      <w:pBdr>
        <w:top w:val="single" w:sz="4" w:space="0" w:color="auto"/>
        <w:left w:val="single" w:sz="8" w:space="0" w:color="auto"/>
        <w:bottom w:val="single" w:sz="8" w:space="0" w:color="auto"/>
      </w:pBdr>
      <w:shd w:val="clear" w:color="000000" w:fill="DDEBF7"/>
      <w:spacing w:before="100" w:beforeAutospacing="1" w:after="100" w:afterAutospacing="1"/>
    </w:pPr>
    <w:rPr>
      <w:rFonts w:ascii="Calibri" w:hAnsi="Calibri" w:cs="Calibri"/>
      <w:color w:val="FF0000"/>
    </w:rPr>
  </w:style>
  <w:style w:type="paragraph" w:customStyle="1" w:styleId="xl1211">
    <w:name w:val="xl1211"/>
    <w:basedOn w:val="a1"/>
    <w:rsid w:val="00023853"/>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Bookman Old Style" w:hAnsi="Bookman Old Style"/>
    </w:rPr>
  </w:style>
  <w:style w:type="paragraph" w:customStyle="1" w:styleId="xl1212">
    <w:name w:val="xl1212"/>
    <w:basedOn w:val="a1"/>
    <w:rsid w:val="00023853"/>
    <w:pPr>
      <w:pBdr>
        <w:left w:val="single" w:sz="8" w:space="0" w:color="auto"/>
        <w:bottom w:val="single" w:sz="4" w:space="0" w:color="auto"/>
      </w:pBdr>
      <w:shd w:val="clear" w:color="000000" w:fill="DDEBF7"/>
      <w:spacing w:before="100" w:beforeAutospacing="1" w:after="100" w:afterAutospacing="1"/>
      <w:jc w:val="right"/>
    </w:pPr>
    <w:rPr>
      <w:b/>
      <w:bCs/>
      <w:color w:val="FF0000"/>
      <w:sz w:val="28"/>
      <w:szCs w:val="28"/>
    </w:rPr>
  </w:style>
  <w:style w:type="paragraph" w:customStyle="1" w:styleId="xl1213">
    <w:name w:val="xl1213"/>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jc w:val="right"/>
    </w:pPr>
    <w:rPr>
      <w:b/>
      <w:bCs/>
      <w:color w:val="FF0000"/>
      <w:sz w:val="28"/>
      <w:szCs w:val="28"/>
    </w:rPr>
  </w:style>
  <w:style w:type="paragraph" w:customStyle="1" w:styleId="xl1214">
    <w:name w:val="xl1214"/>
    <w:basedOn w:val="a1"/>
    <w:rsid w:val="00023853"/>
    <w:pPr>
      <w:pBdr>
        <w:top w:val="single" w:sz="4" w:space="0" w:color="auto"/>
        <w:left w:val="single" w:sz="8" w:space="0" w:color="auto"/>
      </w:pBdr>
      <w:shd w:val="clear" w:color="000000" w:fill="DDEBF7"/>
      <w:spacing w:before="100" w:beforeAutospacing="1" w:after="100" w:afterAutospacing="1"/>
      <w:jc w:val="right"/>
    </w:pPr>
    <w:rPr>
      <w:b/>
      <w:bCs/>
      <w:color w:val="FF0000"/>
      <w:sz w:val="28"/>
      <w:szCs w:val="28"/>
    </w:rPr>
  </w:style>
  <w:style w:type="paragraph" w:customStyle="1" w:styleId="xl1215">
    <w:name w:val="xl1215"/>
    <w:basedOn w:val="a1"/>
    <w:rsid w:val="00023853"/>
    <w:pPr>
      <w:pBdr>
        <w:top w:val="single" w:sz="4" w:space="0" w:color="auto"/>
        <w:left w:val="single" w:sz="8" w:space="0" w:color="auto"/>
        <w:bottom w:val="single" w:sz="8" w:space="0" w:color="auto"/>
      </w:pBdr>
      <w:shd w:val="clear" w:color="000000" w:fill="DDEBF7"/>
      <w:spacing w:before="100" w:beforeAutospacing="1" w:after="100" w:afterAutospacing="1"/>
      <w:jc w:val="right"/>
    </w:pPr>
    <w:rPr>
      <w:b/>
      <w:bCs/>
      <w:color w:val="FF0000"/>
      <w:sz w:val="28"/>
      <w:szCs w:val="28"/>
    </w:rPr>
  </w:style>
  <w:style w:type="paragraph" w:customStyle="1" w:styleId="xl1216">
    <w:name w:val="xl1216"/>
    <w:basedOn w:val="a1"/>
    <w:rsid w:val="00023853"/>
    <w:pPr>
      <w:pBdr>
        <w:top w:val="single" w:sz="8" w:space="0" w:color="auto"/>
        <w:left w:val="single" w:sz="8" w:space="0" w:color="auto"/>
        <w:bottom w:val="single" w:sz="4" w:space="0" w:color="auto"/>
      </w:pBdr>
      <w:shd w:val="clear" w:color="000000" w:fill="DDEBF7"/>
      <w:spacing w:before="100" w:beforeAutospacing="1" w:after="100" w:afterAutospacing="1"/>
      <w:jc w:val="right"/>
    </w:pPr>
    <w:rPr>
      <w:b/>
      <w:bCs/>
      <w:color w:val="FF0000"/>
    </w:rPr>
  </w:style>
  <w:style w:type="paragraph" w:customStyle="1" w:styleId="xl1217">
    <w:name w:val="xl1217"/>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jc w:val="right"/>
    </w:pPr>
    <w:rPr>
      <w:b/>
      <w:bCs/>
      <w:color w:val="FF0000"/>
    </w:rPr>
  </w:style>
  <w:style w:type="paragraph" w:customStyle="1" w:styleId="xl1218">
    <w:name w:val="xl1218"/>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jc w:val="right"/>
    </w:pPr>
    <w:rPr>
      <w:color w:val="FF0000"/>
      <w:sz w:val="18"/>
      <w:szCs w:val="18"/>
    </w:rPr>
  </w:style>
  <w:style w:type="paragraph" w:customStyle="1" w:styleId="xl1219">
    <w:name w:val="xl1219"/>
    <w:basedOn w:val="a1"/>
    <w:rsid w:val="00023853"/>
    <w:pPr>
      <w:pBdr>
        <w:left w:val="single" w:sz="4" w:space="0" w:color="auto"/>
        <w:bottom w:val="single" w:sz="4" w:space="0" w:color="auto"/>
      </w:pBdr>
      <w:shd w:val="clear" w:color="000000" w:fill="FFFFFF"/>
      <w:spacing w:before="100" w:beforeAutospacing="1" w:after="100" w:afterAutospacing="1"/>
    </w:pPr>
  </w:style>
  <w:style w:type="paragraph" w:customStyle="1" w:styleId="xl1220">
    <w:name w:val="xl1220"/>
    <w:basedOn w:val="a1"/>
    <w:rsid w:val="00023853"/>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221">
    <w:name w:val="xl1221"/>
    <w:basedOn w:val="a1"/>
    <w:rsid w:val="00023853"/>
    <w:pPr>
      <w:pBdr>
        <w:top w:val="single" w:sz="4" w:space="0" w:color="auto"/>
        <w:left w:val="single" w:sz="4" w:space="0" w:color="auto"/>
      </w:pBdr>
      <w:shd w:val="clear" w:color="000000" w:fill="FFFFFF"/>
      <w:spacing w:before="100" w:beforeAutospacing="1" w:after="100" w:afterAutospacing="1"/>
    </w:pPr>
  </w:style>
  <w:style w:type="paragraph" w:customStyle="1" w:styleId="xl1222">
    <w:name w:val="xl1222"/>
    <w:basedOn w:val="a1"/>
    <w:rsid w:val="00023853"/>
    <w:pPr>
      <w:pBdr>
        <w:top w:val="single" w:sz="4" w:space="0" w:color="auto"/>
        <w:left w:val="single" w:sz="8" w:space="0" w:color="auto"/>
        <w:bottom w:val="single" w:sz="8" w:space="0" w:color="auto"/>
      </w:pBdr>
      <w:shd w:val="clear" w:color="000000" w:fill="DDEBF7"/>
      <w:spacing w:before="100" w:beforeAutospacing="1" w:after="100" w:afterAutospacing="1"/>
      <w:jc w:val="center"/>
    </w:pPr>
    <w:rPr>
      <w:b/>
      <w:bCs/>
    </w:rPr>
  </w:style>
  <w:style w:type="paragraph" w:customStyle="1" w:styleId="xl1223">
    <w:name w:val="xl1223"/>
    <w:basedOn w:val="a1"/>
    <w:rsid w:val="00023853"/>
    <w:pPr>
      <w:pBdr>
        <w:left w:val="single" w:sz="8" w:space="0" w:color="auto"/>
        <w:bottom w:val="single" w:sz="8" w:space="0" w:color="auto"/>
      </w:pBdr>
      <w:spacing w:before="100" w:beforeAutospacing="1" w:after="100" w:afterAutospacing="1"/>
      <w:jc w:val="both"/>
      <w:textAlignment w:val="center"/>
    </w:pPr>
  </w:style>
  <w:style w:type="paragraph" w:customStyle="1" w:styleId="xl1224">
    <w:name w:val="xl1224"/>
    <w:basedOn w:val="a1"/>
    <w:rsid w:val="00023853"/>
    <w:pPr>
      <w:pBdr>
        <w:top w:val="single" w:sz="4" w:space="0" w:color="auto"/>
        <w:left w:val="single" w:sz="8" w:space="0" w:color="auto"/>
        <w:right w:val="single" w:sz="8" w:space="0" w:color="auto"/>
      </w:pBdr>
      <w:shd w:val="clear" w:color="000000" w:fill="DDEBF7"/>
      <w:spacing w:before="100" w:beforeAutospacing="1" w:after="100" w:afterAutospacing="1"/>
      <w:jc w:val="right"/>
      <w:textAlignment w:val="top"/>
    </w:pPr>
  </w:style>
  <w:style w:type="paragraph" w:customStyle="1" w:styleId="xl1225">
    <w:name w:val="xl1225"/>
    <w:basedOn w:val="a1"/>
    <w:rsid w:val="00023853"/>
    <w:pPr>
      <w:pBdr>
        <w:top w:val="single" w:sz="4" w:space="0" w:color="auto"/>
        <w:left w:val="single" w:sz="8" w:space="0" w:color="auto"/>
      </w:pBdr>
      <w:shd w:val="clear" w:color="000000" w:fill="DDEBF7"/>
      <w:spacing w:before="100" w:beforeAutospacing="1" w:after="100" w:afterAutospacing="1"/>
      <w:jc w:val="right"/>
    </w:pPr>
  </w:style>
  <w:style w:type="paragraph" w:customStyle="1" w:styleId="xl1226">
    <w:name w:val="xl1226"/>
    <w:basedOn w:val="a1"/>
    <w:rsid w:val="00023853"/>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1227">
    <w:name w:val="xl1227"/>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jc w:val="right"/>
      <w:textAlignment w:val="center"/>
    </w:pPr>
    <w:rPr>
      <w:b/>
      <w:bCs/>
    </w:rPr>
  </w:style>
  <w:style w:type="paragraph" w:customStyle="1" w:styleId="xl1228">
    <w:name w:val="xl1228"/>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textAlignment w:val="center"/>
    </w:pPr>
    <w:rPr>
      <w:b/>
      <w:bCs/>
    </w:rPr>
  </w:style>
  <w:style w:type="paragraph" w:customStyle="1" w:styleId="xl1229">
    <w:name w:val="xl1229"/>
    <w:basedOn w:val="a1"/>
    <w:rsid w:val="0002385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style>
  <w:style w:type="paragraph" w:customStyle="1" w:styleId="xl1230">
    <w:name w:val="xl1230"/>
    <w:basedOn w:val="a1"/>
    <w:rsid w:val="00023853"/>
    <w:pPr>
      <w:pBdr>
        <w:top w:val="single" w:sz="8" w:space="0" w:color="auto"/>
        <w:left w:val="single" w:sz="4" w:space="0" w:color="auto"/>
        <w:bottom w:val="single" w:sz="4" w:space="0" w:color="auto"/>
      </w:pBdr>
      <w:spacing w:before="100" w:beforeAutospacing="1" w:after="100" w:afterAutospacing="1"/>
      <w:jc w:val="center"/>
      <w:textAlignment w:val="top"/>
    </w:pPr>
  </w:style>
  <w:style w:type="paragraph" w:customStyle="1" w:styleId="xl1231">
    <w:name w:val="xl1231"/>
    <w:basedOn w:val="a1"/>
    <w:rsid w:val="00023853"/>
    <w:pPr>
      <w:pBdr>
        <w:top w:val="single" w:sz="4" w:space="0" w:color="auto"/>
        <w:left w:val="single" w:sz="4" w:space="0" w:color="auto"/>
      </w:pBdr>
      <w:spacing w:before="100" w:beforeAutospacing="1" w:after="100" w:afterAutospacing="1"/>
      <w:jc w:val="center"/>
      <w:textAlignment w:val="top"/>
    </w:pPr>
  </w:style>
  <w:style w:type="paragraph" w:customStyle="1" w:styleId="xl1232">
    <w:name w:val="xl1232"/>
    <w:basedOn w:val="a1"/>
    <w:rsid w:val="00023853"/>
    <w:pPr>
      <w:pBdr>
        <w:top w:val="single" w:sz="8" w:space="0" w:color="auto"/>
        <w:left w:val="single" w:sz="4" w:space="0" w:color="auto"/>
        <w:bottom w:val="single" w:sz="8" w:space="0" w:color="auto"/>
      </w:pBdr>
      <w:spacing w:before="100" w:beforeAutospacing="1" w:after="100" w:afterAutospacing="1"/>
      <w:jc w:val="center"/>
      <w:textAlignment w:val="top"/>
    </w:pPr>
    <w:rPr>
      <w:b/>
      <w:bCs/>
    </w:rPr>
  </w:style>
  <w:style w:type="paragraph" w:customStyle="1" w:styleId="xl1233">
    <w:name w:val="xl1233"/>
    <w:basedOn w:val="a1"/>
    <w:rsid w:val="00023853"/>
    <w:pPr>
      <w:pBdr>
        <w:top w:val="single" w:sz="4" w:space="0" w:color="auto"/>
        <w:left w:val="single" w:sz="4" w:space="0" w:color="auto"/>
        <w:bottom w:val="single" w:sz="8" w:space="0" w:color="auto"/>
      </w:pBdr>
      <w:spacing w:before="100" w:beforeAutospacing="1" w:after="100" w:afterAutospacing="1"/>
      <w:jc w:val="center"/>
      <w:textAlignment w:val="top"/>
    </w:pPr>
  </w:style>
  <w:style w:type="paragraph" w:customStyle="1" w:styleId="xl1234">
    <w:name w:val="xl1234"/>
    <w:basedOn w:val="a1"/>
    <w:rsid w:val="00023853"/>
    <w:pPr>
      <w:pBdr>
        <w:left w:val="single" w:sz="4" w:space="0" w:color="auto"/>
      </w:pBdr>
      <w:spacing w:before="100" w:beforeAutospacing="1" w:after="100" w:afterAutospacing="1"/>
      <w:jc w:val="center"/>
      <w:textAlignment w:val="top"/>
    </w:pPr>
    <w:rPr>
      <w:b/>
      <w:bCs/>
    </w:rPr>
  </w:style>
  <w:style w:type="paragraph" w:customStyle="1" w:styleId="xl1235">
    <w:name w:val="xl1235"/>
    <w:basedOn w:val="a1"/>
    <w:rsid w:val="00023853"/>
    <w:pPr>
      <w:pBdr>
        <w:top w:val="single" w:sz="8"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1236">
    <w:name w:val="xl1236"/>
    <w:basedOn w:val="a1"/>
    <w:rsid w:val="00023853"/>
    <w:pPr>
      <w:pBdr>
        <w:top w:val="single" w:sz="8" w:space="0" w:color="auto"/>
        <w:left w:val="single" w:sz="4" w:space="0" w:color="auto"/>
      </w:pBdr>
      <w:spacing w:before="100" w:beforeAutospacing="1" w:after="100" w:afterAutospacing="1"/>
      <w:jc w:val="center"/>
      <w:textAlignment w:val="top"/>
    </w:pPr>
    <w:rPr>
      <w:b/>
      <w:bCs/>
    </w:rPr>
  </w:style>
  <w:style w:type="paragraph" w:customStyle="1" w:styleId="xl1237">
    <w:name w:val="xl1237"/>
    <w:basedOn w:val="a1"/>
    <w:rsid w:val="00023853"/>
    <w:pPr>
      <w:pBdr>
        <w:left w:val="single" w:sz="4" w:space="0" w:color="auto"/>
        <w:bottom w:val="single" w:sz="4" w:space="0" w:color="auto"/>
      </w:pBdr>
      <w:spacing w:before="100" w:beforeAutospacing="1" w:after="100" w:afterAutospacing="1"/>
      <w:jc w:val="center"/>
      <w:textAlignment w:val="top"/>
    </w:pPr>
    <w:rPr>
      <w:b/>
      <w:bCs/>
    </w:rPr>
  </w:style>
  <w:style w:type="paragraph" w:customStyle="1" w:styleId="xl1238">
    <w:name w:val="xl1238"/>
    <w:basedOn w:val="a1"/>
    <w:rsid w:val="00023853"/>
    <w:pPr>
      <w:pBdr>
        <w:top w:val="single" w:sz="8" w:space="0" w:color="auto"/>
        <w:left w:val="single" w:sz="4" w:space="0" w:color="auto"/>
        <w:bottom w:val="single" w:sz="8" w:space="0" w:color="auto"/>
      </w:pBdr>
      <w:spacing w:before="100" w:beforeAutospacing="1" w:after="100" w:afterAutospacing="1"/>
      <w:jc w:val="center"/>
      <w:textAlignment w:val="top"/>
    </w:pPr>
  </w:style>
  <w:style w:type="paragraph" w:customStyle="1" w:styleId="xl1239">
    <w:name w:val="xl1239"/>
    <w:basedOn w:val="a1"/>
    <w:rsid w:val="00023853"/>
    <w:pPr>
      <w:pBdr>
        <w:left w:val="single" w:sz="4" w:space="0" w:color="auto"/>
        <w:bottom w:val="single" w:sz="8" w:space="0" w:color="auto"/>
      </w:pBdr>
      <w:spacing w:before="100" w:beforeAutospacing="1" w:after="100" w:afterAutospacing="1"/>
      <w:jc w:val="center"/>
      <w:textAlignment w:val="top"/>
    </w:pPr>
  </w:style>
  <w:style w:type="paragraph" w:customStyle="1" w:styleId="xl1240">
    <w:name w:val="xl1240"/>
    <w:basedOn w:val="a1"/>
    <w:rsid w:val="00023853"/>
    <w:pPr>
      <w:pBdr>
        <w:left w:val="single" w:sz="4" w:space="0" w:color="auto"/>
        <w:bottom w:val="single" w:sz="4" w:space="0" w:color="auto"/>
      </w:pBdr>
      <w:spacing w:before="100" w:beforeAutospacing="1" w:after="100" w:afterAutospacing="1"/>
      <w:jc w:val="center"/>
      <w:textAlignment w:val="top"/>
    </w:pPr>
  </w:style>
  <w:style w:type="paragraph" w:customStyle="1" w:styleId="xl1241">
    <w:name w:val="xl1241"/>
    <w:basedOn w:val="a1"/>
    <w:rsid w:val="00023853"/>
    <w:pPr>
      <w:pBdr>
        <w:top w:val="single" w:sz="8" w:space="0" w:color="auto"/>
        <w:left w:val="single" w:sz="4" w:space="0" w:color="auto"/>
      </w:pBdr>
      <w:spacing w:before="100" w:beforeAutospacing="1" w:after="100" w:afterAutospacing="1"/>
      <w:jc w:val="center"/>
      <w:textAlignment w:val="top"/>
    </w:pPr>
  </w:style>
  <w:style w:type="paragraph" w:customStyle="1" w:styleId="xl1242">
    <w:name w:val="xl1242"/>
    <w:basedOn w:val="a1"/>
    <w:rsid w:val="0002385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b/>
      <w:bCs/>
    </w:rPr>
  </w:style>
  <w:style w:type="paragraph" w:customStyle="1" w:styleId="xl1243">
    <w:name w:val="xl1243"/>
    <w:basedOn w:val="a1"/>
    <w:rsid w:val="00023853"/>
    <w:pPr>
      <w:pBdr>
        <w:top w:val="single" w:sz="4" w:space="0" w:color="auto"/>
        <w:left w:val="single" w:sz="4" w:space="0" w:color="auto"/>
        <w:right w:val="single" w:sz="8" w:space="0" w:color="auto"/>
      </w:pBdr>
      <w:spacing w:before="100" w:beforeAutospacing="1" w:after="100" w:afterAutospacing="1"/>
      <w:jc w:val="center"/>
      <w:textAlignment w:val="top"/>
    </w:pPr>
    <w:rPr>
      <w:b/>
      <w:bCs/>
    </w:rPr>
  </w:style>
  <w:style w:type="paragraph" w:customStyle="1" w:styleId="xl1244">
    <w:name w:val="xl1244"/>
    <w:basedOn w:val="a1"/>
    <w:rsid w:val="00023853"/>
    <w:pPr>
      <w:pBdr>
        <w:top w:val="single" w:sz="8" w:space="0" w:color="auto"/>
        <w:left w:val="single" w:sz="4" w:space="0" w:color="auto"/>
        <w:right w:val="single" w:sz="8" w:space="0" w:color="auto"/>
      </w:pBdr>
      <w:spacing w:before="100" w:beforeAutospacing="1" w:after="100" w:afterAutospacing="1"/>
      <w:jc w:val="center"/>
      <w:textAlignment w:val="top"/>
    </w:pPr>
    <w:rPr>
      <w:b/>
      <w:bCs/>
    </w:rPr>
  </w:style>
  <w:style w:type="paragraph" w:customStyle="1" w:styleId="xl1245">
    <w:name w:val="xl1245"/>
    <w:basedOn w:val="a1"/>
    <w:rsid w:val="00023853"/>
    <w:pPr>
      <w:pBdr>
        <w:left w:val="single" w:sz="4"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1246">
    <w:name w:val="xl1246"/>
    <w:basedOn w:val="a1"/>
    <w:rsid w:val="00023853"/>
    <w:pPr>
      <w:pBdr>
        <w:left w:val="single" w:sz="4" w:space="0" w:color="auto"/>
        <w:bottom w:val="single" w:sz="8" w:space="0" w:color="auto"/>
      </w:pBdr>
      <w:spacing w:before="100" w:beforeAutospacing="1" w:after="100" w:afterAutospacing="1"/>
      <w:jc w:val="center"/>
      <w:textAlignment w:val="top"/>
    </w:pPr>
    <w:rPr>
      <w:b/>
      <w:bCs/>
    </w:rPr>
  </w:style>
  <w:style w:type="paragraph" w:customStyle="1" w:styleId="xl1247">
    <w:name w:val="xl1247"/>
    <w:basedOn w:val="a1"/>
    <w:rsid w:val="00023853"/>
    <w:pPr>
      <w:pBdr>
        <w:top w:val="single" w:sz="8" w:space="0" w:color="auto"/>
        <w:left w:val="single" w:sz="4" w:space="0" w:color="auto"/>
        <w:bottom w:val="single" w:sz="8" w:space="0" w:color="auto"/>
      </w:pBdr>
      <w:spacing w:before="100" w:beforeAutospacing="1" w:after="100" w:afterAutospacing="1"/>
      <w:jc w:val="center"/>
      <w:textAlignment w:val="center"/>
    </w:pPr>
  </w:style>
  <w:style w:type="paragraph" w:customStyle="1" w:styleId="xl1248">
    <w:name w:val="xl1248"/>
    <w:basedOn w:val="a1"/>
    <w:rsid w:val="00023853"/>
    <w:pPr>
      <w:pBdr>
        <w:left w:val="single" w:sz="4" w:space="0" w:color="auto"/>
      </w:pBdr>
      <w:spacing w:before="100" w:beforeAutospacing="1" w:after="100" w:afterAutospacing="1"/>
      <w:jc w:val="center"/>
      <w:textAlignment w:val="top"/>
    </w:pPr>
  </w:style>
  <w:style w:type="paragraph" w:customStyle="1" w:styleId="xl1249">
    <w:name w:val="xl1249"/>
    <w:basedOn w:val="a1"/>
    <w:rsid w:val="00023853"/>
    <w:pPr>
      <w:pBdr>
        <w:left w:val="single" w:sz="8" w:space="0" w:color="auto"/>
        <w:bottom w:val="single" w:sz="4" w:space="0" w:color="auto"/>
      </w:pBdr>
      <w:spacing w:before="100" w:beforeAutospacing="1" w:after="100" w:afterAutospacing="1"/>
      <w:jc w:val="both"/>
      <w:textAlignment w:val="center"/>
    </w:pPr>
    <w:rPr>
      <w:i/>
      <w:iCs/>
    </w:rPr>
  </w:style>
  <w:style w:type="paragraph" w:customStyle="1" w:styleId="xl1250">
    <w:name w:val="xl1250"/>
    <w:basedOn w:val="a1"/>
    <w:rsid w:val="00023853"/>
    <w:pPr>
      <w:pBdr>
        <w:left w:val="single" w:sz="8" w:space="0" w:color="auto"/>
        <w:bottom w:val="single" w:sz="4" w:space="0" w:color="auto"/>
      </w:pBdr>
      <w:shd w:val="clear" w:color="000000" w:fill="DDEBF7"/>
      <w:spacing w:before="100" w:beforeAutospacing="1" w:after="100" w:afterAutospacing="1"/>
    </w:pPr>
  </w:style>
  <w:style w:type="paragraph" w:customStyle="1" w:styleId="xl1251">
    <w:name w:val="xl1251"/>
    <w:basedOn w:val="a1"/>
    <w:rsid w:val="00023853"/>
    <w:pPr>
      <w:pBdr>
        <w:left w:val="single" w:sz="8" w:space="0" w:color="auto"/>
        <w:bottom w:val="single" w:sz="4" w:space="0" w:color="auto"/>
      </w:pBdr>
      <w:shd w:val="clear" w:color="000000" w:fill="DDEBF7"/>
      <w:spacing w:before="100" w:beforeAutospacing="1" w:after="100" w:afterAutospacing="1"/>
    </w:pPr>
    <w:rPr>
      <w:rFonts w:ascii="Calibri" w:hAnsi="Calibri" w:cs="Calibri"/>
      <w:color w:val="FF0000"/>
    </w:rPr>
  </w:style>
  <w:style w:type="paragraph" w:customStyle="1" w:styleId="xl1252">
    <w:name w:val="xl1252"/>
    <w:basedOn w:val="a1"/>
    <w:rsid w:val="00023853"/>
    <w:pPr>
      <w:pBdr>
        <w:bottom w:val="single" w:sz="4" w:space="0" w:color="auto"/>
      </w:pBdr>
      <w:shd w:val="clear" w:color="000000" w:fill="DDEBF7"/>
      <w:spacing w:before="100" w:beforeAutospacing="1" w:after="100" w:afterAutospacing="1"/>
    </w:pPr>
    <w:rPr>
      <w:rFonts w:ascii="Calibri" w:hAnsi="Calibri" w:cs="Calibri"/>
      <w:color w:val="FF0000"/>
    </w:rPr>
  </w:style>
  <w:style w:type="paragraph" w:customStyle="1" w:styleId="xl1253">
    <w:name w:val="xl1253"/>
    <w:basedOn w:val="a1"/>
    <w:rsid w:val="00023853"/>
    <w:pPr>
      <w:pBdr>
        <w:top w:val="single" w:sz="8" w:space="0" w:color="auto"/>
        <w:right w:val="single" w:sz="8" w:space="0" w:color="auto"/>
      </w:pBdr>
      <w:shd w:val="clear" w:color="000000" w:fill="DDEBF7"/>
      <w:spacing w:before="100" w:beforeAutospacing="1" w:after="100" w:afterAutospacing="1"/>
      <w:jc w:val="right"/>
      <w:textAlignment w:val="center"/>
    </w:pPr>
    <w:rPr>
      <w:b/>
      <w:bCs/>
      <w:sz w:val="28"/>
      <w:szCs w:val="28"/>
    </w:rPr>
  </w:style>
  <w:style w:type="paragraph" w:customStyle="1" w:styleId="xl1254">
    <w:name w:val="xl1254"/>
    <w:basedOn w:val="a1"/>
    <w:rsid w:val="00023853"/>
    <w:pPr>
      <w:pBdr>
        <w:top w:val="single" w:sz="8" w:space="0" w:color="auto"/>
        <w:left w:val="single" w:sz="8" w:space="0" w:color="auto"/>
        <w:bottom w:val="single" w:sz="8" w:space="0" w:color="auto"/>
        <w:right w:val="single" w:sz="4" w:space="0" w:color="auto"/>
      </w:pBdr>
      <w:shd w:val="clear" w:color="000000" w:fill="DDEBF7"/>
      <w:spacing w:before="100" w:beforeAutospacing="1" w:after="100" w:afterAutospacing="1"/>
    </w:pPr>
  </w:style>
  <w:style w:type="paragraph" w:customStyle="1" w:styleId="xl1255">
    <w:name w:val="xl1255"/>
    <w:basedOn w:val="a1"/>
    <w:rsid w:val="00023853"/>
    <w:pPr>
      <w:pBdr>
        <w:top w:val="single" w:sz="8" w:space="0" w:color="auto"/>
        <w:left w:val="single" w:sz="8" w:space="0" w:color="auto"/>
        <w:right w:val="single" w:sz="4" w:space="0" w:color="auto"/>
      </w:pBdr>
      <w:shd w:val="clear" w:color="000000" w:fill="DDEBF7"/>
      <w:spacing w:before="100" w:beforeAutospacing="1" w:after="100" w:afterAutospacing="1"/>
      <w:jc w:val="right"/>
      <w:textAlignment w:val="center"/>
    </w:pPr>
    <w:rPr>
      <w:b/>
      <w:bCs/>
      <w:sz w:val="28"/>
      <w:szCs w:val="28"/>
    </w:rPr>
  </w:style>
  <w:style w:type="paragraph" w:customStyle="1" w:styleId="xl1256">
    <w:name w:val="xl1256"/>
    <w:basedOn w:val="a1"/>
    <w:rsid w:val="00023853"/>
    <w:pPr>
      <w:pBdr>
        <w:top w:val="single" w:sz="8" w:space="0" w:color="auto"/>
        <w:left w:val="single" w:sz="8" w:space="0" w:color="auto"/>
        <w:bottom w:val="single" w:sz="4" w:space="0" w:color="auto"/>
        <w:right w:val="single" w:sz="4" w:space="0" w:color="auto"/>
      </w:pBdr>
      <w:shd w:val="clear" w:color="000000" w:fill="DDEBF7"/>
      <w:spacing w:before="100" w:beforeAutospacing="1" w:after="100" w:afterAutospacing="1"/>
    </w:pPr>
  </w:style>
  <w:style w:type="paragraph" w:customStyle="1" w:styleId="xl1257">
    <w:name w:val="xl1257"/>
    <w:basedOn w:val="a1"/>
    <w:rsid w:val="00023853"/>
    <w:pPr>
      <w:pBdr>
        <w:top w:val="single" w:sz="4" w:space="0" w:color="auto"/>
        <w:left w:val="single" w:sz="8" w:space="0" w:color="auto"/>
        <w:bottom w:val="single" w:sz="8" w:space="0" w:color="auto"/>
        <w:right w:val="single" w:sz="4" w:space="0" w:color="auto"/>
      </w:pBdr>
      <w:shd w:val="clear" w:color="000000" w:fill="DDEBF7"/>
      <w:spacing w:before="100" w:beforeAutospacing="1" w:after="100" w:afterAutospacing="1"/>
    </w:pPr>
  </w:style>
  <w:style w:type="paragraph" w:customStyle="1" w:styleId="xl1258">
    <w:name w:val="xl1258"/>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jc w:val="right"/>
      <w:textAlignment w:val="top"/>
    </w:pPr>
  </w:style>
  <w:style w:type="paragraph" w:customStyle="1" w:styleId="xl1259">
    <w:name w:val="xl1259"/>
    <w:basedOn w:val="a1"/>
    <w:rsid w:val="00023853"/>
    <w:pPr>
      <w:pBdr>
        <w:top w:val="single" w:sz="8" w:space="0" w:color="auto"/>
        <w:bottom w:val="single" w:sz="4" w:space="0" w:color="auto"/>
        <w:right w:val="single" w:sz="8" w:space="0" w:color="auto"/>
      </w:pBdr>
      <w:shd w:val="clear" w:color="000000" w:fill="DDEBF7"/>
      <w:spacing w:before="100" w:beforeAutospacing="1" w:after="100" w:afterAutospacing="1"/>
      <w:jc w:val="right"/>
    </w:pPr>
  </w:style>
  <w:style w:type="paragraph" w:customStyle="1" w:styleId="xl1260">
    <w:name w:val="xl1260"/>
    <w:basedOn w:val="a1"/>
    <w:rsid w:val="00023853"/>
    <w:pPr>
      <w:pBdr>
        <w:top w:val="single" w:sz="4" w:space="0" w:color="auto"/>
        <w:bottom w:val="single" w:sz="4" w:space="0" w:color="auto"/>
        <w:right w:val="single" w:sz="8" w:space="0" w:color="auto"/>
      </w:pBdr>
      <w:shd w:val="clear" w:color="000000" w:fill="DDEBF7"/>
      <w:spacing w:before="100" w:beforeAutospacing="1" w:after="100" w:afterAutospacing="1"/>
    </w:pPr>
  </w:style>
  <w:style w:type="paragraph" w:customStyle="1" w:styleId="xl1261">
    <w:name w:val="xl1261"/>
    <w:basedOn w:val="a1"/>
    <w:rsid w:val="00023853"/>
    <w:pPr>
      <w:pBdr>
        <w:top w:val="single" w:sz="4" w:space="0" w:color="auto"/>
        <w:right w:val="single" w:sz="8" w:space="0" w:color="auto"/>
      </w:pBdr>
      <w:shd w:val="clear" w:color="000000" w:fill="DDEBF7"/>
      <w:spacing w:before="100" w:beforeAutospacing="1" w:after="100" w:afterAutospacing="1"/>
    </w:pPr>
  </w:style>
  <w:style w:type="paragraph" w:customStyle="1" w:styleId="xl1262">
    <w:name w:val="xl1262"/>
    <w:basedOn w:val="a1"/>
    <w:rsid w:val="00023853"/>
    <w:pPr>
      <w:pBdr>
        <w:bottom w:val="single" w:sz="8" w:space="0" w:color="auto"/>
        <w:right w:val="single" w:sz="8" w:space="0" w:color="auto"/>
      </w:pBdr>
      <w:shd w:val="clear" w:color="000000" w:fill="DDEBF7"/>
      <w:spacing w:before="100" w:beforeAutospacing="1" w:after="100" w:afterAutospacing="1"/>
    </w:pPr>
  </w:style>
  <w:style w:type="paragraph" w:customStyle="1" w:styleId="xl1263">
    <w:name w:val="xl1263"/>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style>
  <w:style w:type="paragraph" w:customStyle="1" w:styleId="xl1264">
    <w:name w:val="xl1264"/>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center"/>
    </w:pPr>
  </w:style>
  <w:style w:type="paragraph" w:customStyle="1" w:styleId="xl1265">
    <w:name w:val="xl1265"/>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style>
  <w:style w:type="paragraph" w:customStyle="1" w:styleId="xl1266">
    <w:name w:val="xl1266"/>
    <w:basedOn w:val="a1"/>
    <w:rsid w:val="00023853"/>
    <w:pPr>
      <w:pBdr>
        <w:top w:val="single" w:sz="4" w:space="0" w:color="auto"/>
        <w:left w:val="single" w:sz="4" w:space="0" w:color="auto"/>
        <w:right w:val="single" w:sz="4" w:space="0" w:color="auto"/>
      </w:pBdr>
      <w:shd w:val="clear" w:color="000000" w:fill="DDEBF7"/>
      <w:spacing w:before="100" w:beforeAutospacing="1" w:after="100" w:afterAutospacing="1"/>
    </w:pPr>
  </w:style>
  <w:style w:type="paragraph" w:customStyle="1" w:styleId="xl1267">
    <w:name w:val="xl1267"/>
    <w:basedOn w:val="a1"/>
    <w:rsid w:val="00023853"/>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right"/>
    </w:pPr>
  </w:style>
  <w:style w:type="paragraph" w:customStyle="1" w:styleId="xl1268">
    <w:name w:val="xl1268"/>
    <w:basedOn w:val="a1"/>
    <w:rsid w:val="00023853"/>
    <w:pPr>
      <w:pBdr>
        <w:left w:val="single" w:sz="4" w:space="0" w:color="auto"/>
        <w:bottom w:val="single" w:sz="4" w:space="0" w:color="auto"/>
        <w:right w:val="single" w:sz="4" w:space="0" w:color="auto"/>
      </w:pBdr>
      <w:shd w:val="clear" w:color="000000" w:fill="DDEBF7"/>
      <w:spacing w:before="100" w:beforeAutospacing="1" w:after="100" w:afterAutospacing="1"/>
    </w:pPr>
  </w:style>
  <w:style w:type="paragraph" w:customStyle="1" w:styleId="xl1269">
    <w:name w:val="xl1269"/>
    <w:basedOn w:val="a1"/>
    <w:rsid w:val="00023853"/>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jc w:val="right"/>
    </w:pPr>
  </w:style>
  <w:style w:type="paragraph" w:customStyle="1" w:styleId="xl1270">
    <w:name w:val="xl1270"/>
    <w:basedOn w:val="a1"/>
    <w:rsid w:val="00023853"/>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top"/>
    </w:pPr>
    <w:rPr>
      <w:b/>
      <w:bCs/>
    </w:rPr>
  </w:style>
  <w:style w:type="paragraph" w:customStyle="1" w:styleId="xl1271">
    <w:name w:val="xl1271"/>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top"/>
    </w:pPr>
  </w:style>
  <w:style w:type="paragraph" w:customStyle="1" w:styleId="xl1272">
    <w:name w:val="xl1272"/>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top"/>
    </w:pPr>
  </w:style>
  <w:style w:type="paragraph" w:customStyle="1" w:styleId="xl1273">
    <w:name w:val="xl1273"/>
    <w:basedOn w:val="a1"/>
    <w:rsid w:val="00023853"/>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jc w:val="right"/>
      <w:textAlignment w:val="top"/>
    </w:pPr>
  </w:style>
  <w:style w:type="paragraph" w:customStyle="1" w:styleId="xl1274">
    <w:name w:val="xl1274"/>
    <w:basedOn w:val="a1"/>
    <w:rsid w:val="00023853"/>
    <w:pPr>
      <w:pBdr>
        <w:left w:val="single" w:sz="4" w:space="0" w:color="auto"/>
        <w:bottom w:val="single" w:sz="8" w:space="0" w:color="auto"/>
        <w:right w:val="single" w:sz="4" w:space="0" w:color="auto"/>
      </w:pBdr>
      <w:shd w:val="clear" w:color="000000" w:fill="DDEBF7"/>
      <w:spacing w:before="100" w:beforeAutospacing="1" w:after="100" w:afterAutospacing="1"/>
      <w:jc w:val="right"/>
      <w:textAlignment w:val="top"/>
    </w:pPr>
  </w:style>
  <w:style w:type="paragraph" w:customStyle="1" w:styleId="xl1275">
    <w:name w:val="xl1275"/>
    <w:basedOn w:val="a1"/>
    <w:rsid w:val="00023853"/>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right"/>
      <w:textAlignment w:val="center"/>
    </w:pPr>
  </w:style>
  <w:style w:type="paragraph" w:customStyle="1" w:styleId="xl1276">
    <w:name w:val="xl1276"/>
    <w:basedOn w:val="a1"/>
    <w:rsid w:val="00023853"/>
    <w:pPr>
      <w:pBdr>
        <w:left w:val="single" w:sz="4" w:space="0" w:color="auto"/>
        <w:bottom w:val="single" w:sz="8" w:space="0" w:color="auto"/>
        <w:right w:val="single" w:sz="4" w:space="0" w:color="auto"/>
      </w:pBdr>
      <w:shd w:val="clear" w:color="000000" w:fill="DDEBF7"/>
      <w:spacing w:before="100" w:beforeAutospacing="1" w:after="100" w:afterAutospacing="1"/>
      <w:jc w:val="right"/>
      <w:textAlignment w:val="center"/>
    </w:pPr>
  </w:style>
  <w:style w:type="paragraph" w:customStyle="1" w:styleId="xl1277">
    <w:name w:val="xl1277"/>
    <w:basedOn w:val="a1"/>
    <w:rsid w:val="00023853"/>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center"/>
    </w:pPr>
    <w:rPr>
      <w:b/>
      <w:bCs/>
    </w:rPr>
  </w:style>
  <w:style w:type="paragraph" w:customStyle="1" w:styleId="xl1278">
    <w:name w:val="xl1278"/>
    <w:basedOn w:val="a1"/>
    <w:rsid w:val="00023853"/>
    <w:pPr>
      <w:pBdr>
        <w:left w:val="single" w:sz="4" w:space="0" w:color="auto"/>
        <w:bottom w:val="single" w:sz="4" w:space="0" w:color="auto"/>
        <w:right w:val="single" w:sz="4" w:space="0" w:color="auto"/>
      </w:pBdr>
      <w:shd w:val="clear" w:color="000000" w:fill="DDEBF7"/>
      <w:spacing w:before="100" w:beforeAutospacing="1" w:after="100" w:afterAutospacing="1"/>
      <w:jc w:val="right"/>
      <w:textAlignment w:val="top"/>
    </w:pPr>
    <w:rPr>
      <w:b/>
      <w:bCs/>
    </w:rPr>
  </w:style>
  <w:style w:type="paragraph" w:customStyle="1" w:styleId="xl1279">
    <w:name w:val="xl1279"/>
    <w:basedOn w:val="a1"/>
    <w:rsid w:val="00023853"/>
    <w:pPr>
      <w:pBdr>
        <w:bottom w:val="single" w:sz="4" w:space="0" w:color="auto"/>
        <w:right w:val="single" w:sz="8" w:space="0" w:color="auto"/>
      </w:pBdr>
      <w:shd w:val="clear" w:color="000000" w:fill="DDEBF7"/>
      <w:spacing w:before="100" w:beforeAutospacing="1" w:after="100" w:afterAutospacing="1"/>
      <w:jc w:val="right"/>
      <w:textAlignment w:val="top"/>
    </w:pPr>
    <w:rPr>
      <w:b/>
      <w:bCs/>
    </w:rPr>
  </w:style>
  <w:style w:type="paragraph" w:customStyle="1" w:styleId="xl1280">
    <w:name w:val="xl1280"/>
    <w:basedOn w:val="a1"/>
    <w:rsid w:val="00023853"/>
    <w:pPr>
      <w:pBdr>
        <w:top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1281">
    <w:name w:val="xl1281"/>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center"/>
    </w:pPr>
    <w:rPr>
      <w:b/>
      <w:bCs/>
    </w:rPr>
  </w:style>
  <w:style w:type="paragraph" w:customStyle="1" w:styleId="xl1282">
    <w:name w:val="xl1282"/>
    <w:basedOn w:val="a1"/>
    <w:rsid w:val="00023853"/>
    <w:pPr>
      <w:pBdr>
        <w:top w:val="single" w:sz="8" w:space="0" w:color="auto"/>
        <w:left w:val="single" w:sz="8" w:space="0" w:color="auto"/>
        <w:bottom w:val="single" w:sz="4" w:space="0" w:color="auto"/>
        <w:right w:val="single" w:sz="8" w:space="0" w:color="auto"/>
      </w:pBdr>
      <w:shd w:val="clear" w:color="000000" w:fill="DDEBF7"/>
      <w:spacing w:before="100" w:beforeAutospacing="1" w:after="100" w:afterAutospacing="1"/>
      <w:jc w:val="right"/>
      <w:textAlignment w:val="center"/>
    </w:pPr>
    <w:rPr>
      <w:b/>
      <w:bCs/>
    </w:rPr>
  </w:style>
  <w:style w:type="paragraph" w:customStyle="1" w:styleId="xl1283">
    <w:name w:val="xl1283"/>
    <w:basedOn w:val="a1"/>
    <w:rsid w:val="00023853"/>
    <w:pPr>
      <w:pBdr>
        <w:top w:val="single" w:sz="8" w:space="0" w:color="auto"/>
        <w:left w:val="single" w:sz="8" w:space="0" w:color="auto"/>
        <w:bottom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284">
    <w:name w:val="xl1284"/>
    <w:basedOn w:val="a1"/>
    <w:rsid w:val="00023853"/>
    <w:pPr>
      <w:pBdr>
        <w:top w:val="single" w:sz="4" w:space="0" w:color="auto"/>
        <w:left w:val="single" w:sz="8" w:space="0" w:color="auto"/>
      </w:pBdr>
      <w:shd w:val="clear" w:color="000000" w:fill="DDEBF7"/>
      <w:spacing w:before="100" w:beforeAutospacing="1" w:after="100" w:afterAutospacing="1"/>
      <w:jc w:val="right"/>
      <w:textAlignment w:val="center"/>
    </w:pPr>
  </w:style>
  <w:style w:type="paragraph" w:customStyle="1" w:styleId="xl1285">
    <w:name w:val="xl1285"/>
    <w:basedOn w:val="a1"/>
    <w:rsid w:val="00023853"/>
    <w:pPr>
      <w:pBdr>
        <w:top w:val="single" w:sz="4" w:space="0" w:color="auto"/>
        <w:bottom w:val="single" w:sz="4" w:space="0" w:color="auto"/>
        <w:right w:val="single" w:sz="8" w:space="0" w:color="auto"/>
      </w:pBdr>
      <w:shd w:val="clear" w:color="000000" w:fill="DDEBF7"/>
      <w:spacing w:before="100" w:beforeAutospacing="1" w:after="100" w:afterAutospacing="1"/>
      <w:jc w:val="right"/>
    </w:pPr>
  </w:style>
  <w:style w:type="paragraph" w:customStyle="1" w:styleId="xl1286">
    <w:name w:val="xl1286"/>
    <w:basedOn w:val="a1"/>
    <w:rsid w:val="00023853"/>
    <w:pPr>
      <w:pBdr>
        <w:top w:val="single" w:sz="8" w:space="0" w:color="auto"/>
        <w:bottom w:val="single" w:sz="8" w:space="0" w:color="auto"/>
        <w:right w:val="single" w:sz="8" w:space="0" w:color="auto"/>
      </w:pBdr>
      <w:shd w:val="clear" w:color="000000" w:fill="DDEBF7"/>
      <w:spacing w:before="100" w:beforeAutospacing="1" w:after="100" w:afterAutospacing="1"/>
      <w:jc w:val="right"/>
    </w:pPr>
    <w:rPr>
      <w:b/>
      <w:bCs/>
    </w:rPr>
  </w:style>
  <w:style w:type="paragraph" w:customStyle="1" w:styleId="xl1287">
    <w:name w:val="xl1287"/>
    <w:basedOn w:val="a1"/>
    <w:rsid w:val="00023853"/>
    <w:pPr>
      <w:pBdr>
        <w:top w:val="single" w:sz="4" w:space="0" w:color="auto"/>
        <w:bottom w:val="single" w:sz="4" w:space="0" w:color="auto"/>
        <w:right w:val="single" w:sz="8" w:space="0" w:color="auto"/>
      </w:pBdr>
      <w:shd w:val="clear" w:color="000000" w:fill="DDEBF7"/>
      <w:spacing w:before="100" w:beforeAutospacing="1" w:after="100" w:afterAutospacing="1"/>
      <w:jc w:val="right"/>
    </w:pPr>
    <w:rPr>
      <w:b/>
      <w:bCs/>
    </w:rPr>
  </w:style>
  <w:style w:type="paragraph" w:customStyle="1" w:styleId="xl1288">
    <w:name w:val="xl1288"/>
    <w:basedOn w:val="a1"/>
    <w:rsid w:val="00023853"/>
    <w:pPr>
      <w:pBdr>
        <w:top w:val="single" w:sz="4" w:space="0" w:color="auto"/>
        <w:bottom w:val="single" w:sz="8" w:space="0" w:color="auto"/>
        <w:right w:val="single" w:sz="8" w:space="0" w:color="auto"/>
      </w:pBdr>
      <w:shd w:val="clear" w:color="000000" w:fill="DDEBF7"/>
      <w:spacing w:before="100" w:beforeAutospacing="1" w:after="100" w:afterAutospacing="1"/>
      <w:jc w:val="right"/>
    </w:pPr>
    <w:rPr>
      <w:b/>
      <w:bCs/>
    </w:rPr>
  </w:style>
  <w:style w:type="paragraph" w:customStyle="1" w:styleId="xl1289">
    <w:name w:val="xl1289"/>
    <w:basedOn w:val="a1"/>
    <w:rsid w:val="00023853"/>
    <w:pPr>
      <w:pBdr>
        <w:top w:val="single" w:sz="8" w:space="0" w:color="auto"/>
        <w:bottom w:val="single" w:sz="4" w:space="0" w:color="auto"/>
        <w:right w:val="single" w:sz="8" w:space="0" w:color="auto"/>
      </w:pBdr>
      <w:shd w:val="clear" w:color="000000" w:fill="DDEBF7"/>
      <w:spacing w:before="100" w:beforeAutospacing="1" w:after="100" w:afterAutospacing="1"/>
      <w:jc w:val="right"/>
      <w:textAlignment w:val="top"/>
    </w:pPr>
    <w:rPr>
      <w:b/>
      <w:bCs/>
    </w:rPr>
  </w:style>
  <w:style w:type="paragraph" w:customStyle="1" w:styleId="xl1290">
    <w:name w:val="xl1290"/>
    <w:basedOn w:val="a1"/>
    <w:rsid w:val="00023853"/>
    <w:pPr>
      <w:pBdr>
        <w:top w:val="single" w:sz="4" w:space="0" w:color="auto"/>
        <w:bottom w:val="single" w:sz="4" w:space="0" w:color="auto"/>
        <w:right w:val="single" w:sz="8" w:space="0" w:color="auto"/>
      </w:pBdr>
      <w:shd w:val="clear" w:color="000000" w:fill="DDEBF7"/>
      <w:spacing w:before="100" w:beforeAutospacing="1" w:after="100" w:afterAutospacing="1"/>
      <w:jc w:val="right"/>
      <w:textAlignment w:val="top"/>
    </w:pPr>
    <w:rPr>
      <w:b/>
      <w:bCs/>
    </w:rPr>
  </w:style>
  <w:style w:type="paragraph" w:customStyle="1" w:styleId="xl1291">
    <w:name w:val="xl1291"/>
    <w:basedOn w:val="a1"/>
    <w:rsid w:val="00023853"/>
    <w:pPr>
      <w:pBdr>
        <w:right w:val="single" w:sz="8" w:space="0" w:color="auto"/>
      </w:pBdr>
      <w:shd w:val="clear" w:color="000000" w:fill="DDEBF7"/>
      <w:spacing w:before="100" w:beforeAutospacing="1" w:after="100" w:afterAutospacing="1"/>
      <w:jc w:val="right"/>
      <w:textAlignment w:val="top"/>
    </w:pPr>
    <w:rPr>
      <w:b/>
      <w:bCs/>
    </w:rPr>
  </w:style>
  <w:style w:type="paragraph" w:customStyle="1" w:styleId="xl1292">
    <w:name w:val="xl1292"/>
    <w:basedOn w:val="a1"/>
    <w:rsid w:val="00023853"/>
    <w:pPr>
      <w:pBdr>
        <w:top w:val="single" w:sz="8" w:space="0" w:color="auto"/>
        <w:bottom w:val="single" w:sz="8" w:space="0" w:color="auto"/>
        <w:right w:val="single" w:sz="8" w:space="0" w:color="auto"/>
      </w:pBdr>
      <w:shd w:val="clear" w:color="000000" w:fill="DDEBF7"/>
      <w:spacing w:before="100" w:beforeAutospacing="1" w:after="100" w:afterAutospacing="1"/>
      <w:jc w:val="right"/>
    </w:pPr>
  </w:style>
  <w:style w:type="paragraph" w:customStyle="1" w:styleId="xl1293">
    <w:name w:val="xl1293"/>
    <w:basedOn w:val="a1"/>
    <w:rsid w:val="00023853"/>
    <w:pPr>
      <w:pBdr>
        <w:right w:val="single" w:sz="8" w:space="0" w:color="auto"/>
      </w:pBdr>
      <w:shd w:val="clear" w:color="000000" w:fill="DDEBF7"/>
      <w:spacing w:before="100" w:beforeAutospacing="1" w:after="100" w:afterAutospacing="1"/>
      <w:jc w:val="right"/>
    </w:pPr>
  </w:style>
  <w:style w:type="paragraph" w:customStyle="1" w:styleId="xl1294">
    <w:name w:val="xl1294"/>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center"/>
    </w:pPr>
    <w:rPr>
      <w:b/>
      <w:bCs/>
    </w:rPr>
  </w:style>
  <w:style w:type="paragraph" w:customStyle="1" w:styleId="xl1295">
    <w:name w:val="xl1295"/>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style>
  <w:style w:type="paragraph" w:customStyle="1" w:styleId="xl1296">
    <w:name w:val="xl1296"/>
    <w:basedOn w:val="a1"/>
    <w:rsid w:val="00023853"/>
    <w:pPr>
      <w:pBdr>
        <w:top w:val="single" w:sz="4" w:space="0" w:color="auto"/>
        <w:left w:val="single" w:sz="4" w:space="0" w:color="auto"/>
        <w:right w:val="single" w:sz="4" w:space="0" w:color="auto"/>
      </w:pBdr>
      <w:shd w:val="clear" w:color="000000" w:fill="DDEBF7"/>
      <w:spacing w:before="100" w:beforeAutospacing="1" w:after="100" w:afterAutospacing="1"/>
      <w:jc w:val="right"/>
    </w:pPr>
  </w:style>
  <w:style w:type="paragraph" w:customStyle="1" w:styleId="xl1297">
    <w:name w:val="xl1297"/>
    <w:basedOn w:val="a1"/>
    <w:rsid w:val="00023853"/>
    <w:pPr>
      <w:pBdr>
        <w:top w:val="single" w:sz="4" w:space="0" w:color="auto"/>
        <w:left w:val="single" w:sz="4" w:space="0" w:color="auto"/>
        <w:right w:val="single" w:sz="4" w:space="0" w:color="auto"/>
      </w:pBdr>
      <w:shd w:val="clear" w:color="000000" w:fill="DDEBF7"/>
      <w:spacing w:before="100" w:beforeAutospacing="1" w:after="100" w:afterAutospacing="1"/>
      <w:jc w:val="right"/>
      <w:textAlignment w:val="top"/>
    </w:pPr>
  </w:style>
  <w:style w:type="paragraph" w:customStyle="1" w:styleId="xl1298">
    <w:name w:val="xl1298"/>
    <w:basedOn w:val="a1"/>
    <w:rsid w:val="00023853"/>
    <w:pPr>
      <w:pBdr>
        <w:top w:val="single" w:sz="8" w:space="0" w:color="auto"/>
        <w:left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299">
    <w:name w:val="xl1299"/>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style>
  <w:style w:type="paragraph" w:customStyle="1" w:styleId="xl1300">
    <w:name w:val="xl1300"/>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301">
    <w:name w:val="xl1301"/>
    <w:basedOn w:val="a1"/>
    <w:rsid w:val="00023853"/>
    <w:pPr>
      <w:pBdr>
        <w:top w:val="single" w:sz="4" w:space="0" w:color="auto"/>
        <w:left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302">
    <w:name w:val="xl1302"/>
    <w:basedOn w:val="a1"/>
    <w:rsid w:val="00023853"/>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right"/>
    </w:pPr>
    <w:rPr>
      <w:b/>
      <w:bCs/>
      <w:color w:val="FF0000"/>
    </w:rPr>
  </w:style>
  <w:style w:type="paragraph" w:customStyle="1" w:styleId="xl1303">
    <w:name w:val="xl1303"/>
    <w:basedOn w:val="a1"/>
    <w:rsid w:val="00023853"/>
    <w:pPr>
      <w:pBdr>
        <w:left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304">
    <w:name w:val="xl1304"/>
    <w:basedOn w:val="a1"/>
    <w:rsid w:val="00023853"/>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305">
    <w:name w:val="xl1305"/>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306">
    <w:name w:val="xl1306"/>
    <w:basedOn w:val="a1"/>
    <w:rsid w:val="00023853"/>
    <w:pPr>
      <w:pBdr>
        <w:top w:val="single" w:sz="8" w:space="0" w:color="auto"/>
        <w:left w:val="single" w:sz="4" w:space="0" w:color="auto"/>
        <w:right w:val="single" w:sz="4" w:space="0" w:color="auto"/>
      </w:pBdr>
      <w:shd w:val="clear" w:color="000000" w:fill="DDEBF7"/>
      <w:spacing w:before="100" w:beforeAutospacing="1" w:after="100" w:afterAutospacing="1"/>
      <w:jc w:val="right"/>
      <w:textAlignment w:val="center"/>
    </w:pPr>
    <w:rPr>
      <w:b/>
      <w:bCs/>
    </w:rPr>
  </w:style>
  <w:style w:type="paragraph" w:customStyle="1" w:styleId="xl1307">
    <w:name w:val="xl1307"/>
    <w:basedOn w:val="a1"/>
    <w:rsid w:val="00023853"/>
    <w:pPr>
      <w:pBdr>
        <w:top w:val="single" w:sz="4" w:space="0" w:color="auto"/>
        <w:left w:val="single" w:sz="4" w:space="0" w:color="auto"/>
        <w:right w:val="single" w:sz="4" w:space="0" w:color="auto"/>
      </w:pBdr>
      <w:shd w:val="clear" w:color="000000" w:fill="DDEBF7"/>
      <w:spacing w:before="100" w:beforeAutospacing="1" w:after="100" w:afterAutospacing="1"/>
      <w:jc w:val="right"/>
      <w:textAlignment w:val="center"/>
    </w:pPr>
  </w:style>
  <w:style w:type="paragraph" w:customStyle="1" w:styleId="xl1308">
    <w:name w:val="xl1308"/>
    <w:basedOn w:val="a1"/>
    <w:rsid w:val="00023853"/>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right"/>
    </w:pPr>
    <w:rPr>
      <w:b/>
      <w:bCs/>
    </w:rPr>
  </w:style>
  <w:style w:type="paragraph" w:customStyle="1" w:styleId="xl1309">
    <w:name w:val="xl1309"/>
    <w:basedOn w:val="a1"/>
    <w:rsid w:val="00023853"/>
    <w:pPr>
      <w:pBdr>
        <w:top w:val="single" w:sz="4" w:space="0" w:color="auto"/>
        <w:left w:val="single" w:sz="4" w:space="0" w:color="auto"/>
        <w:right w:val="single" w:sz="4" w:space="0" w:color="auto"/>
      </w:pBdr>
      <w:shd w:val="clear" w:color="000000" w:fill="DDEBF7"/>
      <w:spacing w:before="100" w:beforeAutospacing="1" w:after="100" w:afterAutospacing="1"/>
      <w:jc w:val="right"/>
    </w:pPr>
    <w:rPr>
      <w:color w:val="FF0000"/>
    </w:rPr>
  </w:style>
  <w:style w:type="paragraph" w:customStyle="1" w:styleId="xl1310">
    <w:name w:val="xl1310"/>
    <w:basedOn w:val="a1"/>
    <w:rsid w:val="00023853"/>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right"/>
      <w:textAlignment w:val="top"/>
    </w:pPr>
    <w:rPr>
      <w:b/>
      <w:bCs/>
      <w:sz w:val="28"/>
      <w:szCs w:val="28"/>
    </w:rPr>
  </w:style>
  <w:style w:type="paragraph" w:customStyle="1" w:styleId="xl1311">
    <w:name w:val="xl1311"/>
    <w:basedOn w:val="a1"/>
    <w:rsid w:val="00023853"/>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12">
    <w:name w:val="xl1312"/>
    <w:basedOn w:val="a1"/>
    <w:rsid w:val="00023853"/>
    <w:pPr>
      <w:pBdr>
        <w:top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1313">
    <w:name w:val="xl1313"/>
    <w:basedOn w:val="a1"/>
    <w:rsid w:val="00023853"/>
    <w:pPr>
      <w:pBdr>
        <w:bottom w:val="single" w:sz="4" w:space="0" w:color="auto"/>
      </w:pBdr>
      <w:shd w:val="clear" w:color="000000" w:fill="DDEBF7"/>
      <w:spacing w:before="100" w:beforeAutospacing="1" w:after="100" w:afterAutospacing="1"/>
      <w:jc w:val="right"/>
      <w:textAlignment w:val="top"/>
    </w:pPr>
    <w:rPr>
      <w:b/>
      <w:bCs/>
    </w:rPr>
  </w:style>
  <w:style w:type="paragraph" w:customStyle="1" w:styleId="xl1314">
    <w:name w:val="xl1314"/>
    <w:basedOn w:val="a1"/>
    <w:rsid w:val="00023853"/>
    <w:pPr>
      <w:pBdr>
        <w:top w:val="single" w:sz="8" w:space="0" w:color="auto"/>
        <w:bottom w:val="single" w:sz="8" w:space="0" w:color="auto"/>
      </w:pBdr>
      <w:spacing w:before="100" w:beforeAutospacing="1" w:after="100" w:afterAutospacing="1"/>
      <w:jc w:val="center"/>
      <w:textAlignment w:val="top"/>
    </w:pPr>
    <w:rPr>
      <w:b/>
      <w:bCs/>
    </w:rPr>
  </w:style>
  <w:style w:type="paragraph" w:customStyle="1" w:styleId="xl1315">
    <w:name w:val="xl1315"/>
    <w:basedOn w:val="a1"/>
    <w:rsid w:val="00023853"/>
    <w:pPr>
      <w:spacing w:before="100" w:beforeAutospacing="1" w:after="100" w:afterAutospacing="1"/>
      <w:jc w:val="center"/>
    </w:pPr>
    <w:rPr>
      <w:b/>
      <w:bCs/>
      <w:sz w:val="36"/>
      <w:szCs w:val="36"/>
    </w:rPr>
  </w:style>
  <w:style w:type="paragraph" w:customStyle="1" w:styleId="xl1316">
    <w:name w:val="xl1316"/>
    <w:basedOn w:val="a1"/>
    <w:rsid w:val="00023853"/>
    <w:pPr>
      <w:pBdr>
        <w:bottom w:val="single" w:sz="8" w:space="0" w:color="auto"/>
      </w:pBdr>
      <w:spacing w:before="100" w:beforeAutospacing="1" w:after="100" w:afterAutospacing="1"/>
      <w:jc w:val="center"/>
    </w:pPr>
    <w:rPr>
      <w:b/>
      <w:bCs/>
      <w:sz w:val="32"/>
      <w:szCs w:val="32"/>
    </w:rPr>
  </w:style>
  <w:style w:type="paragraph" w:customStyle="1" w:styleId="xl1317">
    <w:name w:val="xl1317"/>
    <w:basedOn w:val="a1"/>
    <w:rsid w:val="00023853"/>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18">
    <w:name w:val="xl1318"/>
    <w:basedOn w:val="a1"/>
    <w:rsid w:val="00023853"/>
    <w:pPr>
      <w:pBdr>
        <w:top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19">
    <w:name w:val="xl1319"/>
    <w:basedOn w:val="a1"/>
    <w:rsid w:val="00023853"/>
    <w:pPr>
      <w:pBdr>
        <w:top w:val="single" w:sz="8" w:space="0" w:color="auto"/>
        <w:bottom w:val="single" w:sz="8" w:space="0" w:color="auto"/>
      </w:pBdr>
      <w:spacing w:before="100" w:beforeAutospacing="1" w:after="100" w:afterAutospacing="1"/>
      <w:jc w:val="center"/>
    </w:pPr>
    <w:rPr>
      <w:b/>
      <w:bCs/>
    </w:rPr>
  </w:style>
  <w:style w:type="paragraph" w:customStyle="1" w:styleId="xl1320">
    <w:name w:val="xl1320"/>
    <w:basedOn w:val="a1"/>
    <w:rsid w:val="00023853"/>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21">
    <w:name w:val="xl1321"/>
    <w:basedOn w:val="a1"/>
    <w:rsid w:val="00023853"/>
    <w:pPr>
      <w:pBdr>
        <w:top w:val="single" w:sz="8" w:space="0" w:color="auto"/>
        <w:left w:val="single" w:sz="4" w:space="0" w:color="auto"/>
        <w:right w:val="single" w:sz="8" w:space="0" w:color="auto"/>
      </w:pBdr>
      <w:spacing w:before="100" w:beforeAutospacing="1" w:after="100" w:afterAutospacing="1"/>
      <w:jc w:val="center"/>
      <w:textAlignment w:val="top"/>
    </w:pPr>
    <w:rPr>
      <w:b/>
      <w:bCs/>
    </w:rPr>
  </w:style>
  <w:style w:type="paragraph" w:customStyle="1" w:styleId="xl1322">
    <w:name w:val="xl1322"/>
    <w:basedOn w:val="a1"/>
    <w:rsid w:val="00023853"/>
    <w:pPr>
      <w:pBdr>
        <w:left w:val="single" w:sz="4" w:space="0" w:color="auto"/>
        <w:right w:val="single" w:sz="8" w:space="0" w:color="auto"/>
      </w:pBdr>
      <w:spacing w:before="100" w:beforeAutospacing="1" w:after="100" w:afterAutospacing="1"/>
      <w:jc w:val="center"/>
      <w:textAlignment w:val="top"/>
    </w:pPr>
    <w:rPr>
      <w:b/>
      <w:bCs/>
    </w:rPr>
  </w:style>
  <w:style w:type="paragraph" w:customStyle="1" w:styleId="xl1323">
    <w:name w:val="xl1323"/>
    <w:basedOn w:val="a1"/>
    <w:rsid w:val="00023853"/>
    <w:pPr>
      <w:pBdr>
        <w:left w:val="single" w:sz="4"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1324">
    <w:name w:val="xl1324"/>
    <w:basedOn w:val="a1"/>
    <w:rsid w:val="00023853"/>
    <w:pPr>
      <w:pBdr>
        <w:top w:val="single" w:sz="8" w:space="0" w:color="auto"/>
        <w:left w:val="single" w:sz="4" w:space="0" w:color="auto"/>
        <w:bottom w:val="single" w:sz="8" w:space="0" w:color="auto"/>
      </w:pBdr>
      <w:spacing w:before="100" w:beforeAutospacing="1" w:after="100" w:afterAutospacing="1"/>
      <w:jc w:val="center"/>
    </w:pPr>
    <w:rPr>
      <w:b/>
      <w:bCs/>
    </w:rPr>
  </w:style>
  <w:style w:type="paragraph" w:customStyle="1" w:styleId="xl1325">
    <w:name w:val="xl1325"/>
    <w:basedOn w:val="a1"/>
    <w:rsid w:val="00023853"/>
    <w:pPr>
      <w:pBdr>
        <w:top w:val="single" w:sz="8"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26">
    <w:name w:val="xl1326"/>
    <w:basedOn w:val="a1"/>
    <w:rsid w:val="00023853"/>
    <w:pPr>
      <w:shd w:val="clear" w:color="000000" w:fill="FFFFFF"/>
      <w:spacing w:before="100" w:beforeAutospacing="1" w:after="100" w:afterAutospacing="1"/>
      <w:jc w:val="center"/>
      <w:textAlignment w:val="center"/>
    </w:pPr>
    <w:rPr>
      <w:b/>
      <w:bCs/>
    </w:rPr>
  </w:style>
  <w:style w:type="paragraph" w:customStyle="1" w:styleId="xl1327">
    <w:name w:val="xl1327"/>
    <w:basedOn w:val="a1"/>
    <w:rsid w:val="00023853"/>
    <w:pPr>
      <w:pBdr>
        <w:top w:val="single" w:sz="8" w:space="0" w:color="auto"/>
        <w:left w:val="single" w:sz="4" w:space="0" w:color="auto"/>
        <w:bottom w:val="single" w:sz="8" w:space="0" w:color="auto"/>
      </w:pBdr>
      <w:spacing w:before="100" w:beforeAutospacing="1" w:after="100" w:afterAutospacing="1"/>
      <w:jc w:val="center"/>
      <w:textAlignment w:val="top"/>
    </w:pPr>
    <w:rPr>
      <w:b/>
      <w:bCs/>
    </w:rPr>
  </w:style>
  <w:style w:type="paragraph" w:customStyle="1" w:styleId="xl1328">
    <w:name w:val="xl1328"/>
    <w:basedOn w:val="a1"/>
    <w:rsid w:val="00023853"/>
    <w:pPr>
      <w:spacing w:before="100" w:beforeAutospacing="1" w:after="100" w:afterAutospacing="1"/>
      <w:jc w:val="center"/>
      <w:textAlignment w:val="top"/>
    </w:pPr>
    <w:rPr>
      <w:b/>
      <w:bCs/>
    </w:rPr>
  </w:style>
  <w:style w:type="numbering" w:customStyle="1" w:styleId="79">
    <w:name w:val="Нет списка79"/>
    <w:next w:val="a4"/>
    <w:uiPriority w:val="99"/>
    <w:semiHidden/>
    <w:unhideWhenUsed/>
    <w:rsid w:val="00D36B03"/>
  </w:style>
  <w:style w:type="paragraph" w:customStyle="1" w:styleId="1ffff6">
    <w:name w:val="Знак Знак1 Знак Знак"/>
    <w:basedOn w:val="a1"/>
    <w:rsid w:val="00D36B03"/>
    <w:pPr>
      <w:tabs>
        <w:tab w:val="num" w:pos="360"/>
      </w:tabs>
      <w:spacing w:after="160" w:line="240" w:lineRule="exact"/>
    </w:pPr>
    <w:rPr>
      <w:rFonts w:ascii="Verdana" w:hAnsi="Verdana" w:cs="Verdana"/>
      <w:sz w:val="20"/>
      <w:szCs w:val="20"/>
      <w:lang w:val="en-US" w:eastAsia="en-US"/>
    </w:rPr>
  </w:style>
  <w:style w:type="numbering" w:customStyle="1" w:styleId="1341">
    <w:name w:val="Нет списка134"/>
    <w:next w:val="a4"/>
    <w:uiPriority w:val="99"/>
    <w:semiHidden/>
    <w:rsid w:val="00D36B03"/>
  </w:style>
  <w:style w:type="numbering" w:customStyle="1" w:styleId="1116">
    <w:name w:val="Нет списка1116"/>
    <w:next w:val="a4"/>
    <w:semiHidden/>
    <w:unhideWhenUsed/>
    <w:rsid w:val="00D36B03"/>
  </w:style>
  <w:style w:type="table" w:customStyle="1" w:styleId="1600">
    <w:name w:val="Сетка таблицы160"/>
    <w:basedOn w:val="a3"/>
    <w:next w:val="ae"/>
    <w:uiPriority w:val="39"/>
    <w:rsid w:val="00D36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0">
    <w:name w:val="Нет списка226"/>
    <w:next w:val="a4"/>
    <w:uiPriority w:val="99"/>
    <w:semiHidden/>
    <w:unhideWhenUsed/>
    <w:rsid w:val="00D36B03"/>
  </w:style>
  <w:style w:type="table" w:customStyle="1" w:styleId="242">
    <w:name w:val="Сетка таблицы242"/>
    <w:basedOn w:val="a3"/>
    <w:next w:val="ae"/>
    <w:uiPriority w:val="39"/>
    <w:rsid w:val="00D36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0">
    <w:name w:val="Нет списка313"/>
    <w:next w:val="a4"/>
    <w:uiPriority w:val="99"/>
    <w:semiHidden/>
    <w:rsid w:val="00D36B03"/>
  </w:style>
  <w:style w:type="numbering" w:customStyle="1" w:styleId="1212">
    <w:name w:val="Нет списка1212"/>
    <w:next w:val="a4"/>
    <w:uiPriority w:val="99"/>
    <w:semiHidden/>
    <w:unhideWhenUsed/>
    <w:rsid w:val="00D36B03"/>
  </w:style>
  <w:style w:type="numbering" w:customStyle="1" w:styleId="2113">
    <w:name w:val="Нет списка2113"/>
    <w:next w:val="a4"/>
    <w:uiPriority w:val="99"/>
    <w:semiHidden/>
    <w:unhideWhenUsed/>
    <w:rsid w:val="00D36B03"/>
  </w:style>
  <w:style w:type="paragraph" w:customStyle="1" w:styleId="21c">
    <w:name w:val="Абзац списка21"/>
    <w:basedOn w:val="a1"/>
    <w:autoRedefine/>
    <w:rsid w:val="00D36B03"/>
    <w:pPr>
      <w:jc w:val="center"/>
    </w:pPr>
    <w:rPr>
      <w:snapToGrid w:val="0"/>
      <w:sz w:val="28"/>
      <w:szCs w:val="28"/>
    </w:rPr>
  </w:style>
  <w:style w:type="paragraph" w:customStyle="1" w:styleId="afffffffc">
    <w:name w:val="Знак"/>
    <w:basedOn w:val="a1"/>
    <w:rsid w:val="00D36B03"/>
    <w:pPr>
      <w:spacing w:after="160" w:line="240" w:lineRule="exact"/>
    </w:pPr>
    <w:rPr>
      <w:rFonts w:ascii="Verdana" w:hAnsi="Verdana" w:cs="Verdana"/>
      <w:sz w:val="20"/>
      <w:szCs w:val="20"/>
      <w:lang w:val="en-US" w:eastAsia="en-US"/>
    </w:rPr>
  </w:style>
  <w:style w:type="table" w:customStyle="1" w:styleId="243">
    <w:name w:val="Сетка таблицы243"/>
    <w:basedOn w:val="a3"/>
    <w:next w:val="ae"/>
    <w:rsid w:val="00D778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4"/>
    <w:basedOn w:val="a3"/>
    <w:next w:val="ae"/>
    <w:rsid w:val="00D778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0">
    <w:name w:val="Нет списка80"/>
    <w:next w:val="a4"/>
    <w:uiPriority w:val="99"/>
    <w:semiHidden/>
    <w:rsid w:val="00D778E6"/>
  </w:style>
  <w:style w:type="numbering" w:customStyle="1" w:styleId="1351">
    <w:name w:val="Нет списка135"/>
    <w:next w:val="a4"/>
    <w:uiPriority w:val="99"/>
    <w:semiHidden/>
    <w:unhideWhenUsed/>
    <w:rsid w:val="00D778E6"/>
  </w:style>
  <w:style w:type="table" w:customStyle="1" w:styleId="1610">
    <w:name w:val="Сетка таблицы161"/>
    <w:basedOn w:val="a3"/>
    <w:next w:val="ae"/>
    <w:uiPriority w:val="39"/>
    <w:rsid w:val="00D778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0">
    <w:name w:val="Нет списка227"/>
    <w:next w:val="a4"/>
    <w:uiPriority w:val="99"/>
    <w:semiHidden/>
    <w:unhideWhenUsed/>
    <w:rsid w:val="00D778E6"/>
  </w:style>
  <w:style w:type="table" w:customStyle="1" w:styleId="245">
    <w:name w:val="Сетка таблицы245"/>
    <w:basedOn w:val="a3"/>
    <w:next w:val="ae"/>
    <w:uiPriority w:val="39"/>
    <w:rsid w:val="00D778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329">
    <w:name w:val="xl1329"/>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30">
    <w:name w:val="xl1330"/>
    <w:basedOn w:val="a1"/>
    <w:rsid w:val="00E86C8E"/>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31">
    <w:name w:val="xl1331"/>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32">
    <w:name w:val="xl1332"/>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33">
    <w:name w:val="xl1333"/>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34">
    <w:name w:val="xl1334"/>
    <w:basedOn w:val="a1"/>
    <w:rsid w:val="00E86C8E"/>
    <w:pPr>
      <w:pBdr>
        <w:left w:val="single" w:sz="4" w:space="0" w:color="auto"/>
        <w:bottom w:val="single" w:sz="4" w:space="0" w:color="auto"/>
      </w:pBdr>
      <w:shd w:val="clear" w:color="000000" w:fill="FFFFFF"/>
      <w:spacing w:before="100" w:beforeAutospacing="1" w:after="100" w:afterAutospacing="1"/>
      <w:jc w:val="right"/>
      <w:textAlignment w:val="center"/>
    </w:pPr>
    <w:rPr>
      <w:i/>
      <w:iCs/>
    </w:rPr>
  </w:style>
  <w:style w:type="paragraph" w:customStyle="1" w:styleId="xl1335">
    <w:name w:val="xl1335"/>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rPr>
  </w:style>
  <w:style w:type="paragraph" w:customStyle="1" w:styleId="xl1336">
    <w:name w:val="xl1336"/>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37">
    <w:name w:val="xl1337"/>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38">
    <w:name w:val="xl1338"/>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339">
    <w:name w:val="xl1339"/>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color w:val="000000"/>
    </w:rPr>
  </w:style>
  <w:style w:type="paragraph" w:customStyle="1" w:styleId="xl1340">
    <w:name w:val="xl1340"/>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jc w:val="right"/>
      <w:textAlignment w:val="center"/>
    </w:pPr>
    <w:rPr>
      <w:color w:val="000000"/>
    </w:rPr>
  </w:style>
  <w:style w:type="paragraph" w:customStyle="1" w:styleId="xl1341">
    <w:name w:val="xl1341"/>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1342">
    <w:name w:val="xl1342"/>
    <w:basedOn w:val="a1"/>
    <w:rsid w:val="00E86C8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1343">
    <w:name w:val="xl1343"/>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44">
    <w:name w:val="xl1344"/>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5">
    <w:name w:val="xl1345"/>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46">
    <w:name w:val="xl1346"/>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47">
    <w:name w:val="xl1347"/>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8">
    <w:name w:val="xl1348"/>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49">
    <w:name w:val="xl1349"/>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50">
    <w:name w:val="xl1350"/>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51">
    <w:name w:val="xl135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52">
    <w:name w:val="xl135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53">
    <w:name w:val="xl1353"/>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54">
    <w:name w:val="xl1354"/>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55">
    <w:name w:val="xl1355"/>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1356">
    <w:name w:val="xl1356"/>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57">
    <w:name w:val="xl1357"/>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358">
    <w:name w:val="xl1358"/>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59">
    <w:name w:val="xl1359"/>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360">
    <w:name w:val="xl1360"/>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361">
    <w:name w:val="xl1361"/>
    <w:basedOn w:val="a1"/>
    <w:rsid w:val="00E86C8E"/>
    <w:pPr>
      <w:pBdr>
        <w:top w:val="single" w:sz="4" w:space="0" w:color="auto"/>
        <w:left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62">
    <w:name w:val="xl1362"/>
    <w:basedOn w:val="a1"/>
    <w:rsid w:val="00E86C8E"/>
    <w:pPr>
      <w:pBdr>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363">
    <w:name w:val="xl1363"/>
    <w:basedOn w:val="a1"/>
    <w:rsid w:val="00E86C8E"/>
    <w:pPr>
      <w:pBdr>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364">
    <w:name w:val="xl1364"/>
    <w:basedOn w:val="a1"/>
    <w:rsid w:val="00E86C8E"/>
    <w:pPr>
      <w:pBdr>
        <w:top w:val="single" w:sz="4" w:space="0" w:color="auto"/>
        <w:lef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365">
    <w:name w:val="xl1365"/>
    <w:basedOn w:val="a1"/>
    <w:rsid w:val="00E86C8E"/>
    <w:pPr>
      <w:pBdr>
        <w:top w:val="single" w:sz="4" w:space="0" w:color="auto"/>
        <w:left w:val="single" w:sz="4" w:space="0" w:color="auto"/>
      </w:pBdr>
      <w:shd w:val="clear" w:color="000000" w:fill="FFFFFF"/>
      <w:spacing w:before="100" w:beforeAutospacing="1" w:after="100" w:afterAutospacing="1"/>
      <w:jc w:val="right"/>
      <w:textAlignment w:val="center"/>
    </w:pPr>
    <w:rPr>
      <w:color w:val="000000"/>
    </w:rPr>
  </w:style>
  <w:style w:type="paragraph" w:customStyle="1" w:styleId="xl1366">
    <w:name w:val="xl1366"/>
    <w:basedOn w:val="a1"/>
    <w:rsid w:val="00E86C8E"/>
    <w:pPr>
      <w:pBdr>
        <w:top w:val="single" w:sz="4" w:space="0" w:color="auto"/>
        <w:left w:val="single" w:sz="4" w:space="0" w:color="auto"/>
      </w:pBdr>
      <w:shd w:val="clear" w:color="000000" w:fill="FFFFFF"/>
      <w:spacing w:before="100" w:beforeAutospacing="1" w:after="100" w:afterAutospacing="1"/>
      <w:jc w:val="right"/>
      <w:textAlignment w:val="center"/>
    </w:pPr>
    <w:rPr>
      <w:color w:val="000000"/>
    </w:rPr>
  </w:style>
  <w:style w:type="paragraph" w:customStyle="1" w:styleId="xl1367">
    <w:name w:val="xl1367"/>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68">
    <w:name w:val="xl1368"/>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69">
    <w:name w:val="xl1369"/>
    <w:basedOn w:val="a1"/>
    <w:rsid w:val="00E86C8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370">
    <w:name w:val="xl1370"/>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371">
    <w:name w:val="xl1371"/>
    <w:basedOn w:val="a1"/>
    <w:rsid w:val="00E86C8E"/>
    <w:pPr>
      <w:pBdr>
        <w:left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72">
    <w:name w:val="xl1372"/>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73">
    <w:name w:val="xl1373"/>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374">
    <w:name w:val="xl1374"/>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75">
    <w:name w:val="xl1375"/>
    <w:basedOn w:val="a1"/>
    <w:rsid w:val="00E86C8E"/>
    <w:pPr>
      <w:pBdr>
        <w:top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1376">
    <w:name w:val="xl1376"/>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77">
    <w:name w:val="xl1377"/>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78">
    <w:name w:val="xl1378"/>
    <w:basedOn w:val="a1"/>
    <w:rsid w:val="00E86C8E"/>
    <w:pPr>
      <w:shd w:val="clear" w:color="000000" w:fill="FFFFFF"/>
      <w:spacing w:before="100" w:beforeAutospacing="1" w:after="100" w:afterAutospacing="1"/>
      <w:jc w:val="center"/>
      <w:textAlignment w:val="center"/>
    </w:pPr>
    <w:rPr>
      <w:b/>
      <w:bCs/>
    </w:rPr>
  </w:style>
  <w:style w:type="paragraph" w:customStyle="1" w:styleId="xl1379">
    <w:name w:val="xl1379"/>
    <w:basedOn w:val="a1"/>
    <w:rsid w:val="00E86C8E"/>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80">
    <w:name w:val="xl1380"/>
    <w:basedOn w:val="a1"/>
    <w:rsid w:val="00E86C8E"/>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381">
    <w:name w:val="xl1381"/>
    <w:basedOn w:val="a1"/>
    <w:rsid w:val="00E86C8E"/>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382">
    <w:name w:val="xl1382"/>
    <w:basedOn w:val="a1"/>
    <w:rsid w:val="00E86C8E"/>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383">
    <w:name w:val="xl1383"/>
    <w:basedOn w:val="a1"/>
    <w:rsid w:val="00E86C8E"/>
    <w:pPr>
      <w:pBdr>
        <w:right w:val="single" w:sz="8" w:space="0" w:color="auto"/>
      </w:pBdr>
      <w:shd w:val="clear" w:color="000000" w:fill="FFFFFF"/>
      <w:spacing w:before="100" w:beforeAutospacing="1" w:after="100" w:afterAutospacing="1"/>
      <w:jc w:val="center"/>
      <w:textAlignment w:val="center"/>
    </w:pPr>
  </w:style>
  <w:style w:type="paragraph" w:customStyle="1" w:styleId="xl1384">
    <w:name w:val="xl1384"/>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85">
    <w:name w:val="xl1385"/>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86">
    <w:name w:val="xl1386"/>
    <w:basedOn w:val="a1"/>
    <w:rsid w:val="00E86C8E"/>
    <w:pPr>
      <w:shd w:val="clear" w:color="000000" w:fill="FFFFFF"/>
      <w:spacing w:before="100" w:beforeAutospacing="1" w:after="100" w:afterAutospacing="1"/>
      <w:jc w:val="center"/>
      <w:textAlignment w:val="center"/>
    </w:pPr>
  </w:style>
  <w:style w:type="paragraph" w:customStyle="1" w:styleId="xl1387">
    <w:name w:val="xl1387"/>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88">
    <w:name w:val="xl1388"/>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89">
    <w:name w:val="xl1389"/>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90">
    <w:name w:val="xl1390"/>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91">
    <w:name w:val="xl1391"/>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92">
    <w:name w:val="xl1392"/>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93">
    <w:name w:val="xl1393"/>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94">
    <w:name w:val="xl1394"/>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95">
    <w:name w:val="xl1395"/>
    <w:basedOn w:val="a1"/>
    <w:rsid w:val="00E86C8E"/>
    <w:pPr>
      <w:pBdr>
        <w:top w:val="single" w:sz="4" w:space="0" w:color="auto"/>
        <w:left w:val="single" w:sz="4" w:space="0" w:color="auto"/>
        <w:bottom w:val="single" w:sz="8" w:space="0" w:color="auto"/>
        <w:right w:val="single" w:sz="4" w:space="0" w:color="auto"/>
      </w:pBdr>
      <w:shd w:val="clear" w:color="000000" w:fill="F7ECD5"/>
      <w:spacing w:before="100" w:beforeAutospacing="1" w:after="100" w:afterAutospacing="1"/>
      <w:jc w:val="center"/>
      <w:textAlignment w:val="center"/>
    </w:pPr>
  </w:style>
  <w:style w:type="paragraph" w:customStyle="1" w:styleId="xl1396">
    <w:name w:val="xl1396"/>
    <w:basedOn w:val="a1"/>
    <w:rsid w:val="00E86C8E"/>
    <w:pPr>
      <w:shd w:val="clear" w:color="000000" w:fill="F7ECD5"/>
      <w:spacing w:before="100" w:beforeAutospacing="1" w:after="100" w:afterAutospacing="1"/>
      <w:jc w:val="center"/>
      <w:textAlignment w:val="center"/>
    </w:pPr>
    <w:rPr>
      <w:b/>
      <w:bCs/>
    </w:rPr>
  </w:style>
  <w:style w:type="paragraph" w:customStyle="1" w:styleId="xl1397">
    <w:name w:val="xl1397"/>
    <w:basedOn w:val="a1"/>
    <w:rsid w:val="00E86C8E"/>
    <w:pPr>
      <w:pBdr>
        <w:top w:val="single" w:sz="8" w:space="0" w:color="auto"/>
        <w:left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398">
    <w:name w:val="xl1398"/>
    <w:basedOn w:val="a1"/>
    <w:rsid w:val="00E86C8E"/>
    <w:pPr>
      <w:pBdr>
        <w:top w:val="single" w:sz="4" w:space="0" w:color="auto"/>
        <w:left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399">
    <w:name w:val="xl1399"/>
    <w:basedOn w:val="a1"/>
    <w:rsid w:val="00E86C8E"/>
    <w:pPr>
      <w:pBdr>
        <w:top w:val="single" w:sz="4" w:space="0" w:color="auto"/>
        <w:left w:val="single" w:sz="4" w:space="0" w:color="auto"/>
        <w:bottom w:val="single" w:sz="8" w:space="0" w:color="auto"/>
        <w:right w:val="single" w:sz="4" w:space="0" w:color="auto"/>
      </w:pBdr>
      <w:shd w:val="clear" w:color="000000" w:fill="F7ECD5"/>
      <w:spacing w:before="100" w:beforeAutospacing="1" w:after="100" w:afterAutospacing="1"/>
      <w:jc w:val="center"/>
      <w:textAlignment w:val="center"/>
    </w:pPr>
  </w:style>
  <w:style w:type="paragraph" w:customStyle="1" w:styleId="xl1400">
    <w:name w:val="xl1400"/>
    <w:basedOn w:val="a1"/>
    <w:rsid w:val="00E86C8E"/>
    <w:pPr>
      <w:pBdr>
        <w:top w:val="single" w:sz="8"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01">
    <w:name w:val="xl1401"/>
    <w:basedOn w:val="a1"/>
    <w:rsid w:val="00E86C8E"/>
    <w:pPr>
      <w:pBdr>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02">
    <w:name w:val="xl1402"/>
    <w:basedOn w:val="a1"/>
    <w:rsid w:val="00E86C8E"/>
    <w:pPr>
      <w:pBdr>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rPr>
      <w:i/>
      <w:iCs/>
    </w:rPr>
  </w:style>
  <w:style w:type="paragraph" w:customStyle="1" w:styleId="xl1403">
    <w:name w:val="xl1403"/>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04">
    <w:name w:val="xl1404"/>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rPr>
      <w:color w:val="000000"/>
    </w:rPr>
  </w:style>
  <w:style w:type="paragraph" w:customStyle="1" w:styleId="xl1405">
    <w:name w:val="xl1405"/>
    <w:basedOn w:val="a1"/>
    <w:rsid w:val="00E86C8E"/>
    <w:pPr>
      <w:pBdr>
        <w:top w:val="single" w:sz="4" w:space="0" w:color="auto"/>
        <w:left w:val="single" w:sz="4" w:space="0" w:color="auto"/>
        <w:bottom w:val="single" w:sz="8" w:space="0" w:color="auto"/>
        <w:right w:val="single" w:sz="4" w:space="0" w:color="auto"/>
      </w:pBdr>
      <w:shd w:val="clear" w:color="000000" w:fill="F7ECD5"/>
      <w:spacing w:before="100" w:beforeAutospacing="1" w:after="100" w:afterAutospacing="1"/>
      <w:jc w:val="right"/>
      <w:textAlignment w:val="center"/>
    </w:pPr>
    <w:rPr>
      <w:color w:val="000000"/>
    </w:rPr>
  </w:style>
  <w:style w:type="paragraph" w:customStyle="1" w:styleId="xl1406">
    <w:name w:val="xl1406"/>
    <w:basedOn w:val="a1"/>
    <w:rsid w:val="00E86C8E"/>
    <w:pPr>
      <w:shd w:val="clear" w:color="000000" w:fill="F7ECD5"/>
      <w:spacing w:before="100" w:beforeAutospacing="1" w:after="100" w:afterAutospacing="1"/>
      <w:jc w:val="center"/>
      <w:textAlignment w:val="center"/>
    </w:pPr>
    <w:rPr>
      <w:b/>
      <w:bCs/>
    </w:rPr>
  </w:style>
  <w:style w:type="paragraph" w:customStyle="1" w:styleId="xl1407">
    <w:name w:val="xl1407"/>
    <w:basedOn w:val="a1"/>
    <w:rsid w:val="00E86C8E"/>
    <w:pPr>
      <w:pBdr>
        <w:top w:val="single" w:sz="8" w:space="0" w:color="auto"/>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408">
    <w:name w:val="xl1408"/>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09">
    <w:name w:val="xl1409"/>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10">
    <w:name w:val="xl1410"/>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11">
    <w:name w:val="xl1411"/>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12">
    <w:name w:val="xl1412"/>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rPr>
      <w:b/>
      <w:bCs/>
      <w:color w:val="000000"/>
    </w:rPr>
  </w:style>
  <w:style w:type="paragraph" w:customStyle="1" w:styleId="xl1413">
    <w:name w:val="xl1413"/>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rPr>
      <w:b/>
      <w:bCs/>
    </w:rPr>
  </w:style>
  <w:style w:type="paragraph" w:customStyle="1" w:styleId="xl1414">
    <w:name w:val="xl1414"/>
    <w:basedOn w:val="a1"/>
    <w:rsid w:val="00E86C8E"/>
    <w:pPr>
      <w:pBdr>
        <w:left w:val="single" w:sz="4" w:space="0" w:color="auto"/>
        <w:bottom w:val="single" w:sz="4" w:space="0" w:color="auto"/>
      </w:pBdr>
      <w:shd w:val="clear" w:color="000000" w:fill="F7ECD5"/>
      <w:spacing w:before="100" w:beforeAutospacing="1" w:after="100" w:afterAutospacing="1"/>
      <w:jc w:val="right"/>
      <w:textAlignment w:val="center"/>
    </w:pPr>
    <w:rPr>
      <w:i/>
      <w:iCs/>
      <w:color w:val="000000"/>
    </w:rPr>
  </w:style>
  <w:style w:type="paragraph" w:customStyle="1" w:styleId="xl1415">
    <w:name w:val="xl1415"/>
    <w:basedOn w:val="a1"/>
    <w:rsid w:val="00E86C8E"/>
    <w:pPr>
      <w:pBdr>
        <w:top w:val="single" w:sz="4" w:space="0" w:color="auto"/>
        <w:left w:val="single" w:sz="4" w:space="0" w:color="auto"/>
        <w:right w:val="single" w:sz="4" w:space="0" w:color="auto"/>
      </w:pBdr>
      <w:shd w:val="clear" w:color="000000" w:fill="F7ECD5"/>
      <w:spacing w:before="100" w:beforeAutospacing="1" w:after="100" w:afterAutospacing="1"/>
      <w:jc w:val="right"/>
      <w:textAlignment w:val="center"/>
    </w:pPr>
    <w:rPr>
      <w:i/>
      <w:iCs/>
      <w:color w:val="000000"/>
    </w:rPr>
  </w:style>
  <w:style w:type="paragraph" w:customStyle="1" w:styleId="xl1416">
    <w:name w:val="xl1416"/>
    <w:basedOn w:val="a1"/>
    <w:rsid w:val="00E86C8E"/>
    <w:pPr>
      <w:pBdr>
        <w:top w:val="single" w:sz="8" w:space="0" w:color="auto"/>
        <w:bottom w:val="single" w:sz="8" w:space="0" w:color="auto"/>
      </w:pBdr>
      <w:shd w:val="clear" w:color="000000" w:fill="F7ECD5"/>
      <w:spacing w:before="100" w:beforeAutospacing="1" w:after="100" w:afterAutospacing="1"/>
      <w:jc w:val="center"/>
      <w:textAlignment w:val="center"/>
    </w:pPr>
    <w:rPr>
      <w:b/>
      <w:bCs/>
    </w:rPr>
  </w:style>
  <w:style w:type="paragraph" w:customStyle="1" w:styleId="xl1417">
    <w:name w:val="xl1417"/>
    <w:basedOn w:val="a1"/>
    <w:rsid w:val="00E86C8E"/>
    <w:pPr>
      <w:pBdr>
        <w:left w:val="single" w:sz="4" w:space="0" w:color="auto"/>
        <w:bottom w:val="single" w:sz="8" w:space="0" w:color="auto"/>
      </w:pBdr>
      <w:shd w:val="clear" w:color="000000" w:fill="F7ECD5"/>
      <w:spacing w:before="100" w:beforeAutospacing="1" w:after="100" w:afterAutospacing="1"/>
      <w:jc w:val="right"/>
      <w:textAlignment w:val="center"/>
    </w:pPr>
    <w:rPr>
      <w:i/>
      <w:iCs/>
      <w:color w:val="000000"/>
    </w:rPr>
  </w:style>
  <w:style w:type="paragraph" w:customStyle="1" w:styleId="xl1418">
    <w:name w:val="xl1418"/>
    <w:basedOn w:val="a1"/>
    <w:rsid w:val="00E86C8E"/>
    <w:pPr>
      <w:shd w:val="clear" w:color="000000" w:fill="F7ECD5"/>
      <w:spacing w:before="100" w:beforeAutospacing="1" w:after="100" w:afterAutospacing="1"/>
    </w:pPr>
    <w:rPr>
      <w:rFonts w:ascii="Verdana" w:hAnsi="Verdana"/>
      <w:sz w:val="16"/>
      <w:szCs w:val="16"/>
    </w:rPr>
  </w:style>
  <w:style w:type="paragraph" w:customStyle="1" w:styleId="xl1419">
    <w:name w:val="xl1419"/>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0">
    <w:name w:val="xl1420"/>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1">
    <w:name w:val="xl142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2">
    <w:name w:val="xl1422"/>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3">
    <w:name w:val="xl1423"/>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4">
    <w:name w:val="xl1424"/>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5">
    <w:name w:val="xl1425"/>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426">
    <w:name w:val="xl1426"/>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27">
    <w:name w:val="xl1427"/>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428">
    <w:name w:val="xl1428"/>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29">
    <w:name w:val="xl1429"/>
    <w:basedOn w:val="a1"/>
    <w:rsid w:val="00E86C8E"/>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1430">
    <w:name w:val="xl1430"/>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31">
    <w:name w:val="xl1431"/>
    <w:basedOn w:val="a1"/>
    <w:rsid w:val="00E86C8E"/>
    <w:pPr>
      <w:pBdr>
        <w:left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432">
    <w:name w:val="xl1432"/>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433">
    <w:name w:val="xl1433"/>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34">
    <w:name w:val="xl1434"/>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35">
    <w:name w:val="xl1435"/>
    <w:basedOn w:val="a1"/>
    <w:rsid w:val="00E86C8E"/>
    <w:pPr>
      <w:pBdr>
        <w:top w:val="single" w:sz="8" w:space="0" w:color="auto"/>
        <w:left w:val="single" w:sz="4" w:space="0" w:color="auto"/>
        <w:bottom w:val="single" w:sz="4" w:space="0" w:color="auto"/>
      </w:pBdr>
      <w:shd w:val="clear" w:color="000000" w:fill="F7ECD5"/>
      <w:spacing w:before="100" w:beforeAutospacing="1" w:after="100" w:afterAutospacing="1"/>
      <w:jc w:val="right"/>
      <w:textAlignment w:val="center"/>
    </w:pPr>
    <w:rPr>
      <w:i/>
      <w:iCs/>
      <w:color w:val="000000"/>
    </w:rPr>
  </w:style>
  <w:style w:type="paragraph" w:customStyle="1" w:styleId="xl1436">
    <w:name w:val="xl1436"/>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37">
    <w:name w:val="xl1437"/>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rPr>
      <w:i/>
      <w:iCs/>
    </w:rPr>
  </w:style>
  <w:style w:type="paragraph" w:customStyle="1" w:styleId="xl1438">
    <w:name w:val="xl1438"/>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39">
    <w:name w:val="xl1439"/>
    <w:basedOn w:val="a1"/>
    <w:rsid w:val="00E86C8E"/>
    <w:pPr>
      <w:pBdr>
        <w:top w:val="single" w:sz="4" w:space="0" w:color="auto"/>
        <w:left w:val="single" w:sz="4" w:space="0" w:color="auto"/>
        <w:bottom w:val="single" w:sz="8" w:space="0" w:color="auto"/>
      </w:pBdr>
      <w:shd w:val="clear" w:color="000000" w:fill="F7ECD5"/>
      <w:spacing w:before="100" w:beforeAutospacing="1" w:after="100" w:afterAutospacing="1"/>
      <w:jc w:val="center"/>
      <w:textAlignment w:val="center"/>
    </w:pPr>
    <w:rPr>
      <w:b/>
      <w:bCs/>
      <w:color w:val="000000"/>
    </w:rPr>
  </w:style>
  <w:style w:type="paragraph" w:customStyle="1" w:styleId="xl1440">
    <w:name w:val="xl1440"/>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41">
    <w:name w:val="xl1441"/>
    <w:basedOn w:val="a1"/>
    <w:rsid w:val="00E86C8E"/>
    <w:pPr>
      <w:pBdr>
        <w:top w:val="single" w:sz="4" w:space="0" w:color="auto"/>
        <w:left w:val="single" w:sz="4" w:space="0" w:color="auto"/>
        <w:bottom w:val="single" w:sz="8" w:space="0" w:color="auto"/>
      </w:pBdr>
      <w:shd w:val="clear" w:color="000000" w:fill="F7ECD5"/>
      <w:spacing w:before="100" w:beforeAutospacing="1" w:after="100" w:afterAutospacing="1"/>
      <w:jc w:val="center"/>
      <w:textAlignment w:val="center"/>
    </w:pPr>
    <w:rPr>
      <w:b/>
      <w:bCs/>
    </w:rPr>
  </w:style>
  <w:style w:type="paragraph" w:customStyle="1" w:styleId="xl1442">
    <w:name w:val="xl1442"/>
    <w:basedOn w:val="a1"/>
    <w:rsid w:val="00E86C8E"/>
    <w:pPr>
      <w:pBdr>
        <w:top w:val="single" w:sz="8"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43">
    <w:name w:val="xl1443"/>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44">
    <w:name w:val="xl1444"/>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center"/>
      <w:textAlignment w:val="center"/>
    </w:pPr>
    <w:rPr>
      <w:b/>
      <w:bCs/>
    </w:rPr>
  </w:style>
  <w:style w:type="paragraph" w:customStyle="1" w:styleId="xl1445">
    <w:name w:val="xl1445"/>
    <w:basedOn w:val="a1"/>
    <w:rsid w:val="00E86C8E"/>
    <w:pPr>
      <w:pBdr>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46">
    <w:name w:val="xl1446"/>
    <w:basedOn w:val="a1"/>
    <w:rsid w:val="00E86C8E"/>
    <w:pPr>
      <w:pBdr>
        <w:top w:val="single" w:sz="4" w:space="0" w:color="auto"/>
        <w:left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47">
    <w:name w:val="xl1447"/>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448">
    <w:name w:val="xl1448"/>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49">
    <w:name w:val="xl1449"/>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50">
    <w:name w:val="xl1450"/>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451">
    <w:name w:val="xl1451"/>
    <w:basedOn w:val="a1"/>
    <w:rsid w:val="00E86C8E"/>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452">
    <w:name w:val="xl1452"/>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453">
    <w:name w:val="xl1453"/>
    <w:basedOn w:val="a1"/>
    <w:rsid w:val="00E86C8E"/>
    <w:pPr>
      <w:pBdr>
        <w:top w:val="single" w:sz="8" w:space="0" w:color="auto"/>
        <w:left w:val="single" w:sz="8" w:space="0" w:color="auto"/>
        <w:bottom w:val="single" w:sz="8" w:space="0" w:color="auto"/>
        <w:right w:val="single" w:sz="4" w:space="0" w:color="auto"/>
      </w:pBdr>
      <w:shd w:val="clear" w:color="000000" w:fill="D6EED9"/>
      <w:spacing w:before="100" w:beforeAutospacing="1" w:after="100" w:afterAutospacing="1"/>
      <w:textAlignment w:val="center"/>
    </w:pPr>
    <w:rPr>
      <w:b/>
      <w:bCs/>
    </w:rPr>
  </w:style>
  <w:style w:type="paragraph" w:customStyle="1" w:styleId="xl1454">
    <w:name w:val="xl1454"/>
    <w:basedOn w:val="a1"/>
    <w:rsid w:val="00E86C8E"/>
    <w:pPr>
      <w:pBdr>
        <w:top w:val="single" w:sz="8" w:space="0" w:color="auto"/>
        <w:left w:val="single" w:sz="4" w:space="0" w:color="auto"/>
        <w:bottom w:val="single" w:sz="8" w:space="0" w:color="auto"/>
        <w:right w:val="single" w:sz="4" w:space="0" w:color="auto"/>
      </w:pBdr>
      <w:shd w:val="clear" w:color="000000" w:fill="D6EED9"/>
      <w:spacing w:before="100" w:beforeAutospacing="1" w:after="100" w:afterAutospacing="1"/>
      <w:jc w:val="center"/>
      <w:textAlignment w:val="center"/>
    </w:pPr>
  </w:style>
  <w:style w:type="paragraph" w:customStyle="1" w:styleId="xl1455">
    <w:name w:val="xl1455"/>
    <w:basedOn w:val="a1"/>
    <w:rsid w:val="00E86C8E"/>
    <w:pPr>
      <w:pBdr>
        <w:top w:val="single" w:sz="8" w:space="0" w:color="auto"/>
        <w:left w:val="single" w:sz="4" w:space="0" w:color="auto"/>
        <w:bottom w:val="single" w:sz="8" w:space="0" w:color="auto"/>
        <w:right w:val="single" w:sz="4" w:space="0" w:color="auto"/>
      </w:pBdr>
      <w:shd w:val="clear" w:color="000000" w:fill="D6EED9"/>
      <w:spacing w:before="100" w:beforeAutospacing="1" w:after="100" w:afterAutospacing="1"/>
      <w:jc w:val="center"/>
      <w:textAlignment w:val="center"/>
    </w:pPr>
    <w:rPr>
      <w:b/>
      <w:bCs/>
      <w:color w:val="000000"/>
    </w:rPr>
  </w:style>
  <w:style w:type="paragraph" w:customStyle="1" w:styleId="xl1456">
    <w:name w:val="xl1456"/>
    <w:basedOn w:val="a1"/>
    <w:rsid w:val="00E86C8E"/>
    <w:pPr>
      <w:pBdr>
        <w:top w:val="single" w:sz="8" w:space="0" w:color="auto"/>
        <w:left w:val="single" w:sz="4" w:space="0" w:color="auto"/>
        <w:bottom w:val="single" w:sz="8" w:space="0" w:color="auto"/>
        <w:right w:val="single" w:sz="4" w:space="0" w:color="auto"/>
      </w:pBdr>
      <w:shd w:val="clear" w:color="000000" w:fill="D6EED9"/>
      <w:spacing w:before="100" w:beforeAutospacing="1" w:after="100" w:afterAutospacing="1"/>
      <w:jc w:val="center"/>
      <w:textAlignment w:val="center"/>
    </w:pPr>
    <w:rPr>
      <w:b/>
      <w:bCs/>
      <w:color w:val="000000"/>
    </w:rPr>
  </w:style>
  <w:style w:type="paragraph" w:customStyle="1" w:styleId="xl1457">
    <w:name w:val="xl1457"/>
    <w:basedOn w:val="a1"/>
    <w:rsid w:val="00E86C8E"/>
    <w:pPr>
      <w:pBdr>
        <w:top w:val="single" w:sz="8" w:space="0" w:color="auto"/>
        <w:left w:val="single" w:sz="4" w:space="0" w:color="auto"/>
        <w:bottom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58">
    <w:name w:val="xl1458"/>
    <w:basedOn w:val="a1"/>
    <w:rsid w:val="00E86C8E"/>
    <w:pPr>
      <w:pBdr>
        <w:top w:val="single" w:sz="8" w:space="0" w:color="auto"/>
        <w:left w:val="single" w:sz="4" w:space="0" w:color="auto"/>
        <w:bottom w:val="single" w:sz="8" w:space="0" w:color="auto"/>
        <w:right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59">
    <w:name w:val="xl1459"/>
    <w:basedOn w:val="a1"/>
    <w:rsid w:val="00E86C8E"/>
    <w:pPr>
      <w:pBdr>
        <w:top w:val="single" w:sz="8" w:space="0" w:color="auto"/>
        <w:bottom w:val="single" w:sz="8" w:space="0" w:color="auto"/>
        <w:right w:val="single" w:sz="4" w:space="0" w:color="auto"/>
      </w:pBdr>
      <w:shd w:val="clear" w:color="000000" w:fill="D6EED9"/>
      <w:spacing w:before="100" w:beforeAutospacing="1" w:after="100" w:afterAutospacing="1"/>
      <w:jc w:val="center"/>
      <w:textAlignment w:val="center"/>
    </w:pPr>
    <w:rPr>
      <w:b/>
      <w:bCs/>
      <w:color w:val="000000"/>
    </w:rPr>
  </w:style>
  <w:style w:type="paragraph" w:customStyle="1" w:styleId="xl1460">
    <w:name w:val="xl1460"/>
    <w:basedOn w:val="a1"/>
    <w:rsid w:val="00E86C8E"/>
    <w:pPr>
      <w:pBdr>
        <w:top w:val="single" w:sz="8" w:space="0" w:color="auto"/>
        <w:left w:val="single" w:sz="4" w:space="0" w:color="auto"/>
        <w:bottom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61">
    <w:name w:val="xl1461"/>
    <w:basedOn w:val="a1"/>
    <w:rsid w:val="00E86C8E"/>
    <w:pPr>
      <w:pBdr>
        <w:top w:val="single" w:sz="8" w:space="0" w:color="auto"/>
        <w:left w:val="single" w:sz="4" w:space="0" w:color="auto"/>
        <w:bottom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62">
    <w:name w:val="xl1462"/>
    <w:basedOn w:val="a1"/>
    <w:rsid w:val="00E86C8E"/>
    <w:pPr>
      <w:pBdr>
        <w:top w:val="single" w:sz="8" w:space="0" w:color="auto"/>
        <w:bottom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63">
    <w:name w:val="xl1463"/>
    <w:basedOn w:val="a1"/>
    <w:rsid w:val="00E86C8E"/>
    <w:pPr>
      <w:pBdr>
        <w:top w:val="single" w:sz="8" w:space="0" w:color="auto"/>
        <w:left w:val="single" w:sz="4" w:space="0" w:color="auto"/>
        <w:bottom w:val="single" w:sz="8" w:space="0" w:color="auto"/>
        <w:right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64">
    <w:name w:val="xl1464"/>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65">
    <w:name w:val="xl1465"/>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466">
    <w:name w:val="xl1466"/>
    <w:basedOn w:val="a1"/>
    <w:rsid w:val="00E86C8E"/>
    <w:pPr>
      <w:pBdr>
        <w:top w:val="single" w:sz="8" w:space="0" w:color="auto"/>
        <w:left w:val="single" w:sz="4" w:space="0" w:color="auto"/>
        <w:bottom w:val="single" w:sz="8" w:space="0" w:color="auto"/>
        <w:right w:val="single" w:sz="8" w:space="0" w:color="auto"/>
      </w:pBdr>
      <w:shd w:val="clear" w:color="000000" w:fill="D6EED9"/>
      <w:spacing w:before="100" w:beforeAutospacing="1" w:after="100" w:afterAutospacing="1"/>
      <w:jc w:val="center"/>
      <w:textAlignment w:val="center"/>
    </w:pPr>
  </w:style>
  <w:style w:type="paragraph" w:customStyle="1" w:styleId="xl1467">
    <w:name w:val="xl1467"/>
    <w:basedOn w:val="a1"/>
    <w:rsid w:val="00E86C8E"/>
    <w:pPr>
      <w:pBdr>
        <w:left w:val="single" w:sz="8" w:space="0" w:color="auto"/>
        <w:right w:val="single" w:sz="8" w:space="0" w:color="auto"/>
      </w:pBdr>
      <w:shd w:val="clear" w:color="000000" w:fill="C9E1D4"/>
      <w:spacing w:before="100" w:beforeAutospacing="1" w:after="100" w:afterAutospacing="1"/>
      <w:jc w:val="center"/>
      <w:textAlignment w:val="center"/>
    </w:pPr>
    <w:rPr>
      <w:rFonts w:ascii="Verdana" w:hAnsi="Verdana"/>
      <w:sz w:val="16"/>
      <w:szCs w:val="16"/>
    </w:rPr>
  </w:style>
  <w:style w:type="paragraph" w:customStyle="1" w:styleId="xl1468">
    <w:name w:val="xl1468"/>
    <w:basedOn w:val="a1"/>
    <w:rsid w:val="00E86C8E"/>
    <w:pPr>
      <w:pBdr>
        <w:top w:val="single" w:sz="4" w:space="0" w:color="auto"/>
        <w:left w:val="single" w:sz="8" w:space="0" w:color="auto"/>
        <w:bottom w:val="single" w:sz="4" w:space="0" w:color="auto"/>
        <w:right w:val="single" w:sz="4" w:space="0" w:color="auto"/>
      </w:pBdr>
      <w:shd w:val="clear" w:color="000000" w:fill="C9E1D4"/>
      <w:spacing w:before="100" w:beforeAutospacing="1" w:after="100" w:afterAutospacing="1"/>
      <w:textAlignment w:val="center"/>
    </w:pPr>
  </w:style>
  <w:style w:type="paragraph" w:customStyle="1" w:styleId="xl1469">
    <w:name w:val="xl1469"/>
    <w:basedOn w:val="a1"/>
    <w:rsid w:val="00E86C8E"/>
    <w:pPr>
      <w:pBdr>
        <w:top w:val="single" w:sz="4" w:space="0" w:color="auto"/>
        <w:left w:val="single" w:sz="4" w:space="0" w:color="auto"/>
        <w:bottom w:val="single" w:sz="4" w:space="0" w:color="auto"/>
        <w:right w:val="single" w:sz="4" w:space="0" w:color="auto"/>
      </w:pBdr>
      <w:shd w:val="clear" w:color="000000" w:fill="C9E1D4"/>
      <w:spacing w:before="100" w:beforeAutospacing="1" w:after="100" w:afterAutospacing="1"/>
      <w:jc w:val="center"/>
      <w:textAlignment w:val="center"/>
    </w:pPr>
  </w:style>
  <w:style w:type="paragraph" w:customStyle="1" w:styleId="xl1470">
    <w:name w:val="xl1470"/>
    <w:basedOn w:val="a1"/>
    <w:rsid w:val="00E86C8E"/>
    <w:pPr>
      <w:pBdr>
        <w:top w:val="single" w:sz="4" w:space="0" w:color="auto"/>
        <w:left w:val="single" w:sz="4" w:space="0" w:color="auto"/>
        <w:bottom w:val="single" w:sz="4" w:space="0" w:color="auto"/>
        <w:right w:val="single" w:sz="4" w:space="0" w:color="auto"/>
      </w:pBdr>
      <w:shd w:val="clear" w:color="000000" w:fill="C9E1D4"/>
      <w:spacing w:before="100" w:beforeAutospacing="1" w:after="100" w:afterAutospacing="1"/>
      <w:jc w:val="right"/>
      <w:textAlignment w:val="center"/>
    </w:pPr>
  </w:style>
  <w:style w:type="paragraph" w:customStyle="1" w:styleId="xl1471">
    <w:name w:val="xl1471"/>
    <w:basedOn w:val="a1"/>
    <w:rsid w:val="00E86C8E"/>
    <w:pPr>
      <w:pBdr>
        <w:top w:val="single" w:sz="4" w:space="0" w:color="auto"/>
        <w:left w:val="single" w:sz="4" w:space="0" w:color="auto"/>
        <w:bottom w:val="single" w:sz="4" w:space="0" w:color="auto"/>
      </w:pBdr>
      <w:shd w:val="clear" w:color="000000" w:fill="C9E1D4"/>
      <w:spacing w:before="100" w:beforeAutospacing="1" w:after="100" w:afterAutospacing="1"/>
      <w:jc w:val="right"/>
      <w:textAlignment w:val="center"/>
    </w:pPr>
  </w:style>
  <w:style w:type="paragraph" w:customStyle="1" w:styleId="xl1472">
    <w:name w:val="xl1472"/>
    <w:basedOn w:val="a1"/>
    <w:rsid w:val="00E86C8E"/>
    <w:pPr>
      <w:pBdr>
        <w:top w:val="single" w:sz="4" w:space="0" w:color="auto"/>
        <w:left w:val="single" w:sz="4" w:space="0" w:color="auto"/>
        <w:bottom w:val="single" w:sz="4" w:space="0" w:color="auto"/>
        <w:right w:val="single" w:sz="8" w:space="0" w:color="auto"/>
      </w:pBdr>
      <w:shd w:val="clear" w:color="000000" w:fill="C9E1D4"/>
      <w:spacing w:before="100" w:beforeAutospacing="1" w:after="100" w:afterAutospacing="1"/>
      <w:jc w:val="right"/>
      <w:textAlignment w:val="center"/>
    </w:pPr>
  </w:style>
  <w:style w:type="paragraph" w:customStyle="1" w:styleId="xl1473">
    <w:name w:val="xl1473"/>
    <w:basedOn w:val="a1"/>
    <w:rsid w:val="00E86C8E"/>
    <w:pPr>
      <w:pBdr>
        <w:top w:val="single" w:sz="4" w:space="0" w:color="auto"/>
        <w:bottom w:val="single" w:sz="4" w:space="0" w:color="auto"/>
        <w:right w:val="single" w:sz="4" w:space="0" w:color="auto"/>
      </w:pBdr>
      <w:shd w:val="clear" w:color="000000" w:fill="C9E1D4"/>
      <w:spacing w:before="100" w:beforeAutospacing="1" w:after="100" w:afterAutospacing="1"/>
      <w:jc w:val="right"/>
      <w:textAlignment w:val="center"/>
    </w:pPr>
  </w:style>
  <w:style w:type="paragraph" w:customStyle="1" w:styleId="xl1474">
    <w:name w:val="xl1474"/>
    <w:basedOn w:val="a1"/>
    <w:rsid w:val="00E86C8E"/>
    <w:pPr>
      <w:pBdr>
        <w:top w:val="single" w:sz="4" w:space="0" w:color="auto"/>
        <w:bottom w:val="single" w:sz="4" w:space="0" w:color="auto"/>
        <w:right w:val="single" w:sz="4" w:space="0" w:color="auto"/>
      </w:pBdr>
      <w:shd w:val="clear" w:color="000000" w:fill="C9E1D4"/>
      <w:spacing w:before="100" w:beforeAutospacing="1" w:after="100" w:afterAutospacing="1"/>
      <w:jc w:val="right"/>
      <w:textAlignment w:val="center"/>
    </w:pPr>
  </w:style>
  <w:style w:type="paragraph" w:customStyle="1" w:styleId="xl1475">
    <w:name w:val="xl1475"/>
    <w:basedOn w:val="a1"/>
    <w:rsid w:val="00E86C8E"/>
    <w:pPr>
      <w:pBdr>
        <w:top w:val="single" w:sz="4" w:space="0" w:color="auto"/>
        <w:left w:val="single" w:sz="4" w:space="0" w:color="auto"/>
        <w:bottom w:val="single" w:sz="4" w:space="0" w:color="auto"/>
      </w:pBdr>
      <w:shd w:val="clear" w:color="000000" w:fill="C9E1D4"/>
      <w:spacing w:before="100" w:beforeAutospacing="1" w:after="100" w:afterAutospacing="1"/>
      <w:jc w:val="center"/>
      <w:textAlignment w:val="center"/>
    </w:pPr>
  </w:style>
  <w:style w:type="paragraph" w:customStyle="1" w:styleId="xl1476">
    <w:name w:val="xl1476"/>
    <w:basedOn w:val="a1"/>
    <w:rsid w:val="00E86C8E"/>
    <w:pPr>
      <w:pBdr>
        <w:top w:val="single" w:sz="4" w:space="0" w:color="auto"/>
        <w:left w:val="single" w:sz="4" w:space="0" w:color="auto"/>
        <w:bottom w:val="single" w:sz="4" w:space="0" w:color="auto"/>
        <w:right w:val="single" w:sz="8" w:space="0" w:color="auto"/>
      </w:pBdr>
      <w:shd w:val="clear" w:color="000000" w:fill="C9E1D4"/>
      <w:spacing w:before="100" w:beforeAutospacing="1" w:after="100" w:afterAutospacing="1"/>
      <w:jc w:val="center"/>
      <w:textAlignment w:val="center"/>
    </w:pPr>
  </w:style>
  <w:style w:type="paragraph" w:customStyle="1" w:styleId="xl1477">
    <w:name w:val="xl1477"/>
    <w:basedOn w:val="a1"/>
    <w:rsid w:val="00E86C8E"/>
    <w:pPr>
      <w:pBdr>
        <w:top w:val="single" w:sz="4" w:space="0" w:color="auto"/>
        <w:bottom w:val="single" w:sz="4" w:space="0" w:color="auto"/>
      </w:pBdr>
      <w:shd w:val="clear" w:color="000000" w:fill="C9E1D4"/>
      <w:spacing w:before="100" w:beforeAutospacing="1" w:after="100" w:afterAutospacing="1"/>
      <w:jc w:val="center"/>
      <w:textAlignment w:val="center"/>
    </w:pPr>
  </w:style>
  <w:style w:type="paragraph" w:customStyle="1" w:styleId="xl1478">
    <w:name w:val="xl1478"/>
    <w:basedOn w:val="a1"/>
    <w:rsid w:val="00E86C8E"/>
    <w:pPr>
      <w:pBdr>
        <w:top w:val="single" w:sz="4" w:space="0" w:color="auto"/>
        <w:left w:val="single" w:sz="4" w:space="0" w:color="auto"/>
        <w:bottom w:val="single" w:sz="4" w:space="0" w:color="auto"/>
        <w:right w:val="single" w:sz="4" w:space="0" w:color="auto"/>
      </w:pBdr>
      <w:shd w:val="clear" w:color="000000" w:fill="C9E1D4"/>
      <w:spacing w:before="100" w:beforeAutospacing="1" w:after="100" w:afterAutospacing="1"/>
      <w:jc w:val="center"/>
      <w:textAlignment w:val="center"/>
    </w:pPr>
  </w:style>
  <w:style w:type="paragraph" w:customStyle="1" w:styleId="xl1479">
    <w:name w:val="xl1479"/>
    <w:basedOn w:val="a1"/>
    <w:rsid w:val="00E86C8E"/>
    <w:pPr>
      <w:shd w:val="clear" w:color="000000" w:fill="C9E1D4"/>
      <w:spacing w:before="100" w:beforeAutospacing="1" w:after="100" w:afterAutospacing="1"/>
    </w:pPr>
    <w:rPr>
      <w:rFonts w:ascii="Verdana" w:hAnsi="Verdana"/>
      <w:sz w:val="16"/>
      <w:szCs w:val="16"/>
    </w:rPr>
  </w:style>
  <w:style w:type="paragraph" w:customStyle="1" w:styleId="xl1480">
    <w:name w:val="xl1480"/>
    <w:basedOn w:val="a1"/>
    <w:rsid w:val="00E86C8E"/>
    <w:pPr>
      <w:pBdr>
        <w:top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481">
    <w:name w:val="xl1481"/>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82">
    <w:name w:val="xl1482"/>
    <w:basedOn w:val="a1"/>
    <w:rsid w:val="00E86C8E"/>
    <w:pPr>
      <w:pBdr>
        <w:top w:val="single" w:sz="8"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483">
    <w:name w:val="xl1483"/>
    <w:basedOn w:val="a1"/>
    <w:rsid w:val="00E86C8E"/>
    <w:pPr>
      <w:pBdr>
        <w:top w:val="single" w:sz="8" w:space="0" w:color="auto"/>
        <w:bottom w:val="single" w:sz="4" w:space="0" w:color="auto"/>
      </w:pBdr>
      <w:shd w:val="clear" w:color="000000" w:fill="FFFFFF"/>
      <w:spacing w:before="100" w:beforeAutospacing="1" w:after="100" w:afterAutospacing="1"/>
      <w:jc w:val="right"/>
      <w:textAlignment w:val="center"/>
    </w:pPr>
  </w:style>
  <w:style w:type="paragraph" w:customStyle="1" w:styleId="xl1484">
    <w:name w:val="xl1484"/>
    <w:basedOn w:val="a1"/>
    <w:rsid w:val="00E86C8E"/>
    <w:pPr>
      <w:pBdr>
        <w:top w:val="single" w:sz="4" w:space="0" w:color="auto"/>
        <w:bottom w:val="single" w:sz="4" w:space="0" w:color="auto"/>
      </w:pBdr>
      <w:shd w:val="clear" w:color="000000" w:fill="C9E1D4"/>
      <w:spacing w:before="100" w:beforeAutospacing="1" w:after="100" w:afterAutospacing="1"/>
      <w:jc w:val="right"/>
      <w:textAlignment w:val="center"/>
    </w:pPr>
  </w:style>
  <w:style w:type="paragraph" w:customStyle="1" w:styleId="xl1485">
    <w:name w:val="xl1485"/>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86">
    <w:name w:val="xl1486"/>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87">
    <w:name w:val="xl1487"/>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88">
    <w:name w:val="xl1488"/>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89">
    <w:name w:val="xl1489"/>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90">
    <w:name w:val="xl1490"/>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91">
    <w:name w:val="xl1491"/>
    <w:basedOn w:val="a1"/>
    <w:rsid w:val="00E86C8E"/>
    <w:pPr>
      <w:pBdr>
        <w:top w:val="single" w:sz="4" w:space="0" w:color="auto"/>
      </w:pBdr>
      <w:shd w:val="clear" w:color="000000" w:fill="FFFFFF"/>
      <w:spacing w:before="100" w:beforeAutospacing="1" w:after="100" w:afterAutospacing="1"/>
      <w:jc w:val="center"/>
      <w:textAlignment w:val="center"/>
    </w:pPr>
  </w:style>
  <w:style w:type="paragraph" w:customStyle="1" w:styleId="xl1492">
    <w:name w:val="xl1492"/>
    <w:basedOn w:val="a1"/>
    <w:rsid w:val="00E86C8E"/>
    <w:pPr>
      <w:pBdr>
        <w:top w:val="single" w:sz="4" w:space="0" w:color="auto"/>
      </w:pBdr>
      <w:shd w:val="clear" w:color="000000" w:fill="FFFFFF"/>
      <w:spacing w:before="100" w:beforeAutospacing="1" w:after="100" w:afterAutospacing="1"/>
      <w:jc w:val="right"/>
      <w:textAlignment w:val="center"/>
    </w:pPr>
  </w:style>
  <w:style w:type="paragraph" w:customStyle="1" w:styleId="xl1493">
    <w:name w:val="xl1493"/>
    <w:basedOn w:val="a1"/>
    <w:rsid w:val="00E86C8E"/>
    <w:pPr>
      <w:pBdr>
        <w:top w:val="single" w:sz="8" w:space="0" w:color="auto"/>
        <w:bottom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94">
    <w:name w:val="xl1494"/>
    <w:basedOn w:val="a1"/>
    <w:rsid w:val="00E86C8E"/>
    <w:pPr>
      <w:pBdr>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495">
    <w:name w:val="xl1495"/>
    <w:basedOn w:val="a1"/>
    <w:rsid w:val="00E86C8E"/>
    <w:pPr>
      <w:pBdr>
        <w:top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496">
    <w:name w:val="xl1496"/>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497">
    <w:name w:val="xl1497"/>
    <w:basedOn w:val="a1"/>
    <w:rsid w:val="00E86C8E"/>
    <w:pPr>
      <w:pBdr>
        <w:top w:val="single" w:sz="8" w:space="0" w:color="auto"/>
        <w:bottom w:val="single" w:sz="4" w:space="0" w:color="auto"/>
      </w:pBdr>
      <w:shd w:val="clear" w:color="000000" w:fill="FFFFFF"/>
      <w:spacing w:before="100" w:beforeAutospacing="1" w:after="100" w:afterAutospacing="1"/>
      <w:jc w:val="right"/>
      <w:textAlignment w:val="center"/>
    </w:pPr>
  </w:style>
  <w:style w:type="paragraph" w:customStyle="1" w:styleId="xl1498">
    <w:name w:val="xl1498"/>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99">
    <w:name w:val="xl1499"/>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500">
    <w:name w:val="xl1500"/>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501">
    <w:name w:val="xl1501"/>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502">
    <w:name w:val="xl1502"/>
    <w:basedOn w:val="a1"/>
    <w:rsid w:val="00E86C8E"/>
    <w:pPr>
      <w:pBdr>
        <w:top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503">
    <w:name w:val="xl1503"/>
    <w:basedOn w:val="a1"/>
    <w:rsid w:val="00E86C8E"/>
    <w:pPr>
      <w:pBdr>
        <w:top w:val="single" w:sz="8" w:space="0" w:color="auto"/>
        <w:bottom w:val="single" w:sz="4" w:space="0" w:color="auto"/>
      </w:pBdr>
      <w:shd w:val="clear" w:color="000000" w:fill="FFFFFF"/>
      <w:spacing w:before="100" w:beforeAutospacing="1" w:after="100" w:afterAutospacing="1"/>
      <w:jc w:val="right"/>
      <w:textAlignment w:val="center"/>
    </w:pPr>
  </w:style>
  <w:style w:type="paragraph" w:customStyle="1" w:styleId="xl1504">
    <w:name w:val="xl1504"/>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505">
    <w:name w:val="xl1505"/>
    <w:basedOn w:val="a1"/>
    <w:rsid w:val="00E86C8E"/>
    <w:pPr>
      <w:pBdr>
        <w:left w:val="single" w:sz="8" w:space="0" w:color="auto"/>
        <w:right w:val="single" w:sz="8" w:space="0" w:color="auto"/>
      </w:pBdr>
      <w:shd w:val="clear" w:color="000000" w:fill="C4E6C8"/>
      <w:spacing w:before="100" w:beforeAutospacing="1" w:after="100" w:afterAutospacing="1"/>
      <w:jc w:val="center"/>
      <w:textAlignment w:val="center"/>
    </w:pPr>
    <w:rPr>
      <w:rFonts w:ascii="Verdana" w:hAnsi="Verdana"/>
      <w:sz w:val="16"/>
      <w:szCs w:val="16"/>
    </w:rPr>
  </w:style>
  <w:style w:type="paragraph" w:customStyle="1" w:styleId="xl1506">
    <w:name w:val="xl1506"/>
    <w:basedOn w:val="a1"/>
    <w:rsid w:val="00E86C8E"/>
    <w:pPr>
      <w:pBdr>
        <w:top w:val="single" w:sz="4" w:space="0" w:color="auto"/>
        <w:left w:val="single" w:sz="8" w:space="0" w:color="auto"/>
        <w:bottom w:val="single" w:sz="4" w:space="0" w:color="auto"/>
        <w:right w:val="single" w:sz="4" w:space="0" w:color="auto"/>
      </w:pBdr>
      <w:shd w:val="clear" w:color="000000" w:fill="C4E6C8"/>
      <w:spacing w:before="100" w:beforeAutospacing="1" w:after="100" w:afterAutospacing="1"/>
      <w:textAlignment w:val="center"/>
    </w:pPr>
  </w:style>
  <w:style w:type="paragraph" w:customStyle="1" w:styleId="xl1507">
    <w:name w:val="xl1507"/>
    <w:basedOn w:val="a1"/>
    <w:rsid w:val="00E86C8E"/>
    <w:pPr>
      <w:pBdr>
        <w:top w:val="single" w:sz="4" w:space="0" w:color="auto"/>
        <w:left w:val="single" w:sz="4" w:space="0" w:color="auto"/>
        <w:bottom w:val="single" w:sz="4" w:space="0" w:color="auto"/>
        <w:right w:val="single" w:sz="4" w:space="0" w:color="auto"/>
      </w:pBdr>
      <w:shd w:val="clear" w:color="000000" w:fill="C4E6C8"/>
      <w:spacing w:before="100" w:beforeAutospacing="1" w:after="100" w:afterAutospacing="1"/>
      <w:jc w:val="center"/>
      <w:textAlignment w:val="center"/>
    </w:pPr>
  </w:style>
  <w:style w:type="paragraph" w:customStyle="1" w:styleId="xl1508">
    <w:name w:val="xl1508"/>
    <w:basedOn w:val="a1"/>
    <w:rsid w:val="00E86C8E"/>
    <w:pPr>
      <w:pBdr>
        <w:top w:val="single" w:sz="4" w:space="0" w:color="auto"/>
        <w:left w:val="single" w:sz="4" w:space="0" w:color="auto"/>
        <w:bottom w:val="single" w:sz="4" w:space="0" w:color="auto"/>
        <w:right w:val="single" w:sz="4" w:space="0" w:color="auto"/>
      </w:pBdr>
      <w:shd w:val="clear" w:color="000000" w:fill="C4E6C8"/>
      <w:spacing w:before="100" w:beforeAutospacing="1" w:after="100" w:afterAutospacing="1"/>
      <w:jc w:val="right"/>
      <w:textAlignment w:val="center"/>
    </w:pPr>
  </w:style>
  <w:style w:type="paragraph" w:customStyle="1" w:styleId="xl1509">
    <w:name w:val="xl1509"/>
    <w:basedOn w:val="a1"/>
    <w:rsid w:val="00E86C8E"/>
    <w:pPr>
      <w:pBdr>
        <w:top w:val="single" w:sz="4" w:space="0" w:color="auto"/>
        <w:left w:val="single" w:sz="4" w:space="0" w:color="auto"/>
        <w:bottom w:val="single" w:sz="4" w:space="0" w:color="auto"/>
      </w:pBdr>
      <w:shd w:val="clear" w:color="000000" w:fill="C4E6C8"/>
      <w:spacing w:before="100" w:beforeAutospacing="1" w:after="100" w:afterAutospacing="1"/>
      <w:jc w:val="right"/>
      <w:textAlignment w:val="center"/>
    </w:pPr>
  </w:style>
  <w:style w:type="paragraph" w:customStyle="1" w:styleId="xl1510">
    <w:name w:val="xl1510"/>
    <w:basedOn w:val="a1"/>
    <w:rsid w:val="00E86C8E"/>
    <w:pPr>
      <w:pBdr>
        <w:top w:val="single" w:sz="4" w:space="0" w:color="auto"/>
        <w:left w:val="single" w:sz="4" w:space="0" w:color="auto"/>
        <w:bottom w:val="single" w:sz="4" w:space="0" w:color="auto"/>
        <w:right w:val="single" w:sz="8" w:space="0" w:color="auto"/>
      </w:pBdr>
      <w:shd w:val="clear" w:color="000000" w:fill="C4E6C8"/>
      <w:spacing w:before="100" w:beforeAutospacing="1" w:after="100" w:afterAutospacing="1"/>
      <w:jc w:val="right"/>
      <w:textAlignment w:val="center"/>
    </w:pPr>
  </w:style>
  <w:style w:type="paragraph" w:customStyle="1" w:styleId="xl1511">
    <w:name w:val="xl1511"/>
    <w:basedOn w:val="a1"/>
    <w:rsid w:val="00E86C8E"/>
    <w:pPr>
      <w:pBdr>
        <w:top w:val="single" w:sz="4" w:space="0" w:color="auto"/>
        <w:bottom w:val="single" w:sz="4" w:space="0" w:color="auto"/>
        <w:right w:val="single" w:sz="4" w:space="0" w:color="auto"/>
      </w:pBdr>
      <w:shd w:val="clear" w:color="000000" w:fill="C4E6C8"/>
      <w:spacing w:before="100" w:beforeAutospacing="1" w:after="100" w:afterAutospacing="1"/>
      <w:jc w:val="right"/>
      <w:textAlignment w:val="center"/>
    </w:pPr>
  </w:style>
  <w:style w:type="paragraph" w:customStyle="1" w:styleId="xl1512">
    <w:name w:val="xl1512"/>
    <w:basedOn w:val="a1"/>
    <w:rsid w:val="00E86C8E"/>
    <w:pPr>
      <w:pBdr>
        <w:top w:val="single" w:sz="4" w:space="0" w:color="auto"/>
        <w:bottom w:val="single" w:sz="4" w:space="0" w:color="auto"/>
        <w:right w:val="single" w:sz="4" w:space="0" w:color="auto"/>
      </w:pBdr>
      <w:shd w:val="clear" w:color="000000" w:fill="C4E6C8"/>
      <w:spacing w:before="100" w:beforeAutospacing="1" w:after="100" w:afterAutospacing="1"/>
      <w:jc w:val="right"/>
      <w:textAlignment w:val="center"/>
    </w:pPr>
  </w:style>
  <w:style w:type="paragraph" w:customStyle="1" w:styleId="xl1513">
    <w:name w:val="xl1513"/>
    <w:basedOn w:val="a1"/>
    <w:rsid w:val="00E86C8E"/>
    <w:pPr>
      <w:pBdr>
        <w:top w:val="single" w:sz="4" w:space="0" w:color="auto"/>
        <w:left w:val="single" w:sz="4" w:space="0" w:color="auto"/>
        <w:bottom w:val="single" w:sz="4" w:space="0" w:color="auto"/>
      </w:pBdr>
      <w:shd w:val="clear" w:color="000000" w:fill="C4E6C8"/>
      <w:spacing w:before="100" w:beforeAutospacing="1" w:after="100" w:afterAutospacing="1"/>
      <w:jc w:val="center"/>
      <w:textAlignment w:val="center"/>
    </w:pPr>
  </w:style>
  <w:style w:type="paragraph" w:customStyle="1" w:styleId="xl1514">
    <w:name w:val="xl1514"/>
    <w:basedOn w:val="a1"/>
    <w:rsid w:val="00E86C8E"/>
    <w:pPr>
      <w:pBdr>
        <w:top w:val="single" w:sz="4" w:space="0" w:color="auto"/>
        <w:left w:val="single" w:sz="4" w:space="0" w:color="auto"/>
        <w:bottom w:val="single" w:sz="4" w:space="0" w:color="auto"/>
        <w:right w:val="single" w:sz="8" w:space="0" w:color="auto"/>
      </w:pBdr>
      <w:shd w:val="clear" w:color="000000" w:fill="C4E6C8"/>
      <w:spacing w:before="100" w:beforeAutospacing="1" w:after="100" w:afterAutospacing="1"/>
      <w:jc w:val="center"/>
      <w:textAlignment w:val="center"/>
    </w:pPr>
  </w:style>
  <w:style w:type="paragraph" w:customStyle="1" w:styleId="xl1515">
    <w:name w:val="xl1515"/>
    <w:basedOn w:val="a1"/>
    <w:rsid w:val="00E86C8E"/>
    <w:pPr>
      <w:pBdr>
        <w:top w:val="single" w:sz="4" w:space="0" w:color="auto"/>
        <w:left w:val="single" w:sz="4" w:space="0" w:color="auto"/>
        <w:bottom w:val="single" w:sz="4" w:space="0" w:color="auto"/>
        <w:right w:val="single" w:sz="4" w:space="0" w:color="auto"/>
      </w:pBdr>
      <w:shd w:val="clear" w:color="000000" w:fill="C4E6C8"/>
      <w:spacing w:before="100" w:beforeAutospacing="1" w:after="100" w:afterAutospacing="1"/>
      <w:jc w:val="right"/>
      <w:textAlignment w:val="center"/>
    </w:pPr>
  </w:style>
  <w:style w:type="paragraph" w:customStyle="1" w:styleId="xl1516">
    <w:name w:val="xl1516"/>
    <w:basedOn w:val="a1"/>
    <w:rsid w:val="00E86C8E"/>
    <w:pPr>
      <w:pBdr>
        <w:top w:val="single" w:sz="4" w:space="0" w:color="auto"/>
        <w:left w:val="single" w:sz="4" w:space="0" w:color="auto"/>
        <w:bottom w:val="single" w:sz="4" w:space="0" w:color="auto"/>
        <w:right w:val="single" w:sz="4" w:space="0" w:color="auto"/>
      </w:pBdr>
      <w:shd w:val="clear" w:color="000000" w:fill="C4E6C8"/>
      <w:spacing w:before="100" w:beforeAutospacing="1" w:after="100" w:afterAutospacing="1"/>
      <w:jc w:val="center"/>
      <w:textAlignment w:val="center"/>
    </w:pPr>
  </w:style>
  <w:style w:type="paragraph" w:customStyle="1" w:styleId="xl1517">
    <w:name w:val="xl1517"/>
    <w:basedOn w:val="a1"/>
    <w:rsid w:val="00E86C8E"/>
    <w:pPr>
      <w:pBdr>
        <w:top w:val="single" w:sz="4" w:space="0" w:color="auto"/>
        <w:bottom w:val="single" w:sz="4" w:space="0" w:color="auto"/>
      </w:pBdr>
      <w:shd w:val="clear" w:color="000000" w:fill="C4E6C8"/>
      <w:spacing w:before="100" w:beforeAutospacing="1" w:after="100" w:afterAutospacing="1"/>
      <w:jc w:val="right"/>
      <w:textAlignment w:val="center"/>
    </w:pPr>
  </w:style>
  <w:style w:type="paragraph" w:customStyle="1" w:styleId="xl1518">
    <w:name w:val="xl1518"/>
    <w:basedOn w:val="a1"/>
    <w:rsid w:val="00E86C8E"/>
    <w:pPr>
      <w:shd w:val="clear" w:color="000000" w:fill="C4E6C8"/>
      <w:spacing w:before="100" w:beforeAutospacing="1" w:after="100" w:afterAutospacing="1"/>
    </w:pPr>
    <w:rPr>
      <w:rFonts w:ascii="Verdana" w:hAnsi="Verdana"/>
      <w:sz w:val="16"/>
      <w:szCs w:val="16"/>
    </w:rPr>
  </w:style>
  <w:style w:type="paragraph" w:customStyle="1" w:styleId="xl1519">
    <w:name w:val="xl1519"/>
    <w:basedOn w:val="a1"/>
    <w:rsid w:val="00E86C8E"/>
    <w:pPr>
      <w:pBdr>
        <w:top w:val="single" w:sz="4" w:space="0" w:color="auto"/>
        <w:bottom w:val="single" w:sz="4" w:space="0" w:color="auto"/>
      </w:pBdr>
      <w:shd w:val="clear" w:color="000000" w:fill="C4E6C8"/>
      <w:spacing w:before="100" w:beforeAutospacing="1" w:after="100" w:afterAutospacing="1"/>
      <w:jc w:val="center"/>
      <w:textAlignment w:val="center"/>
    </w:pPr>
  </w:style>
  <w:style w:type="paragraph" w:customStyle="1" w:styleId="xl1520">
    <w:name w:val="xl1520"/>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21">
    <w:name w:val="xl1521"/>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522">
    <w:name w:val="xl1522"/>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23">
    <w:name w:val="xl1523"/>
    <w:basedOn w:val="a1"/>
    <w:rsid w:val="00E86C8E"/>
    <w:pPr>
      <w:pBdr>
        <w:top w:val="single" w:sz="4" w:space="0" w:color="auto"/>
        <w:left w:val="single" w:sz="4" w:space="0" w:color="auto"/>
        <w:right w:val="single" w:sz="8" w:space="0" w:color="auto"/>
      </w:pBdr>
      <w:spacing w:before="100" w:beforeAutospacing="1" w:after="100" w:afterAutospacing="1"/>
      <w:jc w:val="right"/>
      <w:textAlignment w:val="center"/>
    </w:pPr>
  </w:style>
  <w:style w:type="paragraph" w:customStyle="1" w:styleId="xl1524">
    <w:name w:val="xl1524"/>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525">
    <w:name w:val="xl1525"/>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526">
    <w:name w:val="xl1526"/>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27">
    <w:name w:val="xl1527"/>
    <w:basedOn w:val="a1"/>
    <w:rsid w:val="00E86C8E"/>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528">
    <w:name w:val="xl1528"/>
    <w:basedOn w:val="a1"/>
    <w:rsid w:val="00E86C8E"/>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529">
    <w:name w:val="xl1529"/>
    <w:basedOn w:val="a1"/>
    <w:rsid w:val="00E86C8E"/>
    <w:pPr>
      <w:pBdr>
        <w:left w:val="single" w:sz="4" w:space="0" w:color="auto"/>
      </w:pBdr>
      <w:shd w:val="clear" w:color="000000" w:fill="FFFFFF"/>
      <w:spacing w:before="100" w:beforeAutospacing="1" w:after="100" w:afterAutospacing="1"/>
      <w:jc w:val="center"/>
      <w:textAlignment w:val="center"/>
    </w:pPr>
  </w:style>
  <w:style w:type="paragraph" w:customStyle="1" w:styleId="xl1530">
    <w:name w:val="xl1530"/>
    <w:basedOn w:val="a1"/>
    <w:rsid w:val="00E86C8E"/>
    <w:pPr>
      <w:pBdr>
        <w:right w:val="single" w:sz="4" w:space="0" w:color="auto"/>
      </w:pBdr>
      <w:shd w:val="clear" w:color="000000" w:fill="FFFFFF"/>
      <w:spacing w:before="100" w:beforeAutospacing="1" w:after="100" w:afterAutospacing="1"/>
      <w:jc w:val="center"/>
      <w:textAlignment w:val="center"/>
    </w:pPr>
  </w:style>
  <w:style w:type="paragraph" w:customStyle="1" w:styleId="xl1531">
    <w:name w:val="xl1531"/>
    <w:basedOn w:val="a1"/>
    <w:rsid w:val="00E86C8E"/>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532">
    <w:name w:val="xl1532"/>
    <w:basedOn w:val="a1"/>
    <w:rsid w:val="00E86C8E"/>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533">
    <w:name w:val="xl1533"/>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34">
    <w:name w:val="xl1534"/>
    <w:basedOn w:val="a1"/>
    <w:rsid w:val="00E86C8E"/>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5">
    <w:name w:val="xl1535"/>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6">
    <w:name w:val="xl1536"/>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7">
    <w:name w:val="xl1537"/>
    <w:basedOn w:val="a1"/>
    <w:rsid w:val="00E86C8E"/>
    <w:pPr>
      <w:pBdr>
        <w:top w:val="single" w:sz="4" w:space="0" w:color="auto"/>
        <w:left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538">
    <w:name w:val="xl1538"/>
    <w:basedOn w:val="a1"/>
    <w:rsid w:val="00E86C8E"/>
    <w:pPr>
      <w:pBdr>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539">
    <w:name w:val="xl1539"/>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40">
    <w:name w:val="xl1540"/>
    <w:basedOn w:val="a1"/>
    <w:rsid w:val="00E86C8E"/>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541">
    <w:name w:val="xl1541"/>
    <w:basedOn w:val="a1"/>
    <w:rsid w:val="00E86C8E"/>
    <w:pPr>
      <w:pBdr>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542">
    <w:name w:val="xl1542"/>
    <w:basedOn w:val="a1"/>
    <w:rsid w:val="00E86C8E"/>
    <w:pPr>
      <w:shd w:val="clear" w:color="000000" w:fill="FFFFFF"/>
      <w:spacing w:before="100" w:beforeAutospacing="1" w:after="100" w:afterAutospacing="1"/>
      <w:jc w:val="center"/>
      <w:textAlignment w:val="center"/>
    </w:pPr>
  </w:style>
  <w:style w:type="paragraph" w:customStyle="1" w:styleId="xl1543">
    <w:name w:val="xl1543"/>
    <w:basedOn w:val="a1"/>
    <w:rsid w:val="00E86C8E"/>
    <w:pPr>
      <w:pBdr>
        <w:left w:val="single" w:sz="8" w:space="0" w:color="auto"/>
      </w:pBdr>
      <w:shd w:val="clear" w:color="000000" w:fill="FFFFFF"/>
      <w:spacing w:before="100" w:beforeAutospacing="1" w:after="100" w:afterAutospacing="1"/>
      <w:jc w:val="center"/>
      <w:textAlignment w:val="center"/>
    </w:pPr>
    <w:rPr>
      <w:b/>
      <w:bCs/>
    </w:rPr>
  </w:style>
  <w:style w:type="paragraph" w:customStyle="1" w:styleId="xl1544">
    <w:name w:val="xl1544"/>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45">
    <w:name w:val="xl1545"/>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46">
    <w:name w:val="xl1546"/>
    <w:basedOn w:val="a1"/>
    <w:rsid w:val="00E86C8E"/>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547">
    <w:name w:val="xl1547"/>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548">
    <w:name w:val="xl1548"/>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49">
    <w:name w:val="xl1549"/>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50">
    <w:name w:val="xl1550"/>
    <w:basedOn w:val="a1"/>
    <w:rsid w:val="00E86C8E"/>
    <w:pPr>
      <w:pBdr>
        <w:top w:val="single" w:sz="4" w:space="0" w:color="auto"/>
        <w:left w:val="single" w:sz="8" w:space="0" w:color="auto"/>
      </w:pBdr>
      <w:shd w:val="clear" w:color="000000" w:fill="FFFFFF"/>
      <w:spacing w:before="100" w:beforeAutospacing="1" w:after="100" w:afterAutospacing="1"/>
      <w:jc w:val="center"/>
    </w:pPr>
    <w:rPr>
      <w:sz w:val="28"/>
      <w:szCs w:val="28"/>
    </w:rPr>
  </w:style>
  <w:style w:type="paragraph" w:customStyle="1" w:styleId="xl1551">
    <w:name w:val="xl1551"/>
    <w:basedOn w:val="a1"/>
    <w:rsid w:val="00E86C8E"/>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52">
    <w:name w:val="xl1552"/>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53">
    <w:name w:val="xl1553"/>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54">
    <w:name w:val="xl1554"/>
    <w:basedOn w:val="a1"/>
    <w:rsid w:val="00E86C8E"/>
    <w:pPr>
      <w:pBdr>
        <w:lef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55">
    <w:name w:val="xl1555"/>
    <w:basedOn w:val="a1"/>
    <w:rsid w:val="00E86C8E"/>
    <w:pPr>
      <w:pBdr>
        <w:left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56">
    <w:name w:val="xl1556"/>
    <w:basedOn w:val="a1"/>
    <w:rsid w:val="00E86C8E"/>
    <w:pPr>
      <w:shd w:val="clear" w:color="000000" w:fill="FFFFFF"/>
      <w:spacing w:before="100" w:beforeAutospacing="1" w:after="100" w:afterAutospacing="1"/>
      <w:jc w:val="center"/>
      <w:textAlignment w:val="center"/>
    </w:pPr>
    <w:rPr>
      <w:b/>
      <w:bCs/>
      <w:color w:val="000000"/>
      <w:sz w:val="28"/>
      <w:szCs w:val="28"/>
    </w:rPr>
  </w:style>
  <w:style w:type="paragraph" w:customStyle="1" w:styleId="xl1557">
    <w:name w:val="xl1557"/>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2"/>
      <w:szCs w:val="22"/>
    </w:rPr>
  </w:style>
  <w:style w:type="paragraph" w:customStyle="1" w:styleId="xl1558">
    <w:name w:val="xl1558"/>
    <w:basedOn w:val="a1"/>
    <w:rsid w:val="00E86C8E"/>
    <w:pPr>
      <w:pBdr>
        <w:top w:val="single" w:sz="8" w:space="0" w:color="auto"/>
        <w:left w:val="single" w:sz="4"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559">
    <w:name w:val="xl1559"/>
    <w:basedOn w:val="a1"/>
    <w:rsid w:val="00E86C8E"/>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560">
    <w:name w:val="xl1560"/>
    <w:basedOn w:val="a1"/>
    <w:rsid w:val="00E86C8E"/>
    <w:pPr>
      <w:pBdr>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561">
    <w:name w:val="xl1561"/>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562">
    <w:name w:val="xl156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563">
    <w:name w:val="xl1563"/>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564">
    <w:name w:val="xl1564"/>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565">
    <w:name w:val="xl1565"/>
    <w:basedOn w:val="a1"/>
    <w:rsid w:val="00E86C8E"/>
    <w:pPr>
      <w:pBdr>
        <w:left w:val="single" w:sz="4" w:space="0" w:color="auto"/>
      </w:pBdr>
      <w:shd w:val="clear" w:color="000000" w:fill="FFFFFF"/>
      <w:spacing w:before="100" w:beforeAutospacing="1" w:after="100" w:afterAutospacing="1"/>
      <w:jc w:val="center"/>
    </w:pPr>
    <w:rPr>
      <w:sz w:val="28"/>
      <w:szCs w:val="28"/>
    </w:rPr>
  </w:style>
  <w:style w:type="paragraph" w:customStyle="1" w:styleId="xl1566">
    <w:name w:val="xl1566"/>
    <w:basedOn w:val="a1"/>
    <w:rsid w:val="00E86C8E"/>
    <w:pPr>
      <w:pBdr>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567">
    <w:name w:val="xl1567"/>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568">
    <w:name w:val="xl1568"/>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569">
    <w:name w:val="xl1569"/>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70">
    <w:name w:val="xl1570"/>
    <w:basedOn w:val="a1"/>
    <w:rsid w:val="00E86C8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71">
    <w:name w:val="xl157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572">
    <w:name w:val="xl1572"/>
    <w:basedOn w:val="a1"/>
    <w:rsid w:val="00E86C8E"/>
    <w:pPr>
      <w:pBdr>
        <w:top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73">
    <w:name w:val="xl1573"/>
    <w:basedOn w:val="a1"/>
    <w:rsid w:val="00E86C8E"/>
    <w:pPr>
      <w:shd w:val="clear" w:color="000000" w:fill="FFFFFF"/>
      <w:spacing w:before="100" w:beforeAutospacing="1" w:after="100" w:afterAutospacing="1"/>
      <w:jc w:val="center"/>
    </w:pPr>
    <w:rPr>
      <w:sz w:val="28"/>
      <w:szCs w:val="28"/>
    </w:rPr>
  </w:style>
  <w:style w:type="paragraph" w:customStyle="1" w:styleId="xl1574">
    <w:name w:val="xl1574"/>
    <w:basedOn w:val="a1"/>
    <w:rsid w:val="00E86C8E"/>
    <w:pPr>
      <w:pBdr>
        <w:top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575">
    <w:name w:val="xl1575"/>
    <w:basedOn w:val="a1"/>
    <w:rsid w:val="00E86C8E"/>
    <w:pPr>
      <w:pBdr>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576">
    <w:name w:val="xl1576"/>
    <w:basedOn w:val="a1"/>
    <w:rsid w:val="00E86C8E"/>
    <w:pPr>
      <w:pBdr>
        <w:top w:val="single" w:sz="8"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577">
    <w:name w:val="xl1577"/>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578">
    <w:name w:val="xl1578"/>
    <w:basedOn w:val="a1"/>
    <w:rsid w:val="00E86C8E"/>
    <w:pPr>
      <w:pBdr>
        <w:top w:val="single" w:sz="4" w:space="0" w:color="auto"/>
        <w:bottom w:val="single" w:sz="8" w:space="0" w:color="auto"/>
      </w:pBdr>
      <w:shd w:val="clear" w:color="000000" w:fill="FFFFFF"/>
      <w:spacing w:before="100" w:beforeAutospacing="1" w:after="100" w:afterAutospacing="1"/>
      <w:jc w:val="center"/>
      <w:textAlignment w:val="center"/>
    </w:pPr>
    <w:rPr>
      <w:i/>
      <w:iCs/>
    </w:rPr>
  </w:style>
  <w:style w:type="paragraph" w:customStyle="1" w:styleId="xl1579">
    <w:name w:val="xl1579"/>
    <w:basedOn w:val="a1"/>
    <w:rsid w:val="00E86C8E"/>
    <w:pPr>
      <w:pBdr>
        <w:top w:val="single" w:sz="8"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80">
    <w:name w:val="xl1580"/>
    <w:basedOn w:val="a1"/>
    <w:rsid w:val="00E86C8E"/>
    <w:pPr>
      <w:pBdr>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81">
    <w:name w:val="xl1581"/>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82">
    <w:name w:val="xl1582"/>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83">
    <w:name w:val="xl1583"/>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84">
    <w:name w:val="xl1584"/>
    <w:basedOn w:val="a1"/>
    <w:rsid w:val="00E86C8E"/>
    <w:pPr>
      <w:pBdr>
        <w:top w:val="single" w:sz="8"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85">
    <w:name w:val="xl1585"/>
    <w:basedOn w:val="a1"/>
    <w:rsid w:val="00E86C8E"/>
    <w:pPr>
      <w:pBdr>
        <w:bottom w:val="single" w:sz="4" w:space="0" w:color="auto"/>
      </w:pBdr>
      <w:shd w:val="clear" w:color="000000" w:fill="FFFFFF"/>
      <w:spacing w:before="100" w:beforeAutospacing="1" w:after="100" w:afterAutospacing="1"/>
      <w:jc w:val="center"/>
    </w:pPr>
    <w:rPr>
      <w:b/>
      <w:bCs/>
      <w:sz w:val="28"/>
      <w:szCs w:val="28"/>
    </w:rPr>
  </w:style>
  <w:style w:type="paragraph" w:customStyle="1" w:styleId="xl1586">
    <w:name w:val="xl1586"/>
    <w:basedOn w:val="a1"/>
    <w:rsid w:val="00E86C8E"/>
    <w:pPr>
      <w:pBdr>
        <w:bottom w:val="single" w:sz="4" w:space="0" w:color="auto"/>
      </w:pBdr>
      <w:shd w:val="clear" w:color="000000" w:fill="FFFFFF"/>
      <w:spacing w:before="100" w:beforeAutospacing="1" w:after="100" w:afterAutospacing="1"/>
    </w:pPr>
    <w:rPr>
      <w:b/>
      <w:bCs/>
      <w:sz w:val="28"/>
      <w:szCs w:val="28"/>
    </w:rPr>
  </w:style>
  <w:style w:type="paragraph" w:customStyle="1" w:styleId="xl1587">
    <w:name w:val="xl1587"/>
    <w:basedOn w:val="a1"/>
    <w:rsid w:val="00E86C8E"/>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588">
    <w:name w:val="xl1588"/>
    <w:basedOn w:val="a1"/>
    <w:rsid w:val="00E86C8E"/>
    <w:pPr>
      <w:pBdr>
        <w:top w:val="single" w:sz="4" w:space="0" w:color="auto"/>
      </w:pBdr>
      <w:shd w:val="clear" w:color="000000" w:fill="FFFFFF"/>
      <w:spacing w:before="100" w:beforeAutospacing="1" w:after="100" w:afterAutospacing="1"/>
      <w:jc w:val="center"/>
    </w:pPr>
    <w:rPr>
      <w:b/>
      <w:bCs/>
      <w:sz w:val="28"/>
      <w:szCs w:val="28"/>
    </w:rPr>
  </w:style>
  <w:style w:type="paragraph" w:customStyle="1" w:styleId="xl1589">
    <w:name w:val="xl1589"/>
    <w:basedOn w:val="a1"/>
    <w:rsid w:val="00E86C8E"/>
    <w:pPr>
      <w:pBdr>
        <w:top w:val="single" w:sz="8"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590">
    <w:name w:val="xl1590"/>
    <w:basedOn w:val="a1"/>
    <w:rsid w:val="00E86C8E"/>
    <w:pPr>
      <w:pBdr>
        <w:top w:val="single" w:sz="8"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591">
    <w:name w:val="xl1591"/>
    <w:basedOn w:val="a1"/>
    <w:rsid w:val="00E86C8E"/>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1592">
    <w:name w:val="xl1592"/>
    <w:basedOn w:val="a1"/>
    <w:rsid w:val="00E86C8E"/>
    <w:pPr>
      <w:shd w:val="clear" w:color="000000" w:fill="FFFFFF"/>
      <w:spacing w:before="100" w:beforeAutospacing="1" w:after="100" w:afterAutospacing="1"/>
      <w:jc w:val="center"/>
    </w:pPr>
    <w:rPr>
      <w:sz w:val="28"/>
      <w:szCs w:val="28"/>
    </w:rPr>
  </w:style>
  <w:style w:type="paragraph" w:customStyle="1" w:styleId="xl1593">
    <w:name w:val="xl1593"/>
    <w:basedOn w:val="a1"/>
    <w:rsid w:val="00E86C8E"/>
    <w:pPr>
      <w:pBdr>
        <w:top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594">
    <w:name w:val="xl1594"/>
    <w:basedOn w:val="a1"/>
    <w:rsid w:val="00E86C8E"/>
    <w:pPr>
      <w:pBdr>
        <w:top w:val="single" w:sz="4" w:space="0" w:color="auto"/>
        <w:bottom w:val="single" w:sz="4" w:space="0" w:color="auto"/>
      </w:pBdr>
      <w:shd w:val="clear" w:color="000000" w:fill="FFFFFF"/>
      <w:spacing w:before="100" w:beforeAutospacing="1" w:after="100" w:afterAutospacing="1"/>
      <w:jc w:val="center"/>
    </w:pPr>
    <w:rPr>
      <w:i/>
      <w:iCs/>
    </w:rPr>
  </w:style>
  <w:style w:type="paragraph" w:customStyle="1" w:styleId="xl1595">
    <w:name w:val="xl1595"/>
    <w:basedOn w:val="a1"/>
    <w:rsid w:val="00E86C8E"/>
    <w:pPr>
      <w:pBdr>
        <w:top w:val="single" w:sz="4" w:space="0" w:color="auto"/>
        <w:bottom w:val="single" w:sz="8" w:space="0" w:color="auto"/>
      </w:pBdr>
      <w:shd w:val="clear" w:color="000000" w:fill="FFFFFF"/>
      <w:spacing w:before="100" w:beforeAutospacing="1" w:after="100" w:afterAutospacing="1"/>
      <w:jc w:val="center"/>
    </w:pPr>
    <w:rPr>
      <w:i/>
      <w:iCs/>
    </w:rPr>
  </w:style>
  <w:style w:type="paragraph" w:customStyle="1" w:styleId="xl1596">
    <w:name w:val="xl1596"/>
    <w:basedOn w:val="a1"/>
    <w:rsid w:val="00E86C8E"/>
    <w:pPr>
      <w:pBdr>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97">
    <w:name w:val="xl1597"/>
    <w:basedOn w:val="a1"/>
    <w:rsid w:val="00E86C8E"/>
    <w:pPr>
      <w:shd w:val="clear" w:color="000000" w:fill="FFFFFF"/>
      <w:spacing w:before="100" w:beforeAutospacing="1" w:after="100" w:afterAutospacing="1"/>
      <w:jc w:val="center"/>
      <w:textAlignment w:val="center"/>
    </w:pPr>
    <w:rPr>
      <w:color w:val="000000"/>
      <w:sz w:val="28"/>
      <w:szCs w:val="28"/>
    </w:rPr>
  </w:style>
  <w:style w:type="paragraph" w:customStyle="1" w:styleId="xl1598">
    <w:name w:val="xl1598"/>
    <w:basedOn w:val="a1"/>
    <w:rsid w:val="00E86C8E"/>
    <w:pPr>
      <w:pBdr>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99">
    <w:name w:val="xl1599"/>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600">
    <w:name w:val="xl1600"/>
    <w:basedOn w:val="a1"/>
    <w:rsid w:val="00E86C8E"/>
    <w:pPr>
      <w:pBdr>
        <w:top w:val="single" w:sz="4" w:space="0" w:color="auto"/>
        <w:bottom w:val="single" w:sz="4" w:space="0" w:color="auto"/>
      </w:pBdr>
      <w:shd w:val="clear" w:color="000000" w:fill="FFFFFF"/>
      <w:spacing w:before="100" w:beforeAutospacing="1" w:after="100" w:afterAutospacing="1"/>
      <w:jc w:val="center"/>
    </w:pPr>
    <w:rPr>
      <w:i/>
      <w:iCs/>
      <w:color w:val="000000"/>
    </w:rPr>
  </w:style>
  <w:style w:type="paragraph" w:customStyle="1" w:styleId="xl1601">
    <w:name w:val="xl1601"/>
    <w:basedOn w:val="a1"/>
    <w:rsid w:val="00E86C8E"/>
    <w:pPr>
      <w:pBdr>
        <w:top w:val="single" w:sz="4" w:space="0" w:color="auto"/>
        <w:bottom w:val="single" w:sz="4" w:space="0" w:color="auto"/>
      </w:pBdr>
      <w:shd w:val="clear" w:color="000000" w:fill="FFFFFF"/>
      <w:spacing w:before="100" w:beforeAutospacing="1" w:after="100" w:afterAutospacing="1"/>
      <w:jc w:val="center"/>
    </w:pPr>
    <w:rPr>
      <w:i/>
      <w:iCs/>
    </w:rPr>
  </w:style>
  <w:style w:type="paragraph" w:customStyle="1" w:styleId="xl1602">
    <w:name w:val="xl1602"/>
    <w:basedOn w:val="a1"/>
    <w:rsid w:val="00E86C8E"/>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03">
    <w:name w:val="xl1603"/>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04">
    <w:name w:val="xl1604"/>
    <w:basedOn w:val="a1"/>
    <w:rsid w:val="00E86C8E"/>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605">
    <w:name w:val="xl1605"/>
    <w:basedOn w:val="a1"/>
    <w:rsid w:val="00E86C8E"/>
    <w:pPr>
      <w:pBdr>
        <w:left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06">
    <w:name w:val="xl1606"/>
    <w:basedOn w:val="a1"/>
    <w:rsid w:val="00E86C8E"/>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07">
    <w:name w:val="xl1607"/>
    <w:basedOn w:val="a1"/>
    <w:rsid w:val="00E86C8E"/>
    <w:pPr>
      <w:pBdr>
        <w:left w:val="single" w:sz="8" w:space="0" w:color="auto"/>
        <w:right w:val="single" w:sz="8" w:space="0" w:color="auto"/>
      </w:pBdr>
      <w:shd w:val="clear" w:color="000000" w:fill="FFFFFF"/>
      <w:spacing w:before="100" w:beforeAutospacing="1" w:after="100" w:afterAutospacing="1"/>
      <w:jc w:val="center"/>
      <w:textAlignment w:val="center"/>
    </w:pPr>
    <w:rPr>
      <w:i/>
      <w:iCs/>
      <w:sz w:val="28"/>
      <w:szCs w:val="28"/>
    </w:rPr>
  </w:style>
  <w:style w:type="paragraph" w:customStyle="1" w:styleId="xl1608">
    <w:name w:val="xl1608"/>
    <w:basedOn w:val="a1"/>
    <w:rsid w:val="00E86C8E"/>
    <w:pPr>
      <w:pBdr>
        <w:left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09">
    <w:name w:val="xl1609"/>
    <w:basedOn w:val="a1"/>
    <w:rsid w:val="00E86C8E"/>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610">
    <w:name w:val="xl1610"/>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611">
    <w:name w:val="xl1611"/>
    <w:basedOn w:val="a1"/>
    <w:rsid w:val="00E86C8E"/>
    <w:pPr>
      <w:pBdr>
        <w:left w:val="single" w:sz="8" w:space="0" w:color="auto"/>
        <w:right w:val="single" w:sz="8" w:space="0" w:color="auto"/>
      </w:pBdr>
      <w:shd w:val="clear" w:color="000000" w:fill="FFFFFF"/>
      <w:spacing w:before="100" w:beforeAutospacing="1" w:after="100" w:afterAutospacing="1"/>
      <w:jc w:val="right"/>
    </w:pPr>
  </w:style>
  <w:style w:type="paragraph" w:customStyle="1" w:styleId="xl1612">
    <w:name w:val="xl1612"/>
    <w:basedOn w:val="a1"/>
    <w:rsid w:val="00E86C8E"/>
    <w:pPr>
      <w:pBdr>
        <w:left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13">
    <w:name w:val="xl1613"/>
    <w:basedOn w:val="a1"/>
    <w:rsid w:val="00E86C8E"/>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14">
    <w:name w:val="xl1614"/>
    <w:basedOn w:val="a1"/>
    <w:rsid w:val="00E86C8E"/>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15">
    <w:name w:val="xl1615"/>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616">
    <w:name w:val="xl1616"/>
    <w:basedOn w:val="a1"/>
    <w:rsid w:val="00E86C8E"/>
    <w:pPr>
      <w:pBdr>
        <w:left w:val="single" w:sz="8" w:space="0" w:color="auto"/>
        <w:right w:val="single" w:sz="8" w:space="0" w:color="auto"/>
      </w:pBdr>
      <w:shd w:val="clear" w:color="000000" w:fill="FFFFFF"/>
      <w:spacing w:before="100" w:beforeAutospacing="1" w:after="100" w:afterAutospacing="1"/>
      <w:jc w:val="right"/>
    </w:pPr>
  </w:style>
  <w:style w:type="paragraph" w:customStyle="1" w:styleId="xl1617">
    <w:name w:val="xl1617"/>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1618">
    <w:name w:val="xl1618"/>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1619">
    <w:name w:val="xl1619"/>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20">
    <w:name w:val="xl1620"/>
    <w:basedOn w:val="a1"/>
    <w:rsid w:val="00E86C8E"/>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21">
    <w:name w:val="xl1621"/>
    <w:basedOn w:val="a1"/>
    <w:rsid w:val="00E86C8E"/>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22">
    <w:name w:val="xl1622"/>
    <w:basedOn w:val="a1"/>
    <w:rsid w:val="00E86C8E"/>
    <w:pPr>
      <w:pBdr>
        <w:top w:val="single" w:sz="4" w:space="0" w:color="auto"/>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23">
    <w:name w:val="xl1623"/>
    <w:basedOn w:val="a1"/>
    <w:rsid w:val="00E86C8E"/>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24">
    <w:name w:val="xl1624"/>
    <w:basedOn w:val="a1"/>
    <w:rsid w:val="00E86C8E"/>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625">
    <w:name w:val="xl1625"/>
    <w:basedOn w:val="a1"/>
    <w:rsid w:val="00E86C8E"/>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626">
    <w:name w:val="xl1626"/>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sz w:val="28"/>
      <w:szCs w:val="28"/>
    </w:rPr>
  </w:style>
  <w:style w:type="paragraph" w:customStyle="1" w:styleId="xl1627">
    <w:name w:val="xl1627"/>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628">
    <w:name w:val="xl1628"/>
    <w:basedOn w:val="a1"/>
    <w:rsid w:val="00E86C8E"/>
    <w:pPr>
      <w:pBdr>
        <w:top w:val="single" w:sz="4" w:space="0" w:color="auto"/>
        <w:left w:val="single" w:sz="8" w:space="0" w:color="auto"/>
        <w:bottom w:val="single" w:sz="8" w:space="0" w:color="auto"/>
      </w:pBdr>
      <w:shd w:val="clear" w:color="000000" w:fill="FFFFFF"/>
      <w:spacing w:before="100" w:beforeAutospacing="1" w:after="100" w:afterAutospacing="1"/>
      <w:jc w:val="center"/>
      <w:textAlignment w:val="center"/>
    </w:pPr>
    <w:rPr>
      <w:i/>
      <w:iCs/>
    </w:rPr>
  </w:style>
  <w:style w:type="paragraph" w:customStyle="1" w:styleId="xl1629">
    <w:name w:val="xl1629"/>
    <w:basedOn w:val="a1"/>
    <w:rsid w:val="00E86C8E"/>
    <w:pPr>
      <w:pBdr>
        <w:bottom w:val="single" w:sz="8" w:space="0" w:color="auto"/>
        <w:right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630">
    <w:name w:val="xl1630"/>
    <w:basedOn w:val="a1"/>
    <w:rsid w:val="00E86C8E"/>
    <w:pPr>
      <w:pBdr>
        <w:top w:val="single" w:sz="8" w:space="0" w:color="auto"/>
        <w:bottom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631">
    <w:name w:val="xl1631"/>
    <w:basedOn w:val="a1"/>
    <w:rsid w:val="00E86C8E"/>
    <w:pPr>
      <w:shd w:val="clear" w:color="000000" w:fill="FFFFFF"/>
      <w:spacing w:before="100" w:beforeAutospacing="1" w:after="100" w:afterAutospacing="1"/>
      <w:jc w:val="center"/>
      <w:textAlignment w:val="center"/>
    </w:pPr>
    <w:rPr>
      <w:b/>
      <w:bCs/>
      <w:color w:val="000000"/>
      <w:sz w:val="28"/>
      <w:szCs w:val="28"/>
    </w:rPr>
  </w:style>
  <w:style w:type="paragraph" w:customStyle="1" w:styleId="xl1632">
    <w:name w:val="xl1632"/>
    <w:basedOn w:val="a1"/>
    <w:rsid w:val="00E86C8E"/>
    <w:pPr>
      <w:pBdr>
        <w:top w:val="single" w:sz="4" w:space="0" w:color="auto"/>
        <w:bottom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633">
    <w:name w:val="xl1633"/>
    <w:basedOn w:val="a1"/>
    <w:rsid w:val="00E86C8E"/>
    <w:pPr>
      <w:pBdr>
        <w:top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634">
    <w:name w:val="xl1634"/>
    <w:basedOn w:val="a1"/>
    <w:rsid w:val="00E86C8E"/>
    <w:pPr>
      <w:pBdr>
        <w:top w:val="single" w:sz="4" w:space="0" w:color="auto"/>
      </w:pBdr>
      <w:shd w:val="clear" w:color="000000" w:fill="FFFFFF"/>
      <w:spacing w:before="100" w:beforeAutospacing="1" w:after="100" w:afterAutospacing="1"/>
      <w:jc w:val="center"/>
    </w:pPr>
    <w:rPr>
      <w:i/>
      <w:iCs/>
      <w:sz w:val="28"/>
      <w:szCs w:val="28"/>
    </w:rPr>
  </w:style>
  <w:style w:type="paragraph" w:customStyle="1" w:styleId="xl1635">
    <w:name w:val="xl1635"/>
    <w:basedOn w:val="a1"/>
    <w:rsid w:val="00E86C8E"/>
    <w:pPr>
      <w:pBdr>
        <w:top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636">
    <w:name w:val="xl1636"/>
    <w:basedOn w:val="a1"/>
    <w:rsid w:val="00E86C8E"/>
    <w:pPr>
      <w:pBdr>
        <w:top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637">
    <w:name w:val="xl1637"/>
    <w:basedOn w:val="a1"/>
    <w:rsid w:val="00E86C8E"/>
    <w:pPr>
      <w:pBdr>
        <w:bottom w:val="single" w:sz="4" w:space="0" w:color="auto"/>
        <w:right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638">
    <w:name w:val="xl1638"/>
    <w:basedOn w:val="a1"/>
    <w:rsid w:val="00E86C8E"/>
    <w:pPr>
      <w:pBdr>
        <w:right w:val="single" w:sz="4" w:space="0" w:color="auto"/>
      </w:pBdr>
      <w:shd w:val="clear" w:color="000000" w:fill="FFFFFF"/>
      <w:spacing w:before="100" w:beforeAutospacing="1" w:after="100" w:afterAutospacing="1"/>
      <w:jc w:val="right"/>
    </w:pPr>
  </w:style>
  <w:style w:type="paragraph" w:customStyle="1" w:styleId="xl1639">
    <w:name w:val="xl1639"/>
    <w:basedOn w:val="a1"/>
    <w:rsid w:val="00E86C8E"/>
    <w:pPr>
      <w:pBdr>
        <w:right w:val="single" w:sz="4" w:space="0" w:color="auto"/>
      </w:pBdr>
      <w:shd w:val="clear" w:color="000000" w:fill="FFFFFF"/>
      <w:spacing w:before="100" w:beforeAutospacing="1" w:after="100" w:afterAutospacing="1"/>
      <w:jc w:val="right"/>
    </w:pPr>
  </w:style>
  <w:style w:type="paragraph" w:customStyle="1" w:styleId="xl1640">
    <w:name w:val="xl1640"/>
    <w:basedOn w:val="a1"/>
    <w:rsid w:val="00E86C8E"/>
    <w:pPr>
      <w:pBdr>
        <w:bottom w:val="single" w:sz="4" w:space="0" w:color="auto"/>
        <w:right w:val="single" w:sz="4" w:space="0" w:color="auto"/>
      </w:pBdr>
      <w:shd w:val="clear" w:color="000000" w:fill="FFFFFF"/>
      <w:spacing w:before="100" w:beforeAutospacing="1" w:after="100" w:afterAutospacing="1"/>
      <w:jc w:val="right"/>
    </w:pPr>
  </w:style>
  <w:style w:type="paragraph" w:customStyle="1" w:styleId="xl1641">
    <w:name w:val="xl1641"/>
    <w:basedOn w:val="a1"/>
    <w:rsid w:val="00E86C8E"/>
    <w:pPr>
      <w:pBdr>
        <w:bottom w:val="single" w:sz="4" w:space="0" w:color="auto"/>
        <w:right w:val="single" w:sz="4" w:space="0" w:color="auto"/>
      </w:pBdr>
      <w:shd w:val="clear" w:color="000000" w:fill="FFFFFF"/>
      <w:spacing w:before="100" w:beforeAutospacing="1" w:after="100" w:afterAutospacing="1"/>
      <w:jc w:val="right"/>
    </w:pPr>
  </w:style>
  <w:style w:type="paragraph" w:customStyle="1" w:styleId="xl1642">
    <w:name w:val="xl1642"/>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43">
    <w:name w:val="xl1643"/>
    <w:basedOn w:val="a1"/>
    <w:rsid w:val="00E86C8E"/>
    <w:pPr>
      <w:pBdr>
        <w:top w:val="single" w:sz="8" w:space="0" w:color="auto"/>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644">
    <w:name w:val="xl1644"/>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45">
    <w:name w:val="xl1645"/>
    <w:basedOn w:val="a1"/>
    <w:rsid w:val="00E86C8E"/>
    <w:pPr>
      <w:pBdr>
        <w:top w:val="single" w:sz="8" w:space="0" w:color="auto"/>
        <w:left w:val="single" w:sz="8"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646">
    <w:name w:val="xl1646"/>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47">
    <w:name w:val="xl1647"/>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648">
    <w:name w:val="xl1648"/>
    <w:basedOn w:val="a1"/>
    <w:rsid w:val="00E86C8E"/>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649">
    <w:name w:val="xl1649"/>
    <w:basedOn w:val="a1"/>
    <w:rsid w:val="00E86C8E"/>
    <w:pPr>
      <w:pBdr>
        <w:top w:val="single" w:sz="4" w:space="0" w:color="auto"/>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50">
    <w:name w:val="xl1650"/>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51">
    <w:name w:val="xl165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652">
    <w:name w:val="xl1652"/>
    <w:basedOn w:val="a1"/>
    <w:rsid w:val="00E86C8E"/>
    <w:pPr>
      <w:pBdr>
        <w:top w:val="single" w:sz="4" w:space="0" w:color="auto"/>
        <w:left w:val="single" w:sz="4" w:space="0" w:color="auto"/>
      </w:pBdr>
      <w:shd w:val="clear" w:color="000000" w:fill="FFFFFF"/>
      <w:spacing w:before="100" w:beforeAutospacing="1" w:after="100" w:afterAutospacing="1"/>
      <w:jc w:val="center"/>
    </w:pPr>
    <w:rPr>
      <w:i/>
      <w:iCs/>
      <w:sz w:val="28"/>
      <w:szCs w:val="28"/>
    </w:rPr>
  </w:style>
  <w:style w:type="paragraph" w:customStyle="1" w:styleId="xl1653">
    <w:name w:val="xl1653"/>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654">
    <w:name w:val="xl1654"/>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655">
    <w:name w:val="xl1655"/>
    <w:basedOn w:val="a1"/>
    <w:rsid w:val="00E86C8E"/>
    <w:pPr>
      <w:pBdr>
        <w:top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56">
    <w:name w:val="xl1656"/>
    <w:basedOn w:val="a1"/>
    <w:rsid w:val="00E86C8E"/>
    <w:pPr>
      <w:pBdr>
        <w:right w:val="single" w:sz="4" w:space="0" w:color="auto"/>
      </w:pBdr>
      <w:shd w:val="clear" w:color="000000" w:fill="FFFFFF"/>
      <w:spacing w:before="100" w:beforeAutospacing="1" w:after="100" w:afterAutospacing="1"/>
      <w:jc w:val="center"/>
      <w:textAlignment w:val="center"/>
    </w:pPr>
    <w:rPr>
      <w:i/>
      <w:iCs/>
    </w:rPr>
  </w:style>
  <w:style w:type="paragraph" w:customStyle="1" w:styleId="xl1657">
    <w:name w:val="xl1657"/>
    <w:basedOn w:val="a1"/>
    <w:rsid w:val="00E86C8E"/>
    <w:pPr>
      <w:pBdr>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58">
    <w:name w:val="xl1658"/>
    <w:basedOn w:val="a1"/>
    <w:rsid w:val="00E86C8E"/>
    <w:pPr>
      <w:pBdr>
        <w:lef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659">
    <w:name w:val="xl1659"/>
    <w:basedOn w:val="a1"/>
    <w:rsid w:val="00E86C8E"/>
    <w:pPr>
      <w:pBdr>
        <w:left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1660">
    <w:name w:val="xl1660"/>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661">
    <w:name w:val="xl1661"/>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662">
    <w:name w:val="xl1662"/>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663">
    <w:name w:val="xl1663"/>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664">
    <w:name w:val="xl1664"/>
    <w:basedOn w:val="a1"/>
    <w:rsid w:val="00E86C8E"/>
    <w:pPr>
      <w:pBdr>
        <w:left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65">
    <w:name w:val="xl1665"/>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66">
    <w:name w:val="xl1666"/>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667">
    <w:name w:val="xl1667"/>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color w:val="000000"/>
    </w:rPr>
  </w:style>
  <w:style w:type="paragraph" w:customStyle="1" w:styleId="xl1668">
    <w:name w:val="xl1668"/>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669">
    <w:name w:val="xl1669"/>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70">
    <w:name w:val="xl1670"/>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671">
    <w:name w:val="xl1671"/>
    <w:basedOn w:val="a1"/>
    <w:rsid w:val="00E86C8E"/>
    <w:pPr>
      <w:pBdr>
        <w:top w:val="single" w:sz="4" w:space="0" w:color="auto"/>
        <w:left w:val="single" w:sz="8" w:space="0" w:color="auto"/>
        <w:right w:val="single" w:sz="4" w:space="0" w:color="auto"/>
      </w:pBdr>
      <w:shd w:val="clear" w:color="000000" w:fill="FFFFFF"/>
      <w:spacing w:before="100" w:beforeAutospacing="1" w:after="100" w:afterAutospacing="1"/>
      <w:jc w:val="center"/>
    </w:pPr>
  </w:style>
  <w:style w:type="paragraph" w:customStyle="1" w:styleId="xl1672">
    <w:name w:val="xl1672"/>
    <w:basedOn w:val="a1"/>
    <w:rsid w:val="00E86C8E"/>
    <w:pPr>
      <w:pBdr>
        <w:top w:val="single" w:sz="4"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673">
    <w:name w:val="xl1673"/>
    <w:basedOn w:val="a1"/>
    <w:rsid w:val="00E86C8E"/>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1674">
    <w:name w:val="xl1674"/>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675">
    <w:name w:val="xl1675"/>
    <w:basedOn w:val="a1"/>
    <w:rsid w:val="00E86C8E"/>
    <w:pPr>
      <w:pBdr>
        <w:top w:val="single" w:sz="4" w:space="0" w:color="auto"/>
        <w:lef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76">
    <w:name w:val="xl1676"/>
    <w:basedOn w:val="a1"/>
    <w:rsid w:val="00E86C8E"/>
    <w:pPr>
      <w:pBdr>
        <w:righ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677">
    <w:name w:val="xl1677"/>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678">
    <w:name w:val="xl1678"/>
    <w:basedOn w:val="a1"/>
    <w:rsid w:val="00E86C8E"/>
    <w:pPr>
      <w:pBdr>
        <w:left w:val="single" w:sz="4" w:space="0" w:color="auto"/>
        <w:bottom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1679">
    <w:name w:val="xl1679"/>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680">
    <w:name w:val="xl1680"/>
    <w:basedOn w:val="a1"/>
    <w:rsid w:val="00E86C8E"/>
    <w:pPr>
      <w:shd w:val="clear" w:color="000000" w:fill="FFFFFF"/>
      <w:spacing w:before="100" w:beforeAutospacing="1" w:after="100" w:afterAutospacing="1"/>
      <w:jc w:val="right"/>
    </w:pPr>
  </w:style>
  <w:style w:type="paragraph" w:customStyle="1" w:styleId="xl1681">
    <w:name w:val="xl1681"/>
    <w:basedOn w:val="a1"/>
    <w:rsid w:val="00E86C8E"/>
    <w:pPr>
      <w:pBdr>
        <w:bottom w:val="single" w:sz="4" w:space="0" w:color="auto"/>
      </w:pBdr>
      <w:shd w:val="clear" w:color="000000" w:fill="FFFFFF"/>
      <w:spacing w:before="100" w:beforeAutospacing="1" w:after="100" w:afterAutospacing="1"/>
      <w:jc w:val="right"/>
    </w:pPr>
  </w:style>
  <w:style w:type="paragraph" w:customStyle="1" w:styleId="xl1682">
    <w:name w:val="xl1682"/>
    <w:basedOn w:val="a1"/>
    <w:rsid w:val="00E86C8E"/>
    <w:pPr>
      <w:pBdr>
        <w:bottom w:val="single" w:sz="4" w:space="0" w:color="auto"/>
      </w:pBdr>
      <w:shd w:val="clear" w:color="000000" w:fill="FFFFFF"/>
      <w:spacing w:before="100" w:beforeAutospacing="1" w:after="100" w:afterAutospacing="1"/>
      <w:jc w:val="right"/>
    </w:pPr>
  </w:style>
  <w:style w:type="paragraph" w:customStyle="1" w:styleId="xl1683">
    <w:name w:val="xl1683"/>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1684">
    <w:name w:val="xl1684"/>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685">
    <w:name w:val="xl1685"/>
    <w:basedOn w:val="a1"/>
    <w:rsid w:val="00E86C8E"/>
    <w:pPr>
      <w:pBdr>
        <w:top w:val="single" w:sz="8" w:space="0" w:color="auto"/>
        <w:left w:val="single" w:sz="4" w:space="0" w:color="auto"/>
      </w:pBdr>
      <w:shd w:val="clear" w:color="000000" w:fill="FFFFFF"/>
      <w:spacing w:before="100" w:beforeAutospacing="1" w:after="100" w:afterAutospacing="1"/>
      <w:jc w:val="center"/>
    </w:pPr>
    <w:rPr>
      <w:b/>
      <w:bCs/>
      <w:sz w:val="28"/>
      <w:szCs w:val="28"/>
    </w:rPr>
  </w:style>
  <w:style w:type="paragraph" w:customStyle="1" w:styleId="xl1686">
    <w:name w:val="xl1686"/>
    <w:basedOn w:val="a1"/>
    <w:rsid w:val="00E86C8E"/>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687">
    <w:name w:val="xl1687"/>
    <w:basedOn w:val="a1"/>
    <w:rsid w:val="00E86C8E"/>
    <w:pPr>
      <w:pBdr>
        <w:bottom w:val="single" w:sz="8" w:space="0" w:color="auto"/>
      </w:pBdr>
      <w:shd w:val="clear" w:color="000000" w:fill="FFFFFF"/>
      <w:spacing w:before="100" w:beforeAutospacing="1" w:after="100" w:afterAutospacing="1"/>
      <w:jc w:val="center"/>
    </w:pPr>
    <w:rPr>
      <w:sz w:val="28"/>
      <w:szCs w:val="28"/>
    </w:rPr>
  </w:style>
  <w:style w:type="paragraph" w:customStyle="1" w:styleId="xl1688">
    <w:name w:val="xl1688"/>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89">
    <w:name w:val="xl1689"/>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90">
    <w:name w:val="xl1690"/>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691">
    <w:name w:val="xl1691"/>
    <w:basedOn w:val="a1"/>
    <w:rsid w:val="00E86C8E"/>
    <w:pPr>
      <w:pBdr>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92">
    <w:name w:val="xl1692"/>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93">
    <w:name w:val="xl1693"/>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94">
    <w:name w:val="xl1694"/>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95">
    <w:name w:val="xl1695"/>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96">
    <w:name w:val="xl1696"/>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697">
    <w:name w:val="xl1697"/>
    <w:basedOn w:val="a1"/>
    <w:rsid w:val="00E86C8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698">
    <w:name w:val="xl1698"/>
    <w:basedOn w:val="a1"/>
    <w:rsid w:val="00E86C8E"/>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699">
    <w:name w:val="xl1699"/>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700">
    <w:name w:val="xl1700"/>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sz w:val="28"/>
      <w:szCs w:val="28"/>
    </w:rPr>
  </w:style>
  <w:style w:type="paragraph" w:customStyle="1" w:styleId="xl1701">
    <w:name w:val="xl1701"/>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702">
    <w:name w:val="xl1702"/>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703">
    <w:name w:val="xl1703"/>
    <w:basedOn w:val="a1"/>
    <w:rsid w:val="00E86C8E"/>
    <w:pPr>
      <w:pBdr>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04">
    <w:name w:val="xl1704"/>
    <w:basedOn w:val="a1"/>
    <w:rsid w:val="00E86C8E"/>
    <w:pPr>
      <w:pBdr>
        <w:top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705">
    <w:name w:val="xl1705"/>
    <w:basedOn w:val="a1"/>
    <w:rsid w:val="00E86C8E"/>
    <w:pPr>
      <w:pBdr>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706">
    <w:name w:val="xl1706"/>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707">
    <w:name w:val="xl1707"/>
    <w:basedOn w:val="a1"/>
    <w:rsid w:val="00E86C8E"/>
    <w:pPr>
      <w:pBdr>
        <w:top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708">
    <w:name w:val="xl1708"/>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09">
    <w:name w:val="xl1709"/>
    <w:basedOn w:val="a1"/>
    <w:rsid w:val="00E86C8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10">
    <w:name w:val="xl1710"/>
    <w:basedOn w:val="a1"/>
    <w:rsid w:val="00E86C8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11">
    <w:name w:val="xl1711"/>
    <w:basedOn w:val="a1"/>
    <w:rsid w:val="00E86C8E"/>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12">
    <w:name w:val="xl1712"/>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13">
    <w:name w:val="xl1713"/>
    <w:basedOn w:val="a1"/>
    <w:rsid w:val="00E86C8E"/>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714">
    <w:name w:val="xl1714"/>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715">
    <w:name w:val="xl1715"/>
    <w:basedOn w:val="a1"/>
    <w:rsid w:val="00E86C8E"/>
    <w:pPr>
      <w:shd w:val="clear" w:color="000000" w:fill="FFFFFF"/>
      <w:spacing w:before="100" w:beforeAutospacing="1" w:after="100" w:afterAutospacing="1"/>
      <w:jc w:val="center"/>
      <w:textAlignment w:val="center"/>
    </w:pPr>
    <w:rPr>
      <w:color w:val="000000"/>
      <w:sz w:val="28"/>
      <w:szCs w:val="28"/>
    </w:rPr>
  </w:style>
  <w:style w:type="paragraph" w:customStyle="1" w:styleId="xl1716">
    <w:name w:val="xl1716"/>
    <w:basedOn w:val="a1"/>
    <w:rsid w:val="00E86C8E"/>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717">
    <w:name w:val="xl1717"/>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18">
    <w:name w:val="xl1718"/>
    <w:basedOn w:val="a1"/>
    <w:rsid w:val="00E86C8E"/>
    <w:pPr>
      <w:shd w:val="clear" w:color="000000" w:fill="FFFFFF"/>
      <w:spacing w:before="100" w:beforeAutospacing="1" w:after="100" w:afterAutospacing="1"/>
      <w:jc w:val="center"/>
    </w:pPr>
    <w:rPr>
      <w:b/>
      <w:bCs/>
      <w:color w:val="000000"/>
      <w:sz w:val="28"/>
      <w:szCs w:val="28"/>
    </w:rPr>
  </w:style>
  <w:style w:type="paragraph" w:customStyle="1" w:styleId="xl1719">
    <w:name w:val="xl1719"/>
    <w:basedOn w:val="a1"/>
    <w:rsid w:val="00E86C8E"/>
    <w:pPr>
      <w:pBdr>
        <w:lef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20">
    <w:name w:val="xl1720"/>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21">
    <w:name w:val="xl172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22">
    <w:name w:val="xl172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723">
    <w:name w:val="xl1723"/>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24">
    <w:name w:val="xl1724"/>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color w:val="000000"/>
    </w:rPr>
  </w:style>
  <w:style w:type="paragraph" w:customStyle="1" w:styleId="xl1725">
    <w:name w:val="xl1725"/>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color w:val="000000"/>
      <w:sz w:val="28"/>
      <w:szCs w:val="28"/>
    </w:rPr>
  </w:style>
  <w:style w:type="paragraph" w:customStyle="1" w:styleId="xl1726">
    <w:name w:val="xl1726"/>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i/>
      <w:iCs/>
      <w:color w:val="000000"/>
      <w:sz w:val="28"/>
      <w:szCs w:val="28"/>
    </w:rPr>
  </w:style>
  <w:style w:type="paragraph" w:customStyle="1" w:styleId="xl1727">
    <w:name w:val="xl1727"/>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728">
    <w:name w:val="xl1728"/>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28"/>
      <w:szCs w:val="28"/>
    </w:rPr>
  </w:style>
  <w:style w:type="paragraph" w:customStyle="1" w:styleId="xl1729">
    <w:name w:val="xl1729"/>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sz w:val="28"/>
      <w:szCs w:val="28"/>
    </w:rPr>
  </w:style>
  <w:style w:type="paragraph" w:customStyle="1" w:styleId="xl1730">
    <w:name w:val="xl1730"/>
    <w:basedOn w:val="a1"/>
    <w:rsid w:val="00E86C8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sz w:val="28"/>
      <w:szCs w:val="28"/>
    </w:rPr>
  </w:style>
  <w:style w:type="paragraph" w:customStyle="1" w:styleId="xl1731">
    <w:name w:val="xl1731"/>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732">
    <w:name w:val="xl1732"/>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FFFFFF"/>
      <w:sz w:val="28"/>
      <w:szCs w:val="28"/>
    </w:rPr>
  </w:style>
  <w:style w:type="paragraph" w:customStyle="1" w:styleId="xl1733">
    <w:name w:val="xl1733"/>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i/>
      <w:iCs/>
      <w:color w:val="FFFFFF"/>
      <w:sz w:val="28"/>
      <w:szCs w:val="28"/>
    </w:rPr>
  </w:style>
  <w:style w:type="paragraph" w:customStyle="1" w:styleId="xl1734">
    <w:name w:val="xl1734"/>
    <w:basedOn w:val="a1"/>
    <w:rsid w:val="00E86C8E"/>
    <w:pPr>
      <w:shd w:val="clear" w:color="000000" w:fill="FFFFFF"/>
      <w:spacing w:before="100" w:beforeAutospacing="1" w:after="100" w:afterAutospacing="1"/>
      <w:jc w:val="center"/>
      <w:textAlignment w:val="center"/>
    </w:pPr>
  </w:style>
  <w:style w:type="paragraph" w:customStyle="1" w:styleId="xl1735">
    <w:name w:val="xl1735"/>
    <w:basedOn w:val="a1"/>
    <w:rsid w:val="00E86C8E"/>
    <w:pPr>
      <w:shd w:val="clear" w:color="000000" w:fill="FFFFFF"/>
      <w:spacing w:before="100" w:beforeAutospacing="1" w:after="100" w:afterAutospacing="1"/>
      <w:jc w:val="center"/>
      <w:textAlignment w:val="center"/>
    </w:pPr>
    <w:rPr>
      <w:sz w:val="28"/>
      <w:szCs w:val="28"/>
    </w:rPr>
  </w:style>
  <w:style w:type="paragraph" w:customStyle="1" w:styleId="xl1736">
    <w:name w:val="xl1736"/>
    <w:basedOn w:val="a1"/>
    <w:rsid w:val="00E86C8E"/>
    <w:pPr>
      <w:shd w:val="clear" w:color="000000" w:fill="FFFFFF"/>
      <w:spacing w:before="100" w:beforeAutospacing="1" w:after="100" w:afterAutospacing="1"/>
      <w:jc w:val="center"/>
      <w:textAlignment w:val="center"/>
    </w:pPr>
    <w:rPr>
      <w:b/>
      <w:bCs/>
      <w:sz w:val="28"/>
      <w:szCs w:val="28"/>
    </w:rPr>
  </w:style>
  <w:style w:type="paragraph" w:customStyle="1" w:styleId="xl1737">
    <w:name w:val="xl1737"/>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38">
    <w:name w:val="xl1738"/>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FFFFFF"/>
      <w:sz w:val="28"/>
      <w:szCs w:val="28"/>
    </w:rPr>
  </w:style>
  <w:style w:type="paragraph" w:customStyle="1" w:styleId="xl1739">
    <w:name w:val="xl1739"/>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i/>
      <w:iCs/>
      <w:color w:val="FFFFFF"/>
      <w:sz w:val="28"/>
      <w:szCs w:val="28"/>
    </w:rPr>
  </w:style>
  <w:style w:type="paragraph" w:customStyle="1" w:styleId="xl1740">
    <w:name w:val="xl1740"/>
    <w:basedOn w:val="a1"/>
    <w:rsid w:val="00E86C8E"/>
    <w:pPr>
      <w:pBdr>
        <w:left w:val="single" w:sz="4" w:space="0" w:color="auto"/>
      </w:pBdr>
      <w:shd w:val="clear" w:color="000000" w:fill="FFFFFF"/>
      <w:spacing w:before="100" w:beforeAutospacing="1" w:after="100" w:afterAutospacing="1"/>
      <w:textAlignment w:val="center"/>
    </w:pPr>
  </w:style>
  <w:style w:type="paragraph" w:customStyle="1" w:styleId="xl1741">
    <w:name w:val="xl1741"/>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42">
    <w:name w:val="xl174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43">
    <w:name w:val="xl1743"/>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744">
    <w:name w:val="xl1744"/>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745">
    <w:name w:val="xl1745"/>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46">
    <w:name w:val="xl1746"/>
    <w:basedOn w:val="a1"/>
    <w:rsid w:val="00E86C8E"/>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747">
    <w:name w:val="xl1747"/>
    <w:basedOn w:val="a1"/>
    <w:rsid w:val="00E86C8E"/>
    <w:pPr>
      <w:pBdr>
        <w:left w:val="single" w:sz="4" w:space="0" w:color="auto"/>
        <w:bottom w:val="single" w:sz="8" w:space="0" w:color="auto"/>
      </w:pBdr>
      <w:shd w:val="clear" w:color="000000" w:fill="FFFFFF"/>
      <w:spacing w:before="100" w:beforeAutospacing="1" w:after="100" w:afterAutospacing="1"/>
    </w:pPr>
  </w:style>
  <w:style w:type="paragraph" w:customStyle="1" w:styleId="xl1748">
    <w:name w:val="xl1748"/>
    <w:basedOn w:val="a1"/>
    <w:rsid w:val="00E86C8E"/>
    <w:pPr>
      <w:pBdr>
        <w:bottom w:val="single" w:sz="8" w:space="0" w:color="auto"/>
      </w:pBdr>
      <w:shd w:val="clear" w:color="000000" w:fill="FFFFFF"/>
      <w:spacing w:before="100" w:beforeAutospacing="1" w:after="100" w:afterAutospacing="1"/>
    </w:pPr>
    <w:rPr>
      <w:i/>
      <w:iCs/>
    </w:rPr>
  </w:style>
  <w:style w:type="paragraph" w:customStyle="1" w:styleId="xl1749">
    <w:name w:val="xl1749"/>
    <w:basedOn w:val="a1"/>
    <w:rsid w:val="00E86C8E"/>
    <w:pPr>
      <w:pBdr>
        <w:bottom w:val="single" w:sz="8" w:space="0" w:color="auto"/>
      </w:pBdr>
      <w:shd w:val="clear" w:color="000000" w:fill="FFFFFF"/>
      <w:spacing w:before="100" w:beforeAutospacing="1" w:after="100" w:afterAutospacing="1"/>
      <w:jc w:val="center"/>
    </w:pPr>
    <w:rPr>
      <w:i/>
      <w:iCs/>
      <w:sz w:val="22"/>
      <w:szCs w:val="22"/>
    </w:rPr>
  </w:style>
  <w:style w:type="paragraph" w:customStyle="1" w:styleId="xl1750">
    <w:name w:val="xl1750"/>
    <w:basedOn w:val="a1"/>
    <w:rsid w:val="00E86C8E"/>
    <w:pPr>
      <w:pBdr>
        <w:bottom w:val="single" w:sz="8" w:space="0" w:color="auto"/>
      </w:pBdr>
      <w:shd w:val="clear" w:color="000000" w:fill="FFFFFF"/>
      <w:spacing w:before="100" w:beforeAutospacing="1" w:after="100" w:afterAutospacing="1"/>
      <w:jc w:val="center"/>
    </w:pPr>
    <w:rPr>
      <w:i/>
      <w:iCs/>
    </w:rPr>
  </w:style>
  <w:style w:type="paragraph" w:customStyle="1" w:styleId="xl1751">
    <w:name w:val="xl1751"/>
    <w:basedOn w:val="a1"/>
    <w:rsid w:val="00E86C8E"/>
    <w:pPr>
      <w:pBdr>
        <w:bottom w:val="single" w:sz="8" w:space="0" w:color="auto"/>
      </w:pBdr>
      <w:shd w:val="clear" w:color="000000" w:fill="FFFFFF"/>
      <w:spacing w:before="100" w:beforeAutospacing="1" w:after="100" w:afterAutospacing="1"/>
      <w:jc w:val="center"/>
    </w:pPr>
    <w:rPr>
      <w:sz w:val="28"/>
      <w:szCs w:val="28"/>
    </w:rPr>
  </w:style>
  <w:style w:type="paragraph" w:customStyle="1" w:styleId="xl1752">
    <w:name w:val="xl1752"/>
    <w:basedOn w:val="a1"/>
    <w:rsid w:val="00E86C8E"/>
    <w:pPr>
      <w:pBdr>
        <w:bottom w:val="single" w:sz="8" w:space="0" w:color="auto"/>
        <w:right w:val="single" w:sz="8" w:space="0" w:color="auto"/>
      </w:pBdr>
      <w:shd w:val="clear" w:color="000000" w:fill="FFFFFF"/>
      <w:spacing w:before="100" w:beforeAutospacing="1" w:after="100" w:afterAutospacing="1"/>
      <w:jc w:val="center"/>
    </w:pPr>
    <w:rPr>
      <w:i/>
      <w:iCs/>
    </w:rPr>
  </w:style>
  <w:style w:type="paragraph" w:customStyle="1" w:styleId="xl1753">
    <w:name w:val="xl1753"/>
    <w:basedOn w:val="a1"/>
    <w:rsid w:val="00E86C8E"/>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rPr>
      <w:color w:val="000000"/>
      <w:sz w:val="28"/>
      <w:szCs w:val="28"/>
    </w:rPr>
  </w:style>
  <w:style w:type="paragraph" w:customStyle="1" w:styleId="xl1754">
    <w:name w:val="xl1754"/>
    <w:basedOn w:val="a1"/>
    <w:rsid w:val="00E86C8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pPr>
    <w:rPr>
      <w:color w:val="000000"/>
      <w:sz w:val="28"/>
      <w:szCs w:val="28"/>
    </w:rPr>
  </w:style>
  <w:style w:type="paragraph" w:customStyle="1" w:styleId="xl1755">
    <w:name w:val="xl1755"/>
    <w:basedOn w:val="a1"/>
    <w:rsid w:val="00E86C8E"/>
    <w:pPr>
      <w:pBdr>
        <w:left w:val="single" w:sz="4" w:space="0" w:color="auto"/>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756">
    <w:name w:val="xl1756"/>
    <w:basedOn w:val="a1"/>
    <w:rsid w:val="00E86C8E"/>
    <w:pPr>
      <w:pBdr>
        <w:left w:val="single" w:sz="4" w:space="0" w:color="auto"/>
        <w:bottom w:val="single" w:sz="4" w:space="0" w:color="auto"/>
      </w:pBdr>
      <w:shd w:val="clear" w:color="000000" w:fill="FFFFFF"/>
      <w:spacing w:before="100" w:beforeAutospacing="1" w:after="100" w:afterAutospacing="1"/>
    </w:pPr>
    <w:rPr>
      <w:color w:val="000000"/>
    </w:rPr>
  </w:style>
  <w:style w:type="paragraph" w:customStyle="1" w:styleId="xl1757">
    <w:name w:val="xl1757"/>
    <w:basedOn w:val="a1"/>
    <w:rsid w:val="00E86C8E"/>
    <w:pPr>
      <w:pBdr>
        <w:bottom w:val="single" w:sz="4" w:space="0" w:color="auto"/>
      </w:pBdr>
      <w:shd w:val="clear" w:color="000000" w:fill="FFFFFF"/>
      <w:spacing w:before="100" w:beforeAutospacing="1" w:after="100" w:afterAutospacing="1"/>
    </w:pPr>
    <w:rPr>
      <w:color w:val="000000"/>
    </w:rPr>
  </w:style>
  <w:style w:type="paragraph" w:customStyle="1" w:styleId="xl1758">
    <w:name w:val="xl1758"/>
    <w:basedOn w:val="a1"/>
    <w:rsid w:val="00E86C8E"/>
    <w:pPr>
      <w:pBdr>
        <w:bottom w:val="single" w:sz="4" w:space="0" w:color="auto"/>
        <w:right w:val="single" w:sz="4" w:space="0" w:color="auto"/>
      </w:pBdr>
      <w:shd w:val="clear" w:color="000000" w:fill="FFFFFF"/>
      <w:spacing w:before="100" w:beforeAutospacing="1" w:after="100" w:afterAutospacing="1"/>
    </w:pPr>
    <w:rPr>
      <w:color w:val="000000"/>
    </w:rPr>
  </w:style>
  <w:style w:type="paragraph" w:customStyle="1" w:styleId="xl1759">
    <w:name w:val="xl1759"/>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center"/>
    </w:pPr>
    <w:rPr>
      <w:color w:val="000000"/>
      <w:sz w:val="28"/>
      <w:szCs w:val="28"/>
    </w:rPr>
  </w:style>
  <w:style w:type="paragraph" w:customStyle="1" w:styleId="xl1760">
    <w:name w:val="xl1760"/>
    <w:basedOn w:val="a1"/>
    <w:rsid w:val="00E86C8E"/>
    <w:pPr>
      <w:pBdr>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761">
    <w:name w:val="xl1761"/>
    <w:basedOn w:val="a1"/>
    <w:rsid w:val="00E86C8E"/>
    <w:pPr>
      <w:pBdr>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62">
    <w:name w:val="xl1762"/>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63">
    <w:name w:val="xl1763"/>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764">
    <w:name w:val="xl1764"/>
    <w:basedOn w:val="a1"/>
    <w:rsid w:val="00E86C8E"/>
    <w:pPr>
      <w:pBdr>
        <w:top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65">
    <w:name w:val="xl1765"/>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66">
    <w:name w:val="xl1766"/>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67">
    <w:name w:val="xl1767"/>
    <w:basedOn w:val="a1"/>
    <w:rsid w:val="00E86C8E"/>
    <w:pPr>
      <w:pBdr>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68">
    <w:name w:val="xl1768"/>
    <w:basedOn w:val="a1"/>
    <w:rsid w:val="00E86C8E"/>
    <w:pPr>
      <w:pBdr>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69">
    <w:name w:val="xl1769"/>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70">
    <w:name w:val="xl1770"/>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771">
    <w:name w:val="xl1771"/>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72">
    <w:name w:val="xl177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73">
    <w:name w:val="xl1773"/>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74">
    <w:name w:val="xl1774"/>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775">
    <w:name w:val="xl1775"/>
    <w:basedOn w:val="a1"/>
    <w:rsid w:val="00E86C8E"/>
    <w:pPr>
      <w:pBdr>
        <w:top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76">
    <w:name w:val="xl1776"/>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77">
    <w:name w:val="xl1777"/>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78">
    <w:name w:val="xl1778"/>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79">
    <w:name w:val="xl1779"/>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80">
    <w:name w:val="xl1780"/>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781">
    <w:name w:val="xl1781"/>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782">
    <w:name w:val="xl1782"/>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783">
    <w:name w:val="xl1783"/>
    <w:basedOn w:val="a1"/>
    <w:rsid w:val="00E86C8E"/>
    <w:pPr>
      <w:pBdr>
        <w:top w:val="single" w:sz="4" w:space="0" w:color="auto"/>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784">
    <w:name w:val="xl1784"/>
    <w:basedOn w:val="a1"/>
    <w:rsid w:val="00E86C8E"/>
    <w:pPr>
      <w:pBdr>
        <w:top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785">
    <w:name w:val="xl1785"/>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786">
    <w:name w:val="xl1786"/>
    <w:basedOn w:val="a1"/>
    <w:rsid w:val="00E86C8E"/>
    <w:pPr>
      <w:pBdr>
        <w:top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787">
    <w:name w:val="xl1787"/>
    <w:basedOn w:val="a1"/>
    <w:rsid w:val="00E86C8E"/>
    <w:pPr>
      <w:pBdr>
        <w:left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788">
    <w:name w:val="xl1788"/>
    <w:basedOn w:val="a1"/>
    <w:rsid w:val="00E86C8E"/>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89">
    <w:name w:val="xl1789"/>
    <w:basedOn w:val="a1"/>
    <w:rsid w:val="00E86C8E"/>
    <w:pPr>
      <w:pBdr>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790">
    <w:name w:val="xl1790"/>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pPr>
    <w:rPr>
      <w:b/>
      <w:bCs/>
      <w:sz w:val="28"/>
      <w:szCs w:val="28"/>
    </w:rPr>
  </w:style>
  <w:style w:type="paragraph" w:customStyle="1" w:styleId="xl1791">
    <w:name w:val="xl1791"/>
    <w:basedOn w:val="a1"/>
    <w:rsid w:val="00E86C8E"/>
    <w:pPr>
      <w:pBdr>
        <w:top w:val="single" w:sz="4" w:space="0" w:color="auto"/>
        <w:left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792">
    <w:name w:val="xl1792"/>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93">
    <w:name w:val="xl1793"/>
    <w:basedOn w:val="a1"/>
    <w:rsid w:val="00E86C8E"/>
    <w:pPr>
      <w:pBdr>
        <w:left w:val="single" w:sz="8"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794">
    <w:name w:val="xl1794"/>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795">
    <w:name w:val="xl1795"/>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96">
    <w:name w:val="xl1796"/>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97">
    <w:name w:val="xl1797"/>
    <w:basedOn w:val="a1"/>
    <w:rsid w:val="00E86C8E"/>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98">
    <w:name w:val="xl1798"/>
    <w:basedOn w:val="a1"/>
    <w:rsid w:val="00E86C8E"/>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799">
    <w:name w:val="xl1799"/>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800">
    <w:name w:val="xl1800"/>
    <w:basedOn w:val="a1"/>
    <w:rsid w:val="00E86C8E"/>
    <w:pPr>
      <w:pBdr>
        <w:left w:val="single" w:sz="4" w:space="0" w:color="auto"/>
      </w:pBdr>
      <w:shd w:val="clear" w:color="000000" w:fill="FFFFFF"/>
      <w:spacing w:before="100" w:beforeAutospacing="1" w:after="100" w:afterAutospacing="1"/>
      <w:jc w:val="center"/>
    </w:pPr>
    <w:rPr>
      <w:sz w:val="28"/>
      <w:szCs w:val="28"/>
    </w:rPr>
  </w:style>
  <w:style w:type="paragraph" w:customStyle="1" w:styleId="xl1801">
    <w:name w:val="xl1801"/>
    <w:basedOn w:val="a1"/>
    <w:rsid w:val="00E86C8E"/>
    <w:pPr>
      <w:pBdr>
        <w:left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1802">
    <w:name w:val="xl1802"/>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803">
    <w:name w:val="xl1803"/>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804">
    <w:name w:val="xl1804"/>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805">
    <w:name w:val="xl1805"/>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806">
    <w:name w:val="xl1806"/>
    <w:basedOn w:val="a1"/>
    <w:rsid w:val="00E86C8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807">
    <w:name w:val="xl1807"/>
    <w:basedOn w:val="a1"/>
    <w:rsid w:val="00E86C8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08">
    <w:name w:val="xl1808"/>
    <w:basedOn w:val="a1"/>
    <w:rsid w:val="00E86C8E"/>
    <w:pPr>
      <w:pBdr>
        <w:left w:val="single" w:sz="4"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809">
    <w:name w:val="xl1809"/>
    <w:basedOn w:val="a1"/>
    <w:rsid w:val="00E86C8E"/>
    <w:pPr>
      <w:pBdr>
        <w:left w:val="single" w:sz="4" w:space="0" w:color="auto"/>
      </w:pBdr>
      <w:shd w:val="clear" w:color="000000" w:fill="FFFFFF"/>
      <w:spacing w:before="100" w:beforeAutospacing="1" w:after="100" w:afterAutospacing="1"/>
      <w:jc w:val="right"/>
    </w:pPr>
  </w:style>
  <w:style w:type="paragraph" w:customStyle="1" w:styleId="xl1810">
    <w:name w:val="xl1810"/>
    <w:basedOn w:val="a1"/>
    <w:rsid w:val="00E86C8E"/>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811">
    <w:name w:val="xl1811"/>
    <w:basedOn w:val="a1"/>
    <w:rsid w:val="00E86C8E"/>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812">
    <w:name w:val="xl1812"/>
    <w:basedOn w:val="a1"/>
    <w:rsid w:val="00E86C8E"/>
    <w:pPr>
      <w:pBdr>
        <w:bottom w:val="single" w:sz="4"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813">
    <w:name w:val="xl1813"/>
    <w:basedOn w:val="a1"/>
    <w:rsid w:val="00E86C8E"/>
    <w:pPr>
      <w:pBdr>
        <w:right w:val="single" w:sz="8" w:space="0" w:color="auto"/>
      </w:pBdr>
      <w:shd w:val="clear" w:color="000000" w:fill="FFFFFF"/>
      <w:spacing w:before="100" w:beforeAutospacing="1" w:after="100" w:afterAutospacing="1"/>
      <w:jc w:val="right"/>
    </w:pPr>
  </w:style>
  <w:style w:type="paragraph" w:customStyle="1" w:styleId="xl1814">
    <w:name w:val="xl1814"/>
    <w:basedOn w:val="a1"/>
    <w:rsid w:val="00E86C8E"/>
    <w:pPr>
      <w:pBdr>
        <w:bottom w:val="single" w:sz="4" w:space="0" w:color="auto"/>
        <w:right w:val="single" w:sz="8" w:space="0" w:color="auto"/>
      </w:pBdr>
      <w:shd w:val="clear" w:color="000000" w:fill="FFFFFF"/>
      <w:spacing w:before="100" w:beforeAutospacing="1" w:after="100" w:afterAutospacing="1"/>
      <w:jc w:val="right"/>
    </w:pPr>
  </w:style>
  <w:style w:type="paragraph" w:customStyle="1" w:styleId="xl1815">
    <w:name w:val="xl1815"/>
    <w:basedOn w:val="a1"/>
    <w:rsid w:val="00E86C8E"/>
    <w:pPr>
      <w:pBdr>
        <w:bottom w:val="single" w:sz="4" w:space="0" w:color="auto"/>
        <w:right w:val="single" w:sz="8" w:space="0" w:color="auto"/>
      </w:pBdr>
      <w:shd w:val="clear" w:color="000000" w:fill="FFFFFF"/>
      <w:spacing w:before="100" w:beforeAutospacing="1" w:after="100" w:afterAutospacing="1"/>
      <w:jc w:val="right"/>
    </w:pPr>
  </w:style>
  <w:style w:type="paragraph" w:customStyle="1" w:styleId="xl1816">
    <w:name w:val="xl1816"/>
    <w:basedOn w:val="a1"/>
    <w:rsid w:val="00E86C8E"/>
    <w:pPr>
      <w:pBdr>
        <w:bottom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817">
    <w:name w:val="xl1817"/>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18">
    <w:name w:val="xl1818"/>
    <w:basedOn w:val="a1"/>
    <w:rsid w:val="00E86C8E"/>
    <w:pPr>
      <w:pBdr>
        <w:top w:val="single" w:sz="4" w:space="0" w:color="auto"/>
        <w:left w:val="single" w:sz="4" w:space="0" w:color="auto"/>
      </w:pBdr>
      <w:shd w:val="clear" w:color="000000" w:fill="FFFFFF"/>
      <w:spacing w:before="100" w:beforeAutospacing="1" w:after="100" w:afterAutospacing="1"/>
      <w:jc w:val="center"/>
    </w:pPr>
    <w:rPr>
      <w:i/>
      <w:iCs/>
    </w:rPr>
  </w:style>
  <w:style w:type="paragraph" w:customStyle="1" w:styleId="xl1819">
    <w:name w:val="xl1819"/>
    <w:basedOn w:val="a1"/>
    <w:rsid w:val="00E86C8E"/>
    <w:pPr>
      <w:pBdr>
        <w:top w:val="single" w:sz="4" w:space="0" w:color="auto"/>
      </w:pBdr>
      <w:shd w:val="clear" w:color="000000" w:fill="FFFFFF"/>
      <w:spacing w:before="100" w:beforeAutospacing="1" w:after="100" w:afterAutospacing="1"/>
      <w:jc w:val="center"/>
    </w:pPr>
    <w:rPr>
      <w:i/>
      <w:iCs/>
    </w:rPr>
  </w:style>
  <w:style w:type="paragraph" w:customStyle="1" w:styleId="xl1820">
    <w:name w:val="xl1820"/>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821">
    <w:name w:val="xl1821"/>
    <w:basedOn w:val="a1"/>
    <w:rsid w:val="00E86C8E"/>
    <w:pPr>
      <w:pBdr>
        <w:top w:val="single" w:sz="4" w:space="0" w:color="auto"/>
        <w:left w:val="single" w:sz="8" w:space="0" w:color="auto"/>
        <w:right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822">
    <w:name w:val="xl1822"/>
    <w:basedOn w:val="a1"/>
    <w:rsid w:val="00E86C8E"/>
    <w:pPr>
      <w:pBdr>
        <w:top w:val="single" w:sz="4" w:space="0" w:color="auto"/>
        <w:left w:val="single" w:sz="4" w:space="0" w:color="auto"/>
        <w:right w:val="single" w:sz="8" w:space="0" w:color="auto"/>
      </w:pBdr>
      <w:shd w:val="clear" w:color="000000" w:fill="FFFFFF"/>
      <w:spacing w:before="100" w:beforeAutospacing="1" w:after="100" w:afterAutospacing="1"/>
      <w:jc w:val="center"/>
    </w:pPr>
    <w:rPr>
      <w:i/>
      <w:iCs/>
      <w:color w:val="000000"/>
      <w:sz w:val="28"/>
      <w:szCs w:val="28"/>
    </w:rPr>
  </w:style>
  <w:style w:type="paragraph" w:customStyle="1" w:styleId="xl1823">
    <w:name w:val="xl1823"/>
    <w:basedOn w:val="a1"/>
    <w:rsid w:val="00E86C8E"/>
    <w:pPr>
      <w:pBdr>
        <w:top w:val="single" w:sz="4" w:space="0" w:color="auto"/>
        <w:left w:val="single" w:sz="8" w:space="0" w:color="auto"/>
        <w:right w:val="single" w:sz="4" w:space="0" w:color="auto"/>
      </w:pBdr>
      <w:shd w:val="clear" w:color="000000" w:fill="FFFFFF"/>
      <w:spacing w:before="100" w:beforeAutospacing="1" w:after="100" w:afterAutospacing="1"/>
      <w:jc w:val="center"/>
    </w:pPr>
    <w:rPr>
      <w:i/>
      <w:iCs/>
      <w:color w:val="FFFFFF"/>
      <w:sz w:val="28"/>
      <w:szCs w:val="28"/>
    </w:rPr>
  </w:style>
  <w:style w:type="paragraph" w:customStyle="1" w:styleId="xl1824">
    <w:name w:val="xl1824"/>
    <w:basedOn w:val="a1"/>
    <w:rsid w:val="00E86C8E"/>
    <w:pPr>
      <w:pBdr>
        <w:top w:val="single" w:sz="4" w:space="0" w:color="auto"/>
        <w:left w:val="single" w:sz="4" w:space="0" w:color="auto"/>
        <w:right w:val="single" w:sz="8" w:space="0" w:color="auto"/>
      </w:pBdr>
      <w:shd w:val="clear" w:color="000000" w:fill="FFFFFF"/>
      <w:spacing w:before="100" w:beforeAutospacing="1" w:after="100" w:afterAutospacing="1"/>
      <w:jc w:val="center"/>
    </w:pPr>
    <w:rPr>
      <w:i/>
      <w:iCs/>
      <w:color w:val="FFFFFF"/>
      <w:sz w:val="28"/>
      <w:szCs w:val="28"/>
    </w:rPr>
  </w:style>
  <w:style w:type="paragraph" w:customStyle="1" w:styleId="xl1825">
    <w:name w:val="xl1825"/>
    <w:basedOn w:val="a1"/>
    <w:rsid w:val="00E86C8E"/>
    <w:pPr>
      <w:pBdr>
        <w:top w:val="single" w:sz="8" w:space="0" w:color="auto"/>
        <w:left w:val="single" w:sz="8"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826">
    <w:name w:val="xl1826"/>
    <w:basedOn w:val="a1"/>
    <w:rsid w:val="00E86C8E"/>
    <w:pPr>
      <w:pBdr>
        <w:left w:val="single" w:sz="8"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827">
    <w:name w:val="xl1827"/>
    <w:basedOn w:val="a1"/>
    <w:rsid w:val="00E86C8E"/>
    <w:pPr>
      <w:pBdr>
        <w:left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828">
    <w:name w:val="xl1828"/>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829">
    <w:name w:val="xl1829"/>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830">
    <w:name w:val="xl1830"/>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831">
    <w:name w:val="xl1831"/>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832">
    <w:name w:val="xl1832"/>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pPr>
    <w:rPr>
      <w:i/>
      <w:iCs/>
      <w:sz w:val="28"/>
      <w:szCs w:val="28"/>
    </w:rPr>
  </w:style>
  <w:style w:type="paragraph" w:customStyle="1" w:styleId="xl1833">
    <w:name w:val="xl1833"/>
    <w:basedOn w:val="a1"/>
    <w:rsid w:val="00E86C8E"/>
    <w:pPr>
      <w:pBdr>
        <w:top w:val="single" w:sz="4" w:space="0" w:color="auto"/>
        <w:left w:val="single" w:sz="8" w:space="0" w:color="auto"/>
        <w:bottom w:val="single" w:sz="8" w:space="0" w:color="auto"/>
      </w:pBdr>
      <w:shd w:val="clear" w:color="000000" w:fill="FFFFFF"/>
      <w:spacing w:before="100" w:beforeAutospacing="1" w:after="100" w:afterAutospacing="1"/>
    </w:pPr>
    <w:rPr>
      <w:sz w:val="28"/>
      <w:szCs w:val="28"/>
    </w:rPr>
  </w:style>
  <w:style w:type="paragraph" w:customStyle="1" w:styleId="xl1834">
    <w:name w:val="xl1834"/>
    <w:basedOn w:val="a1"/>
    <w:rsid w:val="00E86C8E"/>
    <w:pPr>
      <w:pBdr>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835">
    <w:name w:val="xl1835"/>
    <w:basedOn w:val="a1"/>
    <w:rsid w:val="00E86C8E"/>
    <w:pPr>
      <w:pBdr>
        <w:top w:val="single" w:sz="8" w:space="0" w:color="auto"/>
        <w:left w:val="single" w:sz="8"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36">
    <w:name w:val="xl1836"/>
    <w:basedOn w:val="a1"/>
    <w:rsid w:val="00E86C8E"/>
    <w:pPr>
      <w:pBdr>
        <w:left w:val="single" w:sz="8" w:space="0" w:color="auto"/>
        <w:bottom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837">
    <w:name w:val="xl1837"/>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838">
    <w:name w:val="xl1838"/>
    <w:basedOn w:val="a1"/>
    <w:rsid w:val="00E86C8E"/>
    <w:pPr>
      <w:pBdr>
        <w:right w:val="single" w:sz="4" w:space="0" w:color="auto"/>
      </w:pBdr>
      <w:shd w:val="clear" w:color="000000" w:fill="FFFFFF"/>
      <w:spacing w:before="100" w:beforeAutospacing="1" w:after="100" w:afterAutospacing="1"/>
      <w:jc w:val="center"/>
    </w:pPr>
    <w:rPr>
      <w:sz w:val="28"/>
      <w:szCs w:val="28"/>
    </w:rPr>
  </w:style>
  <w:style w:type="paragraph" w:customStyle="1" w:styleId="xl1839">
    <w:name w:val="xl1839"/>
    <w:basedOn w:val="a1"/>
    <w:rsid w:val="00E86C8E"/>
    <w:pPr>
      <w:pBdr>
        <w:top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840">
    <w:name w:val="xl1840"/>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841">
    <w:name w:val="xl1841"/>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842">
    <w:name w:val="xl1842"/>
    <w:basedOn w:val="a1"/>
    <w:rsid w:val="00E86C8E"/>
    <w:pPr>
      <w:pBdr>
        <w:top w:val="single" w:sz="4" w:space="0" w:color="auto"/>
        <w:bottom w:val="single" w:sz="8" w:space="0" w:color="auto"/>
        <w:right w:val="single" w:sz="4" w:space="0" w:color="auto"/>
      </w:pBdr>
      <w:shd w:val="clear" w:color="000000" w:fill="FFFFFF"/>
      <w:spacing w:before="100" w:beforeAutospacing="1" w:after="100" w:afterAutospacing="1"/>
      <w:jc w:val="center"/>
    </w:pPr>
    <w:rPr>
      <w:i/>
      <w:iCs/>
    </w:rPr>
  </w:style>
  <w:style w:type="paragraph" w:customStyle="1" w:styleId="xl1843">
    <w:name w:val="xl1843"/>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pPr>
  </w:style>
  <w:style w:type="paragraph" w:customStyle="1" w:styleId="xl1844">
    <w:name w:val="xl1844"/>
    <w:basedOn w:val="a1"/>
    <w:rsid w:val="00E86C8E"/>
    <w:pPr>
      <w:pBdr>
        <w:left w:val="single" w:sz="8" w:space="0" w:color="auto"/>
      </w:pBdr>
      <w:shd w:val="clear" w:color="000000" w:fill="FFFFFF"/>
      <w:spacing w:before="100" w:beforeAutospacing="1" w:after="100" w:afterAutospacing="1"/>
      <w:jc w:val="center"/>
    </w:pPr>
    <w:rPr>
      <w:sz w:val="28"/>
      <w:szCs w:val="28"/>
    </w:rPr>
  </w:style>
  <w:style w:type="paragraph" w:customStyle="1" w:styleId="xl1845">
    <w:name w:val="xl1845"/>
    <w:basedOn w:val="a1"/>
    <w:rsid w:val="00E86C8E"/>
    <w:pPr>
      <w:pBdr>
        <w:top w:val="single" w:sz="4" w:space="0" w:color="auto"/>
        <w:left w:val="single" w:sz="8" w:space="0" w:color="auto"/>
      </w:pBdr>
      <w:shd w:val="clear" w:color="000000" w:fill="FFFFFF"/>
      <w:spacing w:before="100" w:beforeAutospacing="1" w:after="100" w:afterAutospacing="1"/>
      <w:jc w:val="center"/>
    </w:pPr>
    <w:rPr>
      <w:sz w:val="28"/>
      <w:szCs w:val="28"/>
    </w:rPr>
  </w:style>
  <w:style w:type="paragraph" w:customStyle="1" w:styleId="xl1846">
    <w:name w:val="xl1846"/>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pPr>
    <w:rPr>
      <w:i/>
      <w:iCs/>
    </w:rPr>
  </w:style>
  <w:style w:type="paragraph" w:customStyle="1" w:styleId="xl1847">
    <w:name w:val="xl1847"/>
    <w:basedOn w:val="a1"/>
    <w:rsid w:val="00E86C8E"/>
    <w:pPr>
      <w:pBdr>
        <w:top w:val="single" w:sz="4" w:space="0" w:color="auto"/>
        <w:left w:val="single" w:sz="8" w:space="0" w:color="auto"/>
        <w:bottom w:val="single" w:sz="8" w:space="0" w:color="auto"/>
      </w:pBdr>
      <w:shd w:val="clear" w:color="000000" w:fill="FFFFFF"/>
      <w:spacing w:before="100" w:beforeAutospacing="1" w:after="100" w:afterAutospacing="1"/>
      <w:jc w:val="center"/>
    </w:pPr>
    <w:rPr>
      <w:i/>
      <w:iCs/>
    </w:rPr>
  </w:style>
  <w:style w:type="paragraph" w:customStyle="1" w:styleId="xl1848">
    <w:name w:val="xl1848"/>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49">
    <w:name w:val="xl1849"/>
    <w:basedOn w:val="a1"/>
    <w:rsid w:val="00E86C8E"/>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pPr>
    <w:rPr>
      <w:b/>
      <w:bCs/>
      <w:color w:val="000000"/>
      <w:sz w:val="28"/>
      <w:szCs w:val="28"/>
    </w:rPr>
  </w:style>
  <w:style w:type="paragraph" w:customStyle="1" w:styleId="xl1850">
    <w:name w:val="xl1850"/>
    <w:basedOn w:val="a1"/>
    <w:rsid w:val="00E86C8E"/>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pPr>
    <w:rPr>
      <w:b/>
      <w:bCs/>
      <w:sz w:val="28"/>
      <w:szCs w:val="28"/>
    </w:rPr>
  </w:style>
  <w:style w:type="paragraph" w:customStyle="1" w:styleId="xl1851">
    <w:name w:val="xl1851"/>
    <w:basedOn w:val="a1"/>
    <w:rsid w:val="00E86C8E"/>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852">
    <w:name w:val="xl1852"/>
    <w:basedOn w:val="a1"/>
    <w:rsid w:val="00E86C8E"/>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53">
    <w:name w:val="xl1853"/>
    <w:basedOn w:val="a1"/>
    <w:rsid w:val="00E86C8E"/>
    <w:pPr>
      <w:pBdr>
        <w:top w:val="single" w:sz="4" w:space="0" w:color="auto"/>
        <w:left w:val="single" w:sz="4" w:space="0" w:color="auto"/>
      </w:pBdr>
      <w:shd w:val="clear" w:color="000000" w:fill="FFFFFF"/>
      <w:spacing w:before="100" w:beforeAutospacing="1" w:after="100" w:afterAutospacing="1"/>
    </w:pPr>
  </w:style>
  <w:style w:type="paragraph" w:customStyle="1" w:styleId="xl1854">
    <w:name w:val="xl1854"/>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1855">
    <w:name w:val="xl1855"/>
    <w:basedOn w:val="a1"/>
    <w:rsid w:val="00E86C8E"/>
    <w:pPr>
      <w:pBdr>
        <w:left w:val="single" w:sz="4" w:space="0" w:color="auto"/>
      </w:pBdr>
      <w:shd w:val="clear" w:color="000000" w:fill="FFFFFF"/>
      <w:spacing w:before="100" w:beforeAutospacing="1" w:after="100" w:afterAutospacing="1"/>
      <w:jc w:val="center"/>
      <w:textAlignment w:val="center"/>
    </w:pPr>
  </w:style>
  <w:style w:type="paragraph" w:customStyle="1" w:styleId="xl1856">
    <w:name w:val="xl1856"/>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857">
    <w:name w:val="xl1857"/>
    <w:basedOn w:val="a1"/>
    <w:rsid w:val="00E86C8E"/>
    <w:pPr>
      <w:pBdr>
        <w:top w:val="single" w:sz="4" w:space="0" w:color="auto"/>
        <w:bottom w:val="single" w:sz="4" w:space="0" w:color="auto"/>
      </w:pBdr>
      <w:shd w:val="clear" w:color="000000" w:fill="FFFFFF"/>
      <w:spacing w:before="100" w:beforeAutospacing="1" w:after="100" w:afterAutospacing="1"/>
    </w:pPr>
  </w:style>
  <w:style w:type="paragraph" w:customStyle="1" w:styleId="xl1858">
    <w:name w:val="xl1858"/>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859">
    <w:name w:val="xl1859"/>
    <w:basedOn w:val="a1"/>
    <w:rsid w:val="00E86C8E"/>
    <w:pPr>
      <w:pBdr>
        <w:top w:val="single" w:sz="4" w:space="0" w:color="auto"/>
        <w:left w:val="single" w:sz="4" w:space="0" w:color="auto"/>
      </w:pBdr>
      <w:shd w:val="clear" w:color="000000" w:fill="FFFFFF"/>
      <w:spacing w:before="100" w:beforeAutospacing="1" w:after="100" w:afterAutospacing="1"/>
    </w:pPr>
  </w:style>
  <w:style w:type="paragraph" w:customStyle="1" w:styleId="xl1860">
    <w:name w:val="xl1860"/>
    <w:basedOn w:val="a1"/>
    <w:rsid w:val="00E86C8E"/>
    <w:pPr>
      <w:pBdr>
        <w:top w:val="single" w:sz="4" w:space="0" w:color="auto"/>
        <w:right w:val="single" w:sz="4" w:space="0" w:color="auto"/>
      </w:pBdr>
      <w:shd w:val="clear" w:color="000000" w:fill="FFFFFF"/>
      <w:spacing w:before="100" w:beforeAutospacing="1" w:after="100" w:afterAutospacing="1"/>
    </w:pPr>
  </w:style>
  <w:style w:type="paragraph" w:customStyle="1" w:styleId="xl1861">
    <w:name w:val="xl186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862">
    <w:name w:val="xl1862"/>
    <w:basedOn w:val="a1"/>
    <w:rsid w:val="00E86C8E"/>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1863">
    <w:name w:val="xl1863"/>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864">
    <w:name w:val="xl1864"/>
    <w:basedOn w:val="a1"/>
    <w:rsid w:val="00E86C8E"/>
    <w:pPr>
      <w:pBdr>
        <w:left w:val="single" w:sz="8" w:space="0" w:color="auto"/>
      </w:pBdr>
      <w:shd w:val="clear" w:color="000000" w:fill="FFFFFF"/>
      <w:spacing w:before="100" w:beforeAutospacing="1" w:after="100" w:afterAutospacing="1"/>
      <w:jc w:val="center"/>
    </w:pPr>
    <w:rPr>
      <w:b/>
      <w:bCs/>
      <w:sz w:val="28"/>
      <w:szCs w:val="28"/>
    </w:rPr>
  </w:style>
  <w:style w:type="paragraph" w:customStyle="1" w:styleId="xl1865">
    <w:name w:val="xl1865"/>
    <w:basedOn w:val="a1"/>
    <w:rsid w:val="00E86C8E"/>
    <w:pPr>
      <w:shd w:val="clear" w:color="000000" w:fill="FFFFFF"/>
      <w:spacing w:before="100" w:beforeAutospacing="1" w:after="100" w:afterAutospacing="1"/>
      <w:jc w:val="center"/>
    </w:pPr>
    <w:rPr>
      <w:b/>
      <w:bCs/>
      <w:sz w:val="28"/>
      <w:szCs w:val="28"/>
    </w:rPr>
  </w:style>
  <w:style w:type="paragraph" w:customStyle="1" w:styleId="xl1866">
    <w:name w:val="xl1866"/>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867">
    <w:name w:val="xl1867"/>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68">
    <w:name w:val="xl1868"/>
    <w:basedOn w:val="a1"/>
    <w:rsid w:val="00E86C8E"/>
    <w:pPr>
      <w:pBdr>
        <w:left w:val="single" w:sz="4" w:space="0" w:color="auto"/>
      </w:pBdr>
      <w:shd w:val="clear" w:color="000000" w:fill="FFFFFF"/>
      <w:spacing w:before="100" w:beforeAutospacing="1" w:after="100" w:afterAutospacing="1"/>
    </w:pPr>
  </w:style>
  <w:style w:type="paragraph" w:customStyle="1" w:styleId="xl1869">
    <w:name w:val="xl1869"/>
    <w:basedOn w:val="a1"/>
    <w:rsid w:val="00E86C8E"/>
    <w:pPr>
      <w:shd w:val="clear" w:color="000000" w:fill="FFFFFF"/>
      <w:spacing w:before="100" w:beforeAutospacing="1" w:after="100" w:afterAutospacing="1"/>
    </w:pPr>
  </w:style>
  <w:style w:type="paragraph" w:customStyle="1" w:styleId="xl1870">
    <w:name w:val="xl1870"/>
    <w:basedOn w:val="a1"/>
    <w:rsid w:val="00E86C8E"/>
    <w:pPr>
      <w:pBdr>
        <w:right w:val="single" w:sz="4" w:space="0" w:color="auto"/>
      </w:pBdr>
      <w:shd w:val="clear" w:color="000000" w:fill="FFFFFF"/>
      <w:spacing w:before="100" w:beforeAutospacing="1" w:after="100" w:afterAutospacing="1"/>
    </w:pPr>
  </w:style>
  <w:style w:type="paragraph" w:customStyle="1" w:styleId="xl1871">
    <w:name w:val="xl1871"/>
    <w:basedOn w:val="a1"/>
    <w:rsid w:val="00E86C8E"/>
    <w:pPr>
      <w:pBdr>
        <w:top w:val="single" w:sz="8" w:space="0" w:color="auto"/>
        <w:lef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72">
    <w:name w:val="xl1872"/>
    <w:basedOn w:val="a1"/>
    <w:rsid w:val="00E86C8E"/>
    <w:pPr>
      <w:pBdr>
        <w:left w:val="single" w:sz="8" w:space="0" w:color="auto"/>
      </w:pBdr>
      <w:shd w:val="clear" w:color="000000" w:fill="FFFFFF"/>
      <w:spacing w:before="100" w:beforeAutospacing="1" w:after="100" w:afterAutospacing="1"/>
      <w:jc w:val="center"/>
      <w:textAlignment w:val="center"/>
    </w:pPr>
  </w:style>
  <w:style w:type="paragraph" w:customStyle="1" w:styleId="xl1873">
    <w:name w:val="xl1873"/>
    <w:basedOn w:val="a1"/>
    <w:rsid w:val="00E86C8E"/>
    <w:pPr>
      <w:pBdr>
        <w:left w:val="single" w:sz="8" w:space="0" w:color="auto"/>
        <w:bottom w:val="single" w:sz="8" w:space="0" w:color="auto"/>
      </w:pBdr>
      <w:shd w:val="clear" w:color="000000" w:fill="FFFFFF"/>
      <w:spacing w:before="100" w:beforeAutospacing="1" w:after="100" w:afterAutospacing="1"/>
      <w:jc w:val="center"/>
      <w:textAlignment w:val="center"/>
    </w:pPr>
  </w:style>
  <w:style w:type="paragraph" w:customStyle="1" w:styleId="xl1874">
    <w:name w:val="xl1874"/>
    <w:basedOn w:val="a1"/>
    <w:rsid w:val="00E86C8E"/>
    <w:pPr>
      <w:pBdr>
        <w:top w:val="single" w:sz="8" w:space="0" w:color="auto"/>
      </w:pBdr>
      <w:shd w:val="clear" w:color="000000" w:fill="FFFFFF"/>
      <w:spacing w:before="100" w:beforeAutospacing="1" w:after="100" w:afterAutospacing="1"/>
      <w:jc w:val="center"/>
      <w:textAlignment w:val="center"/>
    </w:pPr>
  </w:style>
  <w:style w:type="paragraph" w:customStyle="1" w:styleId="xl1875">
    <w:name w:val="xl1875"/>
    <w:basedOn w:val="a1"/>
    <w:rsid w:val="00E86C8E"/>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876">
    <w:name w:val="xl1876"/>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877">
    <w:name w:val="xl1877"/>
    <w:basedOn w:val="a1"/>
    <w:rsid w:val="00E86C8E"/>
    <w:pPr>
      <w:shd w:val="clear" w:color="000000" w:fill="FFFFFF"/>
      <w:spacing w:before="100" w:beforeAutospacing="1" w:after="100" w:afterAutospacing="1"/>
    </w:pPr>
    <w:rPr>
      <w:b/>
      <w:bCs/>
      <w:i/>
      <w:iCs/>
    </w:rPr>
  </w:style>
  <w:style w:type="paragraph" w:customStyle="1" w:styleId="xl1878">
    <w:name w:val="xl1878"/>
    <w:basedOn w:val="a1"/>
    <w:rsid w:val="00E86C8E"/>
    <w:pPr>
      <w:pBdr>
        <w:right w:val="single" w:sz="4" w:space="0" w:color="auto"/>
      </w:pBdr>
      <w:shd w:val="clear" w:color="000000" w:fill="FFFFFF"/>
      <w:spacing w:before="100" w:beforeAutospacing="1" w:after="100" w:afterAutospacing="1"/>
    </w:pPr>
    <w:rPr>
      <w:b/>
      <w:bCs/>
      <w:i/>
      <w:iCs/>
    </w:rPr>
  </w:style>
  <w:style w:type="paragraph" w:customStyle="1" w:styleId="xl1879">
    <w:name w:val="xl1879"/>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80">
    <w:name w:val="xl1880"/>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81">
    <w:name w:val="xl1881"/>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882">
    <w:name w:val="xl1882"/>
    <w:basedOn w:val="a1"/>
    <w:rsid w:val="00E86C8E"/>
    <w:pPr>
      <w:pBdr>
        <w:left w:val="single" w:sz="4" w:space="0" w:color="auto"/>
        <w:right w:val="single" w:sz="4" w:space="0" w:color="auto"/>
      </w:pBdr>
      <w:shd w:val="clear" w:color="000000" w:fill="FFFFFF"/>
      <w:spacing w:before="100" w:beforeAutospacing="1" w:after="100" w:afterAutospacing="1"/>
      <w:jc w:val="right"/>
    </w:pPr>
  </w:style>
  <w:style w:type="paragraph" w:customStyle="1" w:styleId="xl1883">
    <w:name w:val="xl1883"/>
    <w:basedOn w:val="a1"/>
    <w:rsid w:val="00E86C8E"/>
    <w:pPr>
      <w:pBdr>
        <w:left w:val="single" w:sz="4" w:space="0" w:color="auto"/>
      </w:pBdr>
      <w:shd w:val="clear" w:color="000000" w:fill="FFFFFF"/>
      <w:spacing w:before="100" w:beforeAutospacing="1" w:after="100" w:afterAutospacing="1"/>
      <w:textAlignment w:val="center"/>
    </w:pPr>
  </w:style>
  <w:style w:type="paragraph" w:customStyle="1" w:styleId="xl1884">
    <w:name w:val="xl1884"/>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885">
    <w:name w:val="xl1885"/>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886">
    <w:name w:val="xl1886"/>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87">
    <w:name w:val="xl1887"/>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888">
    <w:name w:val="xl1888"/>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89">
    <w:name w:val="xl1889"/>
    <w:basedOn w:val="a1"/>
    <w:rsid w:val="00E86C8E"/>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890">
    <w:name w:val="xl1890"/>
    <w:basedOn w:val="a1"/>
    <w:rsid w:val="00E86C8E"/>
    <w:pPr>
      <w:pBdr>
        <w:left w:val="single" w:sz="4" w:space="0" w:color="auto"/>
      </w:pBdr>
      <w:shd w:val="clear" w:color="000000" w:fill="FFFFFF"/>
      <w:spacing w:before="100" w:beforeAutospacing="1" w:after="100" w:afterAutospacing="1"/>
      <w:jc w:val="center"/>
      <w:textAlignment w:val="center"/>
    </w:pPr>
  </w:style>
  <w:style w:type="paragraph" w:customStyle="1" w:styleId="xl1891">
    <w:name w:val="xl1891"/>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892">
    <w:name w:val="xl1892"/>
    <w:basedOn w:val="a1"/>
    <w:rsid w:val="00E86C8E"/>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893">
    <w:name w:val="xl1893"/>
    <w:basedOn w:val="a1"/>
    <w:rsid w:val="00E86C8E"/>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894">
    <w:name w:val="xl1894"/>
    <w:basedOn w:val="a1"/>
    <w:rsid w:val="00E86C8E"/>
    <w:pPr>
      <w:pBdr>
        <w:right w:val="single" w:sz="8" w:space="0" w:color="auto"/>
      </w:pBdr>
      <w:shd w:val="clear" w:color="000000" w:fill="FFFFFF"/>
      <w:spacing w:before="100" w:beforeAutospacing="1" w:after="100" w:afterAutospacing="1"/>
      <w:jc w:val="center"/>
      <w:textAlignment w:val="center"/>
    </w:pPr>
  </w:style>
  <w:style w:type="paragraph" w:customStyle="1" w:styleId="xl1895">
    <w:name w:val="xl1895"/>
    <w:basedOn w:val="a1"/>
    <w:rsid w:val="00E86C8E"/>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1896">
    <w:name w:val="xl1896"/>
    <w:basedOn w:val="a1"/>
    <w:rsid w:val="00E86C8E"/>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897">
    <w:name w:val="xl1897"/>
    <w:basedOn w:val="a1"/>
    <w:rsid w:val="00E86C8E"/>
    <w:pPr>
      <w:pBdr>
        <w:left w:val="single" w:sz="8" w:space="0" w:color="auto"/>
      </w:pBdr>
      <w:shd w:val="clear" w:color="000000" w:fill="FFFFFF"/>
      <w:spacing w:before="100" w:beforeAutospacing="1" w:after="100" w:afterAutospacing="1"/>
      <w:jc w:val="center"/>
      <w:textAlignment w:val="center"/>
    </w:pPr>
  </w:style>
  <w:style w:type="paragraph" w:customStyle="1" w:styleId="xl1898">
    <w:name w:val="xl1898"/>
    <w:basedOn w:val="a1"/>
    <w:rsid w:val="00E86C8E"/>
    <w:pPr>
      <w:pBdr>
        <w:right w:val="single" w:sz="8" w:space="0" w:color="auto"/>
      </w:pBdr>
      <w:shd w:val="clear" w:color="000000" w:fill="FFFFFF"/>
      <w:spacing w:before="100" w:beforeAutospacing="1" w:after="100" w:afterAutospacing="1"/>
      <w:jc w:val="center"/>
      <w:textAlignment w:val="center"/>
    </w:pPr>
  </w:style>
  <w:style w:type="paragraph" w:customStyle="1" w:styleId="xl1899">
    <w:name w:val="xl1899"/>
    <w:basedOn w:val="a1"/>
    <w:rsid w:val="00E86C8E"/>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900">
    <w:name w:val="xl1900"/>
    <w:basedOn w:val="a1"/>
    <w:rsid w:val="00E86C8E"/>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01">
    <w:name w:val="xl1901"/>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02">
    <w:name w:val="xl1902"/>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03">
    <w:name w:val="xl1903"/>
    <w:basedOn w:val="a1"/>
    <w:rsid w:val="00E86C8E"/>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1904">
    <w:name w:val="xl1904"/>
    <w:basedOn w:val="a1"/>
    <w:rsid w:val="00E86C8E"/>
    <w:pPr>
      <w:pBdr>
        <w:top w:val="single" w:sz="8" w:space="0" w:color="auto"/>
      </w:pBdr>
      <w:shd w:val="clear" w:color="000000" w:fill="FFFFFF"/>
      <w:spacing w:before="100" w:beforeAutospacing="1" w:after="100" w:afterAutospacing="1"/>
      <w:jc w:val="center"/>
      <w:textAlignment w:val="center"/>
    </w:pPr>
  </w:style>
  <w:style w:type="paragraph" w:customStyle="1" w:styleId="xl1905">
    <w:name w:val="xl1905"/>
    <w:basedOn w:val="a1"/>
    <w:rsid w:val="00E86C8E"/>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906">
    <w:name w:val="xl1906"/>
    <w:basedOn w:val="a1"/>
    <w:rsid w:val="00E86C8E"/>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907">
    <w:name w:val="xl1907"/>
    <w:basedOn w:val="a1"/>
    <w:rsid w:val="00E86C8E"/>
    <w:pPr>
      <w:pBdr>
        <w:bottom w:val="single" w:sz="4" w:space="0" w:color="auto"/>
      </w:pBdr>
      <w:shd w:val="clear" w:color="000000" w:fill="FFFFFF"/>
      <w:spacing w:before="100" w:beforeAutospacing="1" w:after="100" w:afterAutospacing="1"/>
      <w:jc w:val="center"/>
      <w:textAlignment w:val="center"/>
    </w:pPr>
  </w:style>
  <w:style w:type="paragraph" w:customStyle="1" w:styleId="xl1908">
    <w:name w:val="xl1908"/>
    <w:basedOn w:val="a1"/>
    <w:rsid w:val="00E86C8E"/>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09">
    <w:name w:val="xl1909"/>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910">
    <w:name w:val="xl1910"/>
    <w:basedOn w:val="a1"/>
    <w:rsid w:val="00E86C8E"/>
    <w:pPr>
      <w:pBdr>
        <w:left w:val="single" w:sz="4" w:space="0" w:color="auto"/>
        <w:bottom w:val="single" w:sz="4" w:space="0" w:color="auto"/>
      </w:pBdr>
      <w:shd w:val="clear" w:color="000000" w:fill="FFFFFF"/>
      <w:spacing w:before="100" w:beforeAutospacing="1" w:after="100" w:afterAutospacing="1"/>
    </w:pPr>
    <w:rPr>
      <w:i/>
      <w:iCs/>
      <w:color w:val="FF0000"/>
    </w:rPr>
  </w:style>
  <w:style w:type="paragraph" w:customStyle="1" w:styleId="xl1911">
    <w:name w:val="xl1911"/>
    <w:basedOn w:val="a1"/>
    <w:rsid w:val="00E86C8E"/>
    <w:pPr>
      <w:pBdr>
        <w:bottom w:val="single" w:sz="4" w:space="0" w:color="auto"/>
      </w:pBdr>
      <w:shd w:val="clear" w:color="000000" w:fill="FFFFFF"/>
      <w:spacing w:before="100" w:beforeAutospacing="1" w:after="100" w:afterAutospacing="1"/>
    </w:pPr>
    <w:rPr>
      <w:i/>
      <w:iCs/>
      <w:color w:val="FF0000"/>
    </w:rPr>
  </w:style>
  <w:style w:type="paragraph" w:customStyle="1" w:styleId="xl1912">
    <w:name w:val="xl1912"/>
    <w:basedOn w:val="a1"/>
    <w:rsid w:val="00E86C8E"/>
    <w:pPr>
      <w:pBdr>
        <w:bottom w:val="single" w:sz="4" w:space="0" w:color="auto"/>
        <w:right w:val="single" w:sz="4" w:space="0" w:color="auto"/>
      </w:pBdr>
      <w:shd w:val="clear" w:color="000000" w:fill="FFFFFF"/>
      <w:spacing w:before="100" w:beforeAutospacing="1" w:after="100" w:afterAutospacing="1"/>
    </w:pPr>
    <w:rPr>
      <w:i/>
      <w:iCs/>
      <w:color w:val="FF0000"/>
    </w:rPr>
  </w:style>
  <w:style w:type="paragraph" w:customStyle="1" w:styleId="xl1913">
    <w:name w:val="xl1913"/>
    <w:basedOn w:val="a1"/>
    <w:rsid w:val="00E86C8E"/>
    <w:pPr>
      <w:pBdr>
        <w:top w:val="single" w:sz="4" w:space="0" w:color="auto"/>
        <w:left w:val="single" w:sz="4" w:space="0" w:color="auto"/>
      </w:pBdr>
      <w:shd w:val="clear" w:color="000000" w:fill="FFFFFF"/>
      <w:spacing w:before="100" w:beforeAutospacing="1" w:after="100" w:afterAutospacing="1"/>
      <w:textAlignment w:val="center"/>
    </w:pPr>
  </w:style>
  <w:style w:type="paragraph" w:customStyle="1" w:styleId="xl1914">
    <w:name w:val="xl1914"/>
    <w:basedOn w:val="a1"/>
    <w:rsid w:val="00E86C8E"/>
    <w:pPr>
      <w:pBdr>
        <w:top w:val="single" w:sz="4" w:space="0" w:color="auto"/>
      </w:pBdr>
      <w:shd w:val="clear" w:color="000000" w:fill="FFFFFF"/>
      <w:spacing w:before="100" w:beforeAutospacing="1" w:after="100" w:afterAutospacing="1"/>
      <w:textAlignment w:val="center"/>
    </w:pPr>
  </w:style>
  <w:style w:type="paragraph" w:customStyle="1" w:styleId="xl1915">
    <w:name w:val="xl1915"/>
    <w:basedOn w:val="a1"/>
    <w:rsid w:val="00E86C8E"/>
    <w:pPr>
      <w:pBdr>
        <w:top w:val="single" w:sz="4" w:space="0" w:color="auto"/>
        <w:right w:val="single" w:sz="4" w:space="0" w:color="auto"/>
      </w:pBdr>
      <w:shd w:val="clear" w:color="000000" w:fill="FFFFFF"/>
      <w:spacing w:before="100" w:beforeAutospacing="1" w:after="100" w:afterAutospacing="1"/>
      <w:textAlignment w:val="center"/>
    </w:pPr>
  </w:style>
  <w:style w:type="paragraph" w:customStyle="1" w:styleId="xl1916">
    <w:name w:val="xl1916"/>
    <w:basedOn w:val="a1"/>
    <w:rsid w:val="00E86C8E"/>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917">
    <w:name w:val="xl1917"/>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918">
    <w:name w:val="xl1918"/>
    <w:basedOn w:val="a1"/>
    <w:rsid w:val="00E86C8E"/>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919">
    <w:name w:val="xl1919"/>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920">
    <w:name w:val="xl1920"/>
    <w:basedOn w:val="a1"/>
    <w:rsid w:val="00E86C8E"/>
    <w:pPr>
      <w:pBdr>
        <w:top w:val="single" w:sz="4" w:space="0" w:color="auto"/>
      </w:pBdr>
      <w:shd w:val="clear" w:color="000000" w:fill="FFFFFF"/>
      <w:spacing w:before="100" w:beforeAutospacing="1" w:after="100" w:afterAutospacing="1"/>
    </w:pPr>
  </w:style>
  <w:style w:type="paragraph" w:customStyle="1" w:styleId="xl1921">
    <w:name w:val="xl1921"/>
    <w:basedOn w:val="a1"/>
    <w:rsid w:val="00E86C8E"/>
    <w:pPr>
      <w:pBdr>
        <w:top w:val="single" w:sz="4" w:space="0" w:color="auto"/>
        <w:right w:val="single" w:sz="4" w:space="0" w:color="auto"/>
      </w:pBdr>
      <w:shd w:val="clear" w:color="000000" w:fill="FFFFFF"/>
      <w:spacing w:before="100" w:beforeAutospacing="1" w:after="100" w:afterAutospacing="1"/>
    </w:pPr>
  </w:style>
  <w:style w:type="paragraph" w:customStyle="1" w:styleId="xl1922">
    <w:name w:val="xl192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923">
    <w:name w:val="xl1923"/>
    <w:basedOn w:val="a1"/>
    <w:rsid w:val="00E86C8E"/>
    <w:pPr>
      <w:pBdr>
        <w:top w:val="single" w:sz="4" w:space="0" w:color="auto"/>
        <w:bottom w:val="single" w:sz="4" w:space="0" w:color="auto"/>
      </w:pBdr>
      <w:shd w:val="clear" w:color="000000" w:fill="FFFFFF"/>
      <w:spacing w:before="100" w:beforeAutospacing="1" w:after="100" w:afterAutospacing="1"/>
    </w:pPr>
  </w:style>
  <w:style w:type="paragraph" w:customStyle="1" w:styleId="xl1924">
    <w:name w:val="xl1924"/>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925">
    <w:name w:val="xl1925"/>
    <w:basedOn w:val="a1"/>
    <w:rsid w:val="00E86C8E"/>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26">
    <w:name w:val="xl1926"/>
    <w:basedOn w:val="a1"/>
    <w:rsid w:val="00E86C8E"/>
    <w:pPr>
      <w:pBdr>
        <w:top w:val="single" w:sz="8"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27">
    <w:name w:val="xl1927"/>
    <w:basedOn w:val="a1"/>
    <w:rsid w:val="00E86C8E"/>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28">
    <w:name w:val="xl1928"/>
    <w:basedOn w:val="a1"/>
    <w:rsid w:val="00E86C8E"/>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1929">
    <w:name w:val="xl1929"/>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930">
    <w:name w:val="xl1930"/>
    <w:basedOn w:val="a1"/>
    <w:rsid w:val="00E86C8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931">
    <w:name w:val="xl1931"/>
    <w:basedOn w:val="a1"/>
    <w:rsid w:val="00E86C8E"/>
    <w:pPr>
      <w:pBdr>
        <w:left w:val="single" w:sz="4" w:space="0" w:color="auto"/>
      </w:pBdr>
      <w:shd w:val="clear" w:color="000000" w:fill="FFFFFF"/>
      <w:spacing w:before="100" w:beforeAutospacing="1" w:after="100" w:afterAutospacing="1"/>
    </w:pPr>
    <w:rPr>
      <w:color w:val="000000"/>
    </w:rPr>
  </w:style>
  <w:style w:type="paragraph" w:customStyle="1" w:styleId="xl1932">
    <w:name w:val="xl1932"/>
    <w:basedOn w:val="a1"/>
    <w:rsid w:val="00E86C8E"/>
    <w:pPr>
      <w:shd w:val="clear" w:color="000000" w:fill="FFFFFF"/>
      <w:spacing w:before="100" w:beforeAutospacing="1" w:after="100" w:afterAutospacing="1"/>
    </w:pPr>
    <w:rPr>
      <w:color w:val="000000"/>
    </w:rPr>
  </w:style>
  <w:style w:type="paragraph" w:customStyle="1" w:styleId="xl1933">
    <w:name w:val="xl1933"/>
    <w:basedOn w:val="a1"/>
    <w:rsid w:val="00E86C8E"/>
    <w:pPr>
      <w:pBdr>
        <w:right w:val="single" w:sz="4" w:space="0" w:color="auto"/>
      </w:pBdr>
      <w:shd w:val="clear" w:color="000000" w:fill="FFFFFF"/>
      <w:spacing w:before="100" w:beforeAutospacing="1" w:after="100" w:afterAutospacing="1"/>
    </w:pPr>
    <w:rPr>
      <w:color w:val="000000"/>
    </w:rPr>
  </w:style>
  <w:style w:type="paragraph" w:customStyle="1" w:styleId="xl1934">
    <w:name w:val="xl1934"/>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rPr>
  </w:style>
  <w:style w:type="paragraph" w:customStyle="1" w:styleId="xl1935">
    <w:name w:val="xl1935"/>
    <w:basedOn w:val="a1"/>
    <w:rsid w:val="00E86C8E"/>
    <w:pPr>
      <w:pBdr>
        <w:top w:val="single" w:sz="4" w:space="0" w:color="auto"/>
        <w:bottom w:val="single" w:sz="4" w:space="0" w:color="auto"/>
      </w:pBdr>
      <w:shd w:val="clear" w:color="000000" w:fill="FFFFFF"/>
      <w:spacing w:before="100" w:beforeAutospacing="1" w:after="100" w:afterAutospacing="1"/>
      <w:textAlignment w:val="center"/>
    </w:pPr>
    <w:rPr>
      <w:i/>
      <w:iCs/>
    </w:rPr>
  </w:style>
  <w:style w:type="paragraph" w:customStyle="1" w:styleId="xl1936">
    <w:name w:val="xl1936"/>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1937">
    <w:name w:val="xl1937"/>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938">
    <w:name w:val="xl1938"/>
    <w:basedOn w:val="a1"/>
    <w:rsid w:val="00E86C8E"/>
    <w:pPr>
      <w:shd w:val="clear" w:color="000000" w:fill="FFFFFF"/>
      <w:spacing w:before="100" w:beforeAutospacing="1" w:after="100" w:afterAutospacing="1"/>
      <w:jc w:val="center"/>
      <w:textAlignment w:val="center"/>
    </w:pPr>
    <w:rPr>
      <w:b/>
      <w:bCs/>
      <w:sz w:val="28"/>
      <w:szCs w:val="28"/>
    </w:rPr>
  </w:style>
  <w:style w:type="paragraph" w:customStyle="1" w:styleId="xl1939">
    <w:name w:val="xl1939"/>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940">
    <w:name w:val="xl1940"/>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941">
    <w:name w:val="xl1941"/>
    <w:basedOn w:val="a1"/>
    <w:rsid w:val="00E86C8E"/>
    <w:pPr>
      <w:pBdr>
        <w:top w:val="single" w:sz="4" w:space="0" w:color="auto"/>
        <w:bottom w:val="single" w:sz="4" w:space="0" w:color="auto"/>
      </w:pBdr>
      <w:shd w:val="clear" w:color="000000" w:fill="FFFFFF"/>
      <w:spacing w:before="100" w:beforeAutospacing="1" w:after="100" w:afterAutospacing="1"/>
    </w:pPr>
  </w:style>
  <w:style w:type="paragraph" w:customStyle="1" w:styleId="xl1942">
    <w:name w:val="xl1942"/>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943">
    <w:name w:val="xl1943"/>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44">
    <w:name w:val="xl1944"/>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45">
    <w:name w:val="xl1945"/>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1946">
    <w:name w:val="xl1946"/>
    <w:basedOn w:val="a1"/>
    <w:rsid w:val="00E86C8E"/>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1947">
    <w:name w:val="xl1947"/>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948">
    <w:name w:val="xl1948"/>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pPr>
    <w:rPr>
      <w:b/>
      <w:bCs/>
    </w:rPr>
  </w:style>
  <w:style w:type="paragraph" w:customStyle="1" w:styleId="xl1949">
    <w:name w:val="xl1949"/>
    <w:basedOn w:val="a1"/>
    <w:rsid w:val="00E86C8E"/>
    <w:pPr>
      <w:pBdr>
        <w:top w:val="single" w:sz="4" w:space="0" w:color="auto"/>
        <w:bottom w:val="single" w:sz="4" w:space="0" w:color="auto"/>
      </w:pBdr>
      <w:shd w:val="clear" w:color="000000" w:fill="FFFFFF"/>
      <w:spacing w:before="100" w:beforeAutospacing="1" w:after="100" w:afterAutospacing="1"/>
    </w:pPr>
    <w:rPr>
      <w:b/>
      <w:bCs/>
    </w:rPr>
  </w:style>
  <w:style w:type="paragraph" w:customStyle="1" w:styleId="xl1950">
    <w:name w:val="xl1950"/>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1951">
    <w:name w:val="xl1951"/>
    <w:basedOn w:val="a1"/>
    <w:rsid w:val="00E86C8E"/>
    <w:pPr>
      <w:pBdr>
        <w:left w:val="single" w:sz="4" w:space="0" w:color="auto"/>
        <w:bottom w:val="single" w:sz="4" w:space="0" w:color="auto"/>
      </w:pBdr>
      <w:shd w:val="clear" w:color="000000" w:fill="FFFFFF"/>
      <w:spacing w:before="100" w:beforeAutospacing="1" w:after="100" w:afterAutospacing="1"/>
    </w:pPr>
  </w:style>
  <w:style w:type="paragraph" w:customStyle="1" w:styleId="xl1952">
    <w:name w:val="xl1952"/>
    <w:basedOn w:val="a1"/>
    <w:rsid w:val="00E86C8E"/>
    <w:pPr>
      <w:pBdr>
        <w:bottom w:val="single" w:sz="4" w:space="0" w:color="auto"/>
      </w:pBdr>
      <w:shd w:val="clear" w:color="000000" w:fill="FFFFFF"/>
      <w:spacing w:before="100" w:beforeAutospacing="1" w:after="100" w:afterAutospacing="1"/>
    </w:pPr>
  </w:style>
  <w:style w:type="paragraph" w:customStyle="1" w:styleId="xl1953">
    <w:name w:val="xl1953"/>
    <w:basedOn w:val="a1"/>
    <w:rsid w:val="00E86C8E"/>
    <w:pPr>
      <w:pBdr>
        <w:bottom w:val="single" w:sz="4" w:space="0" w:color="auto"/>
        <w:right w:val="single" w:sz="4" w:space="0" w:color="auto"/>
      </w:pBdr>
      <w:shd w:val="clear" w:color="000000" w:fill="FFFFFF"/>
      <w:spacing w:before="100" w:beforeAutospacing="1" w:after="100" w:afterAutospacing="1"/>
    </w:pPr>
  </w:style>
  <w:style w:type="paragraph" w:customStyle="1" w:styleId="xl1954">
    <w:name w:val="xl1954"/>
    <w:basedOn w:val="a1"/>
    <w:rsid w:val="00E86C8E"/>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955">
    <w:name w:val="xl1955"/>
    <w:basedOn w:val="a1"/>
    <w:rsid w:val="00E86C8E"/>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956">
    <w:name w:val="xl1956"/>
    <w:basedOn w:val="a1"/>
    <w:rsid w:val="00E86C8E"/>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957">
    <w:name w:val="xl1957"/>
    <w:basedOn w:val="a1"/>
    <w:rsid w:val="00E86C8E"/>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58">
    <w:name w:val="xl1958"/>
    <w:basedOn w:val="a1"/>
    <w:rsid w:val="00E86C8E"/>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959">
    <w:name w:val="xl1959"/>
    <w:basedOn w:val="a1"/>
    <w:rsid w:val="00E86C8E"/>
    <w:pPr>
      <w:pBdr>
        <w:top w:val="single" w:sz="8" w:space="0" w:color="auto"/>
      </w:pBdr>
      <w:shd w:val="clear" w:color="000000" w:fill="FFFFFF"/>
      <w:spacing w:before="100" w:beforeAutospacing="1" w:after="100" w:afterAutospacing="1"/>
      <w:jc w:val="center"/>
      <w:textAlignment w:val="center"/>
    </w:pPr>
  </w:style>
  <w:style w:type="paragraph" w:customStyle="1" w:styleId="xl1960">
    <w:name w:val="xl1960"/>
    <w:basedOn w:val="a1"/>
    <w:rsid w:val="00E86C8E"/>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961">
    <w:name w:val="xl1961"/>
    <w:basedOn w:val="a1"/>
    <w:rsid w:val="00E86C8E"/>
    <w:pPr>
      <w:pBdr>
        <w:left w:val="single" w:sz="4" w:space="0" w:color="auto"/>
      </w:pBdr>
      <w:shd w:val="clear" w:color="000000" w:fill="FFFFFF"/>
      <w:spacing w:before="100" w:beforeAutospacing="1" w:after="100" w:afterAutospacing="1"/>
      <w:jc w:val="center"/>
      <w:textAlignment w:val="center"/>
    </w:pPr>
  </w:style>
  <w:style w:type="paragraph" w:customStyle="1" w:styleId="xl1962">
    <w:name w:val="xl1962"/>
    <w:basedOn w:val="a1"/>
    <w:rsid w:val="00E86C8E"/>
    <w:pPr>
      <w:shd w:val="clear" w:color="000000" w:fill="FFFFFF"/>
      <w:spacing w:before="100" w:beforeAutospacing="1" w:after="100" w:afterAutospacing="1"/>
      <w:jc w:val="center"/>
      <w:textAlignment w:val="center"/>
    </w:pPr>
  </w:style>
  <w:style w:type="paragraph" w:customStyle="1" w:styleId="xl1963">
    <w:name w:val="xl1963"/>
    <w:basedOn w:val="a1"/>
    <w:rsid w:val="00E86C8E"/>
    <w:pPr>
      <w:pBdr>
        <w:right w:val="single" w:sz="4" w:space="0" w:color="auto"/>
      </w:pBdr>
      <w:shd w:val="clear" w:color="000000" w:fill="FFFFFF"/>
      <w:spacing w:before="100" w:beforeAutospacing="1" w:after="100" w:afterAutospacing="1"/>
      <w:jc w:val="center"/>
      <w:textAlignment w:val="center"/>
    </w:pPr>
  </w:style>
  <w:style w:type="paragraph" w:customStyle="1" w:styleId="xl1964">
    <w:name w:val="xl1964"/>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965">
    <w:name w:val="xl1965"/>
    <w:basedOn w:val="a1"/>
    <w:rsid w:val="00E86C8E"/>
    <w:pPr>
      <w:pBdr>
        <w:bottom w:val="single" w:sz="4" w:space="0" w:color="auto"/>
      </w:pBdr>
      <w:shd w:val="clear" w:color="000000" w:fill="FFFFFF"/>
      <w:spacing w:before="100" w:beforeAutospacing="1" w:after="100" w:afterAutospacing="1"/>
      <w:jc w:val="center"/>
      <w:textAlignment w:val="center"/>
    </w:pPr>
  </w:style>
  <w:style w:type="paragraph" w:customStyle="1" w:styleId="xl1966">
    <w:name w:val="xl1966"/>
    <w:basedOn w:val="a1"/>
    <w:rsid w:val="00E86C8E"/>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67">
    <w:name w:val="xl1967"/>
    <w:basedOn w:val="a1"/>
    <w:rsid w:val="00E86C8E"/>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68">
    <w:name w:val="xl1968"/>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69">
    <w:name w:val="xl1969"/>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70">
    <w:name w:val="xl1970"/>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71">
    <w:name w:val="xl1971"/>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pPr>
  </w:style>
  <w:style w:type="paragraph" w:customStyle="1" w:styleId="xl1972">
    <w:name w:val="xl1972"/>
    <w:basedOn w:val="a1"/>
    <w:rsid w:val="00E86C8E"/>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973">
    <w:name w:val="xl1973"/>
    <w:basedOn w:val="a1"/>
    <w:rsid w:val="00E86C8E"/>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974">
    <w:name w:val="xl1974"/>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75">
    <w:name w:val="xl1975"/>
    <w:basedOn w:val="a1"/>
    <w:rsid w:val="00E86C8E"/>
    <w:pPr>
      <w:pBdr>
        <w:top w:val="single" w:sz="4" w:space="0" w:color="auto"/>
        <w:left w:val="single" w:sz="4" w:space="0" w:color="auto"/>
      </w:pBdr>
      <w:shd w:val="clear" w:color="000000" w:fill="FFFFFF"/>
      <w:spacing w:before="100" w:beforeAutospacing="1" w:after="100" w:afterAutospacing="1"/>
    </w:pPr>
    <w:rPr>
      <w:b/>
      <w:bCs/>
    </w:rPr>
  </w:style>
  <w:style w:type="paragraph" w:customStyle="1" w:styleId="xl1976">
    <w:name w:val="xl1976"/>
    <w:basedOn w:val="a1"/>
    <w:rsid w:val="00E86C8E"/>
    <w:pPr>
      <w:pBdr>
        <w:top w:val="single" w:sz="4" w:space="0" w:color="auto"/>
      </w:pBdr>
      <w:shd w:val="clear" w:color="000000" w:fill="FFFFFF"/>
      <w:spacing w:before="100" w:beforeAutospacing="1" w:after="100" w:afterAutospacing="1"/>
    </w:pPr>
    <w:rPr>
      <w:b/>
      <w:bCs/>
    </w:rPr>
  </w:style>
  <w:style w:type="paragraph" w:customStyle="1" w:styleId="xl1977">
    <w:name w:val="xl1977"/>
    <w:basedOn w:val="a1"/>
    <w:rsid w:val="00E86C8E"/>
    <w:pPr>
      <w:pBdr>
        <w:top w:val="single" w:sz="4" w:space="0" w:color="auto"/>
        <w:right w:val="single" w:sz="4" w:space="0" w:color="auto"/>
      </w:pBdr>
      <w:shd w:val="clear" w:color="000000" w:fill="FFFFFF"/>
      <w:spacing w:before="100" w:beforeAutospacing="1" w:after="100" w:afterAutospacing="1"/>
    </w:pPr>
    <w:rPr>
      <w:b/>
      <w:bCs/>
    </w:rPr>
  </w:style>
  <w:style w:type="paragraph" w:customStyle="1" w:styleId="xl1978">
    <w:name w:val="xl1978"/>
    <w:basedOn w:val="a1"/>
    <w:rsid w:val="00E86C8E"/>
    <w:pPr>
      <w:pBdr>
        <w:top w:val="single" w:sz="4" w:space="0" w:color="auto"/>
        <w:left w:val="single" w:sz="4" w:space="0" w:color="auto"/>
      </w:pBdr>
      <w:shd w:val="clear" w:color="000000" w:fill="FFFFFF"/>
      <w:spacing w:before="100" w:beforeAutospacing="1" w:after="100" w:afterAutospacing="1"/>
    </w:pPr>
  </w:style>
  <w:style w:type="paragraph" w:customStyle="1" w:styleId="xl1979">
    <w:name w:val="xl1979"/>
    <w:basedOn w:val="a1"/>
    <w:rsid w:val="00E86C8E"/>
    <w:pPr>
      <w:pBdr>
        <w:top w:val="single" w:sz="4" w:space="0" w:color="auto"/>
      </w:pBdr>
      <w:shd w:val="clear" w:color="000000" w:fill="FFFFFF"/>
      <w:spacing w:before="100" w:beforeAutospacing="1" w:after="100" w:afterAutospacing="1"/>
    </w:pPr>
  </w:style>
  <w:style w:type="paragraph" w:customStyle="1" w:styleId="xl1980">
    <w:name w:val="xl1980"/>
    <w:basedOn w:val="a1"/>
    <w:rsid w:val="00E86C8E"/>
    <w:pPr>
      <w:pBdr>
        <w:top w:val="single" w:sz="4" w:space="0" w:color="auto"/>
        <w:right w:val="single" w:sz="4" w:space="0" w:color="auto"/>
      </w:pBdr>
      <w:shd w:val="clear" w:color="000000" w:fill="FFFFFF"/>
      <w:spacing w:before="100" w:beforeAutospacing="1" w:after="100" w:afterAutospacing="1"/>
    </w:pPr>
  </w:style>
  <w:style w:type="paragraph" w:customStyle="1" w:styleId="xl1981">
    <w:name w:val="xl1981"/>
    <w:basedOn w:val="a1"/>
    <w:rsid w:val="00E86C8E"/>
    <w:pPr>
      <w:pBdr>
        <w:left w:val="single" w:sz="4" w:space="0" w:color="auto"/>
      </w:pBdr>
      <w:shd w:val="clear" w:color="000000" w:fill="FFFFFF"/>
      <w:spacing w:before="100" w:beforeAutospacing="1" w:after="100" w:afterAutospacing="1"/>
    </w:pPr>
    <w:rPr>
      <w:i/>
      <w:iCs/>
    </w:rPr>
  </w:style>
  <w:style w:type="paragraph" w:customStyle="1" w:styleId="xl1982">
    <w:name w:val="xl1982"/>
    <w:basedOn w:val="a1"/>
    <w:rsid w:val="00E86C8E"/>
    <w:pPr>
      <w:shd w:val="clear" w:color="000000" w:fill="FFFFFF"/>
      <w:spacing w:before="100" w:beforeAutospacing="1" w:after="100" w:afterAutospacing="1"/>
    </w:pPr>
    <w:rPr>
      <w:i/>
      <w:iCs/>
    </w:rPr>
  </w:style>
  <w:style w:type="paragraph" w:customStyle="1" w:styleId="xl1983">
    <w:name w:val="xl1983"/>
    <w:basedOn w:val="a1"/>
    <w:rsid w:val="00E86C8E"/>
    <w:pPr>
      <w:pBdr>
        <w:right w:val="single" w:sz="4" w:space="0" w:color="auto"/>
      </w:pBdr>
      <w:shd w:val="clear" w:color="000000" w:fill="FFFFFF"/>
      <w:spacing w:before="100" w:beforeAutospacing="1" w:after="100" w:afterAutospacing="1"/>
    </w:pPr>
    <w:rPr>
      <w:i/>
      <w:iCs/>
    </w:rPr>
  </w:style>
  <w:style w:type="paragraph" w:customStyle="1" w:styleId="xl1984">
    <w:name w:val="xl1984"/>
    <w:basedOn w:val="a1"/>
    <w:rsid w:val="00E86C8E"/>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85">
    <w:name w:val="xl1985"/>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86">
    <w:name w:val="xl1986"/>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87">
    <w:name w:val="xl1987"/>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1988">
    <w:name w:val="xl1988"/>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89">
    <w:name w:val="xl1989"/>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90">
    <w:name w:val="xl1990"/>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91">
    <w:name w:val="xl1991"/>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92">
    <w:name w:val="xl1992"/>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93">
    <w:name w:val="xl1993"/>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94">
    <w:name w:val="xl1994"/>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95">
    <w:name w:val="xl1995"/>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96">
    <w:name w:val="xl1996"/>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97">
    <w:name w:val="xl1997"/>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98">
    <w:name w:val="xl1998"/>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999">
    <w:name w:val="xl1999"/>
    <w:basedOn w:val="a1"/>
    <w:rsid w:val="00E86C8E"/>
    <w:pPr>
      <w:pBdr>
        <w:top w:val="single" w:sz="4" w:space="0" w:color="auto"/>
        <w:bottom w:val="single" w:sz="4" w:space="0" w:color="auto"/>
      </w:pBdr>
      <w:shd w:val="clear" w:color="000000" w:fill="FFFFFF"/>
      <w:spacing w:before="100" w:beforeAutospacing="1" w:after="100" w:afterAutospacing="1"/>
    </w:pPr>
  </w:style>
  <w:style w:type="paragraph" w:customStyle="1" w:styleId="xl2000">
    <w:name w:val="xl2000"/>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001">
    <w:name w:val="xl2001"/>
    <w:basedOn w:val="a1"/>
    <w:rsid w:val="00E86C8E"/>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002">
    <w:name w:val="xl2002"/>
    <w:basedOn w:val="a1"/>
    <w:rsid w:val="00E86C8E"/>
    <w:pPr>
      <w:pBdr>
        <w:left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003">
    <w:name w:val="xl2003"/>
    <w:basedOn w:val="a1"/>
    <w:rsid w:val="00E86C8E"/>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004">
    <w:name w:val="xl2004"/>
    <w:basedOn w:val="a1"/>
    <w:rsid w:val="00E86C8E"/>
    <w:pPr>
      <w:pBdr>
        <w:top w:val="single" w:sz="8" w:space="0" w:color="auto"/>
        <w:left w:val="single" w:sz="8" w:space="0" w:color="auto"/>
      </w:pBdr>
      <w:shd w:val="clear" w:color="000000" w:fill="FFFFFF"/>
      <w:spacing w:before="100" w:beforeAutospacing="1" w:after="100" w:afterAutospacing="1"/>
      <w:jc w:val="center"/>
      <w:textAlignment w:val="center"/>
    </w:pPr>
    <w:rPr>
      <w:color w:val="000000"/>
    </w:rPr>
  </w:style>
  <w:style w:type="paragraph" w:customStyle="1" w:styleId="xl2005">
    <w:name w:val="xl2005"/>
    <w:basedOn w:val="a1"/>
    <w:rsid w:val="00E86C8E"/>
    <w:pPr>
      <w:pBdr>
        <w:left w:val="single" w:sz="8"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2006">
    <w:name w:val="xl2006"/>
    <w:basedOn w:val="a1"/>
    <w:rsid w:val="00E86C8E"/>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007">
    <w:name w:val="xl2007"/>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pPr>
    <w:rPr>
      <w:b/>
      <w:bCs/>
    </w:rPr>
  </w:style>
  <w:style w:type="paragraph" w:customStyle="1" w:styleId="xl2008">
    <w:name w:val="xl2008"/>
    <w:basedOn w:val="a1"/>
    <w:rsid w:val="00E86C8E"/>
    <w:pPr>
      <w:pBdr>
        <w:top w:val="single" w:sz="8" w:space="0" w:color="auto"/>
        <w:left w:val="single" w:sz="4" w:space="0" w:color="auto"/>
        <w:bottom w:val="single" w:sz="8" w:space="0" w:color="auto"/>
      </w:pBdr>
      <w:shd w:val="clear" w:color="000000" w:fill="FFFFFF"/>
      <w:spacing w:before="100" w:beforeAutospacing="1" w:after="100" w:afterAutospacing="1"/>
    </w:pPr>
    <w:rPr>
      <w:b/>
      <w:bCs/>
    </w:rPr>
  </w:style>
  <w:style w:type="paragraph" w:customStyle="1" w:styleId="xl2009">
    <w:name w:val="xl2009"/>
    <w:basedOn w:val="a1"/>
    <w:rsid w:val="00E86C8E"/>
    <w:pPr>
      <w:pBdr>
        <w:top w:val="single" w:sz="8" w:space="0" w:color="auto"/>
        <w:bottom w:val="single" w:sz="8" w:space="0" w:color="auto"/>
      </w:pBdr>
      <w:shd w:val="clear" w:color="000000" w:fill="FFFFFF"/>
      <w:spacing w:before="100" w:beforeAutospacing="1" w:after="100" w:afterAutospacing="1"/>
    </w:pPr>
    <w:rPr>
      <w:b/>
      <w:bCs/>
    </w:rPr>
  </w:style>
  <w:style w:type="paragraph" w:customStyle="1" w:styleId="xl2010">
    <w:name w:val="xl2010"/>
    <w:basedOn w:val="a1"/>
    <w:rsid w:val="00E86C8E"/>
    <w:pPr>
      <w:pBdr>
        <w:top w:val="single" w:sz="8" w:space="0" w:color="auto"/>
        <w:bottom w:val="single" w:sz="8" w:space="0" w:color="auto"/>
        <w:right w:val="single" w:sz="4" w:space="0" w:color="auto"/>
      </w:pBdr>
      <w:shd w:val="clear" w:color="000000" w:fill="FFFFFF"/>
      <w:spacing w:before="100" w:beforeAutospacing="1" w:after="100" w:afterAutospacing="1"/>
    </w:pPr>
    <w:rPr>
      <w:b/>
      <w:bCs/>
    </w:rPr>
  </w:style>
  <w:style w:type="paragraph" w:customStyle="1" w:styleId="xl2011">
    <w:name w:val="xl2011"/>
    <w:basedOn w:val="a1"/>
    <w:rsid w:val="00E86C8E"/>
    <w:pPr>
      <w:pBdr>
        <w:top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012">
    <w:name w:val="xl2012"/>
    <w:basedOn w:val="a1"/>
    <w:rsid w:val="00E86C8E"/>
    <w:pPr>
      <w:pBdr>
        <w:top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013">
    <w:name w:val="xl2013"/>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014">
    <w:name w:val="xl2014"/>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15">
    <w:name w:val="xl2015"/>
    <w:basedOn w:val="a1"/>
    <w:rsid w:val="00E86C8E"/>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16">
    <w:name w:val="xl2016"/>
    <w:basedOn w:val="a1"/>
    <w:rsid w:val="00E86C8E"/>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17">
    <w:name w:val="xl2017"/>
    <w:basedOn w:val="a1"/>
    <w:rsid w:val="00E86C8E"/>
    <w:pPr>
      <w:pBdr>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18">
    <w:name w:val="xl2018"/>
    <w:basedOn w:val="a1"/>
    <w:rsid w:val="00E86C8E"/>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19">
    <w:name w:val="xl2019"/>
    <w:basedOn w:val="a1"/>
    <w:rsid w:val="00E86C8E"/>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2020">
    <w:name w:val="xl2020"/>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sz w:val="28"/>
      <w:szCs w:val="28"/>
    </w:rPr>
  </w:style>
  <w:style w:type="paragraph" w:customStyle="1" w:styleId="xl2021">
    <w:name w:val="xl2021"/>
    <w:basedOn w:val="a1"/>
    <w:rsid w:val="00E86C8E"/>
    <w:pPr>
      <w:pBdr>
        <w:top w:val="single" w:sz="8" w:space="0" w:color="auto"/>
        <w:bottom w:val="single" w:sz="4" w:space="0" w:color="auto"/>
      </w:pBdr>
      <w:shd w:val="clear" w:color="000000" w:fill="FFFFFF"/>
      <w:spacing w:before="100" w:beforeAutospacing="1" w:after="100" w:afterAutospacing="1"/>
      <w:textAlignment w:val="center"/>
    </w:pPr>
    <w:rPr>
      <w:sz w:val="28"/>
      <w:szCs w:val="28"/>
    </w:rPr>
  </w:style>
  <w:style w:type="paragraph" w:customStyle="1" w:styleId="xl2022">
    <w:name w:val="xl2022"/>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rPr>
  </w:style>
  <w:style w:type="paragraph" w:customStyle="1" w:styleId="xl2023">
    <w:name w:val="xl2023"/>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024">
    <w:name w:val="xl2024"/>
    <w:basedOn w:val="a1"/>
    <w:rsid w:val="00E86C8E"/>
    <w:pPr>
      <w:pBdr>
        <w:top w:val="single" w:sz="8"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025">
    <w:name w:val="xl2025"/>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026">
    <w:name w:val="xl2026"/>
    <w:basedOn w:val="a1"/>
    <w:rsid w:val="00E86C8E"/>
    <w:pPr>
      <w:pBdr>
        <w:left w:val="single" w:sz="4" w:space="0" w:color="auto"/>
        <w:bottom w:val="single" w:sz="4" w:space="0" w:color="auto"/>
      </w:pBdr>
      <w:shd w:val="clear" w:color="000000" w:fill="FFFFFF"/>
      <w:spacing w:before="100" w:beforeAutospacing="1" w:after="100" w:afterAutospacing="1"/>
      <w:textAlignment w:val="center"/>
    </w:pPr>
    <w:rPr>
      <w:b/>
      <w:bCs/>
      <w:color w:val="000000"/>
    </w:rPr>
  </w:style>
  <w:style w:type="paragraph" w:customStyle="1" w:styleId="xl2027">
    <w:name w:val="xl2027"/>
    <w:basedOn w:val="a1"/>
    <w:rsid w:val="00E86C8E"/>
    <w:pPr>
      <w:pBdr>
        <w:bottom w:val="single" w:sz="4" w:space="0" w:color="auto"/>
      </w:pBdr>
      <w:shd w:val="clear" w:color="000000" w:fill="FFFFFF"/>
      <w:spacing w:before="100" w:beforeAutospacing="1" w:after="100" w:afterAutospacing="1"/>
      <w:textAlignment w:val="center"/>
    </w:pPr>
    <w:rPr>
      <w:b/>
      <w:bCs/>
      <w:color w:val="000000"/>
    </w:rPr>
  </w:style>
  <w:style w:type="paragraph" w:customStyle="1" w:styleId="xl2028">
    <w:name w:val="xl2028"/>
    <w:basedOn w:val="a1"/>
    <w:rsid w:val="00E86C8E"/>
    <w:pPr>
      <w:pBdr>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2029">
    <w:name w:val="xl2029"/>
    <w:basedOn w:val="a1"/>
    <w:rsid w:val="00E86C8E"/>
    <w:pPr>
      <w:pBdr>
        <w:left w:val="single" w:sz="4" w:space="0" w:color="auto"/>
        <w:bottom w:val="single" w:sz="8" w:space="0" w:color="auto"/>
      </w:pBdr>
      <w:shd w:val="clear" w:color="000000" w:fill="FFFFFF"/>
      <w:spacing w:before="100" w:beforeAutospacing="1" w:after="100" w:afterAutospacing="1"/>
    </w:pPr>
    <w:rPr>
      <w:i/>
      <w:iCs/>
      <w:color w:val="FF0000"/>
    </w:rPr>
  </w:style>
  <w:style w:type="paragraph" w:customStyle="1" w:styleId="xl2030">
    <w:name w:val="xl2030"/>
    <w:basedOn w:val="a1"/>
    <w:rsid w:val="00E86C8E"/>
    <w:pPr>
      <w:pBdr>
        <w:bottom w:val="single" w:sz="8" w:space="0" w:color="auto"/>
      </w:pBdr>
      <w:shd w:val="clear" w:color="000000" w:fill="FFFFFF"/>
      <w:spacing w:before="100" w:beforeAutospacing="1" w:after="100" w:afterAutospacing="1"/>
    </w:pPr>
    <w:rPr>
      <w:i/>
      <w:iCs/>
      <w:color w:val="FF0000"/>
    </w:rPr>
  </w:style>
  <w:style w:type="paragraph" w:customStyle="1" w:styleId="xl2031">
    <w:name w:val="xl2031"/>
    <w:basedOn w:val="a1"/>
    <w:rsid w:val="00E86C8E"/>
    <w:pPr>
      <w:pBdr>
        <w:bottom w:val="single" w:sz="8" w:space="0" w:color="auto"/>
        <w:right w:val="single" w:sz="4" w:space="0" w:color="auto"/>
      </w:pBdr>
      <w:shd w:val="clear" w:color="000000" w:fill="FFFFFF"/>
      <w:spacing w:before="100" w:beforeAutospacing="1" w:after="100" w:afterAutospacing="1"/>
    </w:pPr>
    <w:rPr>
      <w:i/>
      <w:iCs/>
      <w:color w:val="FF0000"/>
    </w:rPr>
  </w:style>
  <w:style w:type="paragraph" w:customStyle="1" w:styleId="xl2032">
    <w:name w:val="xl203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033">
    <w:name w:val="xl2033"/>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34">
    <w:name w:val="xl2034"/>
    <w:basedOn w:val="a1"/>
    <w:rsid w:val="00E86C8E"/>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35">
    <w:name w:val="xl2035"/>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036">
    <w:name w:val="xl2036"/>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037">
    <w:name w:val="xl2037"/>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2038">
    <w:name w:val="xl2038"/>
    <w:basedOn w:val="a1"/>
    <w:rsid w:val="00E86C8E"/>
    <w:pPr>
      <w:pBdr>
        <w:left w:val="single" w:sz="8"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039">
    <w:name w:val="xl2039"/>
    <w:basedOn w:val="a1"/>
    <w:rsid w:val="00E86C8E"/>
    <w:pPr>
      <w:pBdr>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040">
    <w:name w:val="xl2040"/>
    <w:basedOn w:val="a1"/>
    <w:rsid w:val="00E86C8E"/>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041">
    <w:name w:val="xl204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42">
    <w:name w:val="xl2042"/>
    <w:basedOn w:val="a1"/>
    <w:rsid w:val="00E86C8E"/>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43">
    <w:name w:val="xl2043"/>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044">
    <w:name w:val="xl2044"/>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45">
    <w:name w:val="xl2045"/>
    <w:basedOn w:val="a1"/>
    <w:rsid w:val="00E86C8E"/>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46">
    <w:name w:val="xl2046"/>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047">
    <w:name w:val="xl2047"/>
    <w:basedOn w:val="a1"/>
    <w:rsid w:val="00E86C8E"/>
    <w:pPr>
      <w:pBdr>
        <w:left w:val="single" w:sz="4" w:space="0" w:color="auto"/>
      </w:pBdr>
      <w:shd w:val="clear" w:color="000000" w:fill="FFFFFF"/>
      <w:spacing w:before="100" w:beforeAutospacing="1" w:after="100" w:afterAutospacing="1"/>
      <w:textAlignment w:val="center"/>
    </w:pPr>
    <w:rPr>
      <w:b/>
      <w:bCs/>
      <w:color w:val="000000"/>
    </w:rPr>
  </w:style>
  <w:style w:type="paragraph" w:customStyle="1" w:styleId="xl2048">
    <w:name w:val="xl2048"/>
    <w:basedOn w:val="a1"/>
    <w:rsid w:val="00E86C8E"/>
    <w:pPr>
      <w:shd w:val="clear" w:color="000000" w:fill="FFFFFF"/>
      <w:spacing w:before="100" w:beforeAutospacing="1" w:after="100" w:afterAutospacing="1"/>
      <w:textAlignment w:val="center"/>
    </w:pPr>
    <w:rPr>
      <w:b/>
      <w:bCs/>
      <w:color w:val="000000"/>
    </w:rPr>
  </w:style>
  <w:style w:type="paragraph" w:customStyle="1" w:styleId="xl2049">
    <w:name w:val="xl2049"/>
    <w:basedOn w:val="a1"/>
    <w:rsid w:val="00E86C8E"/>
    <w:pPr>
      <w:pBdr>
        <w:right w:val="single" w:sz="4" w:space="0" w:color="auto"/>
      </w:pBdr>
      <w:shd w:val="clear" w:color="000000" w:fill="FFFFFF"/>
      <w:spacing w:before="100" w:beforeAutospacing="1" w:after="100" w:afterAutospacing="1"/>
      <w:textAlignment w:val="center"/>
    </w:pPr>
    <w:rPr>
      <w:b/>
      <w:bCs/>
      <w:color w:val="000000"/>
    </w:rPr>
  </w:style>
  <w:style w:type="paragraph" w:customStyle="1" w:styleId="xl2050">
    <w:name w:val="xl2050"/>
    <w:basedOn w:val="a1"/>
    <w:rsid w:val="00E86C8E"/>
    <w:pPr>
      <w:pBdr>
        <w:left w:val="single" w:sz="4" w:space="0" w:color="auto"/>
      </w:pBdr>
      <w:shd w:val="clear" w:color="000000" w:fill="FFFFFF"/>
      <w:spacing w:before="100" w:beforeAutospacing="1" w:after="100" w:afterAutospacing="1"/>
      <w:textAlignment w:val="center"/>
    </w:pPr>
  </w:style>
  <w:style w:type="paragraph" w:customStyle="1" w:styleId="xl2051">
    <w:name w:val="xl2051"/>
    <w:basedOn w:val="a1"/>
    <w:rsid w:val="00E86C8E"/>
    <w:pPr>
      <w:shd w:val="clear" w:color="000000" w:fill="FFFFFF"/>
      <w:spacing w:before="100" w:beforeAutospacing="1" w:after="100" w:afterAutospacing="1"/>
      <w:textAlignment w:val="center"/>
    </w:pPr>
  </w:style>
  <w:style w:type="paragraph" w:customStyle="1" w:styleId="xl2052">
    <w:name w:val="xl2052"/>
    <w:basedOn w:val="a1"/>
    <w:rsid w:val="00E86C8E"/>
    <w:pPr>
      <w:pBdr>
        <w:right w:val="single" w:sz="4" w:space="0" w:color="auto"/>
      </w:pBdr>
      <w:shd w:val="clear" w:color="000000" w:fill="FFFFFF"/>
      <w:spacing w:before="100" w:beforeAutospacing="1" w:after="100" w:afterAutospacing="1"/>
      <w:textAlignment w:val="center"/>
    </w:pPr>
  </w:style>
  <w:style w:type="paragraph" w:customStyle="1" w:styleId="xl2053">
    <w:name w:val="xl2053"/>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pPr>
    <w:rPr>
      <w:b/>
      <w:bCs/>
    </w:rPr>
  </w:style>
  <w:style w:type="paragraph" w:customStyle="1" w:styleId="xl2054">
    <w:name w:val="xl2054"/>
    <w:basedOn w:val="a1"/>
    <w:rsid w:val="00E86C8E"/>
    <w:pPr>
      <w:pBdr>
        <w:top w:val="single" w:sz="8" w:space="0" w:color="auto"/>
        <w:bottom w:val="single" w:sz="4" w:space="0" w:color="auto"/>
      </w:pBdr>
      <w:shd w:val="clear" w:color="000000" w:fill="FFFFFF"/>
      <w:spacing w:before="100" w:beforeAutospacing="1" w:after="100" w:afterAutospacing="1"/>
    </w:pPr>
    <w:rPr>
      <w:b/>
      <w:bCs/>
    </w:rPr>
  </w:style>
  <w:style w:type="paragraph" w:customStyle="1" w:styleId="xl2055">
    <w:name w:val="xl2055"/>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2056">
    <w:name w:val="xl2056"/>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057">
    <w:name w:val="xl2057"/>
    <w:basedOn w:val="a1"/>
    <w:rsid w:val="00E86C8E"/>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058">
    <w:name w:val="xl2058"/>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059">
    <w:name w:val="xl2059"/>
    <w:basedOn w:val="a1"/>
    <w:rsid w:val="00E86C8E"/>
    <w:pPr>
      <w:pBdr>
        <w:lef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060">
    <w:name w:val="xl2060"/>
    <w:basedOn w:val="a1"/>
    <w:rsid w:val="00E86C8E"/>
    <w:pPr>
      <w:shd w:val="clear" w:color="000000" w:fill="FFFFFF"/>
      <w:spacing w:before="100" w:beforeAutospacing="1" w:after="100" w:afterAutospacing="1"/>
      <w:jc w:val="center"/>
      <w:textAlignment w:val="center"/>
    </w:pPr>
    <w:rPr>
      <w:b/>
      <w:bCs/>
      <w:sz w:val="28"/>
      <w:szCs w:val="28"/>
    </w:rPr>
  </w:style>
  <w:style w:type="paragraph" w:customStyle="1" w:styleId="xl2061">
    <w:name w:val="xl2061"/>
    <w:basedOn w:val="a1"/>
    <w:rsid w:val="00E86C8E"/>
    <w:pPr>
      <w:pBdr>
        <w:right w:val="single" w:sz="8" w:space="0" w:color="auto"/>
      </w:pBdr>
      <w:shd w:val="clear" w:color="000000" w:fill="FFFFFF"/>
      <w:spacing w:before="100" w:beforeAutospacing="1" w:after="100" w:afterAutospacing="1"/>
      <w:jc w:val="center"/>
      <w:textAlignment w:val="center"/>
    </w:pPr>
    <w:rPr>
      <w:b/>
      <w:bCs/>
      <w:sz w:val="28"/>
      <w:szCs w:val="28"/>
    </w:rPr>
  </w:style>
  <w:style w:type="numbering" w:customStyle="1" w:styleId="821">
    <w:name w:val="Нет списка82"/>
    <w:next w:val="a4"/>
    <w:uiPriority w:val="99"/>
    <w:semiHidden/>
    <w:unhideWhenUsed/>
    <w:rsid w:val="00E86C8E"/>
  </w:style>
  <w:style w:type="table" w:customStyle="1" w:styleId="731">
    <w:name w:val="Сетка таблицы73"/>
    <w:basedOn w:val="a3"/>
    <w:next w:val="ae"/>
    <w:uiPriority w:val="39"/>
    <w:rsid w:val="00E86C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3"/>
    <w:next w:val="ae"/>
    <w:uiPriority w:val="59"/>
    <w:rsid w:val="00833FA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30">
    <w:name w:val="Сетка таблицы163"/>
    <w:basedOn w:val="a3"/>
    <w:next w:val="ae"/>
    <w:uiPriority w:val="59"/>
    <w:rsid w:val="003536F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6">
    <w:name w:val="Сетка таблицы246"/>
    <w:basedOn w:val="a3"/>
    <w:next w:val="ae"/>
    <w:rsid w:val="003536F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4"/>
    <w:uiPriority w:val="99"/>
    <w:semiHidden/>
    <w:rsid w:val="00074654"/>
  </w:style>
  <w:style w:type="paragraph" w:customStyle="1" w:styleId="22a">
    <w:name w:val="Абзац списка22"/>
    <w:basedOn w:val="a1"/>
    <w:autoRedefine/>
    <w:rsid w:val="00074654"/>
    <w:pPr>
      <w:jc w:val="center"/>
    </w:pPr>
    <w:rPr>
      <w:snapToGrid w:val="0"/>
      <w:sz w:val="28"/>
      <w:szCs w:val="28"/>
    </w:rPr>
  </w:style>
  <w:style w:type="paragraph" w:customStyle="1" w:styleId="afffffffd">
    <w:name w:val="Знак"/>
    <w:basedOn w:val="a1"/>
    <w:rsid w:val="00074654"/>
    <w:pPr>
      <w:spacing w:after="160" w:line="240" w:lineRule="exact"/>
    </w:pPr>
    <w:rPr>
      <w:rFonts w:ascii="Verdana" w:hAnsi="Verdana" w:cs="Verdana"/>
      <w:sz w:val="20"/>
      <w:szCs w:val="20"/>
      <w:lang w:val="en-US" w:eastAsia="en-US"/>
    </w:rPr>
  </w:style>
  <w:style w:type="numbering" w:customStyle="1" w:styleId="1361">
    <w:name w:val="Нет списка136"/>
    <w:next w:val="a4"/>
    <w:uiPriority w:val="99"/>
    <w:semiHidden/>
    <w:unhideWhenUsed/>
    <w:rsid w:val="00074654"/>
  </w:style>
  <w:style w:type="table" w:customStyle="1" w:styleId="1640">
    <w:name w:val="Сетка таблицы164"/>
    <w:basedOn w:val="a3"/>
    <w:next w:val="ae"/>
    <w:uiPriority w:val="39"/>
    <w:rsid w:val="000746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80">
    <w:name w:val="Нет списка228"/>
    <w:next w:val="a4"/>
    <w:uiPriority w:val="99"/>
    <w:semiHidden/>
    <w:unhideWhenUsed/>
    <w:rsid w:val="00074654"/>
  </w:style>
  <w:style w:type="table" w:customStyle="1" w:styleId="247">
    <w:name w:val="Сетка таблицы247"/>
    <w:basedOn w:val="a3"/>
    <w:next w:val="ae"/>
    <w:uiPriority w:val="39"/>
    <w:rsid w:val="000746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5"/>
    <w:basedOn w:val="a3"/>
    <w:next w:val="ae"/>
    <w:uiPriority w:val="59"/>
    <w:rsid w:val="00211DC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6">
    <w:name w:val="Сетка таблицы166"/>
    <w:basedOn w:val="a3"/>
    <w:next w:val="ae"/>
    <w:uiPriority w:val="59"/>
    <w:rsid w:val="00B353D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41">
    <w:name w:val="Нет списка84"/>
    <w:next w:val="a4"/>
    <w:uiPriority w:val="99"/>
    <w:semiHidden/>
    <w:unhideWhenUsed/>
    <w:rsid w:val="0090217B"/>
  </w:style>
  <w:style w:type="table" w:customStyle="1" w:styleId="741">
    <w:name w:val="Сетка таблицы74"/>
    <w:basedOn w:val="a3"/>
    <w:next w:val="ae"/>
    <w:uiPriority w:val="39"/>
    <w:rsid w:val="0090217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0">
    <w:name w:val="Нет списка85"/>
    <w:next w:val="a4"/>
    <w:uiPriority w:val="99"/>
    <w:semiHidden/>
    <w:rsid w:val="00355A89"/>
  </w:style>
  <w:style w:type="paragraph" w:customStyle="1" w:styleId="23a">
    <w:name w:val="Абзац списка23"/>
    <w:basedOn w:val="a1"/>
    <w:autoRedefine/>
    <w:rsid w:val="00355A89"/>
    <w:pPr>
      <w:jc w:val="center"/>
    </w:pPr>
    <w:rPr>
      <w:snapToGrid w:val="0"/>
      <w:sz w:val="28"/>
      <w:szCs w:val="28"/>
    </w:rPr>
  </w:style>
  <w:style w:type="paragraph" w:customStyle="1" w:styleId="afffffffe">
    <w:name w:val="Знак"/>
    <w:basedOn w:val="a1"/>
    <w:rsid w:val="00355A89"/>
    <w:pPr>
      <w:spacing w:after="160" w:line="240" w:lineRule="exact"/>
    </w:pPr>
    <w:rPr>
      <w:rFonts w:ascii="Verdana" w:hAnsi="Verdana" w:cs="Verdana"/>
      <w:sz w:val="20"/>
      <w:szCs w:val="20"/>
      <w:lang w:val="en-US" w:eastAsia="en-US"/>
    </w:rPr>
  </w:style>
  <w:style w:type="numbering" w:customStyle="1" w:styleId="1371">
    <w:name w:val="Нет списка137"/>
    <w:next w:val="a4"/>
    <w:uiPriority w:val="99"/>
    <w:semiHidden/>
    <w:unhideWhenUsed/>
    <w:rsid w:val="00355A89"/>
  </w:style>
  <w:style w:type="table" w:customStyle="1" w:styleId="167">
    <w:name w:val="Сетка таблицы167"/>
    <w:basedOn w:val="a3"/>
    <w:next w:val="ae"/>
    <w:uiPriority w:val="39"/>
    <w:rsid w:val="00355A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0">
    <w:name w:val="Нет списка229"/>
    <w:next w:val="a4"/>
    <w:uiPriority w:val="99"/>
    <w:semiHidden/>
    <w:unhideWhenUsed/>
    <w:rsid w:val="00355A89"/>
  </w:style>
  <w:style w:type="table" w:customStyle="1" w:styleId="248">
    <w:name w:val="Сетка таблицы248"/>
    <w:basedOn w:val="a3"/>
    <w:next w:val="ae"/>
    <w:uiPriority w:val="39"/>
    <w:rsid w:val="00355A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8245">
    <w:name w:val="xl48245"/>
    <w:basedOn w:val="a1"/>
    <w:rsid w:val="00355A8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6">
    <w:name w:val="xl48246"/>
    <w:basedOn w:val="a1"/>
    <w:rsid w:val="00355A89"/>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numbering" w:customStyle="1" w:styleId="860">
    <w:name w:val="Нет списка86"/>
    <w:next w:val="a4"/>
    <w:uiPriority w:val="99"/>
    <w:semiHidden/>
    <w:rsid w:val="00BC23F9"/>
  </w:style>
  <w:style w:type="numbering" w:customStyle="1" w:styleId="1381">
    <w:name w:val="Нет списка138"/>
    <w:next w:val="a4"/>
    <w:uiPriority w:val="99"/>
    <w:semiHidden/>
    <w:unhideWhenUsed/>
    <w:rsid w:val="00BC23F9"/>
  </w:style>
  <w:style w:type="table" w:customStyle="1" w:styleId="168">
    <w:name w:val="Сетка таблицы168"/>
    <w:basedOn w:val="a3"/>
    <w:next w:val="ae"/>
    <w:uiPriority w:val="39"/>
    <w:rsid w:val="00BC23F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1">
    <w:name w:val="Нет списка230"/>
    <w:next w:val="a4"/>
    <w:uiPriority w:val="99"/>
    <w:semiHidden/>
    <w:unhideWhenUsed/>
    <w:rsid w:val="00BC23F9"/>
  </w:style>
  <w:style w:type="table" w:customStyle="1" w:styleId="249">
    <w:name w:val="Сетка таблицы249"/>
    <w:basedOn w:val="a3"/>
    <w:next w:val="ae"/>
    <w:uiPriority w:val="39"/>
    <w:rsid w:val="00BC23F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
    <w:name w:val="Нет списка87"/>
    <w:next w:val="a4"/>
    <w:uiPriority w:val="99"/>
    <w:semiHidden/>
    <w:rsid w:val="006B3D73"/>
  </w:style>
  <w:style w:type="numbering" w:customStyle="1" w:styleId="1391">
    <w:name w:val="Нет списка139"/>
    <w:next w:val="a4"/>
    <w:uiPriority w:val="99"/>
    <w:semiHidden/>
    <w:unhideWhenUsed/>
    <w:rsid w:val="006B3D73"/>
  </w:style>
  <w:style w:type="table" w:customStyle="1" w:styleId="169">
    <w:name w:val="Сетка таблицы169"/>
    <w:basedOn w:val="a3"/>
    <w:next w:val="ae"/>
    <w:uiPriority w:val="39"/>
    <w:rsid w:val="006B3D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4"/>
    <w:uiPriority w:val="99"/>
    <w:semiHidden/>
    <w:unhideWhenUsed/>
    <w:rsid w:val="006B3D73"/>
  </w:style>
  <w:style w:type="table" w:customStyle="1" w:styleId="2500">
    <w:name w:val="Сетка таблицы250"/>
    <w:basedOn w:val="a3"/>
    <w:next w:val="ae"/>
    <w:uiPriority w:val="39"/>
    <w:rsid w:val="006B3D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
    <w:name w:val="Нет списка88"/>
    <w:next w:val="a4"/>
    <w:uiPriority w:val="99"/>
    <w:semiHidden/>
    <w:rsid w:val="00383DB9"/>
  </w:style>
  <w:style w:type="paragraph" w:customStyle="1" w:styleId="24a">
    <w:name w:val="Абзац списка24"/>
    <w:basedOn w:val="a1"/>
    <w:autoRedefine/>
    <w:rsid w:val="00383DB9"/>
    <w:pPr>
      <w:jc w:val="center"/>
    </w:pPr>
    <w:rPr>
      <w:snapToGrid w:val="0"/>
      <w:sz w:val="28"/>
      <w:szCs w:val="28"/>
    </w:rPr>
  </w:style>
  <w:style w:type="paragraph" w:customStyle="1" w:styleId="affffffff">
    <w:name w:val="Знак"/>
    <w:basedOn w:val="a1"/>
    <w:rsid w:val="00383DB9"/>
    <w:pPr>
      <w:spacing w:after="160" w:line="240" w:lineRule="exact"/>
    </w:pPr>
    <w:rPr>
      <w:rFonts w:ascii="Verdana" w:hAnsi="Verdana" w:cs="Verdana"/>
      <w:sz w:val="20"/>
      <w:szCs w:val="20"/>
      <w:lang w:val="en-US" w:eastAsia="en-US"/>
    </w:rPr>
  </w:style>
  <w:style w:type="numbering" w:customStyle="1" w:styleId="1401">
    <w:name w:val="Нет списка140"/>
    <w:next w:val="a4"/>
    <w:uiPriority w:val="99"/>
    <w:semiHidden/>
    <w:rsid w:val="00383DB9"/>
  </w:style>
  <w:style w:type="numbering" w:customStyle="1" w:styleId="1117">
    <w:name w:val="Нет списка1117"/>
    <w:next w:val="a4"/>
    <w:uiPriority w:val="99"/>
    <w:semiHidden/>
    <w:unhideWhenUsed/>
    <w:rsid w:val="00383DB9"/>
  </w:style>
  <w:style w:type="paragraph" w:customStyle="1" w:styleId="1ffff7">
    <w:name w:val="Знак Знак Знак Знак1"/>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affffffff0">
    <w:name w:val="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affffffff1">
    <w:name w:val="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ffff8">
    <w:name w:val="Знак Знак Знак Знак1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affffffff2">
    <w:name w:val="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1f3">
    <w:name w:val="Знак Знак1 Знак Знак1"/>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affffffff3">
    <w:name w:val="Знак Знак Знак Знак 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ffff9">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ff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ffffb">
    <w:name w:val="Знак Знак1 Знак Знак Знак Знак Знак Знак 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ff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affffffff4">
    <w:name w:val="Знак Знак Знак Знак Знак Знак 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3f8">
    <w:name w:val="Знак Знак3"/>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ff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numbering" w:customStyle="1" w:styleId="2321">
    <w:name w:val="Нет списка232"/>
    <w:next w:val="a4"/>
    <w:semiHidden/>
    <w:rsid w:val="00383DB9"/>
  </w:style>
  <w:style w:type="numbering" w:customStyle="1" w:styleId="1213">
    <w:name w:val="Нет списка1213"/>
    <w:next w:val="a4"/>
    <w:uiPriority w:val="99"/>
    <w:semiHidden/>
    <w:rsid w:val="00383DB9"/>
  </w:style>
  <w:style w:type="numbering" w:customStyle="1" w:styleId="89">
    <w:name w:val="Нет списка89"/>
    <w:next w:val="a4"/>
    <w:uiPriority w:val="99"/>
    <w:semiHidden/>
    <w:rsid w:val="00A84AED"/>
  </w:style>
  <w:style w:type="paragraph" w:customStyle="1" w:styleId="1ffffe">
    <w:name w:val="Знак Знак Знак Знак1"/>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affffffff5">
    <w:name w:val="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affffffff6">
    <w:name w:val="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fffff">
    <w:name w:val="Знак Знак Знак Знак1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affffffff7">
    <w:name w:val="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1f4">
    <w:name w:val="Знак Знак1 Знак Знак1"/>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affffffff8">
    <w:name w:val="Знак Знак Знак Знак 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fffff0">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ff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fffff2">
    <w:name w:val="Знак Знак1 Знак Знак Знак Знак Знак Знак 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fff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affffffff9">
    <w:name w:val="Знак Знак Знак Знак Знак Знак 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3f9">
    <w:name w:val="Знак Знак3"/>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ff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numbering" w:customStyle="1" w:styleId="900">
    <w:name w:val="Нет списка90"/>
    <w:next w:val="a4"/>
    <w:uiPriority w:val="99"/>
    <w:semiHidden/>
    <w:rsid w:val="00A84AED"/>
  </w:style>
  <w:style w:type="numbering" w:customStyle="1" w:styleId="911">
    <w:name w:val="Нет списка91"/>
    <w:next w:val="a4"/>
    <w:semiHidden/>
    <w:rsid w:val="00A84AED"/>
  </w:style>
  <w:style w:type="numbering" w:customStyle="1" w:styleId="921">
    <w:name w:val="Нет списка92"/>
    <w:next w:val="a4"/>
    <w:semiHidden/>
    <w:rsid w:val="00A84AED"/>
  </w:style>
  <w:style w:type="paragraph" w:customStyle="1" w:styleId="Standard">
    <w:name w:val="Standard"/>
    <w:rsid w:val="00A84AED"/>
    <w:pPr>
      <w:suppressAutoHyphens/>
      <w:autoSpaceDN w:val="0"/>
      <w:spacing w:after="200" w:line="276" w:lineRule="auto"/>
      <w:textAlignment w:val="baseline"/>
    </w:pPr>
    <w:rPr>
      <w:rFonts w:ascii="Calibri" w:eastAsia="SimSun" w:hAnsi="Calibri" w:cs="Times New Roman"/>
      <w:kern w:val="3"/>
      <w:lang w:eastAsia="zh-CN"/>
    </w:rPr>
  </w:style>
  <w:style w:type="numbering" w:customStyle="1" w:styleId="930">
    <w:name w:val="Нет списка93"/>
    <w:next w:val="a4"/>
    <w:uiPriority w:val="99"/>
    <w:semiHidden/>
    <w:rsid w:val="00DB3DC6"/>
  </w:style>
  <w:style w:type="numbering" w:customStyle="1" w:styleId="940">
    <w:name w:val="Нет списка94"/>
    <w:next w:val="a4"/>
    <w:semiHidden/>
    <w:rsid w:val="00394776"/>
  </w:style>
  <w:style w:type="numbering" w:customStyle="1" w:styleId="950">
    <w:name w:val="Нет списка95"/>
    <w:next w:val="a4"/>
    <w:semiHidden/>
    <w:rsid w:val="00F102E9"/>
  </w:style>
  <w:style w:type="numbering" w:customStyle="1" w:styleId="960">
    <w:name w:val="Нет списка96"/>
    <w:next w:val="a4"/>
    <w:uiPriority w:val="99"/>
    <w:semiHidden/>
    <w:rsid w:val="00F102E9"/>
  </w:style>
  <w:style w:type="numbering" w:customStyle="1" w:styleId="97">
    <w:name w:val="Нет списка97"/>
    <w:next w:val="a4"/>
    <w:uiPriority w:val="99"/>
    <w:semiHidden/>
    <w:unhideWhenUsed/>
    <w:rsid w:val="00F102E9"/>
  </w:style>
  <w:style w:type="numbering" w:customStyle="1" w:styleId="1411">
    <w:name w:val="Нет списка141"/>
    <w:next w:val="a4"/>
    <w:uiPriority w:val="99"/>
    <w:semiHidden/>
    <w:rsid w:val="00F102E9"/>
  </w:style>
  <w:style w:type="numbering" w:customStyle="1" w:styleId="2330">
    <w:name w:val="Нет списка233"/>
    <w:next w:val="a4"/>
    <w:uiPriority w:val="99"/>
    <w:semiHidden/>
    <w:rsid w:val="00F102E9"/>
  </w:style>
  <w:style w:type="numbering" w:customStyle="1" w:styleId="3140">
    <w:name w:val="Нет списка314"/>
    <w:next w:val="a4"/>
    <w:uiPriority w:val="99"/>
    <w:semiHidden/>
    <w:rsid w:val="00F102E9"/>
  </w:style>
  <w:style w:type="numbering" w:customStyle="1" w:styleId="98">
    <w:name w:val="Нет списка98"/>
    <w:next w:val="a4"/>
    <w:uiPriority w:val="99"/>
    <w:semiHidden/>
    <w:rsid w:val="00F102E9"/>
  </w:style>
  <w:style w:type="numbering" w:customStyle="1" w:styleId="99">
    <w:name w:val="Нет списка99"/>
    <w:next w:val="a4"/>
    <w:uiPriority w:val="99"/>
    <w:semiHidden/>
    <w:rsid w:val="00D371D8"/>
  </w:style>
  <w:style w:type="numbering" w:customStyle="1" w:styleId="1000">
    <w:name w:val="Нет списка100"/>
    <w:next w:val="a4"/>
    <w:semiHidden/>
    <w:rsid w:val="00D371D8"/>
  </w:style>
  <w:style w:type="numbering" w:customStyle="1" w:styleId="1010">
    <w:name w:val="Нет списка101"/>
    <w:next w:val="a4"/>
    <w:uiPriority w:val="99"/>
    <w:semiHidden/>
    <w:rsid w:val="00276E66"/>
  </w:style>
  <w:style w:type="numbering" w:customStyle="1" w:styleId="1020">
    <w:name w:val="Нет списка102"/>
    <w:next w:val="a4"/>
    <w:uiPriority w:val="99"/>
    <w:semiHidden/>
    <w:unhideWhenUsed/>
    <w:rsid w:val="0096643D"/>
  </w:style>
  <w:style w:type="numbering" w:customStyle="1" w:styleId="1421">
    <w:name w:val="Нет списка142"/>
    <w:next w:val="a4"/>
    <w:uiPriority w:val="99"/>
    <w:semiHidden/>
    <w:rsid w:val="0096643D"/>
  </w:style>
  <w:style w:type="table" w:customStyle="1" w:styleId="1700">
    <w:name w:val="Сетка таблицы170"/>
    <w:basedOn w:val="a3"/>
    <w:next w:val="ae"/>
    <w:uiPriority w:val="39"/>
    <w:rsid w:val="0096643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
    <w:name w:val="Нет списка1118"/>
    <w:next w:val="a4"/>
    <w:uiPriority w:val="99"/>
    <w:semiHidden/>
    <w:unhideWhenUsed/>
    <w:rsid w:val="0096643D"/>
  </w:style>
  <w:style w:type="table" w:customStyle="1" w:styleId="11150">
    <w:name w:val="Сетка таблицы1115"/>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0">
    <w:name w:val="Нет списка234"/>
    <w:next w:val="a4"/>
    <w:uiPriority w:val="99"/>
    <w:semiHidden/>
    <w:unhideWhenUsed/>
    <w:rsid w:val="0096643D"/>
  </w:style>
  <w:style w:type="table" w:customStyle="1" w:styleId="2510">
    <w:name w:val="Сетка таблицы251"/>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0">
    <w:name w:val="Нет списка315"/>
    <w:next w:val="a4"/>
    <w:uiPriority w:val="99"/>
    <w:semiHidden/>
    <w:rsid w:val="0096643D"/>
  </w:style>
  <w:style w:type="numbering" w:customStyle="1" w:styleId="1214">
    <w:name w:val="Нет списка1214"/>
    <w:next w:val="a4"/>
    <w:uiPriority w:val="99"/>
    <w:semiHidden/>
    <w:unhideWhenUsed/>
    <w:rsid w:val="0096643D"/>
  </w:style>
  <w:style w:type="table" w:customStyle="1" w:styleId="12112">
    <w:name w:val="Сетка таблицы1211"/>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
    <w:name w:val="Нет списка2114"/>
    <w:next w:val="a4"/>
    <w:uiPriority w:val="99"/>
    <w:semiHidden/>
    <w:unhideWhenUsed/>
    <w:rsid w:val="0096643D"/>
  </w:style>
  <w:style w:type="table" w:customStyle="1" w:styleId="21130">
    <w:name w:val="Сетка таблицы2113"/>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0">
    <w:name w:val="Нет списка413"/>
    <w:next w:val="a4"/>
    <w:uiPriority w:val="99"/>
    <w:semiHidden/>
    <w:rsid w:val="0096643D"/>
  </w:style>
  <w:style w:type="numbering" w:customStyle="1" w:styleId="13100">
    <w:name w:val="Нет списка1310"/>
    <w:next w:val="a4"/>
    <w:uiPriority w:val="99"/>
    <w:semiHidden/>
    <w:unhideWhenUsed/>
    <w:rsid w:val="0096643D"/>
  </w:style>
  <w:style w:type="table" w:customStyle="1" w:styleId="13101">
    <w:name w:val="Сетка таблицы1310"/>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1">
    <w:name w:val="Нет списка2210"/>
    <w:next w:val="a4"/>
    <w:uiPriority w:val="99"/>
    <w:semiHidden/>
    <w:unhideWhenUsed/>
    <w:rsid w:val="0096643D"/>
  </w:style>
  <w:style w:type="table" w:customStyle="1" w:styleId="22110">
    <w:name w:val="Сетка таблицы2211"/>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3"/>
    <w:next w:val="a4"/>
    <w:uiPriority w:val="99"/>
    <w:semiHidden/>
    <w:rsid w:val="0096643D"/>
  </w:style>
  <w:style w:type="numbering" w:customStyle="1" w:styleId="1431">
    <w:name w:val="Нет списка143"/>
    <w:next w:val="a4"/>
    <w:uiPriority w:val="99"/>
    <w:semiHidden/>
    <w:unhideWhenUsed/>
    <w:rsid w:val="0096643D"/>
  </w:style>
  <w:style w:type="table" w:customStyle="1" w:styleId="14100">
    <w:name w:val="Сетка таблицы1410"/>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0">
    <w:name w:val="Нет списка235"/>
    <w:next w:val="a4"/>
    <w:uiPriority w:val="99"/>
    <w:semiHidden/>
    <w:unhideWhenUsed/>
    <w:rsid w:val="0096643D"/>
  </w:style>
  <w:style w:type="table" w:customStyle="1" w:styleId="23100">
    <w:name w:val="Сетка таблицы2310"/>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
    <w:name w:val="link"/>
    <w:basedOn w:val="a2"/>
    <w:rsid w:val="0096643D"/>
  </w:style>
  <w:style w:type="table" w:customStyle="1" w:styleId="1710">
    <w:name w:val="Сетка таблицы171"/>
    <w:basedOn w:val="a3"/>
    <w:next w:val="ae"/>
    <w:uiPriority w:val="59"/>
    <w:rsid w:val="0096643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30">
    <w:name w:val="Нет списка103"/>
    <w:next w:val="a4"/>
    <w:uiPriority w:val="99"/>
    <w:semiHidden/>
    <w:unhideWhenUsed/>
    <w:rsid w:val="0077609F"/>
  </w:style>
  <w:style w:type="numbering" w:customStyle="1" w:styleId="1442">
    <w:name w:val="Нет списка144"/>
    <w:next w:val="a4"/>
    <w:uiPriority w:val="99"/>
    <w:semiHidden/>
    <w:rsid w:val="0077609F"/>
  </w:style>
  <w:style w:type="table" w:customStyle="1" w:styleId="1720">
    <w:name w:val="Сетка таблицы172"/>
    <w:basedOn w:val="a3"/>
    <w:next w:val="ae"/>
    <w:uiPriority w:val="39"/>
    <w:rsid w:val="007760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
    <w:name w:val="Нет списка1119"/>
    <w:next w:val="a4"/>
    <w:uiPriority w:val="99"/>
    <w:semiHidden/>
    <w:unhideWhenUsed/>
    <w:rsid w:val="0077609F"/>
  </w:style>
  <w:style w:type="table" w:customStyle="1" w:styleId="11160">
    <w:name w:val="Сетка таблицы1116"/>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0">
    <w:name w:val="Нет списка236"/>
    <w:next w:val="a4"/>
    <w:uiPriority w:val="99"/>
    <w:semiHidden/>
    <w:unhideWhenUsed/>
    <w:rsid w:val="0077609F"/>
  </w:style>
  <w:style w:type="table" w:customStyle="1" w:styleId="252">
    <w:name w:val="Сетка таблицы252"/>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4"/>
    <w:uiPriority w:val="99"/>
    <w:semiHidden/>
    <w:rsid w:val="0077609F"/>
  </w:style>
  <w:style w:type="numbering" w:customStyle="1" w:styleId="1215">
    <w:name w:val="Нет списка1215"/>
    <w:next w:val="a4"/>
    <w:uiPriority w:val="99"/>
    <w:semiHidden/>
    <w:unhideWhenUsed/>
    <w:rsid w:val="0077609F"/>
  </w:style>
  <w:style w:type="table" w:customStyle="1" w:styleId="12120">
    <w:name w:val="Сетка таблицы1212"/>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5">
    <w:name w:val="Нет списка2115"/>
    <w:next w:val="a4"/>
    <w:uiPriority w:val="99"/>
    <w:semiHidden/>
    <w:unhideWhenUsed/>
    <w:rsid w:val="0077609F"/>
  </w:style>
  <w:style w:type="table" w:customStyle="1" w:styleId="21140">
    <w:name w:val="Сетка таблицы2114"/>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
    <w:name w:val="Нет списка414"/>
    <w:next w:val="a4"/>
    <w:uiPriority w:val="99"/>
    <w:semiHidden/>
    <w:rsid w:val="0077609F"/>
  </w:style>
  <w:style w:type="numbering" w:customStyle="1" w:styleId="13110">
    <w:name w:val="Нет списка1311"/>
    <w:next w:val="a4"/>
    <w:uiPriority w:val="99"/>
    <w:semiHidden/>
    <w:unhideWhenUsed/>
    <w:rsid w:val="0077609F"/>
  </w:style>
  <w:style w:type="table" w:customStyle="1" w:styleId="13111">
    <w:name w:val="Сетка таблицы1311"/>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
    <w:name w:val="Нет списка2211"/>
    <w:next w:val="a4"/>
    <w:uiPriority w:val="99"/>
    <w:semiHidden/>
    <w:unhideWhenUsed/>
    <w:rsid w:val="0077609F"/>
  </w:style>
  <w:style w:type="table" w:customStyle="1" w:styleId="2212">
    <w:name w:val="Сетка таблицы2212"/>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4"/>
    <w:next w:val="a4"/>
    <w:uiPriority w:val="99"/>
    <w:semiHidden/>
    <w:rsid w:val="0077609F"/>
  </w:style>
  <w:style w:type="numbering" w:customStyle="1" w:styleId="1451">
    <w:name w:val="Нет списка145"/>
    <w:next w:val="a4"/>
    <w:uiPriority w:val="99"/>
    <w:semiHidden/>
    <w:unhideWhenUsed/>
    <w:rsid w:val="0077609F"/>
  </w:style>
  <w:style w:type="table" w:customStyle="1" w:styleId="14110">
    <w:name w:val="Сетка таблицы1411"/>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70">
    <w:name w:val="Нет списка237"/>
    <w:next w:val="a4"/>
    <w:uiPriority w:val="99"/>
    <w:semiHidden/>
    <w:unhideWhenUsed/>
    <w:rsid w:val="0077609F"/>
  </w:style>
  <w:style w:type="table" w:customStyle="1" w:styleId="23110">
    <w:name w:val="Сетка таблицы2311"/>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0">
    <w:name w:val="Нет списка104"/>
    <w:next w:val="a4"/>
    <w:uiPriority w:val="99"/>
    <w:semiHidden/>
    <w:rsid w:val="00B35739"/>
  </w:style>
  <w:style w:type="paragraph" w:customStyle="1" w:styleId="253">
    <w:name w:val="Абзац списка25"/>
    <w:basedOn w:val="a1"/>
    <w:autoRedefine/>
    <w:rsid w:val="00B35739"/>
    <w:pPr>
      <w:jc w:val="center"/>
    </w:pPr>
    <w:rPr>
      <w:snapToGrid w:val="0"/>
      <w:sz w:val="28"/>
      <w:szCs w:val="28"/>
    </w:rPr>
  </w:style>
  <w:style w:type="paragraph" w:customStyle="1" w:styleId="affffffffa">
    <w:name w:val="Знак"/>
    <w:basedOn w:val="a1"/>
    <w:rsid w:val="00B35739"/>
    <w:pPr>
      <w:spacing w:after="160" w:line="240" w:lineRule="exact"/>
    </w:pPr>
    <w:rPr>
      <w:rFonts w:ascii="Verdana" w:hAnsi="Verdana" w:cs="Verdana"/>
      <w:sz w:val="20"/>
      <w:szCs w:val="20"/>
      <w:lang w:val="en-US" w:eastAsia="en-US"/>
    </w:rPr>
  </w:style>
  <w:style w:type="numbering" w:customStyle="1" w:styleId="1461">
    <w:name w:val="Нет списка146"/>
    <w:next w:val="a4"/>
    <w:uiPriority w:val="99"/>
    <w:semiHidden/>
    <w:unhideWhenUsed/>
    <w:rsid w:val="00B35739"/>
  </w:style>
  <w:style w:type="table" w:customStyle="1" w:styleId="1730">
    <w:name w:val="Сетка таблицы173"/>
    <w:basedOn w:val="a3"/>
    <w:next w:val="ae"/>
    <w:uiPriority w:val="39"/>
    <w:rsid w:val="00B357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0">
    <w:name w:val="Нет списка238"/>
    <w:next w:val="a4"/>
    <w:semiHidden/>
    <w:unhideWhenUsed/>
    <w:rsid w:val="00B35739"/>
  </w:style>
  <w:style w:type="table" w:customStyle="1" w:styleId="2530">
    <w:name w:val="Сетка таблицы253"/>
    <w:basedOn w:val="a3"/>
    <w:next w:val="ae"/>
    <w:uiPriority w:val="39"/>
    <w:rsid w:val="00B357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0">
    <w:name w:val="Нет списка1120"/>
    <w:next w:val="a4"/>
    <w:uiPriority w:val="99"/>
    <w:semiHidden/>
    <w:unhideWhenUsed/>
    <w:rsid w:val="00B35739"/>
  </w:style>
  <w:style w:type="paragraph" w:customStyle="1" w:styleId="1fffff5">
    <w:name w:val="Знак Знак Знак Знак1"/>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affffffffb">
    <w:name w:val="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affffffffc">
    <w:name w:val="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fffff6">
    <w:name w:val="Знак Знак Знак Знак1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affffffffd">
    <w:name w:val="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1f5">
    <w:name w:val="Знак Знак1 Знак Знак1"/>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affffffffe">
    <w:name w:val="Знак Знак Знак Знак 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fffff7">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ffff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fffff9">
    <w:name w:val="Знак Знак1 Знак Знак Знак Знак Знак Знак 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fff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afffffffff">
    <w:name w:val="Знак Знак Знак Знак Знак Знак 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3fa">
    <w:name w:val="Знак Знак3"/>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fff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numbering" w:customStyle="1" w:styleId="1216">
    <w:name w:val="Нет списка1216"/>
    <w:next w:val="a4"/>
    <w:uiPriority w:val="99"/>
    <w:semiHidden/>
    <w:rsid w:val="00B35739"/>
  </w:style>
  <w:style w:type="numbering" w:customStyle="1" w:styleId="1050">
    <w:name w:val="Нет списка105"/>
    <w:next w:val="a4"/>
    <w:uiPriority w:val="99"/>
    <w:semiHidden/>
    <w:unhideWhenUsed/>
    <w:rsid w:val="00064DF9"/>
  </w:style>
  <w:style w:type="table" w:customStyle="1" w:styleId="751">
    <w:name w:val="Сетка таблицы75"/>
    <w:basedOn w:val="a3"/>
    <w:next w:val="ae"/>
    <w:uiPriority w:val="39"/>
    <w:rsid w:val="00064DF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
    <w:name w:val="Нет списка106"/>
    <w:next w:val="a4"/>
    <w:uiPriority w:val="99"/>
    <w:semiHidden/>
    <w:rsid w:val="001622B2"/>
  </w:style>
  <w:style w:type="numbering" w:customStyle="1" w:styleId="1471">
    <w:name w:val="Нет списка147"/>
    <w:next w:val="a4"/>
    <w:uiPriority w:val="99"/>
    <w:semiHidden/>
    <w:unhideWhenUsed/>
    <w:rsid w:val="001622B2"/>
  </w:style>
  <w:style w:type="table" w:customStyle="1" w:styleId="1740">
    <w:name w:val="Сетка таблицы174"/>
    <w:basedOn w:val="a3"/>
    <w:next w:val="ae"/>
    <w:uiPriority w:val="39"/>
    <w:rsid w:val="001622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90">
    <w:name w:val="Нет списка239"/>
    <w:next w:val="a4"/>
    <w:uiPriority w:val="99"/>
    <w:semiHidden/>
    <w:unhideWhenUsed/>
    <w:rsid w:val="001622B2"/>
  </w:style>
  <w:style w:type="table" w:customStyle="1" w:styleId="254">
    <w:name w:val="Сетка таблицы254"/>
    <w:basedOn w:val="a3"/>
    <w:next w:val="ae"/>
    <w:uiPriority w:val="39"/>
    <w:rsid w:val="001622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2"/>
    <w:next w:val="a4"/>
    <w:semiHidden/>
    <w:unhideWhenUsed/>
    <w:rsid w:val="001622B2"/>
  </w:style>
  <w:style w:type="numbering" w:customStyle="1" w:styleId="3170">
    <w:name w:val="Нет списка317"/>
    <w:next w:val="a4"/>
    <w:uiPriority w:val="99"/>
    <w:semiHidden/>
    <w:rsid w:val="001622B2"/>
  </w:style>
  <w:style w:type="numbering" w:customStyle="1" w:styleId="1217">
    <w:name w:val="Нет списка1217"/>
    <w:next w:val="a4"/>
    <w:uiPriority w:val="99"/>
    <w:semiHidden/>
    <w:unhideWhenUsed/>
    <w:rsid w:val="001622B2"/>
  </w:style>
  <w:style w:type="numbering" w:customStyle="1" w:styleId="2116">
    <w:name w:val="Нет списка2116"/>
    <w:next w:val="a4"/>
    <w:uiPriority w:val="99"/>
    <w:semiHidden/>
    <w:unhideWhenUsed/>
    <w:rsid w:val="001622B2"/>
  </w:style>
  <w:style w:type="table" w:customStyle="1" w:styleId="175">
    <w:name w:val="Сетка таблицы175"/>
    <w:basedOn w:val="a3"/>
    <w:next w:val="ae"/>
    <w:uiPriority w:val="59"/>
    <w:rsid w:val="00B945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5">
    <w:name w:val="Сетка таблицы255"/>
    <w:basedOn w:val="a3"/>
    <w:next w:val="ae"/>
    <w:rsid w:val="00B945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
    <w:name w:val="Нет списка107"/>
    <w:next w:val="a4"/>
    <w:semiHidden/>
    <w:rsid w:val="00E90287"/>
  </w:style>
  <w:style w:type="numbering" w:customStyle="1" w:styleId="108">
    <w:name w:val="Нет списка108"/>
    <w:next w:val="a4"/>
    <w:uiPriority w:val="99"/>
    <w:semiHidden/>
    <w:rsid w:val="00DF2DE2"/>
  </w:style>
  <w:style w:type="paragraph" w:customStyle="1" w:styleId="262">
    <w:name w:val="Абзац списка26"/>
    <w:basedOn w:val="a1"/>
    <w:autoRedefine/>
    <w:rsid w:val="00DF2DE2"/>
    <w:pPr>
      <w:jc w:val="center"/>
    </w:pPr>
    <w:rPr>
      <w:snapToGrid w:val="0"/>
      <w:sz w:val="28"/>
      <w:szCs w:val="28"/>
    </w:rPr>
  </w:style>
  <w:style w:type="paragraph" w:customStyle="1" w:styleId="afffffffff0">
    <w:name w:val="Знак"/>
    <w:basedOn w:val="a1"/>
    <w:rsid w:val="00DF2DE2"/>
    <w:pPr>
      <w:spacing w:after="160" w:line="240" w:lineRule="exact"/>
    </w:pPr>
    <w:rPr>
      <w:rFonts w:ascii="Verdana" w:hAnsi="Verdana" w:cs="Verdana"/>
      <w:sz w:val="20"/>
      <w:szCs w:val="20"/>
      <w:lang w:val="en-US" w:eastAsia="en-US"/>
    </w:rPr>
  </w:style>
  <w:style w:type="numbering" w:customStyle="1" w:styleId="1481">
    <w:name w:val="Нет списка148"/>
    <w:next w:val="a4"/>
    <w:uiPriority w:val="99"/>
    <w:semiHidden/>
    <w:unhideWhenUsed/>
    <w:rsid w:val="00DF2DE2"/>
  </w:style>
  <w:style w:type="numbering" w:customStyle="1" w:styleId="1123">
    <w:name w:val="Нет списка1123"/>
    <w:next w:val="a4"/>
    <w:uiPriority w:val="99"/>
    <w:semiHidden/>
    <w:unhideWhenUsed/>
    <w:rsid w:val="00DF2DE2"/>
  </w:style>
  <w:style w:type="numbering" w:customStyle="1" w:styleId="111100">
    <w:name w:val="Нет списка11110"/>
    <w:next w:val="a4"/>
    <w:uiPriority w:val="99"/>
    <w:semiHidden/>
    <w:unhideWhenUsed/>
    <w:rsid w:val="00DF2DE2"/>
  </w:style>
  <w:style w:type="table" w:customStyle="1" w:styleId="176">
    <w:name w:val="Сетка таблицы176"/>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1">
    <w:name w:val="Нет списка240"/>
    <w:next w:val="a4"/>
    <w:uiPriority w:val="99"/>
    <w:semiHidden/>
    <w:unhideWhenUsed/>
    <w:rsid w:val="00DF2DE2"/>
  </w:style>
  <w:style w:type="table" w:customStyle="1" w:styleId="256">
    <w:name w:val="Сетка таблицы256"/>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
    <w:name w:val="Нет списка318"/>
    <w:next w:val="a4"/>
    <w:uiPriority w:val="99"/>
    <w:semiHidden/>
    <w:unhideWhenUsed/>
    <w:rsid w:val="00DF2DE2"/>
  </w:style>
  <w:style w:type="table" w:customStyle="1" w:styleId="3131">
    <w:name w:val="Сетка таблицы313"/>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
    <w:name w:val="Нет списка415"/>
    <w:next w:val="a4"/>
    <w:uiPriority w:val="99"/>
    <w:semiHidden/>
    <w:unhideWhenUsed/>
    <w:rsid w:val="00DF2DE2"/>
  </w:style>
  <w:style w:type="table" w:customStyle="1" w:styleId="4131">
    <w:name w:val="Сетка таблицы413"/>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
    <w:name w:val="Нет списка515"/>
    <w:next w:val="a4"/>
    <w:uiPriority w:val="99"/>
    <w:semiHidden/>
    <w:unhideWhenUsed/>
    <w:rsid w:val="00DF2DE2"/>
  </w:style>
  <w:style w:type="table" w:customStyle="1" w:styleId="5130">
    <w:name w:val="Сетка таблицы513"/>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4"/>
    <w:uiPriority w:val="99"/>
    <w:semiHidden/>
    <w:unhideWhenUsed/>
    <w:rsid w:val="00DF2DE2"/>
  </w:style>
  <w:style w:type="table" w:customStyle="1" w:styleId="6101">
    <w:name w:val="Сетка таблицы610"/>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4"/>
    <w:uiPriority w:val="99"/>
    <w:semiHidden/>
    <w:unhideWhenUsed/>
    <w:rsid w:val="00DF2DE2"/>
  </w:style>
  <w:style w:type="numbering" w:customStyle="1" w:styleId="1218">
    <w:name w:val="Нет списка1218"/>
    <w:next w:val="a4"/>
    <w:uiPriority w:val="99"/>
    <w:semiHidden/>
    <w:unhideWhenUsed/>
    <w:rsid w:val="00DF2DE2"/>
  </w:style>
  <w:style w:type="numbering" w:customStyle="1" w:styleId="11112">
    <w:name w:val="Нет списка11112"/>
    <w:next w:val="a4"/>
    <w:uiPriority w:val="99"/>
    <w:semiHidden/>
    <w:unhideWhenUsed/>
    <w:rsid w:val="00DF2DE2"/>
  </w:style>
  <w:style w:type="table" w:customStyle="1" w:styleId="11170">
    <w:name w:val="Сетка таблицы1117"/>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
    <w:name w:val="Нет списка2117"/>
    <w:next w:val="a4"/>
    <w:uiPriority w:val="99"/>
    <w:semiHidden/>
    <w:unhideWhenUsed/>
    <w:rsid w:val="00DF2DE2"/>
  </w:style>
  <w:style w:type="table" w:customStyle="1" w:styleId="21150">
    <w:name w:val="Сетка таблицы2115"/>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
    <w:name w:val="Нет списка319"/>
    <w:next w:val="a4"/>
    <w:uiPriority w:val="99"/>
    <w:semiHidden/>
    <w:unhideWhenUsed/>
    <w:rsid w:val="00DF2DE2"/>
  </w:style>
  <w:style w:type="table" w:customStyle="1" w:styleId="3141">
    <w:name w:val="Сетка таблицы314"/>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
    <w:name w:val="Нет списка416"/>
    <w:next w:val="a4"/>
    <w:uiPriority w:val="99"/>
    <w:semiHidden/>
    <w:unhideWhenUsed/>
    <w:rsid w:val="00DF2DE2"/>
  </w:style>
  <w:style w:type="table" w:customStyle="1" w:styleId="4140">
    <w:name w:val="Сетка таблицы414"/>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
    <w:name w:val="Нет списка516"/>
    <w:next w:val="a4"/>
    <w:uiPriority w:val="99"/>
    <w:semiHidden/>
    <w:unhideWhenUsed/>
    <w:rsid w:val="00DF2DE2"/>
  </w:style>
  <w:style w:type="table" w:customStyle="1" w:styleId="5140">
    <w:name w:val="Сетка таблицы514"/>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3"/>
    <w:next w:val="a4"/>
    <w:uiPriority w:val="99"/>
    <w:semiHidden/>
    <w:unhideWhenUsed/>
    <w:rsid w:val="00DF2DE2"/>
  </w:style>
  <w:style w:type="table" w:customStyle="1" w:styleId="6130">
    <w:name w:val="Сетка таблицы613"/>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0">
    <w:name w:val="Нет списка712"/>
    <w:next w:val="a4"/>
    <w:uiPriority w:val="99"/>
    <w:semiHidden/>
    <w:unhideWhenUsed/>
    <w:rsid w:val="00DF2DE2"/>
  </w:style>
  <w:style w:type="numbering" w:customStyle="1" w:styleId="1219">
    <w:name w:val="Нет списка1219"/>
    <w:next w:val="a4"/>
    <w:uiPriority w:val="99"/>
    <w:semiHidden/>
    <w:unhideWhenUsed/>
    <w:rsid w:val="00DF2DE2"/>
  </w:style>
  <w:style w:type="numbering" w:customStyle="1" w:styleId="1124">
    <w:name w:val="Нет списка1124"/>
    <w:next w:val="a4"/>
    <w:uiPriority w:val="99"/>
    <w:semiHidden/>
    <w:unhideWhenUsed/>
    <w:rsid w:val="00DF2DE2"/>
  </w:style>
  <w:style w:type="numbering" w:customStyle="1" w:styleId="2118">
    <w:name w:val="Нет списка2118"/>
    <w:next w:val="a4"/>
    <w:uiPriority w:val="99"/>
    <w:semiHidden/>
    <w:unhideWhenUsed/>
    <w:rsid w:val="00DF2DE2"/>
  </w:style>
  <w:style w:type="numbering" w:customStyle="1" w:styleId="3112">
    <w:name w:val="Нет списка3112"/>
    <w:next w:val="a4"/>
    <w:uiPriority w:val="99"/>
    <w:semiHidden/>
    <w:unhideWhenUsed/>
    <w:rsid w:val="00DF2DE2"/>
  </w:style>
  <w:style w:type="numbering" w:customStyle="1" w:styleId="4112">
    <w:name w:val="Нет списка4112"/>
    <w:next w:val="a4"/>
    <w:uiPriority w:val="99"/>
    <w:semiHidden/>
    <w:unhideWhenUsed/>
    <w:rsid w:val="00DF2DE2"/>
  </w:style>
  <w:style w:type="numbering" w:customStyle="1" w:styleId="5112">
    <w:name w:val="Нет списка5112"/>
    <w:next w:val="a4"/>
    <w:uiPriority w:val="99"/>
    <w:semiHidden/>
    <w:unhideWhenUsed/>
    <w:rsid w:val="00DF2DE2"/>
  </w:style>
  <w:style w:type="numbering" w:customStyle="1" w:styleId="6112">
    <w:name w:val="Нет списка6112"/>
    <w:next w:val="a4"/>
    <w:uiPriority w:val="99"/>
    <w:semiHidden/>
    <w:unhideWhenUsed/>
    <w:rsid w:val="00DF2DE2"/>
  </w:style>
  <w:style w:type="numbering" w:customStyle="1" w:styleId="8100">
    <w:name w:val="Нет списка810"/>
    <w:next w:val="a4"/>
    <w:uiPriority w:val="99"/>
    <w:semiHidden/>
    <w:unhideWhenUsed/>
    <w:rsid w:val="00DF2DE2"/>
  </w:style>
  <w:style w:type="numbering" w:customStyle="1" w:styleId="1312">
    <w:name w:val="Нет списка1312"/>
    <w:next w:val="a4"/>
    <w:uiPriority w:val="99"/>
    <w:semiHidden/>
    <w:unhideWhenUsed/>
    <w:rsid w:val="00DF2DE2"/>
  </w:style>
  <w:style w:type="table" w:customStyle="1" w:styleId="851">
    <w:name w:val="Сетка таблицы85"/>
    <w:basedOn w:val="a3"/>
    <w:next w:val="ae"/>
    <w:uiPriority w:val="39"/>
    <w:rsid w:val="00DF2DE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0">
    <w:name w:val="Нет списка1132"/>
    <w:next w:val="a4"/>
    <w:uiPriority w:val="99"/>
    <w:semiHidden/>
    <w:unhideWhenUsed/>
    <w:rsid w:val="00DF2DE2"/>
  </w:style>
  <w:style w:type="numbering" w:customStyle="1" w:styleId="11122">
    <w:name w:val="Нет списка11122"/>
    <w:next w:val="a4"/>
    <w:uiPriority w:val="99"/>
    <w:semiHidden/>
    <w:unhideWhenUsed/>
    <w:rsid w:val="00DF2DE2"/>
  </w:style>
  <w:style w:type="table" w:customStyle="1" w:styleId="12130">
    <w:name w:val="Сетка таблицы1213"/>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20">
    <w:name w:val="Нет списка2212"/>
    <w:next w:val="a4"/>
    <w:uiPriority w:val="99"/>
    <w:semiHidden/>
    <w:unhideWhenUsed/>
    <w:rsid w:val="00DF2DE2"/>
  </w:style>
  <w:style w:type="table" w:customStyle="1" w:styleId="2213">
    <w:name w:val="Сетка таблицы2213"/>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0">
    <w:name w:val="Нет списка322"/>
    <w:next w:val="a4"/>
    <w:uiPriority w:val="99"/>
    <w:semiHidden/>
    <w:unhideWhenUsed/>
    <w:rsid w:val="00DF2DE2"/>
  </w:style>
  <w:style w:type="table" w:customStyle="1" w:styleId="3221">
    <w:name w:val="Сетка таблицы32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4"/>
    <w:uiPriority w:val="99"/>
    <w:semiHidden/>
    <w:unhideWhenUsed/>
    <w:rsid w:val="00DF2DE2"/>
  </w:style>
  <w:style w:type="table" w:customStyle="1" w:styleId="4221">
    <w:name w:val="Сетка таблицы42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Нет списка522"/>
    <w:next w:val="a4"/>
    <w:uiPriority w:val="99"/>
    <w:semiHidden/>
    <w:unhideWhenUsed/>
    <w:rsid w:val="00DF2DE2"/>
  </w:style>
  <w:style w:type="table" w:customStyle="1" w:styleId="5220">
    <w:name w:val="Сетка таблицы52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1">
    <w:name w:val="Нет списка621"/>
    <w:next w:val="a4"/>
    <w:uiPriority w:val="99"/>
    <w:semiHidden/>
    <w:unhideWhenUsed/>
    <w:rsid w:val="00DF2DE2"/>
  </w:style>
  <w:style w:type="table" w:customStyle="1" w:styleId="622">
    <w:name w:val="Сетка таблицы62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4"/>
    <w:uiPriority w:val="99"/>
    <w:semiHidden/>
    <w:unhideWhenUsed/>
    <w:rsid w:val="00DF2DE2"/>
  </w:style>
  <w:style w:type="numbering" w:customStyle="1" w:styleId="1222">
    <w:name w:val="Нет списка1222"/>
    <w:next w:val="a4"/>
    <w:uiPriority w:val="99"/>
    <w:semiHidden/>
    <w:unhideWhenUsed/>
    <w:rsid w:val="00DF2DE2"/>
  </w:style>
  <w:style w:type="numbering" w:customStyle="1" w:styleId="111112">
    <w:name w:val="Нет списка111112"/>
    <w:next w:val="a4"/>
    <w:uiPriority w:val="99"/>
    <w:semiHidden/>
    <w:unhideWhenUsed/>
    <w:rsid w:val="00DF2DE2"/>
  </w:style>
  <w:style w:type="table" w:customStyle="1" w:styleId="11180">
    <w:name w:val="Сетка таблицы1118"/>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Нет списка2122"/>
    <w:next w:val="a4"/>
    <w:uiPriority w:val="99"/>
    <w:semiHidden/>
    <w:unhideWhenUsed/>
    <w:rsid w:val="00DF2DE2"/>
  </w:style>
  <w:style w:type="table" w:customStyle="1" w:styleId="21160">
    <w:name w:val="Сетка таблицы2116"/>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
    <w:name w:val="Нет списка3122"/>
    <w:next w:val="a4"/>
    <w:uiPriority w:val="99"/>
    <w:semiHidden/>
    <w:unhideWhenUsed/>
    <w:rsid w:val="00DF2DE2"/>
  </w:style>
  <w:style w:type="table" w:customStyle="1" w:styleId="31120">
    <w:name w:val="Сетка таблицы311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0">
    <w:name w:val="Нет списка4121"/>
    <w:next w:val="a4"/>
    <w:uiPriority w:val="99"/>
    <w:semiHidden/>
    <w:unhideWhenUsed/>
    <w:rsid w:val="00DF2DE2"/>
  </w:style>
  <w:style w:type="table" w:customStyle="1" w:styleId="41120">
    <w:name w:val="Сетка таблицы411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0">
    <w:name w:val="Нет списка5121"/>
    <w:next w:val="a4"/>
    <w:uiPriority w:val="99"/>
    <w:semiHidden/>
    <w:unhideWhenUsed/>
    <w:rsid w:val="00DF2DE2"/>
  </w:style>
  <w:style w:type="table" w:customStyle="1" w:styleId="51120">
    <w:name w:val="Сетка таблицы511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0">
    <w:name w:val="Нет списка6121"/>
    <w:next w:val="a4"/>
    <w:uiPriority w:val="99"/>
    <w:semiHidden/>
    <w:unhideWhenUsed/>
    <w:rsid w:val="00DF2DE2"/>
  </w:style>
  <w:style w:type="table" w:customStyle="1" w:styleId="61120">
    <w:name w:val="Сетка таблицы611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2"/>
    <w:next w:val="a4"/>
    <w:uiPriority w:val="99"/>
    <w:semiHidden/>
    <w:unhideWhenUsed/>
    <w:rsid w:val="00DF2DE2"/>
  </w:style>
  <w:style w:type="numbering" w:customStyle="1" w:styleId="121120">
    <w:name w:val="Нет списка12112"/>
    <w:next w:val="a4"/>
    <w:uiPriority w:val="99"/>
    <w:semiHidden/>
    <w:unhideWhenUsed/>
    <w:rsid w:val="00DF2DE2"/>
  </w:style>
  <w:style w:type="numbering" w:customStyle="1" w:styleId="11212">
    <w:name w:val="Нет списка11212"/>
    <w:next w:val="a4"/>
    <w:uiPriority w:val="99"/>
    <w:semiHidden/>
    <w:unhideWhenUsed/>
    <w:rsid w:val="00DF2DE2"/>
  </w:style>
  <w:style w:type="numbering" w:customStyle="1" w:styleId="21112">
    <w:name w:val="Нет списка21112"/>
    <w:next w:val="a4"/>
    <w:uiPriority w:val="99"/>
    <w:semiHidden/>
    <w:unhideWhenUsed/>
    <w:rsid w:val="00DF2DE2"/>
  </w:style>
  <w:style w:type="numbering" w:customStyle="1" w:styleId="31112">
    <w:name w:val="Нет списка31112"/>
    <w:next w:val="a4"/>
    <w:uiPriority w:val="99"/>
    <w:semiHidden/>
    <w:unhideWhenUsed/>
    <w:rsid w:val="00DF2DE2"/>
  </w:style>
  <w:style w:type="numbering" w:customStyle="1" w:styleId="41112">
    <w:name w:val="Нет списка41112"/>
    <w:next w:val="a4"/>
    <w:uiPriority w:val="99"/>
    <w:semiHidden/>
    <w:unhideWhenUsed/>
    <w:rsid w:val="00DF2DE2"/>
  </w:style>
  <w:style w:type="numbering" w:customStyle="1" w:styleId="51112">
    <w:name w:val="Нет списка51112"/>
    <w:next w:val="a4"/>
    <w:uiPriority w:val="99"/>
    <w:semiHidden/>
    <w:unhideWhenUsed/>
    <w:rsid w:val="00DF2DE2"/>
  </w:style>
  <w:style w:type="numbering" w:customStyle="1" w:styleId="61112">
    <w:name w:val="Нет списка61112"/>
    <w:next w:val="a4"/>
    <w:uiPriority w:val="99"/>
    <w:semiHidden/>
    <w:unhideWhenUsed/>
    <w:rsid w:val="00DF2DE2"/>
  </w:style>
  <w:style w:type="numbering" w:customStyle="1" w:styleId="109">
    <w:name w:val="Нет списка109"/>
    <w:next w:val="a4"/>
    <w:uiPriority w:val="99"/>
    <w:semiHidden/>
    <w:unhideWhenUsed/>
    <w:rsid w:val="00D5543B"/>
  </w:style>
  <w:style w:type="paragraph" w:customStyle="1" w:styleId="1fffffc">
    <w:name w:val="Знак Знак1 Знак Знак"/>
    <w:basedOn w:val="a1"/>
    <w:rsid w:val="00D5543B"/>
    <w:pPr>
      <w:tabs>
        <w:tab w:val="num" w:pos="360"/>
      </w:tabs>
      <w:spacing w:after="160" w:line="240" w:lineRule="exact"/>
    </w:pPr>
    <w:rPr>
      <w:rFonts w:ascii="Verdana" w:hAnsi="Verdana" w:cs="Verdana"/>
      <w:sz w:val="20"/>
      <w:szCs w:val="20"/>
      <w:lang w:val="en-US" w:eastAsia="en-US"/>
    </w:rPr>
  </w:style>
  <w:style w:type="table" w:customStyle="1" w:styleId="177">
    <w:name w:val="Сетка таблицы177"/>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7">
    <w:name w:val="Сетка таблицы257"/>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91">
    <w:name w:val="Нет списка149"/>
    <w:next w:val="a4"/>
    <w:uiPriority w:val="99"/>
    <w:semiHidden/>
    <w:rsid w:val="00D5543B"/>
  </w:style>
  <w:style w:type="numbering" w:customStyle="1" w:styleId="1125">
    <w:name w:val="Нет списка1125"/>
    <w:next w:val="a4"/>
    <w:uiPriority w:val="99"/>
    <w:semiHidden/>
    <w:unhideWhenUsed/>
    <w:rsid w:val="00D5543B"/>
  </w:style>
  <w:style w:type="numbering" w:customStyle="1" w:styleId="11113">
    <w:name w:val="Нет списка11113"/>
    <w:next w:val="a4"/>
    <w:uiPriority w:val="99"/>
    <w:semiHidden/>
    <w:unhideWhenUsed/>
    <w:rsid w:val="00D5543B"/>
  </w:style>
  <w:style w:type="table" w:customStyle="1" w:styleId="11190">
    <w:name w:val="Сетка таблицы1119"/>
    <w:basedOn w:val="a3"/>
    <w:next w:val="ae"/>
    <w:uiPriority w:val="39"/>
    <w:rsid w:val="00D554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1">
    <w:name w:val="Сетка таблицы11110"/>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0">
    <w:name w:val="Сетка таблицы2117"/>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
    <w:name w:val="Нет списка11114"/>
    <w:next w:val="a4"/>
    <w:uiPriority w:val="99"/>
    <w:semiHidden/>
    <w:unhideWhenUsed/>
    <w:rsid w:val="00D5543B"/>
  </w:style>
  <w:style w:type="numbering" w:customStyle="1" w:styleId="111113">
    <w:name w:val="Нет списка111113"/>
    <w:next w:val="a4"/>
    <w:uiPriority w:val="99"/>
    <w:semiHidden/>
    <w:unhideWhenUsed/>
    <w:rsid w:val="00D5543B"/>
  </w:style>
  <w:style w:type="numbering" w:customStyle="1" w:styleId="1111111">
    <w:name w:val="Нет списка1111111"/>
    <w:next w:val="a4"/>
    <w:uiPriority w:val="99"/>
    <w:semiHidden/>
    <w:unhideWhenUsed/>
    <w:rsid w:val="00D5543B"/>
  </w:style>
  <w:style w:type="numbering" w:customStyle="1" w:styleId="2411">
    <w:name w:val="Нет списка241"/>
    <w:next w:val="a4"/>
    <w:uiPriority w:val="99"/>
    <w:semiHidden/>
    <w:unhideWhenUsed/>
    <w:rsid w:val="00D5543B"/>
  </w:style>
  <w:style w:type="numbering" w:customStyle="1" w:styleId="3200">
    <w:name w:val="Нет списка320"/>
    <w:next w:val="a4"/>
    <w:uiPriority w:val="99"/>
    <w:semiHidden/>
    <w:unhideWhenUsed/>
    <w:rsid w:val="00D5543B"/>
  </w:style>
  <w:style w:type="table" w:customStyle="1" w:styleId="3151">
    <w:name w:val="Сетка таблицы315"/>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7">
    <w:name w:val="Нет списка417"/>
    <w:next w:val="a4"/>
    <w:uiPriority w:val="99"/>
    <w:semiHidden/>
    <w:unhideWhenUsed/>
    <w:rsid w:val="00D5543B"/>
  </w:style>
  <w:style w:type="table" w:customStyle="1" w:styleId="4150">
    <w:name w:val="Сетка таблицы415"/>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
    <w:name w:val="Нет списка517"/>
    <w:next w:val="a4"/>
    <w:uiPriority w:val="99"/>
    <w:semiHidden/>
    <w:unhideWhenUsed/>
    <w:rsid w:val="00D5543B"/>
  </w:style>
  <w:style w:type="table" w:customStyle="1" w:styleId="5150">
    <w:name w:val="Сетка таблицы515"/>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4"/>
    <w:next w:val="a4"/>
    <w:uiPriority w:val="99"/>
    <w:semiHidden/>
    <w:unhideWhenUsed/>
    <w:rsid w:val="00D5543B"/>
  </w:style>
  <w:style w:type="table" w:customStyle="1" w:styleId="6140">
    <w:name w:val="Сетка таблицы614"/>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4"/>
    <w:uiPriority w:val="99"/>
    <w:semiHidden/>
    <w:unhideWhenUsed/>
    <w:rsid w:val="00D5543B"/>
  </w:style>
  <w:style w:type="numbering" w:customStyle="1" w:styleId="12200">
    <w:name w:val="Нет списка1220"/>
    <w:next w:val="a4"/>
    <w:uiPriority w:val="99"/>
    <w:semiHidden/>
    <w:unhideWhenUsed/>
    <w:rsid w:val="00D5543B"/>
  </w:style>
  <w:style w:type="numbering" w:customStyle="1" w:styleId="11111111">
    <w:name w:val="Нет списка11111111"/>
    <w:next w:val="a4"/>
    <w:uiPriority w:val="99"/>
    <w:semiHidden/>
    <w:unhideWhenUsed/>
    <w:rsid w:val="00D5543B"/>
  </w:style>
  <w:style w:type="numbering" w:customStyle="1" w:styleId="111111111">
    <w:name w:val="Нет списка111111111"/>
    <w:next w:val="a4"/>
    <w:uiPriority w:val="99"/>
    <w:semiHidden/>
    <w:unhideWhenUsed/>
    <w:rsid w:val="00D5543B"/>
  </w:style>
  <w:style w:type="numbering" w:customStyle="1" w:styleId="2119">
    <w:name w:val="Нет списка2119"/>
    <w:next w:val="a4"/>
    <w:uiPriority w:val="99"/>
    <w:semiHidden/>
    <w:unhideWhenUsed/>
    <w:rsid w:val="00D5543B"/>
  </w:style>
  <w:style w:type="numbering" w:customStyle="1" w:styleId="31100">
    <w:name w:val="Нет списка3110"/>
    <w:next w:val="a4"/>
    <w:uiPriority w:val="99"/>
    <w:semiHidden/>
    <w:unhideWhenUsed/>
    <w:rsid w:val="00D5543B"/>
  </w:style>
  <w:style w:type="numbering" w:customStyle="1" w:styleId="418">
    <w:name w:val="Нет списка418"/>
    <w:next w:val="a4"/>
    <w:uiPriority w:val="99"/>
    <w:semiHidden/>
    <w:unhideWhenUsed/>
    <w:rsid w:val="00D5543B"/>
  </w:style>
  <w:style w:type="table" w:customStyle="1" w:styleId="4160">
    <w:name w:val="Сетка таблицы416"/>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
    <w:name w:val="Нет списка518"/>
    <w:next w:val="a4"/>
    <w:uiPriority w:val="99"/>
    <w:semiHidden/>
    <w:unhideWhenUsed/>
    <w:rsid w:val="00D5543B"/>
  </w:style>
  <w:style w:type="table" w:customStyle="1" w:styleId="5160">
    <w:name w:val="Сетка таблицы516"/>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
    <w:name w:val="Нет списка615"/>
    <w:next w:val="a4"/>
    <w:uiPriority w:val="99"/>
    <w:semiHidden/>
    <w:unhideWhenUsed/>
    <w:rsid w:val="00D5543B"/>
  </w:style>
  <w:style w:type="table" w:customStyle="1" w:styleId="6150">
    <w:name w:val="Сетка таблицы615"/>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4"/>
    <w:next w:val="a4"/>
    <w:uiPriority w:val="99"/>
    <w:semiHidden/>
    <w:unhideWhenUsed/>
    <w:rsid w:val="00D5543B"/>
  </w:style>
  <w:style w:type="numbering" w:customStyle="1" w:styleId="121100">
    <w:name w:val="Нет списка12110"/>
    <w:next w:val="a4"/>
    <w:uiPriority w:val="99"/>
    <w:semiHidden/>
    <w:unhideWhenUsed/>
    <w:rsid w:val="00D5543B"/>
  </w:style>
  <w:style w:type="numbering" w:customStyle="1" w:styleId="1126">
    <w:name w:val="Нет списка1126"/>
    <w:next w:val="a4"/>
    <w:uiPriority w:val="99"/>
    <w:semiHidden/>
    <w:unhideWhenUsed/>
    <w:rsid w:val="00D5543B"/>
  </w:style>
  <w:style w:type="numbering" w:customStyle="1" w:styleId="211100">
    <w:name w:val="Нет списка21110"/>
    <w:next w:val="a4"/>
    <w:uiPriority w:val="99"/>
    <w:semiHidden/>
    <w:unhideWhenUsed/>
    <w:rsid w:val="00D5543B"/>
  </w:style>
  <w:style w:type="numbering" w:customStyle="1" w:styleId="3113">
    <w:name w:val="Нет списка3113"/>
    <w:next w:val="a4"/>
    <w:uiPriority w:val="99"/>
    <w:semiHidden/>
    <w:unhideWhenUsed/>
    <w:rsid w:val="00D5543B"/>
  </w:style>
  <w:style w:type="numbering" w:customStyle="1" w:styleId="4113">
    <w:name w:val="Нет списка4113"/>
    <w:next w:val="a4"/>
    <w:uiPriority w:val="99"/>
    <w:semiHidden/>
    <w:unhideWhenUsed/>
    <w:rsid w:val="00D5543B"/>
  </w:style>
  <w:style w:type="numbering" w:customStyle="1" w:styleId="5113">
    <w:name w:val="Нет списка5113"/>
    <w:next w:val="a4"/>
    <w:uiPriority w:val="99"/>
    <w:semiHidden/>
    <w:unhideWhenUsed/>
    <w:rsid w:val="00D5543B"/>
  </w:style>
  <w:style w:type="numbering" w:customStyle="1" w:styleId="6113">
    <w:name w:val="Нет списка6113"/>
    <w:next w:val="a4"/>
    <w:uiPriority w:val="99"/>
    <w:semiHidden/>
    <w:unhideWhenUsed/>
    <w:rsid w:val="00D5543B"/>
  </w:style>
  <w:style w:type="character" w:customStyle="1" w:styleId="3fb">
    <w:name w:val="Неразрешенное упоминание3"/>
    <w:uiPriority w:val="99"/>
    <w:semiHidden/>
    <w:unhideWhenUsed/>
    <w:rsid w:val="00D5543B"/>
    <w:rPr>
      <w:color w:val="605E5C"/>
      <w:shd w:val="clear" w:color="auto" w:fill="E1DFDD"/>
    </w:rPr>
  </w:style>
  <w:style w:type="paragraph" w:styleId="2fe">
    <w:name w:val="List Bullet 2"/>
    <w:basedOn w:val="a1"/>
    <w:uiPriority w:val="99"/>
    <w:unhideWhenUsed/>
    <w:rsid w:val="00D5543B"/>
    <w:pPr>
      <w:keepNext/>
      <w:tabs>
        <w:tab w:val="num" w:pos="720"/>
      </w:tabs>
      <w:ind w:left="720" w:hanging="360"/>
      <w:jc w:val="both"/>
    </w:pPr>
    <w:rPr>
      <w:rFonts w:ascii="Arial" w:hAnsi="Arial"/>
    </w:rPr>
  </w:style>
  <w:style w:type="numbering" w:customStyle="1" w:styleId="1501">
    <w:name w:val="Нет списка150"/>
    <w:next w:val="a4"/>
    <w:uiPriority w:val="99"/>
    <w:semiHidden/>
    <w:unhideWhenUsed/>
    <w:rsid w:val="00B91459"/>
  </w:style>
  <w:style w:type="numbering" w:customStyle="1" w:styleId="1511">
    <w:name w:val="Нет списка151"/>
    <w:next w:val="a4"/>
    <w:uiPriority w:val="99"/>
    <w:semiHidden/>
    <w:rsid w:val="00B91459"/>
  </w:style>
  <w:style w:type="numbering" w:customStyle="1" w:styleId="1127">
    <w:name w:val="Нет списка1127"/>
    <w:next w:val="a4"/>
    <w:uiPriority w:val="99"/>
    <w:semiHidden/>
    <w:unhideWhenUsed/>
    <w:rsid w:val="00B91459"/>
  </w:style>
  <w:style w:type="table" w:customStyle="1" w:styleId="178">
    <w:name w:val="Сетка таблицы178"/>
    <w:basedOn w:val="a3"/>
    <w:next w:val="ae"/>
    <w:uiPriority w:val="39"/>
    <w:rsid w:val="00B914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0">
    <w:name w:val="Нет списка242"/>
    <w:next w:val="a4"/>
    <w:uiPriority w:val="99"/>
    <w:semiHidden/>
    <w:unhideWhenUsed/>
    <w:rsid w:val="00B91459"/>
  </w:style>
  <w:style w:type="table" w:customStyle="1" w:styleId="258">
    <w:name w:val="Сетка таблицы258"/>
    <w:basedOn w:val="a3"/>
    <w:next w:val="ae"/>
    <w:uiPriority w:val="39"/>
    <w:rsid w:val="00B914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0">
    <w:name w:val="Нет списка323"/>
    <w:next w:val="a4"/>
    <w:uiPriority w:val="99"/>
    <w:semiHidden/>
    <w:rsid w:val="00B91459"/>
  </w:style>
  <w:style w:type="numbering" w:customStyle="1" w:styleId="1223">
    <w:name w:val="Нет списка1223"/>
    <w:next w:val="a4"/>
    <w:uiPriority w:val="99"/>
    <w:semiHidden/>
    <w:unhideWhenUsed/>
    <w:rsid w:val="00B91459"/>
  </w:style>
  <w:style w:type="numbering" w:customStyle="1" w:styleId="21200">
    <w:name w:val="Нет списка2120"/>
    <w:next w:val="a4"/>
    <w:uiPriority w:val="99"/>
    <w:semiHidden/>
    <w:unhideWhenUsed/>
    <w:rsid w:val="00B91459"/>
  </w:style>
  <w:style w:type="paragraph" w:customStyle="1" w:styleId="8a">
    <w:name w:val="Знак Знак8"/>
    <w:basedOn w:val="a1"/>
    <w:rsid w:val="00B91459"/>
    <w:pPr>
      <w:tabs>
        <w:tab w:val="num" w:pos="360"/>
      </w:tabs>
      <w:spacing w:after="160" w:line="240" w:lineRule="exact"/>
    </w:pPr>
    <w:rPr>
      <w:rFonts w:ascii="Verdana" w:hAnsi="Verdana" w:cs="Verdana"/>
      <w:sz w:val="20"/>
      <w:szCs w:val="20"/>
      <w:lang w:val="en-US" w:eastAsia="en-US"/>
    </w:rPr>
  </w:style>
  <w:style w:type="numbering" w:customStyle="1" w:styleId="419">
    <w:name w:val="Нет списка419"/>
    <w:next w:val="a4"/>
    <w:uiPriority w:val="99"/>
    <w:semiHidden/>
    <w:unhideWhenUsed/>
    <w:rsid w:val="00B91459"/>
  </w:style>
  <w:style w:type="numbering" w:customStyle="1" w:styleId="519">
    <w:name w:val="Нет списка519"/>
    <w:next w:val="a4"/>
    <w:uiPriority w:val="99"/>
    <w:semiHidden/>
    <w:unhideWhenUsed/>
    <w:rsid w:val="00B91459"/>
  </w:style>
  <w:style w:type="numbering" w:customStyle="1" w:styleId="1521">
    <w:name w:val="Нет списка152"/>
    <w:next w:val="a4"/>
    <w:uiPriority w:val="99"/>
    <w:semiHidden/>
    <w:unhideWhenUsed/>
    <w:rsid w:val="00E92155"/>
  </w:style>
  <w:style w:type="table" w:customStyle="1" w:styleId="761">
    <w:name w:val="Сетка таблицы76"/>
    <w:basedOn w:val="a3"/>
    <w:next w:val="ae"/>
    <w:rsid w:val="00E9215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9">
    <w:name w:val="Сетка таблицы179"/>
    <w:basedOn w:val="a3"/>
    <w:next w:val="ae"/>
    <w:rsid w:val="00E92155"/>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
    <w:name w:val="Нет списка153"/>
    <w:next w:val="a4"/>
    <w:uiPriority w:val="99"/>
    <w:semiHidden/>
    <w:unhideWhenUsed/>
    <w:rsid w:val="00E3712E"/>
  </w:style>
  <w:style w:type="numbering" w:customStyle="1" w:styleId="1541">
    <w:name w:val="Нет списка154"/>
    <w:next w:val="a4"/>
    <w:uiPriority w:val="99"/>
    <w:semiHidden/>
    <w:unhideWhenUsed/>
    <w:rsid w:val="002B7118"/>
  </w:style>
  <w:style w:type="numbering" w:customStyle="1" w:styleId="1551">
    <w:name w:val="Нет списка155"/>
    <w:next w:val="a4"/>
    <w:uiPriority w:val="99"/>
    <w:semiHidden/>
    <w:rsid w:val="00560A59"/>
  </w:style>
  <w:style w:type="paragraph" w:customStyle="1" w:styleId="272">
    <w:name w:val="Абзац списка27"/>
    <w:basedOn w:val="a1"/>
    <w:autoRedefine/>
    <w:rsid w:val="00560A59"/>
    <w:pPr>
      <w:jc w:val="center"/>
    </w:pPr>
    <w:rPr>
      <w:snapToGrid w:val="0"/>
      <w:sz w:val="28"/>
      <w:szCs w:val="28"/>
    </w:rPr>
  </w:style>
  <w:style w:type="paragraph" w:customStyle="1" w:styleId="afffffffff1">
    <w:name w:val="Знак"/>
    <w:basedOn w:val="a1"/>
    <w:rsid w:val="00560A59"/>
    <w:pPr>
      <w:spacing w:after="160" w:line="240" w:lineRule="exact"/>
    </w:pPr>
    <w:rPr>
      <w:rFonts w:ascii="Verdana" w:hAnsi="Verdana" w:cs="Verdana"/>
      <w:sz w:val="20"/>
      <w:szCs w:val="20"/>
      <w:lang w:val="en-US" w:eastAsia="en-US"/>
    </w:rPr>
  </w:style>
  <w:style w:type="numbering" w:customStyle="1" w:styleId="1561">
    <w:name w:val="Нет списка156"/>
    <w:next w:val="a4"/>
    <w:uiPriority w:val="99"/>
    <w:semiHidden/>
    <w:unhideWhenUsed/>
    <w:rsid w:val="00560A59"/>
  </w:style>
  <w:style w:type="table" w:customStyle="1" w:styleId="1800">
    <w:name w:val="Сетка таблицы180"/>
    <w:basedOn w:val="a3"/>
    <w:next w:val="ae"/>
    <w:uiPriority w:val="39"/>
    <w:rsid w:val="00560A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0">
    <w:name w:val="Нет списка243"/>
    <w:next w:val="a4"/>
    <w:uiPriority w:val="99"/>
    <w:semiHidden/>
    <w:unhideWhenUsed/>
    <w:rsid w:val="00560A59"/>
  </w:style>
  <w:style w:type="table" w:customStyle="1" w:styleId="259">
    <w:name w:val="Сетка таблицы259"/>
    <w:basedOn w:val="a3"/>
    <w:next w:val="ae"/>
    <w:uiPriority w:val="39"/>
    <w:rsid w:val="00560A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
    <w:name w:val="Нет списка1128"/>
    <w:next w:val="a4"/>
    <w:semiHidden/>
    <w:unhideWhenUsed/>
    <w:rsid w:val="00560A59"/>
  </w:style>
  <w:style w:type="numbering" w:customStyle="1" w:styleId="3240">
    <w:name w:val="Нет списка324"/>
    <w:next w:val="a4"/>
    <w:uiPriority w:val="99"/>
    <w:semiHidden/>
    <w:rsid w:val="00560A59"/>
  </w:style>
  <w:style w:type="numbering" w:customStyle="1" w:styleId="1224">
    <w:name w:val="Нет списка1224"/>
    <w:next w:val="a4"/>
    <w:uiPriority w:val="99"/>
    <w:semiHidden/>
    <w:unhideWhenUsed/>
    <w:rsid w:val="00560A59"/>
  </w:style>
  <w:style w:type="numbering" w:customStyle="1" w:styleId="2123">
    <w:name w:val="Нет списка2123"/>
    <w:next w:val="a4"/>
    <w:uiPriority w:val="99"/>
    <w:semiHidden/>
    <w:unhideWhenUsed/>
    <w:rsid w:val="00560A59"/>
  </w:style>
  <w:style w:type="numbering" w:customStyle="1" w:styleId="1570">
    <w:name w:val="Нет списка157"/>
    <w:next w:val="a4"/>
    <w:uiPriority w:val="99"/>
    <w:semiHidden/>
    <w:unhideWhenUsed/>
    <w:rsid w:val="00C509DF"/>
  </w:style>
  <w:style w:type="table" w:customStyle="1" w:styleId="771">
    <w:name w:val="Сетка таблицы77"/>
    <w:basedOn w:val="a3"/>
    <w:next w:val="ae"/>
    <w:uiPriority w:val="39"/>
    <w:rsid w:val="00C509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1"/>
    <w:rsid w:val="00C509DF"/>
    <w:pPr>
      <w:spacing w:before="100" w:beforeAutospacing="1" w:after="100" w:afterAutospacing="1"/>
    </w:pPr>
  </w:style>
  <w:style w:type="numbering" w:customStyle="1" w:styleId="1580">
    <w:name w:val="Нет списка158"/>
    <w:next w:val="a4"/>
    <w:uiPriority w:val="99"/>
    <w:semiHidden/>
    <w:unhideWhenUsed/>
    <w:rsid w:val="008D0059"/>
  </w:style>
  <w:style w:type="table" w:customStyle="1" w:styleId="780">
    <w:name w:val="Сетка таблицы78"/>
    <w:basedOn w:val="a3"/>
    <w:next w:val="ae"/>
    <w:uiPriority w:val="39"/>
    <w:rsid w:val="008D00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d">
    <w:name w:val="Основной текст 2 Знак1"/>
    <w:basedOn w:val="a2"/>
    <w:uiPriority w:val="99"/>
    <w:semiHidden/>
    <w:rsid w:val="008D0059"/>
    <w:rPr>
      <w:rFonts w:ascii="Times New Roman" w:eastAsia="Times New Roman" w:hAnsi="Times New Roman" w:cs="Times New Roman"/>
      <w:sz w:val="24"/>
      <w:szCs w:val="20"/>
      <w:lang w:eastAsia="ru-RU"/>
    </w:rPr>
  </w:style>
  <w:style w:type="character" w:customStyle="1" w:styleId="31a">
    <w:name w:val="Основной текст с отступом 3 Знак1"/>
    <w:basedOn w:val="a2"/>
    <w:uiPriority w:val="99"/>
    <w:semiHidden/>
    <w:rsid w:val="008D0059"/>
    <w:rPr>
      <w:rFonts w:ascii="Times New Roman" w:eastAsia="Times New Roman" w:hAnsi="Times New Roman" w:cs="Times New Roman"/>
      <w:sz w:val="16"/>
      <w:szCs w:val="16"/>
      <w:lang w:eastAsia="ru-RU"/>
    </w:rPr>
  </w:style>
  <w:style w:type="character" w:customStyle="1" w:styleId="21e">
    <w:name w:val="Основной текст с отступом 2 Знак1"/>
    <w:basedOn w:val="a2"/>
    <w:uiPriority w:val="99"/>
    <w:semiHidden/>
    <w:rsid w:val="008D0059"/>
    <w:rPr>
      <w:rFonts w:ascii="Times New Roman" w:eastAsia="Times New Roman" w:hAnsi="Times New Roman" w:cs="Times New Roman"/>
      <w:sz w:val="24"/>
      <w:szCs w:val="20"/>
      <w:lang w:eastAsia="ru-RU"/>
    </w:rPr>
  </w:style>
  <w:style w:type="character" w:customStyle="1" w:styleId="1fffffd">
    <w:name w:val="Основной текст с отступом Знак1"/>
    <w:basedOn w:val="a2"/>
    <w:uiPriority w:val="99"/>
    <w:semiHidden/>
    <w:rsid w:val="008D0059"/>
    <w:rPr>
      <w:rFonts w:ascii="Times New Roman" w:eastAsia="Times New Roman" w:hAnsi="Times New Roman" w:cs="Times New Roman"/>
      <w:sz w:val="24"/>
      <w:szCs w:val="20"/>
      <w:lang w:eastAsia="ru-RU"/>
    </w:rPr>
  </w:style>
  <w:style w:type="table" w:customStyle="1" w:styleId="1810">
    <w:name w:val="Сетка таблицы181"/>
    <w:basedOn w:val="a3"/>
    <w:next w:val="ae"/>
    <w:uiPriority w:val="39"/>
    <w:rsid w:val="008D00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90">
    <w:name w:val="Нет списка159"/>
    <w:next w:val="a4"/>
    <w:uiPriority w:val="99"/>
    <w:semiHidden/>
    <w:rsid w:val="008D0059"/>
  </w:style>
  <w:style w:type="numbering" w:customStyle="1" w:styleId="1129">
    <w:name w:val="Нет списка1129"/>
    <w:next w:val="a4"/>
    <w:uiPriority w:val="99"/>
    <w:semiHidden/>
    <w:unhideWhenUsed/>
    <w:rsid w:val="008D0059"/>
  </w:style>
  <w:style w:type="table" w:customStyle="1" w:styleId="11201">
    <w:name w:val="Сетка таблицы1120"/>
    <w:basedOn w:val="a3"/>
    <w:next w:val="ae"/>
    <w:uiPriority w:val="39"/>
    <w:rsid w:val="008D00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40">
    <w:name w:val="Нет списка244"/>
    <w:next w:val="a4"/>
    <w:uiPriority w:val="99"/>
    <w:semiHidden/>
    <w:unhideWhenUsed/>
    <w:rsid w:val="008D0059"/>
  </w:style>
  <w:style w:type="table" w:customStyle="1" w:styleId="2600">
    <w:name w:val="Сетка таблицы260"/>
    <w:basedOn w:val="a3"/>
    <w:next w:val="ae"/>
    <w:uiPriority w:val="39"/>
    <w:rsid w:val="008D00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e">
    <w:name w:val="Слабое выделение1"/>
    <w:basedOn w:val="a2"/>
    <w:uiPriority w:val="19"/>
    <w:qFormat/>
    <w:rsid w:val="008D0059"/>
    <w:rPr>
      <w:i/>
      <w:iCs/>
      <w:color w:val="404040"/>
    </w:rPr>
  </w:style>
  <w:style w:type="numbering" w:customStyle="1" w:styleId="325">
    <w:name w:val="Нет списка325"/>
    <w:next w:val="a4"/>
    <w:uiPriority w:val="99"/>
    <w:semiHidden/>
    <w:rsid w:val="008D0059"/>
  </w:style>
  <w:style w:type="numbering" w:customStyle="1" w:styleId="1225">
    <w:name w:val="Нет списка1225"/>
    <w:next w:val="a4"/>
    <w:uiPriority w:val="99"/>
    <w:semiHidden/>
    <w:unhideWhenUsed/>
    <w:rsid w:val="008D0059"/>
  </w:style>
  <w:style w:type="table" w:customStyle="1" w:styleId="12140">
    <w:name w:val="Сетка таблицы1214"/>
    <w:basedOn w:val="a3"/>
    <w:next w:val="ae"/>
    <w:uiPriority w:val="39"/>
    <w:rsid w:val="008D00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4">
    <w:name w:val="Нет списка2124"/>
    <w:next w:val="a4"/>
    <w:uiPriority w:val="99"/>
    <w:semiHidden/>
    <w:unhideWhenUsed/>
    <w:rsid w:val="008D0059"/>
  </w:style>
  <w:style w:type="table" w:customStyle="1" w:styleId="21180">
    <w:name w:val="Сетка таблицы2118"/>
    <w:basedOn w:val="a3"/>
    <w:next w:val="ae"/>
    <w:uiPriority w:val="39"/>
    <w:rsid w:val="008D00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0">
    <w:name w:val="Нет списка420"/>
    <w:next w:val="a4"/>
    <w:uiPriority w:val="99"/>
    <w:semiHidden/>
    <w:rsid w:val="008D0059"/>
  </w:style>
  <w:style w:type="numbering" w:customStyle="1" w:styleId="1313">
    <w:name w:val="Нет списка1313"/>
    <w:next w:val="a4"/>
    <w:uiPriority w:val="99"/>
    <w:semiHidden/>
    <w:unhideWhenUsed/>
    <w:rsid w:val="008D0059"/>
  </w:style>
  <w:style w:type="table" w:customStyle="1" w:styleId="13120">
    <w:name w:val="Сетка таблицы1312"/>
    <w:basedOn w:val="a3"/>
    <w:next w:val="ae"/>
    <w:uiPriority w:val="39"/>
    <w:rsid w:val="008D00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30">
    <w:name w:val="Нет списка2213"/>
    <w:next w:val="a4"/>
    <w:uiPriority w:val="99"/>
    <w:semiHidden/>
    <w:unhideWhenUsed/>
    <w:rsid w:val="008D0059"/>
  </w:style>
  <w:style w:type="table" w:customStyle="1" w:styleId="2214">
    <w:name w:val="Сетка таблицы2214"/>
    <w:basedOn w:val="a3"/>
    <w:next w:val="ae"/>
    <w:uiPriority w:val="39"/>
    <w:rsid w:val="008D00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1">
    <w:name w:val="Нет списка160"/>
    <w:next w:val="a4"/>
    <w:uiPriority w:val="99"/>
    <w:semiHidden/>
    <w:rsid w:val="00013868"/>
  </w:style>
  <w:style w:type="numbering" w:customStyle="1" w:styleId="1611">
    <w:name w:val="Нет списка161"/>
    <w:next w:val="a4"/>
    <w:uiPriority w:val="99"/>
    <w:semiHidden/>
    <w:unhideWhenUsed/>
    <w:rsid w:val="00013868"/>
  </w:style>
  <w:style w:type="table" w:customStyle="1" w:styleId="1820">
    <w:name w:val="Сетка таблицы182"/>
    <w:basedOn w:val="a3"/>
    <w:next w:val="ae"/>
    <w:uiPriority w:val="39"/>
    <w:rsid w:val="000138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50">
    <w:name w:val="Нет списка245"/>
    <w:next w:val="a4"/>
    <w:uiPriority w:val="99"/>
    <w:semiHidden/>
    <w:unhideWhenUsed/>
    <w:rsid w:val="00013868"/>
  </w:style>
  <w:style w:type="table" w:customStyle="1" w:styleId="2610">
    <w:name w:val="Сетка таблицы261"/>
    <w:basedOn w:val="a3"/>
    <w:next w:val="ae"/>
    <w:uiPriority w:val="39"/>
    <w:rsid w:val="000138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3"/>
    <w:next w:val="ae"/>
    <w:uiPriority w:val="59"/>
    <w:rsid w:val="006F568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40">
    <w:name w:val="Сетка таблицы184"/>
    <w:basedOn w:val="a3"/>
    <w:next w:val="ae"/>
    <w:uiPriority w:val="59"/>
    <w:rsid w:val="0041070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5">
    <w:name w:val="Сетка таблицы185"/>
    <w:basedOn w:val="a3"/>
    <w:next w:val="ae"/>
    <w:uiPriority w:val="59"/>
    <w:rsid w:val="00A8038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6">
    <w:name w:val="Сетка таблицы186"/>
    <w:basedOn w:val="a3"/>
    <w:next w:val="ae"/>
    <w:uiPriority w:val="59"/>
    <w:rsid w:val="001D370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both">
    <w:name w:val="pboth"/>
    <w:basedOn w:val="a1"/>
    <w:rsid w:val="003C578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093">
      <w:bodyDiv w:val="1"/>
      <w:marLeft w:val="0"/>
      <w:marRight w:val="0"/>
      <w:marTop w:val="0"/>
      <w:marBottom w:val="0"/>
      <w:divBdr>
        <w:top w:val="none" w:sz="0" w:space="0" w:color="auto"/>
        <w:left w:val="none" w:sz="0" w:space="0" w:color="auto"/>
        <w:bottom w:val="none" w:sz="0" w:space="0" w:color="auto"/>
        <w:right w:val="none" w:sz="0" w:space="0" w:color="auto"/>
      </w:divBdr>
    </w:div>
    <w:div w:id="16086573">
      <w:bodyDiv w:val="1"/>
      <w:marLeft w:val="0"/>
      <w:marRight w:val="0"/>
      <w:marTop w:val="0"/>
      <w:marBottom w:val="0"/>
      <w:divBdr>
        <w:top w:val="none" w:sz="0" w:space="0" w:color="auto"/>
        <w:left w:val="none" w:sz="0" w:space="0" w:color="auto"/>
        <w:bottom w:val="none" w:sz="0" w:space="0" w:color="auto"/>
        <w:right w:val="none" w:sz="0" w:space="0" w:color="auto"/>
      </w:divBdr>
    </w:div>
    <w:div w:id="35663675">
      <w:bodyDiv w:val="1"/>
      <w:marLeft w:val="0"/>
      <w:marRight w:val="0"/>
      <w:marTop w:val="0"/>
      <w:marBottom w:val="0"/>
      <w:divBdr>
        <w:top w:val="none" w:sz="0" w:space="0" w:color="auto"/>
        <w:left w:val="none" w:sz="0" w:space="0" w:color="auto"/>
        <w:bottom w:val="none" w:sz="0" w:space="0" w:color="auto"/>
        <w:right w:val="none" w:sz="0" w:space="0" w:color="auto"/>
      </w:divBdr>
    </w:div>
    <w:div w:id="58601229">
      <w:bodyDiv w:val="1"/>
      <w:marLeft w:val="0"/>
      <w:marRight w:val="0"/>
      <w:marTop w:val="0"/>
      <w:marBottom w:val="0"/>
      <w:divBdr>
        <w:top w:val="none" w:sz="0" w:space="0" w:color="auto"/>
        <w:left w:val="none" w:sz="0" w:space="0" w:color="auto"/>
        <w:bottom w:val="none" w:sz="0" w:space="0" w:color="auto"/>
        <w:right w:val="none" w:sz="0" w:space="0" w:color="auto"/>
      </w:divBdr>
    </w:div>
    <w:div w:id="80300388">
      <w:bodyDiv w:val="1"/>
      <w:marLeft w:val="0"/>
      <w:marRight w:val="0"/>
      <w:marTop w:val="0"/>
      <w:marBottom w:val="0"/>
      <w:divBdr>
        <w:top w:val="none" w:sz="0" w:space="0" w:color="auto"/>
        <w:left w:val="none" w:sz="0" w:space="0" w:color="auto"/>
        <w:bottom w:val="none" w:sz="0" w:space="0" w:color="auto"/>
        <w:right w:val="none" w:sz="0" w:space="0" w:color="auto"/>
      </w:divBdr>
    </w:div>
    <w:div w:id="92165794">
      <w:bodyDiv w:val="1"/>
      <w:marLeft w:val="0"/>
      <w:marRight w:val="0"/>
      <w:marTop w:val="0"/>
      <w:marBottom w:val="0"/>
      <w:divBdr>
        <w:top w:val="none" w:sz="0" w:space="0" w:color="auto"/>
        <w:left w:val="none" w:sz="0" w:space="0" w:color="auto"/>
        <w:bottom w:val="none" w:sz="0" w:space="0" w:color="auto"/>
        <w:right w:val="none" w:sz="0" w:space="0" w:color="auto"/>
      </w:divBdr>
    </w:div>
    <w:div w:id="110322246">
      <w:bodyDiv w:val="1"/>
      <w:marLeft w:val="0"/>
      <w:marRight w:val="0"/>
      <w:marTop w:val="0"/>
      <w:marBottom w:val="0"/>
      <w:divBdr>
        <w:top w:val="none" w:sz="0" w:space="0" w:color="auto"/>
        <w:left w:val="none" w:sz="0" w:space="0" w:color="auto"/>
        <w:bottom w:val="none" w:sz="0" w:space="0" w:color="auto"/>
        <w:right w:val="none" w:sz="0" w:space="0" w:color="auto"/>
      </w:divBdr>
    </w:div>
    <w:div w:id="132792520">
      <w:bodyDiv w:val="1"/>
      <w:marLeft w:val="0"/>
      <w:marRight w:val="0"/>
      <w:marTop w:val="0"/>
      <w:marBottom w:val="0"/>
      <w:divBdr>
        <w:top w:val="none" w:sz="0" w:space="0" w:color="auto"/>
        <w:left w:val="none" w:sz="0" w:space="0" w:color="auto"/>
        <w:bottom w:val="none" w:sz="0" w:space="0" w:color="auto"/>
        <w:right w:val="none" w:sz="0" w:space="0" w:color="auto"/>
      </w:divBdr>
    </w:div>
    <w:div w:id="135686697">
      <w:bodyDiv w:val="1"/>
      <w:marLeft w:val="0"/>
      <w:marRight w:val="0"/>
      <w:marTop w:val="0"/>
      <w:marBottom w:val="0"/>
      <w:divBdr>
        <w:top w:val="none" w:sz="0" w:space="0" w:color="auto"/>
        <w:left w:val="none" w:sz="0" w:space="0" w:color="auto"/>
        <w:bottom w:val="none" w:sz="0" w:space="0" w:color="auto"/>
        <w:right w:val="none" w:sz="0" w:space="0" w:color="auto"/>
      </w:divBdr>
    </w:div>
    <w:div w:id="137186751">
      <w:bodyDiv w:val="1"/>
      <w:marLeft w:val="0"/>
      <w:marRight w:val="0"/>
      <w:marTop w:val="0"/>
      <w:marBottom w:val="0"/>
      <w:divBdr>
        <w:top w:val="none" w:sz="0" w:space="0" w:color="auto"/>
        <w:left w:val="none" w:sz="0" w:space="0" w:color="auto"/>
        <w:bottom w:val="none" w:sz="0" w:space="0" w:color="auto"/>
        <w:right w:val="none" w:sz="0" w:space="0" w:color="auto"/>
      </w:divBdr>
    </w:div>
    <w:div w:id="145780116">
      <w:bodyDiv w:val="1"/>
      <w:marLeft w:val="0"/>
      <w:marRight w:val="0"/>
      <w:marTop w:val="0"/>
      <w:marBottom w:val="0"/>
      <w:divBdr>
        <w:top w:val="none" w:sz="0" w:space="0" w:color="auto"/>
        <w:left w:val="none" w:sz="0" w:space="0" w:color="auto"/>
        <w:bottom w:val="none" w:sz="0" w:space="0" w:color="auto"/>
        <w:right w:val="none" w:sz="0" w:space="0" w:color="auto"/>
      </w:divBdr>
    </w:div>
    <w:div w:id="182476278">
      <w:bodyDiv w:val="1"/>
      <w:marLeft w:val="0"/>
      <w:marRight w:val="0"/>
      <w:marTop w:val="0"/>
      <w:marBottom w:val="0"/>
      <w:divBdr>
        <w:top w:val="none" w:sz="0" w:space="0" w:color="auto"/>
        <w:left w:val="none" w:sz="0" w:space="0" w:color="auto"/>
        <w:bottom w:val="none" w:sz="0" w:space="0" w:color="auto"/>
        <w:right w:val="none" w:sz="0" w:space="0" w:color="auto"/>
      </w:divBdr>
    </w:div>
    <w:div w:id="185871744">
      <w:bodyDiv w:val="1"/>
      <w:marLeft w:val="0"/>
      <w:marRight w:val="0"/>
      <w:marTop w:val="0"/>
      <w:marBottom w:val="0"/>
      <w:divBdr>
        <w:top w:val="none" w:sz="0" w:space="0" w:color="auto"/>
        <w:left w:val="none" w:sz="0" w:space="0" w:color="auto"/>
        <w:bottom w:val="none" w:sz="0" w:space="0" w:color="auto"/>
        <w:right w:val="none" w:sz="0" w:space="0" w:color="auto"/>
      </w:divBdr>
    </w:div>
    <w:div w:id="277955202">
      <w:bodyDiv w:val="1"/>
      <w:marLeft w:val="0"/>
      <w:marRight w:val="0"/>
      <w:marTop w:val="0"/>
      <w:marBottom w:val="0"/>
      <w:divBdr>
        <w:top w:val="none" w:sz="0" w:space="0" w:color="auto"/>
        <w:left w:val="none" w:sz="0" w:space="0" w:color="auto"/>
        <w:bottom w:val="none" w:sz="0" w:space="0" w:color="auto"/>
        <w:right w:val="none" w:sz="0" w:space="0" w:color="auto"/>
      </w:divBdr>
    </w:div>
    <w:div w:id="289092749">
      <w:bodyDiv w:val="1"/>
      <w:marLeft w:val="0"/>
      <w:marRight w:val="0"/>
      <w:marTop w:val="0"/>
      <w:marBottom w:val="0"/>
      <w:divBdr>
        <w:top w:val="none" w:sz="0" w:space="0" w:color="auto"/>
        <w:left w:val="none" w:sz="0" w:space="0" w:color="auto"/>
        <w:bottom w:val="none" w:sz="0" w:space="0" w:color="auto"/>
        <w:right w:val="none" w:sz="0" w:space="0" w:color="auto"/>
      </w:divBdr>
    </w:div>
    <w:div w:id="302975130">
      <w:bodyDiv w:val="1"/>
      <w:marLeft w:val="0"/>
      <w:marRight w:val="0"/>
      <w:marTop w:val="0"/>
      <w:marBottom w:val="0"/>
      <w:divBdr>
        <w:top w:val="none" w:sz="0" w:space="0" w:color="auto"/>
        <w:left w:val="none" w:sz="0" w:space="0" w:color="auto"/>
        <w:bottom w:val="none" w:sz="0" w:space="0" w:color="auto"/>
        <w:right w:val="none" w:sz="0" w:space="0" w:color="auto"/>
      </w:divBdr>
    </w:div>
    <w:div w:id="381104393">
      <w:bodyDiv w:val="1"/>
      <w:marLeft w:val="0"/>
      <w:marRight w:val="0"/>
      <w:marTop w:val="0"/>
      <w:marBottom w:val="0"/>
      <w:divBdr>
        <w:top w:val="none" w:sz="0" w:space="0" w:color="auto"/>
        <w:left w:val="none" w:sz="0" w:space="0" w:color="auto"/>
        <w:bottom w:val="none" w:sz="0" w:space="0" w:color="auto"/>
        <w:right w:val="none" w:sz="0" w:space="0" w:color="auto"/>
      </w:divBdr>
    </w:div>
    <w:div w:id="394356643">
      <w:bodyDiv w:val="1"/>
      <w:marLeft w:val="0"/>
      <w:marRight w:val="0"/>
      <w:marTop w:val="0"/>
      <w:marBottom w:val="0"/>
      <w:divBdr>
        <w:top w:val="none" w:sz="0" w:space="0" w:color="auto"/>
        <w:left w:val="none" w:sz="0" w:space="0" w:color="auto"/>
        <w:bottom w:val="none" w:sz="0" w:space="0" w:color="auto"/>
        <w:right w:val="none" w:sz="0" w:space="0" w:color="auto"/>
      </w:divBdr>
    </w:div>
    <w:div w:id="415832749">
      <w:bodyDiv w:val="1"/>
      <w:marLeft w:val="0"/>
      <w:marRight w:val="0"/>
      <w:marTop w:val="0"/>
      <w:marBottom w:val="0"/>
      <w:divBdr>
        <w:top w:val="none" w:sz="0" w:space="0" w:color="auto"/>
        <w:left w:val="none" w:sz="0" w:space="0" w:color="auto"/>
        <w:bottom w:val="none" w:sz="0" w:space="0" w:color="auto"/>
        <w:right w:val="none" w:sz="0" w:space="0" w:color="auto"/>
      </w:divBdr>
    </w:div>
    <w:div w:id="423187205">
      <w:bodyDiv w:val="1"/>
      <w:marLeft w:val="0"/>
      <w:marRight w:val="0"/>
      <w:marTop w:val="0"/>
      <w:marBottom w:val="0"/>
      <w:divBdr>
        <w:top w:val="none" w:sz="0" w:space="0" w:color="auto"/>
        <w:left w:val="none" w:sz="0" w:space="0" w:color="auto"/>
        <w:bottom w:val="none" w:sz="0" w:space="0" w:color="auto"/>
        <w:right w:val="none" w:sz="0" w:space="0" w:color="auto"/>
      </w:divBdr>
    </w:div>
    <w:div w:id="424765090">
      <w:bodyDiv w:val="1"/>
      <w:marLeft w:val="0"/>
      <w:marRight w:val="0"/>
      <w:marTop w:val="0"/>
      <w:marBottom w:val="0"/>
      <w:divBdr>
        <w:top w:val="none" w:sz="0" w:space="0" w:color="auto"/>
        <w:left w:val="none" w:sz="0" w:space="0" w:color="auto"/>
        <w:bottom w:val="none" w:sz="0" w:space="0" w:color="auto"/>
        <w:right w:val="none" w:sz="0" w:space="0" w:color="auto"/>
      </w:divBdr>
    </w:div>
    <w:div w:id="441921714">
      <w:bodyDiv w:val="1"/>
      <w:marLeft w:val="0"/>
      <w:marRight w:val="0"/>
      <w:marTop w:val="0"/>
      <w:marBottom w:val="0"/>
      <w:divBdr>
        <w:top w:val="none" w:sz="0" w:space="0" w:color="auto"/>
        <w:left w:val="none" w:sz="0" w:space="0" w:color="auto"/>
        <w:bottom w:val="none" w:sz="0" w:space="0" w:color="auto"/>
        <w:right w:val="none" w:sz="0" w:space="0" w:color="auto"/>
      </w:divBdr>
    </w:div>
    <w:div w:id="481434235">
      <w:bodyDiv w:val="1"/>
      <w:marLeft w:val="0"/>
      <w:marRight w:val="0"/>
      <w:marTop w:val="0"/>
      <w:marBottom w:val="0"/>
      <w:divBdr>
        <w:top w:val="none" w:sz="0" w:space="0" w:color="auto"/>
        <w:left w:val="none" w:sz="0" w:space="0" w:color="auto"/>
        <w:bottom w:val="none" w:sz="0" w:space="0" w:color="auto"/>
        <w:right w:val="none" w:sz="0" w:space="0" w:color="auto"/>
      </w:divBdr>
    </w:div>
    <w:div w:id="481698129">
      <w:bodyDiv w:val="1"/>
      <w:marLeft w:val="0"/>
      <w:marRight w:val="0"/>
      <w:marTop w:val="0"/>
      <w:marBottom w:val="0"/>
      <w:divBdr>
        <w:top w:val="none" w:sz="0" w:space="0" w:color="auto"/>
        <w:left w:val="none" w:sz="0" w:space="0" w:color="auto"/>
        <w:bottom w:val="none" w:sz="0" w:space="0" w:color="auto"/>
        <w:right w:val="none" w:sz="0" w:space="0" w:color="auto"/>
      </w:divBdr>
    </w:div>
    <w:div w:id="499850231">
      <w:bodyDiv w:val="1"/>
      <w:marLeft w:val="0"/>
      <w:marRight w:val="0"/>
      <w:marTop w:val="0"/>
      <w:marBottom w:val="0"/>
      <w:divBdr>
        <w:top w:val="none" w:sz="0" w:space="0" w:color="auto"/>
        <w:left w:val="none" w:sz="0" w:space="0" w:color="auto"/>
        <w:bottom w:val="none" w:sz="0" w:space="0" w:color="auto"/>
        <w:right w:val="none" w:sz="0" w:space="0" w:color="auto"/>
      </w:divBdr>
    </w:div>
    <w:div w:id="501555304">
      <w:bodyDiv w:val="1"/>
      <w:marLeft w:val="0"/>
      <w:marRight w:val="0"/>
      <w:marTop w:val="0"/>
      <w:marBottom w:val="0"/>
      <w:divBdr>
        <w:top w:val="none" w:sz="0" w:space="0" w:color="auto"/>
        <w:left w:val="none" w:sz="0" w:space="0" w:color="auto"/>
        <w:bottom w:val="none" w:sz="0" w:space="0" w:color="auto"/>
        <w:right w:val="none" w:sz="0" w:space="0" w:color="auto"/>
      </w:divBdr>
    </w:div>
    <w:div w:id="534077661">
      <w:bodyDiv w:val="1"/>
      <w:marLeft w:val="0"/>
      <w:marRight w:val="0"/>
      <w:marTop w:val="0"/>
      <w:marBottom w:val="0"/>
      <w:divBdr>
        <w:top w:val="none" w:sz="0" w:space="0" w:color="auto"/>
        <w:left w:val="none" w:sz="0" w:space="0" w:color="auto"/>
        <w:bottom w:val="none" w:sz="0" w:space="0" w:color="auto"/>
        <w:right w:val="none" w:sz="0" w:space="0" w:color="auto"/>
      </w:divBdr>
    </w:div>
    <w:div w:id="563175517">
      <w:bodyDiv w:val="1"/>
      <w:marLeft w:val="0"/>
      <w:marRight w:val="0"/>
      <w:marTop w:val="0"/>
      <w:marBottom w:val="0"/>
      <w:divBdr>
        <w:top w:val="none" w:sz="0" w:space="0" w:color="auto"/>
        <w:left w:val="none" w:sz="0" w:space="0" w:color="auto"/>
        <w:bottom w:val="none" w:sz="0" w:space="0" w:color="auto"/>
        <w:right w:val="none" w:sz="0" w:space="0" w:color="auto"/>
      </w:divBdr>
    </w:div>
    <w:div w:id="581725077">
      <w:bodyDiv w:val="1"/>
      <w:marLeft w:val="0"/>
      <w:marRight w:val="0"/>
      <w:marTop w:val="0"/>
      <w:marBottom w:val="0"/>
      <w:divBdr>
        <w:top w:val="none" w:sz="0" w:space="0" w:color="auto"/>
        <w:left w:val="none" w:sz="0" w:space="0" w:color="auto"/>
        <w:bottom w:val="none" w:sz="0" w:space="0" w:color="auto"/>
        <w:right w:val="none" w:sz="0" w:space="0" w:color="auto"/>
      </w:divBdr>
    </w:div>
    <w:div w:id="582031333">
      <w:bodyDiv w:val="1"/>
      <w:marLeft w:val="0"/>
      <w:marRight w:val="0"/>
      <w:marTop w:val="0"/>
      <w:marBottom w:val="0"/>
      <w:divBdr>
        <w:top w:val="none" w:sz="0" w:space="0" w:color="auto"/>
        <w:left w:val="none" w:sz="0" w:space="0" w:color="auto"/>
        <w:bottom w:val="none" w:sz="0" w:space="0" w:color="auto"/>
        <w:right w:val="none" w:sz="0" w:space="0" w:color="auto"/>
      </w:divBdr>
    </w:div>
    <w:div w:id="598831643">
      <w:bodyDiv w:val="1"/>
      <w:marLeft w:val="0"/>
      <w:marRight w:val="0"/>
      <w:marTop w:val="0"/>
      <w:marBottom w:val="0"/>
      <w:divBdr>
        <w:top w:val="none" w:sz="0" w:space="0" w:color="auto"/>
        <w:left w:val="none" w:sz="0" w:space="0" w:color="auto"/>
        <w:bottom w:val="none" w:sz="0" w:space="0" w:color="auto"/>
        <w:right w:val="none" w:sz="0" w:space="0" w:color="auto"/>
      </w:divBdr>
    </w:div>
    <w:div w:id="623385512">
      <w:bodyDiv w:val="1"/>
      <w:marLeft w:val="0"/>
      <w:marRight w:val="0"/>
      <w:marTop w:val="0"/>
      <w:marBottom w:val="0"/>
      <w:divBdr>
        <w:top w:val="none" w:sz="0" w:space="0" w:color="auto"/>
        <w:left w:val="none" w:sz="0" w:space="0" w:color="auto"/>
        <w:bottom w:val="none" w:sz="0" w:space="0" w:color="auto"/>
        <w:right w:val="none" w:sz="0" w:space="0" w:color="auto"/>
      </w:divBdr>
    </w:div>
    <w:div w:id="631247287">
      <w:bodyDiv w:val="1"/>
      <w:marLeft w:val="0"/>
      <w:marRight w:val="0"/>
      <w:marTop w:val="0"/>
      <w:marBottom w:val="0"/>
      <w:divBdr>
        <w:top w:val="none" w:sz="0" w:space="0" w:color="auto"/>
        <w:left w:val="none" w:sz="0" w:space="0" w:color="auto"/>
        <w:bottom w:val="none" w:sz="0" w:space="0" w:color="auto"/>
        <w:right w:val="none" w:sz="0" w:space="0" w:color="auto"/>
      </w:divBdr>
    </w:div>
    <w:div w:id="634799266">
      <w:bodyDiv w:val="1"/>
      <w:marLeft w:val="0"/>
      <w:marRight w:val="0"/>
      <w:marTop w:val="0"/>
      <w:marBottom w:val="0"/>
      <w:divBdr>
        <w:top w:val="none" w:sz="0" w:space="0" w:color="auto"/>
        <w:left w:val="none" w:sz="0" w:space="0" w:color="auto"/>
        <w:bottom w:val="none" w:sz="0" w:space="0" w:color="auto"/>
        <w:right w:val="none" w:sz="0" w:space="0" w:color="auto"/>
      </w:divBdr>
    </w:div>
    <w:div w:id="657458429">
      <w:bodyDiv w:val="1"/>
      <w:marLeft w:val="0"/>
      <w:marRight w:val="0"/>
      <w:marTop w:val="0"/>
      <w:marBottom w:val="0"/>
      <w:divBdr>
        <w:top w:val="none" w:sz="0" w:space="0" w:color="auto"/>
        <w:left w:val="none" w:sz="0" w:space="0" w:color="auto"/>
        <w:bottom w:val="none" w:sz="0" w:space="0" w:color="auto"/>
        <w:right w:val="none" w:sz="0" w:space="0" w:color="auto"/>
      </w:divBdr>
    </w:div>
    <w:div w:id="673460004">
      <w:bodyDiv w:val="1"/>
      <w:marLeft w:val="0"/>
      <w:marRight w:val="0"/>
      <w:marTop w:val="0"/>
      <w:marBottom w:val="0"/>
      <w:divBdr>
        <w:top w:val="none" w:sz="0" w:space="0" w:color="auto"/>
        <w:left w:val="none" w:sz="0" w:space="0" w:color="auto"/>
        <w:bottom w:val="none" w:sz="0" w:space="0" w:color="auto"/>
        <w:right w:val="none" w:sz="0" w:space="0" w:color="auto"/>
      </w:divBdr>
    </w:div>
    <w:div w:id="678847554">
      <w:bodyDiv w:val="1"/>
      <w:marLeft w:val="0"/>
      <w:marRight w:val="0"/>
      <w:marTop w:val="0"/>
      <w:marBottom w:val="0"/>
      <w:divBdr>
        <w:top w:val="none" w:sz="0" w:space="0" w:color="auto"/>
        <w:left w:val="none" w:sz="0" w:space="0" w:color="auto"/>
        <w:bottom w:val="none" w:sz="0" w:space="0" w:color="auto"/>
        <w:right w:val="none" w:sz="0" w:space="0" w:color="auto"/>
      </w:divBdr>
    </w:div>
    <w:div w:id="679745655">
      <w:bodyDiv w:val="1"/>
      <w:marLeft w:val="0"/>
      <w:marRight w:val="0"/>
      <w:marTop w:val="0"/>
      <w:marBottom w:val="0"/>
      <w:divBdr>
        <w:top w:val="none" w:sz="0" w:space="0" w:color="auto"/>
        <w:left w:val="none" w:sz="0" w:space="0" w:color="auto"/>
        <w:bottom w:val="none" w:sz="0" w:space="0" w:color="auto"/>
        <w:right w:val="none" w:sz="0" w:space="0" w:color="auto"/>
      </w:divBdr>
    </w:div>
    <w:div w:id="700322739">
      <w:bodyDiv w:val="1"/>
      <w:marLeft w:val="0"/>
      <w:marRight w:val="0"/>
      <w:marTop w:val="0"/>
      <w:marBottom w:val="0"/>
      <w:divBdr>
        <w:top w:val="none" w:sz="0" w:space="0" w:color="auto"/>
        <w:left w:val="none" w:sz="0" w:space="0" w:color="auto"/>
        <w:bottom w:val="none" w:sz="0" w:space="0" w:color="auto"/>
        <w:right w:val="none" w:sz="0" w:space="0" w:color="auto"/>
      </w:divBdr>
    </w:div>
    <w:div w:id="775053391">
      <w:bodyDiv w:val="1"/>
      <w:marLeft w:val="0"/>
      <w:marRight w:val="0"/>
      <w:marTop w:val="0"/>
      <w:marBottom w:val="0"/>
      <w:divBdr>
        <w:top w:val="none" w:sz="0" w:space="0" w:color="auto"/>
        <w:left w:val="none" w:sz="0" w:space="0" w:color="auto"/>
        <w:bottom w:val="none" w:sz="0" w:space="0" w:color="auto"/>
        <w:right w:val="none" w:sz="0" w:space="0" w:color="auto"/>
      </w:divBdr>
    </w:div>
    <w:div w:id="784546442">
      <w:bodyDiv w:val="1"/>
      <w:marLeft w:val="0"/>
      <w:marRight w:val="0"/>
      <w:marTop w:val="0"/>
      <w:marBottom w:val="0"/>
      <w:divBdr>
        <w:top w:val="none" w:sz="0" w:space="0" w:color="auto"/>
        <w:left w:val="none" w:sz="0" w:space="0" w:color="auto"/>
        <w:bottom w:val="none" w:sz="0" w:space="0" w:color="auto"/>
        <w:right w:val="none" w:sz="0" w:space="0" w:color="auto"/>
      </w:divBdr>
    </w:div>
    <w:div w:id="796025382">
      <w:bodyDiv w:val="1"/>
      <w:marLeft w:val="0"/>
      <w:marRight w:val="0"/>
      <w:marTop w:val="0"/>
      <w:marBottom w:val="0"/>
      <w:divBdr>
        <w:top w:val="none" w:sz="0" w:space="0" w:color="auto"/>
        <w:left w:val="none" w:sz="0" w:space="0" w:color="auto"/>
        <w:bottom w:val="none" w:sz="0" w:space="0" w:color="auto"/>
        <w:right w:val="none" w:sz="0" w:space="0" w:color="auto"/>
      </w:divBdr>
    </w:div>
    <w:div w:id="808133498">
      <w:bodyDiv w:val="1"/>
      <w:marLeft w:val="0"/>
      <w:marRight w:val="0"/>
      <w:marTop w:val="0"/>
      <w:marBottom w:val="0"/>
      <w:divBdr>
        <w:top w:val="none" w:sz="0" w:space="0" w:color="auto"/>
        <w:left w:val="none" w:sz="0" w:space="0" w:color="auto"/>
        <w:bottom w:val="none" w:sz="0" w:space="0" w:color="auto"/>
        <w:right w:val="none" w:sz="0" w:space="0" w:color="auto"/>
      </w:divBdr>
    </w:div>
    <w:div w:id="861699702">
      <w:bodyDiv w:val="1"/>
      <w:marLeft w:val="0"/>
      <w:marRight w:val="0"/>
      <w:marTop w:val="0"/>
      <w:marBottom w:val="0"/>
      <w:divBdr>
        <w:top w:val="none" w:sz="0" w:space="0" w:color="auto"/>
        <w:left w:val="none" w:sz="0" w:space="0" w:color="auto"/>
        <w:bottom w:val="none" w:sz="0" w:space="0" w:color="auto"/>
        <w:right w:val="none" w:sz="0" w:space="0" w:color="auto"/>
      </w:divBdr>
    </w:div>
    <w:div w:id="900167508">
      <w:bodyDiv w:val="1"/>
      <w:marLeft w:val="0"/>
      <w:marRight w:val="0"/>
      <w:marTop w:val="0"/>
      <w:marBottom w:val="0"/>
      <w:divBdr>
        <w:top w:val="none" w:sz="0" w:space="0" w:color="auto"/>
        <w:left w:val="none" w:sz="0" w:space="0" w:color="auto"/>
        <w:bottom w:val="none" w:sz="0" w:space="0" w:color="auto"/>
        <w:right w:val="none" w:sz="0" w:space="0" w:color="auto"/>
      </w:divBdr>
    </w:div>
    <w:div w:id="903760637">
      <w:bodyDiv w:val="1"/>
      <w:marLeft w:val="0"/>
      <w:marRight w:val="0"/>
      <w:marTop w:val="0"/>
      <w:marBottom w:val="0"/>
      <w:divBdr>
        <w:top w:val="none" w:sz="0" w:space="0" w:color="auto"/>
        <w:left w:val="none" w:sz="0" w:space="0" w:color="auto"/>
        <w:bottom w:val="none" w:sz="0" w:space="0" w:color="auto"/>
        <w:right w:val="none" w:sz="0" w:space="0" w:color="auto"/>
      </w:divBdr>
    </w:div>
    <w:div w:id="910770646">
      <w:bodyDiv w:val="1"/>
      <w:marLeft w:val="0"/>
      <w:marRight w:val="0"/>
      <w:marTop w:val="0"/>
      <w:marBottom w:val="0"/>
      <w:divBdr>
        <w:top w:val="none" w:sz="0" w:space="0" w:color="auto"/>
        <w:left w:val="none" w:sz="0" w:space="0" w:color="auto"/>
        <w:bottom w:val="none" w:sz="0" w:space="0" w:color="auto"/>
        <w:right w:val="none" w:sz="0" w:space="0" w:color="auto"/>
      </w:divBdr>
    </w:div>
    <w:div w:id="968975072">
      <w:bodyDiv w:val="1"/>
      <w:marLeft w:val="0"/>
      <w:marRight w:val="0"/>
      <w:marTop w:val="0"/>
      <w:marBottom w:val="0"/>
      <w:divBdr>
        <w:top w:val="none" w:sz="0" w:space="0" w:color="auto"/>
        <w:left w:val="none" w:sz="0" w:space="0" w:color="auto"/>
        <w:bottom w:val="none" w:sz="0" w:space="0" w:color="auto"/>
        <w:right w:val="none" w:sz="0" w:space="0" w:color="auto"/>
      </w:divBdr>
    </w:div>
    <w:div w:id="971246911">
      <w:bodyDiv w:val="1"/>
      <w:marLeft w:val="0"/>
      <w:marRight w:val="0"/>
      <w:marTop w:val="0"/>
      <w:marBottom w:val="0"/>
      <w:divBdr>
        <w:top w:val="none" w:sz="0" w:space="0" w:color="auto"/>
        <w:left w:val="none" w:sz="0" w:space="0" w:color="auto"/>
        <w:bottom w:val="none" w:sz="0" w:space="0" w:color="auto"/>
        <w:right w:val="none" w:sz="0" w:space="0" w:color="auto"/>
      </w:divBdr>
    </w:div>
    <w:div w:id="999889628">
      <w:bodyDiv w:val="1"/>
      <w:marLeft w:val="0"/>
      <w:marRight w:val="0"/>
      <w:marTop w:val="0"/>
      <w:marBottom w:val="0"/>
      <w:divBdr>
        <w:top w:val="none" w:sz="0" w:space="0" w:color="auto"/>
        <w:left w:val="none" w:sz="0" w:space="0" w:color="auto"/>
        <w:bottom w:val="none" w:sz="0" w:space="0" w:color="auto"/>
        <w:right w:val="none" w:sz="0" w:space="0" w:color="auto"/>
      </w:divBdr>
    </w:div>
    <w:div w:id="1023945781">
      <w:bodyDiv w:val="1"/>
      <w:marLeft w:val="0"/>
      <w:marRight w:val="0"/>
      <w:marTop w:val="0"/>
      <w:marBottom w:val="0"/>
      <w:divBdr>
        <w:top w:val="none" w:sz="0" w:space="0" w:color="auto"/>
        <w:left w:val="none" w:sz="0" w:space="0" w:color="auto"/>
        <w:bottom w:val="none" w:sz="0" w:space="0" w:color="auto"/>
        <w:right w:val="none" w:sz="0" w:space="0" w:color="auto"/>
      </w:divBdr>
    </w:div>
    <w:div w:id="1044791586">
      <w:bodyDiv w:val="1"/>
      <w:marLeft w:val="0"/>
      <w:marRight w:val="0"/>
      <w:marTop w:val="0"/>
      <w:marBottom w:val="0"/>
      <w:divBdr>
        <w:top w:val="none" w:sz="0" w:space="0" w:color="auto"/>
        <w:left w:val="none" w:sz="0" w:space="0" w:color="auto"/>
        <w:bottom w:val="none" w:sz="0" w:space="0" w:color="auto"/>
        <w:right w:val="none" w:sz="0" w:space="0" w:color="auto"/>
      </w:divBdr>
    </w:div>
    <w:div w:id="1048838826">
      <w:bodyDiv w:val="1"/>
      <w:marLeft w:val="0"/>
      <w:marRight w:val="0"/>
      <w:marTop w:val="0"/>
      <w:marBottom w:val="0"/>
      <w:divBdr>
        <w:top w:val="none" w:sz="0" w:space="0" w:color="auto"/>
        <w:left w:val="none" w:sz="0" w:space="0" w:color="auto"/>
        <w:bottom w:val="none" w:sz="0" w:space="0" w:color="auto"/>
        <w:right w:val="none" w:sz="0" w:space="0" w:color="auto"/>
      </w:divBdr>
    </w:div>
    <w:div w:id="1049495166">
      <w:bodyDiv w:val="1"/>
      <w:marLeft w:val="0"/>
      <w:marRight w:val="0"/>
      <w:marTop w:val="0"/>
      <w:marBottom w:val="0"/>
      <w:divBdr>
        <w:top w:val="none" w:sz="0" w:space="0" w:color="auto"/>
        <w:left w:val="none" w:sz="0" w:space="0" w:color="auto"/>
        <w:bottom w:val="none" w:sz="0" w:space="0" w:color="auto"/>
        <w:right w:val="none" w:sz="0" w:space="0" w:color="auto"/>
      </w:divBdr>
    </w:div>
    <w:div w:id="1066150228">
      <w:bodyDiv w:val="1"/>
      <w:marLeft w:val="0"/>
      <w:marRight w:val="0"/>
      <w:marTop w:val="0"/>
      <w:marBottom w:val="0"/>
      <w:divBdr>
        <w:top w:val="none" w:sz="0" w:space="0" w:color="auto"/>
        <w:left w:val="none" w:sz="0" w:space="0" w:color="auto"/>
        <w:bottom w:val="none" w:sz="0" w:space="0" w:color="auto"/>
        <w:right w:val="none" w:sz="0" w:space="0" w:color="auto"/>
      </w:divBdr>
    </w:div>
    <w:div w:id="1071586697">
      <w:bodyDiv w:val="1"/>
      <w:marLeft w:val="0"/>
      <w:marRight w:val="0"/>
      <w:marTop w:val="0"/>
      <w:marBottom w:val="0"/>
      <w:divBdr>
        <w:top w:val="none" w:sz="0" w:space="0" w:color="auto"/>
        <w:left w:val="none" w:sz="0" w:space="0" w:color="auto"/>
        <w:bottom w:val="none" w:sz="0" w:space="0" w:color="auto"/>
        <w:right w:val="none" w:sz="0" w:space="0" w:color="auto"/>
      </w:divBdr>
    </w:div>
    <w:div w:id="1072970631">
      <w:bodyDiv w:val="1"/>
      <w:marLeft w:val="0"/>
      <w:marRight w:val="0"/>
      <w:marTop w:val="0"/>
      <w:marBottom w:val="0"/>
      <w:divBdr>
        <w:top w:val="none" w:sz="0" w:space="0" w:color="auto"/>
        <w:left w:val="none" w:sz="0" w:space="0" w:color="auto"/>
        <w:bottom w:val="none" w:sz="0" w:space="0" w:color="auto"/>
        <w:right w:val="none" w:sz="0" w:space="0" w:color="auto"/>
      </w:divBdr>
    </w:div>
    <w:div w:id="1081676751">
      <w:bodyDiv w:val="1"/>
      <w:marLeft w:val="0"/>
      <w:marRight w:val="0"/>
      <w:marTop w:val="0"/>
      <w:marBottom w:val="0"/>
      <w:divBdr>
        <w:top w:val="none" w:sz="0" w:space="0" w:color="auto"/>
        <w:left w:val="none" w:sz="0" w:space="0" w:color="auto"/>
        <w:bottom w:val="none" w:sz="0" w:space="0" w:color="auto"/>
        <w:right w:val="none" w:sz="0" w:space="0" w:color="auto"/>
      </w:divBdr>
    </w:div>
    <w:div w:id="1117679765">
      <w:bodyDiv w:val="1"/>
      <w:marLeft w:val="0"/>
      <w:marRight w:val="0"/>
      <w:marTop w:val="0"/>
      <w:marBottom w:val="0"/>
      <w:divBdr>
        <w:top w:val="none" w:sz="0" w:space="0" w:color="auto"/>
        <w:left w:val="none" w:sz="0" w:space="0" w:color="auto"/>
        <w:bottom w:val="none" w:sz="0" w:space="0" w:color="auto"/>
        <w:right w:val="none" w:sz="0" w:space="0" w:color="auto"/>
      </w:divBdr>
    </w:div>
    <w:div w:id="1132096869">
      <w:bodyDiv w:val="1"/>
      <w:marLeft w:val="0"/>
      <w:marRight w:val="0"/>
      <w:marTop w:val="0"/>
      <w:marBottom w:val="0"/>
      <w:divBdr>
        <w:top w:val="none" w:sz="0" w:space="0" w:color="auto"/>
        <w:left w:val="none" w:sz="0" w:space="0" w:color="auto"/>
        <w:bottom w:val="none" w:sz="0" w:space="0" w:color="auto"/>
        <w:right w:val="none" w:sz="0" w:space="0" w:color="auto"/>
      </w:divBdr>
    </w:div>
    <w:div w:id="1133402577">
      <w:bodyDiv w:val="1"/>
      <w:marLeft w:val="0"/>
      <w:marRight w:val="0"/>
      <w:marTop w:val="0"/>
      <w:marBottom w:val="0"/>
      <w:divBdr>
        <w:top w:val="none" w:sz="0" w:space="0" w:color="auto"/>
        <w:left w:val="none" w:sz="0" w:space="0" w:color="auto"/>
        <w:bottom w:val="none" w:sz="0" w:space="0" w:color="auto"/>
        <w:right w:val="none" w:sz="0" w:space="0" w:color="auto"/>
      </w:divBdr>
    </w:div>
    <w:div w:id="1155683855">
      <w:bodyDiv w:val="1"/>
      <w:marLeft w:val="0"/>
      <w:marRight w:val="0"/>
      <w:marTop w:val="0"/>
      <w:marBottom w:val="0"/>
      <w:divBdr>
        <w:top w:val="none" w:sz="0" w:space="0" w:color="auto"/>
        <w:left w:val="none" w:sz="0" w:space="0" w:color="auto"/>
        <w:bottom w:val="none" w:sz="0" w:space="0" w:color="auto"/>
        <w:right w:val="none" w:sz="0" w:space="0" w:color="auto"/>
      </w:divBdr>
    </w:div>
    <w:div w:id="1208562291">
      <w:bodyDiv w:val="1"/>
      <w:marLeft w:val="0"/>
      <w:marRight w:val="0"/>
      <w:marTop w:val="0"/>
      <w:marBottom w:val="0"/>
      <w:divBdr>
        <w:top w:val="none" w:sz="0" w:space="0" w:color="auto"/>
        <w:left w:val="none" w:sz="0" w:space="0" w:color="auto"/>
        <w:bottom w:val="none" w:sz="0" w:space="0" w:color="auto"/>
        <w:right w:val="none" w:sz="0" w:space="0" w:color="auto"/>
      </w:divBdr>
    </w:div>
    <w:div w:id="1210990967">
      <w:bodyDiv w:val="1"/>
      <w:marLeft w:val="0"/>
      <w:marRight w:val="0"/>
      <w:marTop w:val="0"/>
      <w:marBottom w:val="0"/>
      <w:divBdr>
        <w:top w:val="none" w:sz="0" w:space="0" w:color="auto"/>
        <w:left w:val="none" w:sz="0" w:space="0" w:color="auto"/>
        <w:bottom w:val="none" w:sz="0" w:space="0" w:color="auto"/>
        <w:right w:val="none" w:sz="0" w:space="0" w:color="auto"/>
      </w:divBdr>
    </w:div>
    <w:div w:id="1226139358">
      <w:bodyDiv w:val="1"/>
      <w:marLeft w:val="0"/>
      <w:marRight w:val="0"/>
      <w:marTop w:val="0"/>
      <w:marBottom w:val="0"/>
      <w:divBdr>
        <w:top w:val="none" w:sz="0" w:space="0" w:color="auto"/>
        <w:left w:val="none" w:sz="0" w:space="0" w:color="auto"/>
        <w:bottom w:val="none" w:sz="0" w:space="0" w:color="auto"/>
        <w:right w:val="none" w:sz="0" w:space="0" w:color="auto"/>
      </w:divBdr>
    </w:div>
    <w:div w:id="1229419554">
      <w:bodyDiv w:val="1"/>
      <w:marLeft w:val="0"/>
      <w:marRight w:val="0"/>
      <w:marTop w:val="0"/>
      <w:marBottom w:val="0"/>
      <w:divBdr>
        <w:top w:val="none" w:sz="0" w:space="0" w:color="auto"/>
        <w:left w:val="none" w:sz="0" w:space="0" w:color="auto"/>
        <w:bottom w:val="none" w:sz="0" w:space="0" w:color="auto"/>
        <w:right w:val="none" w:sz="0" w:space="0" w:color="auto"/>
      </w:divBdr>
    </w:div>
    <w:div w:id="1230308486">
      <w:bodyDiv w:val="1"/>
      <w:marLeft w:val="0"/>
      <w:marRight w:val="0"/>
      <w:marTop w:val="0"/>
      <w:marBottom w:val="0"/>
      <w:divBdr>
        <w:top w:val="none" w:sz="0" w:space="0" w:color="auto"/>
        <w:left w:val="none" w:sz="0" w:space="0" w:color="auto"/>
        <w:bottom w:val="none" w:sz="0" w:space="0" w:color="auto"/>
        <w:right w:val="none" w:sz="0" w:space="0" w:color="auto"/>
      </w:divBdr>
    </w:div>
    <w:div w:id="1284649342">
      <w:bodyDiv w:val="1"/>
      <w:marLeft w:val="0"/>
      <w:marRight w:val="0"/>
      <w:marTop w:val="0"/>
      <w:marBottom w:val="0"/>
      <w:divBdr>
        <w:top w:val="none" w:sz="0" w:space="0" w:color="auto"/>
        <w:left w:val="none" w:sz="0" w:space="0" w:color="auto"/>
        <w:bottom w:val="none" w:sz="0" w:space="0" w:color="auto"/>
        <w:right w:val="none" w:sz="0" w:space="0" w:color="auto"/>
      </w:divBdr>
    </w:div>
    <w:div w:id="1291325010">
      <w:bodyDiv w:val="1"/>
      <w:marLeft w:val="0"/>
      <w:marRight w:val="0"/>
      <w:marTop w:val="0"/>
      <w:marBottom w:val="0"/>
      <w:divBdr>
        <w:top w:val="none" w:sz="0" w:space="0" w:color="auto"/>
        <w:left w:val="none" w:sz="0" w:space="0" w:color="auto"/>
        <w:bottom w:val="none" w:sz="0" w:space="0" w:color="auto"/>
        <w:right w:val="none" w:sz="0" w:space="0" w:color="auto"/>
      </w:divBdr>
    </w:div>
    <w:div w:id="1298799156">
      <w:bodyDiv w:val="1"/>
      <w:marLeft w:val="0"/>
      <w:marRight w:val="0"/>
      <w:marTop w:val="0"/>
      <w:marBottom w:val="0"/>
      <w:divBdr>
        <w:top w:val="none" w:sz="0" w:space="0" w:color="auto"/>
        <w:left w:val="none" w:sz="0" w:space="0" w:color="auto"/>
        <w:bottom w:val="none" w:sz="0" w:space="0" w:color="auto"/>
        <w:right w:val="none" w:sz="0" w:space="0" w:color="auto"/>
      </w:divBdr>
    </w:div>
    <w:div w:id="1299529896">
      <w:bodyDiv w:val="1"/>
      <w:marLeft w:val="0"/>
      <w:marRight w:val="0"/>
      <w:marTop w:val="0"/>
      <w:marBottom w:val="0"/>
      <w:divBdr>
        <w:top w:val="none" w:sz="0" w:space="0" w:color="auto"/>
        <w:left w:val="none" w:sz="0" w:space="0" w:color="auto"/>
        <w:bottom w:val="none" w:sz="0" w:space="0" w:color="auto"/>
        <w:right w:val="none" w:sz="0" w:space="0" w:color="auto"/>
      </w:divBdr>
    </w:div>
    <w:div w:id="1300257260">
      <w:bodyDiv w:val="1"/>
      <w:marLeft w:val="0"/>
      <w:marRight w:val="0"/>
      <w:marTop w:val="0"/>
      <w:marBottom w:val="0"/>
      <w:divBdr>
        <w:top w:val="none" w:sz="0" w:space="0" w:color="auto"/>
        <w:left w:val="none" w:sz="0" w:space="0" w:color="auto"/>
        <w:bottom w:val="none" w:sz="0" w:space="0" w:color="auto"/>
        <w:right w:val="none" w:sz="0" w:space="0" w:color="auto"/>
      </w:divBdr>
    </w:div>
    <w:div w:id="1307127217">
      <w:bodyDiv w:val="1"/>
      <w:marLeft w:val="0"/>
      <w:marRight w:val="0"/>
      <w:marTop w:val="0"/>
      <w:marBottom w:val="0"/>
      <w:divBdr>
        <w:top w:val="none" w:sz="0" w:space="0" w:color="auto"/>
        <w:left w:val="none" w:sz="0" w:space="0" w:color="auto"/>
        <w:bottom w:val="none" w:sz="0" w:space="0" w:color="auto"/>
        <w:right w:val="none" w:sz="0" w:space="0" w:color="auto"/>
      </w:divBdr>
    </w:div>
    <w:div w:id="1321812834">
      <w:bodyDiv w:val="1"/>
      <w:marLeft w:val="0"/>
      <w:marRight w:val="0"/>
      <w:marTop w:val="0"/>
      <w:marBottom w:val="0"/>
      <w:divBdr>
        <w:top w:val="none" w:sz="0" w:space="0" w:color="auto"/>
        <w:left w:val="none" w:sz="0" w:space="0" w:color="auto"/>
        <w:bottom w:val="none" w:sz="0" w:space="0" w:color="auto"/>
        <w:right w:val="none" w:sz="0" w:space="0" w:color="auto"/>
      </w:divBdr>
    </w:div>
    <w:div w:id="1339313579">
      <w:bodyDiv w:val="1"/>
      <w:marLeft w:val="0"/>
      <w:marRight w:val="0"/>
      <w:marTop w:val="0"/>
      <w:marBottom w:val="0"/>
      <w:divBdr>
        <w:top w:val="none" w:sz="0" w:space="0" w:color="auto"/>
        <w:left w:val="none" w:sz="0" w:space="0" w:color="auto"/>
        <w:bottom w:val="none" w:sz="0" w:space="0" w:color="auto"/>
        <w:right w:val="none" w:sz="0" w:space="0" w:color="auto"/>
      </w:divBdr>
    </w:div>
    <w:div w:id="1345328505">
      <w:bodyDiv w:val="1"/>
      <w:marLeft w:val="0"/>
      <w:marRight w:val="0"/>
      <w:marTop w:val="0"/>
      <w:marBottom w:val="0"/>
      <w:divBdr>
        <w:top w:val="none" w:sz="0" w:space="0" w:color="auto"/>
        <w:left w:val="none" w:sz="0" w:space="0" w:color="auto"/>
        <w:bottom w:val="none" w:sz="0" w:space="0" w:color="auto"/>
        <w:right w:val="none" w:sz="0" w:space="0" w:color="auto"/>
      </w:divBdr>
    </w:div>
    <w:div w:id="1369186607">
      <w:bodyDiv w:val="1"/>
      <w:marLeft w:val="0"/>
      <w:marRight w:val="0"/>
      <w:marTop w:val="0"/>
      <w:marBottom w:val="0"/>
      <w:divBdr>
        <w:top w:val="none" w:sz="0" w:space="0" w:color="auto"/>
        <w:left w:val="none" w:sz="0" w:space="0" w:color="auto"/>
        <w:bottom w:val="none" w:sz="0" w:space="0" w:color="auto"/>
        <w:right w:val="none" w:sz="0" w:space="0" w:color="auto"/>
      </w:divBdr>
    </w:div>
    <w:div w:id="1382437650">
      <w:bodyDiv w:val="1"/>
      <w:marLeft w:val="0"/>
      <w:marRight w:val="0"/>
      <w:marTop w:val="0"/>
      <w:marBottom w:val="0"/>
      <w:divBdr>
        <w:top w:val="none" w:sz="0" w:space="0" w:color="auto"/>
        <w:left w:val="none" w:sz="0" w:space="0" w:color="auto"/>
        <w:bottom w:val="none" w:sz="0" w:space="0" w:color="auto"/>
        <w:right w:val="none" w:sz="0" w:space="0" w:color="auto"/>
      </w:divBdr>
    </w:div>
    <w:div w:id="1387874055">
      <w:bodyDiv w:val="1"/>
      <w:marLeft w:val="0"/>
      <w:marRight w:val="0"/>
      <w:marTop w:val="0"/>
      <w:marBottom w:val="0"/>
      <w:divBdr>
        <w:top w:val="none" w:sz="0" w:space="0" w:color="auto"/>
        <w:left w:val="none" w:sz="0" w:space="0" w:color="auto"/>
        <w:bottom w:val="none" w:sz="0" w:space="0" w:color="auto"/>
        <w:right w:val="none" w:sz="0" w:space="0" w:color="auto"/>
      </w:divBdr>
    </w:div>
    <w:div w:id="1410276771">
      <w:bodyDiv w:val="1"/>
      <w:marLeft w:val="0"/>
      <w:marRight w:val="0"/>
      <w:marTop w:val="0"/>
      <w:marBottom w:val="0"/>
      <w:divBdr>
        <w:top w:val="none" w:sz="0" w:space="0" w:color="auto"/>
        <w:left w:val="none" w:sz="0" w:space="0" w:color="auto"/>
        <w:bottom w:val="none" w:sz="0" w:space="0" w:color="auto"/>
        <w:right w:val="none" w:sz="0" w:space="0" w:color="auto"/>
      </w:divBdr>
    </w:div>
    <w:div w:id="1415082609">
      <w:bodyDiv w:val="1"/>
      <w:marLeft w:val="0"/>
      <w:marRight w:val="0"/>
      <w:marTop w:val="0"/>
      <w:marBottom w:val="0"/>
      <w:divBdr>
        <w:top w:val="none" w:sz="0" w:space="0" w:color="auto"/>
        <w:left w:val="none" w:sz="0" w:space="0" w:color="auto"/>
        <w:bottom w:val="none" w:sz="0" w:space="0" w:color="auto"/>
        <w:right w:val="none" w:sz="0" w:space="0" w:color="auto"/>
      </w:divBdr>
    </w:div>
    <w:div w:id="1433235167">
      <w:bodyDiv w:val="1"/>
      <w:marLeft w:val="0"/>
      <w:marRight w:val="0"/>
      <w:marTop w:val="0"/>
      <w:marBottom w:val="0"/>
      <w:divBdr>
        <w:top w:val="none" w:sz="0" w:space="0" w:color="auto"/>
        <w:left w:val="none" w:sz="0" w:space="0" w:color="auto"/>
        <w:bottom w:val="none" w:sz="0" w:space="0" w:color="auto"/>
        <w:right w:val="none" w:sz="0" w:space="0" w:color="auto"/>
      </w:divBdr>
    </w:div>
    <w:div w:id="1437628825">
      <w:bodyDiv w:val="1"/>
      <w:marLeft w:val="0"/>
      <w:marRight w:val="0"/>
      <w:marTop w:val="0"/>
      <w:marBottom w:val="0"/>
      <w:divBdr>
        <w:top w:val="none" w:sz="0" w:space="0" w:color="auto"/>
        <w:left w:val="none" w:sz="0" w:space="0" w:color="auto"/>
        <w:bottom w:val="none" w:sz="0" w:space="0" w:color="auto"/>
        <w:right w:val="none" w:sz="0" w:space="0" w:color="auto"/>
      </w:divBdr>
    </w:div>
    <w:div w:id="1445690386">
      <w:bodyDiv w:val="1"/>
      <w:marLeft w:val="0"/>
      <w:marRight w:val="0"/>
      <w:marTop w:val="0"/>
      <w:marBottom w:val="0"/>
      <w:divBdr>
        <w:top w:val="none" w:sz="0" w:space="0" w:color="auto"/>
        <w:left w:val="none" w:sz="0" w:space="0" w:color="auto"/>
        <w:bottom w:val="none" w:sz="0" w:space="0" w:color="auto"/>
        <w:right w:val="none" w:sz="0" w:space="0" w:color="auto"/>
      </w:divBdr>
    </w:div>
    <w:div w:id="1453211298">
      <w:bodyDiv w:val="1"/>
      <w:marLeft w:val="0"/>
      <w:marRight w:val="0"/>
      <w:marTop w:val="0"/>
      <w:marBottom w:val="0"/>
      <w:divBdr>
        <w:top w:val="none" w:sz="0" w:space="0" w:color="auto"/>
        <w:left w:val="none" w:sz="0" w:space="0" w:color="auto"/>
        <w:bottom w:val="none" w:sz="0" w:space="0" w:color="auto"/>
        <w:right w:val="none" w:sz="0" w:space="0" w:color="auto"/>
      </w:divBdr>
    </w:div>
    <w:div w:id="1466973312">
      <w:bodyDiv w:val="1"/>
      <w:marLeft w:val="0"/>
      <w:marRight w:val="0"/>
      <w:marTop w:val="0"/>
      <w:marBottom w:val="0"/>
      <w:divBdr>
        <w:top w:val="none" w:sz="0" w:space="0" w:color="auto"/>
        <w:left w:val="none" w:sz="0" w:space="0" w:color="auto"/>
        <w:bottom w:val="none" w:sz="0" w:space="0" w:color="auto"/>
        <w:right w:val="none" w:sz="0" w:space="0" w:color="auto"/>
      </w:divBdr>
    </w:div>
    <w:div w:id="1484929664">
      <w:bodyDiv w:val="1"/>
      <w:marLeft w:val="0"/>
      <w:marRight w:val="0"/>
      <w:marTop w:val="0"/>
      <w:marBottom w:val="0"/>
      <w:divBdr>
        <w:top w:val="none" w:sz="0" w:space="0" w:color="auto"/>
        <w:left w:val="none" w:sz="0" w:space="0" w:color="auto"/>
        <w:bottom w:val="none" w:sz="0" w:space="0" w:color="auto"/>
        <w:right w:val="none" w:sz="0" w:space="0" w:color="auto"/>
      </w:divBdr>
    </w:div>
    <w:div w:id="1504201394">
      <w:bodyDiv w:val="1"/>
      <w:marLeft w:val="0"/>
      <w:marRight w:val="0"/>
      <w:marTop w:val="0"/>
      <w:marBottom w:val="0"/>
      <w:divBdr>
        <w:top w:val="none" w:sz="0" w:space="0" w:color="auto"/>
        <w:left w:val="none" w:sz="0" w:space="0" w:color="auto"/>
        <w:bottom w:val="none" w:sz="0" w:space="0" w:color="auto"/>
        <w:right w:val="none" w:sz="0" w:space="0" w:color="auto"/>
      </w:divBdr>
    </w:div>
    <w:div w:id="1545411335">
      <w:bodyDiv w:val="1"/>
      <w:marLeft w:val="0"/>
      <w:marRight w:val="0"/>
      <w:marTop w:val="0"/>
      <w:marBottom w:val="0"/>
      <w:divBdr>
        <w:top w:val="none" w:sz="0" w:space="0" w:color="auto"/>
        <w:left w:val="none" w:sz="0" w:space="0" w:color="auto"/>
        <w:bottom w:val="none" w:sz="0" w:space="0" w:color="auto"/>
        <w:right w:val="none" w:sz="0" w:space="0" w:color="auto"/>
      </w:divBdr>
    </w:div>
    <w:div w:id="1557004860">
      <w:bodyDiv w:val="1"/>
      <w:marLeft w:val="0"/>
      <w:marRight w:val="0"/>
      <w:marTop w:val="0"/>
      <w:marBottom w:val="0"/>
      <w:divBdr>
        <w:top w:val="none" w:sz="0" w:space="0" w:color="auto"/>
        <w:left w:val="none" w:sz="0" w:space="0" w:color="auto"/>
        <w:bottom w:val="none" w:sz="0" w:space="0" w:color="auto"/>
        <w:right w:val="none" w:sz="0" w:space="0" w:color="auto"/>
      </w:divBdr>
    </w:div>
    <w:div w:id="1585843831">
      <w:bodyDiv w:val="1"/>
      <w:marLeft w:val="0"/>
      <w:marRight w:val="0"/>
      <w:marTop w:val="0"/>
      <w:marBottom w:val="0"/>
      <w:divBdr>
        <w:top w:val="none" w:sz="0" w:space="0" w:color="auto"/>
        <w:left w:val="none" w:sz="0" w:space="0" w:color="auto"/>
        <w:bottom w:val="none" w:sz="0" w:space="0" w:color="auto"/>
        <w:right w:val="none" w:sz="0" w:space="0" w:color="auto"/>
      </w:divBdr>
    </w:div>
    <w:div w:id="1630014443">
      <w:bodyDiv w:val="1"/>
      <w:marLeft w:val="0"/>
      <w:marRight w:val="0"/>
      <w:marTop w:val="0"/>
      <w:marBottom w:val="0"/>
      <w:divBdr>
        <w:top w:val="none" w:sz="0" w:space="0" w:color="auto"/>
        <w:left w:val="none" w:sz="0" w:space="0" w:color="auto"/>
        <w:bottom w:val="none" w:sz="0" w:space="0" w:color="auto"/>
        <w:right w:val="none" w:sz="0" w:space="0" w:color="auto"/>
      </w:divBdr>
    </w:div>
    <w:div w:id="1637418471">
      <w:bodyDiv w:val="1"/>
      <w:marLeft w:val="0"/>
      <w:marRight w:val="0"/>
      <w:marTop w:val="0"/>
      <w:marBottom w:val="0"/>
      <w:divBdr>
        <w:top w:val="none" w:sz="0" w:space="0" w:color="auto"/>
        <w:left w:val="none" w:sz="0" w:space="0" w:color="auto"/>
        <w:bottom w:val="none" w:sz="0" w:space="0" w:color="auto"/>
        <w:right w:val="none" w:sz="0" w:space="0" w:color="auto"/>
      </w:divBdr>
    </w:div>
    <w:div w:id="1651015091">
      <w:bodyDiv w:val="1"/>
      <w:marLeft w:val="0"/>
      <w:marRight w:val="0"/>
      <w:marTop w:val="0"/>
      <w:marBottom w:val="0"/>
      <w:divBdr>
        <w:top w:val="none" w:sz="0" w:space="0" w:color="auto"/>
        <w:left w:val="none" w:sz="0" w:space="0" w:color="auto"/>
        <w:bottom w:val="none" w:sz="0" w:space="0" w:color="auto"/>
        <w:right w:val="none" w:sz="0" w:space="0" w:color="auto"/>
      </w:divBdr>
    </w:div>
    <w:div w:id="1665666726">
      <w:bodyDiv w:val="1"/>
      <w:marLeft w:val="0"/>
      <w:marRight w:val="0"/>
      <w:marTop w:val="0"/>
      <w:marBottom w:val="0"/>
      <w:divBdr>
        <w:top w:val="none" w:sz="0" w:space="0" w:color="auto"/>
        <w:left w:val="none" w:sz="0" w:space="0" w:color="auto"/>
        <w:bottom w:val="none" w:sz="0" w:space="0" w:color="auto"/>
        <w:right w:val="none" w:sz="0" w:space="0" w:color="auto"/>
      </w:divBdr>
    </w:div>
    <w:div w:id="1675524644">
      <w:bodyDiv w:val="1"/>
      <w:marLeft w:val="0"/>
      <w:marRight w:val="0"/>
      <w:marTop w:val="0"/>
      <w:marBottom w:val="0"/>
      <w:divBdr>
        <w:top w:val="none" w:sz="0" w:space="0" w:color="auto"/>
        <w:left w:val="none" w:sz="0" w:space="0" w:color="auto"/>
        <w:bottom w:val="none" w:sz="0" w:space="0" w:color="auto"/>
        <w:right w:val="none" w:sz="0" w:space="0" w:color="auto"/>
      </w:divBdr>
    </w:div>
    <w:div w:id="1688016396">
      <w:bodyDiv w:val="1"/>
      <w:marLeft w:val="0"/>
      <w:marRight w:val="0"/>
      <w:marTop w:val="0"/>
      <w:marBottom w:val="0"/>
      <w:divBdr>
        <w:top w:val="none" w:sz="0" w:space="0" w:color="auto"/>
        <w:left w:val="none" w:sz="0" w:space="0" w:color="auto"/>
        <w:bottom w:val="none" w:sz="0" w:space="0" w:color="auto"/>
        <w:right w:val="none" w:sz="0" w:space="0" w:color="auto"/>
      </w:divBdr>
    </w:div>
    <w:div w:id="1741177805">
      <w:bodyDiv w:val="1"/>
      <w:marLeft w:val="0"/>
      <w:marRight w:val="0"/>
      <w:marTop w:val="0"/>
      <w:marBottom w:val="0"/>
      <w:divBdr>
        <w:top w:val="none" w:sz="0" w:space="0" w:color="auto"/>
        <w:left w:val="none" w:sz="0" w:space="0" w:color="auto"/>
        <w:bottom w:val="none" w:sz="0" w:space="0" w:color="auto"/>
        <w:right w:val="none" w:sz="0" w:space="0" w:color="auto"/>
      </w:divBdr>
    </w:div>
    <w:div w:id="1750926301">
      <w:bodyDiv w:val="1"/>
      <w:marLeft w:val="0"/>
      <w:marRight w:val="0"/>
      <w:marTop w:val="0"/>
      <w:marBottom w:val="0"/>
      <w:divBdr>
        <w:top w:val="none" w:sz="0" w:space="0" w:color="auto"/>
        <w:left w:val="none" w:sz="0" w:space="0" w:color="auto"/>
        <w:bottom w:val="none" w:sz="0" w:space="0" w:color="auto"/>
        <w:right w:val="none" w:sz="0" w:space="0" w:color="auto"/>
      </w:divBdr>
    </w:div>
    <w:div w:id="1767380261">
      <w:bodyDiv w:val="1"/>
      <w:marLeft w:val="0"/>
      <w:marRight w:val="0"/>
      <w:marTop w:val="0"/>
      <w:marBottom w:val="0"/>
      <w:divBdr>
        <w:top w:val="none" w:sz="0" w:space="0" w:color="auto"/>
        <w:left w:val="none" w:sz="0" w:space="0" w:color="auto"/>
        <w:bottom w:val="none" w:sz="0" w:space="0" w:color="auto"/>
        <w:right w:val="none" w:sz="0" w:space="0" w:color="auto"/>
      </w:divBdr>
    </w:div>
    <w:div w:id="1769428650">
      <w:bodyDiv w:val="1"/>
      <w:marLeft w:val="0"/>
      <w:marRight w:val="0"/>
      <w:marTop w:val="0"/>
      <w:marBottom w:val="0"/>
      <w:divBdr>
        <w:top w:val="none" w:sz="0" w:space="0" w:color="auto"/>
        <w:left w:val="none" w:sz="0" w:space="0" w:color="auto"/>
        <w:bottom w:val="none" w:sz="0" w:space="0" w:color="auto"/>
        <w:right w:val="none" w:sz="0" w:space="0" w:color="auto"/>
      </w:divBdr>
    </w:div>
    <w:div w:id="1776441241">
      <w:bodyDiv w:val="1"/>
      <w:marLeft w:val="0"/>
      <w:marRight w:val="0"/>
      <w:marTop w:val="0"/>
      <w:marBottom w:val="0"/>
      <w:divBdr>
        <w:top w:val="none" w:sz="0" w:space="0" w:color="auto"/>
        <w:left w:val="none" w:sz="0" w:space="0" w:color="auto"/>
        <w:bottom w:val="none" w:sz="0" w:space="0" w:color="auto"/>
        <w:right w:val="none" w:sz="0" w:space="0" w:color="auto"/>
      </w:divBdr>
    </w:div>
    <w:div w:id="1808818886">
      <w:bodyDiv w:val="1"/>
      <w:marLeft w:val="0"/>
      <w:marRight w:val="0"/>
      <w:marTop w:val="0"/>
      <w:marBottom w:val="0"/>
      <w:divBdr>
        <w:top w:val="none" w:sz="0" w:space="0" w:color="auto"/>
        <w:left w:val="none" w:sz="0" w:space="0" w:color="auto"/>
        <w:bottom w:val="none" w:sz="0" w:space="0" w:color="auto"/>
        <w:right w:val="none" w:sz="0" w:space="0" w:color="auto"/>
      </w:divBdr>
    </w:div>
    <w:div w:id="1816408396">
      <w:bodyDiv w:val="1"/>
      <w:marLeft w:val="0"/>
      <w:marRight w:val="0"/>
      <w:marTop w:val="0"/>
      <w:marBottom w:val="0"/>
      <w:divBdr>
        <w:top w:val="none" w:sz="0" w:space="0" w:color="auto"/>
        <w:left w:val="none" w:sz="0" w:space="0" w:color="auto"/>
        <w:bottom w:val="none" w:sz="0" w:space="0" w:color="auto"/>
        <w:right w:val="none" w:sz="0" w:space="0" w:color="auto"/>
      </w:divBdr>
    </w:div>
    <w:div w:id="1830709816">
      <w:bodyDiv w:val="1"/>
      <w:marLeft w:val="0"/>
      <w:marRight w:val="0"/>
      <w:marTop w:val="0"/>
      <w:marBottom w:val="0"/>
      <w:divBdr>
        <w:top w:val="none" w:sz="0" w:space="0" w:color="auto"/>
        <w:left w:val="none" w:sz="0" w:space="0" w:color="auto"/>
        <w:bottom w:val="none" w:sz="0" w:space="0" w:color="auto"/>
        <w:right w:val="none" w:sz="0" w:space="0" w:color="auto"/>
      </w:divBdr>
    </w:div>
    <w:div w:id="1856311893">
      <w:bodyDiv w:val="1"/>
      <w:marLeft w:val="0"/>
      <w:marRight w:val="0"/>
      <w:marTop w:val="0"/>
      <w:marBottom w:val="0"/>
      <w:divBdr>
        <w:top w:val="none" w:sz="0" w:space="0" w:color="auto"/>
        <w:left w:val="none" w:sz="0" w:space="0" w:color="auto"/>
        <w:bottom w:val="none" w:sz="0" w:space="0" w:color="auto"/>
        <w:right w:val="none" w:sz="0" w:space="0" w:color="auto"/>
      </w:divBdr>
    </w:div>
    <w:div w:id="1862621685">
      <w:bodyDiv w:val="1"/>
      <w:marLeft w:val="0"/>
      <w:marRight w:val="0"/>
      <w:marTop w:val="0"/>
      <w:marBottom w:val="0"/>
      <w:divBdr>
        <w:top w:val="none" w:sz="0" w:space="0" w:color="auto"/>
        <w:left w:val="none" w:sz="0" w:space="0" w:color="auto"/>
        <w:bottom w:val="none" w:sz="0" w:space="0" w:color="auto"/>
        <w:right w:val="none" w:sz="0" w:space="0" w:color="auto"/>
      </w:divBdr>
    </w:div>
    <w:div w:id="1877232301">
      <w:bodyDiv w:val="1"/>
      <w:marLeft w:val="0"/>
      <w:marRight w:val="0"/>
      <w:marTop w:val="0"/>
      <w:marBottom w:val="0"/>
      <w:divBdr>
        <w:top w:val="none" w:sz="0" w:space="0" w:color="auto"/>
        <w:left w:val="none" w:sz="0" w:space="0" w:color="auto"/>
        <w:bottom w:val="none" w:sz="0" w:space="0" w:color="auto"/>
        <w:right w:val="none" w:sz="0" w:space="0" w:color="auto"/>
      </w:divBdr>
    </w:div>
    <w:div w:id="1907523196">
      <w:bodyDiv w:val="1"/>
      <w:marLeft w:val="0"/>
      <w:marRight w:val="0"/>
      <w:marTop w:val="0"/>
      <w:marBottom w:val="0"/>
      <w:divBdr>
        <w:top w:val="none" w:sz="0" w:space="0" w:color="auto"/>
        <w:left w:val="none" w:sz="0" w:space="0" w:color="auto"/>
        <w:bottom w:val="none" w:sz="0" w:space="0" w:color="auto"/>
        <w:right w:val="none" w:sz="0" w:space="0" w:color="auto"/>
      </w:divBdr>
    </w:div>
    <w:div w:id="1917352718">
      <w:bodyDiv w:val="1"/>
      <w:marLeft w:val="0"/>
      <w:marRight w:val="0"/>
      <w:marTop w:val="0"/>
      <w:marBottom w:val="0"/>
      <w:divBdr>
        <w:top w:val="none" w:sz="0" w:space="0" w:color="auto"/>
        <w:left w:val="none" w:sz="0" w:space="0" w:color="auto"/>
        <w:bottom w:val="none" w:sz="0" w:space="0" w:color="auto"/>
        <w:right w:val="none" w:sz="0" w:space="0" w:color="auto"/>
      </w:divBdr>
    </w:div>
    <w:div w:id="1933471292">
      <w:bodyDiv w:val="1"/>
      <w:marLeft w:val="0"/>
      <w:marRight w:val="0"/>
      <w:marTop w:val="0"/>
      <w:marBottom w:val="0"/>
      <w:divBdr>
        <w:top w:val="none" w:sz="0" w:space="0" w:color="auto"/>
        <w:left w:val="none" w:sz="0" w:space="0" w:color="auto"/>
        <w:bottom w:val="none" w:sz="0" w:space="0" w:color="auto"/>
        <w:right w:val="none" w:sz="0" w:space="0" w:color="auto"/>
      </w:divBdr>
    </w:div>
    <w:div w:id="1936740256">
      <w:bodyDiv w:val="1"/>
      <w:marLeft w:val="0"/>
      <w:marRight w:val="0"/>
      <w:marTop w:val="0"/>
      <w:marBottom w:val="0"/>
      <w:divBdr>
        <w:top w:val="none" w:sz="0" w:space="0" w:color="auto"/>
        <w:left w:val="none" w:sz="0" w:space="0" w:color="auto"/>
        <w:bottom w:val="none" w:sz="0" w:space="0" w:color="auto"/>
        <w:right w:val="none" w:sz="0" w:space="0" w:color="auto"/>
      </w:divBdr>
    </w:div>
    <w:div w:id="1961494195">
      <w:bodyDiv w:val="1"/>
      <w:marLeft w:val="0"/>
      <w:marRight w:val="0"/>
      <w:marTop w:val="0"/>
      <w:marBottom w:val="0"/>
      <w:divBdr>
        <w:top w:val="none" w:sz="0" w:space="0" w:color="auto"/>
        <w:left w:val="none" w:sz="0" w:space="0" w:color="auto"/>
        <w:bottom w:val="none" w:sz="0" w:space="0" w:color="auto"/>
        <w:right w:val="none" w:sz="0" w:space="0" w:color="auto"/>
      </w:divBdr>
    </w:div>
    <w:div w:id="2014718783">
      <w:bodyDiv w:val="1"/>
      <w:marLeft w:val="0"/>
      <w:marRight w:val="0"/>
      <w:marTop w:val="0"/>
      <w:marBottom w:val="0"/>
      <w:divBdr>
        <w:top w:val="none" w:sz="0" w:space="0" w:color="auto"/>
        <w:left w:val="none" w:sz="0" w:space="0" w:color="auto"/>
        <w:bottom w:val="none" w:sz="0" w:space="0" w:color="auto"/>
        <w:right w:val="none" w:sz="0" w:space="0" w:color="auto"/>
      </w:divBdr>
    </w:div>
    <w:div w:id="2072802593">
      <w:bodyDiv w:val="1"/>
      <w:marLeft w:val="0"/>
      <w:marRight w:val="0"/>
      <w:marTop w:val="0"/>
      <w:marBottom w:val="0"/>
      <w:divBdr>
        <w:top w:val="none" w:sz="0" w:space="0" w:color="auto"/>
        <w:left w:val="none" w:sz="0" w:space="0" w:color="auto"/>
        <w:bottom w:val="none" w:sz="0" w:space="0" w:color="auto"/>
        <w:right w:val="none" w:sz="0" w:space="0" w:color="auto"/>
      </w:divBdr>
    </w:div>
    <w:div w:id="2111732666">
      <w:bodyDiv w:val="1"/>
      <w:marLeft w:val="0"/>
      <w:marRight w:val="0"/>
      <w:marTop w:val="0"/>
      <w:marBottom w:val="0"/>
      <w:divBdr>
        <w:top w:val="none" w:sz="0" w:space="0" w:color="auto"/>
        <w:left w:val="none" w:sz="0" w:space="0" w:color="auto"/>
        <w:bottom w:val="none" w:sz="0" w:space="0" w:color="auto"/>
        <w:right w:val="none" w:sz="0" w:space="0" w:color="auto"/>
      </w:divBdr>
    </w:div>
    <w:div w:id="21349786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75.emf"/><Relationship Id="rId21" Type="http://schemas.openxmlformats.org/officeDocument/2006/relationships/image" Target="media/image4.wmf"/><Relationship Id="rId42" Type="http://schemas.openxmlformats.org/officeDocument/2006/relationships/hyperlink" Target="consultantplus://offline/ref=53E4661F36A09E05D8807D2943E1458C6FDB990F354B44D25DD6874C92BB6CC254AC8495FC7DEADB6B37A5CD03432FB3F254C89BDE481F7Ct6u7H" TargetMode="External"/><Relationship Id="rId63" Type="http://schemas.openxmlformats.org/officeDocument/2006/relationships/image" Target="media/image28.emf"/><Relationship Id="rId84" Type="http://schemas.openxmlformats.org/officeDocument/2006/relationships/image" Target="media/image47.wmf"/><Relationship Id="rId138" Type="http://schemas.openxmlformats.org/officeDocument/2006/relationships/image" Target="media/image91.emf"/><Relationship Id="rId159" Type="http://schemas.openxmlformats.org/officeDocument/2006/relationships/image" Target="media/image106.emf"/><Relationship Id="rId170" Type="http://schemas.openxmlformats.org/officeDocument/2006/relationships/image" Target="media/image117.emf"/><Relationship Id="rId191" Type="http://schemas.openxmlformats.org/officeDocument/2006/relationships/image" Target="media/image138.emf"/><Relationship Id="rId205" Type="http://schemas.openxmlformats.org/officeDocument/2006/relationships/image" Target="media/image152.emf"/><Relationship Id="rId226" Type="http://schemas.openxmlformats.org/officeDocument/2006/relationships/image" Target="media/image171.emf"/><Relationship Id="rId107" Type="http://schemas.openxmlformats.org/officeDocument/2006/relationships/image" Target="media/image68.wmf"/><Relationship Id="rId11" Type="http://schemas.openxmlformats.org/officeDocument/2006/relationships/header" Target="header4.xml"/><Relationship Id="rId32" Type="http://schemas.openxmlformats.org/officeDocument/2006/relationships/image" Target="media/image10.wmf"/><Relationship Id="rId53" Type="http://schemas.openxmlformats.org/officeDocument/2006/relationships/image" Target="media/image19.emf"/><Relationship Id="rId74" Type="http://schemas.openxmlformats.org/officeDocument/2006/relationships/image" Target="media/image38.wmf"/><Relationship Id="rId128" Type="http://schemas.openxmlformats.org/officeDocument/2006/relationships/header" Target="header15.xml"/><Relationship Id="rId149" Type="http://schemas.openxmlformats.org/officeDocument/2006/relationships/footer" Target="footer5.xml"/><Relationship Id="rId5" Type="http://schemas.openxmlformats.org/officeDocument/2006/relationships/webSettings" Target="webSettings.xml"/><Relationship Id="rId95" Type="http://schemas.openxmlformats.org/officeDocument/2006/relationships/image" Target="media/image57.wmf"/><Relationship Id="rId160" Type="http://schemas.openxmlformats.org/officeDocument/2006/relationships/image" Target="media/image107.emf"/><Relationship Id="rId181" Type="http://schemas.openxmlformats.org/officeDocument/2006/relationships/image" Target="media/image128.emf"/><Relationship Id="rId216" Type="http://schemas.openxmlformats.org/officeDocument/2006/relationships/image" Target="media/image161.emf"/><Relationship Id="rId237" Type="http://schemas.openxmlformats.org/officeDocument/2006/relationships/image" Target="media/image182.emf"/><Relationship Id="rId22" Type="http://schemas.openxmlformats.org/officeDocument/2006/relationships/hyperlink" Target="consultantplus://offline/ref=C2B6CBE17269DFBD9BDDE2A851015BEC639EBA6CC45CA14867BDE66FA397E5AD802B7FD6AFAD33E460A44FCCC3F047A70A7E2233D417375DE5e6C" TargetMode="External"/><Relationship Id="rId43" Type="http://schemas.openxmlformats.org/officeDocument/2006/relationships/image" Target="media/image14.wmf"/><Relationship Id="rId64" Type="http://schemas.openxmlformats.org/officeDocument/2006/relationships/image" Target="media/image29.wmf"/><Relationship Id="rId118" Type="http://schemas.openxmlformats.org/officeDocument/2006/relationships/header" Target="header12.xml"/><Relationship Id="rId139" Type="http://schemas.openxmlformats.org/officeDocument/2006/relationships/image" Target="media/image92.emf"/><Relationship Id="rId85" Type="http://schemas.openxmlformats.org/officeDocument/2006/relationships/image" Target="media/image48.wmf"/><Relationship Id="rId150" Type="http://schemas.openxmlformats.org/officeDocument/2006/relationships/image" Target="media/image97.emf"/><Relationship Id="rId171" Type="http://schemas.openxmlformats.org/officeDocument/2006/relationships/image" Target="media/image118.emf"/><Relationship Id="rId192" Type="http://schemas.openxmlformats.org/officeDocument/2006/relationships/image" Target="media/image139.emf"/><Relationship Id="rId206" Type="http://schemas.openxmlformats.org/officeDocument/2006/relationships/image" Target="media/image153.emf"/><Relationship Id="rId227" Type="http://schemas.openxmlformats.org/officeDocument/2006/relationships/image" Target="media/image172.emf"/><Relationship Id="rId12" Type="http://schemas.openxmlformats.org/officeDocument/2006/relationships/header" Target="header5.xml"/><Relationship Id="rId33" Type="http://schemas.openxmlformats.org/officeDocument/2006/relationships/hyperlink" Target="consultantplus://offline/ref=53E4661F36A09E05D8807D2943E1458C6FDB990F354B44D25DD6874C92BB6CC254AC8495FC7DEADF6937A5CD03432FB3F254C89BDE481F7Ct6u7H" TargetMode="External"/><Relationship Id="rId108" Type="http://schemas.openxmlformats.org/officeDocument/2006/relationships/image" Target="media/image69.wmf"/><Relationship Id="rId129" Type="http://schemas.openxmlformats.org/officeDocument/2006/relationships/image" Target="media/image82.emf"/><Relationship Id="rId54" Type="http://schemas.openxmlformats.org/officeDocument/2006/relationships/image" Target="media/image20.emf"/><Relationship Id="rId75" Type="http://schemas.openxmlformats.org/officeDocument/2006/relationships/image" Target="media/image39.wmf"/><Relationship Id="rId96" Type="http://schemas.openxmlformats.org/officeDocument/2006/relationships/image" Target="media/image58.wmf"/><Relationship Id="rId140" Type="http://schemas.openxmlformats.org/officeDocument/2006/relationships/image" Target="media/image93.emf"/><Relationship Id="rId161" Type="http://schemas.openxmlformats.org/officeDocument/2006/relationships/image" Target="media/image108.emf"/><Relationship Id="rId182" Type="http://schemas.openxmlformats.org/officeDocument/2006/relationships/image" Target="media/image129.emf"/><Relationship Id="rId217" Type="http://schemas.openxmlformats.org/officeDocument/2006/relationships/image" Target="media/image162.emf"/><Relationship Id="rId6" Type="http://schemas.openxmlformats.org/officeDocument/2006/relationships/footnotes" Target="footnotes.xml"/><Relationship Id="rId238" Type="http://schemas.openxmlformats.org/officeDocument/2006/relationships/image" Target="media/image183.emf"/><Relationship Id="rId23" Type="http://schemas.openxmlformats.org/officeDocument/2006/relationships/image" Target="media/image5.wmf"/><Relationship Id="rId119" Type="http://schemas.openxmlformats.org/officeDocument/2006/relationships/header" Target="header13.xml"/><Relationship Id="rId44" Type="http://schemas.openxmlformats.org/officeDocument/2006/relationships/hyperlink" Target="consultantplus://offline/ref=53E4661F36A09E05D8807D2943E1458C6FDB990F354B44D25DD6874C92BB6CC254AC8495FC7DEADB6A37A5CD03432FB3F254C89BDE481F7Ct6u7H" TargetMode="External"/><Relationship Id="rId65" Type="http://schemas.openxmlformats.org/officeDocument/2006/relationships/image" Target="media/image30.wmf"/><Relationship Id="rId86" Type="http://schemas.openxmlformats.org/officeDocument/2006/relationships/image" Target="media/image49.wmf"/><Relationship Id="rId130" Type="http://schemas.openxmlformats.org/officeDocument/2006/relationships/image" Target="media/image83.emf"/><Relationship Id="rId151" Type="http://schemas.openxmlformats.org/officeDocument/2006/relationships/image" Target="media/image98.emf"/><Relationship Id="rId172" Type="http://schemas.openxmlformats.org/officeDocument/2006/relationships/image" Target="media/image119.emf"/><Relationship Id="rId193" Type="http://schemas.openxmlformats.org/officeDocument/2006/relationships/image" Target="media/image140.emf"/><Relationship Id="rId207" Type="http://schemas.openxmlformats.org/officeDocument/2006/relationships/image" Target="media/image154.emf"/><Relationship Id="rId228" Type="http://schemas.openxmlformats.org/officeDocument/2006/relationships/image" Target="media/image173.emf"/><Relationship Id="rId13" Type="http://schemas.openxmlformats.org/officeDocument/2006/relationships/header" Target="header6.xml"/><Relationship Id="rId109" Type="http://schemas.openxmlformats.org/officeDocument/2006/relationships/image" Target="media/image70.wmf"/><Relationship Id="rId34" Type="http://schemas.openxmlformats.org/officeDocument/2006/relationships/image" Target="media/image11.wmf"/><Relationship Id="rId55" Type="http://schemas.openxmlformats.org/officeDocument/2006/relationships/image" Target="media/image21.emf"/><Relationship Id="rId76" Type="http://schemas.openxmlformats.org/officeDocument/2006/relationships/image" Target="media/image40.wmf"/><Relationship Id="rId97" Type="http://schemas.openxmlformats.org/officeDocument/2006/relationships/hyperlink" Target="consultantplus://offline/ref=34F64425B3CA7350885AB705C34B5D89B3A6CA42C5578E7D4ACAAB233DD698A6BFC843FD01387DC7154BFF4911D2EAF3E1643DC4F8A7D99921lAE" TargetMode="External"/><Relationship Id="rId120" Type="http://schemas.openxmlformats.org/officeDocument/2006/relationships/hyperlink" Target="mailto:delo@kemnet.ru" TargetMode="External"/><Relationship Id="rId141" Type="http://schemas.openxmlformats.org/officeDocument/2006/relationships/image" Target="media/image94.emf"/><Relationship Id="rId7" Type="http://schemas.openxmlformats.org/officeDocument/2006/relationships/endnotes" Target="endnotes.xml"/><Relationship Id="rId162" Type="http://schemas.openxmlformats.org/officeDocument/2006/relationships/image" Target="media/image109.emf"/><Relationship Id="rId183" Type="http://schemas.openxmlformats.org/officeDocument/2006/relationships/image" Target="media/image130.emf"/><Relationship Id="rId218" Type="http://schemas.openxmlformats.org/officeDocument/2006/relationships/image" Target="media/image163.emf"/><Relationship Id="rId239" Type="http://schemas.openxmlformats.org/officeDocument/2006/relationships/image" Target="media/image184.emf"/><Relationship Id="rId24" Type="http://schemas.openxmlformats.org/officeDocument/2006/relationships/hyperlink" Target="consultantplus://offline/ref=C2B6CBE17269DFBD9BDDE2A851015BEC639EBA6CC45CA14867BDE66FA397E5AD802B7FD6AFAD33EA63A44FCCC3F047A70A7E2233D417375DE5e6C" TargetMode="External"/><Relationship Id="rId45" Type="http://schemas.openxmlformats.org/officeDocument/2006/relationships/hyperlink" Target="consultantplus://offline/ref=53E4661F36A09E05D8807D2943E1458C6FD8980B364944D25DD6874C92BB6CC254AC8495FC7DEADB6537A5CD03432FB3F254C89BDE481F7Ct6u7H" TargetMode="External"/><Relationship Id="rId66" Type="http://schemas.openxmlformats.org/officeDocument/2006/relationships/image" Target="media/image31.wmf"/><Relationship Id="rId87" Type="http://schemas.openxmlformats.org/officeDocument/2006/relationships/image" Target="media/image50.wmf"/><Relationship Id="rId110" Type="http://schemas.openxmlformats.org/officeDocument/2006/relationships/image" Target="media/image71.wmf"/><Relationship Id="rId131" Type="http://schemas.openxmlformats.org/officeDocument/2006/relationships/image" Target="media/image84.emf"/><Relationship Id="rId152" Type="http://schemas.openxmlformats.org/officeDocument/2006/relationships/image" Target="media/image99.emf"/><Relationship Id="rId173" Type="http://schemas.openxmlformats.org/officeDocument/2006/relationships/image" Target="media/image120.emf"/><Relationship Id="rId194" Type="http://schemas.openxmlformats.org/officeDocument/2006/relationships/image" Target="media/image141.emf"/><Relationship Id="rId208" Type="http://schemas.openxmlformats.org/officeDocument/2006/relationships/image" Target="media/image155.emf"/><Relationship Id="rId229" Type="http://schemas.openxmlformats.org/officeDocument/2006/relationships/image" Target="media/image174.emf"/><Relationship Id="rId240" Type="http://schemas.openxmlformats.org/officeDocument/2006/relationships/image" Target="media/image185.emf"/><Relationship Id="rId14" Type="http://schemas.openxmlformats.org/officeDocument/2006/relationships/header" Target="header7.xml"/><Relationship Id="rId35" Type="http://schemas.openxmlformats.org/officeDocument/2006/relationships/hyperlink" Target="consultantplus://offline/ref=53E4661F36A09E05D8807D2943E1458C6FDB990F354B44D25DD6874C92BB6CC254AC8495FC7DEAD96E37A5CD03432FB3F254C89BDE481F7Ct6u7H" TargetMode="External"/><Relationship Id="rId56" Type="http://schemas.openxmlformats.org/officeDocument/2006/relationships/hyperlink" Target="consultantplus://offline/ref=15014B151618C0192924A14BEA71E68D8C318D6304E77F9FAACA8CD8CD762FC70B1991EAB79E67780CC6065924708E2CA78B9FD5h6HAK" TargetMode="External"/><Relationship Id="rId77" Type="http://schemas.openxmlformats.org/officeDocument/2006/relationships/image" Target="media/image41.wmf"/><Relationship Id="rId100" Type="http://schemas.openxmlformats.org/officeDocument/2006/relationships/image" Target="media/image61.wmf"/><Relationship Id="rId8" Type="http://schemas.openxmlformats.org/officeDocument/2006/relationships/header" Target="header1.xml"/><Relationship Id="rId98" Type="http://schemas.openxmlformats.org/officeDocument/2006/relationships/image" Target="media/image59.wmf"/><Relationship Id="rId121" Type="http://schemas.openxmlformats.org/officeDocument/2006/relationships/image" Target="media/image76.png"/><Relationship Id="rId142" Type="http://schemas.openxmlformats.org/officeDocument/2006/relationships/image" Target="media/image95.emf"/><Relationship Id="rId163" Type="http://schemas.openxmlformats.org/officeDocument/2006/relationships/image" Target="media/image110.emf"/><Relationship Id="rId184" Type="http://schemas.openxmlformats.org/officeDocument/2006/relationships/image" Target="media/image131.emf"/><Relationship Id="rId219" Type="http://schemas.openxmlformats.org/officeDocument/2006/relationships/image" Target="media/image164.emf"/><Relationship Id="rId230" Type="http://schemas.openxmlformats.org/officeDocument/2006/relationships/image" Target="media/image175.emf"/><Relationship Id="rId25" Type="http://schemas.openxmlformats.org/officeDocument/2006/relationships/image" Target="media/image6.wmf"/><Relationship Id="rId46" Type="http://schemas.openxmlformats.org/officeDocument/2006/relationships/hyperlink" Target="consultantplus://offline/ref=53E4661F36A09E05D8807D2943E1458C6FDB990F354B44D25DD6874C92BB6CC254AC8495FC7DEAD46A37A5CD03432FB3F254C89BDE481F7Ct6u7H" TargetMode="External"/><Relationship Id="rId67" Type="http://schemas.openxmlformats.org/officeDocument/2006/relationships/image" Target="media/image32.wmf"/><Relationship Id="rId88" Type="http://schemas.openxmlformats.org/officeDocument/2006/relationships/image" Target="media/image51.wmf"/><Relationship Id="rId111" Type="http://schemas.openxmlformats.org/officeDocument/2006/relationships/header" Target="header11.xml"/><Relationship Id="rId132" Type="http://schemas.openxmlformats.org/officeDocument/2006/relationships/image" Target="media/image85.emf"/><Relationship Id="rId153" Type="http://schemas.openxmlformats.org/officeDocument/2006/relationships/image" Target="media/image100.emf"/><Relationship Id="rId174" Type="http://schemas.openxmlformats.org/officeDocument/2006/relationships/image" Target="media/image121.emf"/><Relationship Id="rId195" Type="http://schemas.openxmlformats.org/officeDocument/2006/relationships/image" Target="media/image142.emf"/><Relationship Id="rId209" Type="http://schemas.openxmlformats.org/officeDocument/2006/relationships/image" Target="media/image156.emf"/><Relationship Id="rId220" Type="http://schemas.openxmlformats.org/officeDocument/2006/relationships/image" Target="media/image165.emf"/><Relationship Id="rId241" Type="http://schemas.openxmlformats.org/officeDocument/2006/relationships/image" Target="media/image186.emf"/><Relationship Id="rId15" Type="http://schemas.openxmlformats.org/officeDocument/2006/relationships/header" Target="header8.xml"/><Relationship Id="rId36" Type="http://schemas.openxmlformats.org/officeDocument/2006/relationships/hyperlink" Target="consultantplus://offline/ref=53E4661F36A09E05D8807D2943E1458C6FD8980B364944D25DD6874C92BB6CC254AC8495FC7DEAD56F37A5CD03432FB3F254C89BDE481F7Ct6u7H" TargetMode="External"/><Relationship Id="rId57" Type="http://schemas.openxmlformats.org/officeDocument/2006/relationships/image" Target="media/image22.wmf"/><Relationship Id="rId10" Type="http://schemas.openxmlformats.org/officeDocument/2006/relationships/header" Target="header3.xml"/><Relationship Id="rId31" Type="http://schemas.openxmlformats.org/officeDocument/2006/relationships/image" Target="media/image9.wmf"/><Relationship Id="rId52" Type="http://schemas.openxmlformats.org/officeDocument/2006/relationships/image" Target="media/image18.wmf"/><Relationship Id="rId73" Type="http://schemas.openxmlformats.org/officeDocument/2006/relationships/hyperlink" Target="consultantplus://offline/ref=3C49C20906DCDB3982539C990870E519274CBFFEB259944D669DF0CB14539DC07DAA9B93222061BF6635A67A5DF701D94F06175B9340E480JEyEI" TargetMode="External"/><Relationship Id="rId78" Type="http://schemas.openxmlformats.org/officeDocument/2006/relationships/hyperlink" Target="consultantplus://offline/ref=7DCAB6261FDB4756688F2D8780FBE61578603B11B916C48F7D0DA6B0F45A1827F746F928356B5DD547605EEC0DD065CEF91835BC2B0E78B2C35DD" TargetMode="External"/><Relationship Id="rId94" Type="http://schemas.openxmlformats.org/officeDocument/2006/relationships/hyperlink" Target="consultantplus://offline/ref=34F64425B3CA7350885AB705C34B5D89B3A5CB46C6558E7D4ACAAB233DD698A6BFC843FD01387DCB124BFF4911D2EAF3E1643DC4F8A7D99921lAE" TargetMode="External"/><Relationship Id="rId99" Type="http://schemas.openxmlformats.org/officeDocument/2006/relationships/image" Target="media/image60.wmf"/><Relationship Id="rId101" Type="http://schemas.openxmlformats.org/officeDocument/2006/relationships/image" Target="media/image62.wmf"/><Relationship Id="rId122" Type="http://schemas.openxmlformats.org/officeDocument/2006/relationships/image" Target="media/image77.emf"/><Relationship Id="rId143" Type="http://schemas.openxmlformats.org/officeDocument/2006/relationships/image" Target="media/image96.emf"/><Relationship Id="rId148" Type="http://schemas.openxmlformats.org/officeDocument/2006/relationships/header" Target="header18.xml"/><Relationship Id="rId164" Type="http://schemas.openxmlformats.org/officeDocument/2006/relationships/image" Target="media/image111.emf"/><Relationship Id="rId169" Type="http://schemas.openxmlformats.org/officeDocument/2006/relationships/image" Target="media/image116.emf"/><Relationship Id="rId185" Type="http://schemas.openxmlformats.org/officeDocument/2006/relationships/image" Target="media/image132.e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127.emf"/><Relationship Id="rId210" Type="http://schemas.openxmlformats.org/officeDocument/2006/relationships/image" Target="media/image157.emf"/><Relationship Id="rId215" Type="http://schemas.openxmlformats.org/officeDocument/2006/relationships/image" Target="media/image160.emf"/><Relationship Id="rId236" Type="http://schemas.openxmlformats.org/officeDocument/2006/relationships/image" Target="media/image181.emf"/><Relationship Id="rId26" Type="http://schemas.openxmlformats.org/officeDocument/2006/relationships/hyperlink" Target="consultantplus://offline/ref=C2B6CBE17269DFBD9BDDE2A851015BEC639EBA6CC45CA14867BDE66FA397E5AD802B7FD6AFAD33EB66A44FCCC3F047A70A7E2233D417375DE5e6C" TargetMode="External"/><Relationship Id="rId231" Type="http://schemas.openxmlformats.org/officeDocument/2006/relationships/image" Target="media/image176.emf"/><Relationship Id="rId47" Type="http://schemas.openxmlformats.org/officeDocument/2006/relationships/image" Target="media/image15.wmf"/><Relationship Id="rId68" Type="http://schemas.openxmlformats.org/officeDocument/2006/relationships/image" Target="media/image33.wmf"/><Relationship Id="rId89" Type="http://schemas.openxmlformats.org/officeDocument/2006/relationships/image" Target="media/image52.wmf"/><Relationship Id="rId112" Type="http://schemas.openxmlformats.org/officeDocument/2006/relationships/footer" Target="footer1.xml"/><Relationship Id="rId133" Type="http://schemas.openxmlformats.org/officeDocument/2006/relationships/image" Target="media/image86.emf"/><Relationship Id="rId154" Type="http://schemas.openxmlformats.org/officeDocument/2006/relationships/image" Target="media/image101.emf"/><Relationship Id="rId175" Type="http://schemas.openxmlformats.org/officeDocument/2006/relationships/image" Target="media/image122.emf"/><Relationship Id="rId196" Type="http://schemas.openxmlformats.org/officeDocument/2006/relationships/image" Target="media/image143.emf"/><Relationship Id="rId200" Type="http://schemas.openxmlformats.org/officeDocument/2006/relationships/image" Target="media/image147.emf"/><Relationship Id="rId16" Type="http://schemas.openxmlformats.org/officeDocument/2006/relationships/header" Target="header9.xml"/><Relationship Id="rId221" Type="http://schemas.openxmlformats.org/officeDocument/2006/relationships/image" Target="media/image166.emf"/><Relationship Id="rId242" Type="http://schemas.openxmlformats.org/officeDocument/2006/relationships/image" Target="media/image187.emf"/><Relationship Id="rId37" Type="http://schemas.openxmlformats.org/officeDocument/2006/relationships/image" Target="media/image12.wmf"/><Relationship Id="rId58" Type="http://schemas.openxmlformats.org/officeDocument/2006/relationships/image" Target="media/image23.wmf"/><Relationship Id="rId79" Type="http://schemas.openxmlformats.org/officeDocument/2006/relationships/image" Target="media/image42.wmf"/><Relationship Id="rId102" Type="http://schemas.openxmlformats.org/officeDocument/2006/relationships/image" Target="media/image63.wmf"/><Relationship Id="rId123" Type="http://schemas.openxmlformats.org/officeDocument/2006/relationships/image" Target="media/image78.emf"/><Relationship Id="rId144" Type="http://schemas.openxmlformats.org/officeDocument/2006/relationships/header" Target="header16.xml"/><Relationship Id="rId90" Type="http://schemas.openxmlformats.org/officeDocument/2006/relationships/image" Target="media/image53.wmf"/><Relationship Id="rId165" Type="http://schemas.openxmlformats.org/officeDocument/2006/relationships/image" Target="media/image112.emf"/><Relationship Id="rId186" Type="http://schemas.openxmlformats.org/officeDocument/2006/relationships/image" Target="media/image133.emf"/><Relationship Id="rId211" Type="http://schemas.openxmlformats.org/officeDocument/2006/relationships/image" Target="media/image158.emf"/><Relationship Id="rId232" Type="http://schemas.openxmlformats.org/officeDocument/2006/relationships/image" Target="media/image177.emf"/><Relationship Id="rId27" Type="http://schemas.openxmlformats.org/officeDocument/2006/relationships/image" Target="media/image7.wmf"/><Relationship Id="rId48" Type="http://schemas.openxmlformats.org/officeDocument/2006/relationships/hyperlink" Target="consultantplus://offline/ref=53E4661F36A09E05D8807D2943E1458C6FDB990F354B44D25DD6874C92BB6CC254AC8495FC7DEAD56E37A5CD03432FB3F254C89BDE481F7Ct6u7H" TargetMode="External"/><Relationship Id="rId69" Type="http://schemas.openxmlformats.org/officeDocument/2006/relationships/image" Target="media/image34.wmf"/><Relationship Id="rId113" Type="http://schemas.openxmlformats.org/officeDocument/2006/relationships/footer" Target="footer2.xml"/><Relationship Id="rId134" Type="http://schemas.openxmlformats.org/officeDocument/2006/relationships/image" Target="media/image87.emf"/><Relationship Id="rId80" Type="http://schemas.openxmlformats.org/officeDocument/2006/relationships/image" Target="media/image43.wmf"/><Relationship Id="rId155" Type="http://schemas.openxmlformats.org/officeDocument/2006/relationships/image" Target="media/image102.emf"/><Relationship Id="rId176" Type="http://schemas.openxmlformats.org/officeDocument/2006/relationships/image" Target="media/image123.emf"/><Relationship Id="rId197" Type="http://schemas.openxmlformats.org/officeDocument/2006/relationships/image" Target="media/image144.emf"/><Relationship Id="rId201" Type="http://schemas.openxmlformats.org/officeDocument/2006/relationships/image" Target="media/image148.emf"/><Relationship Id="rId222" Type="http://schemas.openxmlformats.org/officeDocument/2006/relationships/image" Target="media/image167.emf"/><Relationship Id="rId243" Type="http://schemas.openxmlformats.org/officeDocument/2006/relationships/image" Target="media/image188.emf"/><Relationship Id="rId17" Type="http://schemas.openxmlformats.org/officeDocument/2006/relationships/header" Target="header10.xml"/><Relationship Id="rId38" Type="http://schemas.openxmlformats.org/officeDocument/2006/relationships/hyperlink" Target="consultantplus://offline/ref=53E4661F36A09E05D8807D2943E1458C6FDB990F354B44D25DD6874C92BB6CC254AC8495FC7DEADA6E37A5CD03432FB3F254C89BDE481F7Ct6u7H" TargetMode="External"/><Relationship Id="rId59" Type="http://schemas.openxmlformats.org/officeDocument/2006/relationships/image" Target="media/image24.wmf"/><Relationship Id="rId103" Type="http://schemas.openxmlformats.org/officeDocument/2006/relationships/image" Target="media/image64.wmf"/><Relationship Id="rId124" Type="http://schemas.openxmlformats.org/officeDocument/2006/relationships/image" Target="media/image79.emf"/><Relationship Id="rId70" Type="http://schemas.openxmlformats.org/officeDocument/2006/relationships/image" Target="media/image35.wmf"/><Relationship Id="rId91" Type="http://schemas.openxmlformats.org/officeDocument/2006/relationships/image" Target="media/image54.wmf"/><Relationship Id="rId145" Type="http://schemas.openxmlformats.org/officeDocument/2006/relationships/header" Target="header17.xml"/><Relationship Id="rId166" Type="http://schemas.openxmlformats.org/officeDocument/2006/relationships/image" Target="media/image113.emf"/><Relationship Id="rId187" Type="http://schemas.openxmlformats.org/officeDocument/2006/relationships/image" Target="media/image134.emf"/><Relationship Id="rId1" Type="http://schemas.openxmlformats.org/officeDocument/2006/relationships/customXml" Target="../customXml/item1.xml"/><Relationship Id="rId212" Type="http://schemas.openxmlformats.org/officeDocument/2006/relationships/image" Target="media/image159.emf"/><Relationship Id="rId233" Type="http://schemas.openxmlformats.org/officeDocument/2006/relationships/image" Target="media/image178.emf"/><Relationship Id="rId28" Type="http://schemas.openxmlformats.org/officeDocument/2006/relationships/hyperlink" Target="consultantplus://offline/ref=C2B6CBE17269DFBD9BDDE2A851015BEC639EBA6CC45CA14867BDE66FA397E5AD802B7FD6AFAD33EB6DA44FCCC3F047A70A7E2233D417375DE5e6C" TargetMode="External"/><Relationship Id="rId49" Type="http://schemas.openxmlformats.org/officeDocument/2006/relationships/image" Target="media/image16.wmf"/><Relationship Id="rId114" Type="http://schemas.openxmlformats.org/officeDocument/2006/relationships/image" Target="media/image72.emf"/><Relationship Id="rId60" Type="http://schemas.openxmlformats.org/officeDocument/2006/relationships/image" Target="media/image25.wmf"/><Relationship Id="rId81" Type="http://schemas.openxmlformats.org/officeDocument/2006/relationships/image" Target="media/image44.wmf"/><Relationship Id="rId135" Type="http://schemas.openxmlformats.org/officeDocument/2006/relationships/image" Target="media/image88.emf"/><Relationship Id="rId156" Type="http://schemas.openxmlformats.org/officeDocument/2006/relationships/image" Target="media/image103.emf"/><Relationship Id="rId177" Type="http://schemas.openxmlformats.org/officeDocument/2006/relationships/image" Target="media/image124.emf"/><Relationship Id="rId198" Type="http://schemas.openxmlformats.org/officeDocument/2006/relationships/image" Target="media/image145.emf"/><Relationship Id="rId202" Type="http://schemas.openxmlformats.org/officeDocument/2006/relationships/image" Target="media/image149.emf"/><Relationship Id="rId223" Type="http://schemas.openxmlformats.org/officeDocument/2006/relationships/image" Target="media/image168.emf"/><Relationship Id="rId244" Type="http://schemas.openxmlformats.org/officeDocument/2006/relationships/image" Target="media/image189.emf"/><Relationship Id="rId18" Type="http://schemas.openxmlformats.org/officeDocument/2006/relationships/image" Target="media/image1.emf"/><Relationship Id="rId39" Type="http://schemas.openxmlformats.org/officeDocument/2006/relationships/hyperlink" Target="consultantplus://offline/ref=53E4661F36A09E05D8807D2943E1458C6FD8980B364944D25DD6874C92BB6CC254AC8495FC7DEAD56F37A5CD03432FB3F254C89BDE481F7Ct6u7H" TargetMode="External"/><Relationship Id="rId50" Type="http://schemas.openxmlformats.org/officeDocument/2006/relationships/hyperlink" Target="consultantplus://offline/ref=53E4661F36A09E05D8807D2943E1458C6FDB990F354B44D25DD6874C92BB6CC254AC8495FC7DE9DC6F37A5CD03432FB3F254C89BDE481F7Ct6u7H" TargetMode="External"/><Relationship Id="rId104" Type="http://schemas.openxmlformats.org/officeDocument/2006/relationships/image" Target="media/image65.wmf"/><Relationship Id="rId125" Type="http://schemas.openxmlformats.org/officeDocument/2006/relationships/image" Target="media/image80.emf"/><Relationship Id="rId146" Type="http://schemas.openxmlformats.org/officeDocument/2006/relationships/footer" Target="footer3.xml"/><Relationship Id="rId167" Type="http://schemas.openxmlformats.org/officeDocument/2006/relationships/image" Target="media/image114.emf"/><Relationship Id="rId188" Type="http://schemas.openxmlformats.org/officeDocument/2006/relationships/image" Target="media/image135.emf"/><Relationship Id="rId71" Type="http://schemas.openxmlformats.org/officeDocument/2006/relationships/image" Target="media/image36.wmf"/><Relationship Id="rId92" Type="http://schemas.openxmlformats.org/officeDocument/2006/relationships/image" Target="media/image55.wmf"/><Relationship Id="rId213" Type="http://schemas.openxmlformats.org/officeDocument/2006/relationships/header" Target="header19.xml"/><Relationship Id="rId234" Type="http://schemas.openxmlformats.org/officeDocument/2006/relationships/image" Target="media/image179.emf"/><Relationship Id="rId2" Type="http://schemas.openxmlformats.org/officeDocument/2006/relationships/numbering" Target="numbering.xml"/><Relationship Id="rId29" Type="http://schemas.openxmlformats.org/officeDocument/2006/relationships/hyperlink" Target="consultantplus://offline/ref=53E4661F36A09E05D8807D2943E1458C6FD8980B364944D25DD6874C92BB6CC254AC8495FC7DEAD56F37A5CD03432FB3F254C89BDE481F7Ct6u7H" TargetMode="External"/><Relationship Id="rId40" Type="http://schemas.openxmlformats.org/officeDocument/2006/relationships/image" Target="media/image13.wmf"/><Relationship Id="rId115" Type="http://schemas.openxmlformats.org/officeDocument/2006/relationships/image" Target="media/image73.emf"/><Relationship Id="rId136" Type="http://schemas.openxmlformats.org/officeDocument/2006/relationships/image" Target="media/image89.emf"/><Relationship Id="rId157" Type="http://schemas.openxmlformats.org/officeDocument/2006/relationships/image" Target="media/image104.emf"/><Relationship Id="rId178" Type="http://schemas.openxmlformats.org/officeDocument/2006/relationships/image" Target="media/image125.emf"/><Relationship Id="rId61" Type="http://schemas.openxmlformats.org/officeDocument/2006/relationships/image" Target="media/image26.wmf"/><Relationship Id="rId82" Type="http://schemas.openxmlformats.org/officeDocument/2006/relationships/image" Target="media/image45.wmf"/><Relationship Id="rId199" Type="http://schemas.openxmlformats.org/officeDocument/2006/relationships/image" Target="media/image146.emf"/><Relationship Id="rId203" Type="http://schemas.openxmlformats.org/officeDocument/2006/relationships/image" Target="media/image150.emf"/><Relationship Id="rId19" Type="http://schemas.openxmlformats.org/officeDocument/2006/relationships/image" Target="media/image2.emf"/><Relationship Id="rId224" Type="http://schemas.openxmlformats.org/officeDocument/2006/relationships/image" Target="media/image169.emf"/><Relationship Id="rId245" Type="http://schemas.openxmlformats.org/officeDocument/2006/relationships/fontTable" Target="fontTable.xml"/><Relationship Id="rId30" Type="http://schemas.openxmlformats.org/officeDocument/2006/relationships/image" Target="media/image8.wmf"/><Relationship Id="rId105" Type="http://schemas.openxmlformats.org/officeDocument/2006/relationships/image" Target="media/image66.wmf"/><Relationship Id="rId126" Type="http://schemas.openxmlformats.org/officeDocument/2006/relationships/image" Target="media/image81.emf"/><Relationship Id="rId147" Type="http://schemas.openxmlformats.org/officeDocument/2006/relationships/footer" Target="footer4.xml"/><Relationship Id="rId168" Type="http://schemas.openxmlformats.org/officeDocument/2006/relationships/image" Target="media/image115.emf"/><Relationship Id="rId51" Type="http://schemas.openxmlformats.org/officeDocument/2006/relationships/image" Target="media/image17.wmf"/><Relationship Id="rId72" Type="http://schemas.openxmlformats.org/officeDocument/2006/relationships/image" Target="media/image37.wmf"/><Relationship Id="rId93" Type="http://schemas.openxmlformats.org/officeDocument/2006/relationships/image" Target="media/image56.wmf"/><Relationship Id="rId189" Type="http://schemas.openxmlformats.org/officeDocument/2006/relationships/image" Target="media/image136.emf"/><Relationship Id="rId3" Type="http://schemas.openxmlformats.org/officeDocument/2006/relationships/styles" Target="styles.xml"/><Relationship Id="rId214" Type="http://schemas.openxmlformats.org/officeDocument/2006/relationships/header" Target="header20.xml"/><Relationship Id="rId235" Type="http://schemas.openxmlformats.org/officeDocument/2006/relationships/image" Target="media/image180.emf"/><Relationship Id="rId116" Type="http://schemas.openxmlformats.org/officeDocument/2006/relationships/image" Target="media/image74.emf"/><Relationship Id="rId137" Type="http://schemas.openxmlformats.org/officeDocument/2006/relationships/image" Target="media/image90.emf"/><Relationship Id="rId158" Type="http://schemas.openxmlformats.org/officeDocument/2006/relationships/image" Target="media/image105.emf"/><Relationship Id="rId20" Type="http://schemas.openxmlformats.org/officeDocument/2006/relationships/image" Target="media/image3.wmf"/><Relationship Id="rId41" Type="http://schemas.openxmlformats.org/officeDocument/2006/relationships/hyperlink" Target="consultantplus://offline/ref=53E4661F36A09E05D8807D2943E1458C6FD8980B364944D25DD6874C92BB6CC254AC8495FC7DEAD56F37A5CD03432FB3F254C89BDE481F7Ct6u7H" TargetMode="External"/><Relationship Id="rId62" Type="http://schemas.openxmlformats.org/officeDocument/2006/relationships/image" Target="media/image27.emf"/><Relationship Id="rId83" Type="http://schemas.openxmlformats.org/officeDocument/2006/relationships/image" Target="media/image46.wmf"/><Relationship Id="rId179" Type="http://schemas.openxmlformats.org/officeDocument/2006/relationships/image" Target="media/image126.emf"/><Relationship Id="rId190" Type="http://schemas.openxmlformats.org/officeDocument/2006/relationships/image" Target="media/image137.emf"/><Relationship Id="rId204" Type="http://schemas.openxmlformats.org/officeDocument/2006/relationships/image" Target="media/image151.emf"/><Relationship Id="rId225" Type="http://schemas.openxmlformats.org/officeDocument/2006/relationships/image" Target="media/image170.emf"/><Relationship Id="rId246" Type="http://schemas.openxmlformats.org/officeDocument/2006/relationships/theme" Target="theme/theme1.xml"/><Relationship Id="rId106" Type="http://schemas.openxmlformats.org/officeDocument/2006/relationships/image" Target="media/image67.wmf"/><Relationship Id="rId127" Type="http://schemas.openxmlformats.org/officeDocument/2006/relationships/header" Target="header1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A9AE58-B2D8-4A68-871E-8D27C83AE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31953</TotalTime>
  <Pages>302</Pages>
  <Words>44784</Words>
  <Characters>255269</Characters>
  <Application>Microsoft Office Word</Application>
  <DocSecurity>0</DocSecurity>
  <Lines>2127</Lines>
  <Paragraphs>598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299455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214</cp:revision>
  <cp:lastPrinted>2023-11-16T07:36:00Z</cp:lastPrinted>
  <dcterms:created xsi:type="dcterms:W3CDTF">2022-07-15T03:00:00Z</dcterms:created>
  <dcterms:modified xsi:type="dcterms:W3CDTF">2024-01-10T08:34:00Z</dcterms:modified>
</cp:coreProperties>
</file>